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5634DE">
        <w:rPr>
          <w:b/>
          <w:i/>
          <w:sz w:val="24"/>
          <w:szCs w:val="24"/>
        </w:rPr>
        <w:t>елк</w:t>
      </w:r>
      <w:r w:rsidR="002F33EB">
        <w:rPr>
          <w:b/>
          <w:i/>
          <w:sz w:val="24"/>
          <w:szCs w:val="24"/>
        </w:rPr>
        <w:t>у</w:t>
      </w:r>
      <w:r w:rsidR="005634DE">
        <w:rPr>
          <w:b/>
          <w:i/>
          <w:sz w:val="24"/>
          <w:szCs w:val="24"/>
        </w:rPr>
        <w:t xml:space="preserve"> </w:t>
      </w:r>
      <w:r w:rsidR="002F33EB">
        <w:rPr>
          <w:b/>
          <w:i/>
          <w:sz w:val="24"/>
          <w:szCs w:val="24"/>
        </w:rPr>
        <w:t>искусственную.</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2F33EB">
        <w:rPr>
          <w:b/>
          <w:i/>
          <w:sz w:val="24"/>
          <w:szCs w:val="24"/>
        </w:rPr>
        <w:t>12000</w:t>
      </w:r>
      <w:r w:rsidR="006E23E5" w:rsidRPr="006E23E5">
        <w:rPr>
          <w:b/>
          <w:i/>
          <w:sz w:val="24"/>
          <w:szCs w:val="24"/>
        </w:rPr>
        <w:t>,00</w:t>
      </w:r>
      <w:r w:rsidRPr="006E23E5">
        <w:rPr>
          <w:b/>
          <w:i/>
          <w:sz w:val="24"/>
          <w:szCs w:val="24"/>
        </w:rPr>
        <w:t>(</w:t>
      </w:r>
      <w:r w:rsidR="00550C91">
        <w:rPr>
          <w:b/>
          <w:i/>
          <w:sz w:val="24"/>
          <w:szCs w:val="24"/>
        </w:rPr>
        <w:t>Дв</w:t>
      </w:r>
      <w:r w:rsidR="002F33EB">
        <w:rPr>
          <w:b/>
          <w:i/>
          <w:sz w:val="24"/>
          <w:szCs w:val="24"/>
        </w:rPr>
        <w:t>енадцать</w:t>
      </w:r>
      <w:r w:rsidR="00F24831">
        <w:rPr>
          <w:b/>
          <w:i/>
          <w:sz w:val="24"/>
          <w:szCs w:val="24"/>
        </w:rPr>
        <w:t xml:space="preserve"> </w:t>
      </w:r>
      <w:r w:rsidR="0065336E">
        <w:rPr>
          <w:b/>
          <w:i/>
          <w:sz w:val="24"/>
          <w:szCs w:val="24"/>
        </w:rPr>
        <w:t xml:space="preserve"> тысяч</w:t>
      </w:r>
      <w:proofErr w:type="gramStart"/>
      <w:r w:rsidR="0065336E">
        <w:rPr>
          <w:b/>
          <w:i/>
          <w:sz w:val="24"/>
          <w:szCs w:val="24"/>
        </w:rPr>
        <w:t xml:space="preserve"> </w:t>
      </w:r>
      <w:r w:rsidR="00F31D82" w:rsidRPr="006E23E5">
        <w:rPr>
          <w:b/>
          <w:i/>
          <w:sz w:val="24"/>
          <w:szCs w:val="24"/>
        </w:rPr>
        <w:t>)</w:t>
      </w:r>
      <w:proofErr w:type="gramEnd"/>
      <w:r w:rsidR="00222A84" w:rsidRPr="006E23E5">
        <w:rPr>
          <w:b/>
          <w:i/>
          <w:sz w:val="24"/>
          <w:szCs w:val="24"/>
        </w:rPr>
        <w:t xml:space="preserve"> </w:t>
      </w:r>
      <w:r w:rsidRPr="006E23E5">
        <w:rPr>
          <w:b/>
          <w:i/>
          <w:sz w:val="24"/>
          <w:szCs w:val="24"/>
        </w:rPr>
        <w:t>руб</w:t>
      </w:r>
      <w:r w:rsidR="000F7C3A" w:rsidRPr="006E23E5">
        <w:rPr>
          <w:b/>
          <w:i/>
          <w:sz w:val="24"/>
          <w:szCs w:val="24"/>
        </w:rPr>
        <w:t>л</w:t>
      </w:r>
      <w:r w:rsidR="00F3581B">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F24831">
        <w:rPr>
          <w:sz w:val="24"/>
          <w:szCs w:val="24"/>
        </w:rPr>
        <w:t xml:space="preserve"> </w:t>
      </w:r>
      <w:r w:rsidR="005634DE" w:rsidRPr="005634DE">
        <w:rPr>
          <w:b/>
          <w:i/>
          <w:sz w:val="24"/>
          <w:szCs w:val="24"/>
        </w:rPr>
        <w:t>ноябрь</w:t>
      </w:r>
      <w:r w:rsidRPr="00E14465">
        <w:rPr>
          <w:b/>
          <w:i/>
          <w:sz w:val="24"/>
          <w:szCs w:val="24"/>
        </w:rPr>
        <w:t xml:space="preserve"> </w:t>
      </w:r>
      <w:r w:rsidRPr="006E23E5">
        <w:rPr>
          <w:b/>
          <w:i/>
          <w:sz w:val="24"/>
          <w:szCs w:val="24"/>
        </w:rPr>
        <w:t>202</w:t>
      </w:r>
      <w:r w:rsidR="002F33EB">
        <w:rPr>
          <w:b/>
          <w:i/>
          <w:sz w:val="24"/>
          <w:szCs w:val="24"/>
        </w:rPr>
        <w:t>6</w:t>
      </w:r>
      <w:r w:rsidRPr="006E23E5">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proofErr w:type="gramStart"/>
      <w:r w:rsidR="00462A48">
        <w:rPr>
          <w:b/>
          <w:i/>
          <w:sz w:val="24"/>
          <w:szCs w:val="24"/>
        </w:rPr>
        <w:t>с</w:t>
      </w:r>
      <w:r w:rsidR="00DD0AC4">
        <w:rPr>
          <w:b/>
          <w:i/>
          <w:sz w:val="24"/>
          <w:szCs w:val="24"/>
        </w:rPr>
        <w:t xml:space="preserve"> </w:t>
      </w:r>
      <w:r w:rsidR="003B7E2E">
        <w:rPr>
          <w:b/>
          <w:i/>
          <w:sz w:val="24"/>
          <w:szCs w:val="24"/>
        </w:rPr>
        <w:t>даты подписания</w:t>
      </w:r>
      <w:proofErr w:type="gramEnd"/>
      <w:r w:rsidR="003B7E2E">
        <w:rPr>
          <w:b/>
          <w:i/>
          <w:sz w:val="24"/>
          <w:szCs w:val="24"/>
        </w:rPr>
        <w:t xml:space="preserve"> договора </w:t>
      </w:r>
      <w:r w:rsidR="00DD0AC4">
        <w:rPr>
          <w:b/>
          <w:i/>
          <w:sz w:val="24"/>
          <w:szCs w:val="24"/>
        </w:rPr>
        <w:t>по заявке Заказчика</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634DE">
        <w:rPr>
          <w:b/>
          <w:i/>
          <w:sz w:val="24"/>
          <w:szCs w:val="24"/>
        </w:rPr>
        <w:t>7</w:t>
      </w:r>
      <w:r w:rsidR="00483555" w:rsidRPr="006E23E5">
        <w:rPr>
          <w:b/>
          <w:i/>
          <w:sz w:val="24"/>
          <w:szCs w:val="24"/>
        </w:rPr>
        <w:t>(</w:t>
      </w:r>
      <w:r w:rsidR="005634DE">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E14465">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 с </w:t>
      </w:r>
      <w:r w:rsidR="002F33EB">
        <w:rPr>
          <w:sz w:val="24"/>
          <w:szCs w:val="24"/>
        </w:rPr>
        <w:t>03</w:t>
      </w:r>
      <w:r w:rsidR="00E14465">
        <w:rPr>
          <w:sz w:val="24"/>
          <w:szCs w:val="24"/>
        </w:rPr>
        <w:t>.</w:t>
      </w:r>
      <w:r w:rsidR="005634DE">
        <w:rPr>
          <w:sz w:val="24"/>
          <w:szCs w:val="24"/>
        </w:rPr>
        <w:t>1</w:t>
      </w:r>
      <w:r w:rsidR="00E14465">
        <w:rPr>
          <w:sz w:val="24"/>
          <w:szCs w:val="24"/>
        </w:rPr>
        <w:t>1</w:t>
      </w:r>
      <w:r w:rsidR="006E23E5">
        <w:rPr>
          <w:sz w:val="24"/>
          <w:szCs w:val="24"/>
        </w:rPr>
        <w:t>.</w:t>
      </w:r>
      <w:r w:rsidR="00530C20" w:rsidRPr="006E23E5">
        <w:rPr>
          <w:sz w:val="24"/>
          <w:szCs w:val="24"/>
        </w:rPr>
        <w:t>20</w:t>
      </w:r>
      <w:r w:rsidR="006E23E5">
        <w:rPr>
          <w:sz w:val="24"/>
          <w:szCs w:val="24"/>
        </w:rPr>
        <w:t>2</w:t>
      </w:r>
      <w:r w:rsidR="002F33EB">
        <w:rPr>
          <w:sz w:val="24"/>
          <w:szCs w:val="24"/>
        </w:rPr>
        <w:t>6</w:t>
      </w:r>
      <w:r w:rsidR="006E23E5">
        <w:rPr>
          <w:sz w:val="24"/>
          <w:szCs w:val="24"/>
        </w:rPr>
        <w:t xml:space="preserve"> г</w:t>
      </w:r>
      <w:r w:rsidR="00530C20" w:rsidRPr="006E23E5">
        <w:rPr>
          <w:sz w:val="24"/>
          <w:szCs w:val="24"/>
        </w:rPr>
        <w:t xml:space="preserve">.  </w:t>
      </w:r>
      <w:r w:rsidR="00F24831">
        <w:rPr>
          <w:sz w:val="24"/>
          <w:szCs w:val="24"/>
        </w:rPr>
        <w:t>1</w:t>
      </w:r>
      <w:r w:rsidR="002F33EB">
        <w:rPr>
          <w:sz w:val="24"/>
          <w:szCs w:val="24"/>
        </w:rPr>
        <w:t>3</w:t>
      </w:r>
      <w:r w:rsidR="00DB63AA">
        <w:rPr>
          <w:sz w:val="24"/>
          <w:szCs w:val="24"/>
        </w:rPr>
        <w:t xml:space="preserve"> </w:t>
      </w:r>
      <w:r w:rsidR="00530C20" w:rsidRPr="006E23E5">
        <w:rPr>
          <w:sz w:val="24"/>
          <w:szCs w:val="24"/>
        </w:rPr>
        <w:t>ч.</w:t>
      </w:r>
      <w:r w:rsidR="002F33EB">
        <w:rPr>
          <w:sz w:val="24"/>
          <w:szCs w:val="24"/>
        </w:rPr>
        <w:t>3</w:t>
      </w:r>
      <w:r w:rsidR="00530C20" w:rsidRPr="006E23E5">
        <w:rPr>
          <w:sz w:val="24"/>
          <w:szCs w:val="24"/>
        </w:rPr>
        <w:t xml:space="preserve">0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2F33EB">
        <w:rPr>
          <w:sz w:val="24"/>
          <w:szCs w:val="24"/>
        </w:rPr>
        <w:t>06</w:t>
      </w:r>
      <w:r w:rsidR="00F3581B">
        <w:rPr>
          <w:sz w:val="24"/>
          <w:szCs w:val="24"/>
        </w:rPr>
        <w:t>.</w:t>
      </w:r>
      <w:r w:rsidR="005634DE">
        <w:rPr>
          <w:sz w:val="24"/>
          <w:szCs w:val="24"/>
        </w:rPr>
        <w:t>11</w:t>
      </w:r>
      <w:r w:rsidRPr="006E23E5">
        <w:rPr>
          <w:sz w:val="24"/>
          <w:szCs w:val="24"/>
        </w:rPr>
        <w:t>.20</w:t>
      </w:r>
      <w:r w:rsidR="006E23E5">
        <w:rPr>
          <w:sz w:val="24"/>
          <w:szCs w:val="24"/>
        </w:rPr>
        <w:t>2</w:t>
      </w:r>
      <w:r w:rsidR="002F33EB">
        <w:rPr>
          <w:sz w:val="24"/>
          <w:szCs w:val="24"/>
        </w:rPr>
        <w:t>6</w:t>
      </w:r>
      <w:r w:rsidR="006E23E5">
        <w:rPr>
          <w:sz w:val="24"/>
          <w:szCs w:val="24"/>
        </w:rPr>
        <w:t xml:space="preserve"> г.</w:t>
      </w:r>
      <w:r w:rsidRPr="006E23E5">
        <w:rPr>
          <w:sz w:val="24"/>
          <w:szCs w:val="24"/>
        </w:rPr>
        <w:t xml:space="preserve"> </w:t>
      </w:r>
      <w:r w:rsidR="00F24831">
        <w:rPr>
          <w:sz w:val="24"/>
          <w:szCs w:val="24"/>
        </w:rPr>
        <w:t xml:space="preserve">09 </w:t>
      </w:r>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 xml:space="preserve">не принято ни </w:t>
      </w:r>
      <w:r w:rsidRPr="004856F6">
        <w:rPr>
          <w:sz w:val="24"/>
          <w:szCs w:val="24"/>
        </w:rPr>
        <w:lastRenderedPageBreak/>
        <w:t>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E14465">
        <w:rPr>
          <w:i/>
          <w:sz w:val="24"/>
          <w:szCs w:val="24"/>
        </w:rPr>
        <w:t>7</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63294E" w:rsidRPr="004856F6" w:rsidRDefault="0063294E" w:rsidP="0063294E">
      <w:pPr>
        <w:widowControl/>
        <w:autoSpaceDE/>
        <w:autoSpaceDN/>
        <w:adjustRightInd/>
        <w:rPr>
          <w:sz w:val="24"/>
          <w:szCs w:val="24"/>
        </w:rPr>
      </w:pP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63294E">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rsidR="00C0020A" w:rsidRPr="004856F6" w:rsidRDefault="00C0020A" w:rsidP="00D33411">
      <w:pPr>
        <w:rPr>
          <w:b/>
          <w:bCs/>
          <w:sz w:val="24"/>
          <w:szCs w:val="24"/>
        </w:rPr>
      </w:pPr>
    </w:p>
    <w:p w:rsidR="00C0020A" w:rsidRPr="004856F6" w:rsidRDefault="00C0020A" w:rsidP="00D33411">
      <w:pPr>
        <w:rPr>
          <w:b/>
          <w:bCs/>
          <w:sz w:val="24"/>
          <w:szCs w:val="24"/>
        </w:rPr>
      </w:pPr>
    </w:p>
    <w:p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rsidR="00CA68A4" w:rsidRPr="004856F6" w:rsidRDefault="00CA68A4" w:rsidP="00C0020A">
      <w:pPr>
        <w:rPr>
          <w:b/>
          <w:sz w:val="24"/>
          <w:szCs w:val="24"/>
        </w:rPr>
      </w:pPr>
    </w:p>
    <w:p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rsidR="00CA68A4" w:rsidRPr="004856F6" w:rsidRDefault="00CA68A4" w:rsidP="00CA68A4">
      <w:pPr>
        <w:jc w:val="center"/>
        <w:rPr>
          <w:sz w:val="24"/>
          <w:szCs w:val="24"/>
        </w:rPr>
      </w:pPr>
    </w:p>
    <w:p w:rsidR="00CA68A4" w:rsidRPr="004856F6" w:rsidRDefault="008A19EF" w:rsidP="00CA68A4">
      <w:pPr>
        <w:tabs>
          <w:tab w:val="right" w:pos="10490"/>
        </w:tabs>
        <w:spacing w:before="120" w:after="240"/>
        <w:rPr>
          <w:sz w:val="24"/>
          <w:szCs w:val="24"/>
        </w:rPr>
      </w:pPr>
      <w:r>
        <w:rPr>
          <w:sz w:val="24"/>
          <w:szCs w:val="24"/>
        </w:rPr>
        <w:t>п</w:t>
      </w:r>
      <w:r w:rsidR="00AB135E">
        <w:rPr>
          <w:sz w:val="24"/>
          <w:szCs w:val="24"/>
        </w:rPr>
        <w:t xml:space="preserve">. </w:t>
      </w:r>
      <w:proofErr w:type="spellStart"/>
      <w:r>
        <w:rPr>
          <w:sz w:val="24"/>
          <w:szCs w:val="24"/>
        </w:rPr>
        <w:t>Новлянка</w:t>
      </w:r>
      <w:proofErr w:type="spellEnd"/>
      <w:r w:rsidR="00CA68A4" w:rsidRPr="004856F6">
        <w:rPr>
          <w:sz w:val="24"/>
          <w:szCs w:val="24"/>
        </w:rPr>
        <w:tab/>
      </w:r>
      <w:r w:rsidR="00CA68A4" w:rsidRPr="004856F6">
        <w:rPr>
          <w:sz w:val="24"/>
          <w:szCs w:val="24"/>
          <w:highlight w:val="yellow"/>
        </w:rPr>
        <w:t>«___» __________ 202_ г.</w:t>
      </w:r>
    </w:p>
    <w:p w:rsidR="00CA68A4" w:rsidRPr="004856F6" w:rsidRDefault="00AC6B68" w:rsidP="00CA68A4">
      <w:pPr>
        <w:pStyle w:val="ConsPlusNormal"/>
        <w:ind w:firstLine="648"/>
        <w:jc w:val="both"/>
        <w:rPr>
          <w:sz w:val="24"/>
          <w:szCs w:val="24"/>
        </w:rPr>
      </w:pPr>
      <w:proofErr w:type="gramStart"/>
      <w:r w:rsidRPr="00AC6B68">
        <w:rPr>
          <w:sz w:val="24"/>
          <w:szCs w:val="24"/>
        </w:rPr>
        <w:t>Государственное бюджетное учреждение социального обслуживания Владимирской области «</w:t>
      </w:r>
      <w:proofErr w:type="spellStart"/>
      <w:r w:rsidR="008A19EF">
        <w:rPr>
          <w:sz w:val="24"/>
          <w:szCs w:val="24"/>
        </w:rPr>
        <w:t>Новлянский</w:t>
      </w:r>
      <w:proofErr w:type="spellEnd"/>
      <w:r w:rsidRPr="00AC6B68">
        <w:rPr>
          <w:sz w:val="24"/>
          <w:szCs w:val="24"/>
        </w:rPr>
        <w:t xml:space="preserve"> дом-интернат для престарелых и инвалидов» (ГБУСОВО «</w:t>
      </w:r>
      <w:proofErr w:type="spellStart"/>
      <w:r w:rsidR="008A19EF">
        <w:rPr>
          <w:sz w:val="24"/>
          <w:szCs w:val="24"/>
        </w:rPr>
        <w:t>Новлянский</w:t>
      </w:r>
      <w:proofErr w:type="spellEnd"/>
      <w:r w:rsidRPr="00AC6B68">
        <w:rPr>
          <w:sz w:val="24"/>
          <w:szCs w:val="24"/>
        </w:rPr>
        <w:t xml:space="preserve">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r w:rsidR="008A19EF">
        <w:rPr>
          <w:sz w:val="24"/>
          <w:szCs w:val="24"/>
        </w:rPr>
        <w:t>Скворцовой</w:t>
      </w:r>
      <w:r w:rsidRPr="00AC6B68">
        <w:rPr>
          <w:sz w:val="24"/>
          <w:szCs w:val="24"/>
        </w:rPr>
        <w:t xml:space="preserve"> </w:t>
      </w:r>
      <w:r w:rsidR="008A19EF">
        <w:rPr>
          <w:sz w:val="24"/>
          <w:szCs w:val="24"/>
        </w:rPr>
        <w:t>Любовь</w:t>
      </w:r>
      <w:r w:rsidRPr="00AC6B68">
        <w:rPr>
          <w:sz w:val="24"/>
          <w:szCs w:val="24"/>
        </w:rPr>
        <w:t xml:space="preserve"> А</w:t>
      </w:r>
      <w:r w:rsidR="008A19EF">
        <w:rPr>
          <w:sz w:val="24"/>
          <w:szCs w:val="24"/>
        </w:rPr>
        <w:t>лександровны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w:t>
      </w:r>
      <w:proofErr w:type="gramEnd"/>
      <w:r w:rsidR="00CA68A4" w:rsidRPr="004856F6">
        <w:rPr>
          <w:b w:val="0"/>
          <w:sz w:val="24"/>
          <w:szCs w:val="24"/>
        </w:rPr>
        <w:t xml:space="preserve">»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5336E">
        <w:rPr>
          <w:rFonts w:ascii="Times New Roman" w:hAnsi="Times New Roman" w:cs="Times New Roman"/>
          <w:sz w:val="24"/>
          <w:szCs w:val="24"/>
        </w:rPr>
        <w:t xml:space="preserve"> </w:t>
      </w:r>
      <w:r w:rsidR="005634DE">
        <w:rPr>
          <w:rFonts w:ascii="Times New Roman" w:hAnsi="Times New Roman" w:cs="Times New Roman"/>
          <w:b/>
          <w:sz w:val="24"/>
          <w:szCs w:val="24"/>
        </w:rPr>
        <w:t>елк</w:t>
      </w:r>
      <w:r w:rsidR="002F33EB">
        <w:rPr>
          <w:rFonts w:ascii="Times New Roman" w:hAnsi="Times New Roman" w:cs="Times New Roman"/>
          <w:b/>
          <w:sz w:val="24"/>
          <w:szCs w:val="24"/>
        </w:rPr>
        <w:t>у</w:t>
      </w:r>
      <w:r w:rsidR="005634DE">
        <w:rPr>
          <w:rFonts w:ascii="Times New Roman" w:hAnsi="Times New Roman" w:cs="Times New Roman"/>
          <w:b/>
          <w:sz w:val="24"/>
          <w:szCs w:val="24"/>
        </w:rPr>
        <w:t xml:space="preserve"> искусственн</w:t>
      </w:r>
      <w:r w:rsidR="002F33EB">
        <w:rPr>
          <w:rFonts w:ascii="Times New Roman" w:hAnsi="Times New Roman" w:cs="Times New Roman"/>
          <w:b/>
          <w:sz w:val="24"/>
          <w:szCs w:val="24"/>
        </w:rPr>
        <w:t>ую</w:t>
      </w:r>
      <w:r w:rsidR="00AC6B68">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proofErr w:type="gramStart"/>
      <w:r w:rsidR="00FD78AC">
        <w:t xml:space="preserve"> </w:t>
      </w:r>
      <w:r w:rsidRPr="004856F6">
        <w:rPr>
          <w:b/>
        </w:rPr>
        <w:t>_________</w:t>
      </w:r>
      <w:r w:rsidRPr="004856F6">
        <w:t xml:space="preserve">(____________________) </w:t>
      </w:r>
      <w:proofErr w:type="gramEnd"/>
      <w:r w:rsidRPr="004856F6">
        <w:t>рублей, без учета НДС.</w:t>
      </w:r>
    </w:p>
    <w:p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xml:space="preserve">) рабочих дней </w:t>
      </w:r>
      <w:proofErr w:type="gramStart"/>
      <w:r w:rsidRPr="004856F6">
        <w:rPr>
          <w:sz w:val="24"/>
          <w:szCs w:val="24"/>
        </w:rPr>
        <w:t>с даты подписания</w:t>
      </w:r>
      <w:proofErr w:type="gramEnd"/>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t xml:space="preserve"> и № 2 к Договору.</w:t>
      </w:r>
    </w:p>
    <w:p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 и № 2 к Контракту. </w:t>
      </w:r>
    </w:p>
    <w:p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и № 2 к Договору</w:t>
      </w:r>
      <w:r w:rsidRPr="004856F6">
        <w:rPr>
          <w:b/>
          <w:noProof/>
          <w:sz w:val="24"/>
          <w:szCs w:val="24"/>
        </w:rPr>
        <w:t>.</w:t>
      </w:r>
    </w:p>
    <w:p w:rsidR="00CA68A4" w:rsidRPr="004856F6" w:rsidRDefault="00CA68A4" w:rsidP="00CA68A4">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8A19EF">
        <w:rPr>
          <w:sz w:val="24"/>
          <w:szCs w:val="24"/>
        </w:rPr>
        <w:t xml:space="preserve">Владимирская </w:t>
      </w:r>
      <w:proofErr w:type="spellStart"/>
      <w:r w:rsidR="008A19EF">
        <w:rPr>
          <w:sz w:val="24"/>
          <w:szCs w:val="24"/>
        </w:rPr>
        <w:t>область</w:t>
      </w:r>
      <w:proofErr w:type="gramStart"/>
      <w:r w:rsidR="00AC6B68">
        <w:rPr>
          <w:sz w:val="24"/>
          <w:szCs w:val="24"/>
        </w:rPr>
        <w:t>,</w:t>
      </w:r>
      <w:r w:rsidR="008A19EF">
        <w:rPr>
          <w:sz w:val="24"/>
          <w:szCs w:val="24"/>
        </w:rPr>
        <w:t>С</w:t>
      </w:r>
      <w:proofErr w:type="gramEnd"/>
      <w:r w:rsidR="008A19EF">
        <w:rPr>
          <w:sz w:val="24"/>
          <w:szCs w:val="24"/>
        </w:rPr>
        <w:t>еливановский</w:t>
      </w:r>
      <w:proofErr w:type="spellEnd"/>
      <w:r w:rsidR="008A19EF">
        <w:rPr>
          <w:sz w:val="24"/>
          <w:szCs w:val="24"/>
        </w:rPr>
        <w:t xml:space="preserve"> район,</w:t>
      </w:r>
      <w:r w:rsidR="00AC6B68">
        <w:rPr>
          <w:sz w:val="24"/>
          <w:szCs w:val="24"/>
        </w:rPr>
        <w:t xml:space="preserve"> ул. </w:t>
      </w:r>
      <w:r w:rsidR="008A19EF">
        <w:rPr>
          <w:sz w:val="24"/>
          <w:szCs w:val="24"/>
        </w:rPr>
        <w:t>Парковая</w:t>
      </w:r>
      <w:r w:rsidR="00AC6B68">
        <w:rPr>
          <w:sz w:val="24"/>
          <w:szCs w:val="24"/>
        </w:rPr>
        <w:t>, д.</w:t>
      </w:r>
      <w:r w:rsidR="008A19EF">
        <w:rPr>
          <w:sz w:val="24"/>
          <w:szCs w:val="24"/>
        </w:rPr>
        <w:t>1</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CA68A4" w:rsidRPr="004856F6" w:rsidRDefault="00CA68A4" w:rsidP="00CA68A4">
      <w:pPr>
        <w:ind w:firstLine="540"/>
        <w:jc w:val="both"/>
        <w:rPr>
          <w:sz w:val="24"/>
          <w:szCs w:val="24"/>
        </w:rPr>
      </w:pPr>
      <w:r w:rsidRPr="004856F6">
        <w:rPr>
          <w:sz w:val="24"/>
          <w:szCs w:val="24"/>
        </w:rPr>
        <w:lastRenderedPageBreak/>
        <w:t xml:space="preserve">4.2. Товар, поставляемый Поставщиком, должен соответствовать обязательным требованиям,  согласно Приложениям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 и № 2 к Договору. </w:t>
      </w:r>
    </w:p>
    <w:p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CA68A4">
      <w:pPr>
        <w:pStyle w:val="22"/>
        <w:tabs>
          <w:tab w:val="clear" w:pos="0"/>
          <w:tab w:val="left" w:pos="1134"/>
        </w:tabs>
        <w:ind w:firstLine="567"/>
        <w:jc w:val="both"/>
      </w:pPr>
      <w:r w:rsidRPr="004856F6">
        <w:t>6.1. Поставщик обязан:</w:t>
      </w:r>
    </w:p>
    <w:p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CA68A4">
      <w:pPr>
        <w:pStyle w:val="22"/>
        <w:tabs>
          <w:tab w:val="clear" w:pos="0"/>
          <w:tab w:val="left" w:pos="1134"/>
        </w:tabs>
        <w:ind w:firstLine="567"/>
        <w:jc w:val="both"/>
      </w:pPr>
      <w:r w:rsidRPr="004856F6">
        <w:t>6.2. Поставщик вправе:</w:t>
      </w:r>
    </w:p>
    <w:p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 Заказчик обязан:</w:t>
      </w:r>
    </w:p>
    <w:p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CA68A4">
      <w:pPr>
        <w:pStyle w:val="22"/>
        <w:tabs>
          <w:tab w:val="clear" w:pos="0"/>
          <w:tab w:val="left" w:pos="1134"/>
        </w:tabs>
        <w:ind w:firstLine="539"/>
        <w:jc w:val="both"/>
      </w:pPr>
      <w:r w:rsidRPr="004856F6">
        <w:t xml:space="preserve">7.4. Отсутствие извещения другой Стороны о форс-мажорных обстоятельствах в течение десяти </w:t>
      </w:r>
      <w:r w:rsidRPr="004856F6">
        <w:lastRenderedPageBreak/>
        <w:t>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CA68A4">
      <w:pPr>
        <w:pStyle w:val="211"/>
        <w:spacing w:after="0"/>
        <w:ind w:left="0" w:firstLine="539"/>
        <w:jc w:val="both"/>
        <w:rPr>
          <w:b/>
          <w:bCs/>
          <w:color w:val="000000"/>
        </w:rPr>
      </w:pPr>
    </w:p>
    <w:p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w:t>
      </w:r>
      <w:r w:rsidRPr="004856F6">
        <w:rPr>
          <w:color w:val="000000"/>
          <w:sz w:val="24"/>
          <w:szCs w:val="24"/>
        </w:rPr>
        <w:lastRenderedPageBreak/>
        <w:t xml:space="preserve">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CA68A4" w:rsidRPr="004856F6" w:rsidRDefault="00CA68A4" w:rsidP="00CA68A4">
      <w:pPr>
        <w:shd w:val="clear" w:color="auto" w:fill="FFFFFF"/>
        <w:ind w:firstLine="539"/>
        <w:jc w:val="both"/>
        <w:rPr>
          <w:bCs/>
          <w:sz w:val="24"/>
          <w:szCs w:val="24"/>
        </w:rPr>
      </w:pPr>
    </w:p>
    <w:p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w:t>
      </w:r>
      <w:proofErr w:type="gramStart"/>
      <w:r w:rsidRPr="004856F6">
        <w:rPr>
          <w:sz w:val="24"/>
          <w:szCs w:val="24"/>
        </w:rPr>
        <w:t>дств св</w:t>
      </w:r>
      <w:proofErr w:type="gramEnd"/>
      <w:r w:rsidRPr="004856F6">
        <w:rPr>
          <w:sz w:val="24"/>
          <w:szCs w:val="24"/>
        </w:rPr>
        <w:t>язи (телефон, факс, электронная почта), указанных в разделе «Поставщик» параграфа 11 настоящего Договора;</w:t>
      </w:r>
    </w:p>
    <w:p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CA68A4">
      <w:pPr>
        <w:rPr>
          <w:sz w:val="24"/>
          <w:szCs w:val="24"/>
        </w:rPr>
      </w:pPr>
      <w:r w:rsidRPr="004856F6">
        <w:rPr>
          <w:sz w:val="24"/>
          <w:szCs w:val="24"/>
        </w:rPr>
        <w:tab/>
        <w:t>- Приложение № 1</w:t>
      </w:r>
    </w:p>
    <w:p w:rsidR="00CA68A4" w:rsidRPr="004856F6" w:rsidRDefault="00CA68A4" w:rsidP="00CA68A4">
      <w:pPr>
        <w:ind w:firstLine="708"/>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532331" w:rsidRPr="00532331" w:rsidRDefault="00532331" w:rsidP="00532331">
            <w:pPr>
              <w:rPr>
                <w:spacing w:val="2"/>
                <w:sz w:val="21"/>
                <w:szCs w:val="21"/>
              </w:rPr>
            </w:pPr>
            <w:r w:rsidRPr="00532331">
              <w:rPr>
                <w:spacing w:val="2"/>
                <w:sz w:val="21"/>
                <w:szCs w:val="21"/>
              </w:rPr>
              <w:t>ГБУСОВО «</w:t>
            </w:r>
            <w:proofErr w:type="spellStart"/>
            <w:r w:rsidRPr="00532331">
              <w:rPr>
                <w:spacing w:val="2"/>
                <w:sz w:val="21"/>
                <w:szCs w:val="21"/>
              </w:rPr>
              <w:t>Новлянский</w:t>
            </w:r>
            <w:proofErr w:type="spellEnd"/>
            <w:r w:rsidRPr="00532331">
              <w:rPr>
                <w:spacing w:val="2"/>
                <w:sz w:val="21"/>
                <w:szCs w:val="21"/>
              </w:rPr>
              <w:t xml:space="preserve"> дом-интернат для престарелых и инвалидов»</w:t>
            </w:r>
          </w:p>
          <w:p w:rsidR="00532331" w:rsidRPr="00532331" w:rsidRDefault="00532331" w:rsidP="00532331">
            <w:pPr>
              <w:rPr>
                <w:spacing w:val="2"/>
                <w:sz w:val="21"/>
                <w:szCs w:val="21"/>
              </w:rPr>
            </w:pPr>
            <w:r w:rsidRPr="00532331">
              <w:rPr>
                <w:spacing w:val="2"/>
                <w:sz w:val="21"/>
                <w:szCs w:val="21"/>
              </w:rPr>
              <w:t xml:space="preserve">Место нахождения: 602337, </w:t>
            </w:r>
            <w:proofErr w:type="gramStart"/>
            <w:r w:rsidRPr="00532331">
              <w:rPr>
                <w:spacing w:val="2"/>
                <w:sz w:val="21"/>
                <w:szCs w:val="21"/>
              </w:rPr>
              <w:t>Владимирская</w:t>
            </w:r>
            <w:proofErr w:type="gramEnd"/>
            <w:r w:rsidRPr="00532331">
              <w:rPr>
                <w:spacing w:val="2"/>
                <w:sz w:val="21"/>
                <w:szCs w:val="21"/>
              </w:rPr>
              <w:t xml:space="preserve"> обл., </w:t>
            </w:r>
            <w:proofErr w:type="spellStart"/>
            <w:r w:rsidRPr="00532331">
              <w:rPr>
                <w:spacing w:val="2"/>
                <w:sz w:val="21"/>
                <w:szCs w:val="21"/>
              </w:rPr>
              <w:t>Селивановский</w:t>
            </w:r>
            <w:proofErr w:type="spellEnd"/>
            <w:r w:rsidRPr="00532331">
              <w:rPr>
                <w:spacing w:val="2"/>
                <w:sz w:val="21"/>
                <w:szCs w:val="21"/>
              </w:rPr>
              <w:t xml:space="preserve"> район, п. </w:t>
            </w:r>
            <w:proofErr w:type="spellStart"/>
            <w:r w:rsidRPr="00532331">
              <w:rPr>
                <w:spacing w:val="2"/>
                <w:sz w:val="21"/>
                <w:szCs w:val="21"/>
              </w:rPr>
              <w:t>Новлянка</w:t>
            </w:r>
            <w:proofErr w:type="spellEnd"/>
            <w:r w:rsidRPr="00532331">
              <w:rPr>
                <w:spacing w:val="2"/>
                <w:sz w:val="21"/>
                <w:szCs w:val="21"/>
              </w:rPr>
              <w:t>, ул. Парковая, д.1.</w:t>
            </w:r>
          </w:p>
          <w:p w:rsidR="00532331" w:rsidRPr="00532331" w:rsidRDefault="00532331" w:rsidP="00532331">
            <w:pPr>
              <w:rPr>
                <w:spacing w:val="2"/>
                <w:sz w:val="21"/>
                <w:szCs w:val="21"/>
              </w:rPr>
            </w:pPr>
            <w:r w:rsidRPr="00532331">
              <w:rPr>
                <w:spacing w:val="2"/>
                <w:sz w:val="21"/>
                <w:szCs w:val="21"/>
              </w:rPr>
              <w:t xml:space="preserve">Почтовый адрес: 602337, </w:t>
            </w:r>
            <w:proofErr w:type="gramStart"/>
            <w:r w:rsidRPr="00532331">
              <w:rPr>
                <w:spacing w:val="2"/>
                <w:sz w:val="21"/>
                <w:szCs w:val="21"/>
              </w:rPr>
              <w:t>Владимирская</w:t>
            </w:r>
            <w:proofErr w:type="gramEnd"/>
            <w:r w:rsidRPr="00532331">
              <w:rPr>
                <w:spacing w:val="2"/>
                <w:sz w:val="21"/>
                <w:szCs w:val="21"/>
              </w:rPr>
              <w:t xml:space="preserve"> обл., </w:t>
            </w:r>
            <w:proofErr w:type="spellStart"/>
            <w:r w:rsidRPr="00532331">
              <w:rPr>
                <w:spacing w:val="2"/>
                <w:sz w:val="21"/>
                <w:szCs w:val="21"/>
              </w:rPr>
              <w:t>Селивановский</w:t>
            </w:r>
            <w:proofErr w:type="spellEnd"/>
            <w:r w:rsidRPr="00532331">
              <w:rPr>
                <w:spacing w:val="2"/>
                <w:sz w:val="21"/>
                <w:szCs w:val="21"/>
              </w:rPr>
              <w:t xml:space="preserve"> район, п. </w:t>
            </w:r>
            <w:proofErr w:type="spellStart"/>
            <w:r w:rsidRPr="00532331">
              <w:rPr>
                <w:spacing w:val="2"/>
                <w:sz w:val="21"/>
                <w:szCs w:val="21"/>
              </w:rPr>
              <w:t>Новлянка</w:t>
            </w:r>
            <w:proofErr w:type="spellEnd"/>
            <w:r w:rsidRPr="00532331">
              <w:rPr>
                <w:spacing w:val="2"/>
                <w:sz w:val="21"/>
                <w:szCs w:val="21"/>
              </w:rPr>
              <w:t>, ул. Парковая, д.1.</w:t>
            </w:r>
          </w:p>
          <w:p w:rsidR="00532331" w:rsidRPr="00532331" w:rsidRDefault="00532331" w:rsidP="00532331">
            <w:pPr>
              <w:rPr>
                <w:spacing w:val="2"/>
                <w:sz w:val="21"/>
                <w:szCs w:val="21"/>
              </w:rPr>
            </w:pPr>
            <w:r w:rsidRPr="00532331">
              <w:rPr>
                <w:spacing w:val="2"/>
                <w:sz w:val="21"/>
                <w:szCs w:val="21"/>
              </w:rPr>
              <w:t>Телефон: (49236) 7-21-26, 7-21-01</w:t>
            </w:r>
          </w:p>
          <w:p w:rsidR="00532331" w:rsidRPr="00532331" w:rsidRDefault="00532331" w:rsidP="00532331">
            <w:pPr>
              <w:rPr>
                <w:spacing w:val="2"/>
                <w:sz w:val="21"/>
                <w:szCs w:val="21"/>
              </w:rPr>
            </w:pPr>
            <w:r w:rsidRPr="00532331">
              <w:rPr>
                <w:spacing w:val="2"/>
                <w:sz w:val="21"/>
                <w:szCs w:val="21"/>
              </w:rPr>
              <w:t xml:space="preserve"> Электронная почта: novlyansky_dm@uszn.avo.ru    </w:t>
            </w:r>
          </w:p>
          <w:p w:rsidR="00532331" w:rsidRPr="00532331" w:rsidRDefault="00532331" w:rsidP="00532331">
            <w:pPr>
              <w:rPr>
                <w:spacing w:val="2"/>
                <w:sz w:val="21"/>
                <w:szCs w:val="21"/>
              </w:rPr>
            </w:pPr>
            <w:r w:rsidRPr="00532331">
              <w:rPr>
                <w:spacing w:val="2"/>
                <w:sz w:val="21"/>
                <w:szCs w:val="21"/>
              </w:rPr>
              <w:t>ОГРН 1023302752076</w:t>
            </w:r>
          </w:p>
          <w:p w:rsidR="00532331" w:rsidRPr="00532331" w:rsidRDefault="00532331" w:rsidP="00532331">
            <w:pPr>
              <w:rPr>
                <w:spacing w:val="2"/>
                <w:sz w:val="21"/>
                <w:szCs w:val="21"/>
              </w:rPr>
            </w:pPr>
            <w:r w:rsidRPr="00532331">
              <w:rPr>
                <w:spacing w:val="2"/>
                <w:sz w:val="21"/>
                <w:szCs w:val="21"/>
              </w:rPr>
              <w:t>ИНН 3322004044 </w:t>
            </w:r>
          </w:p>
          <w:p w:rsidR="00532331" w:rsidRPr="00532331" w:rsidRDefault="00532331" w:rsidP="00532331">
            <w:pPr>
              <w:rPr>
                <w:spacing w:val="2"/>
                <w:sz w:val="21"/>
                <w:szCs w:val="21"/>
              </w:rPr>
            </w:pPr>
            <w:r w:rsidRPr="00532331">
              <w:rPr>
                <w:spacing w:val="2"/>
                <w:sz w:val="21"/>
                <w:szCs w:val="21"/>
              </w:rPr>
              <w:t>КПП 332201001</w:t>
            </w:r>
          </w:p>
          <w:p w:rsidR="00532331" w:rsidRPr="00532331" w:rsidRDefault="00532331" w:rsidP="00532331">
            <w:pPr>
              <w:rPr>
                <w:spacing w:val="2"/>
                <w:sz w:val="21"/>
                <w:szCs w:val="21"/>
              </w:rPr>
            </w:pPr>
            <w:r w:rsidRPr="00532331">
              <w:rPr>
                <w:spacing w:val="2"/>
                <w:sz w:val="21"/>
                <w:szCs w:val="21"/>
              </w:rPr>
              <w:t>ОКПО 54606348</w:t>
            </w:r>
          </w:p>
          <w:p w:rsidR="00532331" w:rsidRPr="00532331" w:rsidRDefault="00532331" w:rsidP="00532331">
            <w:pPr>
              <w:rPr>
                <w:spacing w:val="2"/>
                <w:sz w:val="21"/>
                <w:szCs w:val="21"/>
              </w:rPr>
            </w:pPr>
            <w:r w:rsidRPr="00532331">
              <w:rPr>
                <w:spacing w:val="2"/>
                <w:sz w:val="21"/>
                <w:szCs w:val="21"/>
              </w:rPr>
              <w:t>УФК по Владимирской области (ГБУСОВО «</w:t>
            </w:r>
            <w:proofErr w:type="spellStart"/>
            <w:r w:rsidRPr="00532331">
              <w:rPr>
                <w:spacing w:val="2"/>
                <w:sz w:val="21"/>
                <w:szCs w:val="21"/>
              </w:rPr>
              <w:t>Новлянский</w:t>
            </w:r>
            <w:proofErr w:type="spellEnd"/>
            <w:r w:rsidRPr="00532331">
              <w:rPr>
                <w:spacing w:val="2"/>
                <w:sz w:val="21"/>
                <w:szCs w:val="21"/>
              </w:rPr>
              <w:t xml:space="preserve"> дом-интернат для престарелых и инвалидов»), </w:t>
            </w:r>
            <w:proofErr w:type="gramStart"/>
            <w:r w:rsidRPr="00532331">
              <w:rPr>
                <w:spacing w:val="2"/>
                <w:sz w:val="21"/>
                <w:szCs w:val="21"/>
              </w:rPr>
              <w:t>л</w:t>
            </w:r>
            <w:proofErr w:type="gramEnd"/>
            <w:r w:rsidRPr="00532331">
              <w:rPr>
                <w:spacing w:val="2"/>
                <w:sz w:val="21"/>
                <w:szCs w:val="21"/>
              </w:rPr>
              <w:t xml:space="preserve">/с20286Х75110 </w:t>
            </w:r>
          </w:p>
          <w:p w:rsidR="00532331" w:rsidRPr="00532331" w:rsidRDefault="00532331" w:rsidP="00532331">
            <w:pPr>
              <w:rPr>
                <w:spacing w:val="2"/>
                <w:sz w:val="21"/>
                <w:szCs w:val="21"/>
              </w:rPr>
            </w:pPr>
            <w:proofErr w:type="gramStart"/>
            <w:r w:rsidRPr="00532331">
              <w:rPr>
                <w:spacing w:val="2"/>
                <w:sz w:val="21"/>
                <w:szCs w:val="21"/>
              </w:rPr>
              <w:t>Р</w:t>
            </w:r>
            <w:proofErr w:type="gramEnd"/>
            <w:r w:rsidRPr="00532331">
              <w:rPr>
                <w:spacing w:val="2"/>
                <w:sz w:val="21"/>
                <w:szCs w:val="21"/>
              </w:rPr>
              <w:t>/</w:t>
            </w:r>
            <w:r w:rsidR="00296E64">
              <w:rPr>
                <w:spacing w:val="2"/>
                <w:sz w:val="21"/>
                <w:szCs w:val="21"/>
              </w:rPr>
              <w:t>03224643170000002800</w:t>
            </w:r>
          </w:p>
          <w:p w:rsidR="00532331" w:rsidRPr="00532331" w:rsidRDefault="00532331" w:rsidP="00532331">
            <w:pPr>
              <w:rPr>
                <w:spacing w:val="2"/>
                <w:sz w:val="21"/>
                <w:szCs w:val="21"/>
              </w:rPr>
            </w:pPr>
            <w:r w:rsidRPr="00532331">
              <w:rPr>
                <w:spacing w:val="2"/>
                <w:sz w:val="21"/>
                <w:szCs w:val="21"/>
              </w:rPr>
              <w:t>Отделение  Владимир, г. Владимир</w:t>
            </w:r>
          </w:p>
          <w:p w:rsidR="00CA68A4" w:rsidRDefault="00532331" w:rsidP="00296E64">
            <w:pPr>
              <w:pStyle w:val="Normalunindented"/>
              <w:spacing w:before="0" w:after="0" w:line="240" w:lineRule="auto"/>
              <w:jc w:val="left"/>
              <w:rPr>
                <w:spacing w:val="2"/>
                <w:sz w:val="21"/>
                <w:szCs w:val="21"/>
              </w:rPr>
            </w:pPr>
            <w:r w:rsidRPr="00532331">
              <w:rPr>
                <w:spacing w:val="2"/>
                <w:sz w:val="21"/>
                <w:szCs w:val="21"/>
              </w:rPr>
              <w:t>БИК 0</w:t>
            </w:r>
            <w:r w:rsidR="00296E64">
              <w:rPr>
                <w:spacing w:val="2"/>
                <w:sz w:val="21"/>
                <w:szCs w:val="21"/>
              </w:rPr>
              <w:t>11708377</w:t>
            </w:r>
          </w:p>
          <w:p w:rsidR="00296E64" w:rsidRPr="004856F6" w:rsidRDefault="00296E64" w:rsidP="00296E64">
            <w:pPr>
              <w:pStyle w:val="Normalunindented"/>
              <w:spacing w:before="0" w:after="0" w:line="240" w:lineRule="auto"/>
              <w:jc w:val="left"/>
              <w:rPr>
                <w:sz w:val="24"/>
                <w:szCs w:val="24"/>
              </w:rPr>
            </w:pPr>
            <w:r>
              <w:rPr>
                <w:spacing w:val="2"/>
                <w:sz w:val="21"/>
                <w:szCs w:val="21"/>
              </w:rPr>
              <w:t>К/</w:t>
            </w:r>
            <w:proofErr w:type="spellStart"/>
            <w:r>
              <w:rPr>
                <w:spacing w:val="2"/>
                <w:sz w:val="21"/>
                <w:szCs w:val="21"/>
              </w:rPr>
              <w:t>сч</w:t>
            </w:r>
            <w:proofErr w:type="spellEnd"/>
            <w:r>
              <w:rPr>
                <w:spacing w:val="2"/>
                <w:sz w:val="21"/>
                <w:szCs w:val="21"/>
              </w:rPr>
              <w:t xml:space="preserve"> 40102810945370000020</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9"/>
          <w:footerReference w:type="default" r:id="rId10"/>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2F33EB">
        <w:rPr>
          <w:sz w:val="24"/>
          <w:szCs w:val="24"/>
        </w:rPr>
        <w:t>6</w:t>
      </w:r>
      <w:bookmarkStart w:id="0" w:name="_GoBack"/>
      <w:bookmarkEnd w:id="0"/>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7E77D1" w:rsidRDefault="005634DE" w:rsidP="00657BE7">
            <w:pPr>
              <w:widowControl/>
              <w:shd w:val="clear" w:color="auto" w:fill="FFFFFF"/>
              <w:autoSpaceDE/>
              <w:autoSpaceDN/>
              <w:adjustRightInd/>
              <w:jc w:val="center"/>
              <w:rPr>
                <w:sz w:val="22"/>
                <w:szCs w:val="22"/>
              </w:rPr>
            </w:pPr>
            <w:r>
              <w:rPr>
                <w:sz w:val="22"/>
                <w:szCs w:val="22"/>
              </w:rPr>
              <w:t>Елка искусственная «</w:t>
            </w:r>
            <w:r w:rsidR="002F33EB">
              <w:rPr>
                <w:sz w:val="22"/>
                <w:szCs w:val="22"/>
              </w:rPr>
              <w:t>Кудесница</w:t>
            </w:r>
            <w:r>
              <w:rPr>
                <w:sz w:val="22"/>
                <w:szCs w:val="22"/>
              </w:rPr>
              <w:t>» или эквивалент</w:t>
            </w:r>
          </w:p>
          <w:p w:rsidR="00B1480C" w:rsidRPr="007578BD" w:rsidRDefault="00DB2EF3" w:rsidP="00B15FEC">
            <w:pPr>
              <w:widowControl/>
              <w:shd w:val="clear" w:color="auto" w:fill="FFFFFF"/>
              <w:autoSpaceDE/>
              <w:autoSpaceDN/>
              <w:adjustRightInd/>
              <w:jc w:val="center"/>
              <w:rPr>
                <w:sz w:val="22"/>
                <w:szCs w:val="22"/>
              </w:rPr>
            </w:pPr>
            <w:r>
              <w:rPr>
                <w:sz w:val="22"/>
                <w:szCs w:val="22"/>
              </w:rPr>
              <w:t>32.99.59.000</w:t>
            </w:r>
          </w:p>
        </w:tc>
        <w:tc>
          <w:tcPr>
            <w:tcW w:w="234" w:type="pct"/>
            <w:tcBorders>
              <w:top w:val="single" w:sz="4" w:space="0" w:color="auto"/>
              <w:left w:val="single" w:sz="4" w:space="0" w:color="auto"/>
              <w:right w:val="single" w:sz="4" w:space="0" w:color="auto"/>
            </w:tcBorders>
            <w:vAlign w:val="center"/>
          </w:tcPr>
          <w:p w:rsidR="00CA68A4" w:rsidRPr="007578BD" w:rsidRDefault="00D83B74" w:rsidP="007E77D1">
            <w:pPr>
              <w:jc w:val="center"/>
              <w:rPr>
                <w:color w:val="000000"/>
                <w:sz w:val="22"/>
                <w:szCs w:val="22"/>
              </w:rPr>
            </w:pPr>
            <w:proofErr w:type="spellStart"/>
            <w:proofErr w:type="gramStart"/>
            <w:r>
              <w:rPr>
                <w:color w:val="000000"/>
                <w:sz w:val="22"/>
                <w:szCs w:val="22"/>
              </w:rPr>
              <w:t>шт</w:t>
            </w:r>
            <w:proofErr w:type="spellEnd"/>
            <w:proofErr w:type="gramEnd"/>
          </w:p>
        </w:tc>
        <w:tc>
          <w:tcPr>
            <w:tcW w:w="409" w:type="pct"/>
            <w:tcBorders>
              <w:top w:val="single" w:sz="4" w:space="0" w:color="auto"/>
              <w:left w:val="single" w:sz="4" w:space="0" w:color="auto"/>
              <w:right w:val="single" w:sz="4" w:space="0" w:color="auto"/>
            </w:tcBorders>
            <w:vAlign w:val="center"/>
          </w:tcPr>
          <w:p w:rsidR="00CA68A4" w:rsidRPr="007578BD" w:rsidRDefault="00A8152C" w:rsidP="002E59FB">
            <w:pPr>
              <w:jc w:val="center"/>
              <w:rPr>
                <w:color w:val="000000"/>
                <w:sz w:val="22"/>
                <w:szCs w:val="22"/>
              </w:rPr>
            </w:pPr>
            <w:r>
              <w:rPr>
                <w:color w:val="000000"/>
                <w:sz w:val="22"/>
                <w:szCs w:val="22"/>
              </w:rPr>
              <w:t>1</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5634DE" w:rsidRDefault="005634DE" w:rsidP="00DB63AA">
            <w:pPr>
              <w:jc w:val="center"/>
              <w:rPr>
                <w:color w:val="000000"/>
                <w:sz w:val="22"/>
                <w:szCs w:val="22"/>
              </w:rPr>
            </w:pPr>
            <w:r>
              <w:rPr>
                <w:color w:val="000000"/>
                <w:sz w:val="22"/>
                <w:szCs w:val="22"/>
              </w:rPr>
              <w:t>Цвет – зеленый;</w:t>
            </w:r>
          </w:p>
          <w:p w:rsidR="005634DE" w:rsidRDefault="005634DE" w:rsidP="00DB63AA">
            <w:pPr>
              <w:jc w:val="center"/>
              <w:rPr>
                <w:color w:val="000000"/>
                <w:sz w:val="22"/>
                <w:szCs w:val="22"/>
              </w:rPr>
            </w:pPr>
            <w:r>
              <w:rPr>
                <w:color w:val="000000"/>
                <w:sz w:val="22"/>
                <w:szCs w:val="22"/>
              </w:rPr>
              <w:t>Конструкция – ствольная;</w:t>
            </w:r>
            <w:r w:rsidR="00B15FEC">
              <w:rPr>
                <w:color w:val="000000"/>
                <w:sz w:val="22"/>
                <w:szCs w:val="22"/>
              </w:rPr>
              <w:t xml:space="preserve"> </w:t>
            </w:r>
          </w:p>
          <w:p w:rsidR="005634DE" w:rsidRDefault="005634DE" w:rsidP="00DB63AA">
            <w:pPr>
              <w:jc w:val="center"/>
              <w:rPr>
                <w:color w:val="000000"/>
                <w:sz w:val="22"/>
                <w:szCs w:val="22"/>
              </w:rPr>
            </w:pPr>
            <w:r>
              <w:rPr>
                <w:color w:val="000000"/>
                <w:sz w:val="22"/>
                <w:szCs w:val="22"/>
              </w:rPr>
              <w:t xml:space="preserve">Количество ветвей – </w:t>
            </w:r>
            <w:r w:rsidR="002F33EB">
              <w:rPr>
                <w:color w:val="000000"/>
                <w:sz w:val="22"/>
                <w:szCs w:val="22"/>
              </w:rPr>
              <w:t>2055</w:t>
            </w:r>
            <w:r>
              <w:rPr>
                <w:color w:val="000000"/>
                <w:sz w:val="22"/>
                <w:szCs w:val="22"/>
              </w:rPr>
              <w:t>шт.;</w:t>
            </w:r>
          </w:p>
          <w:p w:rsidR="005634DE" w:rsidRDefault="005634DE" w:rsidP="005634DE">
            <w:pPr>
              <w:jc w:val="center"/>
              <w:rPr>
                <w:color w:val="000000"/>
                <w:sz w:val="22"/>
                <w:szCs w:val="22"/>
              </w:rPr>
            </w:pPr>
            <w:r>
              <w:rPr>
                <w:color w:val="000000"/>
                <w:sz w:val="22"/>
                <w:szCs w:val="22"/>
              </w:rPr>
              <w:t>Высота – 2,</w:t>
            </w:r>
            <w:r w:rsidR="002F33EB">
              <w:rPr>
                <w:color w:val="000000"/>
                <w:sz w:val="22"/>
                <w:szCs w:val="22"/>
              </w:rPr>
              <w:t>2</w:t>
            </w:r>
            <w:r>
              <w:rPr>
                <w:color w:val="000000"/>
                <w:sz w:val="22"/>
                <w:szCs w:val="22"/>
              </w:rPr>
              <w:t>м;</w:t>
            </w:r>
          </w:p>
          <w:p w:rsidR="005634DE" w:rsidRDefault="005634DE" w:rsidP="005634DE">
            <w:pPr>
              <w:jc w:val="center"/>
              <w:rPr>
                <w:color w:val="000000"/>
                <w:sz w:val="22"/>
                <w:szCs w:val="22"/>
              </w:rPr>
            </w:pPr>
            <w:r>
              <w:rPr>
                <w:color w:val="000000"/>
                <w:sz w:val="22"/>
                <w:szCs w:val="22"/>
              </w:rPr>
              <w:t>Особенности елк</w:t>
            </w:r>
            <w:proofErr w:type="gramStart"/>
            <w:r>
              <w:rPr>
                <w:color w:val="000000"/>
                <w:sz w:val="22"/>
                <w:szCs w:val="22"/>
              </w:rPr>
              <w:t>и-</w:t>
            </w:r>
            <w:proofErr w:type="gramEnd"/>
            <w:r>
              <w:rPr>
                <w:color w:val="000000"/>
                <w:sz w:val="22"/>
                <w:szCs w:val="22"/>
              </w:rPr>
              <w:t xml:space="preserve"> </w:t>
            </w:r>
            <w:r w:rsidR="002F33EB">
              <w:rPr>
                <w:color w:val="000000"/>
                <w:sz w:val="22"/>
                <w:szCs w:val="22"/>
              </w:rPr>
              <w:t>литая</w:t>
            </w:r>
            <w:r>
              <w:rPr>
                <w:color w:val="000000"/>
                <w:sz w:val="22"/>
                <w:szCs w:val="22"/>
              </w:rPr>
              <w:t>;</w:t>
            </w:r>
          </w:p>
          <w:p w:rsidR="00A8152C" w:rsidRDefault="005634DE" w:rsidP="005634DE">
            <w:pPr>
              <w:jc w:val="center"/>
              <w:rPr>
                <w:color w:val="000000"/>
                <w:sz w:val="22"/>
                <w:szCs w:val="22"/>
              </w:rPr>
            </w:pPr>
            <w:r>
              <w:rPr>
                <w:color w:val="000000"/>
                <w:sz w:val="22"/>
                <w:szCs w:val="22"/>
              </w:rPr>
              <w:t>Тип елк</w:t>
            </w:r>
            <w:proofErr w:type="gramStart"/>
            <w:r>
              <w:rPr>
                <w:color w:val="000000"/>
                <w:sz w:val="22"/>
                <w:szCs w:val="22"/>
              </w:rPr>
              <w:t>и-</w:t>
            </w:r>
            <w:proofErr w:type="gramEnd"/>
            <w:r>
              <w:rPr>
                <w:color w:val="000000"/>
                <w:sz w:val="22"/>
                <w:szCs w:val="22"/>
              </w:rPr>
              <w:t xml:space="preserve"> комнатная напольная</w:t>
            </w:r>
            <w:r w:rsidR="00A8152C">
              <w:rPr>
                <w:color w:val="000000"/>
                <w:sz w:val="22"/>
                <w:szCs w:val="22"/>
              </w:rPr>
              <w:t>;</w:t>
            </w:r>
          </w:p>
          <w:p w:rsidR="007E77D1" w:rsidRPr="007E77D1" w:rsidRDefault="00A8152C" w:rsidP="002F33EB">
            <w:pPr>
              <w:jc w:val="center"/>
              <w:rPr>
                <w:color w:val="000000"/>
                <w:sz w:val="22"/>
                <w:szCs w:val="22"/>
              </w:rPr>
            </w:pPr>
            <w:r>
              <w:rPr>
                <w:color w:val="000000"/>
                <w:sz w:val="22"/>
                <w:szCs w:val="22"/>
              </w:rPr>
              <w:t>Материал елк</w:t>
            </w:r>
            <w:proofErr w:type="gramStart"/>
            <w:r>
              <w:rPr>
                <w:color w:val="000000"/>
                <w:sz w:val="22"/>
                <w:szCs w:val="22"/>
              </w:rPr>
              <w:t>и-</w:t>
            </w:r>
            <w:proofErr w:type="gramEnd"/>
            <w:r>
              <w:rPr>
                <w:color w:val="000000"/>
                <w:sz w:val="22"/>
                <w:szCs w:val="22"/>
              </w:rPr>
              <w:t xml:space="preserve"> литая.</w:t>
            </w:r>
            <w:r w:rsidR="00DB63AA" w:rsidRPr="00DB63AA">
              <w:rPr>
                <w:color w:val="000000"/>
                <w:sz w:val="22"/>
                <w:szCs w:val="22"/>
              </w:rPr>
              <w:t xml:space="preserve"> </w:t>
            </w:r>
          </w:p>
        </w:tc>
      </w:tr>
      <w:tr w:rsidR="00B9402F"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B9402F" w:rsidRPr="004856F6" w:rsidRDefault="00B9402F"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5634DE">
        <w:rPr>
          <w:sz w:val="24"/>
          <w:szCs w:val="24"/>
        </w:rPr>
        <w:t>3</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3B7E2E">
        <w:trPr>
          <w:trHeight w:val="447"/>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6F11F9" w:rsidP="00267765">
            <w:pPr>
              <w:jc w:val="center"/>
              <w:rPr>
                <w:sz w:val="24"/>
                <w:szCs w:val="24"/>
              </w:rPr>
            </w:pPr>
            <w:r>
              <w:rPr>
                <w:sz w:val="24"/>
                <w:szCs w:val="24"/>
              </w:rPr>
              <w:t>Гарантия качества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721C10" w:rsidRPr="007578BD" w:rsidRDefault="00D83B74" w:rsidP="00D83B74">
            <w:pPr>
              <w:spacing w:line="276" w:lineRule="auto"/>
              <w:jc w:val="center"/>
              <w:rPr>
                <w:sz w:val="22"/>
                <w:szCs w:val="22"/>
              </w:rPr>
            </w:pPr>
            <w:r>
              <w:rPr>
                <w:sz w:val="22"/>
                <w:szCs w:val="22"/>
              </w:rPr>
              <w:t>Согласно спецификации</w:t>
            </w:r>
          </w:p>
        </w:tc>
        <w:tc>
          <w:tcPr>
            <w:tcW w:w="3119" w:type="dxa"/>
            <w:vMerge w:val="restart"/>
            <w:vAlign w:val="center"/>
          </w:tcPr>
          <w:p w:rsidR="00883B93" w:rsidRPr="004856F6" w:rsidRDefault="00AD121E" w:rsidP="005634DE">
            <w:pPr>
              <w:widowControl/>
              <w:tabs>
                <w:tab w:val="left" w:pos="360"/>
              </w:tabs>
              <w:autoSpaceDE/>
              <w:autoSpaceDN/>
              <w:adjustRightInd/>
              <w:jc w:val="both"/>
              <w:rPr>
                <w:sz w:val="24"/>
                <w:szCs w:val="24"/>
              </w:rPr>
            </w:pPr>
            <w:r w:rsidRPr="00AD121E">
              <w:rPr>
                <w:sz w:val="24"/>
                <w:szCs w:val="24"/>
              </w:rPr>
              <w:t xml:space="preserve">Поставка товара </w:t>
            </w:r>
            <w:r w:rsidR="005634DE">
              <w:rPr>
                <w:sz w:val="24"/>
                <w:szCs w:val="24"/>
              </w:rPr>
              <w:t>осуществляется</w:t>
            </w:r>
            <w:r w:rsidRPr="00AD121E">
              <w:rPr>
                <w:sz w:val="24"/>
                <w:szCs w:val="24"/>
              </w:rPr>
              <w:t xml:space="preserve"> </w:t>
            </w:r>
            <w:proofErr w:type="gramStart"/>
            <w:r w:rsidRPr="00AD121E">
              <w:rPr>
                <w:sz w:val="24"/>
                <w:szCs w:val="24"/>
              </w:rPr>
              <w:t xml:space="preserve">с </w:t>
            </w:r>
            <w:r w:rsidR="003B7E2E">
              <w:rPr>
                <w:sz w:val="24"/>
                <w:szCs w:val="24"/>
              </w:rPr>
              <w:t>даты подписания</w:t>
            </w:r>
            <w:proofErr w:type="gramEnd"/>
            <w:r w:rsidR="003B7E2E">
              <w:rPr>
                <w:sz w:val="24"/>
                <w:szCs w:val="24"/>
              </w:rPr>
              <w:t xml:space="preserve"> договора</w:t>
            </w:r>
            <w:r w:rsidR="005634DE">
              <w:rPr>
                <w:sz w:val="24"/>
                <w:szCs w:val="24"/>
              </w:rPr>
              <w:t xml:space="preserve"> в течение 10 рабочих дней</w:t>
            </w:r>
            <w:r w:rsidRPr="00AD121E">
              <w:rPr>
                <w:sz w:val="24"/>
                <w:szCs w:val="24"/>
              </w:rPr>
              <w:t xml:space="preserve"> в рабочие дни с 8.00 до 12.00</w:t>
            </w:r>
          </w:p>
        </w:tc>
        <w:tc>
          <w:tcPr>
            <w:tcW w:w="3686" w:type="dxa"/>
            <w:vMerge w:val="restart"/>
            <w:shd w:val="clear" w:color="auto" w:fill="auto"/>
            <w:vAlign w:val="center"/>
          </w:tcPr>
          <w:p w:rsidR="00883B93" w:rsidRPr="004856F6" w:rsidRDefault="00721C10" w:rsidP="00633228">
            <w:pPr>
              <w:jc w:val="center"/>
              <w:rPr>
                <w:sz w:val="24"/>
                <w:szCs w:val="24"/>
              </w:rPr>
            </w:pPr>
            <w:r w:rsidRPr="00721C10">
              <w:rPr>
                <w:sz w:val="24"/>
                <w:szCs w:val="24"/>
              </w:rPr>
              <w:t>Товар должен быть упакован в тару, обеспечивающую его сохранность при перевозке и хранении</w:t>
            </w:r>
          </w:p>
        </w:tc>
        <w:tc>
          <w:tcPr>
            <w:tcW w:w="5103" w:type="dxa"/>
            <w:vMerge w:val="restart"/>
            <w:vAlign w:val="center"/>
          </w:tcPr>
          <w:p w:rsidR="00883B93" w:rsidRPr="004856F6" w:rsidRDefault="00883B93" w:rsidP="00970C29">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7"/>
          <w:footerReference w:type="default" r:id="rId18"/>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EAE" w:rsidRDefault="00B92EAE">
      <w:r>
        <w:separator/>
      </w:r>
    </w:p>
  </w:endnote>
  <w:endnote w:type="continuationSeparator" w:id="0">
    <w:p w:rsidR="00B92EAE" w:rsidRDefault="00B92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F33EB">
      <w:rPr>
        <w:rStyle w:val="ab"/>
        <w:noProof/>
      </w:rPr>
      <w:t>1</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F33EB">
      <w:rPr>
        <w:rStyle w:val="ab"/>
        <w:noProof/>
      </w:rPr>
      <w:t>10</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EAE" w:rsidRDefault="00B92EAE">
      <w:r>
        <w:separator/>
      </w:r>
    </w:p>
  </w:footnote>
  <w:footnote w:type="continuationSeparator" w:id="0">
    <w:p w:rsidR="00B92EAE" w:rsidRDefault="00B92E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0A6A"/>
    <w:rsid w:val="00021D0C"/>
    <w:rsid w:val="00022571"/>
    <w:rsid w:val="00025286"/>
    <w:rsid w:val="00025FF3"/>
    <w:rsid w:val="00030A23"/>
    <w:rsid w:val="00032AC2"/>
    <w:rsid w:val="00033FA0"/>
    <w:rsid w:val="00041FA6"/>
    <w:rsid w:val="000424C2"/>
    <w:rsid w:val="00043D8D"/>
    <w:rsid w:val="00045F4A"/>
    <w:rsid w:val="000514B7"/>
    <w:rsid w:val="0005305B"/>
    <w:rsid w:val="0005453C"/>
    <w:rsid w:val="00054D29"/>
    <w:rsid w:val="0005529B"/>
    <w:rsid w:val="00056979"/>
    <w:rsid w:val="000611B0"/>
    <w:rsid w:val="00064F1E"/>
    <w:rsid w:val="00065A4B"/>
    <w:rsid w:val="000723C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2D40"/>
    <w:rsid w:val="000D3C3A"/>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158B"/>
    <w:rsid w:val="00152039"/>
    <w:rsid w:val="00152AEA"/>
    <w:rsid w:val="001536AD"/>
    <w:rsid w:val="001548D8"/>
    <w:rsid w:val="00155551"/>
    <w:rsid w:val="00155DEF"/>
    <w:rsid w:val="0016287A"/>
    <w:rsid w:val="00162C78"/>
    <w:rsid w:val="00163A26"/>
    <w:rsid w:val="001645B4"/>
    <w:rsid w:val="00164D35"/>
    <w:rsid w:val="00166C98"/>
    <w:rsid w:val="0017054A"/>
    <w:rsid w:val="00173083"/>
    <w:rsid w:val="00174AAD"/>
    <w:rsid w:val="00176061"/>
    <w:rsid w:val="00177711"/>
    <w:rsid w:val="00177D5F"/>
    <w:rsid w:val="00184714"/>
    <w:rsid w:val="001866FF"/>
    <w:rsid w:val="00186995"/>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B61DD"/>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0CDC"/>
    <w:rsid w:val="00243EED"/>
    <w:rsid w:val="0024458D"/>
    <w:rsid w:val="00245CF4"/>
    <w:rsid w:val="00246722"/>
    <w:rsid w:val="00247B05"/>
    <w:rsid w:val="00247C99"/>
    <w:rsid w:val="00252A74"/>
    <w:rsid w:val="00254839"/>
    <w:rsid w:val="00254A36"/>
    <w:rsid w:val="00255F29"/>
    <w:rsid w:val="00256007"/>
    <w:rsid w:val="00256EA7"/>
    <w:rsid w:val="0026505A"/>
    <w:rsid w:val="002651DC"/>
    <w:rsid w:val="00265B13"/>
    <w:rsid w:val="00267765"/>
    <w:rsid w:val="00267C96"/>
    <w:rsid w:val="00271688"/>
    <w:rsid w:val="00271762"/>
    <w:rsid w:val="00277F37"/>
    <w:rsid w:val="00281E79"/>
    <w:rsid w:val="00282668"/>
    <w:rsid w:val="00283282"/>
    <w:rsid w:val="00287DF6"/>
    <w:rsid w:val="00290467"/>
    <w:rsid w:val="002906A9"/>
    <w:rsid w:val="00292CC7"/>
    <w:rsid w:val="00295D2D"/>
    <w:rsid w:val="00296E64"/>
    <w:rsid w:val="002979D8"/>
    <w:rsid w:val="002A15C6"/>
    <w:rsid w:val="002A32F1"/>
    <w:rsid w:val="002A49B0"/>
    <w:rsid w:val="002A6699"/>
    <w:rsid w:val="002B027F"/>
    <w:rsid w:val="002B3BB5"/>
    <w:rsid w:val="002B516B"/>
    <w:rsid w:val="002B6105"/>
    <w:rsid w:val="002B77F5"/>
    <w:rsid w:val="002B7E5D"/>
    <w:rsid w:val="002C1854"/>
    <w:rsid w:val="002C4583"/>
    <w:rsid w:val="002C5120"/>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9FB"/>
    <w:rsid w:val="002E5F01"/>
    <w:rsid w:val="002E6335"/>
    <w:rsid w:val="002E7E7B"/>
    <w:rsid w:val="002F11B5"/>
    <w:rsid w:val="002F33EB"/>
    <w:rsid w:val="002F473B"/>
    <w:rsid w:val="002F5420"/>
    <w:rsid w:val="002F57F1"/>
    <w:rsid w:val="002F5D0F"/>
    <w:rsid w:val="003001DE"/>
    <w:rsid w:val="003024A2"/>
    <w:rsid w:val="0030393C"/>
    <w:rsid w:val="0030624C"/>
    <w:rsid w:val="00312944"/>
    <w:rsid w:val="00314182"/>
    <w:rsid w:val="003160CD"/>
    <w:rsid w:val="0032073F"/>
    <w:rsid w:val="0032095F"/>
    <w:rsid w:val="00320A7B"/>
    <w:rsid w:val="0032167D"/>
    <w:rsid w:val="0032226E"/>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689"/>
    <w:rsid w:val="003938CB"/>
    <w:rsid w:val="00394659"/>
    <w:rsid w:val="00395A95"/>
    <w:rsid w:val="003A0469"/>
    <w:rsid w:val="003A1543"/>
    <w:rsid w:val="003A1579"/>
    <w:rsid w:val="003A7F7E"/>
    <w:rsid w:val="003B2D09"/>
    <w:rsid w:val="003B46D2"/>
    <w:rsid w:val="003B5222"/>
    <w:rsid w:val="003B7636"/>
    <w:rsid w:val="003B7E2E"/>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49DF"/>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4F44"/>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621F"/>
    <w:rsid w:val="004B790A"/>
    <w:rsid w:val="004B7FAC"/>
    <w:rsid w:val="004C1121"/>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C9B"/>
    <w:rsid w:val="00502DE6"/>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331"/>
    <w:rsid w:val="0053271C"/>
    <w:rsid w:val="00532D48"/>
    <w:rsid w:val="005362C6"/>
    <w:rsid w:val="00543E64"/>
    <w:rsid w:val="00544587"/>
    <w:rsid w:val="0054553E"/>
    <w:rsid w:val="00546B72"/>
    <w:rsid w:val="00546D7A"/>
    <w:rsid w:val="00550C91"/>
    <w:rsid w:val="0055404F"/>
    <w:rsid w:val="00555329"/>
    <w:rsid w:val="0055593C"/>
    <w:rsid w:val="005575E1"/>
    <w:rsid w:val="00557837"/>
    <w:rsid w:val="00562496"/>
    <w:rsid w:val="00562AEF"/>
    <w:rsid w:val="005634DE"/>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5C22"/>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E7C23"/>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294E"/>
    <w:rsid w:val="00633228"/>
    <w:rsid w:val="006336C2"/>
    <w:rsid w:val="00633A84"/>
    <w:rsid w:val="00633BB2"/>
    <w:rsid w:val="0063775B"/>
    <w:rsid w:val="00640117"/>
    <w:rsid w:val="00640742"/>
    <w:rsid w:val="00641F63"/>
    <w:rsid w:val="00645860"/>
    <w:rsid w:val="0065136C"/>
    <w:rsid w:val="006514FA"/>
    <w:rsid w:val="0065336E"/>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1C10"/>
    <w:rsid w:val="007238F6"/>
    <w:rsid w:val="007272C7"/>
    <w:rsid w:val="00727874"/>
    <w:rsid w:val="00730DFD"/>
    <w:rsid w:val="00730E96"/>
    <w:rsid w:val="00733033"/>
    <w:rsid w:val="007425E3"/>
    <w:rsid w:val="00744076"/>
    <w:rsid w:val="0075159C"/>
    <w:rsid w:val="00753649"/>
    <w:rsid w:val="007578BD"/>
    <w:rsid w:val="00761A46"/>
    <w:rsid w:val="00765921"/>
    <w:rsid w:val="007664C6"/>
    <w:rsid w:val="00767BD2"/>
    <w:rsid w:val="00771F57"/>
    <w:rsid w:val="0077670E"/>
    <w:rsid w:val="007767E8"/>
    <w:rsid w:val="0078340D"/>
    <w:rsid w:val="00784E4B"/>
    <w:rsid w:val="00785B93"/>
    <w:rsid w:val="00786322"/>
    <w:rsid w:val="007905BB"/>
    <w:rsid w:val="00792703"/>
    <w:rsid w:val="00792786"/>
    <w:rsid w:val="0079595F"/>
    <w:rsid w:val="00796E69"/>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7D1"/>
    <w:rsid w:val="007F0231"/>
    <w:rsid w:val="007F1CE6"/>
    <w:rsid w:val="007F3AF1"/>
    <w:rsid w:val="007F474A"/>
    <w:rsid w:val="007F552E"/>
    <w:rsid w:val="007F58DB"/>
    <w:rsid w:val="008014AB"/>
    <w:rsid w:val="00803EA9"/>
    <w:rsid w:val="00811438"/>
    <w:rsid w:val="0081245D"/>
    <w:rsid w:val="0081389B"/>
    <w:rsid w:val="0081408F"/>
    <w:rsid w:val="00815A94"/>
    <w:rsid w:val="008170BF"/>
    <w:rsid w:val="008178B0"/>
    <w:rsid w:val="008208D2"/>
    <w:rsid w:val="00820C19"/>
    <w:rsid w:val="008210F0"/>
    <w:rsid w:val="00821287"/>
    <w:rsid w:val="0082289B"/>
    <w:rsid w:val="00823392"/>
    <w:rsid w:val="008266D3"/>
    <w:rsid w:val="008279C1"/>
    <w:rsid w:val="00827E34"/>
    <w:rsid w:val="00830634"/>
    <w:rsid w:val="00830B37"/>
    <w:rsid w:val="0083164A"/>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04"/>
    <w:rsid w:val="00866FED"/>
    <w:rsid w:val="00867FD3"/>
    <w:rsid w:val="0087198B"/>
    <w:rsid w:val="00871D74"/>
    <w:rsid w:val="00872DA0"/>
    <w:rsid w:val="00872EC5"/>
    <w:rsid w:val="00873176"/>
    <w:rsid w:val="00873C45"/>
    <w:rsid w:val="00874EF1"/>
    <w:rsid w:val="008759A3"/>
    <w:rsid w:val="00883B93"/>
    <w:rsid w:val="00885D5E"/>
    <w:rsid w:val="00887562"/>
    <w:rsid w:val="0089292E"/>
    <w:rsid w:val="008946AB"/>
    <w:rsid w:val="00894CDB"/>
    <w:rsid w:val="008969A1"/>
    <w:rsid w:val="008A19EF"/>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4005"/>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0C29"/>
    <w:rsid w:val="0097116A"/>
    <w:rsid w:val="009737E4"/>
    <w:rsid w:val="00973EE4"/>
    <w:rsid w:val="00974B41"/>
    <w:rsid w:val="00975951"/>
    <w:rsid w:val="009771E6"/>
    <w:rsid w:val="00977DCB"/>
    <w:rsid w:val="009816E6"/>
    <w:rsid w:val="00987DAF"/>
    <w:rsid w:val="00991379"/>
    <w:rsid w:val="00991A3D"/>
    <w:rsid w:val="00991B43"/>
    <w:rsid w:val="00992F5A"/>
    <w:rsid w:val="00992F5E"/>
    <w:rsid w:val="0099632E"/>
    <w:rsid w:val="00997C83"/>
    <w:rsid w:val="00997DAC"/>
    <w:rsid w:val="009A279E"/>
    <w:rsid w:val="009A29DA"/>
    <w:rsid w:val="009A5779"/>
    <w:rsid w:val="009A685B"/>
    <w:rsid w:val="009A725E"/>
    <w:rsid w:val="009B20D1"/>
    <w:rsid w:val="009B6B55"/>
    <w:rsid w:val="009B7617"/>
    <w:rsid w:val="009B78AC"/>
    <w:rsid w:val="009C0D8C"/>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9F7DCA"/>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152C"/>
    <w:rsid w:val="00A821A9"/>
    <w:rsid w:val="00A84F4B"/>
    <w:rsid w:val="00A8553F"/>
    <w:rsid w:val="00A8701D"/>
    <w:rsid w:val="00A876EF"/>
    <w:rsid w:val="00A90B98"/>
    <w:rsid w:val="00A939FD"/>
    <w:rsid w:val="00A95407"/>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5C45"/>
    <w:rsid w:val="00AC6B68"/>
    <w:rsid w:val="00AD04AF"/>
    <w:rsid w:val="00AD121E"/>
    <w:rsid w:val="00AD284F"/>
    <w:rsid w:val="00AD3ADC"/>
    <w:rsid w:val="00AE143B"/>
    <w:rsid w:val="00AE1E1F"/>
    <w:rsid w:val="00AE3420"/>
    <w:rsid w:val="00AE3D02"/>
    <w:rsid w:val="00AE5511"/>
    <w:rsid w:val="00AE7DBE"/>
    <w:rsid w:val="00AF50DA"/>
    <w:rsid w:val="00AF54F8"/>
    <w:rsid w:val="00B01C46"/>
    <w:rsid w:val="00B022D5"/>
    <w:rsid w:val="00B02F4C"/>
    <w:rsid w:val="00B04620"/>
    <w:rsid w:val="00B0519F"/>
    <w:rsid w:val="00B100A9"/>
    <w:rsid w:val="00B130D8"/>
    <w:rsid w:val="00B1480C"/>
    <w:rsid w:val="00B14DD4"/>
    <w:rsid w:val="00B15FEC"/>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04"/>
    <w:rsid w:val="00B43AE1"/>
    <w:rsid w:val="00B44AD3"/>
    <w:rsid w:val="00B4672D"/>
    <w:rsid w:val="00B47ADB"/>
    <w:rsid w:val="00B47CB6"/>
    <w:rsid w:val="00B5087D"/>
    <w:rsid w:val="00B51C55"/>
    <w:rsid w:val="00B54D9E"/>
    <w:rsid w:val="00B57C2C"/>
    <w:rsid w:val="00B626C5"/>
    <w:rsid w:val="00B629F8"/>
    <w:rsid w:val="00B6325D"/>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2EAE"/>
    <w:rsid w:val="00B9402F"/>
    <w:rsid w:val="00B9428A"/>
    <w:rsid w:val="00B94574"/>
    <w:rsid w:val="00B951CD"/>
    <w:rsid w:val="00BA03B8"/>
    <w:rsid w:val="00BA2456"/>
    <w:rsid w:val="00BA641E"/>
    <w:rsid w:val="00BA6497"/>
    <w:rsid w:val="00BB64C1"/>
    <w:rsid w:val="00BB6EC2"/>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1A8"/>
    <w:rsid w:val="00C96259"/>
    <w:rsid w:val="00CA0439"/>
    <w:rsid w:val="00CA3DC7"/>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2333"/>
    <w:rsid w:val="00CF42EB"/>
    <w:rsid w:val="00CF473A"/>
    <w:rsid w:val="00CF4C3C"/>
    <w:rsid w:val="00CF7569"/>
    <w:rsid w:val="00D03752"/>
    <w:rsid w:val="00D03AB4"/>
    <w:rsid w:val="00D05089"/>
    <w:rsid w:val="00D055C4"/>
    <w:rsid w:val="00D0580F"/>
    <w:rsid w:val="00D05B02"/>
    <w:rsid w:val="00D05CBF"/>
    <w:rsid w:val="00D05EB9"/>
    <w:rsid w:val="00D06966"/>
    <w:rsid w:val="00D12398"/>
    <w:rsid w:val="00D12BEF"/>
    <w:rsid w:val="00D14D46"/>
    <w:rsid w:val="00D15A09"/>
    <w:rsid w:val="00D15CB1"/>
    <w:rsid w:val="00D164AC"/>
    <w:rsid w:val="00D20DFC"/>
    <w:rsid w:val="00D214D9"/>
    <w:rsid w:val="00D22647"/>
    <w:rsid w:val="00D246EC"/>
    <w:rsid w:val="00D256DD"/>
    <w:rsid w:val="00D260F3"/>
    <w:rsid w:val="00D27B88"/>
    <w:rsid w:val="00D33411"/>
    <w:rsid w:val="00D33713"/>
    <w:rsid w:val="00D36856"/>
    <w:rsid w:val="00D4160D"/>
    <w:rsid w:val="00D42582"/>
    <w:rsid w:val="00D43C58"/>
    <w:rsid w:val="00D43EB0"/>
    <w:rsid w:val="00D506B1"/>
    <w:rsid w:val="00D51DE0"/>
    <w:rsid w:val="00D52B65"/>
    <w:rsid w:val="00D54225"/>
    <w:rsid w:val="00D54978"/>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3B74"/>
    <w:rsid w:val="00D84A4C"/>
    <w:rsid w:val="00D85A44"/>
    <w:rsid w:val="00D9080A"/>
    <w:rsid w:val="00D926E9"/>
    <w:rsid w:val="00D945B2"/>
    <w:rsid w:val="00D966EC"/>
    <w:rsid w:val="00D97AEB"/>
    <w:rsid w:val="00D97C11"/>
    <w:rsid w:val="00DA1678"/>
    <w:rsid w:val="00DA33F4"/>
    <w:rsid w:val="00DA41B6"/>
    <w:rsid w:val="00DA5218"/>
    <w:rsid w:val="00DA5789"/>
    <w:rsid w:val="00DA7E4D"/>
    <w:rsid w:val="00DB2EF3"/>
    <w:rsid w:val="00DB3DF2"/>
    <w:rsid w:val="00DB63AA"/>
    <w:rsid w:val="00DB6E25"/>
    <w:rsid w:val="00DB75DC"/>
    <w:rsid w:val="00DB76BF"/>
    <w:rsid w:val="00DC0860"/>
    <w:rsid w:val="00DC1197"/>
    <w:rsid w:val="00DC1289"/>
    <w:rsid w:val="00DC1ED6"/>
    <w:rsid w:val="00DC3EE9"/>
    <w:rsid w:val="00DD0AC4"/>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4465"/>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4588"/>
    <w:rsid w:val="00EE5003"/>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4831"/>
    <w:rsid w:val="00F25F68"/>
    <w:rsid w:val="00F2685B"/>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1D3A"/>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2BF7"/>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D87"/>
    <w:rsid w:val="00FC7239"/>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24C1D-8281-4E00-9DAD-E9C909CA5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TotalTime>
  <Pages>1</Pages>
  <Words>3736</Words>
  <Characters>21297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24984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4</cp:revision>
  <cp:lastPrinted>2022-01-20T08:24:00Z</cp:lastPrinted>
  <dcterms:created xsi:type="dcterms:W3CDTF">2026-11-03T09:37:00Z</dcterms:created>
  <dcterms:modified xsi:type="dcterms:W3CDTF">2026-11-03T09:43:00Z</dcterms:modified>
</cp:coreProperties>
</file>