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9DA10" w14:textId="77777777" w:rsidR="00B4672D" w:rsidRPr="004856F6" w:rsidRDefault="009D3BD0"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1456E8BE" wp14:editId="652B6D87">
                <wp:simplePos x="0" y="0"/>
                <wp:positionH relativeFrom="column">
                  <wp:posOffset>5901690</wp:posOffset>
                </wp:positionH>
                <wp:positionV relativeFrom="paragraph">
                  <wp:posOffset>-169545</wp:posOffset>
                </wp:positionV>
                <wp:extent cx="781050" cy="368300"/>
                <wp:effectExtent l="12700" t="9525" r="6350"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7DAF2A45" w14:textId="262FAB82" w:rsidR="00617880" w:rsidRPr="006D69B8" w:rsidRDefault="006D69B8">
                            <w:pPr>
                              <w:rPr>
                                <w:b/>
                                <w:sz w:val="28"/>
                              </w:rPr>
                            </w:pPr>
                            <w:r w:rsidRPr="006D69B8">
                              <w:rPr>
                                <w:b/>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456E8B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7DAF2A45" w14:textId="262FAB82" w:rsidR="00617880" w:rsidRPr="006D69B8" w:rsidRDefault="006D69B8">
                      <w:pPr>
                        <w:rPr>
                          <w:b/>
                          <w:sz w:val="28"/>
                        </w:rPr>
                      </w:pPr>
                      <w:r w:rsidRPr="006D69B8">
                        <w:rPr>
                          <w:b/>
                          <w:sz w:val="28"/>
                        </w:rPr>
                        <w:t>223-ФЗ</w:t>
                      </w:r>
                    </w:p>
                  </w:txbxContent>
                </v:textbox>
              </v:shape>
            </w:pict>
          </mc:Fallback>
        </mc:AlternateContent>
      </w:r>
      <w:r w:rsidR="006A163A" w:rsidRPr="004856F6">
        <w:rPr>
          <w:b/>
          <w:sz w:val="24"/>
          <w:szCs w:val="24"/>
        </w:rPr>
        <w:t xml:space="preserve">Запрос </w:t>
      </w:r>
    </w:p>
    <w:p w14:paraId="784F48F6"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14AF0B91" w14:textId="7C1855FD" w:rsidR="00917F84"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6F55D1">
        <w:rPr>
          <w:b/>
          <w:sz w:val="24"/>
          <w:szCs w:val="24"/>
        </w:rPr>
        <w:t>, с возможностью заключения договора</w:t>
      </w:r>
      <w:r w:rsidR="00222A84">
        <w:rPr>
          <w:b/>
          <w:sz w:val="24"/>
          <w:szCs w:val="24"/>
        </w:rPr>
        <w:t xml:space="preserve"> </w:t>
      </w:r>
    </w:p>
    <w:p w14:paraId="1A5B7971" w14:textId="7B8A6948" w:rsidR="00C4677A" w:rsidRPr="004E584F" w:rsidRDefault="006A163A" w:rsidP="008B4C15">
      <w:pPr>
        <w:ind w:firstLine="567"/>
        <w:jc w:val="both"/>
        <w:rPr>
          <w:sz w:val="24"/>
          <w:szCs w:val="24"/>
        </w:rPr>
      </w:pPr>
      <w:r w:rsidRPr="004856F6">
        <w:rPr>
          <w:sz w:val="24"/>
          <w:szCs w:val="24"/>
        </w:rPr>
        <w:t>1.</w:t>
      </w:r>
      <w:r w:rsidR="00FB3FA1" w:rsidRPr="00FB3FA1">
        <w:rPr>
          <w:b/>
          <w:sz w:val="22"/>
          <w:szCs w:val="22"/>
        </w:rPr>
        <w:t xml:space="preserve"> </w:t>
      </w:r>
      <w:r w:rsidR="00FB3FA1">
        <w:rPr>
          <w:b/>
          <w:sz w:val="22"/>
          <w:szCs w:val="22"/>
        </w:rPr>
        <w:t xml:space="preserve">Заказчик </w:t>
      </w:r>
      <w:r w:rsidR="00675020" w:rsidRPr="00675020">
        <w:rPr>
          <w:b/>
          <w:sz w:val="22"/>
          <w:szCs w:val="22"/>
        </w:rPr>
        <w:t xml:space="preserve">государственное бюджетное учреждение социального обслуживания Владимирской области «Владимирский </w:t>
      </w:r>
      <w:r w:rsidR="00ED2A4B">
        <w:rPr>
          <w:b/>
          <w:sz w:val="22"/>
          <w:szCs w:val="22"/>
        </w:rPr>
        <w:t>дом социального обслуживания</w:t>
      </w:r>
      <w:r w:rsidR="00675020" w:rsidRPr="00675020">
        <w:rPr>
          <w:b/>
          <w:sz w:val="22"/>
          <w:szCs w:val="22"/>
        </w:rPr>
        <w:t xml:space="preserve">» </w:t>
      </w:r>
      <w:r w:rsidR="00FB3FA1" w:rsidRPr="00661A62">
        <w:rPr>
          <w:b/>
          <w:sz w:val="22"/>
          <w:szCs w:val="22"/>
        </w:rPr>
        <w:t>(ГБУСОВО «</w:t>
      </w:r>
      <w:r w:rsidR="00675020">
        <w:rPr>
          <w:b/>
          <w:sz w:val="22"/>
          <w:szCs w:val="22"/>
        </w:rPr>
        <w:t xml:space="preserve">Владимирский </w:t>
      </w:r>
      <w:r w:rsidR="00ED2A4B">
        <w:rPr>
          <w:b/>
          <w:sz w:val="22"/>
          <w:szCs w:val="22"/>
        </w:rPr>
        <w:t>дом социального обслуживания</w:t>
      </w:r>
      <w:r w:rsidR="00FB3FA1" w:rsidRPr="00661A62">
        <w:rPr>
          <w:b/>
          <w:sz w:val="22"/>
          <w:szCs w:val="22"/>
        </w:rPr>
        <w:t>»)</w:t>
      </w:r>
      <w:r w:rsidR="00FB3FA1">
        <w:rPr>
          <w:b/>
          <w:sz w:val="22"/>
          <w:szCs w:val="22"/>
        </w:rPr>
        <w:t xml:space="preserve">, находящееся по адресу: </w:t>
      </w:r>
      <w:r w:rsidR="00675020">
        <w:rPr>
          <w:b/>
          <w:sz w:val="22"/>
          <w:szCs w:val="22"/>
        </w:rPr>
        <w:t xml:space="preserve">г. Владимир, ул. Чапаева, д. 4,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xml:space="preserve">, </w:t>
      </w:r>
      <w:r w:rsidR="000F563D" w:rsidRPr="000F563D">
        <w:rPr>
          <w:b/>
          <w:bCs/>
          <w:sz w:val="24"/>
          <w:szCs w:val="24"/>
          <w:u w:val="single"/>
        </w:rPr>
        <w:t xml:space="preserve">с намерением заключить </w:t>
      </w:r>
      <w:r w:rsidR="00AD57BA">
        <w:rPr>
          <w:b/>
          <w:bCs/>
          <w:sz w:val="24"/>
          <w:szCs w:val="24"/>
          <w:u w:val="single"/>
        </w:rPr>
        <w:t>Д</w:t>
      </w:r>
      <w:r w:rsidR="000F563D" w:rsidRPr="000F563D">
        <w:rPr>
          <w:b/>
          <w:bCs/>
          <w:sz w:val="24"/>
          <w:szCs w:val="24"/>
          <w:u w:val="single"/>
        </w:rPr>
        <w:t>оговор</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35165C">
        <w:rPr>
          <w:sz w:val="24"/>
          <w:szCs w:val="24"/>
        </w:rPr>
        <w:t xml:space="preserve">на </w:t>
      </w:r>
      <w:r w:rsidR="00C56C95">
        <w:rPr>
          <w:sz w:val="24"/>
          <w:szCs w:val="24"/>
        </w:rPr>
        <w:t>поставку</w:t>
      </w:r>
      <w:r w:rsidR="000D26E0">
        <w:rPr>
          <w:b/>
          <w:i/>
          <w:sz w:val="24"/>
          <w:szCs w:val="24"/>
        </w:rPr>
        <w:t xml:space="preserve"> </w:t>
      </w:r>
      <w:r w:rsidR="00EF2951">
        <w:rPr>
          <w:b/>
          <w:i/>
          <w:sz w:val="24"/>
          <w:szCs w:val="24"/>
        </w:rPr>
        <w:t>средств</w:t>
      </w:r>
      <w:r w:rsidR="000D26E0">
        <w:rPr>
          <w:b/>
          <w:i/>
          <w:sz w:val="24"/>
          <w:szCs w:val="24"/>
        </w:rPr>
        <w:t xml:space="preserve"> гигиены</w:t>
      </w:r>
      <w:r w:rsidR="00690863">
        <w:rPr>
          <w:b/>
          <w:i/>
          <w:sz w:val="24"/>
          <w:szCs w:val="24"/>
        </w:rPr>
        <w:t xml:space="preserve"> </w:t>
      </w:r>
      <w:r w:rsidR="000F582A">
        <w:rPr>
          <w:b/>
          <w:i/>
          <w:sz w:val="24"/>
          <w:szCs w:val="24"/>
        </w:rPr>
        <w:t>для</w:t>
      </w:r>
      <w:r w:rsidR="009D47AB">
        <w:rPr>
          <w:b/>
          <w:i/>
          <w:sz w:val="24"/>
          <w:szCs w:val="24"/>
        </w:rPr>
        <w:t xml:space="preserve"> нужд </w:t>
      </w:r>
      <w:r w:rsidR="000E32B6">
        <w:rPr>
          <w:b/>
          <w:i/>
          <w:sz w:val="24"/>
          <w:szCs w:val="24"/>
        </w:rPr>
        <w:t xml:space="preserve">недееспособных получателей социальных услуг </w:t>
      </w:r>
      <w:r w:rsidR="009D47AB">
        <w:rPr>
          <w:b/>
          <w:i/>
          <w:sz w:val="24"/>
          <w:szCs w:val="24"/>
        </w:rPr>
        <w:t xml:space="preserve">ГБУСОВО «Владимирский </w:t>
      </w:r>
      <w:r w:rsidR="00ED2A4B">
        <w:rPr>
          <w:b/>
          <w:i/>
          <w:sz w:val="24"/>
          <w:szCs w:val="24"/>
        </w:rPr>
        <w:t>дом социального обслуживания</w:t>
      </w:r>
      <w:r w:rsidR="009D47AB">
        <w:rPr>
          <w:b/>
          <w:i/>
          <w:sz w:val="24"/>
          <w:szCs w:val="24"/>
        </w:rPr>
        <w:t>»</w:t>
      </w:r>
      <w:r w:rsidR="0011008D">
        <w:rPr>
          <w:b/>
          <w:i/>
          <w:sz w:val="24"/>
          <w:szCs w:val="24"/>
        </w:rPr>
        <w:t>.</w:t>
      </w:r>
      <w:r w:rsidR="004E584F" w:rsidRPr="004E584F">
        <w:rPr>
          <w:b/>
          <w:i/>
          <w:sz w:val="24"/>
          <w:szCs w:val="24"/>
        </w:rPr>
        <w:t xml:space="preserve"> Закупка осуществляется у субъектов малого предпринимательства, социально некоммерческих организаций.</w:t>
      </w:r>
    </w:p>
    <w:p w14:paraId="424EADA1" w14:textId="43D8D5CF"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7B6766">
        <w:rPr>
          <w:sz w:val="24"/>
          <w:szCs w:val="24"/>
        </w:rPr>
        <w:t>Приложении № 1</w:t>
      </w:r>
      <w:r w:rsidR="008C1595">
        <w:rPr>
          <w:sz w:val="24"/>
          <w:szCs w:val="24"/>
        </w:rPr>
        <w:t xml:space="preserve"> (Спецификация)</w:t>
      </w:r>
      <w:r w:rsidR="007B6766">
        <w:rPr>
          <w:sz w:val="24"/>
          <w:szCs w:val="24"/>
        </w:rPr>
        <w:t xml:space="preserve"> к Запросу</w:t>
      </w:r>
      <w:r w:rsidR="00665C1C" w:rsidRPr="004856F6">
        <w:rPr>
          <w:sz w:val="24"/>
          <w:szCs w:val="24"/>
        </w:rPr>
        <w:t>.</w:t>
      </w:r>
    </w:p>
    <w:p w14:paraId="5F67E190"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2F45369E" w14:textId="1FBE71A4" w:rsidR="000B1E4F" w:rsidRPr="004856F6" w:rsidRDefault="005E5B38" w:rsidP="008B4C15">
      <w:pPr>
        <w:ind w:firstLine="567"/>
        <w:jc w:val="both"/>
        <w:rPr>
          <w:b/>
          <w:sz w:val="24"/>
          <w:szCs w:val="24"/>
          <w:u w:val="single"/>
        </w:rPr>
      </w:pPr>
      <w:r w:rsidRPr="004856F6">
        <w:rPr>
          <w:b/>
          <w:sz w:val="24"/>
          <w:szCs w:val="24"/>
        </w:rPr>
        <w:t xml:space="preserve">Цена не должна </w:t>
      </w:r>
      <w:r w:rsidRPr="00092469">
        <w:rPr>
          <w:b/>
          <w:sz w:val="24"/>
          <w:szCs w:val="24"/>
        </w:rPr>
        <w:t>превышать</w:t>
      </w:r>
      <w:r w:rsidR="00B37694" w:rsidRPr="00092469">
        <w:rPr>
          <w:b/>
          <w:sz w:val="24"/>
          <w:szCs w:val="24"/>
        </w:rPr>
        <w:t>:</w:t>
      </w:r>
      <w:r w:rsidR="00991B43" w:rsidRPr="0008281D">
        <w:rPr>
          <w:b/>
          <w:bCs/>
          <w:i/>
          <w:iCs/>
          <w:sz w:val="24"/>
          <w:szCs w:val="24"/>
        </w:rPr>
        <w:t xml:space="preserve"> </w:t>
      </w:r>
      <w:r w:rsidR="002E5DD8">
        <w:rPr>
          <w:b/>
          <w:bCs/>
          <w:i/>
          <w:iCs/>
          <w:sz w:val="24"/>
          <w:szCs w:val="24"/>
        </w:rPr>
        <w:t xml:space="preserve">95 </w:t>
      </w:r>
      <w:r w:rsidR="002E08AA">
        <w:rPr>
          <w:b/>
          <w:bCs/>
          <w:i/>
          <w:iCs/>
          <w:sz w:val="24"/>
          <w:szCs w:val="24"/>
        </w:rPr>
        <w:t>224</w:t>
      </w:r>
      <w:r w:rsidR="00A20128" w:rsidRPr="00B56D3A">
        <w:rPr>
          <w:b/>
          <w:i/>
          <w:sz w:val="24"/>
          <w:szCs w:val="24"/>
        </w:rPr>
        <w:t xml:space="preserve"> </w:t>
      </w:r>
      <w:r w:rsidR="00703D33" w:rsidRPr="00B56D3A">
        <w:rPr>
          <w:b/>
          <w:i/>
          <w:sz w:val="24"/>
          <w:szCs w:val="24"/>
        </w:rPr>
        <w:t>(</w:t>
      </w:r>
      <w:r w:rsidR="002E5DD8">
        <w:rPr>
          <w:b/>
          <w:i/>
          <w:sz w:val="24"/>
          <w:szCs w:val="24"/>
        </w:rPr>
        <w:t>девяносто пять</w:t>
      </w:r>
      <w:r w:rsidR="00A95B56">
        <w:rPr>
          <w:b/>
          <w:i/>
          <w:sz w:val="24"/>
          <w:szCs w:val="24"/>
        </w:rPr>
        <w:t xml:space="preserve"> тысяч </w:t>
      </w:r>
      <w:r w:rsidR="002E08AA">
        <w:rPr>
          <w:b/>
          <w:i/>
          <w:sz w:val="24"/>
          <w:szCs w:val="24"/>
        </w:rPr>
        <w:t>двести двадцать</w:t>
      </w:r>
      <w:r w:rsidR="002E5DD8">
        <w:rPr>
          <w:b/>
          <w:i/>
          <w:sz w:val="24"/>
          <w:szCs w:val="24"/>
        </w:rPr>
        <w:t xml:space="preserve"> четыре</w:t>
      </w:r>
      <w:r w:rsidR="00F31D82" w:rsidRPr="0027402F">
        <w:rPr>
          <w:b/>
          <w:i/>
          <w:sz w:val="24"/>
          <w:szCs w:val="24"/>
        </w:rPr>
        <w:t>)</w:t>
      </w:r>
      <w:r w:rsidR="00222A84" w:rsidRPr="0027402F">
        <w:rPr>
          <w:b/>
          <w:i/>
          <w:sz w:val="24"/>
          <w:szCs w:val="24"/>
        </w:rPr>
        <w:t xml:space="preserve"> </w:t>
      </w:r>
      <w:r w:rsidRPr="0027402F">
        <w:rPr>
          <w:b/>
          <w:i/>
          <w:sz w:val="24"/>
          <w:szCs w:val="24"/>
        </w:rPr>
        <w:t>руб</w:t>
      </w:r>
      <w:r w:rsidR="000F7C3A" w:rsidRPr="0027402F">
        <w:rPr>
          <w:b/>
          <w:i/>
          <w:sz w:val="24"/>
          <w:szCs w:val="24"/>
        </w:rPr>
        <w:t>л</w:t>
      </w:r>
      <w:r w:rsidR="002E5DD8">
        <w:rPr>
          <w:b/>
          <w:i/>
          <w:sz w:val="24"/>
          <w:szCs w:val="24"/>
        </w:rPr>
        <w:t xml:space="preserve">я </w:t>
      </w:r>
      <w:r w:rsidR="002E08AA">
        <w:rPr>
          <w:b/>
          <w:i/>
          <w:sz w:val="24"/>
          <w:szCs w:val="24"/>
        </w:rPr>
        <w:t>6</w:t>
      </w:r>
      <w:r w:rsidR="004424FC">
        <w:rPr>
          <w:b/>
          <w:i/>
          <w:sz w:val="24"/>
          <w:szCs w:val="24"/>
        </w:rPr>
        <w:t>0</w:t>
      </w:r>
      <w:r w:rsidR="000F7C3A" w:rsidRPr="0027402F">
        <w:rPr>
          <w:b/>
          <w:i/>
          <w:sz w:val="24"/>
          <w:szCs w:val="24"/>
        </w:rPr>
        <w:t xml:space="preserve"> копе</w:t>
      </w:r>
      <w:r w:rsidR="008071B0">
        <w:rPr>
          <w:b/>
          <w:i/>
          <w:sz w:val="24"/>
          <w:szCs w:val="24"/>
        </w:rPr>
        <w:t>ек</w:t>
      </w:r>
      <w:r w:rsidR="000F7C3A" w:rsidRPr="0027402F">
        <w:rPr>
          <w:b/>
          <w:i/>
          <w:sz w:val="24"/>
          <w:szCs w:val="24"/>
        </w:rPr>
        <w:t>.</w:t>
      </w:r>
      <w:r w:rsidR="000F50F4">
        <w:rPr>
          <w:b/>
          <w:i/>
          <w:sz w:val="24"/>
          <w:szCs w:val="24"/>
        </w:rPr>
        <w:t xml:space="preserve"> </w:t>
      </w:r>
    </w:p>
    <w:p w14:paraId="0D4D150E" w14:textId="222FD735"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w:t>
      </w:r>
      <w:r w:rsidR="0016616C">
        <w:rPr>
          <w:sz w:val="24"/>
          <w:szCs w:val="24"/>
        </w:rPr>
        <w:t xml:space="preserve">и разгрузка </w:t>
      </w:r>
      <w:r w:rsidR="00AF6FBD">
        <w:rPr>
          <w:sz w:val="24"/>
          <w:szCs w:val="24"/>
        </w:rPr>
        <w:t>Т</w:t>
      </w:r>
      <w:r w:rsidR="00923746" w:rsidRPr="004856F6">
        <w:rPr>
          <w:sz w:val="24"/>
          <w:szCs w:val="24"/>
        </w:rPr>
        <w:t xml:space="preserve">овара </w:t>
      </w:r>
      <w:r w:rsidR="00E33810" w:rsidRPr="004856F6">
        <w:rPr>
          <w:sz w:val="24"/>
          <w:szCs w:val="24"/>
        </w:rPr>
        <w:t>осуществляется силами и за счет средств Участника</w:t>
      </w:r>
      <w:r w:rsidR="00F34A07" w:rsidRPr="004856F6">
        <w:rPr>
          <w:sz w:val="24"/>
          <w:szCs w:val="24"/>
        </w:rPr>
        <w:t>.</w:t>
      </w:r>
      <w:r w:rsidR="00A72466">
        <w:rPr>
          <w:sz w:val="24"/>
          <w:szCs w:val="24"/>
        </w:rPr>
        <w:t xml:space="preserve"> </w:t>
      </w:r>
    </w:p>
    <w:p w14:paraId="612D82C4" w14:textId="63484A0E"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C771F9">
        <w:rPr>
          <w:b/>
          <w:i/>
          <w:sz w:val="24"/>
          <w:szCs w:val="24"/>
        </w:rPr>
        <w:t>ноябрь</w:t>
      </w:r>
      <w:r w:rsidRPr="006E23E5">
        <w:rPr>
          <w:b/>
          <w:i/>
          <w:sz w:val="24"/>
          <w:szCs w:val="24"/>
        </w:rPr>
        <w:t xml:space="preserve"> 202</w:t>
      </w:r>
      <w:r w:rsidR="008A5084">
        <w:rPr>
          <w:b/>
          <w:i/>
          <w:sz w:val="24"/>
          <w:szCs w:val="24"/>
        </w:rPr>
        <w:t>6</w:t>
      </w:r>
      <w:r w:rsidRPr="006E23E5">
        <w:rPr>
          <w:b/>
          <w:i/>
          <w:sz w:val="24"/>
          <w:szCs w:val="24"/>
        </w:rPr>
        <w:t xml:space="preserve"> года.</w:t>
      </w:r>
    </w:p>
    <w:p w14:paraId="29FE7A63" w14:textId="195300AC"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w:t>
      </w:r>
      <w:r w:rsidR="00AF6FBD">
        <w:rPr>
          <w:b/>
          <w:i/>
          <w:sz w:val="24"/>
          <w:szCs w:val="24"/>
        </w:rPr>
        <w:t>Д</w:t>
      </w:r>
      <w:r w:rsidRPr="004856F6">
        <w:rPr>
          <w:b/>
          <w:i/>
          <w:sz w:val="24"/>
          <w:szCs w:val="24"/>
        </w:rPr>
        <w:t xml:space="preserve">оговора </w:t>
      </w:r>
      <w:r w:rsidR="00621716" w:rsidRPr="004856F6">
        <w:rPr>
          <w:b/>
          <w:i/>
          <w:sz w:val="24"/>
          <w:szCs w:val="24"/>
        </w:rPr>
        <w:t xml:space="preserve">возможно </w:t>
      </w:r>
      <w:r w:rsidRPr="004856F6">
        <w:rPr>
          <w:b/>
          <w:i/>
          <w:sz w:val="24"/>
          <w:szCs w:val="24"/>
        </w:rPr>
        <w:t>в</w:t>
      </w:r>
      <w:r w:rsidR="000F563D">
        <w:rPr>
          <w:b/>
          <w:i/>
          <w:sz w:val="24"/>
          <w:szCs w:val="24"/>
        </w:rPr>
        <w:t xml:space="preserve"> </w:t>
      </w:r>
      <w:r w:rsidRPr="004856F6">
        <w:rPr>
          <w:b/>
          <w:i/>
          <w:sz w:val="24"/>
          <w:szCs w:val="24"/>
        </w:rPr>
        <w:t>форме электронного документа</w:t>
      </w:r>
      <w:r w:rsidR="000F563D">
        <w:rPr>
          <w:b/>
          <w:i/>
          <w:sz w:val="24"/>
          <w:szCs w:val="24"/>
        </w:rPr>
        <w:t>,</w:t>
      </w:r>
      <w:r w:rsidRPr="004856F6">
        <w:rPr>
          <w:b/>
          <w:i/>
          <w:sz w:val="24"/>
          <w:szCs w:val="24"/>
        </w:rPr>
        <w:t xml:space="preserve"> подписанного электронно-цифровыми подписями лиц</w:t>
      </w:r>
      <w:r w:rsidR="006D69B8">
        <w:rPr>
          <w:b/>
          <w:i/>
          <w:sz w:val="24"/>
          <w:szCs w:val="24"/>
        </w:rPr>
        <w:t>,</w:t>
      </w:r>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0F563D">
        <w:rPr>
          <w:b/>
          <w:i/>
          <w:sz w:val="24"/>
          <w:szCs w:val="24"/>
        </w:rPr>
        <w:t xml:space="preserve"> </w:t>
      </w:r>
      <w:r w:rsidRPr="004856F6">
        <w:rPr>
          <w:b/>
          <w:i/>
          <w:sz w:val="24"/>
          <w:szCs w:val="24"/>
        </w:rPr>
        <w:t>«</w:t>
      </w:r>
      <w:r w:rsidRPr="004856F6">
        <w:rPr>
          <w:b/>
          <w:i/>
          <w:sz w:val="24"/>
          <w:szCs w:val="24"/>
          <w:lang w:val="en-US"/>
        </w:rPr>
        <w:t>VladZakupki</w:t>
      </w:r>
      <w:r w:rsidRPr="004856F6">
        <w:rPr>
          <w:b/>
          <w:i/>
          <w:sz w:val="24"/>
          <w:szCs w:val="24"/>
        </w:rPr>
        <w:t>» или в простой письменной форме.</w:t>
      </w:r>
    </w:p>
    <w:p w14:paraId="22A9F1FF" w14:textId="7D6B0F5A"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w:t>
      </w:r>
      <w:r w:rsidR="00AF6FBD">
        <w:rPr>
          <w:sz w:val="24"/>
          <w:szCs w:val="24"/>
        </w:rPr>
        <w:t>Т</w:t>
      </w:r>
      <w:r w:rsidRPr="004856F6">
        <w:rPr>
          <w:sz w:val="24"/>
          <w:szCs w:val="24"/>
        </w:rPr>
        <w:t xml:space="preserve">овара: </w:t>
      </w:r>
      <w:r w:rsidR="000F563D">
        <w:rPr>
          <w:b/>
          <w:i/>
          <w:sz w:val="24"/>
          <w:szCs w:val="24"/>
        </w:rPr>
        <w:t xml:space="preserve">в течение </w:t>
      </w:r>
      <w:r w:rsidR="00932306">
        <w:rPr>
          <w:b/>
          <w:i/>
          <w:sz w:val="24"/>
          <w:szCs w:val="24"/>
        </w:rPr>
        <w:t>5</w:t>
      </w:r>
      <w:r w:rsidR="000C2951" w:rsidRPr="000C2951">
        <w:rPr>
          <w:b/>
          <w:i/>
          <w:sz w:val="24"/>
          <w:szCs w:val="24"/>
        </w:rPr>
        <w:t>-</w:t>
      </w:r>
      <w:r w:rsidR="00764536">
        <w:rPr>
          <w:b/>
          <w:i/>
          <w:sz w:val="24"/>
          <w:szCs w:val="24"/>
        </w:rPr>
        <w:t xml:space="preserve">и </w:t>
      </w:r>
      <w:r w:rsidR="000144D1">
        <w:rPr>
          <w:b/>
          <w:i/>
          <w:sz w:val="24"/>
          <w:szCs w:val="24"/>
        </w:rPr>
        <w:t xml:space="preserve">рабочих </w:t>
      </w:r>
      <w:r w:rsidR="000F563D">
        <w:rPr>
          <w:b/>
          <w:i/>
          <w:sz w:val="24"/>
          <w:szCs w:val="24"/>
        </w:rPr>
        <w:t xml:space="preserve">дней с </w:t>
      </w:r>
      <w:r w:rsidR="00C874CA">
        <w:rPr>
          <w:b/>
          <w:i/>
          <w:sz w:val="24"/>
          <w:szCs w:val="24"/>
        </w:rPr>
        <w:t>даты заключения Договора</w:t>
      </w:r>
      <w:r w:rsidR="006668A4">
        <w:rPr>
          <w:b/>
          <w:i/>
          <w:sz w:val="24"/>
          <w:szCs w:val="24"/>
        </w:rPr>
        <w:t>.</w:t>
      </w:r>
    </w:p>
    <w:p w14:paraId="6CB588CB" w14:textId="37C3D588"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610497">
        <w:rPr>
          <w:b/>
          <w:i/>
          <w:sz w:val="24"/>
          <w:szCs w:val="24"/>
        </w:rPr>
        <w:t>10</w:t>
      </w:r>
      <w:r w:rsidR="00483555" w:rsidRPr="006E23E5">
        <w:rPr>
          <w:b/>
          <w:i/>
          <w:sz w:val="24"/>
          <w:szCs w:val="24"/>
        </w:rPr>
        <w:t xml:space="preserve"> (</w:t>
      </w:r>
      <w:r w:rsidR="00610497">
        <w:rPr>
          <w:b/>
          <w:i/>
          <w:sz w:val="24"/>
          <w:szCs w:val="24"/>
        </w:rPr>
        <w:t>десяти</w:t>
      </w:r>
      <w:r w:rsidR="00483555" w:rsidRPr="006E23E5">
        <w:rPr>
          <w:b/>
          <w:i/>
          <w:sz w:val="24"/>
          <w:szCs w:val="24"/>
        </w:rPr>
        <w:t>)</w:t>
      </w:r>
      <w:r w:rsidR="00883B93">
        <w:rPr>
          <w:b/>
          <w:i/>
          <w:sz w:val="24"/>
          <w:szCs w:val="24"/>
        </w:rPr>
        <w:t xml:space="preserve"> рабочих</w:t>
      </w:r>
      <w:r w:rsidR="006E23E5" w:rsidRPr="006E23E5">
        <w:rPr>
          <w:b/>
          <w:i/>
          <w:sz w:val="24"/>
          <w:szCs w:val="24"/>
        </w:rPr>
        <w:t xml:space="preserve"> </w:t>
      </w:r>
      <w:r w:rsidR="00483555" w:rsidRPr="006E23E5">
        <w:rPr>
          <w:b/>
          <w:i/>
          <w:sz w:val="24"/>
          <w:szCs w:val="24"/>
        </w:rPr>
        <w:t xml:space="preserve">дней с даты подписания </w:t>
      </w:r>
      <w:r w:rsidR="00D65699">
        <w:rPr>
          <w:b/>
          <w:i/>
          <w:sz w:val="24"/>
          <w:szCs w:val="24"/>
        </w:rPr>
        <w:t>З</w:t>
      </w:r>
      <w:r w:rsidR="00C1380F" w:rsidRPr="006E23E5">
        <w:rPr>
          <w:b/>
          <w:i/>
          <w:sz w:val="24"/>
          <w:szCs w:val="24"/>
        </w:rPr>
        <w:t>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0B4DC6B1"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41CC19FD"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4E0DE6C3"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065A973E" w14:textId="0C9AD0E0"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A438AC" w:rsidRPr="00A438AC">
        <w:rPr>
          <w:b/>
          <w:i/>
          <w:sz w:val="24"/>
          <w:szCs w:val="24"/>
        </w:rPr>
        <w:t>То</w:t>
      </w:r>
      <w:r w:rsidR="00B37694" w:rsidRPr="006E23E5">
        <w:rPr>
          <w:b/>
          <w:i/>
          <w:sz w:val="24"/>
          <w:szCs w:val="24"/>
        </w:rPr>
        <w:t xml:space="preserve">вара, работы, </w:t>
      </w:r>
      <w:r w:rsidR="00DC3EE9" w:rsidRPr="006E23E5">
        <w:rPr>
          <w:b/>
          <w:i/>
          <w:sz w:val="24"/>
          <w:szCs w:val="24"/>
        </w:rPr>
        <w:t>услуги</w:t>
      </w:r>
      <w:r w:rsidR="00A72466">
        <w:rPr>
          <w:b/>
          <w:i/>
          <w:sz w:val="24"/>
          <w:szCs w:val="24"/>
        </w:rPr>
        <w:t xml:space="preserve"> </w:t>
      </w:r>
      <w:r w:rsidR="006A163A" w:rsidRPr="006E23E5">
        <w:rPr>
          <w:sz w:val="24"/>
          <w:szCs w:val="24"/>
        </w:rPr>
        <w:t>и</w:t>
      </w:r>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5C68D52D" w14:textId="2A5E1F8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в форме электронного документа на электронную площадку </w:t>
      </w:r>
      <w:r w:rsidR="000B1E4F" w:rsidRPr="004856F6">
        <w:rPr>
          <w:b/>
          <w:i/>
          <w:sz w:val="24"/>
          <w:szCs w:val="24"/>
          <w:lang w:val="en-US"/>
        </w:rPr>
        <w:t>VladZakupki</w:t>
      </w:r>
      <w:r w:rsidR="000B1E4F" w:rsidRPr="004856F6">
        <w:rPr>
          <w:b/>
          <w:i/>
          <w:sz w:val="24"/>
          <w:szCs w:val="24"/>
        </w:rPr>
        <w:t>»</w:t>
      </w:r>
      <w:r w:rsidR="007B6766">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3CC70D45" w14:textId="1854DA96" w:rsidR="00530C20" w:rsidRPr="006E23E5"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530C20">
        <w:t xml:space="preserve"> </w:t>
      </w:r>
      <w:r w:rsidR="00530C20" w:rsidRPr="006E23E5">
        <w:rPr>
          <w:sz w:val="24"/>
          <w:szCs w:val="24"/>
        </w:rPr>
        <w:t>с</w:t>
      </w:r>
      <w:r w:rsidR="00F211F3">
        <w:rPr>
          <w:sz w:val="24"/>
          <w:szCs w:val="24"/>
        </w:rPr>
        <w:t xml:space="preserve"> </w:t>
      </w:r>
      <w:r w:rsidR="00C76E8A">
        <w:rPr>
          <w:sz w:val="24"/>
          <w:szCs w:val="24"/>
        </w:rPr>
        <w:t>03</w:t>
      </w:r>
      <w:r w:rsidR="002E5DD8">
        <w:rPr>
          <w:sz w:val="24"/>
          <w:szCs w:val="24"/>
        </w:rPr>
        <w:t>.</w:t>
      </w:r>
      <w:r w:rsidR="00C771F9">
        <w:rPr>
          <w:sz w:val="24"/>
          <w:szCs w:val="24"/>
        </w:rPr>
        <w:t>1</w:t>
      </w:r>
      <w:r w:rsidR="00C76E8A">
        <w:rPr>
          <w:sz w:val="24"/>
          <w:szCs w:val="24"/>
        </w:rPr>
        <w:t>1</w:t>
      </w:r>
      <w:r w:rsidR="00E047B8">
        <w:rPr>
          <w:sz w:val="24"/>
          <w:szCs w:val="24"/>
        </w:rPr>
        <w:t>.</w:t>
      </w:r>
      <w:r w:rsidR="00530C20" w:rsidRPr="006E23E5">
        <w:rPr>
          <w:sz w:val="24"/>
          <w:szCs w:val="24"/>
        </w:rPr>
        <w:t>20</w:t>
      </w:r>
      <w:r w:rsidR="006E23E5">
        <w:rPr>
          <w:sz w:val="24"/>
          <w:szCs w:val="24"/>
        </w:rPr>
        <w:t>2</w:t>
      </w:r>
      <w:r w:rsidR="008A5084">
        <w:rPr>
          <w:sz w:val="24"/>
          <w:szCs w:val="24"/>
        </w:rPr>
        <w:t>6</w:t>
      </w:r>
      <w:r w:rsidR="006E23E5">
        <w:rPr>
          <w:sz w:val="24"/>
          <w:szCs w:val="24"/>
        </w:rPr>
        <w:t xml:space="preserve"> г</w:t>
      </w:r>
      <w:r w:rsidR="00530C20" w:rsidRPr="006E23E5">
        <w:rPr>
          <w:sz w:val="24"/>
          <w:szCs w:val="24"/>
        </w:rPr>
        <w:t xml:space="preserve">.  </w:t>
      </w:r>
    </w:p>
    <w:p w14:paraId="3B54D573" w14:textId="15411E61" w:rsidR="00236756" w:rsidRPr="004856F6" w:rsidRDefault="00530C20" w:rsidP="00530C20">
      <w:pPr>
        <w:widowControl/>
        <w:autoSpaceDE/>
        <w:autoSpaceDN/>
        <w:adjustRightInd/>
        <w:ind w:firstLine="567"/>
        <w:jc w:val="both"/>
        <w:rPr>
          <w:b/>
          <w:i/>
          <w:sz w:val="24"/>
          <w:szCs w:val="24"/>
        </w:rPr>
      </w:pPr>
      <w:r w:rsidRPr="006E23E5">
        <w:rPr>
          <w:sz w:val="24"/>
          <w:szCs w:val="24"/>
        </w:rPr>
        <w:t xml:space="preserve">                                   </w:t>
      </w:r>
      <w:r w:rsidR="00F3581B">
        <w:rPr>
          <w:sz w:val="24"/>
          <w:szCs w:val="24"/>
        </w:rPr>
        <w:t xml:space="preserve">                             </w:t>
      </w:r>
      <w:r w:rsidR="00346D56">
        <w:rPr>
          <w:sz w:val="24"/>
          <w:szCs w:val="24"/>
        </w:rPr>
        <w:t>Д</w:t>
      </w:r>
      <w:r w:rsidR="00F3581B">
        <w:rPr>
          <w:sz w:val="24"/>
          <w:szCs w:val="24"/>
        </w:rPr>
        <w:t>о</w:t>
      </w:r>
      <w:r w:rsidR="00346D56">
        <w:rPr>
          <w:sz w:val="24"/>
          <w:szCs w:val="24"/>
        </w:rPr>
        <w:t xml:space="preserve"> </w:t>
      </w:r>
      <w:r w:rsidR="00C771F9">
        <w:rPr>
          <w:sz w:val="24"/>
          <w:szCs w:val="24"/>
        </w:rPr>
        <w:t>0</w:t>
      </w:r>
      <w:r w:rsidR="00C76E8A">
        <w:rPr>
          <w:sz w:val="24"/>
          <w:szCs w:val="24"/>
        </w:rPr>
        <w:t>6</w:t>
      </w:r>
      <w:r w:rsidRPr="006E23E5">
        <w:rPr>
          <w:sz w:val="24"/>
          <w:szCs w:val="24"/>
        </w:rPr>
        <w:t>.</w:t>
      </w:r>
      <w:r w:rsidR="00C771F9">
        <w:rPr>
          <w:sz w:val="24"/>
          <w:szCs w:val="24"/>
        </w:rPr>
        <w:t>11</w:t>
      </w:r>
      <w:r w:rsidR="00837090">
        <w:rPr>
          <w:sz w:val="24"/>
          <w:szCs w:val="24"/>
        </w:rPr>
        <w:t>.</w:t>
      </w:r>
      <w:r w:rsidRPr="006E23E5">
        <w:rPr>
          <w:sz w:val="24"/>
          <w:szCs w:val="24"/>
        </w:rPr>
        <w:t>20</w:t>
      </w:r>
      <w:r w:rsidR="006E23E5">
        <w:rPr>
          <w:sz w:val="24"/>
          <w:szCs w:val="24"/>
        </w:rPr>
        <w:t>2</w:t>
      </w:r>
      <w:r w:rsidR="008A5084">
        <w:rPr>
          <w:sz w:val="24"/>
          <w:szCs w:val="24"/>
        </w:rPr>
        <w:t>6</w:t>
      </w:r>
      <w:r w:rsidR="006E23E5">
        <w:rPr>
          <w:sz w:val="24"/>
          <w:szCs w:val="24"/>
        </w:rPr>
        <w:t xml:space="preserve"> г.</w:t>
      </w:r>
      <w:r w:rsidRPr="006E23E5">
        <w:rPr>
          <w:sz w:val="24"/>
          <w:szCs w:val="24"/>
        </w:rPr>
        <w:t xml:space="preserve"> </w:t>
      </w:r>
      <w:r w:rsidR="00C771F9">
        <w:rPr>
          <w:sz w:val="24"/>
          <w:szCs w:val="24"/>
        </w:rPr>
        <w:t>09</w:t>
      </w:r>
      <w:r w:rsidR="007338D3">
        <w:rPr>
          <w:sz w:val="24"/>
          <w:szCs w:val="24"/>
        </w:rPr>
        <w:t xml:space="preserve"> </w:t>
      </w:r>
      <w:r w:rsidRPr="006E23E5">
        <w:rPr>
          <w:sz w:val="24"/>
          <w:szCs w:val="24"/>
        </w:rPr>
        <w:t xml:space="preserve">ч. </w:t>
      </w:r>
      <w:r w:rsidR="00657C03">
        <w:rPr>
          <w:sz w:val="24"/>
          <w:szCs w:val="24"/>
        </w:rPr>
        <w:t>00</w:t>
      </w:r>
      <w:r w:rsidRPr="006E23E5">
        <w:rPr>
          <w:sz w:val="24"/>
          <w:szCs w:val="24"/>
        </w:rPr>
        <w:t xml:space="preserve"> мин.</w:t>
      </w:r>
    </w:p>
    <w:p w14:paraId="408D7E42" w14:textId="0B69718B" w:rsidR="000D01C6" w:rsidRPr="004856F6" w:rsidRDefault="000F7C3A" w:rsidP="00ED2A4B">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ст. 3.</w:t>
      </w:r>
      <w:r w:rsidR="00177A3B">
        <w:rPr>
          <w:b/>
          <w:bCs/>
          <w:sz w:val="24"/>
          <w:szCs w:val="24"/>
        </w:rPr>
        <w:t xml:space="preserve"> </w:t>
      </w:r>
      <w:r w:rsidR="00AE1E1F" w:rsidRPr="00222A84">
        <w:rPr>
          <w:b/>
          <w:bCs/>
          <w:sz w:val="24"/>
          <w:szCs w:val="24"/>
        </w:rPr>
        <w:t xml:space="preserve">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0F318FE2"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7B6985C6"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1A3DF15F"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лучшие нестоимостные условия;</w:t>
      </w:r>
    </w:p>
    <w:p w14:paraId="5561877A"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 xml:space="preserve">или принимает решение о завершении процедуры </w:t>
      </w:r>
      <w:r w:rsidR="005B4965" w:rsidRPr="004856F6">
        <w:rPr>
          <w:b/>
          <w:sz w:val="24"/>
          <w:szCs w:val="24"/>
        </w:rPr>
        <w:lastRenderedPageBreak/>
        <w:t>запроса цен без заключения договора.</w:t>
      </w:r>
    </w:p>
    <w:p w14:paraId="1997357B" w14:textId="39B2C759" w:rsidR="000F7C3A"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 xml:space="preserve">чать </w:t>
      </w:r>
      <w:r w:rsidR="00D65699">
        <w:rPr>
          <w:b/>
          <w:sz w:val="24"/>
          <w:szCs w:val="24"/>
        </w:rPr>
        <w:t>Д</w:t>
      </w:r>
      <w:r w:rsidR="006A76FA" w:rsidRPr="004856F6">
        <w:rPr>
          <w:b/>
          <w:sz w:val="24"/>
          <w:szCs w:val="24"/>
        </w:rPr>
        <w:t>оговор.</w:t>
      </w:r>
    </w:p>
    <w:p w14:paraId="3BDACFB8" w14:textId="308F9EA1" w:rsidR="002264F6" w:rsidRDefault="002E5DD8" w:rsidP="00BE1F71">
      <w:pPr>
        <w:widowControl/>
        <w:ind w:firstLine="567"/>
        <w:jc w:val="both"/>
        <w:rPr>
          <w:sz w:val="24"/>
        </w:rPr>
      </w:pPr>
      <w:r>
        <w:rPr>
          <w:sz w:val="24"/>
        </w:rPr>
        <w:t>9</w:t>
      </w:r>
      <w:r w:rsidR="002264F6">
        <w:rPr>
          <w:sz w:val="24"/>
        </w:rPr>
        <w:t>. Условия рассмотрения ценовых предложений Участников и их оценка.</w:t>
      </w:r>
    </w:p>
    <w:p w14:paraId="545F91F8" w14:textId="77777777" w:rsidR="002264F6" w:rsidRDefault="002264F6" w:rsidP="00E6776A">
      <w:pPr>
        <w:widowControl/>
        <w:ind w:firstLine="567"/>
        <w:jc w:val="both"/>
        <w:rPr>
          <w:sz w:val="24"/>
        </w:rPr>
      </w:pPr>
      <w:r>
        <w:rPr>
          <w:sz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716FC5E9" w14:textId="77777777" w:rsidR="002264F6" w:rsidRDefault="002264F6" w:rsidP="00E6776A">
      <w:pPr>
        <w:widowControl/>
        <w:ind w:firstLine="567"/>
        <w:jc w:val="both"/>
        <w:rPr>
          <w:sz w:val="24"/>
        </w:rPr>
      </w:pPr>
      <w:r>
        <w:rPr>
          <w:b/>
          <w:sz w:val="24"/>
        </w:rPr>
        <w:t xml:space="preserve">1) единые требования к участникам закупки </w:t>
      </w:r>
      <w:r>
        <w:rPr>
          <w:sz w:val="24"/>
        </w:rPr>
        <w:t>(декларируются участником)</w:t>
      </w:r>
      <w:r>
        <w:rPr>
          <w:b/>
          <w:sz w:val="24"/>
        </w:rPr>
        <w:t>:</w:t>
      </w:r>
    </w:p>
    <w:p w14:paraId="68086E48" w14:textId="77777777" w:rsidR="002264F6" w:rsidRDefault="002264F6" w:rsidP="00E6776A">
      <w:pPr>
        <w:widowControl/>
        <w:ind w:firstLine="567"/>
        <w:jc w:val="both"/>
        <w:rPr>
          <w:sz w:val="24"/>
        </w:rPr>
      </w:pPr>
      <w:r>
        <w:rPr>
          <w:sz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267BBD10" w14:textId="77777777" w:rsidR="002264F6" w:rsidRDefault="002264F6" w:rsidP="002264F6">
      <w:pPr>
        <w:widowControl/>
        <w:ind w:firstLine="567"/>
        <w:jc w:val="both"/>
        <w:rPr>
          <w:sz w:val="24"/>
        </w:rPr>
      </w:pPr>
      <w:r>
        <w:rPr>
          <w:sz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410E0C8" w14:textId="77777777" w:rsidR="002264F6" w:rsidRDefault="002264F6" w:rsidP="002264F6">
      <w:pPr>
        <w:widowControl/>
        <w:ind w:firstLine="567"/>
        <w:jc w:val="both"/>
        <w:rPr>
          <w:sz w:val="24"/>
        </w:rPr>
      </w:pPr>
      <w:r>
        <w:rPr>
          <w:sz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468C4DEB" w14:textId="77777777" w:rsidR="002264F6" w:rsidRDefault="002264F6" w:rsidP="002264F6">
      <w:pPr>
        <w:widowControl/>
        <w:ind w:firstLine="567"/>
        <w:jc w:val="both"/>
        <w:rPr>
          <w:sz w:val="24"/>
        </w:rPr>
      </w:pPr>
      <w:r>
        <w:rPr>
          <w:sz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F96148E" w14:textId="77777777" w:rsidR="002264F6" w:rsidRDefault="002264F6" w:rsidP="002264F6">
      <w:pPr>
        <w:widowControl/>
        <w:ind w:firstLine="567"/>
        <w:jc w:val="both"/>
        <w:rPr>
          <w:sz w:val="24"/>
        </w:rPr>
      </w:pPr>
      <w:r>
        <w:rPr>
          <w:sz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Pr>
            <w:sz w:val="24"/>
          </w:rPr>
          <w:t>статьями 289</w:t>
        </w:r>
      </w:hyperlink>
      <w:r>
        <w:rPr>
          <w:sz w:val="24"/>
        </w:rPr>
        <w:t xml:space="preserve">, 290, </w:t>
      </w:r>
      <w:hyperlink r:id="rId9" w:history="1">
        <w:r>
          <w:rPr>
            <w:sz w:val="24"/>
          </w:rPr>
          <w:t>291</w:t>
        </w:r>
      </w:hyperlink>
      <w:r>
        <w:rPr>
          <w:sz w:val="24"/>
        </w:rPr>
        <w:t xml:space="preserve">, </w:t>
      </w:r>
      <w:hyperlink r:id="rId10" w:history="1">
        <w:r>
          <w:rPr>
            <w:sz w:val="24"/>
          </w:rPr>
          <w:t>291.1</w:t>
        </w:r>
      </w:hyperlink>
      <w:r>
        <w:rPr>
          <w:sz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B9F3972" w14:textId="77777777" w:rsidR="002264F6" w:rsidRDefault="002264F6" w:rsidP="002264F6">
      <w:pPr>
        <w:widowControl/>
        <w:ind w:firstLine="567"/>
        <w:jc w:val="both"/>
        <w:rPr>
          <w:sz w:val="24"/>
        </w:rPr>
      </w:pPr>
      <w:r>
        <w:rPr>
          <w:sz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66B842E" w14:textId="77777777" w:rsidR="002264F6" w:rsidRDefault="002264F6" w:rsidP="002264F6">
      <w:pPr>
        <w:widowControl/>
        <w:ind w:firstLine="567"/>
        <w:jc w:val="both"/>
        <w:rPr>
          <w:i/>
          <w:sz w:val="24"/>
        </w:rPr>
      </w:pPr>
      <w:r>
        <w:rPr>
          <w:sz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w:t>
      </w:r>
      <w:r>
        <w:rPr>
          <w:i/>
          <w:sz w:val="24"/>
        </w:rPr>
        <w:t>(предоставляется, если данное требование относится к предмету закупки);</w:t>
      </w:r>
    </w:p>
    <w:p w14:paraId="15BADAA4" w14:textId="77777777" w:rsidR="002264F6" w:rsidRDefault="002264F6" w:rsidP="002264F6">
      <w:pPr>
        <w:widowControl/>
        <w:ind w:firstLine="567"/>
        <w:jc w:val="both"/>
        <w:rPr>
          <w:sz w:val="24"/>
        </w:rPr>
      </w:pPr>
      <w:r>
        <w:rPr>
          <w:sz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w:t>
      </w:r>
      <w:r>
        <w:rPr>
          <w:sz w:val="24"/>
        </w:rPr>
        <w:lastRenderedPageBreak/>
        <w:t>(родственниками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C6277DB" w14:textId="77777777" w:rsidR="002264F6" w:rsidRDefault="002264F6" w:rsidP="002264F6">
      <w:pPr>
        <w:widowControl/>
        <w:ind w:firstLine="567"/>
        <w:jc w:val="both"/>
        <w:rPr>
          <w:sz w:val="24"/>
        </w:rPr>
      </w:pPr>
      <w:r>
        <w:rPr>
          <w:sz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89CE1D4" w14:textId="77777777" w:rsidR="002264F6" w:rsidRDefault="002264F6" w:rsidP="002264F6">
      <w:pPr>
        <w:widowControl/>
        <w:ind w:firstLine="567"/>
        <w:jc w:val="both"/>
        <w:rPr>
          <w:sz w:val="24"/>
        </w:rPr>
      </w:pPr>
      <w:r>
        <w:rPr>
          <w:sz w:val="24"/>
        </w:rPr>
        <w:t>- отсутствие у участника закупки ограничений для участия в закупках, установленных законодательством Российской Федерации.</w:t>
      </w:r>
    </w:p>
    <w:p w14:paraId="2590509E" w14:textId="77777777" w:rsidR="002264F6" w:rsidRDefault="002264F6" w:rsidP="002264F6">
      <w:pPr>
        <w:widowControl/>
        <w:ind w:firstLine="567"/>
        <w:jc w:val="both"/>
        <w:rPr>
          <w:b/>
          <w:sz w:val="24"/>
        </w:rPr>
      </w:pPr>
      <w:r>
        <w:rPr>
          <w:b/>
          <w:sz w:val="24"/>
        </w:rPr>
        <w:t>2)</w:t>
      </w:r>
      <w:r>
        <w:rPr>
          <w:sz w:val="24"/>
        </w:rPr>
        <w:t xml:space="preserve"> отсутствие у Участника случаев </w:t>
      </w:r>
      <w:r>
        <w:rPr>
          <w:b/>
          <w:sz w:val="24"/>
        </w:rPr>
        <w:t>поставок некачественного товара (некачественного выполнения работ, некачественного оказания услуг),</w:t>
      </w:r>
      <w:r>
        <w:rPr>
          <w:sz w:val="24"/>
        </w:rPr>
        <w:t xml:space="preserve"> подтвержденных результатом независимой экспертизы, </w:t>
      </w:r>
      <w:r>
        <w:rPr>
          <w:b/>
          <w:sz w:val="24"/>
        </w:rPr>
        <w:t xml:space="preserve">и (или) просрочки поставок товара (выполнения работ, оказания услуг). </w:t>
      </w:r>
    </w:p>
    <w:p w14:paraId="2C7185A1" w14:textId="77777777" w:rsidR="002264F6" w:rsidRDefault="002264F6" w:rsidP="002264F6">
      <w:pPr>
        <w:widowControl/>
        <w:ind w:firstLine="567"/>
        <w:jc w:val="both"/>
        <w:rPr>
          <w:sz w:val="24"/>
        </w:rPr>
      </w:pPr>
      <w:r>
        <w:rPr>
          <w:b/>
          <w:sz w:val="24"/>
        </w:rPr>
        <w:t xml:space="preserve">(При проверке Заказчиком Факты ненадлежащего исполнения и (или) просрочки исполнения могут подтверждаться </w:t>
      </w:r>
      <w:r>
        <w:rPr>
          <w:sz w:val="24"/>
        </w:rP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p>
    <w:p w14:paraId="1A204F3A" w14:textId="77777777" w:rsidR="002264F6" w:rsidRDefault="002264F6" w:rsidP="002264F6">
      <w:pPr>
        <w:widowControl/>
        <w:ind w:firstLine="567"/>
        <w:jc w:val="both"/>
        <w:rPr>
          <w:sz w:val="24"/>
        </w:rPr>
      </w:pPr>
      <w:r>
        <w:rPr>
          <w:b/>
          <w:sz w:val="24"/>
        </w:rPr>
        <w:t>3) отсутствие сведений об Участнике в реестрах недобросовестных поставщиков</w:t>
      </w:r>
      <w:r>
        <w:rPr>
          <w:sz w:val="24"/>
        </w:rPr>
        <w:t xml:space="preserve"> (подрядчиков, исполнителей) на Официальном сайте единой информационной системы в сфере закупок;</w:t>
      </w:r>
    </w:p>
    <w:p w14:paraId="648C2076" w14:textId="19D1F397" w:rsidR="002264F6" w:rsidRDefault="002264F6" w:rsidP="002264F6">
      <w:pPr>
        <w:widowControl/>
        <w:ind w:firstLine="567"/>
        <w:jc w:val="both"/>
        <w:rPr>
          <w:sz w:val="24"/>
        </w:rPr>
      </w:pPr>
      <w:r>
        <w:rPr>
          <w:b/>
          <w:sz w:val="24"/>
        </w:rPr>
        <w:t>4) участник закупки</w:t>
      </w:r>
      <w:r>
        <w:rPr>
          <w:sz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sz w:val="24"/>
        </w:rPr>
        <w:t>обязан представить Заказчику обоснование предлагаемых цены контракта, суммы цен единиц товара</w:t>
      </w:r>
      <w:r>
        <w:rPr>
          <w:sz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6EC63824" w14:textId="053D7E67" w:rsidR="002264F6" w:rsidRDefault="00461C5E" w:rsidP="002264F6">
      <w:pPr>
        <w:widowControl/>
        <w:jc w:val="both"/>
        <w:rPr>
          <w:sz w:val="24"/>
        </w:rPr>
      </w:pPr>
      <w:r>
        <w:rPr>
          <w:b/>
          <w:sz w:val="24"/>
        </w:rPr>
        <w:t xml:space="preserve">         </w:t>
      </w:r>
      <w:r w:rsidR="002264F6">
        <w:rPr>
          <w:b/>
          <w:sz w:val="24"/>
        </w:rPr>
        <w:t>5)</w:t>
      </w:r>
      <w:r w:rsidR="002264F6">
        <w:rPr>
          <w:color w:val="000000"/>
          <w:sz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(при необходимости);</w:t>
      </w:r>
    </w:p>
    <w:p w14:paraId="45649EC9" w14:textId="26A15503" w:rsidR="002264F6" w:rsidRPr="00D94E9D" w:rsidRDefault="002264F6" w:rsidP="002A1B94">
      <w:pPr>
        <w:widowControl/>
        <w:ind w:firstLine="567"/>
        <w:jc w:val="both"/>
        <w:rPr>
          <w:sz w:val="24"/>
        </w:rPr>
      </w:pPr>
      <w:r>
        <w:rPr>
          <w:b/>
          <w:color w:val="000000"/>
          <w:sz w:val="24"/>
        </w:rPr>
        <w:t>6)  документы, подтверждающие происхождение товара</w:t>
      </w:r>
      <w:r w:rsidR="00D56298">
        <w:rPr>
          <w:color w:val="000000"/>
          <w:sz w:val="24"/>
        </w:rPr>
        <w:t xml:space="preserve">, </w:t>
      </w:r>
      <w:r w:rsidR="00D94E9D">
        <w:rPr>
          <w:color w:val="000000"/>
          <w:sz w:val="24"/>
        </w:rPr>
        <w:t>сертификат соответствия</w:t>
      </w:r>
      <w:r w:rsidR="00C54BF3">
        <w:rPr>
          <w:color w:val="000000"/>
          <w:sz w:val="24"/>
        </w:rPr>
        <w:t>, выписка из реестра российской промышленности (при наличии)</w:t>
      </w:r>
      <w:r w:rsidR="00E22E7F">
        <w:rPr>
          <w:color w:val="000000"/>
          <w:sz w:val="24"/>
        </w:rPr>
        <w:t>.</w:t>
      </w:r>
    </w:p>
    <w:p w14:paraId="402C5977" w14:textId="77777777" w:rsidR="002264F6" w:rsidRDefault="002264F6" w:rsidP="002264F6">
      <w:pPr>
        <w:widowControl/>
        <w:ind w:firstLine="567"/>
        <w:jc w:val="both"/>
        <w:rPr>
          <w:b/>
          <w:sz w:val="24"/>
        </w:rPr>
      </w:pPr>
      <w:r>
        <w:rPr>
          <w:b/>
          <w:color w:val="000000"/>
          <w:sz w:val="24"/>
        </w:rPr>
        <w:t>7)</w:t>
      </w:r>
      <w:r>
        <w:rPr>
          <w:b/>
          <w:color w:val="FF0000"/>
          <w:sz w:val="36"/>
        </w:rPr>
        <w:t xml:space="preserve"> </w:t>
      </w:r>
      <w:r>
        <w:rPr>
          <w:b/>
          <w:sz w:val="24"/>
          <w:u w:val="single"/>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0070F8E9" w14:textId="5C1F982D" w:rsidR="002264F6" w:rsidRDefault="002264F6" w:rsidP="002264F6">
      <w:pPr>
        <w:widowControl/>
        <w:ind w:firstLine="567"/>
        <w:jc w:val="both"/>
        <w:rPr>
          <w:sz w:val="24"/>
        </w:rPr>
      </w:pPr>
      <w:r>
        <w:rPr>
          <w:sz w:val="24"/>
        </w:rPr>
        <w:t xml:space="preserve">Если Участник не соответствует требованиям, указанным в пп.1-7 п. 10 настоящего Запроса цен, </w:t>
      </w:r>
      <w:r>
        <w:rPr>
          <w:b/>
          <w:sz w:val="24"/>
        </w:rPr>
        <w:t>ценовое предложение не принимается в расчет и к сравнению цен, заявка не допускается</w:t>
      </w:r>
      <w:r>
        <w:rPr>
          <w:sz w:val="24"/>
        </w:rPr>
        <w:t xml:space="preserve">, за исключением случая, когда все участники одновременно имеют факты поставок некачественного </w:t>
      </w:r>
      <w:r w:rsidR="000F748E">
        <w:rPr>
          <w:sz w:val="24"/>
        </w:rPr>
        <w:t>Т</w:t>
      </w:r>
      <w:r>
        <w:rPr>
          <w:sz w:val="24"/>
        </w:rPr>
        <w:t xml:space="preserve">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w:t>
      </w:r>
      <w:r w:rsidR="000F748E">
        <w:rPr>
          <w:sz w:val="24"/>
        </w:rPr>
        <w:t>Т</w:t>
      </w:r>
      <w:r>
        <w:rPr>
          <w:sz w:val="24"/>
        </w:rPr>
        <w:t xml:space="preserve">овара (выполнения работ, оказания услуг).  </w:t>
      </w:r>
    </w:p>
    <w:p w14:paraId="0909AB7C" w14:textId="77777777" w:rsidR="002264F6" w:rsidRDefault="002264F6" w:rsidP="002264F6">
      <w:pPr>
        <w:widowControl/>
        <w:ind w:firstLine="567"/>
        <w:jc w:val="both"/>
        <w:rPr>
          <w:sz w:val="24"/>
        </w:rPr>
      </w:pPr>
      <w:r>
        <w:rPr>
          <w:sz w:val="24"/>
        </w:rPr>
        <w:t>В случае если Заказчиком принимается решение о выборе победителя среди участников:</w:t>
      </w:r>
    </w:p>
    <w:p w14:paraId="5304674C" w14:textId="77777777" w:rsidR="002264F6" w:rsidRDefault="002264F6" w:rsidP="002264F6">
      <w:pPr>
        <w:widowControl/>
        <w:ind w:firstLine="567"/>
        <w:jc w:val="both"/>
        <w:rPr>
          <w:sz w:val="24"/>
        </w:rPr>
      </w:pPr>
      <w:r>
        <w:rPr>
          <w:sz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AFBBD3D" w14:textId="77777777" w:rsidR="002264F6" w:rsidRDefault="002264F6" w:rsidP="002264F6">
      <w:pPr>
        <w:widowControl/>
        <w:ind w:firstLine="567"/>
        <w:jc w:val="both"/>
        <w:rPr>
          <w:sz w:val="24"/>
        </w:rPr>
      </w:pPr>
      <w:r>
        <w:rPr>
          <w:sz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5697C199" w14:textId="77777777" w:rsidR="002264F6" w:rsidRDefault="002264F6" w:rsidP="002264F6">
      <w:pPr>
        <w:widowControl/>
        <w:ind w:firstLine="567"/>
        <w:jc w:val="both"/>
        <w:rPr>
          <w:sz w:val="24"/>
        </w:rPr>
      </w:pPr>
      <w:r>
        <w:rPr>
          <w:sz w:val="24"/>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w:t>
      </w:r>
      <w:r>
        <w:rPr>
          <w:sz w:val="24"/>
        </w:rPr>
        <w:lastRenderedPageBreak/>
        <w:t xml:space="preserve">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16EAEEEA" w14:textId="77777777" w:rsidR="002264F6" w:rsidRDefault="002264F6" w:rsidP="002264F6">
      <w:pPr>
        <w:widowControl/>
        <w:ind w:firstLine="567"/>
        <w:jc w:val="both"/>
        <w:rPr>
          <w:sz w:val="24"/>
        </w:rPr>
      </w:pPr>
      <w:r>
        <w:rPr>
          <w:sz w:val="24"/>
        </w:rPr>
        <w:t xml:space="preserve">Решение о завершении процедуры анализа рынка </w:t>
      </w:r>
      <w:r>
        <w:rPr>
          <w:sz w:val="24"/>
          <w:u w:val="single"/>
        </w:rPr>
        <w:t>без заключения договора</w:t>
      </w:r>
      <w:r>
        <w:rPr>
          <w:sz w:val="24"/>
        </w:rPr>
        <w:t xml:space="preserve"> принимается в случае, если:</w:t>
      </w:r>
    </w:p>
    <w:p w14:paraId="4DDC42CD" w14:textId="77777777" w:rsidR="002264F6" w:rsidRDefault="002264F6" w:rsidP="002264F6">
      <w:pPr>
        <w:widowControl/>
        <w:ind w:firstLine="567"/>
        <w:jc w:val="both"/>
        <w:rPr>
          <w:sz w:val="24"/>
        </w:rPr>
      </w:pPr>
      <w:r>
        <w:rPr>
          <w:sz w:val="24"/>
        </w:rPr>
        <w:t>- не подано ни одного ценного предложения от Участников;</w:t>
      </w:r>
    </w:p>
    <w:p w14:paraId="15FB8A5E" w14:textId="77777777" w:rsidR="002264F6" w:rsidRDefault="002264F6" w:rsidP="002264F6">
      <w:pPr>
        <w:widowControl/>
        <w:ind w:firstLine="567"/>
        <w:jc w:val="both"/>
        <w:rPr>
          <w:sz w:val="24"/>
        </w:rPr>
      </w:pPr>
      <w:r>
        <w:rPr>
          <w:sz w:val="24"/>
        </w:rPr>
        <w:t>- из поданных ценовых предложений Участников в расчет и к сравнению цен не принято ни одного предложения.</w:t>
      </w:r>
    </w:p>
    <w:p w14:paraId="6DF7EE18" w14:textId="77777777" w:rsidR="002264F6" w:rsidRDefault="002264F6" w:rsidP="002264F6">
      <w:pPr>
        <w:widowControl/>
        <w:ind w:firstLine="567"/>
        <w:jc w:val="both"/>
        <w:rPr>
          <w:sz w:val="24"/>
        </w:rPr>
      </w:pPr>
      <w:r>
        <w:rPr>
          <w:sz w:val="24"/>
        </w:rP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14:paraId="5B760687" w14:textId="77777777" w:rsidR="002264F6" w:rsidRDefault="002264F6" w:rsidP="002264F6">
      <w:pPr>
        <w:widowControl/>
        <w:ind w:firstLine="567"/>
        <w:jc w:val="both"/>
        <w:rPr>
          <w:sz w:val="24"/>
        </w:rPr>
      </w:pPr>
      <w:r>
        <w:rPr>
          <w:sz w:val="24"/>
        </w:rPr>
        <w:t xml:space="preserve">Решение Заказчика оформляется соответствующим протоколом. </w:t>
      </w:r>
    </w:p>
    <w:p w14:paraId="59E553F7" w14:textId="77777777" w:rsidR="002264F6" w:rsidRPr="002264F6" w:rsidRDefault="002264F6" w:rsidP="002264F6">
      <w:pPr>
        <w:widowControl/>
        <w:ind w:firstLine="567"/>
        <w:jc w:val="both"/>
        <w:rPr>
          <w:sz w:val="24"/>
          <w:szCs w:val="24"/>
        </w:rPr>
      </w:pPr>
      <w:r w:rsidRPr="002264F6">
        <w:rPr>
          <w:sz w:val="24"/>
          <w:szCs w:val="24"/>
        </w:rPr>
        <w:t>В протоколе указывается обоснование принятия решений:</w:t>
      </w:r>
    </w:p>
    <w:p w14:paraId="4DD30C49" w14:textId="77777777" w:rsidR="002264F6" w:rsidRDefault="002264F6">
      <w:pPr>
        <w:pStyle w:val="af0"/>
        <w:numPr>
          <w:ilvl w:val="0"/>
          <w:numId w:val="7"/>
        </w:numPr>
        <w:autoSpaceDE/>
        <w:autoSpaceDN/>
        <w:adjustRightInd/>
        <w:ind w:left="0" w:firstLine="567"/>
        <w:jc w:val="both"/>
        <w:rPr>
          <w:sz w:val="24"/>
          <w:szCs w:val="24"/>
        </w:rPr>
      </w:pPr>
      <w:r w:rsidRPr="002264F6">
        <w:rPr>
          <w:sz w:val="24"/>
          <w:szCs w:val="24"/>
        </w:rPr>
        <w:t>по допуску или не допуску участников к оценке ценовых предложений;</w:t>
      </w:r>
    </w:p>
    <w:p w14:paraId="1CBB1EF6" w14:textId="440E160A" w:rsidR="005C6864" w:rsidRPr="00461C5E" w:rsidRDefault="002264F6" w:rsidP="00461C5E">
      <w:pPr>
        <w:pStyle w:val="af0"/>
        <w:numPr>
          <w:ilvl w:val="0"/>
          <w:numId w:val="7"/>
        </w:numPr>
        <w:autoSpaceDE/>
        <w:autoSpaceDN/>
        <w:adjustRightInd/>
        <w:ind w:left="0" w:firstLine="567"/>
        <w:jc w:val="both"/>
        <w:rPr>
          <w:sz w:val="24"/>
          <w:szCs w:val="24"/>
        </w:rPr>
      </w:pPr>
      <w:r w:rsidRPr="002264F6">
        <w:rPr>
          <w:sz w:val="24"/>
          <w:szCs w:val="24"/>
        </w:rPr>
        <w:t xml:space="preserve">по выбору Участника, с которым будет заключен контракт или обоснование решения о завершении процедуры запроса цен без заключения договора, если Заказчик принял такое решение. </w:t>
      </w:r>
    </w:p>
    <w:p w14:paraId="6F5C9A18" w14:textId="14011F3E" w:rsidR="005C6864" w:rsidRDefault="005C6864">
      <w:pPr>
        <w:widowControl/>
        <w:autoSpaceDE/>
        <w:autoSpaceDN/>
        <w:adjustRightInd/>
        <w:rPr>
          <w:b/>
          <w:sz w:val="24"/>
          <w:szCs w:val="24"/>
        </w:rPr>
      </w:pPr>
    </w:p>
    <w:p w14:paraId="4194305B" w14:textId="519F8275" w:rsidR="002264F6" w:rsidRPr="002264F6" w:rsidRDefault="00942C64" w:rsidP="008B4C15">
      <w:pPr>
        <w:widowControl/>
        <w:ind w:firstLine="567"/>
        <w:rPr>
          <w:bCs/>
          <w:sz w:val="24"/>
          <w:szCs w:val="24"/>
        </w:rPr>
      </w:pPr>
      <w:r w:rsidRPr="002264F6">
        <w:rPr>
          <w:bCs/>
          <w:sz w:val="24"/>
          <w:szCs w:val="24"/>
        </w:rPr>
        <w:t xml:space="preserve">Ответственный: </w:t>
      </w:r>
    </w:p>
    <w:p w14:paraId="7DC47F1A" w14:textId="17E42E02" w:rsidR="00AB135E" w:rsidRDefault="002264F6" w:rsidP="008B4C15">
      <w:pPr>
        <w:widowControl/>
        <w:ind w:firstLine="567"/>
        <w:rPr>
          <w:i/>
          <w:sz w:val="24"/>
          <w:szCs w:val="24"/>
        </w:rPr>
      </w:pPr>
      <w:r w:rsidRPr="002264F6">
        <w:rPr>
          <w:bCs/>
          <w:sz w:val="24"/>
          <w:szCs w:val="24"/>
        </w:rPr>
        <w:t>По процедуре проведения запроса и оценке предложений</w:t>
      </w:r>
      <w:r>
        <w:rPr>
          <w:b/>
          <w:sz w:val="24"/>
          <w:szCs w:val="24"/>
        </w:rPr>
        <w:t xml:space="preserve"> </w:t>
      </w:r>
      <w:r w:rsidR="00DC65BD">
        <w:rPr>
          <w:b/>
          <w:sz w:val="24"/>
          <w:szCs w:val="24"/>
        </w:rPr>
        <w:t>–</w:t>
      </w:r>
      <w:r>
        <w:rPr>
          <w:b/>
          <w:sz w:val="24"/>
          <w:szCs w:val="24"/>
        </w:rPr>
        <w:t xml:space="preserve"> </w:t>
      </w:r>
      <w:r w:rsidR="002E5DD8">
        <w:rPr>
          <w:i/>
          <w:sz w:val="24"/>
          <w:szCs w:val="24"/>
        </w:rPr>
        <w:t>Муравьёва Анна Вячеславовна</w:t>
      </w:r>
    </w:p>
    <w:p w14:paraId="764D03C6" w14:textId="051EC87B" w:rsidR="00083E04" w:rsidRPr="004856F6" w:rsidRDefault="00942C64" w:rsidP="008B4C15">
      <w:pPr>
        <w:widowControl/>
        <w:ind w:firstLine="567"/>
        <w:rPr>
          <w:i/>
          <w:sz w:val="24"/>
          <w:szCs w:val="24"/>
          <w:u w:val="single"/>
        </w:rPr>
      </w:pPr>
      <w:r w:rsidRPr="004856F6">
        <w:rPr>
          <w:i/>
          <w:sz w:val="24"/>
          <w:szCs w:val="24"/>
        </w:rPr>
        <w:t xml:space="preserve">тел. </w:t>
      </w:r>
      <w:r w:rsidR="00975951" w:rsidRPr="004856F6">
        <w:rPr>
          <w:i/>
          <w:sz w:val="24"/>
          <w:szCs w:val="24"/>
        </w:rPr>
        <w:t>8(</w:t>
      </w:r>
      <w:r w:rsidR="00AB135E">
        <w:rPr>
          <w:i/>
          <w:sz w:val="24"/>
          <w:szCs w:val="24"/>
        </w:rPr>
        <w:t>49</w:t>
      </w:r>
      <w:r w:rsidR="00675020">
        <w:rPr>
          <w:i/>
          <w:sz w:val="24"/>
          <w:szCs w:val="24"/>
        </w:rPr>
        <w:t>22</w:t>
      </w:r>
      <w:r w:rsidR="002402AC" w:rsidRPr="004856F6">
        <w:rPr>
          <w:i/>
          <w:sz w:val="24"/>
          <w:szCs w:val="24"/>
        </w:rPr>
        <w:t>)</w:t>
      </w:r>
      <w:r w:rsidR="00675020">
        <w:rPr>
          <w:i/>
          <w:sz w:val="24"/>
          <w:szCs w:val="24"/>
        </w:rPr>
        <w:t>77-74-96</w:t>
      </w:r>
    </w:p>
    <w:p w14:paraId="0396C289" w14:textId="77777777" w:rsidR="009E645A" w:rsidRPr="004856F6" w:rsidRDefault="009E645A" w:rsidP="008B4C15">
      <w:pPr>
        <w:widowControl/>
        <w:ind w:firstLine="567"/>
        <w:rPr>
          <w:b/>
          <w:i/>
          <w:sz w:val="24"/>
          <w:szCs w:val="24"/>
        </w:rPr>
      </w:pPr>
    </w:p>
    <w:p w14:paraId="49B1C222"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43716D51" w14:textId="77777777" w:rsidR="00155551" w:rsidRPr="004856F6" w:rsidRDefault="00434DB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6B3D1901" w14:textId="6B7058D1" w:rsidR="003962F0" w:rsidRDefault="0095087F" w:rsidP="00461C5E">
      <w:pPr>
        <w:widowControl/>
        <w:autoSpaceDE/>
        <w:autoSpaceDN/>
        <w:adjustRightInd/>
        <w:ind w:firstLine="567"/>
        <w:rPr>
          <w:sz w:val="24"/>
          <w:szCs w:val="24"/>
        </w:rPr>
      </w:pPr>
      <w:r>
        <w:rPr>
          <w:sz w:val="24"/>
          <w:szCs w:val="24"/>
        </w:rPr>
        <w:t>2.           Проект договора (Приложение № 2)</w:t>
      </w:r>
    </w:p>
    <w:p w14:paraId="56714424" w14:textId="77777777" w:rsidR="003962F0" w:rsidRPr="004856F6" w:rsidRDefault="003962F0" w:rsidP="008B4C15">
      <w:pPr>
        <w:widowControl/>
        <w:autoSpaceDE/>
        <w:autoSpaceDN/>
        <w:adjustRightInd/>
        <w:ind w:firstLine="567"/>
        <w:rPr>
          <w:sz w:val="24"/>
          <w:szCs w:val="24"/>
        </w:rPr>
      </w:pPr>
    </w:p>
    <w:tbl>
      <w:tblPr>
        <w:tblW w:w="10152" w:type="dxa"/>
        <w:tblLayout w:type="fixed"/>
        <w:tblLook w:val="01E0" w:firstRow="1" w:lastRow="1" w:firstColumn="1" w:lastColumn="1" w:noHBand="0" w:noVBand="0"/>
      </w:tblPr>
      <w:tblGrid>
        <w:gridCol w:w="5076"/>
        <w:gridCol w:w="5076"/>
      </w:tblGrid>
      <w:tr w:rsidR="00ED2A4B" w:rsidRPr="004856F6" w14:paraId="6C81F83C" w14:textId="652B7902" w:rsidTr="00ED2A4B">
        <w:trPr>
          <w:trHeight w:val="633"/>
        </w:trPr>
        <w:tc>
          <w:tcPr>
            <w:tcW w:w="5076" w:type="dxa"/>
          </w:tcPr>
          <w:p w14:paraId="6DC65399" w14:textId="079A469A" w:rsidR="00ED2A4B" w:rsidRPr="004856F6" w:rsidRDefault="002407AA" w:rsidP="008A19EF">
            <w:pPr>
              <w:widowControl/>
              <w:autoSpaceDE/>
              <w:autoSpaceDN/>
              <w:adjustRightInd/>
              <w:ind w:right="493" w:firstLine="567"/>
              <w:jc w:val="center"/>
              <w:rPr>
                <w:i/>
                <w:sz w:val="24"/>
                <w:szCs w:val="24"/>
              </w:rPr>
            </w:pPr>
            <w:r>
              <w:rPr>
                <w:sz w:val="22"/>
                <w:szCs w:val="22"/>
              </w:rPr>
              <w:t>Д</w:t>
            </w:r>
            <w:r w:rsidR="00ED2A4B">
              <w:rPr>
                <w:sz w:val="22"/>
                <w:szCs w:val="22"/>
              </w:rPr>
              <w:t>иректор ГБУСВО «Владимирский дом социального обслуживания</w:t>
            </w:r>
            <w:r w:rsidR="00ED2A4B" w:rsidRPr="00675020">
              <w:rPr>
                <w:sz w:val="22"/>
                <w:szCs w:val="22"/>
              </w:rPr>
              <w:t xml:space="preserve">» </w:t>
            </w:r>
            <w:r w:rsidR="00ED2A4B">
              <w:rPr>
                <w:sz w:val="22"/>
                <w:szCs w:val="22"/>
              </w:rPr>
              <w:t xml:space="preserve">                                                     </w:t>
            </w:r>
          </w:p>
        </w:tc>
        <w:tc>
          <w:tcPr>
            <w:tcW w:w="5076" w:type="dxa"/>
          </w:tcPr>
          <w:p w14:paraId="4FCE2CE0" w14:textId="6C41F633" w:rsidR="00ED2A4B" w:rsidRDefault="002407AA" w:rsidP="00ED2A4B">
            <w:pPr>
              <w:widowControl/>
              <w:autoSpaceDE/>
              <w:autoSpaceDN/>
              <w:adjustRightInd/>
              <w:ind w:right="493" w:firstLine="567"/>
              <w:jc w:val="right"/>
              <w:rPr>
                <w:sz w:val="22"/>
                <w:szCs w:val="22"/>
              </w:rPr>
            </w:pPr>
            <w:r>
              <w:rPr>
                <w:sz w:val="22"/>
                <w:szCs w:val="22"/>
              </w:rPr>
              <w:t>И</w:t>
            </w:r>
            <w:r w:rsidR="00ED2A4B" w:rsidRPr="00675020">
              <w:rPr>
                <w:sz w:val="22"/>
                <w:szCs w:val="22"/>
              </w:rPr>
              <w:t xml:space="preserve">. В. </w:t>
            </w:r>
            <w:r>
              <w:rPr>
                <w:sz w:val="22"/>
                <w:szCs w:val="22"/>
              </w:rPr>
              <w:t>Морозова</w:t>
            </w:r>
          </w:p>
        </w:tc>
      </w:tr>
    </w:tbl>
    <w:p w14:paraId="511D061D" w14:textId="77777777" w:rsidR="008F5451" w:rsidRPr="004856F6" w:rsidRDefault="008F5451" w:rsidP="008B4C15">
      <w:pPr>
        <w:ind w:firstLine="567"/>
        <w:rPr>
          <w:sz w:val="24"/>
          <w:szCs w:val="24"/>
        </w:rPr>
      </w:pPr>
    </w:p>
    <w:p w14:paraId="61806B2A" w14:textId="77777777" w:rsidR="004472DE" w:rsidRDefault="004472DE" w:rsidP="001308F4">
      <w:pPr>
        <w:jc w:val="right"/>
        <w:rPr>
          <w:sz w:val="24"/>
          <w:szCs w:val="24"/>
        </w:rPr>
      </w:pPr>
    </w:p>
    <w:p w14:paraId="417AD84E" w14:textId="77777777" w:rsidR="00BE1F71" w:rsidRDefault="00BE1F71" w:rsidP="001308F4">
      <w:pPr>
        <w:jc w:val="right"/>
        <w:rPr>
          <w:sz w:val="24"/>
          <w:szCs w:val="24"/>
        </w:rPr>
      </w:pPr>
    </w:p>
    <w:p w14:paraId="57884AFF" w14:textId="77777777" w:rsidR="00BE1F71" w:rsidRDefault="00BE1F71" w:rsidP="001308F4">
      <w:pPr>
        <w:jc w:val="right"/>
        <w:rPr>
          <w:sz w:val="24"/>
          <w:szCs w:val="24"/>
        </w:rPr>
      </w:pPr>
    </w:p>
    <w:p w14:paraId="104D6F6C" w14:textId="77777777" w:rsidR="00BE1F71" w:rsidRDefault="00BE1F71" w:rsidP="001308F4">
      <w:pPr>
        <w:jc w:val="right"/>
        <w:rPr>
          <w:sz w:val="24"/>
          <w:szCs w:val="24"/>
        </w:rPr>
      </w:pPr>
    </w:p>
    <w:p w14:paraId="0B2D061C" w14:textId="77777777" w:rsidR="00BE1F71" w:rsidRDefault="00BE1F71" w:rsidP="001308F4">
      <w:pPr>
        <w:jc w:val="right"/>
        <w:rPr>
          <w:sz w:val="24"/>
          <w:szCs w:val="24"/>
        </w:rPr>
      </w:pPr>
    </w:p>
    <w:p w14:paraId="71B51614" w14:textId="77777777" w:rsidR="00BE1F71" w:rsidRDefault="00BE1F71" w:rsidP="001308F4">
      <w:pPr>
        <w:jc w:val="right"/>
        <w:rPr>
          <w:sz w:val="24"/>
          <w:szCs w:val="24"/>
        </w:rPr>
      </w:pPr>
    </w:p>
    <w:p w14:paraId="5522C936" w14:textId="77777777" w:rsidR="00BE1F71" w:rsidRDefault="00BE1F71" w:rsidP="001308F4">
      <w:pPr>
        <w:jc w:val="right"/>
        <w:rPr>
          <w:sz w:val="24"/>
          <w:szCs w:val="24"/>
        </w:rPr>
      </w:pPr>
    </w:p>
    <w:p w14:paraId="4F8723B3" w14:textId="77777777" w:rsidR="00BE1F71" w:rsidRDefault="00BE1F71" w:rsidP="001308F4">
      <w:pPr>
        <w:jc w:val="right"/>
        <w:rPr>
          <w:sz w:val="24"/>
          <w:szCs w:val="24"/>
        </w:rPr>
      </w:pPr>
    </w:p>
    <w:p w14:paraId="54365597" w14:textId="77777777" w:rsidR="00BE1F71" w:rsidRDefault="00BE1F71" w:rsidP="001308F4">
      <w:pPr>
        <w:jc w:val="right"/>
        <w:rPr>
          <w:sz w:val="24"/>
          <w:szCs w:val="24"/>
        </w:rPr>
      </w:pPr>
    </w:p>
    <w:p w14:paraId="5E9987C6" w14:textId="77777777" w:rsidR="00BE1F71" w:rsidRPr="004856F6" w:rsidRDefault="00BE1F71" w:rsidP="001308F4">
      <w:pPr>
        <w:jc w:val="right"/>
        <w:rPr>
          <w:sz w:val="24"/>
          <w:szCs w:val="24"/>
        </w:rPr>
      </w:pPr>
    </w:p>
    <w:p w14:paraId="6A87202B" w14:textId="500C4C4D" w:rsidR="00FF2265" w:rsidRDefault="00FF2265">
      <w:pPr>
        <w:widowControl/>
        <w:autoSpaceDE/>
        <w:autoSpaceDN/>
        <w:adjustRightInd/>
        <w:rPr>
          <w:sz w:val="24"/>
          <w:szCs w:val="24"/>
        </w:rPr>
      </w:pPr>
      <w:bookmarkStart w:id="0" w:name="_Hlk161653402"/>
    </w:p>
    <w:p w14:paraId="6B5287DD" w14:textId="77777777" w:rsidR="002E5DD8" w:rsidRDefault="002E5DD8">
      <w:pPr>
        <w:widowControl/>
        <w:autoSpaceDE/>
        <w:autoSpaceDN/>
        <w:adjustRightInd/>
        <w:rPr>
          <w:sz w:val="24"/>
          <w:szCs w:val="24"/>
        </w:rPr>
      </w:pPr>
      <w:r>
        <w:rPr>
          <w:sz w:val="24"/>
          <w:szCs w:val="24"/>
        </w:rPr>
        <w:br w:type="page"/>
      </w:r>
    </w:p>
    <w:p w14:paraId="2A35326B" w14:textId="27C5D393"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bookmarkEnd w:id="0"/>
    <w:p w14:paraId="55DBF974" w14:textId="77777777" w:rsidR="001308F4" w:rsidRPr="004856F6" w:rsidRDefault="001308F4" w:rsidP="006A163A">
      <w:pPr>
        <w:jc w:val="center"/>
        <w:rPr>
          <w:i/>
          <w:sz w:val="24"/>
          <w:szCs w:val="24"/>
        </w:rPr>
      </w:pPr>
    </w:p>
    <w:p w14:paraId="72FDB506" w14:textId="77777777" w:rsidR="001308F4" w:rsidRPr="004856F6" w:rsidRDefault="001308F4" w:rsidP="006A163A">
      <w:pPr>
        <w:jc w:val="center"/>
        <w:rPr>
          <w:i/>
          <w:sz w:val="24"/>
          <w:szCs w:val="24"/>
        </w:rPr>
      </w:pPr>
    </w:p>
    <w:p w14:paraId="0A1697E0" w14:textId="77777777" w:rsidR="001308F4" w:rsidRPr="004856F6" w:rsidRDefault="001308F4" w:rsidP="006A163A">
      <w:pPr>
        <w:jc w:val="center"/>
        <w:rPr>
          <w:i/>
          <w:sz w:val="24"/>
          <w:szCs w:val="24"/>
        </w:rPr>
      </w:pPr>
    </w:p>
    <w:p w14:paraId="1FCD270C"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1C5FB374" w14:textId="77777777" w:rsidR="006A163A" w:rsidRPr="004856F6" w:rsidRDefault="006A163A" w:rsidP="006A163A">
      <w:pPr>
        <w:jc w:val="center"/>
        <w:rPr>
          <w:i/>
          <w:sz w:val="24"/>
          <w:szCs w:val="24"/>
        </w:rPr>
      </w:pPr>
    </w:p>
    <w:p w14:paraId="1E74368B"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6B5D3E52" w14:textId="77777777" w:rsidR="006A163A" w:rsidRPr="004856F6" w:rsidRDefault="006A163A" w:rsidP="006A163A">
      <w:pPr>
        <w:tabs>
          <w:tab w:val="left" w:pos="3491"/>
        </w:tabs>
        <w:rPr>
          <w:sz w:val="24"/>
          <w:szCs w:val="24"/>
        </w:rPr>
      </w:pPr>
    </w:p>
    <w:p w14:paraId="732CC91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182BA0EC"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5CC9334F"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DC232AB"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0E1EA337"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8682755"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5EB9C41D" w14:textId="77777777" w:rsidR="00F35F72" w:rsidRPr="004856F6" w:rsidRDefault="00F35F72" w:rsidP="006A163A">
      <w:pPr>
        <w:autoSpaceDE/>
        <w:autoSpaceDN/>
        <w:adjustRightInd/>
        <w:ind w:firstLine="708"/>
        <w:jc w:val="both"/>
        <w:rPr>
          <w:sz w:val="24"/>
          <w:szCs w:val="24"/>
        </w:rPr>
      </w:pPr>
    </w:p>
    <w:p w14:paraId="17A57D61"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42C7BAD8"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357CAB0" w14:textId="77777777" w:rsidR="004D09BA" w:rsidRPr="004856F6" w:rsidRDefault="004D09BA" w:rsidP="006A163A">
      <w:pPr>
        <w:widowControl/>
        <w:autoSpaceDE/>
        <w:autoSpaceDN/>
        <w:adjustRightInd/>
        <w:ind w:firstLine="708"/>
        <w:rPr>
          <w:sz w:val="24"/>
          <w:szCs w:val="24"/>
        </w:rPr>
      </w:pPr>
    </w:p>
    <w:p w14:paraId="5A0769B9"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696FC95A" w14:textId="77777777" w:rsidR="009F43E5" w:rsidRPr="004856F6" w:rsidRDefault="009F43E5" w:rsidP="006A163A">
      <w:pPr>
        <w:widowControl/>
        <w:autoSpaceDE/>
        <w:autoSpaceDN/>
        <w:adjustRightInd/>
        <w:ind w:firstLine="708"/>
        <w:rPr>
          <w:sz w:val="24"/>
          <w:szCs w:val="24"/>
        </w:rPr>
      </w:pPr>
    </w:p>
    <w:p w14:paraId="008C7829"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27EA770A" w14:textId="77777777" w:rsidR="004952C0" w:rsidRPr="004856F6" w:rsidRDefault="004952C0" w:rsidP="006A163A">
      <w:pPr>
        <w:widowControl/>
        <w:autoSpaceDE/>
        <w:autoSpaceDN/>
        <w:adjustRightInd/>
        <w:spacing w:line="360" w:lineRule="auto"/>
        <w:ind w:left="6372" w:firstLine="708"/>
        <w:jc w:val="center"/>
        <w:rPr>
          <w:sz w:val="24"/>
          <w:szCs w:val="24"/>
        </w:rPr>
      </w:pPr>
    </w:p>
    <w:p w14:paraId="68E592AC" w14:textId="1AAED5A4"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t>(Ф.И.О. директора)</w:t>
      </w:r>
    </w:p>
    <w:p w14:paraId="4A38C63C"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7F19C39C"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1A723362"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A29E5E2"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0549B6C3" w14:textId="5194FF2E" w:rsidR="00A62419" w:rsidRDefault="006A163A" w:rsidP="00DE218C">
      <w:pPr>
        <w:widowControl/>
        <w:autoSpaceDE/>
        <w:autoSpaceDN/>
        <w:adjustRightInd/>
        <w:rPr>
          <w:sz w:val="24"/>
          <w:szCs w:val="24"/>
        </w:rPr>
      </w:pPr>
      <w:r w:rsidRPr="004856F6">
        <w:rPr>
          <w:sz w:val="24"/>
          <w:szCs w:val="24"/>
          <w:lang w:val="en-US"/>
        </w:rPr>
        <w:t>E</w:t>
      </w:r>
      <w:r w:rsidRPr="004856F6">
        <w:rPr>
          <w:sz w:val="24"/>
          <w:szCs w:val="24"/>
        </w:rPr>
        <w:t>mail:</w:t>
      </w:r>
    </w:p>
    <w:p w14:paraId="1BE27556" w14:textId="77777777" w:rsidR="006C228D" w:rsidRDefault="006C228D" w:rsidP="006C228D">
      <w:pPr>
        <w:rPr>
          <w:sz w:val="24"/>
          <w:szCs w:val="24"/>
        </w:rPr>
      </w:pPr>
    </w:p>
    <w:p w14:paraId="288C4237" w14:textId="77777777" w:rsidR="001E00A6" w:rsidRDefault="001E00A6" w:rsidP="006C228D">
      <w:pPr>
        <w:rPr>
          <w:sz w:val="24"/>
          <w:szCs w:val="24"/>
        </w:rPr>
      </w:pPr>
    </w:p>
    <w:p w14:paraId="31CC3179" w14:textId="77777777" w:rsidR="001E00A6" w:rsidRDefault="001E00A6" w:rsidP="006C228D">
      <w:pPr>
        <w:rPr>
          <w:sz w:val="24"/>
          <w:szCs w:val="24"/>
        </w:rPr>
      </w:pPr>
    </w:p>
    <w:p w14:paraId="773C6B22" w14:textId="77777777" w:rsidR="001E00A6" w:rsidRDefault="001E00A6" w:rsidP="006C228D">
      <w:pPr>
        <w:rPr>
          <w:sz w:val="24"/>
          <w:szCs w:val="24"/>
        </w:rPr>
      </w:pPr>
    </w:p>
    <w:p w14:paraId="2B8C2424" w14:textId="77777777" w:rsidR="001E00A6" w:rsidRDefault="001E00A6" w:rsidP="006C228D">
      <w:pPr>
        <w:rPr>
          <w:sz w:val="24"/>
          <w:szCs w:val="24"/>
        </w:rPr>
      </w:pPr>
    </w:p>
    <w:p w14:paraId="24B8AB8F" w14:textId="77777777" w:rsidR="001E00A6" w:rsidRDefault="001E00A6" w:rsidP="006C228D">
      <w:pPr>
        <w:rPr>
          <w:sz w:val="24"/>
          <w:szCs w:val="24"/>
        </w:rPr>
      </w:pPr>
    </w:p>
    <w:p w14:paraId="0D44DF44" w14:textId="77777777" w:rsidR="00DC65BD" w:rsidRDefault="00DC65BD">
      <w:pPr>
        <w:widowControl/>
        <w:autoSpaceDE/>
        <w:autoSpaceDN/>
        <w:adjustRightInd/>
        <w:rPr>
          <w:b/>
          <w:sz w:val="28"/>
          <w:szCs w:val="28"/>
        </w:rPr>
      </w:pPr>
      <w:r>
        <w:rPr>
          <w:b/>
          <w:sz w:val="28"/>
          <w:szCs w:val="28"/>
        </w:rPr>
        <w:br w:type="page"/>
      </w:r>
    </w:p>
    <w:p w14:paraId="050FE680" w14:textId="30B0E4C3" w:rsidR="007B6766" w:rsidRPr="007B6766" w:rsidRDefault="007B6766" w:rsidP="007B6766">
      <w:pPr>
        <w:jc w:val="center"/>
        <w:rPr>
          <w:b/>
          <w:sz w:val="28"/>
          <w:szCs w:val="28"/>
        </w:rPr>
      </w:pPr>
      <w:r w:rsidRPr="007B6766">
        <w:rPr>
          <w:b/>
          <w:sz w:val="28"/>
          <w:szCs w:val="28"/>
        </w:rPr>
        <w:lastRenderedPageBreak/>
        <w:t>Спецификация</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2697"/>
        <w:gridCol w:w="3849"/>
        <w:gridCol w:w="883"/>
        <w:gridCol w:w="995"/>
        <w:gridCol w:w="1236"/>
      </w:tblGrid>
      <w:tr w:rsidR="000E4676" w:rsidRPr="00934C1A" w14:paraId="077B3D6D" w14:textId="77777777" w:rsidTr="00BE1F71">
        <w:trPr>
          <w:trHeight w:val="668"/>
        </w:trPr>
        <w:tc>
          <w:tcPr>
            <w:tcW w:w="541" w:type="dxa"/>
            <w:vAlign w:val="center"/>
          </w:tcPr>
          <w:p w14:paraId="189FE232" w14:textId="77777777" w:rsidR="000E4676" w:rsidRPr="00934C1A" w:rsidRDefault="000E4676" w:rsidP="00962B52">
            <w:pPr>
              <w:jc w:val="center"/>
              <w:rPr>
                <w:sz w:val="24"/>
                <w:szCs w:val="24"/>
              </w:rPr>
            </w:pPr>
            <w:r w:rsidRPr="00934C1A">
              <w:rPr>
                <w:sz w:val="24"/>
                <w:szCs w:val="24"/>
              </w:rPr>
              <w:t>№ п/п</w:t>
            </w:r>
          </w:p>
        </w:tc>
        <w:tc>
          <w:tcPr>
            <w:tcW w:w="2697" w:type="dxa"/>
            <w:vAlign w:val="center"/>
          </w:tcPr>
          <w:p w14:paraId="48B568B6" w14:textId="77777777" w:rsidR="000E4676" w:rsidRPr="00934C1A" w:rsidRDefault="000E4676" w:rsidP="00962B52">
            <w:pPr>
              <w:jc w:val="center"/>
              <w:rPr>
                <w:sz w:val="24"/>
                <w:szCs w:val="24"/>
              </w:rPr>
            </w:pPr>
            <w:r w:rsidRPr="00934C1A">
              <w:rPr>
                <w:sz w:val="24"/>
                <w:szCs w:val="24"/>
              </w:rPr>
              <w:t>Наименование</w:t>
            </w:r>
          </w:p>
        </w:tc>
        <w:tc>
          <w:tcPr>
            <w:tcW w:w="3849" w:type="dxa"/>
            <w:vAlign w:val="center"/>
          </w:tcPr>
          <w:p w14:paraId="727EF212" w14:textId="77777777" w:rsidR="000E4676" w:rsidRPr="00934C1A" w:rsidRDefault="000E4676" w:rsidP="00962B52">
            <w:pPr>
              <w:jc w:val="center"/>
              <w:rPr>
                <w:sz w:val="24"/>
                <w:szCs w:val="24"/>
              </w:rPr>
            </w:pPr>
            <w:r w:rsidRPr="00934C1A">
              <w:rPr>
                <w:sz w:val="24"/>
                <w:szCs w:val="24"/>
              </w:rPr>
              <w:t>Описание</w:t>
            </w:r>
          </w:p>
        </w:tc>
        <w:tc>
          <w:tcPr>
            <w:tcW w:w="883" w:type="dxa"/>
            <w:vAlign w:val="center"/>
          </w:tcPr>
          <w:p w14:paraId="0B198238" w14:textId="77777777" w:rsidR="000E4676" w:rsidRPr="00934C1A" w:rsidRDefault="000E4676" w:rsidP="00962B52">
            <w:pPr>
              <w:jc w:val="center"/>
              <w:rPr>
                <w:sz w:val="24"/>
                <w:szCs w:val="24"/>
              </w:rPr>
            </w:pPr>
            <w:r w:rsidRPr="00934C1A">
              <w:rPr>
                <w:sz w:val="24"/>
                <w:szCs w:val="24"/>
              </w:rPr>
              <w:t>Кол-во</w:t>
            </w:r>
          </w:p>
        </w:tc>
        <w:tc>
          <w:tcPr>
            <w:tcW w:w="995" w:type="dxa"/>
            <w:vAlign w:val="center"/>
          </w:tcPr>
          <w:p w14:paraId="6CA5648D" w14:textId="77777777" w:rsidR="000E4676" w:rsidRPr="00934C1A" w:rsidRDefault="000E4676" w:rsidP="00962B52">
            <w:pPr>
              <w:jc w:val="center"/>
              <w:rPr>
                <w:sz w:val="24"/>
                <w:szCs w:val="24"/>
              </w:rPr>
            </w:pPr>
            <w:r w:rsidRPr="00934C1A">
              <w:rPr>
                <w:sz w:val="24"/>
                <w:szCs w:val="24"/>
              </w:rPr>
              <w:t>Цена за ед.</w:t>
            </w:r>
          </w:p>
        </w:tc>
        <w:tc>
          <w:tcPr>
            <w:tcW w:w="1236" w:type="dxa"/>
            <w:vAlign w:val="center"/>
          </w:tcPr>
          <w:p w14:paraId="200F56A2" w14:textId="77777777" w:rsidR="000E4676" w:rsidRPr="00934C1A" w:rsidRDefault="000E4676" w:rsidP="00962B52">
            <w:pPr>
              <w:jc w:val="center"/>
              <w:rPr>
                <w:sz w:val="24"/>
                <w:szCs w:val="24"/>
              </w:rPr>
            </w:pPr>
            <w:r w:rsidRPr="00934C1A">
              <w:rPr>
                <w:sz w:val="24"/>
                <w:szCs w:val="24"/>
              </w:rPr>
              <w:t>Общая сумма</w:t>
            </w:r>
          </w:p>
        </w:tc>
      </w:tr>
      <w:tr w:rsidR="005D1ACB" w:rsidRPr="00934C1A" w14:paraId="2A56987E" w14:textId="77777777" w:rsidTr="00BE1F71">
        <w:trPr>
          <w:trHeight w:val="988"/>
        </w:trPr>
        <w:tc>
          <w:tcPr>
            <w:tcW w:w="541" w:type="dxa"/>
            <w:vAlign w:val="center"/>
          </w:tcPr>
          <w:p w14:paraId="1DF03765" w14:textId="77777777" w:rsidR="005D1ACB" w:rsidRPr="00934C1A" w:rsidRDefault="005D1ACB" w:rsidP="005D1ACB">
            <w:pPr>
              <w:jc w:val="center"/>
              <w:rPr>
                <w:sz w:val="24"/>
                <w:szCs w:val="24"/>
              </w:rPr>
            </w:pPr>
            <w:r w:rsidRPr="00934C1A">
              <w:rPr>
                <w:sz w:val="24"/>
                <w:szCs w:val="24"/>
              </w:rPr>
              <w:t>1</w:t>
            </w:r>
          </w:p>
        </w:tc>
        <w:tc>
          <w:tcPr>
            <w:tcW w:w="2697" w:type="dxa"/>
            <w:vAlign w:val="center"/>
          </w:tcPr>
          <w:p w14:paraId="459B105C" w14:textId="617F68FE" w:rsidR="00BD16CC" w:rsidRDefault="00BE1F71" w:rsidP="00690863">
            <w:pPr>
              <w:jc w:val="center"/>
              <w:rPr>
                <w:sz w:val="24"/>
                <w:szCs w:val="24"/>
              </w:rPr>
            </w:pPr>
            <w:r>
              <w:rPr>
                <w:sz w:val="24"/>
                <w:szCs w:val="24"/>
              </w:rPr>
              <w:t>Полотенца бумажные</w:t>
            </w:r>
          </w:p>
          <w:p w14:paraId="11890E29" w14:textId="58B6A92C" w:rsidR="00BC5BE0" w:rsidRDefault="00BE1F71" w:rsidP="00690863">
            <w:pPr>
              <w:jc w:val="center"/>
              <w:rPr>
                <w:sz w:val="24"/>
                <w:szCs w:val="24"/>
              </w:rPr>
            </w:pPr>
            <w:r>
              <w:rPr>
                <w:sz w:val="24"/>
                <w:szCs w:val="24"/>
              </w:rPr>
              <w:t>17.22.11.130</w:t>
            </w:r>
          </w:p>
          <w:p w14:paraId="7D184307" w14:textId="7738E951" w:rsidR="00934C1A" w:rsidRPr="00934C1A" w:rsidRDefault="00934C1A" w:rsidP="00837090">
            <w:pPr>
              <w:jc w:val="center"/>
              <w:rPr>
                <w:sz w:val="24"/>
                <w:szCs w:val="24"/>
              </w:rPr>
            </w:pPr>
          </w:p>
        </w:tc>
        <w:tc>
          <w:tcPr>
            <w:tcW w:w="3849" w:type="dxa"/>
          </w:tcPr>
          <w:p w14:paraId="6301188B" w14:textId="21D07202" w:rsidR="00626743" w:rsidRDefault="00BE1F71" w:rsidP="002407AA">
            <w:pPr>
              <w:jc w:val="both"/>
              <w:rPr>
                <w:sz w:val="24"/>
                <w:szCs w:val="24"/>
              </w:rPr>
            </w:pPr>
            <w:r>
              <w:rPr>
                <w:sz w:val="24"/>
                <w:szCs w:val="24"/>
              </w:rPr>
              <w:t>Полотенца бумажные 3-х слойные, с тиснением, с перфорацией, длина намотки 1</w:t>
            </w:r>
            <w:r w:rsidR="00626743">
              <w:rPr>
                <w:sz w:val="24"/>
                <w:szCs w:val="24"/>
              </w:rPr>
              <w:t>0</w:t>
            </w:r>
            <w:r>
              <w:rPr>
                <w:sz w:val="24"/>
                <w:szCs w:val="24"/>
              </w:rPr>
              <w:t>,</w:t>
            </w:r>
            <w:r w:rsidR="00626743">
              <w:rPr>
                <w:sz w:val="24"/>
                <w:szCs w:val="24"/>
              </w:rPr>
              <w:t>8</w:t>
            </w:r>
            <w:r>
              <w:rPr>
                <w:sz w:val="24"/>
                <w:szCs w:val="24"/>
              </w:rPr>
              <w:t xml:space="preserve"> метров, количество листков </w:t>
            </w:r>
            <w:r w:rsidR="00626743">
              <w:rPr>
                <w:sz w:val="24"/>
                <w:szCs w:val="24"/>
              </w:rPr>
              <w:t>9</w:t>
            </w:r>
            <w:r>
              <w:rPr>
                <w:sz w:val="24"/>
                <w:szCs w:val="24"/>
              </w:rPr>
              <w:t xml:space="preserve">0 штук, </w:t>
            </w:r>
            <w:r w:rsidR="00626743">
              <w:rPr>
                <w:sz w:val="24"/>
                <w:szCs w:val="24"/>
              </w:rPr>
              <w:t>Ширина</w:t>
            </w:r>
            <w:r>
              <w:rPr>
                <w:sz w:val="24"/>
                <w:szCs w:val="24"/>
              </w:rPr>
              <w:t xml:space="preserve"> листа 22,7</w:t>
            </w:r>
            <w:r w:rsidR="00626743">
              <w:rPr>
                <w:sz w:val="24"/>
                <w:szCs w:val="24"/>
              </w:rPr>
              <w:t xml:space="preserve"> см. Ширина сложенного листа 12,5 см.</w:t>
            </w:r>
          </w:p>
          <w:p w14:paraId="2D93F42E" w14:textId="1C4CD783" w:rsidR="00BE1F71" w:rsidRDefault="00BE1F71" w:rsidP="002407AA">
            <w:pPr>
              <w:jc w:val="both"/>
              <w:rPr>
                <w:sz w:val="24"/>
                <w:szCs w:val="24"/>
              </w:rPr>
            </w:pPr>
            <w:r>
              <w:rPr>
                <w:sz w:val="24"/>
                <w:szCs w:val="24"/>
              </w:rPr>
              <w:t>В упаковке 2 штуки.</w:t>
            </w:r>
          </w:p>
          <w:p w14:paraId="4600F679" w14:textId="2EEBF7F3" w:rsidR="005D1ACB" w:rsidRPr="005C6864" w:rsidRDefault="00B93FDF" w:rsidP="002407AA">
            <w:pPr>
              <w:jc w:val="both"/>
              <w:rPr>
                <w:sz w:val="24"/>
                <w:szCs w:val="24"/>
              </w:rPr>
            </w:pPr>
            <w:r>
              <w:rPr>
                <w:sz w:val="24"/>
                <w:szCs w:val="24"/>
              </w:rPr>
              <w:t>Страна происхождения: УКАЗАТЬ</w:t>
            </w:r>
          </w:p>
        </w:tc>
        <w:tc>
          <w:tcPr>
            <w:tcW w:w="883" w:type="dxa"/>
            <w:vAlign w:val="center"/>
          </w:tcPr>
          <w:p w14:paraId="2DFC4C76" w14:textId="06E149C8" w:rsidR="005D1ACB" w:rsidRPr="00934C1A" w:rsidRDefault="00C716A9" w:rsidP="005D1ACB">
            <w:pPr>
              <w:jc w:val="center"/>
              <w:textAlignment w:val="center"/>
              <w:rPr>
                <w:sz w:val="24"/>
                <w:szCs w:val="24"/>
              </w:rPr>
            </w:pPr>
            <w:r>
              <w:rPr>
                <w:sz w:val="24"/>
                <w:szCs w:val="24"/>
              </w:rPr>
              <w:t>25</w:t>
            </w:r>
            <w:r w:rsidR="00C771F9">
              <w:rPr>
                <w:sz w:val="24"/>
                <w:szCs w:val="24"/>
              </w:rPr>
              <w:t>4</w:t>
            </w:r>
            <w:r w:rsidR="00BE1F71">
              <w:rPr>
                <w:sz w:val="24"/>
                <w:szCs w:val="24"/>
              </w:rPr>
              <w:t xml:space="preserve"> упак.</w:t>
            </w:r>
          </w:p>
        </w:tc>
        <w:tc>
          <w:tcPr>
            <w:tcW w:w="995" w:type="dxa"/>
            <w:vAlign w:val="center"/>
          </w:tcPr>
          <w:p w14:paraId="430E0FCD" w14:textId="447733F7" w:rsidR="005D1ACB" w:rsidRPr="003976B7" w:rsidRDefault="002E5DD8" w:rsidP="005D1ACB">
            <w:pPr>
              <w:jc w:val="center"/>
              <w:textAlignment w:val="center"/>
              <w:rPr>
                <w:sz w:val="24"/>
                <w:szCs w:val="24"/>
              </w:rPr>
            </w:pPr>
            <w:r>
              <w:rPr>
                <w:sz w:val="24"/>
                <w:szCs w:val="24"/>
              </w:rPr>
              <w:t>157,43</w:t>
            </w:r>
          </w:p>
        </w:tc>
        <w:tc>
          <w:tcPr>
            <w:tcW w:w="1236" w:type="dxa"/>
            <w:vAlign w:val="center"/>
          </w:tcPr>
          <w:p w14:paraId="0D810983" w14:textId="4D93952A" w:rsidR="00BE1F71" w:rsidRPr="00934C1A" w:rsidRDefault="00C771F9" w:rsidP="00BE1F71">
            <w:pPr>
              <w:jc w:val="center"/>
              <w:textAlignment w:val="center"/>
              <w:rPr>
                <w:sz w:val="24"/>
                <w:szCs w:val="24"/>
              </w:rPr>
            </w:pPr>
            <w:r>
              <w:rPr>
                <w:sz w:val="24"/>
                <w:szCs w:val="24"/>
              </w:rPr>
              <w:t>39987,22</w:t>
            </w:r>
          </w:p>
        </w:tc>
      </w:tr>
      <w:tr w:rsidR="00690863" w:rsidRPr="00934C1A" w14:paraId="20A53493" w14:textId="77777777" w:rsidTr="00BE1F71">
        <w:trPr>
          <w:trHeight w:val="798"/>
        </w:trPr>
        <w:tc>
          <w:tcPr>
            <w:tcW w:w="541" w:type="dxa"/>
            <w:vAlign w:val="center"/>
          </w:tcPr>
          <w:p w14:paraId="6BEA408A" w14:textId="6DDF96F6" w:rsidR="00690863" w:rsidRPr="00934C1A" w:rsidRDefault="00B93FDF" w:rsidP="005D1ACB">
            <w:pPr>
              <w:jc w:val="center"/>
              <w:rPr>
                <w:sz w:val="24"/>
                <w:szCs w:val="24"/>
              </w:rPr>
            </w:pPr>
            <w:r>
              <w:rPr>
                <w:sz w:val="24"/>
                <w:szCs w:val="24"/>
              </w:rPr>
              <w:t>2</w:t>
            </w:r>
          </w:p>
        </w:tc>
        <w:tc>
          <w:tcPr>
            <w:tcW w:w="2697" w:type="dxa"/>
            <w:vAlign w:val="center"/>
          </w:tcPr>
          <w:p w14:paraId="526B351E" w14:textId="49F41977" w:rsidR="00BC5BE0" w:rsidRDefault="00BE1F71" w:rsidP="00BC5BE0">
            <w:pPr>
              <w:jc w:val="center"/>
              <w:rPr>
                <w:sz w:val="24"/>
                <w:szCs w:val="24"/>
              </w:rPr>
            </w:pPr>
            <w:r>
              <w:rPr>
                <w:sz w:val="24"/>
                <w:szCs w:val="24"/>
              </w:rPr>
              <w:t>Салфетки влажные для ухода за лежачими больными</w:t>
            </w:r>
          </w:p>
          <w:p w14:paraId="75E1A7BF" w14:textId="25D44263" w:rsidR="00BC5BE0" w:rsidRDefault="00BE1F71" w:rsidP="00BC5BE0">
            <w:pPr>
              <w:jc w:val="center"/>
              <w:rPr>
                <w:sz w:val="24"/>
                <w:szCs w:val="24"/>
              </w:rPr>
            </w:pPr>
            <w:r>
              <w:rPr>
                <w:sz w:val="24"/>
                <w:szCs w:val="24"/>
              </w:rPr>
              <w:t>17.22.11</w:t>
            </w:r>
            <w:r w:rsidR="0049118E">
              <w:rPr>
                <w:sz w:val="24"/>
                <w:szCs w:val="24"/>
              </w:rPr>
              <w:t>.130</w:t>
            </w:r>
          </w:p>
          <w:p w14:paraId="14BADF5A" w14:textId="58FF3A44" w:rsidR="00F919ED" w:rsidRPr="00B93FDF" w:rsidRDefault="00F919ED" w:rsidP="00C9111A">
            <w:pPr>
              <w:jc w:val="center"/>
              <w:rPr>
                <w:sz w:val="24"/>
                <w:szCs w:val="24"/>
              </w:rPr>
            </w:pPr>
          </w:p>
        </w:tc>
        <w:tc>
          <w:tcPr>
            <w:tcW w:w="3849" w:type="dxa"/>
          </w:tcPr>
          <w:p w14:paraId="723E4A24" w14:textId="2DE8EB27" w:rsidR="00BE1F71" w:rsidRDefault="00BE1F71" w:rsidP="00BE1F71">
            <w:pPr>
              <w:jc w:val="both"/>
              <w:rPr>
                <w:sz w:val="24"/>
                <w:szCs w:val="24"/>
              </w:rPr>
            </w:pPr>
            <w:r>
              <w:rPr>
                <w:sz w:val="24"/>
                <w:szCs w:val="24"/>
              </w:rPr>
              <w:t>Салфетки влажные для ухода за лежачими больными и интимной гигиены «Мелодия». Размер листа 22*25 см. с Д-пантенолом. В упаковке 80 штук.</w:t>
            </w:r>
          </w:p>
          <w:p w14:paraId="601744DA" w14:textId="6F001BFA" w:rsidR="00690863" w:rsidRPr="00B93FDF" w:rsidRDefault="00B93FDF" w:rsidP="00B93FDF">
            <w:pPr>
              <w:rPr>
                <w:sz w:val="24"/>
                <w:szCs w:val="24"/>
              </w:rPr>
            </w:pPr>
            <w:r>
              <w:rPr>
                <w:sz w:val="24"/>
                <w:szCs w:val="24"/>
              </w:rPr>
              <w:t>Страна происхождения: УКАЗАТЬ</w:t>
            </w:r>
          </w:p>
        </w:tc>
        <w:tc>
          <w:tcPr>
            <w:tcW w:w="883" w:type="dxa"/>
            <w:vAlign w:val="center"/>
          </w:tcPr>
          <w:p w14:paraId="77B95222" w14:textId="0EF2FF30" w:rsidR="00690863" w:rsidRPr="00934C1A" w:rsidRDefault="00C716A9" w:rsidP="005D1ACB">
            <w:pPr>
              <w:jc w:val="center"/>
              <w:textAlignment w:val="center"/>
              <w:rPr>
                <w:sz w:val="24"/>
                <w:szCs w:val="24"/>
              </w:rPr>
            </w:pPr>
            <w:r>
              <w:rPr>
                <w:sz w:val="24"/>
                <w:szCs w:val="24"/>
              </w:rPr>
              <w:t>12</w:t>
            </w:r>
            <w:r w:rsidR="00C771F9">
              <w:rPr>
                <w:sz w:val="24"/>
                <w:szCs w:val="24"/>
              </w:rPr>
              <w:t>7</w:t>
            </w:r>
            <w:r w:rsidR="00BE1F71">
              <w:rPr>
                <w:sz w:val="24"/>
                <w:szCs w:val="24"/>
              </w:rPr>
              <w:t xml:space="preserve"> упак.</w:t>
            </w:r>
          </w:p>
        </w:tc>
        <w:tc>
          <w:tcPr>
            <w:tcW w:w="995" w:type="dxa"/>
            <w:vAlign w:val="center"/>
          </w:tcPr>
          <w:p w14:paraId="1B90D49F" w14:textId="40C511E2" w:rsidR="00690863" w:rsidRPr="003976B7" w:rsidRDefault="002E5DD8" w:rsidP="005D1ACB">
            <w:pPr>
              <w:jc w:val="center"/>
              <w:textAlignment w:val="center"/>
              <w:rPr>
                <w:sz w:val="24"/>
                <w:szCs w:val="24"/>
              </w:rPr>
            </w:pPr>
            <w:r>
              <w:rPr>
                <w:sz w:val="24"/>
                <w:szCs w:val="24"/>
              </w:rPr>
              <w:t>218,86</w:t>
            </w:r>
          </w:p>
        </w:tc>
        <w:tc>
          <w:tcPr>
            <w:tcW w:w="1236" w:type="dxa"/>
            <w:vAlign w:val="center"/>
          </w:tcPr>
          <w:p w14:paraId="1E398B64" w14:textId="031B205C" w:rsidR="00690863" w:rsidRPr="00934C1A" w:rsidRDefault="00C771F9" w:rsidP="005D1ACB">
            <w:pPr>
              <w:jc w:val="center"/>
              <w:textAlignment w:val="center"/>
              <w:rPr>
                <w:sz w:val="24"/>
                <w:szCs w:val="24"/>
              </w:rPr>
            </w:pPr>
            <w:r>
              <w:rPr>
                <w:sz w:val="24"/>
                <w:szCs w:val="24"/>
              </w:rPr>
              <w:t>27795,22</w:t>
            </w:r>
          </w:p>
        </w:tc>
      </w:tr>
      <w:tr w:rsidR="00BE1F71" w:rsidRPr="00934C1A" w14:paraId="350553CC" w14:textId="77777777" w:rsidTr="00BE1F71">
        <w:trPr>
          <w:trHeight w:val="798"/>
        </w:trPr>
        <w:tc>
          <w:tcPr>
            <w:tcW w:w="541" w:type="dxa"/>
            <w:vAlign w:val="center"/>
          </w:tcPr>
          <w:p w14:paraId="7EEB4231" w14:textId="286C77E7" w:rsidR="00BE1F71" w:rsidRDefault="00BE1F71" w:rsidP="005D1ACB">
            <w:pPr>
              <w:jc w:val="center"/>
              <w:rPr>
                <w:sz w:val="24"/>
                <w:szCs w:val="24"/>
              </w:rPr>
            </w:pPr>
            <w:r>
              <w:rPr>
                <w:sz w:val="24"/>
                <w:szCs w:val="24"/>
              </w:rPr>
              <w:t>3</w:t>
            </w:r>
          </w:p>
        </w:tc>
        <w:tc>
          <w:tcPr>
            <w:tcW w:w="2697" w:type="dxa"/>
            <w:vAlign w:val="center"/>
          </w:tcPr>
          <w:p w14:paraId="5DB54EE6" w14:textId="77777777" w:rsidR="00BE1F71" w:rsidRDefault="006128D2" w:rsidP="00BC5BE0">
            <w:pPr>
              <w:jc w:val="center"/>
              <w:rPr>
                <w:sz w:val="24"/>
                <w:szCs w:val="24"/>
              </w:rPr>
            </w:pPr>
            <w:r>
              <w:rPr>
                <w:sz w:val="24"/>
                <w:szCs w:val="24"/>
              </w:rPr>
              <w:t>Мыло жидкое</w:t>
            </w:r>
          </w:p>
          <w:p w14:paraId="2257414C" w14:textId="6A53726E" w:rsidR="006128D2" w:rsidRDefault="006128D2" w:rsidP="00BC5BE0">
            <w:pPr>
              <w:jc w:val="center"/>
              <w:rPr>
                <w:sz w:val="24"/>
                <w:szCs w:val="24"/>
              </w:rPr>
            </w:pPr>
            <w:r>
              <w:rPr>
                <w:sz w:val="24"/>
                <w:szCs w:val="24"/>
              </w:rPr>
              <w:t>20.41.31.130</w:t>
            </w:r>
          </w:p>
        </w:tc>
        <w:tc>
          <w:tcPr>
            <w:tcW w:w="3849" w:type="dxa"/>
          </w:tcPr>
          <w:p w14:paraId="32A31931" w14:textId="77777777" w:rsidR="00BE1F71" w:rsidRDefault="006128D2" w:rsidP="00B93FDF">
            <w:pPr>
              <w:rPr>
                <w:sz w:val="24"/>
                <w:szCs w:val="24"/>
              </w:rPr>
            </w:pPr>
            <w:r>
              <w:rPr>
                <w:sz w:val="24"/>
                <w:szCs w:val="24"/>
              </w:rPr>
              <w:t xml:space="preserve">Мыло жидкое </w:t>
            </w:r>
            <w:r>
              <w:rPr>
                <w:sz w:val="24"/>
                <w:szCs w:val="24"/>
                <w:lang w:val="en-US"/>
              </w:rPr>
              <w:t>Grass</w:t>
            </w:r>
            <w:r>
              <w:rPr>
                <w:sz w:val="24"/>
                <w:szCs w:val="24"/>
              </w:rPr>
              <w:t xml:space="preserve">. </w:t>
            </w:r>
            <w:r w:rsidR="004C6E18">
              <w:rPr>
                <w:sz w:val="24"/>
                <w:szCs w:val="24"/>
              </w:rPr>
              <w:t>Упаковка полимерный флакон с</w:t>
            </w:r>
            <w:r>
              <w:rPr>
                <w:sz w:val="24"/>
                <w:szCs w:val="24"/>
              </w:rPr>
              <w:t xml:space="preserve"> дозатором, отдушка в ассортименте. Объем 1 литр.</w:t>
            </w:r>
          </w:p>
          <w:p w14:paraId="0870BEE1" w14:textId="360A484A" w:rsidR="00F10061" w:rsidRPr="006128D2" w:rsidRDefault="00F10061" w:rsidP="00B93FDF">
            <w:pPr>
              <w:rPr>
                <w:sz w:val="24"/>
                <w:szCs w:val="24"/>
              </w:rPr>
            </w:pPr>
            <w:r>
              <w:rPr>
                <w:sz w:val="24"/>
                <w:szCs w:val="24"/>
              </w:rPr>
              <w:t>Страна происхождения: УКАЗАТЬ</w:t>
            </w:r>
          </w:p>
        </w:tc>
        <w:tc>
          <w:tcPr>
            <w:tcW w:w="883" w:type="dxa"/>
            <w:vAlign w:val="center"/>
          </w:tcPr>
          <w:p w14:paraId="68576F0A" w14:textId="4ABEF421" w:rsidR="00BE1F71" w:rsidRDefault="00C716A9" w:rsidP="005D1ACB">
            <w:pPr>
              <w:jc w:val="center"/>
              <w:textAlignment w:val="center"/>
              <w:rPr>
                <w:sz w:val="24"/>
                <w:szCs w:val="24"/>
              </w:rPr>
            </w:pPr>
            <w:r>
              <w:rPr>
                <w:sz w:val="24"/>
                <w:szCs w:val="24"/>
              </w:rPr>
              <w:t>12</w:t>
            </w:r>
            <w:r w:rsidR="00C771F9">
              <w:rPr>
                <w:sz w:val="24"/>
                <w:szCs w:val="24"/>
              </w:rPr>
              <w:t>7</w:t>
            </w:r>
            <w:r w:rsidR="00F10061">
              <w:rPr>
                <w:sz w:val="24"/>
                <w:szCs w:val="24"/>
              </w:rPr>
              <w:t xml:space="preserve"> </w:t>
            </w:r>
            <w:r w:rsidR="00610497">
              <w:rPr>
                <w:sz w:val="24"/>
                <w:szCs w:val="24"/>
              </w:rPr>
              <w:t>шт</w:t>
            </w:r>
            <w:r w:rsidR="006128D2">
              <w:rPr>
                <w:sz w:val="24"/>
                <w:szCs w:val="24"/>
              </w:rPr>
              <w:t>.</w:t>
            </w:r>
          </w:p>
        </w:tc>
        <w:tc>
          <w:tcPr>
            <w:tcW w:w="995" w:type="dxa"/>
            <w:vAlign w:val="center"/>
          </w:tcPr>
          <w:p w14:paraId="7D4BC066" w14:textId="2F3F629F" w:rsidR="00BE1F71" w:rsidRDefault="002E5DD8" w:rsidP="005D1ACB">
            <w:pPr>
              <w:jc w:val="center"/>
              <w:textAlignment w:val="center"/>
              <w:rPr>
                <w:sz w:val="24"/>
                <w:szCs w:val="24"/>
              </w:rPr>
            </w:pPr>
            <w:r>
              <w:rPr>
                <w:sz w:val="24"/>
                <w:szCs w:val="24"/>
              </w:rPr>
              <w:t>216,08</w:t>
            </w:r>
          </w:p>
        </w:tc>
        <w:tc>
          <w:tcPr>
            <w:tcW w:w="1236" w:type="dxa"/>
            <w:vAlign w:val="center"/>
          </w:tcPr>
          <w:p w14:paraId="5E210D3A" w14:textId="10122758" w:rsidR="00BE1F71" w:rsidRDefault="00C771F9" w:rsidP="005D1ACB">
            <w:pPr>
              <w:jc w:val="center"/>
              <w:textAlignment w:val="center"/>
              <w:rPr>
                <w:sz w:val="24"/>
                <w:szCs w:val="24"/>
              </w:rPr>
            </w:pPr>
            <w:r>
              <w:rPr>
                <w:sz w:val="24"/>
                <w:szCs w:val="24"/>
              </w:rPr>
              <w:t>27442,16</w:t>
            </w:r>
          </w:p>
        </w:tc>
      </w:tr>
      <w:tr w:rsidR="000E4676" w:rsidRPr="00934C1A" w14:paraId="072EE62B" w14:textId="77777777" w:rsidTr="00BE1F71">
        <w:trPr>
          <w:trHeight w:val="295"/>
        </w:trPr>
        <w:tc>
          <w:tcPr>
            <w:tcW w:w="8965" w:type="dxa"/>
            <w:gridSpan w:val="5"/>
            <w:vAlign w:val="center"/>
          </w:tcPr>
          <w:p w14:paraId="0BF9C8A4" w14:textId="77777777" w:rsidR="000E4676" w:rsidRPr="00934C1A" w:rsidRDefault="000E4676" w:rsidP="00962B52">
            <w:pPr>
              <w:textAlignment w:val="center"/>
              <w:rPr>
                <w:sz w:val="24"/>
                <w:szCs w:val="24"/>
              </w:rPr>
            </w:pPr>
            <w:r w:rsidRPr="00934C1A">
              <w:rPr>
                <w:sz w:val="24"/>
                <w:szCs w:val="24"/>
              </w:rPr>
              <w:t>ИТОГО</w:t>
            </w:r>
          </w:p>
        </w:tc>
        <w:tc>
          <w:tcPr>
            <w:tcW w:w="1236" w:type="dxa"/>
            <w:vAlign w:val="center"/>
          </w:tcPr>
          <w:p w14:paraId="0892EA30" w14:textId="50DBAE8C" w:rsidR="000E4676" w:rsidRPr="00934C1A" w:rsidRDefault="00C771F9" w:rsidP="00962B52">
            <w:pPr>
              <w:jc w:val="center"/>
              <w:textAlignment w:val="center"/>
              <w:rPr>
                <w:sz w:val="24"/>
                <w:szCs w:val="24"/>
              </w:rPr>
            </w:pPr>
            <w:r>
              <w:rPr>
                <w:sz w:val="24"/>
                <w:szCs w:val="24"/>
              </w:rPr>
              <w:t>95224,60</w:t>
            </w:r>
          </w:p>
        </w:tc>
      </w:tr>
    </w:tbl>
    <w:p w14:paraId="6AFC8799" w14:textId="2B149048" w:rsidR="00B56D3A" w:rsidRDefault="00B56D3A">
      <w:pPr>
        <w:widowControl/>
        <w:autoSpaceDE/>
        <w:autoSpaceDN/>
        <w:adjustRightInd/>
        <w:rPr>
          <w:sz w:val="24"/>
          <w:szCs w:val="24"/>
        </w:rPr>
      </w:pPr>
    </w:p>
    <w:p w14:paraId="3EC97F6F" w14:textId="77777777" w:rsidR="008A5084" w:rsidRPr="00005A54" w:rsidRDefault="00DF0DE2" w:rsidP="008A5084">
      <w:pPr>
        <w:jc w:val="right"/>
        <w:rPr>
          <w:rFonts w:asciiTheme="majorBidi" w:hAnsiTheme="majorBidi" w:cstheme="majorBidi"/>
          <w:sz w:val="22"/>
          <w:szCs w:val="22"/>
        </w:rPr>
      </w:pPr>
      <w:r>
        <w:rPr>
          <w:sz w:val="24"/>
          <w:szCs w:val="24"/>
        </w:rPr>
        <w:br w:type="page"/>
      </w:r>
      <w:r w:rsidR="008A5084" w:rsidRPr="00005A54">
        <w:rPr>
          <w:rFonts w:asciiTheme="majorBidi" w:hAnsiTheme="majorBidi" w:cstheme="majorBidi"/>
          <w:sz w:val="22"/>
          <w:szCs w:val="22"/>
        </w:rPr>
        <w:lastRenderedPageBreak/>
        <w:t>Приложение № 2 к запросу</w:t>
      </w:r>
    </w:p>
    <w:p w14:paraId="532A97E5" w14:textId="77777777" w:rsidR="008A5084" w:rsidRPr="00005A54" w:rsidRDefault="008A5084" w:rsidP="008A5084">
      <w:pPr>
        <w:rPr>
          <w:rFonts w:asciiTheme="majorBidi" w:hAnsiTheme="majorBidi" w:cstheme="majorBidi"/>
          <w:sz w:val="22"/>
          <w:szCs w:val="22"/>
        </w:rPr>
      </w:pPr>
      <w:r w:rsidRPr="00005A54">
        <w:rPr>
          <w:rFonts w:asciiTheme="majorBidi" w:hAnsiTheme="majorBidi" w:cstheme="majorBidi"/>
          <w:sz w:val="22"/>
          <w:szCs w:val="22"/>
        </w:rPr>
        <w:t xml:space="preserve"> </w:t>
      </w:r>
    </w:p>
    <w:p w14:paraId="00B325E2" w14:textId="77777777" w:rsidR="008A5084" w:rsidRPr="00005A54" w:rsidRDefault="008A5084" w:rsidP="008A5084">
      <w:pPr>
        <w:rPr>
          <w:rFonts w:asciiTheme="majorBidi" w:hAnsiTheme="majorBidi" w:cstheme="majorBidi"/>
          <w:sz w:val="22"/>
          <w:szCs w:val="22"/>
        </w:rPr>
      </w:pPr>
    </w:p>
    <w:p w14:paraId="076087DF" w14:textId="77777777" w:rsidR="00CB698B" w:rsidRPr="00035C1D" w:rsidRDefault="00CB698B" w:rsidP="00CB698B">
      <w:pPr>
        <w:jc w:val="center"/>
        <w:rPr>
          <w:b/>
        </w:rPr>
      </w:pPr>
      <w:r w:rsidRPr="00035C1D">
        <w:rPr>
          <w:b/>
        </w:rPr>
        <w:t>Договор</w:t>
      </w:r>
    </w:p>
    <w:p w14:paraId="1D49267E" w14:textId="77777777" w:rsidR="00CB698B" w:rsidRPr="00035C1D" w:rsidRDefault="00CB698B" w:rsidP="00CB698B">
      <w:pPr>
        <w:jc w:val="center"/>
        <w:rPr>
          <w:b/>
        </w:rPr>
      </w:pPr>
      <w:r w:rsidRPr="00035C1D">
        <w:rPr>
          <w:b/>
        </w:rPr>
        <w:t>поставки товаров №</w:t>
      </w:r>
      <w:r>
        <w:rPr>
          <w:b/>
        </w:rPr>
        <w:t xml:space="preserve"> </w:t>
      </w:r>
    </w:p>
    <w:p w14:paraId="1A567742" w14:textId="77777777" w:rsidR="00CB698B" w:rsidRPr="00035C1D" w:rsidRDefault="00CB698B" w:rsidP="00CB698B">
      <w:pPr>
        <w:rPr>
          <w:b/>
        </w:rPr>
      </w:pPr>
    </w:p>
    <w:p w14:paraId="0229DD65" w14:textId="1FC629B2" w:rsidR="00CB698B" w:rsidRPr="00035C1D" w:rsidRDefault="00CB698B" w:rsidP="00CB698B">
      <w:r w:rsidRPr="00035C1D">
        <w:t>г. Владимир</w:t>
      </w:r>
      <w:r w:rsidRPr="00035C1D">
        <w:tab/>
      </w:r>
      <w:r w:rsidRPr="00035C1D">
        <w:tab/>
      </w:r>
      <w:r w:rsidRPr="00035C1D">
        <w:tab/>
      </w:r>
      <w:r w:rsidRPr="00035C1D">
        <w:tab/>
      </w:r>
      <w:r w:rsidRPr="00035C1D">
        <w:tab/>
      </w:r>
      <w:r w:rsidRPr="00035C1D">
        <w:tab/>
      </w:r>
      <w:r w:rsidRPr="00035C1D">
        <w:tab/>
      </w:r>
      <w:r w:rsidRPr="00035C1D">
        <w:tab/>
      </w:r>
      <w:r>
        <w:t xml:space="preserve">         </w:t>
      </w:r>
      <w:r w:rsidRPr="00035C1D">
        <w:t xml:space="preserve"> </w:t>
      </w:r>
      <w:r>
        <w:t xml:space="preserve">                   «     »                     </w:t>
      </w:r>
      <w:r w:rsidRPr="00035C1D">
        <w:t>20</w:t>
      </w:r>
      <w:r>
        <w:t>26 г.</w:t>
      </w:r>
    </w:p>
    <w:p w14:paraId="15BED1FE" w14:textId="2C5FE115" w:rsidR="00CB698B" w:rsidRDefault="00CB698B" w:rsidP="00CB698B"/>
    <w:p w14:paraId="548ACC79" w14:textId="114704C0" w:rsidR="00CB698B" w:rsidRPr="00134DBA" w:rsidRDefault="00CB698B" w:rsidP="00CB698B">
      <w:pPr>
        <w:jc w:val="both"/>
        <w:rPr>
          <w:rFonts w:ascii="Cambria" w:hAnsi="Cambria"/>
        </w:rPr>
      </w:pPr>
      <w:r w:rsidRPr="00C254DC">
        <w:t xml:space="preserve">Государственное бюджетное учреждение социального обслуживания Владимирской области «Владимирский </w:t>
      </w:r>
      <w:r>
        <w:t>дом социального обслуживания</w:t>
      </w:r>
      <w:r w:rsidRPr="00C254DC">
        <w:t>», в лице директора</w:t>
      </w:r>
      <w:r>
        <w:t xml:space="preserve">                                                       </w:t>
      </w:r>
      <w:r w:rsidRPr="00C254DC">
        <w:t>, действующего на основании Устава и  приказа</w:t>
      </w:r>
      <w:r>
        <w:t xml:space="preserve">                                  </w:t>
      </w:r>
      <w:r w:rsidRPr="00C254DC">
        <w:t>,</w:t>
      </w:r>
      <w:r w:rsidRPr="00833FAF">
        <w:rPr>
          <w:b/>
          <w:bCs/>
        </w:rPr>
        <w:t xml:space="preserve"> </w:t>
      </w:r>
      <w:r>
        <w:rPr>
          <w:b/>
          <w:bCs/>
        </w:rPr>
        <w:t xml:space="preserve">в интересах недееспособных граждан, </w:t>
      </w:r>
      <w:r w:rsidRPr="00C254DC">
        <w:t>именуемое в дальнейшем «Покупатель», с одной стороны и</w:t>
      </w:r>
      <w:r>
        <w:t xml:space="preserve">                                              </w:t>
      </w:r>
      <w:r w:rsidRPr="00C254DC">
        <w:t xml:space="preserve">, </w:t>
      </w:r>
      <w:r w:rsidRPr="001D4023">
        <w:t xml:space="preserve">в лице </w:t>
      </w:r>
      <w:r>
        <w:t xml:space="preserve">                                         </w:t>
      </w:r>
      <w:r w:rsidRPr="001D4023">
        <w:t>, действующего на основании Устава , им</w:t>
      </w:r>
      <w:r w:rsidRPr="00C254DC">
        <w:t xml:space="preserve">енуемый в дальнейшем «Поставщик»,  с другой стороны, </w:t>
      </w:r>
      <w:r w:rsidRPr="0050091F">
        <w:t>вместе именуемые в дальнейшем Стороны, заключили настоящий договор</w:t>
      </w:r>
      <w:r>
        <w:t xml:space="preserve"> (далее – Договор)</w:t>
      </w:r>
      <w:r w:rsidRPr="0050091F">
        <w:t xml:space="preserve"> о нижеследующем</w:t>
      </w:r>
      <w:r>
        <w:t>:</w:t>
      </w:r>
    </w:p>
    <w:p w14:paraId="1C3C1F2C" w14:textId="63B2BC3B" w:rsidR="00CB698B" w:rsidRPr="00CB698B" w:rsidRDefault="00CB698B" w:rsidP="00CB698B">
      <w:pPr>
        <w:widowControl/>
        <w:numPr>
          <w:ilvl w:val="0"/>
          <w:numId w:val="3"/>
        </w:numPr>
        <w:tabs>
          <w:tab w:val="left" w:pos="720"/>
        </w:tabs>
        <w:suppressAutoHyphens/>
        <w:autoSpaceDE/>
        <w:autoSpaceDN/>
        <w:adjustRightInd/>
        <w:jc w:val="center"/>
        <w:rPr>
          <w:b/>
        </w:rPr>
      </w:pPr>
      <w:r w:rsidRPr="00035C1D">
        <w:rPr>
          <w:b/>
        </w:rPr>
        <w:t>Предмет Договора</w:t>
      </w:r>
      <w:r>
        <w:rPr>
          <w:b/>
        </w:rPr>
        <w:t xml:space="preserve"> </w:t>
      </w:r>
    </w:p>
    <w:p w14:paraId="49849A73" w14:textId="0E08913D" w:rsidR="00CB698B" w:rsidRPr="00035C1D" w:rsidRDefault="00CB698B" w:rsidP="00CB698B">
      <w:pPr>
        <w:widowControl/>
        <w:numPr>
          <w:ilvl w:val="1"/>
          <w:numId w:val="3"/>
        </w:numPr>
        <w:suppressAutoHyphens/>
        <w:autoSpaceDE/>
        <w:autoSpaceDN/>
        <w:adjustRightInd/>
        <w:jc w:val="both"/>
      </w:pPr>
      <w:r w:rsidRPr="00035C1D">
        <w:t xml:space="preserve">По поручению Покупателя Поставщик принимает </w:t>
      </w:r>
      <w:r>
        <w:t>на себя обязательства поставить</w:t>
      </w:r>
      <w:r>
        <w:rPr>
          <w:b/>
        </w:rPr>
        <w:t xml:space="preserve">                          </w:t>
      </w:r>
      <w:r w:rsidRPr="00BA718B">
        <w:rPr>
          <w:b/>
        </w:rPr>
        <w:t>(далее - Товар</w:t>
      </w:r>
      <w:r w:rsidRPr="00035C1D">
        <w:t xml:space="preserve">) </w:t>
      </w:r>
      <w:r>
        <w:t xml:space="preserve">на условиях и в сроки, </w:t>
      </w:r>
      <w:r w:rsidRPr="00035C1D">
        <w:t>предусмотренны</w:t>
      </w:r>
      <w:r>
        <w:t>х</w:t>
      </w:r>
      <w:r w:rsidRPr="00035C1D">
        <w:t xml:space="preserve"> настоящим Договором. </w:t>
      </w:r>
    </w:p>
    <w:p w14:paraId="7F2601D8" w14:textId="77777777" w:rsidR="00CB698B" w:rsidRPr="00035C1D" w:rsidRDefault="00CB698B" w:rsidP="00CB698B">
      <w:pPr>
        <w:tabs>
          <w:tab w:val="left" w:pos="1080"/>
        </w:tabs>
        <w:ind w:left="1080"/>
        <w:jc w:val="both"/>
      </w:pPr>
      <w:r w:rsidRPr="00035C1D">
        <w:t xml:space="preserve">Наименование, ассортимент, количество и цена товара согласовываются </w:t>
      </w:r>
      <w:r>
        <w:t>С</w:t>
      </w:r>
      <w:r w:rsidRPr="00035C1D">
        <w:t xml:space="preserve">торонами и указываются в </w:t>
      </w:r>
      <w:r>
        <w:t>С</w:t>
      </w:r>
      <w:r w:rsidRPr="00035C1D">
        <w:t>пецификации (</w:t>
      </w:r>
      <w:r>
        <w:t>П</w:t>
      </w:r>
      <w:r w:rsidRPr="00035C1D">
        <w:t>риложение №1</w:t>
      </w:r>
      <w:r>
        <w:t xml:space="preserve"> к настоящему Договору</w:t>
      </w:r>
      <w:r w:rsidRPr="00035C1D">
        <w:t>), товарных накладных и счетах-фактурах.</w:t>
      </w:r>
    </w:p>
    <w:p w14:paraId="5804546C" w14:textId="00FD6203" w:rsidR="00CB698B" w:rsidRPr="00035C1D" w:rsidRDefault="00CB698B" w:rsidP="00CB698B">
      <w:pPr>
        <w:widowControl/>
        <w:numPr>
          <w:ilvl w:val="1"/>
          <w:numId w:val="3"/>
        </w:numPr>
        <w:suppressAutoHyphens/>
        <w:autoSpaceDE/>
        <w:autoSpaceDN/>
        <w:adjustRightInd/>
        <w:jc w:val="both"/>
      </w:pPr>
      <w:r w:rsidRPr="00035C1D">
        <w:t xml:space="preserve">Покупатель обязуется принять и оплатить Товар в сроки, в порядке и на условиях, </w:t>
      </w:r>
      <w:r>
        <w:t>предусмотренных</w:t>
      </w:r>
      <w:r w:rsidRPr="00035C1D">
        <w:t xml:space="preserve"> в настоящ</w:t>
      </w:r>
      <w:r>
        <w:t>им</w:t>
      </w:r>
      <w:r w:rsidRPr="00035C1D">
        <w:t xml:space="preserve"> Договор</w:t>
      </w:r>
      <w:r>
        <w:t>ом</w:t>
      </w:r>
      <w:r w:rsidRPr="00035C1D">
        <w:t>.</w:t>
      </w:r>
    </w:p>
    <w:p w14:paraId="39279205" w14:textId="77777777" w:rsidR="00CB698B" w:rsidRDefault="00CB698B" w:rsidP="00CB698B">
      <w:pPr>
        <w:widowControl/>
        <w:numPr>
          <w:ilvl w:val="0"/>
          <w:numId w:val="3"/>
        </w:numPr>
        <w:tabs>
          <w:tab w:val="left" w:pos="720"/>
        </w:tabs>
        <w:suppressAutoHyphens/>
        <w:autoSpaceDE/>
        <w:autoSpaceDN/>
        <w:adjustRightInd/>
        <w:jc w:val="center"/>
        <w:rPr>
          <w:b/>
        </w:rPr>
      </w:pPr>
      <w:r>
        <w:rPr>
          <w:b/>
        </w:rPr>
        <w:t>Сроки и порядок поставки Т</w:t>
      </w:r>
      <w:r w:rsidRPr="00035C1D">
        <w:rPr>
          <w:b/>
        </w:rPr>
        <w:t>овара</w:t>
      </w:r>
    </w:p>
    <w:p w14:paraId="3E199B0A" w14:textId="24A25117" w:rsidR="00CB698B" w:rsidRPr="00E222D1" w:rsidRDefault="00CB698B" w:rsidP="00CB698B">
      <w:pPr>
        <w:widowControl/>
        <w:numPr>
          <w:ilvl w:val="1"/>
          <w:numId w:val="6"/>
        </w:numPr>
        <w:tabs>
          <w:tab w:val="left" w:pos="993"/>
        </w:tabs>
        <w:suppressAutoHyphens/>
        <w:autoSpaceDE/>
        <w:autoSpaceDN/>
        <w:adjustRightInd/>
        <w:ind w:left="993" w:hanging="567"/>
        <w:jc w:val="both"/>
        <w:rPr>
          <w:b/>
        </w:rPr>
      </w:pPr>
      <w:r w:rsidRPr="009965B9">
        <w:t>Поставк</w:t>
      </w:r>
      <w:r>
        <w:t>а Т</w:t>
      </w:r>
      <w:r w:rsidRPr="009965B9">
        <w:t>овара должна быть осуществлена в соответствии со</w:t>
      </w:r>
      <w:r>
        <w:t xml:space="preserve"> </w:t>
      </w:r>
      <w:r w:rsidRPr="009965B9">
        <w:t>спецификацией,</w:t>
      </w:r>
      <w:r>
        <w:t xml:space="preserve"> </w:t>
      </w:r>
      <w:r w:rsidRPr="009965B9">
        <w:t>которая является неотъемлемой частью настоящего Договора.</w:t>
      </w:r>
      <w:r>
        <w:t xml:space="preserve"> </w:t>
      </w:r>
      <w:r w:rsidRPr="002941D9">
        <w:t xml:space="preserve">Поставка </w:t>
      </w:r>
      <w:r>
        <w:t xml:space="preserve">                             </w:t>
      </w:r>
      <w:r w:rsidRPr="002941D9">
        <w:t>осуществляется в рабочие дни с 8.00. до 15.00</w:t>
      </w:r>
      <w:r>
        <w:t>. не позднее                                   г</w:t>
      </w:r>
    </w:p>
    <w:p w14:paraId="775DA493" w14:textId="77777777" w:rsidR="00CB698B" w:rsidRPr="00035C1D" w:rsidRDefault="00CB698B" w:rsidP="00CB698B">
      <w:pPr>
        <w:widowControl/>
        <w:numPr>
          <w:ilvl w:val="1"/>
          <w:numId w:val="6"/>
        </w:numPr>
        <w:suppressAutoHyphens/>
        <w:autoSpaceDE/>
        <w:autoSpaceDN/>
        <w:adjustRightInd/>
        <w:ind w:left="993" w:hanging="567"/>
        <w:jc w:val="both"/>
      </w:pPr>
      <w:r>
        <w:t>Отгрузка Т</w:t>
      </w:r>
      <w:r w:rsidRPr="00035C1D">
        <w:t>овара осуществляется со склада Поставщика. Датой отгрузки</w:t>
      </w:r>
      <w:r>
        <w:t xml:space="preserve"> </w:t>
      </w:r>
      <w:r w:rsidRPr="00035C1D">
        <w:t>считае</w:t>
      </w:r>
      <w:r>
        <w:t>тся фактическая дата получения Т</w:t>
      </w:r>
      <w:r w:rsidRPr="00035C1D">
        <w:t xml:space="preserve">овара Покупателем, указанная в </w:t>
      </w:r>
      <w:r>
        <w:t xml:space="preserve">Товарной </w:t>
      </w:r>
      <w:r w:rsidRPr="00035C1D">
        <w:t>накладной. Товар считается переданным Покупателю с момента подписания им соответствующей товарной накладной.</w:t>
      </w:r>
    </w:p>
    <w:p w14:paraId="5E7F825A" w14:textId="77777777" w:rsidR="00CB698B" w:rsidRPr="00035C1D" w:rsidRDefault="00CB698B" w:rsidP="00CB698B">
      <w:pPr>
        <w:widowControl/>
        <w:numPr>
          <w:ilvl w:val="1"/>
          <w:numId w:val="6"/>
        </w:numPr>
        <w:suppressAutoHyphens/>
        <w:autoSpaceDE/>
        <w:autoSpaceDN/>
        <w:adjustRightInd/>
        <w:ind w:left="993" w:hanging="567"/>
        <w:jc w:val="both"/>
      </w:pPr>
      <w:r w:rsidRPr="00035C1D">
        <w:t>Поставка и разгрузка Товара осуществляется силами Поставщика и за счет средст</w:t>
      </w:r>
      <w:r>
        <w:t xml:space="preserve">в </w:t>
      </w:r>
      <w:r w:rsidRPr="00035C1D">
        <w:t>Поставщика.</w:t>
      </w:r>
    </w:p>
    <w:p w14:paraId="5CB8A6B6" w14:textId="77777777" w:rsidR="00CB698B" w:rsidRPr="00035C1D" w:rsidRDefault="00CB698B" w:rsidP="00CB698B">
      <w:pPr>
        <w:widowControl/>
        <w:numPr>
          <w:ilvl w:val="1"/>
          <w:numId w:val="6"/>
        </w:numPr>
        <w:suppressAutoHyphens/>
        <w:autoSpaceDE/>
        <w:autoSpaceDN/>
        <w:adjustRightInd/>
        <w:ind w:left="993" w:hanging="567"/>
        <w:jc w:val="both"/>
      </w:pPr>
      <w:r w:rsidRPr="00035C1D">
        <w:t>При поставке каждой партии Товара Поставщик обязан предоставить Покупателю копии документов, подтверждающих качество и безопасность поставляемых Товаров копии документов, подтверждающих декларирование соответствия продукции: копии сертификата или декларации о соответствии Товара. Копия декларации о соответствии (или сертификата о соответствии) должна быть заверена подписью уполномоченного лица Поставщика и печатью Поставщика.</w:t>
      </w:r>
    </w:p>
    <w:p w14:paraId="32E08329" w14:textId="77777777" w:rsidR="00CB698B" w:rsidRPr="00035C1D" w:rsidRDefault="00CB698B" w:rsidP="00CB698B">
      <w:pPr>
        <w:widowControl/>
        <w:numPr>
          <w:ilvl w:val="1"/>
          <w:numId w:val="6"/>
        </w:numPr>
        <w:suppressAutoHyphens/>
        <w:autoSpaceDE/>
        <w:autoSpaceDN/>
        <w:adjustRightInd/>
        <w:ind w:left="993" w:hanging="567"/>
        <w:jc w:val="both"/>
      </w:pPr>
      <w:r>
        <w:t>Доставка Т</w:t>
      </w:r>
      <w:r w:rsidRPr="00035C1D">
        <w:t>овара Покупателю осуществляется транспортом Поставщика по адресу: 60002</w:t>
      </w:r>
      <w:r>
        <w:t>4</w:t>
      </w:r>
      <w:r w:rsidRPr="00035C1D">
        <w:t>, г. Владимир, ул. Чапаева, д. 4.</w:t>
      </w:r>
    </w:p>
    <w:p w14:paraId="6A149D13" w14:textId="77777777" w:rsidR="00CB698B" w:rsidRPr="00035C1D" w:rsidRDefault="00CB698B" w:rsidP="00CB698B">
      <w:pPr>
        <w:widowControl/>
        <w:numPr>
          <w:ilvl w:val="1"/>
          <w:numId w:val="6"/>
        </w:numPr>
        <w:suppressAutoHyphens/>
        <w:autoSpaceDE/>
        <w:autoSpaceDN/>
        <w:adjustRightInd/>
        <w:ind w:left="993" w:hanging="567"/>
        <w:jc w:val="both"/>
      </w:pPr>
      <w:r>
        <w:t>Прием Т</w:t>
      </w:r>
      <w:r w:rsidRPr="00035C1D">
        <w:t xml:space="preserve">овара по количеству в условиях доставки товара Поставщиком осуществляется в присутствии экспедитора Поставщика и Покупателя (или его уполномоченного лица) в соответствии с </w:t>
      </w:r>
      <w:r>
        <w:t xml:space="preserve">товарными </w:t>
      </w:r>
      <w:r w:rsidRPr="00035C1D">
        <w:t xml:space="preserve">накладными. </w:t>
      </w:r>
    </w:p>
    <w:p w14:paraId="33DAD24C" w14:textId="77777777" w:rsidR="00CB698B" w:rsidRDefault="00CB698B" w:rsidP="00CB698B">
      <w:pPr>
        <w:widowControl/>
        <w:numPr>
          <w:ilvl w:val="1"/>
          <w:numId w:val="6"/>
        </w:numPr>
        <w:suppressAutoHyphens/>
        <w:autoSpaceDE/>
        <w:autoSpaceDN/>
        <w:adjustRightInd/>
        <w:ind w:left="993" w:hanging="567"/>
        <w:jc w:val="both"/>
      </w:pPr>
      <w:r>
        <w:t xml:space="preserve"> При поставке Т</w:t>
      </w:r>
      <w:r w:rsidRPr="00035C1D">
        <w:t>овара Поставщик (лицо</w:t>
      </w:r>
      <w:r>
        <w:t>,</w:t>
      </w:r>
      <w:r w:rsidRPr="00035C1D">
        <w:t xml:space="preserve"> доставляющее Товар от имени Поставщика по доверенности) обязан остановить транспортное средство у ворот перед въездом на территорию учреждения для проверки соответствия доставляемого товара </w:t>
      </w:r>
      <w:r>
        <w:t>товар</w:t>
      </w:r>
      <w:r w:rsidRPr="00035C1D">
        <w:t>ной накладной.</w:t>
      </w:r>
    </w:p>
    <w:p w14:paraId="6CC272C4" w14:textId="77777777" w:rsidR="00CB698B" w:rsidRPr="00035C1D" w:rsidRDefault="00CB698B" w:rsidP="00CB698B">
      <w:pPr>
        <w:rPr>
          <w:b/>
        </w:rPr>
      </w:pPr>
      <w:r>
        <w:t xml:space="preserve">                                                               </w:t>
      </w:r>
      <w:r w:rsidRPr="00D24B75">
        <w:rPr>
          <w:b/>
        </w:rPr>
        <w:t xml:space="preserve">3. </w:t>
      </w:r>
      <w:r>
        <w:rPr>
          <w:b/>
        </w:rPr>
        <w:t>Права и обязанности С</w:t>
      </w:r>
      <w:r w:rsidRPr="00D24B75">
        <w:rPr>
          <w:b/>
        </w:rPr>
        <w:t>торон</w:t>
      </w:r>
    </w:p>
    <w:p w14:paraId="7AB9BC24" w14:textId="77777777" w:rsidR="00CB698B" w:rsidRPr="00035C1D" w:rsidRDefault="00CB698B" w:rsidP="00CB698B">
      <w:pPr>
        <w:widowControl/>
        <w:numPr>
          <w:ilvl w:val="1"/>
          <w:numId w:val="4"/>
        </w:numPr>
        <w:tabs>
          <w:tab w:val="clear" w:pos="1495"/>
          <w:tab w:val="num" w:pos="1134"/>
        </w:tabs>
        <w:suppressAutoHyphens/>
        <w:autoSpaceDE/>
        <w:autoSpaceDN/>
        <w:adjustRightInd/>
        <w:ind w:left="641" w:hanging="357"/>
        <w:jc w:val="both"/>
      </w:pPr>
      <w:r w:rsidRPr="00035C1D">
        <w:t>Поставщик обязуется:</w:t>
      </w:r>
    </w:p>
    <w:p w14:paraId="4273A37E" w14:textId="77777777" w:rsidR="00CB698B" w:rsidRPr="00035C1D" w:rsidRDefault="00CB698B" w:rsidP="00CB698B">
      <w:pPr>
        <w:ind w:left="1080"/>
        <w:jc w:val="both"/>
      </w:pPr>
      <w:r w:rsidRPr="00035C1D">
        <w:t>Постави</w:t>
      </w:r>
      <w:r>
        <w:t>ть Покупателю</w:t>
      </w:r>
      <w:r w:rsidRPr="00035C1D">
        <w:t xml:space="preserve"> Товар надлежащего качества и в надлежащей упаковке в соответствии с требованиями настоящего Договора;</w:t>
      </w:r>
    </w:p>
    <w:p w14:paraId="695400B2" w14:textId="77777777" w:rsidR="00CB698B" w:rsidRDefault="00CB698B" w:rsidP="00CB698B">
      <w:pPr>
        <w:ind w:left="1080"/>
        <w:jc w:val="both"/>
      </w:pPr>
      <w:r>
        <w:t>Передать Т</w:t>
      </w:r>
      <w:r w:rsidRPr="00035C1D">
        <w:t>овар свободным от любых прав и притязаний третьих лиц.</w:t>
      </w:r>
    </w:p>
    <w:p w14:paraId="56ABAA65" w14:textId="77777777" w:rsidR="00CB698B" w:rsidRDefault="00CB698B" w:rsidP="00CB698B">
      <w:pPr>
        <w:ind w:left="1080"/>
        <w:jc w:val="both"/>
      </w:pPr>
      <w:r w:rsidRPr="00035C1D">
        <w:t>Одновременно с пос</w:t>
      </w:r>
      <w:r>
        <w:t>тавкой Товара передать Покупателю</w:t>
      </w:r>
      <w:r w:rsidRPr="00035C1D">
        <w:t xml:space="preserve"> всю необходимую документацию в соответствии с условиями настоящего Договора</w:t>
      </w:r>
      <w:r>
        <w:t>.</w:t>
      </w:r>
    </w:p>
    <w:p w14:paraId="12B4B697" w14:textId="77777777" w:rsidR="00CB698B" w:rsidRDefault="00CB698B" w:rsidP="00CB698B">
      <w:pPr>
        <w:ind w:left="1080"/>
        <w:jc w:val="both"/>
      </w:pPr>
      <w:r w:rsidRPr="00D92FB6">
        <w:t xml:space="preserve">При обнаружении нарушений, недостатков, несоответствий в упаковке Товара </w:t>
      </w:r>
      <w:r>
        <w:t>либо в самом Товаре, в течение 2</w:t>
      </w:r>
      <w:r w:rsidRPr="00D92FB6">
        <w:t>-х</w:t>
      </w:r>
      <w:r>
        <w:t xml:space="preserve"> рабочих</w:t>
      </w:r>
      <w:r w:rsidRPr="00D92FB6">
        <w:t xml:space="preserve"> дней после по</w:t>
      </w:r>
      <w:r>
        <w:t>лучения уведомления от Покупателя</w:t>
      </w:r>
      <w:r w:rsidRPr="00D92FB6">
        <w:t xml:space="preserve"> заменить несоответствующий</w:t>
      </w:r>
      <w:r>
        <w:t xml:space="preserve"> условиям Договора и (или)</w:t>
      </w:r>
      <w:r w:rsidRPr="00D92FB6">
        <w:t xml:space="preserve"> некачественный Товар на Товар, соответствующий требованиям Договора</w:t>
      </w:r>
      <w:r>
        <w:t>.</w:t>
      </w:r>
    </w:p>
    <w:p w14:paraId="39CD86CA" w14:textId="77777777" w:rsidR="00CB698B" w:rsidRPr="00035C1D" w:rsidRDefault="00CB698B" w:rsidP="00CB698B">
      <w:pPr>
        <w:ind w:left="1080"/>
        <w:jc w:val="both"/>
      </w:pPr>
      <w:r>
        <w:t xml:space="preserve">Предоставлять при поставке Товара </w:t>
      </w:r>
      <w:r w:rsidRPr="00035C1D">
        <w:t>копии документов, подтверждающих</w:t>
      </w:r>
      <w:r>
        <w:t xml:space="preserve"> соответствие Товара условиям Договора. Поставщик несет ответственность за достоверность предоставляемых документов.</w:t>
      </w:r>
    </w:p>
    <w:p w14:paraId="1CB8B53F" w14:textId="77777777" w:rsidR="00CB698B" w:rsidRPr="00035C1D" w:rsidRDefault="00CB698B" w:rsidP="00CB698B">
      <w:pPr>
        <w:widowControl/>
        <w:numPr>
          <w:ilvl w:val="1"/>
          <w:numId w:val="4"/>
        </w:numPr>
        <w:tabs>
          <w:tab w:val="left" w:pos="1080"/>
        </w:tabs>
        <w:suppressAutoHyphens/>
        <w:autoSpaceDE/>
        <w:autoSpaceDN/>
        <w:adjustRightInd/>
        <w:ind w:left="584" w:hanging="357"/>
        <w:jc w:val="both"/>
      </w:pPr>
      <w:r w:rsidRPr="00035C1D">
        <w:t>Покупатель обязуется:</w:t>
      </w:r>
    </w:p>
    <w:p w14:paraId="750DFEC3" w14:textId="77777777" w:rsidR="00CB698B" w:rsidRPr="00035C1D" w:rsidRDefault="00CB698B" w:rsidP="00CB698B">
      <w:pPr>
        <w:ind w:left="1080"/>
        <w:jc w:val="both"/>
      </w:pPr>
      <w:r w:rsidRPr="00D92FB6">
        <w:t xml:space="preserve">Обеспечить своевременную приемку поставленного Товара и подписание </w:t>
      </w:r>
      <w:r>
        <w:t>акта- приема-передачи (Приложение № 2)</w:t>
      </w:r>
      <w:r w:rsidRPr="00D92FB6">
        <w:t xml:space="preserve"> на условиях, установленных настоящим Договором</w:t>
      </w:r>
      <w:r w:rsidRPr="00035C1D">
        <w:t>.</w:t>
      </w:r>
    </w:p>
    <w:p w14:paraId="34F3669E" w14:textId="77777777" w:rsidR="00CB698B" w:rsidRDefault="00CB698B" w:rsidP="00CB698B">
      <w:pPr>
        <w:ind w:left="1080"/>
        <w:jc w:val="both"/>
      </w:pPr>
      <w:r w:rsidRPr="00D92FB6">
        <w:t>Произвести оплату Товара на условиях, предусмотренных настоящим Договоро</w:t>
      </w:r>
      <w:r>
        <w:t>м.</w:t>
      </w:r>
    </w:p>
    <w:p w14:paraId="78B484E6" w14:textId="77777777" w:rsidR="00CB698B" w:rsidRPr="00035C1D" w:rsidRDefault="00CB698B" w:rsidP="00CB698B">
      <w:pPr>
        <w:ind w:left="1077" w:hanging="793"/>
        <w:jc w:val="both"/>
      </w:pPr>
      <w:r>
        <w:t>3.3.   Каждая из Сторон Договора вправе требовать от другой Стороны надлежащего                                      исполнения условий Договора.</w:t>
      </w:r>
    </w:p>
    <w:p w14:paraId="405B7306" w14:textId="77777777" w:rsidR="00CB698B" w:rsidRPr="00035C1D" w:rsidRDefault="00CB698B" w:rsidP="00CB698B">
      <w:pPr>
        <w:widowControl/>
        <w:numPr>
          <w:ilvl w:val="0"/>
          <w:numId w:val="4"/>
        </w:numPr>
        <w:tabs>
          <w:tab w:val="left" w:pos="720"/>
        </w:tabs>
        <w:suppressAutoHyphens/>
        <w:autoSpaceDE/>
        <w:autoSpaceDN/>
        <w:adjustRightInd/>
        <w:jc w:val="center"/>
        <w:rPr>
          <w:b/>
        </w:rPr>
      </w:pPr>
      <w:r>
        <w:rPr>
          <w:b/>
        </w:rPr>
        <w:t>Цена и п</w:t>
      </w:r>
      <w:r w:rsidRPr="00035C1D">
        <w:rPr>
          <w:b/>
        </w:rPr>
        <w:t>орядок оплаты</w:t>
      </w:r>
    </w:p>
    <w:p w14:paraId="0F58969B" w14:textId="1B70750E" w:rsidR="00CB698B" w:rsidRPr="00035C1D" w:rsidRDefault="00CB698B" w:rsidP="00CB698B">
      <w:pPr>
        <w:widowControl/>
        <w:numPr>
          <w:ilvl w:val="1"/>
          <w:numId w:val="4"/>
        </w:numPr>
        <w:tabs>
          <w:tab w:val="clear" w:pos="1495"/>
          <w:tab w:val="left" w:pos="1134"/>
        </w:tabs>
        <w:suppressAutoHyphens/>
        <w:autoSpaceDE/>
        <w:autoSpaceDN/>
        <w:adjustRightInd/>
        <w:ind w:left="1135" w:hanging="850"/>
        <w:jc w:val="both"/>
      </w:pPr>
      <w:r>
        <w:t>Цена Договора составляет                                                                     . Р</w:t>
      </w:r>
      <w:r w:rsidRPr="00035C1D">
        <w:t>асчеты по Договору производятся в рублях. Оплата Товара осуществляется Покупателем по безналичному расчету путем перечисления Покупателем денежных средств на расчетн</w:t>
      </w:r>
      <w:r>
        <w:t xml:space="preserve">ый счет Поставщика в течение 10 рабочих </w:t>
      </w:r>
      <w:r w:rsidRPr="00035C1D">
        <w:t>дней с даты подписания</w:t>
      </w:r>
      <w:r>
        <w:t> </w:t>
      </w:r>
      <w:r w:rsidRPr="00035C1D">
        <w:t xml:space="preserve">Покупателем товарных накладных. </w:t>
      </w:r>
    </w:p>
    <w:p w14:paraId="54968196" w14:textId="77777777" w:rsidR="00CB698B" w:rsidRDefault="00CB698B" w:rsidP="00CB698B">
      <w:pPr>
        <w:widowControl/>
        <w:numPr>
          <w:ilvl w:val="1"/>
          <w:numId w:val="4"/>
        </w:numPr>
        <w:tabs>
          <w:tab w:val="clear" w:pos="1495"/>
          <w:tab w:val="left" w:pos="1134"/>
        </w:tabs>
        <w:suppressAutoHyphens/>
        <w:autoSpaceDE/>
        <w:autoSpaceDN/>
        <w:adjustRightInd/>
        <w:ind w:left="1134" w:hanging="850"/>
        <w:jc w:val="both"/>
      </w:pPr>
      <w:r w:rsidRPr="00035C1D">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w:t>
      </w:r>
      <w:r>
        <w:t xml:space="preserve"> поставка,</w:t>
      </w:r>
      <w:r w:rsidRPr="00035C1D">
        <w:t xml:space="preserve"> перевозка, доставка, страхование Товара, погрузочно-разгрузочные </w:t>
      </w:r>
      <w:r>
        <w:t>работы</w:t>
      </w:r>
      <w:r w:rsidRPr="00035C1D">
        <w:t>).</w:t>
      </w:r>
    </w:p>
    <w:p w14:paraId="2CF64A0F" w14:textId="77777777" w:rsidR="00CB698B" w:rsidRPr="007E258D" w:rsidRDefault="00CB698B" w:rsidP="00CB698B">
      <w:pPr>
        <w:widowControl/>
        <w:numPr>
          <w:ilvl w:val="1"/>
          <w:numId w:val="49"/>
        </w:numPr>
        <w:tabs>
          <w:tab w:val="left" w:pos="993"/>
        </w:tabs>
        <w:suppressAutoHyphens/>
        <w:autoSpaceDE/>
        <w:autoSpaceDN/>
        <w:adjustRightInd/>
        <w:ind w:left="993" w:hanging="709"/>
        <w:jc w:val="both"/>
        <w:rPr>
          <w:color w:val="000000"/>
        </w:rPr>
      </w:pPr>
      <w:r>
        <w:rPr>
          <w:color w:val="000000"/>
        </w:rPr>
        <w:lastRenderedPageBreak/>
        <w:t xml:space="preserve">  </w:t>
      </w:r>
      <w:r w:rsidRPr="00FD5497">
        <w:rPr>
          <w:color w:val="000000"/>
        </w:rPr>
        <w:t xml:space="preserve">Покупатель соглашается получать от поставщика </w:t>
      </w:r>
      <w:r>
        <w:rPr>
          <w:color w:val="000000"/>
        </w:rPr>
        <w:t>расчетно-передаточные документы</w:t>
      </w:r>
      <w:r w:rsidRPr="00FD5497">
        <w:rPr>
          <w:color w:val="000000"/>
        </w:rPr>
        <w:t xml:space="preserve"> (счет, счет-фактура, </w:t>
      </w:r>
      <w:r>
        <w:rPr>
          <w:color w:val="000000"/>
        </w:rPr>
        <w:t>а</w:t>
      </w:r>
      <w:r w:rsidRPr="00FD5497">
        <w:rPr>
          <w:color w:val="000000"/>
        </w:rPr>
        <w:t>кт выполненных работ (оказанных услуг) и письменные уведомления, подписанные Электронной подписью по телекоммуникационным каналам связи через оператора электронного документооборота. 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w:t>
      </w:r>
    </w:p>
    <w:p w14:paraId="7F83F0DF" w14:textId="77777777" w:rsidR="00CB698B" w:rsidRPr="00035C1D" w:rsidRDefault="00CB698B" w:rsidP="00CB698B">
      <w:pPr>
        <w:widowControl/>
        <w:numPr>
          <w:ilvl w:val="0"/>
          <w:numId w:val="4"/>
        </w:numPr>
        <w:tabs>
          <w:tab w:val="left" w:pos="720"/>
        </w:tabs>
        <w:suppressAutoHyphens/>
        <w:autoSpaceDE/>
        <w:autoSpaceDN/>
        <w:adjustRightInd/>
        <w:jc w:val="center"/>
        <w:rPr>
          <w:b/>
        </w:rPr>
      </w:pPr>
      <w:r>
        <w:rPr>
          <w:b/>
        </w:rPr>
        <w:t>Качество Т</w:t>
      </w:r>
      <w:r w:rsidRPr="00035C1D">
        <w:rPr>
          <w:b/>
        </w:rPr>
        <w:t>овара</w:t>
      </w:r>
    </w:p>
    <w:p w14:paraId="03BC8989" w14:textId="77777777" w:rsidR="00CB698B" w:rsidRPr="00035C1D" w:rsidRDefault="00CB698B" w:rsidP="00CB698B">
      <w:pPr>
        <w:tabs>
          <w:tab w:val="left" w:pos="2835"/>
        </w:tabs>
        <w:ind w:left="1134" w:hanging="850"/>
        <w:jc w:val="both"/>
      </w:pPr>
      <w:r>
        <w:t xml:space="preserve">5.1.        </w:t>
      </w:r>
      <w:r w:rsidRPr="00035C1D">
        <w:t>Поставщик гарантирует качество и безопасность поставляемого Товара в соответствии</w:t>
      </w:r>
      <w:r>
        <w:t xml:space="preserve"> </w:t>
      </w:r>
      <w:r w:rsidRPr="00035C1D">
        <w:t>с действующими государственными стандартами, техническими условиями и требованиями, утвержденными на данный вид Товара с предоставлением сертификатов, обязательных для данного вида Товаров в соответствии с законодательством Российской Федерации.</w:t>
      </w:r>
    </w:p>
    <w:p w14:paraId="72F4FD3F" w14:textId="77777777" w:rsidR="00CB698B" w:rsidRDefault="00CB698B" w:rsidP="00CB698B">
      <w:pPr>
        <w:tabs>
          <w:tab w:val="left" w:pos="1080"/>
        </w:tabs>
        <w:ind w:left="1151" w:hanging="867"/>
        <w:jc w:val="both"/>
      </w:pPr>
      <w:r>
        <w:t xml:space="preserve">5.2.       </w:t>
      </w:r>
      <w:r w:rsidRPr="00035C1D">
        <w:t xml:space="preserve">Товар должен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и требованиям, указанным в Приложении № 1 к Договору («Спецификация»). Поставляемые </w:t>
      </w:r>
      <w:r>
        <w:t>Товары</w:t>
      </w:r>
      <w:r w:rsidRPr="00035C1D">
        <w:t xml:space="preserve"> принимаются при наличии документов, удостоверяющих их качество и безопасность, документов с указанием даты выработки, сроков годно</w:t>
      </w:r>
      <w:r>
        <w:t>сти и условий хранения Товара</w:t>
      </w:r>
      <w:r w:rsidRPr="00035C1D">
        <w:t>.</w:t>
      </w:r>
    </w:p>
    <w:p w14:paraId="3BA447BB" w14:textId="77777777" w:rsidR="00CB698B" w:rsidRDefault="00CB698B" w:rsidP="00CB698B">
      <w:pPr>
        <w:tabs>
          <w:tab w:val="left" w:pos="1080"/>
        </w:tabs>
        <w:ind w:left="1151" w:hanging="867"/>
        <w:jc w:val="both"/>
      </w:pPr>
      <w:r>
        <w:t xml:space="preserve">5.3.        </w:t>
      </w:r>
      <w:r w:rsidRPr="00136DB2">
        <w:t>Остаточный срок годности поставляемого товара на день поставки должен составлять не менее 80% с даты изготовления товара. В случае поставки товара ненадлежащего качества или с остаточным сроком годности менее 80% с даты изготовления, Поставщик по требованию Заказчика обязан заменить товар в течение 5 дней с момента уведомления Заказчиком.</w:t>
      </w:r>
    </w:p>
    <w:p w14:paraId="2860B5DD" w14:textId="77777777" w:rsidR="00CB698B" w:rsidRPr="00DB1D13" w:rsidRDefault="00CB698B" w:rsidP="00CB698B">
      <w:pPr>
        <w:widowControl/>
        <w:numPr>
          <w:ilvl w:val="0"/>
          <w:numId w:val="4"/>
        </w:numPr>
        <w:tabs>
          <w:tab w:val="left" w:pos="1080"/>
        </w:tabs>
        <w:suppressAutoHyphens/>
        <w:autoSpaceDE/>
        <w:autoSpaceDN/>
        <w:adjustRightInd/>
        <w:jc w:val="center"/>
        <w:rPr>
          <w:b/>
        </w:rPr>
      </w:pPr>
      <w:r>
        <w:rPr>
          <w:b/>
        </w:rPr>
        <w:t>Ответственность С</w:t>
      </w:r>
      <w:r w:rsidRPr="00581294">
        <w:rPr>
          <w:b/>
        </w:rPr>
        <w:t>торон</w:t>
      </w:r>
    </w:p>
    <w:p w14:paraId="212DAC77" w14:textId="77777777" w:rsidR="00CB698B" w:rsidRDefault="00CB698B" w:rsidP="00CB698B">
      <w:pPr>
        <w:tabs>
          <w:tab w:val="left" w:pos="720"/>
        </w:tabs>
        <w:ind w:left="1134" w:hanging="774"/>
        <w:jc w:val="both"/>
      </w:pPr>
      <w:r>
        <w:t>6.1.   Стороны несут друг перед другом ответственность в соответствии с действующим гражданским законодательством Российской Федерации.</w:t>
      </w:r>
    </w:p>
    <w:p w14:paraId="703E0826" w14:textId="77777777" w:rsidR="00CB698B" w:rsidRDefault="00CB698B" w:rsidP="00CB698B">
      <w:pPr>
        <w:tabs>
          <w:tab w:val="left" w:pos="720"/>
        </w:tabs>
        <w:ind w:left="1134" w:hanging="774"/>
        <w:jc w:val="both"/>
      </w:pPr>
      <w:r>
        <w:t>6.2.     Невыполнение Поставщиком любого из условий Договора дает Покупателю право с предварительного уведомления Поставщика (осуществляемого по электронной почте) не менее, чем за 7 (семь) календарных дней, в одностороннем порядке исключить Товар из спецификации настоящего Договора.</w:t>
      </w:r>
    </w:p>
    <w:p w14:paraId="16CB9F7B" w14:textId="77777777" w:rsidR="00CB698B" w:rsidRDefault="00CB698B" w:rsidP="00CB698B">
      <w:pPr>
        <w:tabs>
          <w:tab w:val="left" w:pos="720"/>
        </w:tabs>
        <w:ind w:left="1134" w:hanging="774"/>
        <w:jc w:val="both"/>
      </w:pPr>
      <w:r>
        <w:t>6.3.    В случае, если одна из Сторон допустила нарушения любого пункта Договора и не приняла необходимые для их устранения меры, другая Сторона вправе потребовать со Стороны допустившей нарушение требовать немедленное устранение допущенного нарушения.</w:t>
      </w:r>
    </w:p>
    <w:p w14:paraId="1CB1E6F6" w14:textId="77777777" w:rsidR="00CB698B" w:rsidRDefault="00CB698B" w:rsidP="00CB698B">
      <w:pPr>
        <w:tabs>
          <w:tab w:val="left" w:pos="720"/>
        </w:tabs>
        <w:ind w:left="1134" w:hanging="774"/>
        <w:jc w:val="both"/>
      </w:pPr>
      <w:r>
        <w:t>6.4.     В случае недопоставки Товаров, Покупатель вправе требовать от Поставщика выплаты пени в размере 1/300 ставки рефинансирования ЦБ РФ за каждый день просрочки недопоставленной партии Товара, за исключением случаев, когда Товар отсутствует по объективной причине (остановка производства, погодные условия и т.п.), при условии уведомления Покупателя путем направления не позднее, чем за 2 (два) календарных дня до заказа, по электронной почте скан-копии официального письма производителя или поставщика-импортера с приложением подтверждающих вышеперечисленные обстоятельства документов (в обязательном порядке заверенным подписью руководителя и печатью) с указанием планируемой даты поставки Товара.</w:t>
      </w:r>
    </w:p>
    <w:p w14:paraId="6FF62476" w14:textId="77777777" w:rsidR="00CB698B" w:rsidRDefault="00CB698B" w:rsidP="00CB698B">
      <w:pPr>
        <w:tabs>
          <w:tab w:val="left" w:pos="720"/>
        </w:tabs>
        <w:ind w:left="1134" w:hanging="774"/>
        <w:jc w:val="both"/>
      </w:pPr>
      <w:r>
        <w:t>6.5.    Обязанность по уплате штрафных санкций (штрафа, неустойки), возникает с момента предъявления Стороной письменного требования с обоснованным расчетом суммы подлежащих оплате штрафных санкций Стороне, допустившей нарушение, при этом расчет осуществляется со дня, следующего за днем, когда обязательство должно было быть исполнено.</w:t>
      </w:r>
    </w:p>
    <w:p w14:paraId="50E1AC71" w14:textId="77777777" w:rsidR="00CB698B" w:rsidRDefault="00CB698B" w:rsidP="00CB698B">
      <w:pPr>
        <w:tabs>
          <w:tab w:val="left" w:pos="720"/>
        </w:tabs>
        <w:ind w:left="1134" w:hanging="774"/>
        <w:jc w:val="both"/>
      </w:pPr>
      <w:r>
        <w:t>6.6.    В случае нарушения Поставщиком требований пунктов 5.1-5.2 настоящего Договора Покупатель имеет право отказаться от приемки Товара, а в случаях и порядке, предусмотренном в Законе, – возвратить принятый Товар.</w:t>
      </w:r>
    </w:p>
    <w:p w14:paraId="7CA14257" w14:textId="77777777" w:rsidR="00CB698B" w:rsidRDefault="00CB698B" w:rsidP="00CB698B">
      <w:pPr>
        <w:tabs>
          <w:tab w:val="left" w:pos="720"/>
        </w:tabs>
        <w:ind w:left="1134" w:hanging="774"/>
        <w:jc w:val="both"/>
      </w:pPr>
      <w:r>
        <w:t>6.7.   Прекращение настоящего Договора не освобождает Стороны от ответственности за неисполнение или ненадлежащее исполнение обязательств по Договору.</w:t>
      </w:r>
    </w:p>
    <w:p w14:paraId="517AF4E5" w14:textId="77777777" w:rsidR="00CB698B" w:rsidRDefault="00CB698B" w:rsidP="00CB698B">
      <w:pPr>
        <w:widowControl/>
        <w:numPr>
          <w:ilvl w:val="0"/>
          <w:numId w:val="4"/>
        </w:numPr>
        <w:tabs>
          <w:tab w:val="left" w:pos="720"/>
        </w:tabs>
        <w:suppressAutoHyphens/>
        <w:autoSpaceDE/>
        <w:autoSpaceDN/>
        <w:adjustRightInd/>
        <w:jc w:val="center"/>
        <w:rPr>
          <w:b/>
          <w:bCs/>
        </w:rPr>
      </w:pPr>
      <w:r w:rsidRPr="00F259F3">
        <w:rPr>
          <w:b/>
          <w:bCs/>
        </w:rPr>
        <w:t>Порядок урегулирования споров и действие</w:t>
      </w:r>
    </w:p>
    <w:p w14:paraId="7511E79B" w14:textId="77777777" w:rsidR="00CB698B" w:rsidRPr="00F259F3" w:rsidRDefault="00CB698B" w:rsidP="00CB698B">
      <w:pPr>
        <w:tabs>
          <w:tab w:val="left" w:pos="720"/>
        </w:tabs>
        <w:ind w:left="644"/>
        <w:jc w:val="center"/>
        <w:rPr>
          <w:b/>
          <w:bCs/>
        </w:rPr>
      </w:pPr>
      <w:r w:rsidRPr="00F259F3">
        <w:rPr>
          <w:b/>
          <w:bCs/>
        </w:rPr>
        <w:t>обстоятельств непреодолимой силы</w:t>
      </w:r>
    </w:p>
    <w:p w14:paraId="4AEF0D29" w14:textId="77777777" w:rsidR="00CB698B" w:rsidRDefault="00CB698B" w:rsidP="00CB698B">
      <w:pPr>
        <w:tabs>
          <w:tab w:val="left" w:pos="720"/>
        </w:tabs>
        <w:ind w:left="993" w:hanging="633"/>
        <w:jc w:val="both"/>
      </w:pPr>
      <w:r>
        <w:t>7.1      В случае возникновения любых противоречий, претензий и разногласий, а также споров, связанных с исполнением Договора, Стороны предпринимают усилия для урегулирования таких противоречий, претензий и разногласий путем переговоров.</w:t>
      </w:r>
    </w:p>
    <w:p w14:paraId="4FD8AE71" w14:textId="5D384B0B" w:rsidR="00CB698B" w:rsidRDefault="00CB698B" w:rsidP="00CB698B">
      <w:pPr>
        <w:tabs>
          <w:tab w:val="left" w:pos="720"/>
        </w:tabs>
        <w:ind w:left="993" w:hanging="633"/>
        <w:jc w:val="both"/>
      </w:pPr>
      <w:r>
        <w:t>7.2       Претензия должна быть направлена другой стороне в письменном виде. По полученной претензии Сторона должна дать письменный ответ в срок не позднее 10 календарных дней с даты ее получения. Оставление претензии без ответа в установленный срок означает признание требований претензии.</w:t>
      </w:r>
    </w:p>
    <w:p w14:paraId="46A90901" w14:textId="0BF238E2" w:rsidR="00CB698B" w:rsidRDefault="00CB698B" w:rsidP="00CB698B">
      <w:pPr>
        <w:tabs>
          <w:tab w:val="left" w:pos="720"/>
        </w:tabs>
        <w:ind w:left="993" w:hanging="633"/>
        <w:jc w:val="both"/>
      </w:pPr>
      <w:r>
        <w:t>7.3         В случае недостижения согласия путем переговоров все споры, разногласия или требования, возникающие из настоящего Договора или в связи с ним, в том числе касающиеся его исполнения, нарушения условий, прекращения или недействительности, подлежат разрешению в Арбитражном суде по месту нахождения Покупателя с обязательным соблюдением досудебного (претензионного) порядка.</w:t>
      </w:r>
    </w:p>
    <w:p w14:paraId="5DCB510A" w14:textId="53A3BADD" w:rsidR="00CB698B" w:rsidRDefault="00CB698B" w:rsidP="00CB698B">
      <w:pPr>
        <w:tabs>
          <w:tab w:val="left" w:pos="720"/>
        </w:tabs>
        <w:ind w:left="993" w:hanging="633"/>
        <w:jc w:val="both"/>
      </w:pPr>
      <w:r>
        <w:t>7.4.   Стороны не несут ответственность за неисполнение либо ненадлежащее исполнение обязательств по настоящему Договору, если докажут, что это произошло вследствие наступления обстоятельств непреодолимой силы (форс-мажор), которые стороны не могли ни предвидеть, ни предотвратить. К форс-мажорным обстоятельствам относятся, в частности: военные действия, пожар, стихийные бедствия, военные операции любого характера, блокады, запрет на экспорт или импорт, забастовки, гражданские волнения, задержки вследствие аварии или неблагоприятных погодных условий, эпидемии, пандемии, чрезвычайные ситуации, в том числе в сфере здравоохранения.</w:t>
      </w:r>
    </w:p>
    <w:p w14:paraId="5BF0D921" w14:textId="205F74B2" w:rsidR="00CB698B" w:rsidRDefault="00CB698B" w:rsidP="00CB698B">
      <w:pPr>
        <w:tabs>
          <w:tab w:val="left" w:pos="720"/>
        </w:tabs>
        <w:ind w:left="993" w:hanging="633"/>
        <w:jc w:val="both"/>
      </w:pPr>
      <w:r>
        <w:t xml:space="preserve">            К обстоятельствам непреодолимой силы также относится введение органами государственной и муниципальной власти ограничительных мер, а также введение нерабочих дней в период действия ограничительных мер.</w:t>
      </w:r>
    </w:p>
    <w:p w14:paraId="41C6A16D" w14:textId="13C0C2F6" w:rsidR="00CB698B" w:rsidRDefault="00CB698B" w:rsidP="00CB698B">
      <w:pPr>
        <w:tabs>
          <w:tab w:val="left" w:pos="720"/>
        </w:tabs>
        <w:ind w:left="993" w:hanging="633"/>
        <w:jc w:val="both"/>
      </w:pPr>
      <w:r>
        <w:t xml:space="preserve">7.5.       При наступлении обстоятельств, указанных в пункте 7.1 настоящего Договора, сторона должна уведомить </w:t>
      </w:r>
      <w:r>
        <w:lastRenderedPageBreak/>
        <w:t>о них в письменном виде другую сторону в течение 4 (четырех) рабочих дней.</w:t>
      </w:r>
    </w:p>
    <w:p w14:paraId="7C2BB5A6" w14:textId="4B923DF9" w:rsidR="00CB698B" w:rsidRDefault="00CB698B" w:rsidP="00CB698B">
      <w:pPr>
        <w:tabs>
          <w:tab w:val="left" w:pos="720"/>
        </w:tabs>
        <w:ind w:left="993" w:hanging="633"/>
        <w:jc w:val="both"/>
      </w:pPr>
      <w:r>
        <w:t>7.6.     Извещение должно содержать данные о характере обстоятельств, а также документы, подтверждающие наступление указанных обстоятельств.</w:t>
      </w:r>
    </w:p>
    <w:p w14:paraId="33E4A674" w14:textId="3739B5FE" w:rsidR="00CB698B" w:rsidRDefault="00CB698B" w:rsidP="00CB698B">
      <w:pPr>
        <w:tabs>
          <w:tab w:val="left" w:pos="720"/>
        </w:tabs>
        <w:ind w:left="993" w:hanging="633"/>
        <w:jc w:val="both"/>
      </w:pPr>
      <w:r>
        <w:t>7.7.     В случае наступления обстоятельств, предусмотренных в пункте 7.1 Договора, срок выполнения стороной обязательств отодвигается соразмерно времени, в течение которого действуют эти обстоятельства и их последствия.</w:t>
      </w:r>
    </w:p>
    <w:p w14:paraId="57BC8299" w14:textId="488E963A" w:rsidR="00CB698B" w:rsidRPr="000C1C47" w:rsidRDefault="00CB698B" w:rsidP="00CB698B">
      <w:pPr>
        <w:tabs>
          <w:tab w:val="left" w:pos="720"/>
        </w:tabs>
        <w:ind w:left="993" w:hanging="633"/>
        <w:jc w:val="both"/>
      </w:pPr>
      <w:r>
        <w:t>7.8.    Если наступившие обстоятельства, перечисленные в пункте 7.1 Договора, и их последствия продолжают действовать более двух месяцев, стороны проводят дополнительные переговоры для выявления альтернативных способов исполнения настоящего Договора.</w:t>
      </w:r>
    </w:p>
    <w:p w14:paraId="75EB0A69" w14:textId="77777777" w:rsidR="00CB698B" w:rsidRPr="00F259F3" w:rsidRDefault="00CB698B" w:rsidP="00CB698B">
      <w:pPr>
        <w:tabs>
          <w:tab w:val="left" w:pos="720"/>
        </w:tabs>
        <w:ind w:left="360"/>
        <w:jc w:val="center"/>
        <w:rPr>
          <w:b/>
          <w:bCs/>
        </w:rPr>
      </w:pPr>
      <w:r w:rsidRPr="00F259F3">
        <w:rPr>
          <w:b/>
          <w:bCs/>
        </w:rPr>
        <w:t>8.Заключительные положения</w:t>
      </w:r>
    </w:p>
    <w:p w14:paraId="54FB4E63" w14:textId="77777777" w:rsidR="00CB698B" w:rsidRDefault="00CB698B" w:rsidP="00CB698B">
      <w:pPr>
        <w:tabs>
          <w:tab w:val="left" w:pos="720"/>
        </w:tabs>
        <w:ind w:left="993" w:hanging="633"/>
        <w:jc w:val="both"/>
      </w:pPr>
      <w:r>
        <w:t>8.1.   Договор вступает в силу с момента его подписания Сторонами и действует до момента полного исполнения Сторонами своих обязательств.</w:t>
      </w:r>
    </w:p>
    <w:p w14:paraId="47FB09B3" w14:textId="2D18262C" w:rsidR="00CB698B" w:rsidRDefault="00CB698B" w:rsidP="00CB698B">
      <w:pPr>
        <w:tabs>
          <w:tab w:val="left" w:pos="720"/>
        </w:tabs>
        <w:ind w:left="851" w:hanging="491"/>
        <w:jc w:val="both"/>
      </w:pPr>
      <w:r>
        <w:t>8.2.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04AFFAC9" w14:textId="127D2AC6" w:rsidR="00CB698B" w:rsidRDefault="00CB698B" w:rsidP="00CB698B">
      <w:pPr>
        <w:tabs>
          <w:tab w:val="left" w:pos="720"/>
        </w:tabs>
        <w:ind w:left="851" w:hanging="491"/>
        <w:jc w:val="both"/>
      </w:pPr>
      <w:r>
        <w:t>8.</w:t>
      </w:r>
      <w:r w:rsidRPr="00F406C2">
        <w:t>3</w:t>
      </w:r>
      <w:r>
        <w:t>.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6E34B3EE" w14:textId="046D3545" w:rsidR="00CB698B" w:rsidRDefault="00CB698B" w:rsidP="00CB698B">
      <w:pPr>
        <w:tabs>
          <w:tab w:val="left" w:pos="720"/>
        </w:tabs>
        <w:ind w:left="851" w:hanging="491"/>
        <w:jc w:val="both"/>
      </w:pPr>
      <w:r>
        <w:t>8.4.   Договор составлен в двух экземплярах, имеющих равную юридическую силу, по одному экземпляру для каждой Стороны.</w:t>
      </w:r>
    </w:p>
    <w:p w14:paraId="76E7932A" w14:textId="6CA149BE" w:rsidR="00CB698B" w:rsidRDefault="00CB698B" w:rsidP="00CB698B">
      <w:pPr>
        <w:tabs>
          <w:tab w:val="left" w:pos="720"/>
        </w:tabs>
        <w:ind w:left="851" w:hanging="491"/>
        <w:jc w:val="both"/>
      </w:pPr>
      <w:r>
        <w:t>8.5.  Внесение изменений в условия настоящего Договора оформляется дополнительным соглашением к настоящему Договору.</w:t>
      </w:r>
    </w:p>
    <w:p w14:paraId="2D05AD11" w14:textId="72598EC8" w:rsidR="00CB698B" w:rsidRDefault="00CB698B" w:rsidP="00CB698B">
      <w:pPr>
        <w:tabs>
          <w:tab w:val="left" w:pos="720"/>
        </w:tabs>
        <w:ind w:left="851" w:hanging="491"/>
        <w:jc w:val="both"/>
      </w:pPr>
      <w:r>
        <w:t>8.6.   Стороны обязаны уведомить друг друга об изменении реквизитов в течении 3(трех)рабочих дней.</w:t>
      </w:r>
    </w:p>
    <w:p w14:paraId="4DCD33ED" w14:textId="70C78831" w:rsidR="00CB698B" w:rsidRDefault="00CB698B" w:rsidP="00CB698B">
      <w:pPr>
        <w:tabs>
          <w:tab w:val="left" w:pos="720"/>
        </w:tabs>
        <w:ind w:left="851" w:hanging="491"/>
        <w:jc w:val="both"/>
      </w:pPr>
      <w:r>
        <w:t>8.7.  Все споры и разногласия по настоящему Договору решаются путем переговоров между Сторонами и в соответствии с действующим законодательством РФ.</w:t>
      </w:r>
    </w:p>
    <w:p w14:paraId="544DE144" w14:textId="77777777" w:rsidR="00CB698B" w:rsidRDefault="00CB698B" w:rsidP="00CB698B">
      <w:pPr>
        <w:tabs>
          <w:tab w:val="left" w:pos="720"/>
        </w:tabs>
        <w:ind w:left="851" w:hanging="491"/>
        <w:jc w:val="both"/>
      </w:pPr>
      <w:r>
        <w:t>8.8. В случаях, когда Стороны не могут прийти к согласию, они вправе обратиться в Арбитражный суд Владимирской области.</w:t>
      </w:r>
    </w:p>
    <w:p w14:paraId="4AC7C332" w14:textId="77777777" w:rsidR="00CB698B" w:rsidRDefault="00CB698B" w:rsidP="00CB698B">
      <w:pPr>
        <w:tabs>
          <w:tab w:val="left" w:pos="720"/>
        </w:tabs>
        <w:ind w:left="360"/>
        <w:jc w:val="both"/>
      </w:pPr>
      <w:r>
        <w:t>8.9. Перечень приложений к Договору:</w:t>
      </w:r>
    </w:p>
    <w:p w14:paraId="6C9838AB" w14:textId="77777777" w:rsidR="00CB698B" w:rsidRPr="000C1C47" w:rsidRDefault="00CB698B" w:rsidP="00CB698B">
      <w:pPr>
        <w:tabs>
          <w:tab w:val="left" w:pos="720"/>
        </w:tabs>
        <w:ind w:left="360"/>
        <w:jc w:val="both"/>
      </w:pPr>
      <w:r>
        <w:t xml:space="preserve">                   -Приложение № 1 «Спецификация»</w:t>
      </w:r>
    </w:p>
    <w:p w14:paraId="1C3F8DA2" w14:textId="6A2A33DD" w:rsidR="00CB698B" w:rsidRPr="00CB698B" w:rsidRDefault="00CB698B" w:rsidP="00CB698B">
      <w:pPr>
        <w:widowControl/>
        <w:numPr>
          <w:ilvl w:val="0"/>
          <w:numId w:val="48"/>
        </w:numPr>
        <w:tabs>
          <w:tab w:val="left" w:pos="720"/>
        </w:tabs>
        <w:suppressAutoHyphens/>
        <w:autoSpaceDE/>
        <w:autoSpaceDN/>
        <w:adjustRightInd/>
        <w:jc w:val="center"/>
        <w:rPr>
          <w:b/>
        </w:rPr>
      </w:pPr>
      <w:r w:rsidRPr="002E35B7">
        <w:rPr>
          <w:b/>
        </w:rPr>
        <w:t>Адреса и банковские реквизиты Сторон</w:t>
      </w:r>
    </w:p>
    <w:p w14:paraId="4D2938A6" w14:textId="77777777" w:rsidR="00CB698B" w:rsidRPr="002E35B7" w:rsidRDefault="00CB698B" w:rsidP="00CB698B">
      <w:pPr>
        <w:tabs>
          <w:tab w:val="left" w:pos="720"/>
        </w:tabs>
        <w:ind w:left="644"/>
        <w:rPr>
          <w:b/>
        </w:rPr>
      </w:pPr>
    </w:p>
    <w:p w14:paraId="416F0601" w14:textId="77777777" w:rsidR="00CB698B" w:rsidRPr="00EE5664" w:rsidRDefault="00CB698B" w:rsidP="00CB698B">
      <w:pPr>
        <w:ind w:firstLine="284"/>
        <w:rPr>
          <w:b/>
          <w:u w:val="single"/>
        </w:rPr>
      </w:pPr>
      <w:r w:rsidRPr="00035C1D">
        <w:rPr>
          <w:b/>
          <w:u w:val="single"/>
        </w:rPr>
        <w:t>Поставщик:</w:t>
      </w:r>
      <w:r w:rsidRPr="00035C1D">
        <w:tab/>
      </w:r>
      <w:r w:rsidRPr="00035C1D">
        <w:tab/>
      </w:r>
      <w:r w:rsidRPr="00035C1D">
        <w:tab/>
      </w:r>
      <w:r w:rsidRPr="00035C1D">
        <w:tab/>
      </w:r>
      <w:r w:rsidRPr="00035C1D">
        <w:tab/>
      </w:r>
      <w:r w:rsidRPr="00035C1D">
        <w:tab/>
      </w:r>
      <w:r w:rsidRPr="00035C1D">
        <w:tab/>
      </w:r>
      <w:r w:rsidRPr="00035C1D">
        <w:tab/>
      </w:r>
      <w:r w:rsidRPr="00035C1D">
        <w:rPr>
          <w:b/>
          <w:u w:val="single"/>
        </w:rPr>
        <w:t>Покупатель:</w:t>
      </w:r>
    </w:p>
    <w:p w14:paraId="5B463C10" w14:textId="77777777" w:rsidR="00CB698B" w:rsidRPr="00035C1D" w:rsidRDefault="00CB698B" w:rsidP="00CB698B"/>
    <w:tbl>
      <w:tblPr>
        <w:tblpPr w:leftFromText="180" w:rightFromText="180" w:vertAnchor="text" w:horzAnchor="page" w:tblpX="5161" w:tblpY="-71"/>
        <w:tblW w:w="3179" w:type="pct"/>
        <w:tblLook w:val="00A0" w:firstRow="1" w:lastRow="0" w:firstColumn="1" w:lastColumn="0" w:noHBand="0" w:noVBand="0"/>
      </w:tblPr>
      <w:tblGrid>
        <w:gridCol w:w="6487"/>
      </w:tblGrid>
      <w:tr w:rsidR="00CB698B" w:rsidRPr="00035C1D" w14:paraId="56F04C5D" w14:textId="77777777" w:rsidTr="001A1FE0">
        <w:trPr>
          <w:trHeight w:val="7375"/>
        </w:trPr>
        <w:tc>
          <w:tcPr>
            <w:tcW w:w="5000" w:type="pct"/>
          </w:tcPr>
          <w:p w14:paraId="307B1AA3" w14:textId="77777777" w:rsidR="00CB698B" w:rsidRPr="00B936CC" w:rsidRDefault="00CB698B" w:rsidP="001A1FE0">
            <w:pPr>
              <w:pStyle w:val="Normalunindented"/>
              <w:keepNext/>
              <w:spacing w:before="0" w:after="0" w:line="240" w:lineRule="auto"/>
              <w:rPr>
                <w:sz w:val="24"/>
                <w:szCs w:val="24"/>
              </w:rPr>
            </w:pPr>
            <w:r w:rsidRPr="00B936CC">
              <w:rPr>
                <w:b/>
                <w:bCs/>
                <w:sz w:val="24"/>
                <w:szCs w:val="24"/>
              </w:rPr>
              <w:t xml:space="preserve">Государственное бюджетное учреждение              социального обслуживания Владимирской области «Владимирский </w:t>
            </w:r>
            <w:r w:rsidRPr="00104295">
              <w:rPr>
                <w:b/>
                <w:bCs/>
                <w:sz w:val="24"/>
                <w:szCs w:val="24"/>
              </w:rPr>
              <w:t>дом социального обслуживания</w:t>
            </w:r>
            <w:r w:rsidRPr="00B936CC">
              <w:rPr>
                <w:b/>
                <w:bCs/>
                <w:sz w:val="24"/>
                <w:szCs w:val="24"/>
              </w:rPr>
              <w:t>»</w:t>
            </w:r>
            <w:r w:rsidRPr="00B936CC">
              <w:rPr>
                <w:b/>
                <w:bCs/>
                <w:sz w:val="24"/>
                <w:szCs w:val="24"/>
              </w:rPr>
              <w:br/>
            </w:r>
            <w:r w:rsidRPr="00B936CC">
              <w:rPr>
                <w:sz w:val="24"/>
                <w:szCs w:val="24"/>
              </w:rPr>
              <w:t>Юридический адрес: 600024, г. Владимир, ул. Чапаева, д.4</w:t>
            </w:r>
          </w:p>
          <w:p w14:paraId="7DB9BD79" w14:textId="77777777" w:rsidR="00CB698B" w:rsidRPr="00B936CC" w:rsidRDefault="00CB698B" w:rsidP="001A1FE0">
            <w:pPr>
              <w:pStyle w:val="Normalunindented"/>
              <w:spacing w:before="0" w:after="0" w:line="240" w:lineRule="auto"/>
              <w:rPr>
                <w:sz w:val="24"/>
                <w:szCs w:val="24"/>
              </w:rPr>
            </w:pPr>
            <w:r w:rsidRPr="00B936CC">
              <w:rPr>
                <w:sz w:val="24"/>
                <w:szCs w:val="24"/>
              </w:rPr>
              <w:t>Фактический адрес: 600024, г. Владимир, ул. Чапаева, д.4</w:t>
            </w:r>
          </w:p>
          <w:p w14:paraId="59A6B820" w14:textId="77777777" w:rsidR="00CB698B" w:rsidRPr="00B936CC" w:rsidRDefault="00CB698B" w:rsidP="001A1FE0">
            <w:pPr>
              <w:pStyle w:val="Normalunindented"/>
              <w:spacing w:before="0" w:after="0" w:line="240" w:lineRule="auto"/>
              <w:rPr>
                <w:sz w:val="24"/>
                <w:szCs w:val="24"/>
              </w:rPr>
            </w:pPr>
            <w:r w:rsidRPr="00B936CC">
              <w:rPr>
                <w:sz w:val="24"/>
                <w:szCs w:val="24"/>
              </w:rPr>
              <w:t>Телефон (4922) 77-74-96</w:t>
            </w:r>
          </w:p>
          <w:p w14:paraId="6BF2967D" w14:textId="77777777" w:rsidR="00CB698B" w:rsidRPr="00B936CC" w:rsidRDefault="00CB698B" w:rsidP="001A1FE0">
            <w:pPr>
              <w:pStyle w:val="Normalunindented"/>
              <w:spacing w:before="0" w:after="0" w:line="240" w:lineRule="auto"/>
              <w:rPr>
                <w:sz w:val="24"/>
                <w:szCs w:val="24"/>
              </w:rPr>
            </w:pPr>
            <w:r w:rsidRPr="00B936CC">
              <w:rPr>
                <w:sz w:val="24"/>
                <w:szCs w:val="24"/>
              </w:rPr>
              <w:t>Факс (4922) 54-56-15</w:t>
            </w:r>
          </w:p>
          <w:p w14:paraId="548424B5" w14:textId="77777777" w:rsidR="00CB698B" w:rsidRPr="00B936CC" w:rsidRDefault="00CB698B" w:rsidP="001A1FE0">
            <w:pPr>
              <w:pStyle w:val="Normalunindented"/>
              <w:spacing w:before="0" w:after="0" w:line="240" w:lineRule="auto"/>
              <w:rPr>
                <w:sz w:val="24"/>
                <w:szCs w:val="24"/>
              </w:rPr>
            </w:pPr>
            <w:r w:rsidRPr="00B936CC">
              <w:rPr>
                <w:sz w:val="24"/>
                <w:szCs w:val="24"/>
              </w:rPr>
              <w:t>Электронная почта: oguvpni@gmail.com</w:t>
            </w:r>
          </w:p>
          <w:p w14:paraId="6C8111C9" w14:textId="77777777" w:rsidR="00CB698B" w:rsidRDefault="00CB698B" w:rsidP="001A1FE0">
            <w:pPr>
              <w:pStyle w:val="Normalunindented"/>
              <w:spacing w:before="0" w:after="0" w:line="240" w:lineRule="auto"/>
              <w:rPr>
                <w:sz w:val="24"/>
                <w:szCs w:val="24"/>
              </w:rPr>
            </w:pPr>
            <w:r w:rsidRPr="00B936CC">
              <w:rPr>
                <w:sz w:val="24"/>
                <w:szCs w:val="24"/>
              </w:rPr>
              <w:t>ОГРН</w:t>
            </w:r>
            <w:r>
              <w:rPr>
                <w:sz w:val="24"/>
                <w:szCs w:val="24"/>
              </w:rPr>
              <w:t xml:space="preserve"> </w:t>
            </w:r>
            <w:r w:rsidRPr="00B936CC">
              <w:rPr>
                <w:sz w:val="24"/>
                <w:szCs w:val="24"/>
              </w:rPr>
              <w:t>1033301819748</w:t>
            </w:r>
            <w:r w:rsidRPr="00B936CC">
              <w:rPr>
                <w:sz w:val="24"/>
                <w:szCs w:val="24"/>
              </w:rPr>
              <w:br/>
              <w:t>ИНН 3327102302</w:t>
            </w:r>
            <w:r w:rsidRPr="00B936CC">
              <w:rPr>
                <w:sz w:val="24"/>
                <w:szCs w:val="24"/>
              </w:rPr>
              <w:br/>
              <w:t>КПП 332701001</w:t>
            </w:r>
            <w:r w:rsidRPr="00B936CC">
              <w:rPr>
                <w:sz w:val="24"/>
                <w:szCs w:val="24"/>
              </w:rPr>
              <w:br/>
              <w:t xml:space="preserve">МФ ВО (ГБУСОВО «Владимирский </w:t>
            </w:r>
            <w:r w:rsidRPr="00104295">
              <w:rPr>
                <w:sz w:val="24"/>
                <w:szCs w:val="24"/>
              </w:rPr>
              <w:t>дом социального обслуживания</w:t>
            </w:r>
            <w:r w:rsidRPr="00B936CC">
              <w:rPr>
                <w:sz w:val="24"/>
                <w:szCs w:val="24"/>
              </w:rPr>
              <w:t xml:space="preserve">» </w:t>
            </w:r>
          </w:p>
          <w:p w14:paraId="2E944AA6" w14:textId="77777777" w:rsidR="00CB698B" w:rsidRPr="00B936CC" w:rsidRDefault="00CB698B" w:rsidP="001A1FE0">
            <w:pPr>
              <w:pStyle w:val="Normalunindented"/>
              <w:spacing w:before="0" w:after="0" w:line="240" w:lineRule="auto"/>
              <w:rPr>
                <w:sz w:val="24"/>
                <w:szCs w:val="24"/>
              </w:rPr>
            </w:pPr>
            <w:r w:rsidRPr="00B936CC">
              <w:rPr>
                <w:sz w:val="24"/>
                <w:szCs w:val="24"/>
              </w:rPr>
              <w:t>Л/с 802У4585000)</w:t>
            </w:r>
          </w:p>
          <w:p w14:paraId="0A009B40" w14:textId="77777777" w:rsidR="00CB698B" w:rsidRPr="00B936CC" w:rsidRDefault="00CB698B" w:rsidP="001A1FE0">
            <w:pPr>
              <w:pStyle w:val="Normalunindented"/>
              <w:spacing w:before="0" w:after="0" w:line="240" w:lineRule="auto"/>
              <w:rPr>
                <w:sz w:val="24"/>
                <w:szCs w:val="24"/>
              </w:rPr>
            </w:pPr>
            <w:r w:rsidRPr="00B936CC">
              <w:rPr>
                <w:sz w:val="24"/>
                <w:szCs w:val="24"/>
              </w:rPr>
              <w:t>Р/с 03224643170000003201</w:t>
            </w:r>
          </w:p>
          <w:p w14:paraId="54508AAA" w14:textId="77777777" w:rsidR="00CB698B" w:rsidRPr="00B936CC" w:rsidRDefault="00CB698B" w:rsidP="001A1FE0">
            <w:pPr>
              <w:pStyle w:val="Normalunindented"/>
              <w:spacing w:before="0" w:after="0" w:line="240" w:lineRule="auto"/>
              <w:rPr>
                <w:sz w:val="24"/>
                <w:szCs w:val="24"/>
              </w:rPr>
            </w:pPr>
            <w:r w:rsidRPr="00B936CC">
              <w:rPr>
                <w:sz w:val="24"/>
                <w:szCs w:val="24"/>
              </w:rPr>
              <w:t>Реквизиты банка получателя:</w:t>
            </w:r>
          </w:p>
          <w:p w14:paraId="30E4803D" w14:textId="77777777" w:rsidR="00CB698B" w:rsidRPr="00C74975" w:rsidRDefault="00CB698B" w:rsidP="001A1FE0">
            <w:pPr>
              <w:pStyle w:val="Normalunindented"/>
              <w:spacing w:line="240" w:lineRule="auto"/>
              <w:rPr>
                <w:sz w:val="24"/>
                <w:szCs w:val="24"/>
              </w:rPr>
            </w:pPr>
            <w:r w:rsidRPr="00C74975">
              <w:rPr>
                <w:sz w:val="24"/>
                <w:szCs w:val="24"/>
              </w:rPr>
              <w:t>ОКЦ № 1 ВВГУ Банка России// УФК по Нижегородской области, г. Нижний Новгород</w:t>
            </w:r>
          </w:p>
          <w:p w14:paraId="49186DE4" w14:textId="77777777" w:rsidR="00CB698B" w:rsidRPr="00C74975" w:rsidRDefault="00CB698B" w:rsidP="001A1FE0">
            <w:pPr>
              <w:pStyle w:val="Normalunindented"/>
              <w:spacing w:line="240" w:lineRule="auto"/>
              <w:rPr>
                <w:sz w:val="24"/>
                <w:szCs w:val="24"/>
              </w:rPr>
            </w:pPr>
            <w:r w:rsidRPr="00C74975">
              <w:rPr>
                <w:sz w:val="24"/>
                <w:szCs w:val="24"/>
              </w:rPr>
              <w:t>кор/сч. 40102810745370000024</w:t>
            </w:r>
          </w:p>
          <w:p w14:paraId="493C937A" w14:textId="77777777" w:rsidR="00CB698B" w:rsidRPr="001E5EC0" w:rsidRDefault="00CB698B" w:rsidP="001A1FE0">
            <w:pPr>
              <w:pStyle w:val="Normalunindented"/>
              <w:spacing w:before="0" w:after="0" w:line="240" w:lineRule="auto"/>
              <w:rPr>
                <w:sz w:val="24"/>
                <w:szCs w:val="24"/>
                <w:lang w:val="en-US"/>
              </w:rPr>
            </w:pPr>
            <w:r w:rsidRPr="00C74975">
              <w:rPr>
                <w:sz w:val="24"/>
                <w:szCs w:val="24"/>
              </w:rPr>
              <w:t>БИК 012202102</w:t>
            </w:r>
          </w:p>
          <w:p w14:paraId="33F28C62" w14:textId="77777777" w:rsidR="00CB698B" w:rsidRDefault="00CB698B" w:rsidP="001A1FE0">
            <w:pPr>
              <w:pStyle w:val="Normalunindented"/>
              <w:spacing w:before="0" w:after="0" w:line="240" w:lineRule="auto"/>
              <w:jc w:val="left"/>
              <w:rPr>
                <w:sz w:val="24"/>
                <w:szCs w:val="24"/>
              </w:rPr>
            </w:pPr>
          </w:p>
          <w:p w14:paraId="7B005601" w14:textId="77777777" w:rsidR="00CB698B" w:rsidRPr="00035C1D" w:rsidRDefault="00CB698B" w:rsidP="001A1FE0">
            <w:pPr>
              <w:pStyle w:val="Normalunindented"/>
              <w:spacing w:before="0" w:after="0" w:line="240" w:lineRule="auto"/>
              <w:jc w:val="left"/>
              <w:rPr>
                <w:sz w:val="24"/>
                <w:szCs w:val="24"/>
              </w:rPr>
            </w:pPr>
          </w:p>
        </w:tc>
      </w:tr>
    </w:tbl>
    <w:p w14:paraId="2A37B973" w14:textId="77777777" w:rsidR="00CB698B" w:rsidRDefault="00CB698B" w:rsidP="00CB698B">
      <w:pPr>
        <w:pStyle w:val="310"/>
        <w:ind w:left="-142" w:firstLine="0"/>
        <w:jc w:val="left"/>
        <w:rPr>
          <w:b/>
          <w:bCs/>
        </w:rPr>
      </w:pPr>
    </w:p>
    <w:p w14:paraId="25FD72CA" w14:textId="77777777" w:rsidR="00CB698B" w:rsidRDefault="00CB698B" w:rsidP="00CB698B">
      <w:pPr>
        <w:pStyle w:val="310"/>
        <w:ind w:left="-142" w:firstLine="0"/>
        <w:jc w:val="left"/>
        <w:rPr>
          <w:b/>
          <w:bCs/>
        </w:rPr>
      </w:pPr>
    </w:p>
    <w:p w14:paraId="59CDE313" w14:textId="77777777" w:rsidR="00CB698B" w:rsidRDefault="00CB698B" w:rsidP="00CB698B">
      <w:pPr>
        <w:pStyle w:val="310"/>
        <w:ind w:left="-142" w:firstLine="0"/>
        <w:jc w:val="left"/>
        <w:rPr>
          <w:b/>
          <w:bCs/>
        </w:rPr>
      </w:pPr>
    </w:p>
    <w:p w14:paraId="27BD4AB6" w14:textId="77777777" w:rsidR="00CB698B" w:rsidRDefault="00CB698B" w:rsidP="00CB698B">
      <w:pPr>
        <w:pStyle w:val="310"/>
        <w:ind w:left="-142" w:firstLine="0"/>
        <w:jc w:val="left"/>
        <w:rPr>
          <w:b/>
          <w:bCs/>
        </w:rPr>
      </w:pPr>
    </w:p>
    <w:p w14:paraId="1267164E" w14:textId="77777777" w:rsidR="00CB698B" w:rsidRDefault="00CB698B" w:rsidP="00CB698B">
      <w:pPr>
        <w:pStyle w:val="310"/>
        <w:ind w:left="-142" w:firstLine="0"/>
        <w:jc w:val="left"/>
        <w:rPr>
          <w:b/>
          <w:bCs/>
        </w:rPr>
      </w:pPr>
    </w:p>
    <w:p w14:paraId="0C15E126" w14:textId="77777777" w:rsidR="00CB698B" w:rsidRDefault="00CB698B" w:rsidP="00CB698B">
      <w:pPr>
        <w:pStyle w:val="310"/>
        <w:ind w:left="-142" w:firstLine="0"/>
        <w:jc w:val="left"/>
        <w:rPr>
          <w:b/>
          <w:bCs/>
        </w:rPr>
      </w:pPr>
    </w:p>
    <w:p w14:paraId="1C693C0D" w14:textId="77777777" w:rsidR="00CB698B" w:rsidRDefault="00CB698B" w:rsidP="00CB698B">
      <w:pPr>
        <w:pStyle w:val="310"/>
        <w:ind w:left="-142" w:firstLine="0"/>
        <w:jc w:val="left"/>
        <w:rPr>
          <w:b/>
          <w:bCs/>
        </w:rPr>
      </w:pPr>
    </w:p>
    <w:p w14:paraId="638BD6F1" w14:textId="77777777" w:rsidR="00CB698B" w:rsidRDefault="00CB698B" w:rsidP="00CB698B">
      <w:pPr>
        <w:pStyle w:val="310"/>
        <w:ind w:left="-142" w:firstLine="0"/>
        <w:jc w:val="left"/>
        <w:rPr>
          <w:b/>
          <w:bCs/>
        </w:rPr>
      </w:pPr>
    </w:p>
    <w:p w14:paraId="547D3F47" w14:textId="77777777" w:rsidR="00CB698B" w:rsidRDefault="00CB698B" w:rsidP="00CB698B">
      <w:pPr>
        <w:pStyle w:val="310"/>
        <w:ind w:left="-142" w:firstLine="0"/>
        <w:jc w:val="left"/>
        <w:rPr>
          <w:b/>
          <w:bCs/>
        </w:rPr>
      </w:pPr>
    </w:p>
    <w:p w14:paraId="40178160" w14:textId="77777777" w:rsidR="00CB698B" w:rsidRDefault="00CB698B" w:rsidP="00CB698B">
      <w:pPr>
        <w:pStyle w:val="310"/>
        <w:ind w:left="-142" w:firstLine="0"/>
        <w:jc w:val="left"/>
        <w:rPr>
          <w:b/>
          <w:bCs/>
        </w:rPr>
      </w:pPr>
    </w:p>
    <w:p w14:paraId="6944C30F" w14:textId="77777777" w:rsidR="00CB698B" w:rsidRDefault="00CB698B" w:rsidP="00CB698B">
      <w:pPr>
        <w:pStyle w:val="310"/>
        <w:ind w:left="-142" w:firstLine="0"/>
        <w:jc w:val="left"/>
        <w:rPr>
          <w:b/>
          <w:bCs/>
        </w:rPr>
      </w:pPr>
    </w:p>
    <w:p w14:paraId="16662B3D" w14:textId="77777777" w:rsidR="00CB698B" w:rsidRDefault="00CB698B" w:rsidP="00CB698B">
      <w:pPr>
        <w:pStyle w:val="310"/>
        <w:ind w:left="-142" w:firstLine="0"/>
        <w:jc w:val="left"/>
        <w:rPr>
          <w:b/>
          <w:bCs/>
        </w:rPr>
      </w:pPr>
    </w:p>
    <w:p w14:paraId="488501EE" w14:textId="77777777" w:rsidR="00CB698B" w:rsidRDefault="00CB698B" w:rsidP="00CB698B">
      <w:pPr>
        <w:pStyle w:val="310"/>
        <w:ind w:left="-142" w:firstLine="0"/>
        <w:jc w:val="left"/>
        <w:rPr>
          <w:b/>
          <w:bCs/>
        </w:rPr>
      </w:pPr>
    </w:p>
    <w:p w14:paraId="1180ACE1" w14:textId="77777777" w:rsidR="00CB698B" w:rsidRDefault="00CB698B" w:rsidP="00CB698B">
      <w:pPr>
        <w:pStyle w:val="310"/>
        <w:ind w:left="-142" w:firstLine="0"/>
        <w:jc w:val="left"/>
        <w:rPr>
          <w:b/>
          <w:bCs/>
        </w:rPr>
      </w:pPr>
    </w:p>
    <w:p w14:paraId="71104C8E" w14:textId="77777777" w:rsidR="00CB698B" w:rsidRDefault="00CB698B" w:rsidP="00CB698B">
      <w:pPr>
        <w:pStyle w:val="310"/>
        <w:ind w:left="-142" w:firstLine="0"/>
        <w:jc w:val="left"/>
        <w:rPr>
          <w:b/>
          <w:bCs/>
        </w:rPr>
      </w:pPr>
    </w:p>
    <w:p w14:paraId="0AEBDDEE" w14:textId="77777777" w:rsidR="00CB698B" w:rsidRDefault="00CB698B" w:rsidP="00CB698B">
      <w:pPr>
        <w:pStyle w:val="310"/>
        <w:ind w:left="-142" w:firstLine="0"/>
        <w:jc w:val="left"/>
        <w:rPr>
          <w:b/>
          <w:bCs/>
        </w:rPr>
      </w:pPr>
    </w:p>
    <w:p w14:paraId="41DBB782" w14:textId="77777777" w:rsidR="00CB698B" w:rsidRDefault="00CB698B" w:rsidP="00CB698B">
      <w:pPr>
        <w:pStyle w:val="310"/>
        <w:ind w:left="-142" w:firstLine="0"/>
        <w:jc w:val="left"/>
        <w:rPr>
          <w:b/>
          <w:bCs/>
        </w:rPr>
      </w:pPr>
    </w:p>
    <w:p w14:paraId="344F6D46" w14:textId="77777777" w:rsidR="00CB698B" w:rsidRDefault="00CB698B" w:rsidP="00CB698B">
      <w:pPr>
        <w:pStyle w:val="310"/>
        <w:ind w:left="-142" w:firstLine="0"/>
        <w:jc w:val="left"/>
        <w:rPr>
          <w:b/>
          <w:bCs/>
        </w:rPr>
      </w:pPr>
    </w:p>
    <w:p w14:paraId="72D872A8" w14:textId="77777777" w:rsidR="00CB698B" w:rsidRDefault="00CB698B" w:rsidP="00CB698B">
      <w:pPr>
        <w:pStyle w:val="310"/>
        <w:ind w:left="-142" w:firstLine="0"/>
        <w:jc w:val="left"/>
        <w:rPr>
          <w:b/>
          <w:bCs/>
        </w:rPr>
      </w:pPr>
    </w:p>
    <w:p w14:paraId="28648E7B" w14:textId="77777777" w:rsidR="00CB698B" w:rsidRDefault="00CB698B" w:rsidP="00CB698B">
      <w:pPr>
        <w:pStyle w:val="310"/>
        <w:ind w:left="-142" w:firstLine="0"/>
        <w:jc w:val="left"/>
        <w:rPr>
          <w:b/>
          <w:bCs/>
        </w:rPr>
      </w:pPr>
    </w:p>
    <w:p w14:paraId="7C0F395B" w14:textId="77777777" w:rsidR="00CB698B" w:rsidRDefault="00CB698B" w:rsidP="00CB698B">
      <w:pPr>
        <w:pStyle w:val="310"/>
        <w:ind w:left="-142" w:firstLine="0"/>
        <w:jc w:val="left"/>
        <w:rPr>
          <w:b/>
          <w:bCs/>
        </w:rPr>
      </w:pPr>
    </w:p>
    <w:p w14:paraId="10613DBC" w14:textId="77777777" w:rsidR="00CB698B" w:rsidRDefault="00CB698B" w:rsidP="00CB698B">
      <w:pPr>
        <w:pStyle w:val="310"/>
        <w:ind w:left="-142" w:firstLine="0"/>
        <w:jc w:val="left"/>
        <w:rPr>
          <w:b/>
          <w:bCs/>
        </w:rPr>
      </w:pPr>
    </w:p>
    <w:p w14:paraId="3220B561" w14:textId="77777777" w:rsidR="00CB698B" w:rsidRPr="00751771" w:rsidRDefault="00CB698B" w:rsidP="00CB698B">
      <w:pPr>
        <w:pStyle w:val="310"/>
        <w:ind w:left="-142" w:firstLine="0"/>
        <w:jc w:val="left"/>
      </w:pPr>
    </w:p>
    <w:p w14:paraId="36D23364" w14:textId="77777777" w:rsidR="00CB698B" w:rsidRPr="00751771" w:rsidRDefault="00CB698B" w:rsidP="00CB698B">
      <w:pPr>
        <w:pStyle w:val="310"/>
        <w:ind w:left="-142" w:firstLine="0"/>
        <w:jc w:val="left"/>
      </w:pPr>
    </w:p>
    <w:p w14:paraId="5AA58ED2" w14:textId="77777777" w:rsidR="00CB698B" w:rsidRDefault="00CB698B" w:rsidP="00CB698B">
      <w:pPr>
        <w:pStyle w:val="310"/>
        <w:ind w:firstLine="0"/>
        <w:jc w:val="left"/>
      </w:pPr>
    </w:p>
    <w:p w14:paraId="62ED66D3" w14:textId="77777777" w:rsidR="00CB698B" w:rsidRDefault="00CB698B" w:rsidP="00CB698B">
      <w:pPr>
        <w:pStyle w:val="310"/>
        <w:ind w:firstLine="0"/>
        <w:jc w:val="left"/>
      </w:pPr>
    </w:p>
    <w:p w14:paraId="1C6501D5" w14:textId="77777777" w:rsidR="00CB698B" w:rsidRPr="00035C1D" w:rsidRDefault="00CB698B" w:rsidP="00CB698B">
      <w:pPr>
        <w:rPr>
          <w:b/>
        </w:rPr>
      </w:pPr>
    </w:p>
    <w:p w14:paraId="6A03FF4D" w14:textId="031FA982" w:rsidR="00CB698B" w:rsidRPr="00751771" w:rsidRDefault="00CB698B" w:rsidP="00CB698B">
      <w:pPr>
        <w:rPr>
          <w:b/>
        </w:rPr>
      </w:pPr>
      <w:r w:rsidRPr="00035C1D">
        <w:rPr>
          <w:b/>
        </w:rPr>
        <w:t>____________/</w:t>
      </w:r>
      <w:r>
        <w:rPr>
          <w:b/>
        </w:rPr>
        <w:t xml:space="preserve">                      </w:t>
      </w:r>
      <w:r w:rsidRPr="00751771">
        <w:rPr>
          <w:bCs/>
        </w:rPr>
        <w:t xml:space="preserve">/                                                  _______________/ </w:t>
      </w:r>
      <w:r>
        <w:rPr>
          <w:b/>
        </w:rPr>
        <w:t xml:space="preserve">                          </w:t>
      </w:r>
      <w:r w:rsidRPr="00751771">
        <w:rPr>
          <w:b/>
        </w:rPr>
        <w:t>/</w:t>
      </w:r>
    </w:p>
    <w:p w14:paraId="36660C48" w14:textId="77777777" w:rsidR="00CB698B" w:rsidRPr="00751771" w:rsidRDefault="00CB698B" w:rsidP="00CB698B">
      <w:pPr>
        <w:rPr>
          <w:b/>
        </w:rPr>
      </w:pPr>
      <w:r w:rsidRPr="00751771">
        <w:rPr>
          <w:b/>
        </w:rPr>
        <w:t xml:space="preserve">        М.П.                                                                                                М.П</w:t>
      </w:r>
    </w:p>
    <w:p w14:paraId="03F201CC" w14:textId="77777777" w:rsidR="00CB698B" w:rsidRPr="00751771" w:rsidRDefault="00CB698B" w:rsidP="00CB698B">
      <w:pPr>
        <w:rPr>
          <w:bCs/>
          <w:sz w:val="22"/>
          <w:szCs w:val="22"/>
        </w:rPr>
      </w:pPr>
    </w:p>
    <w:p w14:paraId="763BA834" w14:textId="77777777" w:rsidR="00CB698B" w:rsidRDefault="00CB698B" w:rsidP="00CB698B">
      <w:pPr>
        <w:rPr>
          <w:b/>
          <w:sz w:val="22"/>
          <w:szCs w:val="22"/>
        </w:rPr>
        <w:sectPr w:rsidR="00CB698B" w:rsidSect="00CB698B">
          <w:footnotePr>
            <w:pos w:val="beneathText"/>
          </w:footnotePr>
          <w:pgSz w:w="11905" w:h="16837"/>
          <w:pgMar w:top="568" w:right="851" w:bottom="425" w:left="851" w:header="720" w:footer="720" w:gutter="0"/>
          <w:cols w:space="720"/>
          <w:docGrid w:linePitch="360"/>
        </w:sectPr>
      </w:pPr>
    </w:p>
    <w:p w14:paraId="69B0BC76" w14:textId="77777777" w:rsidR="00CB698B" w:rsidRDefault="00CB698B" w:rsidP="00CB698B">
      <w:pPr>
        <w:jc w:val="center"/>
        <w:rPr>
          <w:sz w:val="22"/>
          <w:szCs w:val="22"/>
        </w:rPr>
      </w:pPr>
      <w:r>
        <w:rPr>
          <w:sz w:val="22"/>
          <w:szCs w:val="22"/>
        </w:rPr>
        <w:lastRenderedPageBreak/>
        <w:t xml:space="preserve">                                                                                                                                                                            </w:t>
      </w:r>
    </w:p>
    <w:p w14:paraId="3C3AF886" w14:textId="77777777" w:rsidR="00CB698B" w:rsidRPr="000478E0" w:rsidRDefault="00CB698B" w:rsidP="00CB698B">
      <w:pPr>
        <w:jc w:val="center"/>
        <w:rPr>
          <w:b/>
          <w:sz w:val="22"/>
          <w:szCs w:val="22"/>
        </w:rPr>
      </w:pPr>
      <w:r>
        <w:rPr>
          <w:sz w:val="22"/>
          <w:szCs w:val="22"/>
        </w:rPr>
        <w:t xml:space="preserve">                                                                                                                                                                                        </w:t>
      </w:r>
      <w:r w:rsidRPr="000478E0">
        <w:rPr>
          <w:b/>
          <w:sz w:val="22"/>
          <w:szCs w:val="22"/>
        </w:rPr>
        <w:t>Приложение №1</w:t>
      </w:r>
    </w:p>
    <w:p w14:paraId="3D5CF79C" w14:textId="77777777" w:rsidR="00CB698B" w:rsidRDefault="00CB698B" w:rsidP="00CB698B">
      <w:pPr>
        <w:jc w:val="center"/>
        <w:rPr>
          <w:sz w:val="22"/>
          <w:szCs w:val="22"/>
        </w:rPr>
      </w:pPr>
      <w:r>
        <w:rPr>
          <w:sz w:val="22"/>
          <w:szCs w:val="22"/>
        </w:rPr>
        <w:t xml:space="preserve">                                                                                                                                                                                                к Договору поставки № </w:t>
      </w:r>
    </w:p>
    <w:p w14:paraId="3293E7BA" w14:textId="233FE7A9" w:rsidR="00CB698B" w:rsidRDefault="00CB698B" w:rsidP="00CB698B">
      <w:pPr>
        <w:jc w:val="center"/>
        <w:rPr>
          <w:sz w:val="22"/>
          <w:szCs w:val="22"/>
        </w:rPr>
      </w:pPr>
      <w:r>
        <w:rPr>
          <w:sz w:val="22"/>
          <w:szCs w:val="22"/>
        </w:rPr>
        <w:tab/>
        <w:t xml:space="preserve">                                                                                                                                                                                  от «    »                     2026 г.</w:t>
      </w:r>
    </w:p>
    <w:p w14:paraId="6F2D8C0E" w14:textId="77777777" w:rsidR="00CB698B" w:rsidRDefault="00CB698B" w:rsidP="00CB698B">
      <w:pPr>
        <w:jc w:val="center"/>
        <w:rPr>
          <w:b/>
          <w:sz w:val="28"/>
          <w:szCs w:val="28"/>
        </w:rPr>
      </w:pPr>
      <w:r w:rsidRPr="00104B5C">
        <w:rPr>
          <w:b/>
          <w:sz w:val="28"/>
          <w:szCs w:val="28"/>
        </w:rPr>
        <w:t>Спецификация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2"/>
        <w:gridCol w:w="2995"/>
        <w:gridCol w:w="1262"/>
        <w:gridCol w:w="1498"/>
        <w:gridCol w:w="1642"/>
        <w:gridCol w:w="1827"/>
        <w:gridCol w:w="1350"/>
        <w:gridCol w:w="3459"/>
      </w:tblGrid>
      <w:tr w:rsidR="00CB698B" w:rsidRPr="00B929DF" w14:paraId="164E0A5D" w14:textId="77777777" w:rsidTr="001A1FE0">
        <w:tc>
          <w:tcPr>
            <w:tcW w:w="752" w:type="dxa"/>
          </w:tcPr>
          <w:p w14:paraId="4162EBD9" w14:textId="77777777" w:rsidR="00CB698B" w:rsidRPr="00B929DF" w:rsidRDefault="00CB698B" w:rsidP="001A1FE0">
            <w:pPr>
              <w:jc w:val="center"/>
              <w:rPr>
                <w:b/>
                <w:bCs/>
                <w:sz w:val="22"/>
                <w:szCs w:val="22"/>
              </w:rPr>
            </w:pPr>
            <w:bookmarkStart w:id="1" w:name="_Hlk54171120"/>
            <w:r w:rsidRPr="00B929DF">
              <w:rPr>
                <w:b/>
                <w:bCs/>
                <w:sz w:val="22"/>
                <w:szCs w:val="22"/>
              </w:rPr>
              <w:t>№п/п</w:t>
            </w:r>
          </w:p>
        </w:tc>
        <w:tc>
          <w:tcPr>
            <w:tcW w:w="2995" w:type="dxa"/>
          </w:tcPr>
          <w:p w14:paraId="0AFEB9EE" w14:textId="77777777" w:rsidR="00CB698B" w:rsidRPr="00B929DF" w:rsidRDefault="00CB698B" w:rsidP="001A1FE0">
            <w:pPr>
              <w:jc w:val="center"/>
              <w:rPr>
                <w:b/>
                <w:bCs/>
                <w:sz w:val="22"/>
                <w:szCs w:val="22"/>
              </w:rPr>
            </w:pPr>
            <w:r w:rsidRPr="00B929DF">
              <w:rPr>
                <w:b/>
                <w:bCs/>
                <w:sz w:val="22"/>
                <w:szCs w:val="22"/>
              </w:rPr>
              <w:t>Наименование</w:t>
            </w:r>
          </w:p>
        </w:tc>
        <w:tc>
          <w:tcPr>
            <w:tcW w:w="1262" w:type="dxa"/>
          </w:tcPr>
          <w:p w14:paraId="692F879F" w14:textId="77777777" w:rsidR="00CB698B" w:rsidRDefault="00CB698B" w:rsidP="001A1FE0">
            <w:pPr>
              <w:jc w:val="center"/>
              <w:rPr>
                <w:b/>
                <w:bCs/>
                <w:sz w:val="22"/>
                <w:szCs w:val="22"/>
              </w:rPr>
            </w:pPr>
            <w:r>
              <w:rPr>
                <w:b/>
                <w:bCs/>
                <w:sz w:val="22"/>
                <w:szCs w:val="22"/>
              </w:rPr>
              <w:t>ОКПД-2</w:t>
            </w:r>
          </w:p>
        </w:tc>
        <w:tc>
          <w:tcPr>
            <w:tcW w:w="1498" w:type="dxa"/>
          </w:tcPr>
          <w:p w14:paraId="5F72C663" w14:textId="77777777" w:rsidR="00CB698B" w:rsidRDefault="00CB698B" w:rsidP="001A1FE0">
            <w:pPr>
              <w:jc w:val="center"/>
              <w:rPr>
                <w:b/>
                <w:bCs/>
                <w:sz w:val="22"/>
                <w:szCs w:val="22"/>
              </w:rPr>
            </w:pPr>
            <w:r>
              <w:rPr>
                <w:b/>
                <w:bCs/>
                <w:sz w:val="22"/>
                <w:szCs w:val="22"/>
              </w:rPr>
              <w:t>Показатели товара</w:t>
            </w:r>
          </w:p>
        </w:tc>
        <w:tc>
          <w:tcPr>
            <w:tcW w:w="1642" w:type="dxa"/>
          </w:tcPr>
          <w:p w14:paraId="5131A5D2" w14:textId="77777777" w:rsidR="00CB698B" w:rsidRPr="00B929DF" w:rsidRDefault="00CB698B" w:rsidP="001A1FE0">
            <w:pPr>
              <w:jc w:val="center"/>
              <w:rPr>
                <w:b/>
                <w:bCs/>
                <w:sz w:val="22"/>
                <w:szCs w:val="22"/>
              </w:rPr>
            </w:pPr>
            <w:r>
              <w:rPr>
                <w:b/>
                <w:bCs/>
                <w:sz w:val="22"/>
                <w:szCs w:val="22"/>
              </w:rPr>
              <w:t>Ед. измерения</w:t>
            </w:r>
          </w:p>
        </w:tc>
        <w:tc>
          <w:tcPr>
            <w:tcW w:w="1827" w:type="dxa"/>
          </w:tcPr>
          <w:p w14:paraId="78B34BAB" w14:textId="77777777" w:rsidR="00CB698B" w:rsidRPr="00B929DF" w:rsidRDefault="00CB698B" w:rsidP="001A1FE0">
            <w:pPr>
              <w:jc w:val="center"/>
              <w:rPr>
                <w:b/>
                <w:bCs/>
                <w:sz w:val="22"/>
                <w:szCs w:val="22"/>
              </w:rPr>
            </w:pPr>
            <w:r w:rsidRPr="00B929DF">
              <w:rPr>
                <w:b/>
                <w:bCs/>
                <w:sz w:val="22"/>
                <w:szCs w:val="22"/>
              </w:rPr>
              <w:t>Количество</w:t>
            </w:r>
          </w:p>
        </w:tc>
        <w:tc>
          <w:tcPr>
            <w:tcW w:w="1350" w:type="dxa"/>
          </w:tcPr>
          <w:p w14:paraId="116ACBEC" w14:textId="77777777" w:rsidR="00CB698B" w:rsidRPr="00B929DF" w:rsidRDefault="00CB698B" w:rsidP="001A1FE0">
            <w:pPr>
              <w:jc w:val="center"/>
              <w:rPr>
                <w:b/>
                <w:bCs/>
                <w:sz w:val="22"/>
                <w:szCs w:val="22"/>
              </w:rPr>
            </w:pPr>
            <w:r w:rsidRPr="00B929DF">
              <w:rPr>
                <w:b/>
                <w:bCs/>
                <w:sz w:val="22"/>
                <w:szCs w:val="22"/>
              </w:rPr>
              <w:t>Цена</w:t>
            </w:r>
            <w:r>
              <w:rPr>
                <w:b/>
                <w:bCs/>
                <w:sz w:val="22"/>
                <w:szCs w:val="22"/>
              </w:rPr>
              <w:t xml:space="preserve"> за ед. с НДС</w:t>
            </w:r>
          </w:p>
        </w:tc>
        <w:tc>
          <w:tcPr>
            <w:tcW w:w="3459" w:type="dxa"/>
          </w:tcPr>
          <w:p w14:paraId="491DC652" w14:textId="77777777" w:rsidR="00CB698B" w:rsidRPr="00B929DF" w:rsidRDefault="00CB698B" w:rsidP="001A1FE0">
            <w:pPr>
              <w:jc w:val="center"/>
              <w:rPr>
                <w:b/>
                <w:bCs/>
                <w:sz w:val="22"/>
                <w:szCs w:val="22"/>
              </w:rPr>
            </w:pPr>
            <w:r w:rsidRPr="00B929DF">
              <w:rPr>
                <w:b/>
                <w:bCs/>
                <w:sz w:val="22"/>
                <w:szCs w:val="22"/>
              </w:rPr>
              <w:t>Общая стоимость</w:t>
            </w:r>
            <w:r>
              <w:rPr>
                <w:b/>
                <w:bCs/>
                <w:sz w:val="22"/>
                <w:szCs w:val="22"/>
              </w:rPr>
              <w:t>, с НДС</w:t>
            </w:r>
          </w:p>
        </w:tc>
      </w:tr>
      <w:tr w:rsidR="00CB698B" w:rsidRPr="00A224B9" w14:paraId="4C9F3F4D" w14:textId="77777777" w:rsidTr="001A1FE0">
        <w:trPr>
          <w:trHeight w:val="485"/>
        </w:trPr>
        <w:tc>
          <w:tcPr>
            <w:tcW w:w="752" w:type="dxa"/>
            <w:vAlign w:val="center"/>
          </w:tcPr>
          <w:p w14:paraId="4AF04BB4" w14:textId="77777777" w:rsidR="00CB698B" w:rsidRPr="00B929DF" w:rsidRDefault="00CB698B" w:rsidP="001A1FE0">
            <w:pPr>
              <w:jc w:val="center"/>
              <w:rPr>
                <w:sz w:val="22"/>
                <w:szCs w:val="22"/>
              </w:rPr>
            </w:pPr>
            <w:r>
              <w:rPr>
                <w:sz w:val="22"/>
                <w:szCs w:val="22"/>
              </w:rPr>
              <w:t>1</w:t>
            </w:r>
          </w:p>
        </w:tc>
        <w:tc>
          <w:tcPr>
            <w:tcW w:w="2995" w:type="dxa"/>
          </w:tcPr>
          <w:p w14:paraId="7F9521E3" w14:textId="77777777" w:rsidR="00CB698B" w:rsidRPr="00A224B9" w:rsidRDefault="00CB698B" w:rsidP="001A1FE0">
            <w:pPr>
              <w:jc w:val="center"/>
              <w:rPr>
                <w:lang w:val="en-US"/>
              </w:rPr>
            </w:pPr>
          </w:p>
          <w:p w14:paraId="1741F814" w14:textId="65A6FF81" w:rsidR="00CB698B" w:rsidRPr="00134DBA" w:rsidRDefault="00CB698B" w:rsidP="001A1FE0">
            <w:pPr>
              <w:jc w:val="center"/>
              <w:rPr>
                <w:sz w:val="22"/>
                <w:szCs w:val="22"/>
              </w:rPr>
            </w:pPr>
          </w:p>
        </w:tc>
        <w:tc>
          <w:tcPr>
            <w:tcW w:w="1262" w:type="dxa"/>
            <w:vAlign w:val="center"/>
          </w:tcPr>
          <w:p w14:paraId="58D6DF6C" w14:textId="52A4F225" w:rsidR="00CB698B" w:rsidRPr="006C3A2C" w:rsidRDefault="00CB698B" w:rsidP="001A1FE0">
            <w:pPr>
              <w:jc w:val="center"/>
              <w:rPr>
                <w:color w:val="000000"/>
              </w:rPr>
            </w:pPr>
          </w:p>
        </w:tc>
        <w:tc>
          <w:tcPr>
            <w:tcW w:w="1498" w:type="dxa"/>
            <w:vAlign w:val="center"/>
          </w:tcPr>
          <w:p w14:paraId="46460900" w14:textId="18C85185" w:rsidR="00CB698B" w:rsidRDefault="00CB698B" w:rsidP="001A1FE0">
            <w:pPr>
              <w:jc w:val="center"/>
            </w:pPr>
          </w:p>
        </w:tc>
        <w:tc>
          <w:tcPr>
            <w:tcW w:w="1642" w:type="dxa"/>
            <w:vAlign w:val="center"/>
          </w:tcPr>
          <w:p w14:paraId="07D42BE1" w14:textId="57EC1C47" w:rsidR="00CB698B" w:rsidRPr="00A224B9" w:rsidRDefault="00CB698B" w:rsidP="001A1FE0">
            <w:pPr>
              <w:jc w:val="center"/>
            </w:pPr>
          </w:p>
        </w:tc>
        <w:tc>
          <w:tcPr>
            <w:tcW w:w="1827" w:type="dxa"/>
            <w:vAlign w:val="center"/>
          </w:tcPr>
          <w:p w14:paraId="71A41946" w14:textId="1805BC24" w:rsidR="00CB698B" w:rsidRPr="00A224B9" w:rsidRDefault="00CB698B" w:rsidP="001A1FE0">
            <w:pPr>
              <w:jc w:val="center"/>
              <w:rPr>
                <w:sz w:val="22"/>
                <w:szCs w:val="22"/>
              </w:rPr>
            </w:pPr>
          </w:p>
        </w:tc>
        <w:tc>
          <w:tcPr>
            <w:tcW w:w="1350" w:type="dxa"/>
            <w:vAlign w:val="center"/>
          </w:tcPr>
          <w:p w14:paraId="3F6A77A8" w14:textId="2F0F7D95" w:rsidR="00CB698B" w:rsidRPr="00A224B9" w:rsidRDefault="00CB698B" w:rsidP="001A1FE0">
            <w:pPr>
              <w:jc w:val="center"/>
              <w:rPr>
                <w:sz w:val="22"/>
                <w:szCs w:val="22"/>
              </w:rPr>
            </w:pPr>
          </w:p>
        </w:tc>
        <w:tc>
          <w:tcPr>
            <w:tcW w:w="3459" w:type="dxa"/>
            <w:vAlign w:val="center"/>
          </w:tcPr>
          <w:p w14:paraId="727D5127" w14:textId="00518211" w:rsidR="00CB698B" w:rsidRPr="00A224B9" w:rsidRDefault="00CB698B" w:rsidP="001A1FE0">
            <w:pPr>
              <w:jc w:val="center"/>
              <w:rPr>
                <w:sz w:val="22"/>
                <w:szCs w:val="22"/>
              </w:rPr>
            </w:pPr>
          </w:p>
        </w:tc>
      </w:tr>
      <w:tr w:rsidR="00CB698B" w:rsidRPr="00B929DF" w14:paraId="2DE8C518" w14:textId="77777777" w:rsidTr="001A1FE0">
        <w:tc>
          <w:tcPr>
            <w:tcW w:w="752" w:type="dxa"/>
          </w:tcPr>
          <w:p w14:paraId="144C49D0" w14:textId="77777777" w:rsidR="00CB698B" w:rsidRPr="00A224B9" w:rsidRDefault="00CB698B" w:rsidP="001A1FE0">
            <w:pPr>
              <w:rPr>
                <w:sz w:val="22"/>
                <w:szCs w:val="22"/>
                <w:lang w:val="en-US"/>
              </w:rPr>
            </w:pPr>
          </w:p>
        </w:tc>
        <w:tc>
          <w:tcPr>
            <w:tcW w:w="2995" w:type="dxa"/>
          </w:tcPr>
          <w:p w14:paraId="4DB86610" w14:textId="77777777" w:rsidR="00CB698B" w:rsidRPr="00B929DF" w:rsidRDefault="00CB698B" w:rsidP="001A1FE0">
            <w:pPr>
              <w:rPr>
                <w:b/>
                <w:bCs/>
                <w:sz w:val="22"/>
                <w:szCs w:val="22"/>
              </w:rPr>
            </w:pPr>
            <w:r w:rsidRPr="00B929DF">
              <w:rPr>
                <w:b/>
                <w:bCs/>
                <w:sz w:val="22"/>
                <w:szCs w:val="22"/>
              </w:rPr>
              <w:t>ИТОГО</w:t>
            </w:r>
            <w:r w:rsidRPr="00B929DF">
              <w:rPr>
                <w:b/>
                <w:bCs/>
                <w:sz w:val="22"/>
                <w:szCs w:val="22"/>
                <w:lang w:val="en-US"/>
              </w:rPr>
              <w:t xml:space="preserve">: </w:t>
            </w:r>
          </w:p>
        </w:tc>
        <w:tc>
          <w:tcPr>
            <w:tcW w:w="1262" w:type="dxa"/>
          </w:tcPr>
          <w:p w14:paraId="363041D0" w14:textId="77777777" w:rsidR="00CB698B" w:rsidRPr="00B929DF" w:rsidRDefault="00CB698B" w:rsidP="001A1FE0">
            <w:pPr>
              <w:rPr>
                <w:sz w:val="22"/>
                <w:szCs w:val="22"/>
              </w:rPr>
            </w:pPr>
          </w:p>
        </w:tc>
        <w:tc>
          <w:tcPr>
            <w:tcW w:w="1498" w:type="dxa"/>
          </w:tcPr>
          <w:p w14:paraId="7459A5C5" w14:textId="77777777" w:rsidR="00CB698B" w:rsidRPr="00B929DF" w:rsidRDefault="00CB698B" w:rsidP="001A1FE0">
            <w:pPr>
              <w:rPr>
                <w:sz w:val="22"/>
                <w:szCs w:val="22"/>
              </w:rPr>
            </w:pPr>
          </w:p>
        </w:tc>
        <w:tc>
          <w:tcPr>
            <w:tcW w:w="1642" w:type="dxa"/>
          </w:tcPr>
          <w:p w14:paraId="2E397546" w14:textId="77777777" w:rsidR="00CB698B" w:rsidRPr="00B929DF" w:rsidRDefault="00CB698B" w:rsidP="001A1FE0">
            <w:pPr>
              <w:rPr>
                <w:sz w:val="22"/>
                <w:szCs w:val="22"/>
              </w:rPr>
            </w:pPr>
          </w:p>
        </w:tc>
        <w:tc>
          <w:tcPr>
            <w:tcW w:w="1827" w:type="dxa"/>
          </w:tcPr>
          <w:p w14:paraId="6D54B7E6" w14:textId="77777777" w:rsidR="00CB698B" w:rsidRPr="00B929DF" w:rsidRDefault="00CB698B" w:rsidP="001A1FE0">
            <w:pPr>
              <w:rPr>
                <w:sz w:val="22"/>
                <w:szCs w:val="22"/>
              </w:rPr>
            </w:pPr>
          </w:p>
        </w:tc>
        <w:tc>
          <w:tcPr>
            <w:tcW w:w="1350" w:type="dxa"/>
          </w:tcPr>
          <w:p w14:paraId="661FD89B" w14:textId="77777777" w:rsidR="00CB698B" w:rsidRPr="00B929DF" w:rsidRDefault="00CB698B" w:rsidP="001A1FE0">
            <w:pPr>
              <w:rPr>
                <w:sz w:val="22"/>
                <w:szCs w:val="22"/>
              </w:rPr>
            </w:pPr>
          </w:p>
        </w:tc>
        <w:tc>
          <w:tcPr>
            <w:tcW w:w="3459" w:type="dxa"/>
          </w:tcPr>
          <w:p w14:paraId="6EC59B6E" w14:textId="51F77DD9" w:rsidR="00CB698B" w:rsidRPr="00172261" w:rsidRDefault="00CB698B" w:rsidP="001A1FE0">
            <w:pPr>
              <w:jc w:val="center"/>
              <w:rPr>
                <w:b/>
                <w:bCs/>
                <w:sz w:val="22"/>
                <w:szCs w:val="22"/>
              </w:rPr>
            </w:pPr>
          </w:p>
        </w:tc>
      </w:tr>
      <w:bookmarkEnd w:id="1"/>
    </w:tbl>
    <w:p w14:paraId="55DE068E" w14:textId="77777777" w:rsidR="00CB698B" w:rsidRDefault="00CB698B" w:rsidP="00CB698B">
      <w:pPr>
        <w:rPr>
          <w:sz w:val="22"/>
          <w:szCs w:val="22"/>
        </w:rPr>
      </w:pPr>
    </w:p>
    <w:p w14:paraId="41AE5173" w14:textId="77777777" w:rsidR="00CB698B" w:rsidRDefault="00CB698B" w:rsidP="00CB698B">
      <w:pPr>
        <w:rPr>
          <w:sz w:val="22"/>
          <w:szCs w:val="22"/>
        </w:rPr>
      </w:pPr>
    </w:p>
    <w:p w14:paraId="577776C7" w14:textId="77777777" w:rsidR="00CB698B" w:rsidRDefault="00CB698B" w:rsidP="00CB698B">
      <w:pPr>
        <w:rPr>
          <w:sz w:val="22"/>
          <w:szCs w:val="22"/>
        </w:rPr>
      </w:pPr>
    </w:p>
    <w:p w14:paraId="1D148D82" w14:textId="77777777" w:rsidR="00CB698B" w:rsidRDefault="00CB698B" w:rsidP="00CB698B">
      <w:pPr>
        <w:rPr>
          <w:sz w:val="22"/>
          <w:szCs w:val="22"/>
        </w:rPr>
      </w:pPr>
    </w:p>
    <w:p w14:paraId="38856634" w14:textId="77777777" w:rsidR="00CB698B" w:rsidRDefault="00CB698B" w:rsidP="00CB698B">
      <w:pPr>
        <w:rPr>
          <w:sz w:val="22"/>
          <w:szCs w:val="22"/>
        </w:rPr>
      </w:pPr>
    </w:p>
    <w:p w14:paraId="70AEB8A5" w14:textId="77777777" w:rsidR="00CB698B" w:rsidRDefault="00CB698B" w:rsidP="00CB698B">
      <w:pPr>
        <w:rPr>
          <w:sz w:val="22"/>
          <w:szCs w:val="22"/>
        </w:rPr>
      </w:pPr>
    </w:p>
    <w:p w14:paraId="79EE9763" w14:textId="77777777" w:rsidR="00CB698B" w:rsidRDefault="00CB698B" w:rsidP="00CB698B">
      <w:pPr>
        <w:rPr>
          <w:sz w:val="22"/>
          <w:szCs w:val="22"/>
        </w:rPr>
      </w:pPr>
    </w:p>
    <w:p w14:paraId="51329E22" w14:textId="77777777" w:rsidR="00CB698B" w:rsidRDefault="00CB698B" w:rsidP="00CB698B">
      <w:r>
        <w:t xml:space="preserve">          От имени Поставщика                                                                                                              От имени Покупателя</w:t>
      </w:r>
    </w:p>
    <w:p w14:paraId="1DE97138" w14:textId="77777777" w:rsidR="00CB698B" w:rsidRDefault="00CB698B" w:rsidP="00CB698B"/>
    <w:p w14:paraId="1FA93648" w14:textId="77777777" w:rsidR="00CB698B" w:rsidRDefault="00CB698B" w:rsidP="00CB698B"/>
    <w:p w14:paraId="39941FD4" w14:textId="015BD462" w:rsidR="00CB698B" w:rsidRDefault="00CB698B" w:rsidP="00CB698B">
      <w:r>
        <w:t xml:space="preserve">           ____________/</w:t>
      </w:r>
      <w:r>
        <w:rPr>
          <w:b/>
        </w:rPr>
        <w:t xml:space="preserve"> </w:t>
      </w:r>
      <w:r>
        <w:rPr>
          <w:b/>
          <w:bCs/>
        </w:rPr>
        <w:t xml:space="preserve">                         </w:t>
      </w:r>
      <w:r>
        <w:t>/                                                                                                    _______________/</w:t>
      </w:r>
      <w:r w:rsidRPr="009965B9">
        <w:t xml:space="preserve"> </w:t>
      </w:r>
      <w:r>
        <w:rPr>
          <w:b/>
        </w:rPr>
        <w:t xml:space="preserve">                                 </w:t>
      </w:r>
      <w:r w:rsidRPr="00705C73">
        <w:t>/</w:t>
      </w:r>
    </w:p>
    <w:p w14:paraId="0295E049" w14:textId="77777777" w:rsidR="00CB698B" w:rsidRDefault="00CB698B" w:rsidP="00CB698B">
      <w:r>
        <w:t xml:space="preserve">           М.П.                                                                                                                                               М.П.</w:t>
      </w:r>
    </w:p>
    <w:p w14:paraId="4ACA02F2" w14:textId="77777777" w:rsidR="00CB698B" w:rsidRDefault="00CB698B" w:rsidP="00CB698B"/>
    <w:p w14:paraId="42DFE11F" w14:textId="77777777" w:rsidR="00CB698B" w:rsidRDefault="00CB698B" w:rsidP="00CB698B"/>
    <w:p w14:paraId="21CC3FA0" w14:textId="77777777" w:rsidR="00CB698B" w:rsidRDefault="00CB698B" w:rsidP="00CB698B"/>
    <w:p w14:paraId="33B19D0A" w14:textId="77777777" w:rsidR="00CB698B" w:rsidRDefault="00CB698B" w:rsidP="00CB698B"/>
    <w:p w14:paraId="3FE26026" w14:textId="77777777" w:rsidR="00CB698B" w:rsidRDefault="00CB698B" w:rsidP="00CB698B"/>
    <w:p w14:paraId="6A8F71A3" w14:textId="77777777" w:rsidR="00CB698B" w:rsidRDefault="00CB698B" w:rsidP="00CB698B"/>
    <w:p w14:paraId="1C076045" w14:textId="77777777" w:rsidR="00CB698B" w:rsidRPr="00AB2369" w:rsidRDefault="00CB698B" w:rsidP="00CB698B">
      <w:pPr>
        <w:keepNext/>
        <w:keepLines/>
        <w:tabs>
          <w:tab w:val="left" w:pos="2373"/>
          <w:tab w:val="center" w:pos="4818"/>
        </w:tabs>
      </w:pPr>
    </w:p>
    <w:p w14:paraId="6FCD0403" w14:textId="73C0EFB1" w:rsidR="00DF0DE2" w:rsidRDefault="00DF0DE2">
      <w:pPr>
        <w:widowControl/>
        <w:autoSpaceDE/>
        <w:autoSpaceDN/>
        <w:adjustRightInd/>
        <w:rPr>
          <w:sz w:val="24"/>
          <w:szCs w:val="24"/>
        </w:rPr>
      </w:pPr>
    </w:p>
    <w:sectPr w:rsidR="00DF0DE2" w:rsidSect="008A5084">
      <w:headerReference w:type="even" r:id="rId11"/>
      <w:footerReference w:type="even" r:id="rId12"/>
      <w:footnotePr>
        <w:pos w:val="beneathText"/>
      </w:footnotePr>
      <w:pgSz w:w="16837" w:h="11905"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B2C57" w14:textId="77777777" w:rsidR="00DF2316" w:rsidRDefault="00DF2316">
      <w:r>
        <w:separator/>
      </w:r>
    </w:p>
  </w:endnote>
  <w:endnote w:type="continuationSeparator" w:id="0">
    <w:p w14:paraId="5D022108" w14:textId="77777777" w:rsidR="00DF2316" w:rsidRDefault="00DF23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7FAD0" w14:textId="77777777" w:rsidR="00617880" w:rsidRDefault="00617880"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273DA43A" w14:textId="77777777" w:rsidR="00617880" w:rsidRDefault="00617880">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E7754" w14:textId="77777777" w:rsidR="00DF2316" w:rsidRDefault="00DF2316">
      <w:r>
        <w:separator/>
      </w:r>
    </w:p>
  </w:footnote>
  <w:footnote w:type="continuationSeparator" w:id="0">
    <w:p w14:paraId="0A28682B" w14:textId="77777777" w:rsidR="00DF2316" w:rsidRDefault="00DF23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4E07A" w14:textId="76F737A6" w:rsidR="00617880" w:rsidRDefault="00617880"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8C1595">
      <w:rPr>
        <w:rStyle w:val="ab"/>
        <w:noProof/>
      </w:rPr>
      <w:t>1</w:t>
    </w:r>
    <w:r>
      <w:rPr>
        <w:rStyle w:val="ab"/>
      </w:rPr>
      <w:fldChar w:fldCharType="end"/>
    </w:r>
  </w:p>
  <w:p w14:paraId="27847293" w14:textId="77777777" w:rsidR="00617880" w:rsidRDefault="00617880">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rPr>
        <w:rFonts w:ascii="Symbol" w:hAnsi="Symbol"/>
      </w:rPr>
    </w:lvl>
    <w:lvl w:ilvl="1">
      <w:start w:val="1"/>
      <w:numFmt w:val="decimal"/>
      <w:lvlText w:val="%1.%2."/>
      <w:lvlJc w:val="left"/>
      <w:pPr>
        <w:tabs>
          <w:tab w:val="num" w:pos="1080"/>
        </w:tabs>
        <w:ind w:left="108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2160"/>
        </w:tabs>
        <w:ind w:left="2160" w:hanging="180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520"/>
        </w:tabs>
        <w:ind w:left="2520" w:hanging="2160"/>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1B47639"/>
    <w:multiLevelType w:val="multilevel"/>
    <w:tmpl w:val="8BDE3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40D0624"/>
    <w:multiLevelType w:val="multilevel"/>
    <w:tmpl w:val="A5FC4DBA"/>
    <w:lvl w:ilvl="0">
      <w:start w:val="3"/>
      <w:numFmt w:val="decimal"/>
      <w:lvlText w:val="%1."/>
      <w:lvlJc w:val="left"/>
      <w:pPr>
        <w:tabs>
          <w:tab w:val="num" w:pos="644"/>
        </w:tabs>
        <w:ind w:left="644" w:hanging="360"/>
      </w:pPr>
      <w:rPr>
        <w:rFonts w:hint="default"/>
      </w:rPr>
    </w:lvl>
    <w:lvl w:ilvl="1">
      <w:start w:val="1"/>
      <w:numFmt w:val="decimal"/>
      <w:lvlText w:val="%1.%2."/>
      <w:lvlJc w:val="left"/>
      <w:pPr>
        <w:tabs>
          <w:tab w:val="num" w:pos="1495"/>
        </w:tabs>
        <w:ind w:left="1495"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7" w15:restartNumberingAfterBreak="0">
    <w:nsid w:val="0919285D"/>
    <w:multiLevelType w:val="multilevel"/>
    <w:tmpl w:val="6910E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9D449A0"/>
    <w:multiLevelType w:val="multilevel"/>
    <w:tmpl w:val="A69A0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190D57"/>
    <w:multiLevelType w:val="multilevel"/>
    <w:tmpl w:val="D57EC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F2E7CBB"/>
    <w:multiLevelType w:val="hybridMultilevel"/>
    <w:tmpl w:val="A5E601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F462876"/>
    <w:multiLevelType w:val="multilevel"/>
    <w:tmpl w:val="73F86DB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0FFA2C6F"/>
    <w:multiLevelType w:val="multilevel"/>
    <w:tmpl w:val="C1D22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0B94A3C"/>
    <w:multiLevelType w:val="multilevel"/>
    <w:tmpl w:val="3FD2D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3013E24"/>
    <w:multiLevelType w:val="multilevel"/>
    <w:tmpl w:val="53CAD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41F15FF"/>
    <w:multiLevelType w:val="hybridMultilevel"/>
    <w:tmpl w:val="1D9AF1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4C04745"/>
    <w:multiLevelType w:val="multilevel"/>
    <w:tmpl w:val="DB500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E2494B"/>
    <w:multiLevelType w:val="multilevel"/>
    <w:tmpl w:val="0F8A8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B931B6A"/>
    <w:multiLevelType w:val="multilevel"/>
    <w:tmpl w:val="F51CB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906FA5"/>
    <w:multiLevelType w:val="multilevel"/>
    <w:tmpl w:val="C7B60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D167974"/>
    <w:multiLevelType w:val="multilevel"/>
    <w:tmpl w:val="3536B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D3115E6"/>
    <w:multiLevelType w:val="hybridMultilevel"/>
    <w:tmpl w:val="B64E79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1D516725"/>
    <w:multiLevelType w:val="multilevel"/>
    <w:tmpl w:val="73DC3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EF134E5"/>
    <w:multiLevelType w:val="multilevel"/>
    <w:tmpl w:val="E99A7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F856168"/>
    <w:multiLevelType w:val="multilevel"/>
    <w:tmpl w:val="4D807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17B3017"/>
    <w:multiLevelType w:val="multilevel"/>
    <w:tmpl w:val="48649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7" w15:restartNumberingAfterBreak="0">
    <w:nsid w:val="3491694F"/>
    <w:multiLevelType w:val="multilevel"/>
    <w:tmpl w:val="A6660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5F123C9"/>
    <w:multiLevelType w:val="multilevel"/>
    <w:tmpl w:val="89AAC1C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3B9C17D9"/>
    <w:multiLevelType w:val="multilevel"/>
    <w:tmpl w:val="4F5A9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EF92489"/>
    <w:multiLevelType w:val="multilevel"/>
    <w:tmpl w:val="9BC43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F672177"/>
    <w:multiLevelType w:val="multilevel"/>
    <w:tmpl w:val="2DDCC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35027DA"/>
    <w:multiLevelType w:val="multilevel"/>
    <w:tmpl w:val="3F12E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69E554C"/>
    <w:multiLevelType w:val="multilevel"/>
    <w:tmpl w:val="00AE8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C1E6F12"/>
    <w:multiLevelType w:val="multilevel"/>
    <w:tmpl w:val="9D821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C423FCE"/>
    <w:multiLevelType w:val="multilevel"/>
    <w:tmpl w:val="0AC21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CA517F0"/>
    <w:multiLevelType w:val="multilevel"/>
    <w:tmpl w:val="1A244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38" w15:restartNumberingAfterBreak="0">
    <w:nsid w:val="540F1179"/>
    <w:multiLevelType w:val="multilevel"/>
    <w:tmpl w:val="FBCA3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4754F57"/>
    <w:multiLevelType w:val="hybridMultilevel"/>
    <w:tmpl w:val="142AFB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4C96A0D"/>
    <w:multiLevelType w:val="multilevel"/>
    <w:tmpl w:val="A65A7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5557870"/>
    <w:multiLevelType w:val="multilevel"/>
    <w:tmpl w:val="64A44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84C1B48"/>
    <w:multiLevelType w:val="multilevel"/>
    <w:tmpl w:val="7C4E1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8B1523A"/>
    <w:multiLevelType w:val="multilevel"/>
    <w:tmpl w:val="6EA88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0B3766F"/>
    <w:multiLevelType w:val="multilevel"/>
    <w:tmpl w:val="9C2AA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8874023"/>
    <w:multiLevelType w:val="multilevel"/>
    <w:tmpl w:val="9ACC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B1D134E"/>
    <w:multiLevelType w:val="multilevel"/>
    <w:tmpl w:val="B6B02594"/>
    <w:lvl w:ilvl="0">
      <w:start w:val="1"/>
      <w:numFmt w:val="decimal"/>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47" w15:restartNumberingAfterBreak="0">
    <w:nsid w:val="6C263D89"/>
    <w:multiLevelType w:val="multilevel"/>
    <w:tmpl w:val="C1F21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1B9162E"/>
    <w:multiLevelType w:val="multilevel"/>
    <w:tmpl w:val="20C8E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36719BE"/>
    <w:multiLevelType w:val="hybridMultilevel"/>
    <w:tmpl w:val="7F8CB82C"/>
    <w:lvl w:ilvl="0" w:tplc="49F21AC0">
      <w:start w:val="9"/>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0" w15:restartNumberingAfterBreak="0">
    <w:nsid w:val="7B0948EE"/>
    <w:multiLevelType w:val="multilevel"/>
    <w:tmpl w:val="18FE0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C366EE3"/>
    <w:multiLevelType w:val="multilevel"/>
    <w:tmpl w:val="780C0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F890C14"/>
    <w:multiLevelType w:val="multilevel"/>
    <w:tmpl w:val="2556A19A"/>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35171190">
    <w:abstractNumId w:val="26"/>
  </w:num>
  <w:num w:numId="2" w16cid:durableId="1653677970">
    <w:abstractNumId w:val="37"/>
  </w:num>
  <w:num w:numId="3" w16cid:durableId="559749344">
    <w:abstractNumId w:val="0"/>
  </w:num>
  <w:num w:numId="4" w16cid:durableId="1396976947">
    <w:abstractNumId w:val="6"/>
  </w:num>
  <w:num w:numId="5" w16cid:durableId="553780426">
    <w:abstractNumId w:val="28"/>
  </w:num>
  <w:num w:numId="6" w16cid:durableId="1806967988">
    <w:abstractNumId w:val="11"/>
  </w:num>
  <w:num w:numId="7" w16cid:durableId="1920628124">
    <w:abstractNumId w:val="46"/>
  </w:num>
  <w:num w:numId="8" w16cid:durableId="1779791489">
    <w:abstractNumId w:val="31"/>
  </w:num>
  <w:num w:numId="9" w16cid:durableId="1434203173">
    <w:abstractNumId w:val="17"/>
  </w:num>
  <w:num w:numId="10" w16cid:durableId="1956132447">
    <w:abstractNumId w:val="13"/>
  </w:num>
  <w:num w:numId="11" w16cid:durableId="806314050">
    <w:abstractNumId w:val="44"/>
  </w:num>
  <w:num w:numId="12" w16cid:durableId="302855299">
    <w:abstractNumId w:val="34"/>
  </w:num>
  <w:num w:numId="13" w16cid:durableId="682900547">
    <w:abstractNumId w:val="9"/>
  </w:num>
  <w:num w:numId="14" w16cid:durableId="604387202">
    <w:abstractNumId w:val="47"/>
  </w:num>
  <w:num w:numId="15" w16cid:durableId="95441047">
    <w:abstractNumId w:val="38"/>
  </w:num>
  <w:num w:numId="16" w16cid:durableId="1282372250">
    <w:abstractNumId w:val="7"/>
  </w:num>
  <w:num w:numId="17" w16cid:durableId="1943762484">
    <w:abstractNumId w:val="19"/>
  </w:num>
  <w:num w:numId="18" w16cid:durableId="1459295591">
    <w:abstractNumId w:val="5"/>
  </w:num>
  <w:num w:numId="19" w16cid:durableId="651760695">
    <w:abstractNumId w:val="25"/>
  </w:num>
  <w:num w:numId="20" w16cid:durableId="681205652">
    <w:abstractNumId w:val="14"/>
  </w:num>
  <w:num w:numId="21" w16cid:durableId="1508207932">
    <w:abstractNumId w:val="18"/>
  </w:num>
  <w:num w:numId="22" w16cid:durableId="1421830967">
    <w:abstractNumId w:val="30"/>
  </w:num>
  <w:num w:numId="23" w16cid:durableId="1671981517">
    <w:abstractNumId w:val="20"/>
  </w:num>
  <w:num w:numId="24" w16cid:durableId="2062167173">
    <w:abstractNumId w:val="15"/>
  </w:num>
  <w:num w:numId="25" w16cid:durableId="249431782">
    <w:abstractNumId w:val="39"/>
  </w:num>
  <w:num w:numId="26" w16cid:durableId="1908030814">
    <w:abstractNumId w:val="10"/>
  </w:num>
  <w:num w:numId="27" w16cid:durableId="306400645">
    <w:abstractNumId w:val="21"/>
  </w:num>
  <w:num w:numId="28" w16cid:durableId="838231928">
    <w:abstractNumId w:val="16"/>
  </w:num>
  <w:num w:numId="29" w16cid:durableId="51347322">
    <w:abstractNumId w:val="33"/>
  </w:num>
  <w:num w:numId="30" w16cid:durableId="1639606273">
    <w:abstractNumId w:val="45"/>
  </w:num>
  <w:num w:numId="31" w16cid:durableId="1303080106">
    <w:abstractNumId w:val="29"/>
  </w:num>
  <w:num w:numId="32" w16cid:durableId="578179110">
    <w:abstractNumId w:val="8"/>
  </w:num>
  <w:num w:numId="33" w16cid:durableId="2090302193">
    <w:abstractNumId w:val="51"/>
  </w:num>
  <w:num w:numId="34" w16cid:durableId="13574638">
    <w:abstractNumId w:val="40"/>
  </w:num>
  <w:num w:numId="35" w16cid:durableId="321809770">
    <w:abstractNumId w:val="42"/>
  </w:num>
  <w:num w:numId="36" w16cid:durableId="2140762356">
    <w:abstractNumId w:val="32"/>
  </w:num>
  <w:num w:numId="37" w16cid:durableId="1319069469">
    <w:abstractNumId w:val="24"/>
  </w:num>
  <w:num w:numId="38" w16cid:durableId="988090865">
    <w:abstractNumId w:val="22"/>
  </w:num>
  <w:num w:numId="39" w16cid:durableId="1094395658">
    <w:abstractNumId w:val="12"/>
  </w:num>
  <w:num w:numId="40" w16cid:durableId="2028871804">
    <w:abstractNumId w:val="48"/>
  </w:num>
  <w:num w:numId="41" w16cid:durableId="2055697078">
    <w:abstractNumId w:val="36"/>
  </w:num>
  <w:num w:numId="42" w16cid:durableId="1324316365">
    <w:abstractNumId w:val="23"/>
  </w:num>
  <w:num w:numId="43" w16cid:durableId="521362661">
    <w:abstractNumId w:val="27"/>
  </w:num>
  <w:num w:numId="44" w16cid:durableId="1659729276">
    <w:abstractNumId w:val="50"/>
  </w:num>
  <w:num w:numId="45" w16cid:durableId="242644711">
    <w:abstractNumId w:val="43"/>
  </w:num>
  <w:num w:numId="46" w16cid:durableId="2042238688">
    <w:abstractNumId w:val="35"/>
  </w:num>
  <w:num w:numId="47" w16cid:durableId="1064110865">
    <w:abstractNumId w:val="41"/>
  </w:num>
  <w:num w:numId="48" w16cid:durableId="92406630">
    <w:abstractNumId w:val="49"/>
  </w:num>
  <w:num w:numId="49" w16cid:durableId="145364782">
    <w:abstractNumId w:val="5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947"/>
    <w:rsid w:val="000039A8"/>
    <w:rsid w:val="00003A37"/>
    <w:rsid w:val="00005627"/>
    <w:rsid w:val="00007006"/>
    <w:rsid w:val="00010845"/>
    <w:rsid w:val="000123E7"/>
    <w:rsid w:val="000144D1"/>
    <w:rsid w:val="00015DB5"/>
    <w:rsid w:val="00015E17"/>
    <w:rsid w:val="0001623E"/>
    <w:rsid w:val="00016440"/>
    <w:rsid w:val="00021D0C"/>
    <w:rsid w:val="00022571"/>
    <w:rsid w:val="0002342B"/>
    <w:rsid w:val="000240F8"/>
    <w:rsid w:val="00025286"/>
    <w:rsid w:val="00025FF3"/>
    <w:rsid w:val="00030A23"/>
    <w:rsid w:val="00031A1D"/>
    <w:rsid w:val="00032AC2"/>
    <w:rsid w:val="00033C76"/>
    <w:rsid w:val="00033FA0"/>
    <w:rsid w:val="000361A8"/>
    <w:rsid w:val="00041FA6"/>
    <w:rsid w:val="000424C2"/>
    <w:rsid w:val="00043D8D"/>
    <w:rsid w:val="00045E02"/>
    <w:rsid w:val="00045F4A"/>
    <w:rsid w:val="00045FFD"/>
    <w:rsid w:val="00047FB6"/>
    <w:rsid w:val="0005125B"/>
    <w:rsid w:val="00051396"/>
    <w:rsid w:val="000514B7"/>
    <w:rsid w:val="0005453C"/>
    <w:rsid w:val="00054D29"/>
    <w:rsid w:val="0005529B"/>
    <w:rsid w:val="000553D4"/>
    <w:rsid w:val="00056979"/>
    <w:rsid w:val="0006065A"/>
    <w:rsid w:val="000611B0"/>
    <w:rsid w:val="00062325"/>
    <w:rsid w:val="0006437D"/>
    <w:rsid w:val="00064F1E"/>
    <w:rsid w:val="00064F23"/>
    <w:rsid w:val="00065A4B"/>
    <w:rsid w:val="00067A6F"/>
    <w:rsid w:val="00072BF8"/>
    <w:rsid w:val="00072DCC"/>
    <w:rsid w:val="00073BD3"/>
    <w:rsid w:val="00073EF2"/>
    <w:rsid w:val="00074A85"/>
    <w:rsid w:val="000751FA"/>
    <w:rsid w:val="000755B6"/>
    <w:rsid w:val="000759A8"/>
    <w:rsid w:val="00075F83"/>
    <w:rsid w:val="00076B4D"/>
    <w:rsid w:val="000778B5"/>
    <w:rsid w:val="00080B4D"/>
    <w:rsid w:val="00081A7C"/>
    <w:rsid w:val="00082147"/>
    <w:rsid w:val="0008281D"/>
    <w:rsid w:val="00083943"/>
    <w:rsid w:val="000839FF"/>
    <w:rsid w:val="00083E04"/>
    <w:rsid w:val="00084332"/>
    <w:rsid w:val="000857D0"/>
    <w:rsid w:val="00085C9B"/>
    <w:rsid w:val="00085D5D"/>
    <w:rsid w:val="00086363"/>
    <w:rsid w:val="000866F4"/>
    <w:rsid w:val="00087D39"/>
    <w:rsid w:val="00090257"/>
    <w:rsid w:val="000908A4"/>
    <w:rsid w:val="00090B1E"/>
    <w:rsid w:val="00090E3E"/>
    <w:rsid w:val="00091809"/>
    <w:rsid w:val="00092469"/>
    <w:rsid w:val="00092BEE"/>
    <w:rsid w:val="0009459A"/>
    <w:rsid w:val="00094C19"/>
    <w:rsid w:val="00094DEF"/>
    <w:rsid w:val="000956CA"/>
    <w:rsid w:val="00096C4C"/>
    <w:rsid w:val="00097724"/>
    <w:rsid w:val="000A0AEC"/>
    <w:rsid w:val="000A1734"/>
    <w:rsid w:val="000A25FE"/>
    <w:rsid w:val="000A3C70"/>
    <w:rsid w:val="000A4777"/>
    <w:rsid w:val="000A5CA9"/>
    <w:rsid w:val="000A62DF"/>
    <w:rsid w:val="000A765E"/>
    <w:rsid w:val="000B017F"/>
    <w:rsid w:val="000B1195"/>
    <w:rsid w:val="000B1292"/>
    <w:rsid w:val="000B1A18"/>
    <w:rsid w:val="000B1E4F"/>
    <w:rsid w:val="000B34E0"/>
    <w:rsid w:val="000B478F"/>
    <w:rsid w:val="000B53E2"/>
    <w:rsid w:val="000B55A9"/>
    <w:rsid w:val="000B57F0"/>
    <w:rsid w:val="000B58D7"/>
    <w:rsid w:val="000B5C15"/>
    <w:rsid w:val="000B69EB"/>
    <w:rsid w:val="000C13CF"/>
    <w:rsid w:val="000C2951"/>
    <w:rsid w:val="000C2F23"/>
    <w:rsid w:val="000C30F5"/>
    <w:rsid w:val="000D01C6"/>
    <w:rsid w:val="000D0BA9"/>
    <w:rsid w:val="000D26E0"/>
    <w:rsid w:val="000D2A69"/>
    <w:rsid w:val="000D2C36"/>
    <w:rsid w:val="000D2D40"/>
    <w:rsid w:val="000D3E79"/>
    <w:rsid w:val="000D4A5C"/>
    <w:rsid w:val="000D4C8B"/>
    <w:rsid w:val="000D4FBD"/>
    <w:rsid w:val="000D5B0C"/>
    <w:rsid w:val="000D5E02"/>
    <w:rsid w:val="000D6C95"/>
    <w:rsid w:val="000D738E"/>
    <w:rsid w:val="000E0CC1"/>
    <w:rsid w:val="000E2087"/>
    <w:rsid w:val="000E2170"/>
    <w:rsid w:val="000E32B6"/>
    <w:rsid w:val="000E3B6B"/>
    <w:rsid w:val="000E4676"/>
    <w:rsid w:val="000E4D3B"/>
    <w:rsid w:val="000E4E6D"/>
    <w:rsid w:val="000F27DA"/>
    <w:rsid w:val="000F38AF"/>
    <w:rsid w:val="000F477C"/>
    <w:rsid w:val="000F4819"/>
    <w:rsid w:val="000F50F4"/>
    <w:rsid w:val="000F5450"/>
    <w:rsid w:val="000F563D"/>
    <w:rsid w:val="000F582A"/>
    <w:rsid w:val="000F6183"/>
    <w:rsid w:val="000F6F8B"/>
    <w:rsid w:val="000F748E"/>
    <w:rsid w:val="000F7879"/>
    <w:rsid w:val="000F7C3A"/>
    <w:rsid w:val="0010007E"/>
    <w:rsid w:val="001005E3"/>
    <w:rsid w:val="00102965"/>
    <w:rsid w:val="00102A75"/>
    <w:rsid w:val="00103B5D"/>
    <w:rsid w:val="00104655"/>
    <w:rsid w:val="00106B91"/>
    <w:rsid w:val="00107FFA"/>
    <w:rsid w:val="0011008D"/>
    <w:rsid w:val="00112564"/>
    <w:rsid w:val="001129D3"/>
    <w:rsid w:val="0011385D"/>
    <w:rsid w:val="00113CBC"/>
    <w:rsid w:val="0011474D"/>
    <w:rsid w:val="00120CC1"/>
    <w:rsid w:val="00122578"/>
    <w:rsid w:val="00122B7F"/>
    <w:rsid w:val="001235B8"/>
    <w:rsid w:val="00123B50"/>
    <w:rsid w:val="00123E40"/>
    <w:rsid w:val="00123E66"/>
    <w:rsid w:val="00127DC0"/>
    <w:rsid w:val="001308F4"/>
    <w:rsid w:val="001359CB"/>
    <w:rsid w:val="00136A25"/>
    <w:rsid w:val="00141FB9"/>
    <w:rsid w:val="00142299"/>
    <w:rsid w:val="00142896"/>
    <w:rsid w:val="0014372A"/>
    <w:rsid w:val="00143E60"/>
    <w:rsid w:val="00146145"/>
    <w:rsid w:val="00146865"/>
    <w:rsid w:val="0014694F"/>
    <w:rsid w:val="00146D62"/>
    <w:rsid w:val="00147AD0"/>
    <w:rsid w:val="00150901"/>
    <w:rsid w:val="0015158B"/>
    <w:rsid w:val="00152039"/>
    <w:rsid w:val="00152AEA"/>
    <w:rsid w:val="001536AD"/>
    <w:rsid w:val="001548D8"/>
    <w:rsid w:val="00155551"/>
    <w:rsid w:val="00155DEF"/>
    <w:rsid w:val="0015669C"/>
    <w:rsid w:val="00160D85"/>
    <w:rsid w:val="00162C78"/>
    <w:rsid w:val="00163A26"/>
    <w:rsid w:val="001645B4"/>
    <w:rsid w:val="00165BC7"/>
    <w:rsid w:val="0016616C"/>
    <w:rsid w:val="00166C98"/>
    <w:rsid w:val="001679CE"/>
    <w:rsid w:val="0017054A"/>
    <w:rsid w:val="001715C3"/>
    <w:rsid w:val="001723C1"/>
    <w:rsid w:val="00172B54"/>
    <w:rsid w:val="00173083"/>
    <w:rsid w:val="0017473B"/>
    <w:rsid w:val="00174AAD"/>
    <w:rsid w:val="00176061"/>
    <w:rsid w:val="00177711"/>
    <w:rsid w:val="00177A3B"/>
    <w:rsid w:val="00177D5F"/>
    <w:rsid w:val="00180221"/>
    <w:rsid w:val="00184714"/>
    <w:rsid w:val="001866FF"/>
    <w:rsid w:val="00186722"/>
    <w:rsid w:val="00186995"/>
    <w:rsid w:val="00187733"/>
    <w:rsid w:val="00191C69"/>
    <w:rsid w:val="00193DEA"/>
    <w:rsid w:val="001945F9"/>
    <w:rsid w:val="001964A2"/>
    <w:rsid w:val="00196F5A"/>
    <w:rsid w:val="00197E31"/>
    <w:rsid w:val="001A0705"/>
    <w:rsid w:val="001A1545"/>
    <w:rsid w:val="001A22FD"/>
    <w:rsid w:val="001A4244"/>
    <w:rsid w:val="001A4FDC"/>
    <w:rsid w:val="001A61F7"/>
    <w:rsid w:val="001A65D8"/>
    <w:rsid w:val="001A795E"/>
    <w:rsid w:val="001A7D76"/>
    <w:rsid w:val="001B070A"/>
    <w:rsid w:val="001B1F6D"/>
    <w:rsid w:val="001B219F"/>
    <w:rsid w:val="001B35EF"/>
    <w:rsid w:val="001B3A92"/>
    <w:rsid w:val="001B6C96"/>
    <w:rsid w:val="001C0E4B"/>
    <w:rsid w:val="001C479B"/>
    <w:rsid w:val="001C47EA"/>
    <w:rsid w:val="001C785F"/>
    <w:rsid w:val="001D02F8"/>
    <w:rsid w:val="001D099A"/>
    <w:rsid w:val="001D2A93"/>
    <w:rsid w:val="001D2ADA"/>
    <w:rsid w:val="001D399A"/>
    <w:rsid w:val="001D3B7C"/>
    <w:rsid w:val="001D52BF"/>
    <w:rsid w:val="001D5C6C"/>
    <w:rsid w:val="001D7274"/>
    <w:rsid w:val="001D7BF9"/>
    <w:rsid w:val="001E00A6"/>
    <w:rsid w:val="001E0B58"/>
    <w:rsid w:val="001E1D8D"/>
    <w:rsid w:val="001E3946"/>
    <w:rsid w:val="001E3F95"/>
    <w:rsid w:val="001E5277"/>
    <w:rsid w:val="001E58E8"/>
    <w:rsid w:val="001E6BA0"/>
    <w:rsid w:val="001E7224"/>
    <w:rsid w:val="001F1A48"/>
    <w:rsid w:val="001F1B3B"/>
    <w:rsid w:val="001F3019"/>
    <w:rsid w:val="001F3AA3"/>
    <w:rsid w:val="001F4083"/>
    <w:rsid w:val="001F4BA6"/>
    <w:rsid w:val="001F77A6"/>
    <w:rsid w:val="00201BDB"/>
    <w:rsid w:val="002033F7"/>
    <w:rsid w:val="00203527"/>
    <w:rsid w:val="0020451F"/>
    <w:rsid w:val="00204E32"/>
    <w:rsid w:val="00204E67"/>
    <w:rsid w:val="00206125"/>
    <w:rsid w:val="002071E1"/>
    <w:rsid w:val="00207D0A"/>
    <w:rsid w:val="002105EF"/>
    <w:rsid w:val="0021110D"/>
    <w:rsid w:val="002113CB"/>
    <w:rsid w:val="002118CC"/>
    <w:rsid w:val="00212E87"/>
    <w:rsid w:val="00212EC4"/>
    <w:rsid w:val="0021537A"/>
    <w:rsid w:val="00215741"/>
    <w:rsid w:val="00216905"/>
    <w:rsid w:val="00217035"/>
    <w:rsid w:val="00220AF1"/>
    <w:rsid w:val="0022107C"/>
    <w:rsid w:val="002218DC"/>
    <w:rsid w:val="00222A84"/>
    <w:rsid w:val="00224C81"/>
    <w:rsid w:val="002264F6"/>
    <w:rsid w:val="00226748"/>
    <w:rsid w:val="00226A8F"/>
    <w:rsid w:val="00226C21"/>
    <w:rsid w:val="0023007D"/>
    <w:rsid w:val="00231D7D"/>
    <w:rsid w:val="00234AC1"/>
    <w:rsid w:val="00235537"/>
    <w:rsid w:val="00235B90"/>
    <w:rsid w:val="00236756"/>
    <w:rsid w:val="00237497"/>
    <w:rsid w:val="00237DA8"/>
    <w:rsid w:val="002402AC"/>
    <w:rsid w:val="002407AA"/>
    <w:rsid w:val="00240CDC"/>
    <w:rsid w:val="00241CD5"/>
    <w:rsid w:val="00241E23"/>
    <w:rsid w:val="00241F45"/>
    <w:rsid w:val="00242747"/>
    <w:rsid w:val="00243EED"/>
    <w:rsid w:val="0024458D"/>
    <w:rsid w:val="00244F56"/>
    <w:rsid w:val="00246722"/>
    <w:rsid w:val="00247B05"/>
    <w:rsid w:val="00247C99"/>
    <w:rsid w:val="002503C4"/>
    <w:rsid w:val="002510BD"/>
    <w:rsid w:val="00252A74"/>
    <w:rsid w:val="00254839"/>
    <w:rsid w:val="00255086"/>
    <w:rsid w:val="00255F29"/>
    <w:rsid w:val="00255F35"/>
    <w:rsid w:val="00256007"/>
    <w:rsid w:val="00256EA7"/>
    <w:rsid w:val="00257063"/>
    <w:rsid w:val="0026505A"/>
    <w:rsid w:val="0026509B"/>
    <w:rsid w:val="002651DC"/>
    <w:rsid w:val="00265622"/>
    <w:rsid w:val="00265B13"/>
    <w:rsid w:val="00267765"/>
    <w:rsid w:val="00267C1C"/>
    <w:rsid w:val="00267C96"/>
    <w:rsid w:val="00271688"/>
    <w:rsid w:val="00271762"/>
    <w:rsid w:val="00272E5C"/>
    <w:rsid w:val="00273AF3"/>
    <w:rsid w:val="0027402F"/>
    <w:rsid w:val="00277F37"/>
    <w:rsid w:val="002810AC"/>
    <w:rsid w:val="00281E79"/>
    <w:rsid w:val="00283282"/>
    <w:rsid w:val="00283ADF"/>
    <w:rsid w:val="0028658A"/>
    <w:rsid w:val="002869D8"/>
    <w:rsid w:val="00287DF6"/>
    <w:rsid w:val="00290467"/>
    <w:rsid w:val="002906A9"/>
    <w:rsid w:val="00290D69"/>
    <w:rsid w:val="0029111E"/>
    <w:rsid w:val="00292CC7"/>
    <w:rsid w:val="00293C19"/>
    <w:rsid w:val="00295D2D"/>
    <w:rsid w:val="002964F6"/>
    <w:rsid w:val="0029690D"/>
    <w:rsid w:val="002979D8"/>
    <w:rsid w:val="002A0746"/>
    <w:rsid w:val="002A15C6"/>
    <w:rsid w:val="002A1B94"/>
    <w:rsid w:val="002A297A"/>
    <w:rsid w:val="002A32F1"/>
    <w:rsid w:val="002A49B0"/>
    <w:rsid w:val="002A54B9"/>
    <w:rsid w:val="002A6699"/>
    <w:rsid w:val="002A67B6"/>
    <w:rsid w:val="002B027F"/>
    <w:rsid w:val="002B0EB4"/>
    <w:rsid w:val="002B18EF"/>
    <w:rsid w:val="002B3880"/>
    <w:rsid w:val="002B3BB5"/>
    <w:rsid w:val="002B516B"/>
    <w:rsid w:val="002B6105"/>
    <w:rsid w:val="002B77F5"/>
    <w:rsid w:val="002B7E5D"/>
    <w:rsid w:val="002C11DC"/>
    <w:rsid w:val="002C1854"/>
    <w:rsid w:val="002C4583"/>
    <w:rsid w:val="002C4695"/>
    <w:rsid w:val="002C54F0"/>
    <w:rsid w:val="002C680F"/>
    <w:rsid w:val="002C7173"/>
    <w:rsid w:val="002C72CF"/>
    <w:rsid w:val="002C7487"/>
    <w:rsid w:val="002C77F8"/>
    <w:rsid w:val="002D0B3B"/>
    <w:rsid w:val="002D0BDC"/>
    <w:rsid w:val="002D173D"/>
    <w:rsid w:val="002D1D9A"/>
    <w:rsid w:val="002D2AD2"/>
    <w:rsid w:val="002D2FD5"/>
    <w:rsid w:val="002D3B43"/>
    <w:rsid w:val="002D484E"/>
    <w:rsid w:val="002D5B08"/>
    <w:rsid w:val="002D5ECE"/>
    <w:rsid w:val="002D679D"/>
    <w:rsid w:val="002D68D5"/>
    <w:rsid w:val="002D78C8"/>
    <w:rsid w:val="002E011B"/>
    <w:rsid w:val="002E033D"/>
    <w:rsid w:val="002E08AA"/>
    <w:rsid w:val="002E0D68"/>
    <w:rsid w:val="002E22C7"/>
    <w:rsid w:val="002E2535"/>
    <w:rsid w:val="002E2F70"/>
    <w:rsid w:val="002E3338"/>
    <w:rsid w:val="002E410E"/>
    <w:rsid w:val="002E486F"/>
    <w:rsid w:val="002E5DD8"/>
    <w:rsid w:val="002E5F01"/>
    <w:rsid w:val="002E6335"/>
    <w:rsid w:val="002E69BF"/>
    <w:rsid w:val="002E7E7B"/>
    <w:rsid w:val="002F0845"/>
    <w:rsid w:val="002F11B5"/>
    <w:rsid w:val="002F3ACF"/>
    <w:rsid w:val="002F473B"/>
    <w:rsid w:val="002F5420"/>
    <w:rsid w:val="002F57F1"/>
    <w:rsid w:val="002F5D0F"/>
    <w:rsid w:val="003001DE"/>
    <w:rsid w:val="00300224"/>
    <w:rsid w:val="003024A2"/>
    <w:rsid w:val="0030393C"/>
    <w:rsid w:val="00303AC6"/>
    <w:rsid w:val="0030624C"/>
    <w:rsid w:val="00310A20"/>
    <w:rsid w:val="00311730"/>
    <w:rsid w:val="00312944"/>
    <w:rsid w:val="003160CD"/>
    <w:rsid w:val="0032073F"/>
    <w:rsid w:val="0032095F"/>
    <w:rsid w:val="0032167D"/>
    <w:rsid w:val="00322368"/>
    <w:rsid w:val="003224C9"/>
    <w:rsid w:val="00324D93"/>
    <w:rsid w:val="0032586A"/>
    <w:rsid w:val="00325AD0"/>
    <w:rsid w:val="00326E8E"/>
    <w:rsid w:val="00327994"/>
    <w:rsid w:val="0033051A"/>
    <w:rsid w:val="003306C8"/>
    <w:rsid w:val="0033186C"/>
    <w:rsid w:val="00331958"/>
    <w:rsid w:val="003319B5"/>
    <w:rsid w:val="00331E4D"/>
    <w:rsid w:val="00332B56"/>
    <w:rsid w:val="00334BB9"/>
    <w:rsid w:val="00334E62"/>
    <w:rsid w:val="0033515B"/>
    <w:rsid w:val="003360F8"/>
    <w:rsid w:val="00337007"/>
    <w:rsid w:val="00337AAC"/>
    <w:rsid w:val="0034064F"/>
    <w:rsid w:val="003427EB"/>
    <w:rsid w:val="00345425"/>
    <w:rsid w:val="0034623C"/>
    <w:rsid w:val="0034636B"/>
    <w:rsid w:val="00346AEA"/>
    <w:rsid w:val="00346D56"/>
    <w:rsid w:val="0035165C"/>
    <w:rsid w:val="0035212D"/>
    <w:rsid w:val="003566BD"/>
    <w:rsid w:val="00356802"/>
    <w:rsid w:val="00356CE0"/>
    <w:rsid w:val="00356E16"/>
    <w:rsid w:val="00356EF3"/>
    <w:rsid w:val="00360659"/>
    <w:rsid w:val="0036115A"/>
    <w:rsid w:val="003619CC"/>
    <w:rsid w:val="00362BD7"/>
    <w:rsid w:val="003635BD"/>
    <w:rsid w:val="0036475C"/>
    <w:rsid w:val="0036559A"/>
    <w:rsid w:val="003663F1"/>
    <w:rsid w:val="003669EC"/>
    <w:rsid w:val="003678DA"/>
    <w:rsid w:val="003679FE"/>
    <w:rsid w:val="00367FFA"/>
    <w:rsid w:val="003702F0"/>
    <w:rsid w:val="00370718"/>
    <w:rsid w:val="00370D1C"/>
    <w:rsid w:val="00371643"/>
    <w:rsid w:val="00372030"/>
    <w:rsid w:val="003728CE"/>
    <w:rsid w:val="00372EC4"/>
    <w:rsid w:val="00373501"/>
    <w:rsid w:val="00374921"/>
    <w:rsid w:val="0037569A"/>
    <w:rsid w:val="00375BA2"/>
    <w:rsid w:val="00380799"/>
    <w:rsid w:val="0038132F"/>
    <w:rsid w:val="00382B72"/>
    <w:rsid w:val="003830A0"/>
    <w:rsid w:val="00385CBF"/>
    <w:rsid w:val="00385F1D"/>
    <w:rsid w:val="00387972"/>
    <w:rsid w:val="00390460"/>
    <w:rsid w:val="003908F3"/>
    <w:rsid w:val="003909CB"/>
    <w:rsid w:val="00393689"/>
    <w:rsid w:val="003938CB"/>
    <w:rsid w:val="00394659"/>
    <w:rsid w:val="003949C8"/>
    <w:rsid w:val="003950C0"/>
    <w:rsid w:val="00395A95"/>
    <w:rsid w:val="003962F0"/>
    <w:rsid w:val="003976B7"/>
    <w:rsid w:val="003A0469"/>
    <w:rsid w:val="003A1543"/>
    <w:rsid w:val="003A1579"/>
    <w:rsid w:val="003A44C5"/>
    <w:rsid w:val="003A4F7B"/>
    <w:rsid w:val="003A643D"/>
    <w:rsid w:val="003A6C86"/>
    <w:rsid w:val="003A7F7E"/>
    <w:rsid w:val="003B0473"/>
    <w:rsid w:val="003B0E27"/>
    <w:rsid w:val="003B2AF0"/>
    <w:rsid w:val="003B2D09"/>
    <w:rsid w:val="003B4450"/>
    <w:rsid w:val="003B46D2"/>
    <w:rsid w:val="003B5222"/>
    <w:rsid w:val="003B7636"/>
    <w:rsid w:val="003C1389"/>
    <w:rsid w:val="003C3DFA"/>
    <w:rsid w:val="003C5263"/>
    <w:rsid w:val="003C5B8B"/>
    <w:rsid w:val="003C6989"/>
    <w:rsid w:val="003D016C"/>
    <w:rsid w:val="003D04D2"/>
    <w:rsid w:val="003D328D"/>
    <w:rsid w:val="003D37A6"/>
    <w:rsid w:val="003D4790"/>
    <w:rsid w:val="003D4F12"/>
    <w:rsid w:val="003D547D"/>
    <w:rsid w:val="003D6BA6"/>
    <w:rsid w:val="003E0289"/>
    <w:rsid w:val="003E06EA"/>
    <w:rsid w:val="003E0CC0"/>
    <w:rsid w:val="003E0ECD"/>
    <w:rsid w:val="003E1B4F"/>
    <w:rsid w:val="003E2898"/>
    <w:rsid w:val="003E2F5A"/>
    <w:rsid w:val="003E45EE"/>
    <w:rsid w:val="003E4AD1"/>
    <w:rsid w:val="003E6417"/>
    <w:rsid w:val="003E791E"/>
    <w:rsid w:val="003F0928"/>
    <w:rsid w:val="003F13BD"/>
    <w:rsid w:val="003F231D"/>
    <w:rsid w:val="003F2FBD"/>
    <w:rsid w:val="003F39AB"/>
    <w:rsid w:val="003F4A55"/>
    <w:rsid w:val="003F7022"/>
    <w:rsid w:val="003F7539"/>
    <w:rsid w:val="00400FCA"/>
    <w:rsid w:val="00401046"/>
    <w:rsid w:val="004017A2"/>
    <w:rsid w:val="004035C1"/>
    <w:rsid w:val="0040592B"/>
    <w:rsid w:val="00405ECB"/>
    <w:rsid w:val="00406962"/>
    <w:rsid w:val="00410895"/>
    <w:rsid w:val="0041093E"/>
    <w:rsid w:val="00411438"/>
    <w:rsid w:val="0041235B"/>
    <w:rsid w:val="00412D73"/>
    <w:rsid w:val="00413C7F"/>
    <w:rsid w:val="00414308"/>
    <w:rsid w:val="00414E77"/>
    <w:rsid w:val="00415909"/>
    <w:rsid w:val="00415BED"/>
    <w:rsid w:val="00415F19"/>
    <w:rsid w:val="00416ED7"/>
    <w:rsid w:val="00420C87"/>
    <w:rsid w:val="00423D25"/>
    <w:rsid w:val="0042482F"/>
    <w:rsid w:val="00424BDB"/>
    <w:rsid w:val="00425DDF"/>
    <w:rsid w:val="00425F74"/>
    <w:rsid w:val="004270F1"/>
    <w:rsid w:val="004310E1"/>
    <w:rsid w:val="00431623"/>
    <w:rsid w:val="00431D44"/>
    <w:rsid w:val="0043446E"/>
    <w:rsid w:val="00434DB5"/>
    <w:rsid w:val="00434E5D"/>
    <w:rsid w:val="00435801"/>
    <w:rsid w:val="00437BE5"/>
    <w:rsid w:val="004424FC"/>
    <w:rsid w:val="00442DCB"/>
    <w:rsid w:val="00445D08"/>
    <w:rsid w:val="004472DE"/>
    <w:rsid w:val="004473C5"/>
    <w:rsid w:val="00450018"/>
    <w:rsid w:val="004513C5"/>
    <w:rsid w:val="00451609"/>
    <w:rsid w:val="004516C0"/>
    <w:rsid w:val="00451E80"/>
    <w:rsid w:val="004520D5"/>
    <w:rsid w:val="0045248B"/>
    <w:rsid w:val="00453CEC"/>
    <w:rsid w:val="00454EF7"/>
    <w:rsid w:val="004550AC"/>
    <w:rsid w:val="0045516F"/>
    <w:rsid w:val="00455E0A"/>
    <w:rsid w:val="004562F9"/>
    <w:rsid w:val="0045795B"/>
    <w:rsid w:val="004579C1"/>
    <w:rsid w:val="00460882"/>
    <w:rsid w:val="0046163B"/>
    <w:rsid w:val="00461C5E"/>
    <w:rsid w:val="00461C76"/>
    <w:rsid w:val="00462743"/>
    <w:rsid w:val="00462A48"/>
    <w:rsid w:val="00463264"/>
    <w:rsid w:val="00463AC5"/>
    <w:rsid w:val="00463D41"/>
    <w:rsid w:val="00467064"/>
    <w:rsid w:val="00470F58"/>
    <w:rsid w:val="004710CB"/>
    <w:rsid w:val="00471804"/>
    <w:rsid w:val="0047241B"/>
    <w:rsid w:val="004726B6"/>
    <w:rsid w:val="00472B29"/>
    <w:rsid w:val="00472D8F"/>
    <w:rsid w:val="00472E40"/>
    <w:rsid w:val="004738AC"/>
    <w:rsid w:val="00474B79"/>
    <w:rsid w:val="00476975"/>
    <w:rsid w:val="00477064"/>
    <w:rsid w:val="00477A78"/>
    <w:rsid w:val="004801AA"/>
    <w:rsid w:val="00480E58"/>
    <w:rsid w:val="0048126B"/>
    <w:rsid w:val="00482101"/>
    <w:rsid w:val="0048351E"/>
    <w:rsid w:val="00483555"/>
    <w:rsid w:val="004842CA"/>
    <w:rsid w:val="004856F6"/>
    <w:rsid w:val="004866A3"/>
    <w:rsid w:val="0049118E"/>
    <w:rsid w:val="00491ACB"/>
    <w:rsid w:val="00492040"/>
    <w:rsid w:val="00492F7E"/>
    <w:rsid w:val="0049306F"/>
    <w:rsid w:val="0049407F"/>
    <w:rsid w:val="004948B9"/>
    <w:rsid w:val="004952C0"/>
    <w:rsid w:val="00496D4B"/>
    <w:rsid w:val="004A18AC"/>
    <w:rsid w:val="004A1F49"/>
    <w:rsid w:val="004A2995"/>
    <w:rsid w:val="004A4809"/>
    <w:rsid w:val="004A64FC"/>
    <w:rsid w:val="004A6F57"/>
    <w:rsid w:val="004B0521"/>
    <w:rsid w:val="004B0FE7"/>
    <w:rsid w:val="004B1AA2"/>
    <w:rsid w:val="004B480E"/>
    <w:rsid w:val="004B50BB"/>
    <w:rsid w:val="004B790A"/>
    <w:rsid w:val="004B7A92"/>
    <w:rsid w:val="004B7FAC"/>
    <w:rsid w:val="004C11DD"/>
    <w:rsid w:val="004C2256"/>
    <w:rsid w:val="004C27C2"/>
    <w:rsid w:val="004C27D8"/>
    <w:rsid w:val="004C6569"/>
    <w:rsid w:val="004C67E2"/>
    <w:rsid w:val="004C6E18"/>
    <w:rsid w:val="004C7DEB"/>
    <w:rsid w:val="004D09BA"/>
    <w:rsid w:val="004D0C18"/>
    <w:rsid w:val="004D1F88"/>
    <w:rsid w:val="004D27EA"/>
    <w:rsid w:val="004D2826"/>
    <w:rsid w:val="004D4AD5"/>
    <w:rsid w:val="004D6EEB"/>
    <w:rsid w:val="004E1723"/>
    <w:rsid w:val="004E2B91"/>
    <w:rsid w:val="004E2C1C"/>
    <w:rsid w:val="004E41AB"/>
    <w:rsid w:val="004E584F"/>
    <w:rsid w:val="004E68E6"/>
    <w:rsid w:val="004F0236"/>
    <w:rsid w:val="004F0C85"/>
    <w:rsid w:val="004F0E7B"/>
    <w:rsid w:val="004F1194"/>
    <w:rsid w:val="004F226E"/>
    <w:rsid w:val="004F28D9"/>
    <w:rsid w:val="004F2A8F"/>
    <w:rsid w:val="004F33AE"/>
    <w:rsid w:val="004F4000"/>
    <w:rsid w:val="004F6A28"/>
    <w:rsid w:val="004F7441"/>
    <w:rsid w:val="004F7659"/>
    <w:rsid w:val="005007E3"/>
    <w:rsid w:val="00500877"/>
    <w:rsid w:val="005010A2"/>
    <w:rsid w:val="00501459"/>
    <w:rsid w:val="00501D42"/>
    <w:rsid w:val="005023C4"/>
    <w:rsid w:val="00502468"/>
    <w:rsid w:val="00502DE6"/>
    <w:rsid w:val="00503020"/>
    <w:rsid w:val="00510239"/>
    <w:rsid w:val="0051037A"/>
    <w:rsid w:val="005114A2"/>
    <w:rsid w:val="005120CA"/>
    <w:rsid w:val="00512A70"/>
    <w:rsid w:val="0051389D"/>
    <w:rsid w:val="00514D2C"/>
    <w:rsid w:val="00514D30"/>
    <w:rsid w:val="00515065"/>
    <w:rsid w:val="0051552D"/>
    <w:rsid w:val="00515748"/>
    <w:rsid w:val="0051741D"/>
    <w:rsid w:val="00517515"/>
    <w:rsid w:val="00517F34"/>
    <w:rsid w:val="005263C6"/>
    <w:rsid w:val="00530185"/>
    <w:rsid w:val="00530C20"/>
    <w:rsid w:val="00531C59"/>
    <w:rsid w:val="00531CF7"/>
    <w:rsid w:val="00532331"/>
    <w:rsid w:val="0053271C"/>
    <w:rsid w:val="00532D48"/>
    <w:rsid w:val="005362C6"/>
    <w:rsid w:val="00543E64"/>
    <w:rsid w:val="00544587"/>
    <w:rsid w:val="00544E44"/>
    <w:rsid w:val="0054553E"/>
    <w:rsid w:val="00546B72"/>
    <w:rsid w:val="00546D7A"/>
    <w:rsid w:val="00553EA6"/>
    <w:rsid w:val="0055404F"/>
    <w:rsid w:val="00555329"/>
    <w:rsid w:val="005553F7"/>
    <w:rsid w:val="0055593C"/>
    <w:rsid w:val="0055699B"/>
    <w:rsid w:val="005575E1"/>
    <w:rsid w:val="00557831"/>
    <w:rsid w:val="00557837"/>
    <w:rsid w:val="00562052"/>
    <w:rsid w:val="00562AEF"/>
    <w:rsid w:val="00565E8C"/>
    <w:rsid w:val="00566F08"/>
    <w:rsid w:val="00567442"/>
    <w:rsid w:val="00567A6E"/>
    <w:rsid w:val="00570A3D"/>
    <w:rsid w:val="0057233D"/>
    <w:rsid w:val="005725C3"/>
    <w:rsid w:val="00573339"/>
    <w:rsid w:val="00573AE3"/>
    <w:rsid w:val="0057503C"/>
    <w:rsid w:val="00575471"/>
    <w:rsid w:val="00580938"/>
    <w:rsid w:val="005814E6"/>
    <w:rsid w:val="00581663"/>
    <w:rsid w:val="005838F8"/>
    <w:rsid w:val="00583993"/>
    <w:rsid w:val="00584A4C"/>
    <w:rsid w:val="00586981"/>
    <w:rsid w:val="00590B17"/>
    <w:rsid w:val="00590EC6"/>
    <w:rsid w:val="005911D6"/>
    <w:rsid w:val="00591D8D"/>
    <w:rsid w:val="00593EE3"/>
    <w:rsid w:val="005942BA"/>
    <w:rsid w:val="00594E67"/>
    <w:rsid w:val="0059597E"/>
    <w:rsid w:val="00595DBF"/>
    <w:rsid w:val="005977C8"/>
    <w:rsid w:val="005A1724"/>
    <w:rsid w:val="005A2D96"/>
    <w:rsid w:val="005A3961"/>
    <w:rsid w:val="005A4F27"/>
    <w:rsid w:val="005A6A2E"/>
    <w:rsid w:val="005A77FC"/>
    <w:rsid w:val="005B0CF4"/>
    <w:rsid w:val="005B1046"/>
    <w:rsid w:val="005B2180"/>
    <w:rsid w:val="005B2BEE"/>
    <w:rsid w:val="005B4496"/>
    <w:rsid w:val="005B4965"/>
    <w:rsid w:val="005B5FE6"/>
    <w:rsid w:val="005B6B68"/>
    <w:rsid w:val="005B7247"/>
    <w:rsid w:val="005C1564"/>
    <w:rsid w:val="005C17EE"/>
    <w:rsid w:val="005C2439"/>
    <w:rsid w:val="005C4B7F"/>
    <w:rsid w:val="005C4EA2"/>
    <w:rsid w:val="005C5293"/>
    <w:rsid w:val="005C5527"/>
    <w:rsid w:val="005C64B5"/>
    <w:rsid w:val="005C6864"/>
    <w:rsid w:val="005D050E"/>
    <w:rsid w:val="005D0776"/>
    <w:rsid w:val="005D0BAF"/>
    <w:rsid w:val="005D1ACB"/>
    <w:rsid w:val="005D26F7"/>
    <w:rsid w:val="005D2937"/>
    <w:rsid w:val="005D2C92"/>
    <w:rsid w:val="005D3ABF"/>
    <w:rsid w:val="005D4518"/>
    <w:rsid w:val="005D54D8"/>
    <w:rsid w:val="005D663F"/>
    <w:rsid w:val="005D71C7"/>
    <w:rsid w:val="005E0D64"/>
    <w:rsid w:val="005E11B4"/>
    <w:rsid w:val="005E1BD7"/>
    <w:rsid w:val="005E21D0"/>
    <w:rsid w:val="005E3353"/>
    <w:rsid w:val="005E4125"/>
    <w:rsid w:val="005E5B38"/>
    <w:rsid w:val="005E66C5"/>
    <w:rsid w:val="005F04CA"/>
    <w:rsid w:val="005F0CB7"/>
    <w:rsid w:val="005F27C9"/>
    <w:rsid w:val="005F3A96"/>
    <w:rsid w:val="005F3D09"/>
    <w:rsid w:val="005F5CCF"/>
    <w:rsid w:val="005F73AB"/>
    <w:rsid w:val="005F7C23"/>
    <w:rsid w:val="00601DD9"/>
    <w:rsid w:val="00602183"/>
    <w:rsid w:val="00603662"/>
    <w:rsid w:val="006047E5"/>
    <w:rsid w:val="00605904"/>
    <w:rsid w:val="00606F04"/>
    <w:rsid w:val="006079E8"/>
    <w:rsid w:val="00610497"/>
    <w:rsid w:val="0061106F"/>
    <w:rsid w:val="006113B8"/>
    <w:rsid w:val="00611D9F"/>
    <w:rsid w:val="006128D2"/>
    <w:rsid w:val="00612B8C"/>
    <w:rsid w:val="00612F9D"/>
    <w:rsid w:val="00615AE1"/>
    <w:rsid w:val="006160EA"/>
    <w:rsid w:val="00617880"/>
    <w:rsid w:val="00620D83"/>
    <w:rsid w:val="00621716"/>
    <w:rsid w:val="00624F2E"/>
    <w:rsid w:val="00625462"/>
    <w:rsid w:val="00625EEB"/>
    <w:rsid w:val="00626743"/>
    <w:rsid w:val="006271BA"/>
    <w:rsid w:val="00630A95"/>
    <w:rsid w:val="00631B4F"/>
    <w:rsid w:val="006325E8"/>
    <w:rsid w:val="00632AF4"/>
    <w:rsid w:val="00633228"/>
    <w:rsid w:val="00633BB2"/>
    <w:rsid w:val="00633E2F"/>
    <w:rsid w:val="0063775B"/>
    <w:rsid w:val="00640117"/>
    <w:rsid w:val="00640742"/>
    <w:rsid w:val="00640F59"/>
    <w:rsid w:val="00641F63"/>
    <w:rsid w:val="00643365"/>
    <w:rsid w:val="00645860"/>
    <w:rsid w:val="0065136C"/>
    <w:rsid w:val="006514FA"/>
    <w:rsid w:val="00654110"/>
    <w:rsid w:val="006561E3"/>
    <w:rsid w:val="00657BAA"/>
    <w:rsid w:val="00657BE7"/>
    <w:rsid w:val="00657C03"/>
    <w:rsid w:val="00662E6F"/>
    <w:rsid w:val="00665C1C"/>
    <w:rsid w:val="006668A4"/>
    <w:rsid w:val="00670385"/>
    <w:rsid w:val="00672EDA"/>
    <w:rsid w:val="00674581"/>
    <w:rsid w:val="006748D4"/>
    <w:rsid w:val="00675020"/>
    <w:rsid w:val="00675B8F"/>
    <w:rsid w:val="006760BF"/>
    <w:rsid w:val="0067689A"/>
    <w:rsid w:val="006829AE"/>
    <w:rsid w:val="00682FE0"/>
    <w:rsid w:val="006836A1"/>
    <w:rsid w:val="00685D41"/>
    <w:rsid w:val="00686B59"/>
    <w:rsid w:val="00686DB4"/>
    <w:rsid w:val="0069007B"/>
    <w:rsid w:val="00690863"/>
    <w:rsid w:val="0069097A"/>
    <w:rsid w:val="006911E9"/>
    <w:rsid w:val="00692111"/>
    <w:rsid w:val="006946D8"/>
    <w:rsid w:val="00694A32"/>
    <w:rsid w:val="0069656E"/>
    <w:rsid w:val="00697C7A"/>
    <w:rsid w:val="00697EA3"/>
    <w:rsid w:val="006A163A"/>
    <w:rsid w:val="006A171D"/>
    <w:rsid w:val="006A27A0"/>
    <w:rsid w:val="006A4742"/>
    <w:rsid w:val="006A6291"/>
    <w:rsid w:val="006A6F04"/>
    <w:rsid w:val="006A7653"/>
    <w:rsid w:val="006A76FA"/>
    <w:rsid w:val="006A7B77"/>
    <w:rsid w:val="006B1A6D"/>
    <w:rsid w:val="006B1C7A"/>
    <w:rsid w:val="006B1EF9"/>
    <w:rsid w:val="006B488D"/>
    <w:rsid w:val="006B5239"/>
    <w:rsid w:val="006B7DF7"/>
    <w:rsid w:val="006C140C"/>
    <w:rsid w:val="006C228D"/>
    <w:rsid w:val="006C26CA"/>
    <w:rsid w:val="006C340E"/>
    <w:rsid w:val="006C3A5C"/>
    <w:rsid w:val="006D0341"/>
    <w:rsid w:val="006D0373"/>
    <w:rsid w:val="006D18F1"/>
    <w:rsid w:val="006D2491"/>
    <w:rsid w:val="006D2660"/>
    <w:rsid w:val="006D2A36"/>
    <w:rsid w:val="006D2AFB"/>
    <w:rsid w:val="006D4D65"/>
    <w:rsid w:val="006D6838"/>
    <w:rsid w:val="006D697B"/>
    <w:rsid w:val="006D69B8"/>
    <w:rsid w:val="006D77C1"/>
    <w:rsid w:val="006D79E6"/>
    <w:rsid w:val="006E1CD7"/>
    <w:rsid w:val="006E2109"/>
    <w:rsid w:val="006E23E5"/>
    <w:rsid w:val="006E2CAE"/>
    <w:rsid w:val="006E2FEB"/>
    <w:rsid w:val="006E3743"/>
    <w:rsid w:val="006E3AAB"/>
    <w:rsid w:val="006E5389"/>
    <w:rsid w:val="006E5A53"/>
    <w:rsid w:val="006F11F9"/>
    <w:rsid w:val="006F3AE4"/>
    <w:rsid w:val="006F422A"/>
    <w:rsid w:val="006F47F3"/>
    <w:rsid w:val="006F53EA"/>
    <w:rsid w:val="006F55D1"/>
    <w:rsid w:val="006F5AF9"/>
    <w:rsid w:val="006F5F0F"/>
    <w:rsid w:val="006F6132"/>
    <w:rsid w:val="006F72BF"/>
    <w:rsid w:val="006F7877"/>
    <w:rsid w:val="007007E2"/>
    <w:rsid w:val="00703D33"/>
    <w:rsid w:val="007053F0"/>
    <w:rsid w:val="0070714D"/>
    <w:rsid w:val="00707B59"/>
    <w:rsid w:val="007119A9"/>
    <w:rsid w:val="00711DB1"/>
    <w:rsid w:val="00713274"/>
    <w:rsid w:val="00715FC3"/>
    <w:rsid w:val="007170C1"/>
    <w:rsid w:val="00717501"/>
    <w:rsid w:val="007179C1"/>
    <w:rsid w:val="00720895"/>
    <w:rsid w:val="00720C9E"/>
    <w:rsid w:val="007213C3"/>
    <w:rsid w:val="00721782"/>
    <w:rsid w:val="007238F6"/>
    <w:rsid w:val="00724DA8"/>
    <w:rsid w:val="00725016"/>
    <w:rsid w:val="007272C7"/>
    <w:rsid w:val="00727874"/>
    <w:rsid w:val="00730DFD"/>
    <w:rsid w:val="00730E96"/>
    <w:rsid w:val="00733033"/>
    <w:rsid w:val="007338D3"/>
    <w:rsid w:val="00737960"/>
    <w:rsid w:val="007425E3"/>
    <w:rsid w:val="00743025"/>
    <w:rsid w:val="00744076"/>
    <w:rsid w:val="0074611C"/>
    <w:rsid w:val="0074746B"/>
    <w:rsid w:val="00750B14"/>
    <w:rsid w:val="0075159C"/>
    <w:rsid w:val="00753649"/>
    <w:rsid w:val="007550E4"/>
    <w:rsid w:val="00756DEF"/>
    <w:rsid w:val="007578BD"/>
    <w:rsid w:val="0076072B"/>
    <w:rsid w:val="00761A46"/>
    <w:rsid w:val="00761A62"/>
    <w:rsid w:val="00762DB3"/>
    <w:rsid w:val="00764536"/>
    <w:rsid w:val="00765921"/>
    <w:rsid w:val="00766ECB"/>
    <w:rsid w:val="00767BD2"/>
    <w:rsid w:val="007709F0"/>
    <w:rsid w:val="00771F57"/>
    <w:rsid w:val="00774BEA"/>
    <w:rsid w:val="0077670E"/>
    <w:rsid w:val="007767E8"/>
    <w:rsid w:val="00782A74"/>
    <w:rsid w:val="0078340D"/>
    <w:rsid w:val="00784E4B"/>
    <w:rsid w:val="007853F9"/>
    <w:rsid w:val="00785B93"/>
    <w:rsid w:val="00785E80"/>
    <w:rsid w:val="00786322"/>
    <w:rsid w:val="0078773A"/>
    <w:rsid w:val="00787DC1"/>
    <w:rsid w:val="007905BB"/>
    <w:rsid w:val="00792703"/>
    <w:rsid w:val="00792786"/>
    <w:rsid w:val="0079595F"/>
    <w:rsid w:val="0079732B"/>
    <w:rsid w:val="00797B60"/>
    <w:rsid w:val="007A0CEB"/>
    <w:rsid w:val="007A4FFF"/>
    <w:rsid w:val="007A5C1C"/>
    <w:rsid w:val="007A7460"/>
    <w:rsid w:val="007A754F"/>
    <w:rsid w:val="007A79CF"/>
    <w:rsid w:val="007A7B64"/>
    <w:rsid w:val="007B20AB"/>
    <w:rsid w:val="007B4441"/>
    <w:rsid w:val="007B4534"/>
    <w:rsid w:val="007B6766"/>
    <w:rsid w:val="007C070D"/>
    <w:rsid w:val="007C1CC7"/>
    <w:rsid w:val="007C286D"/>
    <w:rsid w:val="007C2910"/>
    <w:rsid w:val="007C4B57"/>
    <w:rsid w:val="007C576C"/>
    <w:rsid w:val="007C62B0"/>
    <w:rsid w:val="007D15F2"/>
    <w:rsid w:val="007D1F75"/>
    <w:rsid w:val="007D2E93"/>
    <w:rsid w:val="007D31CB"/>
    <w:rsid w:val="007D38FB"/>
    <w:rsid w:val="007D44CA"/>
    <w:rsid w:val="007D6FEE"/>
    <w:rsid w:val="007E04CA"/>
    <w:rsid w:val="007E0535"/>
    <w:rsid w:val="007E12F1"/>
    <w:rsid w:val="007E1BD3"/>
    <w:rsid w:val="007E4C5D"/>
    <w:rsid w:val="007E5447"/>
    <w:rsid w:val="007E6837"/>
    <w:rsid w:val="007E6CCC"/>
    <w:rsid w:val="007E77D1"/>
    <w:rsid w:val="007F0231"/>
    <w:rsid w:val="007F09E3"/>
    <w:rsid w:val="007F0A7E"/>
    <w:rsid w:val="007F1CE6"/>
    <w:rsid w:val="007F3AF1"/>
    <w:rsid w:val="007F3E6C"/>
    <w:rsid w:val="007F474A"/>
    <w:rsid w:val="007F5481"/>
    <w:rsid w:val="007F552E"/>
    <w:rsid w:val="007F58DB"/>
    <w:rsid w:val="007F6B1A"/>
    <w:rsid w:val="008003A8"/>
    <w:rsid w:val="008014AB"/>
    <w:rsid w:val="00803EA9"/>
    <w:rsid w:val="0080449D"/>
    <w:rsid w:val="008071B0"/>
    <w:rsid w:val="008113B5"/>
    <w:rsid w:val="00811438"/>
    <w:rsid w:val="0081389B"/>
    <w:rsid w:val="0081408F"/>
    <w:rsid w:val="0081463D"/>
    <w:rsid w:val="00815A94"/>
    <w:rsid w:val="008161AD"/>
    <w:rsid w:val="008170BF"/>
    <w:rsid w:val="008177DE"/>
    <w:rsid w:val="008178B0"/>
    <w:rsid w:val="008208D2"/>
    <w:rsid w:val="00820C19"/>
    <w:rsid w:val="008210F0"/>
    <w:rsid w:val="00821287"/>
    <w:rsid w:val="0082197B"/>
    <w:rsid w:val="0082289B"/>
    <w:rsid w:val="00823392"/>
    <w:rsid w:val="0082433F"/>
    <w:rsid w:val="008246FC"/>
    <w:rsid w:val="00826437"/>
    <w:rsid w:val="008266D3"/>
    <w:rsid w:val="008279C1"/>
    <w:rsid w:val="00830634"/>
    <w:rsid w:val="00830B37"/>
    <w:rsid w:val="00830D29"/>
    <w:rsid w:val="0083318A"/>
    <w:rsid w:val="00834AD4"/>
    <w:rsid w:val="0083540A"/>
    <w:rsid w:val="00835413"/>
    <w:rsid w:val="008365B5"/>
    <w:rsid w:val="00836E30"/>
    <w:rsid w:val="00837090"/>
    <w:rsid w:val="008400C7"/>
    <w:rsid w:val="00840E91"/>
    <w:rsid w:val="00842186"/>
    <w:rsid w:val="008424DA"/>
    <w:rsid w:val="008438D7"/>
    <w:rsid w:val="00843ED7"/>
    <w:rsid w:val="00844A77"/>
    <w:rsid w:val="00844F00"/>
    <w:rsid w:val="00846B19"/>
    <w:rsid w:val="00846E02"/>
    <w:rsid w:val="00846EB4"/>
    <w:rsid w:val="00847392"/>
    <w:rsid w:val="0085017C"/>
    <w:rsid w:val="00851122"/>
    <w:rsid w:val="00852060"/>
    <w:rsid w:val="008538A8"/>
    <w:rsid w:val="00853E59"/>
    <w:rsid w:val="008543BE"/>
    <w:rsid w:val="008547DF"/>
    <w:rsid w:val="00855137"/>
    <w:rsid w:val="00855A78"/>
    <w:rsid w:val="00855EC2"/>
    <w:rsid w:val="00856220"/>
    <w:rsid w:val="00856457"/>
    <w:rsid w:val="0085666A"/>
    <w:rsid w:val="00856F94"/>
    <w:rsid w:val="008609EB"/>
    <w:rsid w:val="00860EB3"/>
    <w:rsid w:val="0086131B"/>
    <w:rsid w:val="0086144D"/>
    <w:rsid w:val="00861BB4"/>
    <w:rsid w:val="0086452B"/>
    <w:rsid w:val="00864ACA"/>
    <w:rsid w:val="00864F04"/>
    <w:rsid w:val="00866DF2"/>
    <w:rsid w:val="00866FED"/>
    <w:rsid w:val="00867FD3"/>
    <w:rsid w:val="0087198B"/>
    <w:rsid w:val="00871D74"/>
    <w:rsid w:val="00872DA0"/>
    <w:rsid w:val="00872EC5"/>
    <w:rsid w:val="00873176"/>
    <w:rsid w:val="00873C45"/>
    <w:rsid w:val="00874EF1"/>
    <w:rsid w:val="008750CB"/>
    <w:rsid w:val="0087594C"/>
    <w:rsid w:val="008759A3"/>
    <w:rsid w:val="0087637B"/>
    <w:rsid w:val="00880D5B"/>
    <w:rsid w:val="00880F25"/>
    <w:rsid w:val="00883B93"/>
    <w:rsid w:val="008854D3"/>
    <w:rsid w:val="0088560E"/>
    <w:rsid w:val="00885D5E"/>
    <w:rsid w:val="00887421"/>
    <w:rsid w:val="00887562"/>
    <w:rsid w:val="00890652"/>
    <w:rsid w:val="0089105B"/>
    <w:rsid w:val="00891501"/>
    <w:rsid w:val="008916D0"/>
    <w:rsid w:val="0089292E"/>
    <w:rsid w:val="0089313F"/>
    <w:rsid w:val="008946AB"/>
    <w:rsid w:val="00894CDB"/>
    <w:rsid w:val="008965D5"/>
    <w:rsid w:val="008969A1"/>
    <w:rsid w:val="008A14FE"/>
    <w:rsid w:val="008A19EF"/>
    <w:rsid w:val="008A23DC"/>
    <w:rsid w:val="008A26A1"/>
    <w:rsid w:val="008A3F70"/>
    <w:rsid w:val="008A4449"/>
    <w:rsid w:val="008A5084"/>
    <w:rsid w:val="008A5AA7"/>
    <w:rsid w:val="008A5DED"/>
    <w:rsid w:val="008A63D0"/>
    <w:rsid w:val="008A7234"/>
    <w:rsid w:val="008A771F"/>
    <w:rsid w:val="008B1A15"/>
    <w:rsid w:val="008B1E09"/>
    <w:rsid w:val="008B4783"/>
    <w:rsid w:val="008B4C15"/>
    <w:rsid w:val="008B7CCE"/>
    <w:rsid w:val="008C1595"/>
    <w:rsid w:val="008C5EC2"/>
    <w:rsid w:val="008C7403"/>
    <w:rsid w:val="008D10D7"/>
    <w:rsid w:val="008D1644"/>
    <w:rsid w:val="008D199D"/>
    <w:rsid w:val="008D1B3E"/>
    <w:rsid w:val="008D3E57"/>
    <w:rsid w:val="008D58B2"/>
    <w:rsid w:val="008D7C71"/>
    <w:rsid w:val="008E09BF"/>
    <w:rsid w:val="008E2836"/>
    <w:rsid w:val="008E2FFF"/>
    <w:rsid w:val="008E33A7"/>
    <w:rsid w:val="008E4378"/>
    <w:rsid w:val="008E5A44"/>
    <w:rsid w:val="008E66F9"/>
    <w:rsid w:val="008E72AA"/>
    <w:rsid w:val="008F1DD0"/>
    <w:rsid w:val="008F24C0"/>
    <w:rsid w:val="008F2DBA"/>
    <w:rsid w:val="008F3270"/>
    <w:rsid w:val="008F5451"/>
    <w:rsid w:val="008F5DF3"/>
    <w:rsid w:val="008F6146"/>
    <w:rsid w:val="00900CC3"/>
    <w:rsid w:val="00901762"/>
    <w:rsid w:val="00903038"/>
    <w:rsid w:val="00903314"/>
    <w:rsid w:val="00903C16"/>
    <w:rsid w:val="00903C22"/>
    <w:rsid w:val="00903D78"/>
    <w:rsid w:val="00903DA1"/>
    <w:rsid w:val="00910062"/>
    <w:rsid w:val="009111E4"/>
    <w:rsid w:val="0091199D"/>
    <w:rsid w:val="00912808"/>
    <w:rsid w:val="00912CA7"/>
    <w:rsid w:val="00912EBE"/>
    <w:rsid w:val="00912FCC"/>
    <w:rsid w:val="00913739"/>
    <w:rsid w:val="00915183"/>
    <w:rsid w:val="00916ACF"/>
    <w:rsid w:val="00917D36"/>
    <w:rsid w:val="00917F84"/>
    <w:rsid w:val="0092138B"/>
    <w:rsid w:val="00921602"/>
    <w:rsid w:val="00921C04"/>
    <w:rsid w:val="00923101"/>
    <w:rsid w:val="009233A8"/>
    <w:rsid w:val="00923746"/>
    <w:rsid w:val="00925F67"/>
    <w:rsid w:val="00926285"/>
    <w:rsid w:val="00926F30"/>
    <w:rsid w:val="00927309"/>
    <w:rsid w:val="00927CEC"/>
    <w:rsid w:val="009300D6"/>
    <w:rsid w:val="009313DE"/>
    <w:rsid w:val="009316DD"/>
    <w:rsid w:val="00932306"/>
    <w:rsid w:val="00933733"/>
    <w:rsid w:val="009339A0"/>
    <w:rsid w:val="00934397"/>
    <w:rsid w:val="00934B6C"/>
    <w:rsid w:val="00934C1A"/>
    <w:rsid w:val="00934DD8"/>
    <w:rsid w:val="00934E7F"/>
    <w:rsid w:val="009359CC"/>
    <w:rsid w:val="00935CCE"/>
    <w:rsid w:val="00936C74"/>
    <w:rsid w:val="00937D83"/>
    <w:rsid w:val="009410C8"/>
    <w:rsid w:val="00941599"/>
    <w:rsid w:val="00942C64"/>
    <w:rsid w:val="00944D0E"/>
    <w:rsid w:val="00945425"/>
    <w:rsid w:val="009460E4"/>
    <w:rsid w:val="009464E0"/>
    <w:rsid w:val="00946F78"/>
    <w:rsid w:val="009470FA"/>
    <w:rsid w:val="009475EB"/>
    <w:rsid w:val="0094769F"/>
    <w:rsid w:val="009479C9"/>
    <w:rsid w:val="00947CD1"/>
    <w:rsid w:val="0095087F"/>
    <w:rsid w:val="009519A0"/>
    <w:rsid w:val="00952185"/>
    <w:rsid w:val="00955913"/>
    <w:rsid w:val="009568FE"/>
    <w:rsid w:val="009579A2"/>
    <w:rsid w:val="00960783"/>
    <w:rsid w:val="00961061"/>
    <w:rsid w:val="00962C9F"/>
    <w:rsid w:val="00963B4B"/>
    <w:rsid w:val="009659B5"/>
    <w:rsid w:val="00966378"/>
    <w:rsid w:val="009673AF"/>
    <w:rsid w:val="00967B69"/>
    <w:rsid w:val="00970C29"/>
    <w:rsid w:val="0097116A"/>
    <w:rsid w:val="00971BB5"/>
    <w:rsid w:val="00973045"/>
    <w:rsid w:val="00973079"/>
    <w:rsid w:val="00973684"/>
    <w:rsid w:val="009737E4"/>
    <w:rsid w:val="00973EE4"/>
    <w:rsid w:val="00974B41"/>
    <w:rsid w:val="009757E1"/>
    <w:rsid w:val="00975951"/>
    <w:rsid w:val="009771E6"/>
    <w:rsid w:val="00977DCB"/>
    <w:rsid w:val="009816E6"/>
    <w:rsid w:val="00991379"/>
    <w:rsid w:val="00991909"/>
    <w:rsid w:val="00991A3D"/>
    <w:rsid w:val="00991B43"/>
    <w:rsid w:val="00992C08"/>
    <w:rsid w:val="00992F5A"/>
    <w:rsid w:val="00992F5E"/>
    <w:rsid w:val="00993132"/>
    <w:rsid w:val="0099632E"/>
    <w:rsid w:val="00996969"/>
    <w:rsid w:val="00996F1C"/>
    <w:rsid w:val="00997C83"/>
    <w:rsid w:val="00997DAC"/>
    <w:rsid w:val="009A0FFF"/>
    <w:rsid w:val="009A279E"/>
    <w:rsid w:val="009A29DA"/>
    <w:rsid w:val="009A4DBC"/>
    <w:rsid w:val="009A5779"/>
    <w:rsid w:val="009A685B"/>
    <w:rsid w:val="009A725E"/>
    <w:rsid w:val="009B0A43"/>
    <w:rsid w:val="009B20D1"/>
    <w:rsid w:val="009B6B55"/>
    <w:rsid w:val="009B6EAE"/>
    <w:rsid w:val="009B7617"/>
    <w:rsid w:val="009B78AC"/>
    <w:rsid w:val="009C03B4"/>
    <w:rsid w:val="009C0D8C"/>
    <w:rsid w:val="009C267C"/>
    <w:rsid w:val="009C329A"/>
    <w:rsid w:val="009C3596"/>
    <w:rsid w:val="009C3D84"/>
    <w:rsid w:val="009C55FE"/>
    <w:rsid w:val="009D05ED"/>
    <w:rsid w:val="009D1011"/>
    <w:rsid w:val="009D3BD0"/>
    <w:rsid w:val="009D47AB"/>
    <w:rsid w:val="009D4FC5"/>
    <w:rsid w:val="009D62E3"/>
    <w:rsid w:val="009D65AB"/>
    <w:rsid w:val="009D6CD0"/>
    <w:rsid w:val="009D788C"/>
    <w:rsid w:val="009E0131"/>
    <w:rsid w:val="009E03B1"/>
    <w:rsid w:val="009E0B74"/>
    <w:rsid w:val="009E1E3D"/>
    <w:rsid w:val="009E1E9A"/>
    <w:rsid w:val="009E327A"/>
    <w:rsid w:val="009E37F9"/>
    <w:rsid w:val="009E3A34"/>
    <w:rsid w:val="009E4C4A"/>
    <w:rsid w:val="009E551B"/>
    <w:rsid w:val="009E5D0D"/>
    <w:rsid w:val="009E645A"/>
    <w:rsid w:val="009F2301"/>
    <w:rsid w:val="009F299B"/>
    <w:rsid w:val="009F2C31"/>
    <w:rsid w:val="009F43E5"/>
    <w:rsid w:val="009F4E92"/>
    <w:rsid w:val="009F56B5"/>
    <w:rsid w:val="009F6ACF"/>
    <w:rsid w:val="00A01036"/>
    <w:rsid w:val="00A01EFF"/>
    <w:rsid w:val="00A04319"/>
    <w:rsid w:val="00A05355"/>
    <w:rsid w:val="00A05392"/>
    <w:rsid w:val="00A05EFB"/>
    <w:rsid w:val="00A10384"/>
    <w:rsid w:val="00A10B58"/>
    <w:rsid w:val="00A12101"/>
    <w:rsid w:val="00A13850"/>
    <w:rsid w:val="00A16D8A"/>
    <w:rsid w:val="00A17B9A"/>
    <w:rsid w:val="00A20128"/>
    <w:rsid w:val="00A23015"/>
    <w:rsid w:val="00A234C5"/>
    <w:rsid w:val="00A2382E"/>
    <w:rsid w:val="00A239F4"/>
    <w:rsid w:val="00A23B80"/>
    <w:rsid w:val="00A2576D"/>
    <w:rsid w:val="00A26C9E"/>
    <w:rsid w:val="00A26FB7"/>
    <w:rsid w:val="00A30558"/>
    <w:rsid w:val="00A31A1C"/>
    <w:rsid w:val="00A329AC"/>
    <w:rsid w:val="00A344D1"/>
    <w:rsid w:val="00A3572D"/>
    <w:rsid w:val="00A35BC9"/>
    <w:rsid w:val="00A36A06"/>
    <w:rsid w:val="00A371B4"/>
    <w:rsid w:val="00A37BA8"/>
    <w:rsid w:val="00A406DA"/>
    <w:rsid w:val="00A40F73"/>
    <w:rsid w:val="00A432F0"/>
    <w:rsid w:val="00A436EB"/>
    <w:rsid w:val="00A438AC"/>
    <w:rsid w:val="00A441C7"/>
    <w:rsid w:val="00A45845"/>
    <w:rsid w:val="00A45AAB"/>
    <w:rsid w:val="00A460BE"/>
    <w:rsid w:val="00A46805"/>
    <w:rsid w:val="00A46833"/>
    <w:rsid w:val="00A47781"/>
    <w:rsid w:val="00A47F6F"/>
    <w:rsid w:val="00A5047A"/>
    <w:rsid w:val="00A51A2B"/>
    <w:rsid w:val="00A525C8"/>
    <w:rsid w:val="00A52AA0"/>
    <w:rsid w:val="00A5467E"/>
    <w:rsid w:val="00A55E75"/>
    <w:rsid w:val="00A571F7"/>
    <w:rsid w:val="00A57D92"/>
    <w:rsid w:val="00A60419"/>
    <w:rsid w:val="00A62419"/>
    <w:rsid w:val="00A63939"/>
    <w:rsid w:val="00A6518F"/>
    <w:rsid w:val="00A6593C"/>
    <w:rsid w:val="00A66F4D"/>
    <w:rsid w:val="00A705D5"/>
    <w:rsid w:val="00A7060E"/>
    <w:rsid w:val="00A70BFA"/>
    <w:rsid w:val="00A718DE"/>
    <w:rsid w:val="00A719C8"/>
    <w:rsid w:val="00A72322"/>
    <w:rsid w:val="00A72466"/>
    <w:rsid w:val="00A730F5"/>
    <w:rsid w:val="00A7323B"/>
    <w:rsid w:val="00A73474"/>
    <w:rsid w:val="00A73853"/>
    <w:rsid w:val="00A74292"/>
    <w:rsid w:val="00A7469B"/>
    <w:rsid w:val="00A746AB"/>
    <w:rsid w:val="00A7798F"/>
    <w:rsid w:val="00A8069F"/>
    <w:rsid w:val="00A8085B"/>
    <w:rsid w:val="00A80CF5"/>
    <w:rsid w:val="00A821A9"/>
    <w:rsid w:val="00A84F4B"/>
    <w:rsid w:val="00A8549B"/>
    <w:rsid w:val="00A8553F"/>
    <w:rsid w:val="00A8701D"/>
    <w:rsid w:val="00A876EF"/>
    <w:rsid w:val="00A932DB"/>
    <w:rsid w:val="00A939FD"/>
    <w:rsid w:val="00A95B56"/>
    <w:rsid w:val="00A9620B"/>
    <w:rsid w:val="00AA0C39"/>
    <w:rsid w:val="00AA13DF"/>
    <w:rsid w:val="00AA17C2"/>
    <w:rsid w:val="00AA2A41"/>
    <w:rsid w:val="00AA2D9A"/>
    <w:rsid w:val="00AA3D25"/>
    <w:rsid w:val="00AA643A"/>
    <w:rsid w:val="00AA787B"/>
    <w:rsid w:val="00AA7E6F"/>
    <w:rsid w:val="00AB09D0"/>
    <w:rsid w:val="00AB135E"/>
    <w:rsid w:val="00AB16F7"/>
    <w:rsid w:val="00AB1C3B"/>
    <w:rsid w:val="00AB1FBB"/>
    <w:rsid w:val="00AB4240"/>
    <w:rsid w:val="00AB541B"/>
    <w:rsid w:val="00AB60A2"/>
    <w:rsid w:val="00AB6A6F"/>
    <w:rsid w:val="00AB7F52"/>
    <w:rsid w:val="00AC1B53"/>
    <w:rsid w:val="00AC3CAD"/>
    <w:rsid w:val="00AC5287"/>
    <w:rsid w:val="00AC53FB"/>
    <w:rsid w:val="00AC5C45"/>
    <w:rsid w:val="00AC6913"/>
    <w:rsid w:val="00AC6B68"/>
    <w:rsid w:val="00AD04AF"/>
    <w:rsid w:val="00AD0C0B"/>
    <w:rsid w:val="00AD1562"/>
    <w:rsid w:val="00AD284F"/>
    <w:rsid w:val="00AD3ADC"/>
    <w:rsid w:val="00AD401C"/>
    <w:rsid w:val="00AD44C0"/>
    <w:rsid w:val="00AD57BA"/>
    <w:rsid w:val="00AD60B9"/>
    <w:rsid w:val="00AD6C64"/>
    <w:rsid w:val="00AE143B"/>
    <w:rsid w:val="00AE1E1F"/>
    <w:rsid w:val="00AE2C2F"/>
    <w:rsid w:val="00AE3420"/>
    <w:rsid w:val="00AE3D02"/>
    <w:rsid w:val="00AE59CF"/>
    <w:rsid w:val="00AE5C2F"/>
    <w:rsid w:val="00AE6B74"/>
    <w:rsid w:val="00AE724D"/>
    <w:rsid w:val="00AE7DBE"/>
    <w:rsid w:val="00AF4B1D"/>
    <w:rsid w:val="00AF50DA"/>
    <w:rsid w:val="00AF54F8"/>
    <w:rsid w:val="00AF6914"/>
    <w:rsid w:val="00AF6FBD"/>
    <w:rsid w:val="00B00230"/>
    <w:rsid w:val="00B01C46"/>
    <w:rsid w:val="00B022D5"/>
    <w:rsid w:val="00B02F4C"/>
    <w:rsid w:val="00B03595"/>
    <w:rsid w:val="00B04620"/>
    <w:rsid w:val="00B04ED4"/>
    <w:rsid w:val="00B0519F"/>
    <w:rsid w:val="00B065AA"/>
    <w:rsid w:val="00B06680"/>
    <w:rsid w:val="00B073A3"/>
    <w:rsid w:val="00B07FC3"/>
    <w:rsid w:val="00B100A9"/>
    <w:rsid w:val="00B12993"/>
    <w:rsid w:val="00B130D8"/>
    <w:rsid w:val="00B14DD4"/>
    <w:rsid w:val="00B21071"/>
    <w:rsid w:val="00B242E4"/>
    <w:rsid w:val="00B25B04"/>
    <w:rsid w:val="00B271C8"/>
    <w:rsid w:val="00B27360"/>
    <w:rsid w:val="00B27A97"/>
    <w:rsid w:val="00B30617"/>
    <w:rsid w:val="00B30C04"/>
    <w:rsid w:val="00B315F5"/>
    <w:rsid w:val="00B32792"/>
    <w:rsid w:val="00B32DC7"/>
    <w:rsid w:val="00B33DCE"/>
    <w:rsid w:val="00B34B9D"/>
    <w:rsid w:val="00B34C34"/>
    <w:rsid w:val="00B35C69"/>
    <w:rsid w:val="00B360E9"/>
    <w:rsid w:val="00B36AF7"/>
    <w:rsid w:val="00B36C3F"/>
    <w:rsid w:val="00B37694"/>
    <w:rsid w:val="00B40431"/>
    <w:rsid w:val="00B41AD9"/>
    <w:rsid w:val="00B4232F"/>
    <w:rsid w:val="00B42DAD"/>
    <w:rsid w:val="00B43312"/>
    <w:rsid w:val="00B43488"/>
    <w:rsid w:val="00B43AE1"/>
    <w:rsid w:val="00B43C85"/>
    <w:rsid w:val="00B44AD3"/>
    <w:rsid w:val="00B4672D"/>
    <w:rsid w:val="00B47ADB"/>
    <w:rsid w:val="00B47CB6"/>
    <w:rsid w:val="00B50687"/>
    <w:rsid w:val="00B5087D"/>
    <w:rsid w:val="00B51C55"/>
    <w:rsid w:val="00B54A6B"/>
    <w:rsid w:val="00B56796"/>
    <w:rsid w:val="00B5697A"/>
    <w:rsid w:val="00B56D3A"/>
    <w:rsid w:val="00B56F29"/>
    <w:rsid w:val="00B57C2C"/>
    <w:rsid w:val="00B626C5"/>
    <w:rsid w:val="00B629F8"/>
    <w:rsid w:val="00B63079"/>
    <w:rsid w:val="00B6325D"/>
    <w:rsid w:val="00B648BE"/>
    <w:rsid w:val="00B64AAE"/>
    <w:rsid w:val="00B67655"/>
    <w:rsid w:val="00B707E7"/>
    <w:rsid w:val="00B70D1E"/>
    <w:rsid w:val="00B72072"/>
    <w:rsid w:val="00B73F70"/>
    <w:rsid w:val="00B7482E"/>
    <w:rsid w:val="00B74917"/>
    <w:rsid w:val="00B75F17"/>
    <w:rsid w:val="00B7639A"/>
    <w:rsid w:val="00B767FD"/>
    <w:rsid w:val="00B77537"/>
    <w:rsid w:val="00B80208"/>
    <w:rsid w:val="00B805C8"/>
    <w:rsid w:val="00B81605"/>
    <w:rsid w:val="00B81892"/>
    <w:rsid w:val="00B81EB9"/>
    <w:rsid w:val="00B82D06"/>
    <w:rsid w:val="00B82D55"/>
    <w:rsid w:val="00B83153"/>
    <w:rsid w:val="00B85030"/>
    <w:rsid w:val="00B85320"/>
    <w:rsid w:val="00B855FE"/>
    <w:rsid w:val="00B8624B"/>
    <w:rsid w:val="00B90038"/>
    <w:rsid w:val="00B905DD"/>
    <w:rsid w:val="00B90B52"/>
    <w:rsid w:val="00B93FDF"/>
    <w:rsid w:val="00B9402F"/>
    <w:rsid w:val="00B9428A"/>
    <w:rsid w:val="00B94574"/>
    <w:rsid w:val="00B951CD"/>
    <w:rsid w:val="00B96980"/>
    <w:rsid w:val="00BA03B8"/>
    <w:rsid w:val="00BA1622"/>
    <w:rsid w:val="00BA2456"/>
    <w:rsid w:val="00BA2CD9"/>
    <w:rsid w:val="00BA63E4"/>
    <w:rsid w:val="00BA641E"/>
    <w:rsid w:val="00BA6497"/>
    <w:rsid w:val="00BB0CFC"/>
    <w:rsid w:val="00BB280B"/>
    <w:rsid w:val="00BB64C1"/>
    <w:rsid w:val="00BB7094"/>
    <w:rsid w:val="00BC03EC"/>
    <w:rsid w:val="00BC0A76"/>
    <w:rsid w:val="00BC0D14"/>
    <w:rsid w:val="00BC17A7"/>
    <w:rsid w:val="00BC3C6F"/>
    <w:rsid w:val="00BC3EFC"/>
    <w:rsid w:val="00BC4C3F"/>
    <w:rsid w:val="00BC5114"/>
    <w:rsid w:val="00BC511A"/>
    <w:rsid w:val="00BC5289"/>
    <w:rsid w:val="00BC539F"/>
    <w:rsid w:val="00BC58F8"/>
    <w:rsid w:val="00BC5BE0"/>
    <w:rsid w:val="00BC6FBE"/>
    <w:rsid w:val="00BC7019"/>
    <w:rsid w:val="00BD12EF"/>
    <w:rsid w:val="00BD16CC"/>
    <w:rsid w:val="00BD2348"/>
    <w:rsid w:val="00BD3B9D"/>
    <w:rsid w:val="00BD3D5E"/>
    <w:rsid w:val="00BD4CAF"/>
    <w:rsid w:val="00BD523D"/>
    <w:rsid w:val="00BD547A"/>
    <w:rsid w:val="00BD5DA0"/>
    <w:rsid w:val="00BD6BB4"/>
    <w:rsid w:val="00BD7069"/>
    <w:rsid w:val="00BD7E70"/>
    <w:rsid w:val="00BE1060"/>
    <w:rsid w:val="00BE1C8F"/>
    <w:rsid w:val="00BE1F71"/>
    <w:rsid w:val="00BE2C17"/>
    <w:rsid w:val="00BE344A"/>
    <w:rsid w:val="00BE4A28"/>
    <w:rsid w:val="00BE7915"/>
    <w:rsid w:val="00BE7A4A"/>
    <w:rsid w:val="00BF1886"/>
    <w:rsid w:val="00BF22C4"/>
    <w:rsid w:val="00BF3548"/>
    <w:rsid w:val="00BF4E64"/>
    <w:rsid w:val="00BF67A9"/>
    <w:rsid w:val="00BF7719"/>
    <w:rsid w:val="00C0020A"/>
    <w:rsid w:val="00C00F3B"/>
    <w:rsid w:val="00C01C45"/>
    <w:rsid w:val="00C032B2"/>
    <w:rsid w:val="00C06FF6"/>
    <w:rsid w:val="00C13725"/>
    <w:rsid w:val="00C1380F"/>
    <w:rsid w:val="00C1389C"/>
    <w:rsid w:val="00C13DB6"/>
    <w:rsid w:val="00C14900"/>
    <w:rsid w:val="00C15443"/>
    <w:rsid w:val="00C16502"/>
    <w:rsid w:val="00C178F7"/>
    <w:rsid w:val="00C17D5F"/>
    <w:rsid w:val="00C22287"/>
    <w:rsid w:val="00C22970"/>
    <w:rsid w:val="00C23E5E"/>
    <w:rsid w:val="00C249D4"/>
    <w:rsid w:val="00C26B27"/>
    <w:rsid w:val="00C278A0"/>
    <w:rsid w:val="00C3102A"/>
    <w:rsid w:val="00C327CD"/>
    <w:rsid w:val="00C32FF6"/>
    <w:rsid w:val="00C33E1C"/>
    <w:rsid w:val="00C34970"/>
    <w:rsid w:val="00C3719C"/>
    <w:rsid w:val="00C40FFA"/>
    <w:rsid w:val="00C411FE"/>
    <w:rsid w:val="00C45046"/>
    <w:rsid w:val="00C4677A"/>
    <w:rsid w:val="00C46E7E"/>
    <w:rsid w:val="00C47541"/>
    <w:rsid w:val="00C52736"/>
    <w:rsid w:val="00C52C09"/>
    <w:rsid w:val="00C53258"/>
    <w:rsid w:val="00C53B41"/>
    <w:rsid w:val="00C5447A"/>
    <w:rsid w:val="00C54BF3"/>
    <w:rsid w:val="00C55906"/>
    <w:rsid w:val="00C55A63"/>
    <w:rsid w:val="00C56C95"/>
    <w:rsid w:val="00C61325"/>
    <w:rsid w:val="00C616DA"/>
    <w:rsid w:val="00C64412"/>
    <w:rsid w:val="00C716A9"/>
    <w:rsid w:val="00C7179A"/>
    <w:rsid w:val="00C71E4E"/>
    <w:rsid w:val="00C7240A"/>
    <w:rsid w:val="00C724E7"/>
    <w:rsid w:val="00C72A62"/>
    <w:rsid w:val="00C75458"/>
    <w:rsid w:val="00C75AAF"/>
    <w:rsid w:val="00C7630E"/>
    <w:rsid w:val="00C76E8A"/>
    <w:rsid w:val="00C77050"/>
    <w:rsid w:val="00C771F9"/>
    <w:rsid w:val="00C77798"/>
    <w:rsid w:val="00C80EFF"/>
    <w:rsid w:val="00C82EC8"/>
    <w:rsid w:val="00C83EED"/>
    <w:rsid w:val="00C84ADC"/>
    <w:rsid w:val="00C85443"/>
    <w:rsid w:val="00C854FA"/>
    <w:rsid w:val="00C85BF6"/>
    <w:rsid w:val="00C866C8"/>
    <w:rsid w:val="00C870DC"/>
    <w:rsid w:val="00C871DC"/>
    <w:rsid w:val="00C874CA"/>
    <w:rsid w:val="00C87E11"/>
    <w:rsid w:val="00C9109B"/>
    <w:rsid w:val="00C9111A"/>
    <w:rsid w:val="00C93B54"/>
    <w:rsid w:val="00C946D7"/>
    <w:rsid w:val="00C961A8"/>
    <w:rsid w:val="00C96259"/>
    <w:rsid w:val="00CA0439"/>
    <w:rsid w:val="00CA1A63"/>
    <w:rsid w:val="00CA1D6A"/>
    <w:rsid w:val="00CA277E"/>
    <w:rsid w:val="00CA2CB4"/>
    <w:rsid w:val="00CA5A59"/>
    <w:rsid w:val="00CA68A4"/>
    <w:rsid w:val="00CA708F"/>
    <w:rsid w:val="00CA7310"/>
    <w:rsid w:val="00CA767B"/>
    <w:rsid w:val="00CB1553"/>
    <w:rsid w:val="00CB1795"/>
    <w:rsid w:val="00CB4646"/>
    <w:rsid w:val="00CB567A"/>
    <w:rsid w:val="00CB647A"/>
    <w:rsid w:val="00CB698B"/>
    <w:rsid w:val="00CB7447"/>
    <w:rsid w:val="00CB798F"/>
    <w:rsid w:val="00CB7E51"/>
    <w:rsid w:val="00CC0451"/>
    <w:rsid w:val="00CC0516"/>
    <w:rsid w:val="00CC0E89"/>
    <w:rsid w:val="00CC1AA6"/>
    <w:rsid w:val="00CC5274"/>
    <w:rsid w:val="00CC5D97"/>
    <w:rsid w:val="00CC7073"/>
    <w:rsid w:val="00CC775C"/>
    <w:rsid w:val="00CC77ED"/>
    <w:rsid w:val="00CD3B13"/>
    <w:rsid w:val="00CD4A78"/>
    <w:rsid w:val="00CD6071"/>
    <w:rsid w:val="00CD6718"/>
    <w:rsid w:val="00CD6B86"/>
    <w:rsid w:val="00CD74A0"/>
    <w:rsid w:val="00CE2953"/>
    <w:rsid w:val="00CE3B2F"/>
    <w:rsid w:val="00CE52EE"/>
    <w:rsid w:val="00CE56A5"/>
    <w:rsid w:val="00CE6F44"/>
    <w:rsid w:val="00CE77C1"/>
    <w:rsid w:val="00CF0356"/>
    <w:rsid w:val="00CF0E3C"/>
    <w:rsid w:val="00CF1548"/>
    <w:rsid w:val="00CF3437"/>
    <w:rsid w:val="00CF42EB"/>
    <w:rsid w:val="00CF473A"/>
    <w:rsid w:val="00CF4C3C"/>
    <w:rsid w:val="00CF5ABE"/>
    <w:rsid w:val="00CF7569"/>
    <w:rsid w:val="00D03752"/>
    <w:rsid w:val="00D03AB4"/>
    <w:rsid w:val="00D05089"/>
    <w:rsid w:val="00D055C4"/>
    <w:rsid w:val="00D0580F"/>
    <w:rsid w:val="00D05935"/>
    <w:rsid w:val="00D05B02"/>
    <w:rsid w:val="00D05CBF"/>
    <w:rsid w:val="00D05EB9"/>
    <w:rsid w:val="00D12398"/>
    <w:rsid w:val="00D12756"/>
    <w:rsid w:val="00D12BEF"/>
    <w:rsid w:val="00D13CC0"/>
    <w:rsid w:val="00D14D46"/>
    <w:rsid w:val="00D1528F"/>
    <w:rsid w:val="00D15A09"/>
    <w:rsid w:val="00D15CB1"/>
    <w:rsid w:val="00D164AC"/>
    <w:rsid w:val="00D1752A"/>
    <w:rsid w:val="00D20DFC"/>
    <w:rsid w:val="00D214D9"/>
    <w:rsid w:val="00D22647"/>
    <w:rsid w:val="00D246EC"/>
    <w:rsid w:val="00D256DD"/>
    <w:rsid w:val="00D260F3"/>
    <w:rsid w:val="00D27B88"/>
    <w:rsid w:val="00D31DD9"/>
    <w:rsid w:val="00D32C02"/>
    <w:rsid w:val="00D33411"/>
    <w:rsid w:val="00D337EB"/>
    <w:rsid w:val="00D34AEC"/>
    <w:rsid w:val="00D36856"/>
    <w:rsid w:val="00D36EE7"/>
    <w:rsid w:val="00D40AE8"/>
    <w:rsid w:val="00D4160D"/>
    <w:rsid w:val="00D42455"/>
    <w:rsid w:val="00D42582"/>
    <w:rsid w:val="00D43C58"/>
    <w:rsid w:val="00D43EB0"/>
    <w:rsid w:val="00D4406C"/>
    <w:rsid w:val="00D45F95"/>
    <w:rsid w:val="00D460B9"/>
    <w:rsid w:val="00D506B1"/>
    <w:rsid w:val="00D51DE0"/>
    <w:rsid w:val="00D52B65"/>
    <w:rsid w:val="00D54225"/>
    <w:rsid w:val="00D56298"/>
    <w:rsid w:val="00D57306"/>
    <w:rsid w:val="00D5781C"/>
    <w:rsid w:val="00D57E25"/>
    <w:rsid w:val="00D60A51"/>
    <w:rsid w:val="00D61EF0"/>
    <w:rsid w:val="00D62FF5"/>
    <w:rsid w:val="00D637EB"/>
    <w:rsid w:val="00D63D54"/>
    <w:rsid w:val="00D6537B"/>
    <w:rsid w:val="00D6547C"/>
    <w:rsid w:val="00D65699"/>
    <w:rsid w:val="00D65E6D"/>
    <w:rsid w:val="00D671E3"/>
    <w:rsid w:val="00D712DF"/>
    <w:rsid w:val="00D721B4"/>
    <w:rsid w:val="00D72276"/>
    <w:rsid w:val="00D7285B"/>
    <w:rsid w:val="00D72F1D"/>
    <w:rsid w:val="00D72FEA"/>
    <w:rsid w:val="00D73DAD"/>
    <w:rsid w:val="00D77C42"/>
    <w:rsid w:val="00D80B34"/>
    <w:rsid w:val="00D811E9"/>
    <w:rsid w:val="00D82520"/>
    <w:rsid w:val="00D826E9"/>
    <w:rsid w:val="00D83057"/>
    <w:rsid w:val="00D845A0"/>
    <w:rsid w:val="00D84A4C"/>
    <w:rsid w:val="00D85A44"/>
    <w:rsid w:val="00D8634B"/>
    <w:rsid w:val="00D8641C"/>
    <w:rsid w:val="00D9080A"/>
    <w:rsid w:val="00D926E9"/>
    <w:rsid w:val="00D94E9D"/>
    <w:rsid w:val="00D966EC"/>
    <w:rsid w:val="00D973AC"/>
    <w:rsid w:val="00D97837"/>
    <w:rsid w:val="00D97AEB"/>
    <w:rsid w:val="00D97C11"/>
    <w:rsid w:val="00DA1678"/>
    <w:rsid w:val="00DA33F4"/>
    <w:rsid w:val="00DA41B6"/>
    <w:rsid w:val="00DA5218"/>
    <w:rsid w:val="00DA5789"/>
    <w:rsid w:val="00DA7E4D"/>
    <w:rsid w:val="00DB1C21"/>
    <w:rsid w:val="00DB3C67"/>
    <w:rsid w:val="00DB3DF2"/>
    <w:rsid w:val="00DB4025"/>
    <w:rsid w:val="00DB433C"/>
    <w:rsid w:val="00DB5FB3"/>
    <w:rsid w:val="00DB6E25"/>
    <w:rsid w:val="00DB75DC"/>
    <w:rsid w:val="00DB76BF"/>
    <w:rsid w:val="00DC018B"/>
    <w:rsid w:val="00DC05E1"/>
    <w:rsid w:val="00DC0860"/>
    <w:rsid w:val="00DC1197"/>
    <w:rsid w:val="00DC1289"/>
    <w:rsid w:val="00DC134F"/>
    <w:rsid w:val="00DC1ED6"/>
    <w:rsid w:val="00DC2DFA"/>
    <w:rsid w:val="00DC3EE9"/>
    <w:rsid w:val="00DC603A"/>
    <w:rsid w:val="00DC65BD"/>
    <w:rsid w:val="00DC65FE"/>
    <w:rsid w:val="00DD10A9"/>
    <w:rsid w:val="00DD311F"/>
    <w:rsid w:val="00DD3C4C"/>
    <w:rsid w:val="00DD43FF"/>
    <w:rsid w:val="00DD4977"/>
    <w:rsid w:val="00DD5181"/>
    <w:rsid w:val="00DD5435"/>
    <w:rsid w:val="00DD6D31"/>
    <w:rsid w:val="00DD7529"/>
    <w:rsid w:val="00DE0D04"/>
    <w:rsid w:val="00DE0D61"/>
    <w:rsid w:val="00DE218C"/>
    <w:rsid w:val="00DE2691"/>
    <w:rsid w:val="00DE4849"/>
    <w:rsid w:val="00DE4C6A"/>
    <w:rsid w:val="00DE5B1C"/>
    <w:rsid w:val="00DE6267"/>
    <w:rsid w:val="00DE64EC"/>
    <w:rsid w:val="00DF012C"/>
    <w:rsid w:val="00DF0D26"/>
    <w:rsid w:val="00DF0DE2"/>
    <w:rsid w:val="00DF2316"/>
    <w:rsid w:val="00DF2C6C"/>
    <w:rsid w:val="00DF3EC7"/>
    <w:rsid w:val="00DF5ECD"/>
    <w:rsid w:val="00DF65C9"/>
    <w:rsid w:val="00DF674F"/>
    <w:rsid w:val="00DF67CA"/>
    <w:rsid w:val="00E00603"/>
    <w:rsid w:val="00E00F08"/>
    <w:rsid w:val="00E01934"/>
    <w:rsid w:val="00E01F0A"/>
    <w:rsid w:val="00E02A41"/>
    <w:rsid w:val="00E03227"/>
    <w:rsid w:val="00E032E6"/>
    <w:rsid w:val="00E047B8"/>
    <w:rsid w:val="00E0515B"/>
    <w:rsid w:val="00E057A5"/>
    <w:rsid w:val="00E0653F"/>
    <w:rsid w:val="00E114F1"/>
    <w:rsid w:val="00E11F2A"/>
    <w:rsid w:val="00E12153"/>
    <w:rsid w:val="00E135BB"/>
    <w:rsid w:val="00E13CF0"/>
    <w:rsid w:val="00E15050"/>
    <w:rsid w:val="00E1769A"/>
    <w:rsid w:val="00E20616"/>
    <w:rsid w:val="00E20B86"/>
    <w:rsid w:val="00E212FD"/>
    <w:rsid w:val="00E2189B"/>
    <w:rsid w:val="00E227BC"/>
    <w:rsid w:val="00E22E7F"/>
    <w:rsid w:val="00E2393D"/>
    <w:rsid w:val="00E24078"/>
    <w:rsid w:val="00E2434D"/>
    <w:rsid w:val="00E24E63"/>
    <w:rsid w:val="00E261CB"/>
    <w:rsid w:val="00E27E55"/>
    <w:rsid w:val="00E303CE"/>
    <w:rsid w:val="00E30708"/>
    <w:rsid w:val="00E30709"/>
    <w:rsid w:val="00E31589"/>
    <w:rsid w:val="00E31975"/>
    <w:rsid w:val="00E31F9C"/>
    <w:rsid w:val="00E33810"/>
    <w:rsid w:val="00E375B8"/>
    <w:rsid w:val="00E42D0C"/>
    <w:rsid w:val="00E42D16"/>
    <w:rsid w:val="00E4461B"/>
    <w:rsid w:val="00E461A2"/>
    <w:rsid w:val="00E47B4B"/>
    <w:rsid w:val="00E5017D"/>
    <w:rsid w:val="00E5051C"/>
    <w:rsid w:val="00E50C37"/>
    <w:rsid w:val="00E516E6"/>
    <w:rsid w:val="00E54587"/>
    <w:rsid w:val="00E55829"/>
    <w:rsid w:val="00E55A63"/>
    <w:rsid w:val="00E56AD3"/>
    <w:rsid w:val="00E60751"/>
    <w:rsid w:val="00E62863"/>
    <w:rsid w:val="00E62D44"/>
    <w:rsid w:val="00E6630C"/>
    <w:rsid w:val="00E6776A"/>
    <w:rsid w:val="00E703C2"/>
    <w:rsid w:val="00E71E91"/>
    <w:rsid w:val="00E73139"/>
    <w:rsid w:val="00E7365B"/>
    <w:rsid w:val="00E736DC"/>
    <w:rsid w:val="00E7391F"/>
    <w:rsid w:val="00E761FD"/>
    <w:rsid w:val="00E76861"/>
    <w:rsid w:val="00E80F2F"/>
    <w:rsid w:val="00E81261"/>
    <w:rsid w:val="00E835A0"/>
    <w:rsid w:val="00E84DD8"/>
    <w:rsid w:val="00E86457"/>
    <w:rsid w:val="00E86476"/>
    <w:rsid w:val="00E86D85"/>
    <w:rsid w:val="00E86E8D"/>
    <w:rsid w:val="00E8711E"/>
    <w:rsid w:val="00E901C2"/>
    <w:rsid w:val="00E905B4"/>
    <w:rsid w:val="00E909A4"/>
    <w:rsid w:val="00E92F39"/>
    <w:rsid w:val="00E94447"/>
    <w:rsid w:val="00E966CE"/>
    <w:rsid w:val="00E96BB5"/>
    <w:rsid w:val="00E96BFF"/>
    <w:rsid w:val="00E97042"/>
    <w:rsid w:val="00E97404"/>
    <w:rsid w:val="00EA03DA"/>
    <w:rsid w:val="00EA0592"/>
    <w:rsid w:val="00EA253B"/>
    <w:rsid w:val="00EA25FA"/>
    <w:rsid w:val="00EA2C6B"/>
    <w:rsid w:val="00EA4EEB"/>
    <w:rsid w:val="00EA52C7"/>
    <w:rsid w:val="00EA687F"/>
    <w:rsid w:val="00EA6B54"/>
    <w:rsid w:val="00EB05CB"/>
    <w:rsid w:val="00EB2109"/>
    <w:rsid w:val="00EB2D17"/>
    <w:rsid w:val="00EB2DB8"/>
    <w:rsid w:val="00EB306B"/>
    <w:rsid w:val="00EB36C9"/>
    <w:rsid w:val="00EB4049"/>
    <w:rsid w:val="00EB5866"/>
    <w:rsid w:val="00EB710D"/>
    <w:rsid w:val="00EB797B"/>
    <w:rsid w:val="00EC233A"/>
    <w:rsid w:val="00EC3C3E"/>
    <w:rsid w:val="00EC4825"/>
    <w:rsid w:val="00EC6FC8"/>
    <w:rsid w:val="00EC75B0"/>
    <w:rsid w:val="00ED2A4B"/>
    <w:rsid w:val="00ED56B9"/>
    <w:rsid w:val="00ED5870"/>
    <w:rsid w:val="00ED5E4C"/>
    <w:rsid w:val="00ED65F8"/>
    <w:rsid w:val="00ED6E1A"/>
    <w:rsid w:val="00EE0BAE"/>
    <w:rsid w:val="00EE0BCF"/>
    <w:rsid w:val="00EE15B7"/>
    <w:rsid w:val="00EE3947"/>
    <w:rsid w:val="00EE5003"/>
    <w:rsid w:val="00EE6A27"/>
    <w:rsid w:val="00EE7899"/>
    <w:rsid w:val="00EF0A86"/>
    <w:rsid w:val="00EF14ED"/>
    <w:rsid w:val="00EF205A"/>
    <w:rsid w:val="00EF2853"/>
    <w:rsid w:val="00EF2919"/>
    <w:rsid w:val="00EF2951"/>
    <w:rsid w:val="00EF3568"/>
    <w:rsid w:val="00EF3EC5"/>
    <w:rsid w:val="00EF46D7"/>
    <w:rsid w:val="00EF50F0"/>
    <w:rsid w:val="00EF5684"/>
    <w:rsid w:val="00EF5BC0"/>
    <w:rsid w:val="00EF5FFA"/>
    <w:rsid w:val="00EF722C"/>
    <w:rsid w:val="00EF7A36"/>
    <w:rsid w:val="00F0113B"/>
    <w:rsid w:val="00F011E5"/>
    <w:rsid w:val="00F03833"/>
    <w:rsid w:val="00F047F4"/>
    <w:rsid w:val="00F05365"/>
    <w:rsid w:val="00F05869"/>
    <w:rsid w:val="00F06129"/>
    <w:rsid w:val="00F0710E"/>
    <w:rsid w:val="00F07D1C"/>
    <w:rsid w:val="00F10061"/>
    <w:rsid w:val="00F13818"/>
    <w:rsid w:val="00F13C5F"/>
    <w:rsid w:val="00F143C9"/>
    <w:rsid w:val="00F1591D"/>
    <w:rsid w:val="00F15BCC"/>
    <w:rsid w:val="00F15EAF"/>
    <w:rsid w:val="00F17FAC"/>
    <w:rsid w:val="00F20811"/>
    <w:rsid w:val="00F211F3"/>
    <w:rsid w:val="00F2139D"/>
    <w:rsid w:val="00F21B9D"/>
    <w:rsid w:val="00F21D62"/>
    <w:rsid w:val="00F2207F"/>
    <w:rsid w:val="00F24173"/>
    <w:rsid w:val="00F25F68"/>
    <w:rsid w:val="00F3020F"/>
    <w:rsid w:val="00F30AEA"/>
    <w:rsid w:val="00F31D82"/>
    <w:rsid w:val="00F32AED"/>
    <w:rsid w:val="00F3329F"/>
    <w:rsid w:val="00F34A07"/>
    <w:rsid w:val="00F3581B"/>
    <w:rsid w:val="00F35F72"/>
    <w:rsid w:val="00F36919"/>
    <w:rsid w:val="00F40526"/>
    <w:rsid w:val="00F4357A"/>
    <w:rsid w:val="00F44EE9"/>
    <w:rsid w:val="00F45D40"/>
    <w:rsid w:val="00F514BF"/>
    <w:rsid w:val="00F543A5"/>
    <w:rsid w:val="00F547FC"/>
    <w:rsid w:val="00F54D73"/>
    <w:rsid w:val="00F54E61"/>
    <w:rsid w:val="00F5594B"/>
    <w:rsid w:val="00F5625B"/>
    <w:rsid w:val="00F607C1"/>
    <w:rsid w:val="00F61251"/>
    <w:rsid w:val="00F61B1C"/>
    <w:rsid w:val="00F62A4D"/>
    <w:rsid w:val="00F64157"/>
    <w:rsid w:val="00F65346"/>
    <w:rsid w:val="00F65AB2"/>
    <w:rsid w:val="00F660DE"/>
    <w:rsid w:val="00F66111"/>
    <w:rsid w:val="00F66641"/>
    <w:rsid w:val="00F678A3"/>
    <w:rsid w:val="00F67F72"/>
    <w:rsid w:val="00F703E2"/>
    <w:rsid w:val="00F7353D"/>
    <w:rsid w:val="00F73A24"/>
    <w:rsid w:val="00F74B9D"/>
    <w:rsid w:val="00F74F19"/>
    <w:rsid w:val="00F7656C"/>
    <w:rsid w:val="00F7661E"/>
    <w:rsid w:val="00F7676A"/>
    <w:rsid w:val="00F76DA8"/>
    <w:rsid w:val="00F83B10"/>
    <w:rsid w:val="00F84378"/>
    <w:rsid w:val="00F8527C"/>
    <w:rsid w:val="00F90194"/>
    <w:rsid w:val="00F91911"/>
    <w:rsid w:val="00F919ED"/>
    <w:rsid w:val="00F923B1"/>
    <w:rsid w:val="00F92425"/>
    <w:rsid w:val="00F92828"/>
    <w:rsid w:val="00F92E6A"/>
    <w:rsid w:val="00F9336F"/>
    <w:rsid w:val="00F9403D"/>
    <w:rsid w:val="00F94616"/>
    <w:rsid w:val="00F94CFD"/>
    <w:rsid w:val="00F94DF0"/>
    <w:rsid w:val="00F96785"/>
    <w:rsid w:val="00F97412"/>
    <w:rsid w:val="00F97C08"/>
    <w:rsid w:val="00FA1CA0"/>
    <w:rsid w:val="00FA3CB0"/>
    <w:rsid w:val="00FA44FF"/>
    <w:rsid w:val="00FA457A"/>
    <w:rsid w:val="00FA467D"/>
    <w:rsid w:val="00FA4E8B"/>
    <w:rsid w:val="00FA5314"/>
    <w:rsid w:val="00FA54A0"/>
    <w:rsid w:val="00FA67FA"/>
    <w:rsid w:val="00FA6C8F"/>
    <w:rsid w:val="00FB3260"/>
    <w:rsid w:val="00FB3FA1"/>
    <w:rsid w:val="00FB3FC1"/>
    <w:rsid w:val="00FB4802"/>
    <w:rsid w:val="00FB4E6E"/>
    <w:rsid w:val="00FC0C61"/>
    <w:rsid w:val="00FC1937"/>
    <w:rsid w:val="00FC193C"/>
    <w:rsid w:val="00FC299D"/>
    <w:rsid w:val="00FC2B96"/>
    <w:rsid w:val="00FC320C"/>
    <w:rsid w:val="00FC5304"/>
    <w:rsid w:val="00FC5D87"/>
    <w:rsid w:val="00FC6A93"/>
    <w:rsid w:val="00FC7239"/>
    <w:rsid w:val="00FC7F3C"/>
    <w:rsid w:val="00FD1427"/>
    <w:rsid w:val="00FD23A2"/>
    <w:rsid w:val="00FD2FBB"/>
    <w:rsid w:val="00FD2FE8"/>
    <w:rsid w:val="00FD4D6B"/>
    <w:rsid w:val="00FD6238"/>
    <w:rsid w:val="00FD666C"/>
    <w:rsid w:val="00FD6A1D"/>
    <w:rsid w:val="00FD6B25"/>
    <w:rsid w:val="00FD78AC"/>
    <w:rsid w:val="00FE0B1A"/>
    <w:rsid w:val="00FE0EAC"/>
    <w:rsid w:val="00FE0FBC"/>
    <w:rsid w:val="00FE2655"/>
    <w:rsid w:val="00FE2DDA"/>
    <w:rsid w:val="00FE4F71"/>
    <w:rsid w:val="00FE765F"/>
    <w:rsid w:val="00FE7E8C"/>
    <w:rsid w:val="00FF2265"/>
    <w:rsid w:val="00FF24C8"/>
    <w:rsid w:val="00FF2970"/>
    <w:rsid w:val="00FF32DE"/>
    <w:rsid w:val="00FF4D32"/>
    <w:rsid w:val="00FF6A53"/>
    <w:rsid w:val="00FF76E0"/>
    <w:rsid w:val="00FF7CBA"/>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586BAA"/>
  <w15:docId w15:val="{55FF7D6A-1743-45EF-BFC3-817B31F01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footnote reference" w:uiPriority="99"/>
    <w:lsdException w:name="Title" w:qFormat="1"/>
    <w:lsdException w:name="Subtitle" w:qFormat="1"/>
    <w:lsdException w:name="Body Text Indent 3" w:uiPriority="99"/>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link w:val="af1"/>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 w:type="character" w:customStyle="1" w:styleId="af1">
    <w:name w:val="Абзац списка Знак"/>
    <w:basedOn w:val="a1"/>
    <w:link w:val="af0"/>
    <w:rsid w:val="002264F6"/>
  </w:style>
  <w:style w:type="paragraph" w:styleId="af6">
    <w:name w:val="Normal (Web)"/>
    <w:basedOn w:val="a"/>
    <w:link w:val="af7"/>
    <w:uiPriority w:val="99"/>
    <w:rsid w:val="002264F6"/>
    <w:pPr>
      <w:widowControl/>
      <w:autoSpaceDE/>
      <w:autoSpaceDN/>
      <w:adjustRightInd/>
      <w:spacing w:beforeAutospacing="1" w:afterAutospacing="1"/>
    </w:pPr>
    <w:rPr>
      <w:color w:val="000000"/>
      <w:sz w:val="24"/>
    </w:rPr>
  </w:style>
  <w:style w:type="character" w:customStyle="1" w:styleId="af7">
    <w:name w:val="Обычный (Интернет) Знак"/>
    <w:basedOn w:val="a1"/>
    <w:link w:val="af6"/>
    <w:uiPriority w:val="99"/>
    <w:rsid w:val="002264F6"/>
    <w:rPr>
      <w:color w:val="000000"/>
      <w:sz w:val="24"/>
    </w:rPr>
  </w:style>
  <w:style w:type="character" w:styleId="af8">
    <w:name w:val="Unresolved Mention"/>
    <w:basedOn w:val="a1"/>
    <w:uiPriority w:val="99"/>
    <w:semiHidden/>
    <w:unhideWhenUsed/>
    <w:rsid w:val="00DC65BD"/>
    <w:rPr>
      <w:color w:val="605E5C"/>
      <w:shd w:val="clear" w:color="auto" w:fill="E1DFDD"/>
    </w:rPr>
  </w:style>
  <w:style w:type="character" w:styleId="af9">
    <w:name w:val="Strong"/>
    <w:basedOn w:val="a1"/>
    <w:uiPriority w:val="22"/>
    <w:qFormat/>
    <w:rsid w:val="00C55A63"/>
    <w:rPr>
      <w:b/>
      <w:bCs/>
    </w:rPr>
  </w:style>
  <w:style w:type="character" w:styleId="afa">
    <w:name w:val="footnote reference"/>
    <w:aliases w:val="Знак сноски 1,Знак сноски-FN"/>
    <w:basedOn w:val="a1"/>
    <w:link w:val="16"/>
    <w:uiPriority w:val="99"/>
    <w:unhideWhenUsed/>
    <w:rsid w:val="00267C1C"/>
    <w:rPr>
      <w:vertAlign w:val="superscript"/>
    </w:rPr>
  </w:style>
  <w:style w:type="paragraph" w:customStyle="1" w:styleId="16">
    <w:name w:val="Знак сноски1"/>
    <w:basedOn w:val="a"/>
    <w:link w:val="afa"/>
    <w:uiPriority w:val="99"/>
    <w:qFormat/>
    <w:rsid w:val="00267C1C"/>
    <w:pPr>
      <w:widowControl/>
      <w:autoSpaceDE/>
      <w:autoSpaceDN/>
      <w:adjustRightInd/>
      <w:spacing w:after="200" w:line="276" w:lineRule="auto"/>
    </w:pPr>
    <w:rPr>
      <w:vertAlign w:val="superscript"/>
    </w:rPr>
  </w:style>
  <w:style w:type="character" w:styleId="afb">
    <w:name w:val="FollowedHyperlink"/>
    <w:basedOn w:val="a1"/>
    <w:rsid w:val="00A239F4"/>
    <w:rPr>
      <w:color w:val="800080" w:themeColor="followedHyperlink"/>
      <w:u w:val="single"/>
    </w:rPr>
  </w:style>
  <w:style w:type="paragraph" w:customStyle="1" w:styleId="310">
    <w:name w:val="Основной текст с отступом 31"/>
    <w:basedOn w:val="a"/>
    <w:rsid w:val="00CB698B"/>
    <w:pPr>
      <w:widowControl/>
      <w:suppressAutoHyphens/>
      <w:autoSpaceDE/>
      <w:autoSpaceDN/>
      <w:adjustRightInd/>
      <w:ind w:firstLine="567"/>
      <w:jc w:val="both"/>
    </w:pPr>
    <w:rPr>
      <w:sz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32970807">
      <w:bodyDiv w:val="1"/>
      <w:marLeft w:val="0"/>
      <w:marRight w:val="0"/>
      <w:marTop w:val="0"/>
      <w:marBottom w:val="0"/>
      <w:divBdr>
        <w:top w:val="none" w:sz="0" w:space="0" w:color="auto"/>
        <w:left w:val="none" w:sz="0" w:space="0" w:color="auto"/>
        <w:bottom w:val="none" w:sz="0" w:space="0" w:color="auto"/>
        <w:right w:val="none" w:sz="0" w:space="0" w:color="auto"/>
      </w:divBdr>
    </w:div>
    <w:div w:id="70927187">
      <w:bodyDiv w:val="1"/>
      <w:marLeft w:val="0"/>
      <w:marRight w:val="0"/>
      <w:marTop w:val="0"/>
      <w:marBottom w:val="0"/>
      <w:divBdr>
        <w:top w:val="none" w:sz="0" w:space="0" w:color="auto"/>
        <w:left w:val="none" w:sz="0" w:space="0" w:color="auto"/>
        <w:bottom w:val="none" w:sz="0" w:space="0" w:color="auto"/>
        <w:right w:val="none" w:sz="0" w:space="0" w:color="auto"/>
      </w:divBdr>
      <w:divsChild>
        <w:div w:id="1880976149">
          <w:marLeft w:val="0"/>
          <w:marRight w:val="0"/>
          <w:marTop w:val="0"/>
          <w:marBottom w:val="0"/>
          <w:divBdr>
            <w:top w:val="none" w:sz="0" w:space="0" w:color="auto"/>
            <w:left w:val="none" w:sz="0" w:space="0" w:color="auto"/>
            <w:bottom w:val="none" w:sz="0" w:space="0" w:color="auto"/>
            <w:right w:val="none" w:sz="0" w:space="0" w:color="auto"/>
          </w:divBdr>
        </w:div>
      </w:divsChild>
    </w:div>
    <w:div w:id="101414939">
      <w:bodyDiv w:val="1"/>
      <w:marLeft w:val="0"/>
      <w:marRight w:val="0"/>
      <w:marTop w:val="0"/>
      <w:marBottom w:val="0"/>
      <w:divBdr>
        <w:top w:val="none" w:sz="0" w:space="0" w:color="auto"/>
        <w:left w:val="none" w:sz="0" w:space="0" w:color="auto"/>
        <w:bottom w:val="none" w:sz="0" w:space="0" w:color="auto"/>
        <w:right w:val="none" w:sz="0" w:space="0" w:color="auto"/>
      </w:divBdr>
      <w:divsChild>
        <w:div w:id="913857877">
          <w:marLeft w:val="0"/>
          <w:marRight w:val="0"/>
          <w:marTop w:val="0"/>
          <w:marBottom w:val="0"/>
          <w:divBdr>
            <w:top w:val="none" w:sz="0" w:space="0" w:color="auto"/>
            <w:left w:val="none" w:sz="0" w:space="0" w:color="auto"/>
            <w:bottom w:val="none" w:sz="0" w:space="0" w:color="auto"/>
            <w:right w:val="none" w:sz="0" w:space="0" w:color="auto"/>
          </w:divBdr>
          <w:divsChild>
            <w:div w:id="1027826674">
              <w:marLeft w:val="0"/>
              <w:marRight w:val="0"/>
              <w:marTop w:val="0"/>
              <w:marBottom w:val="0"/>
              <w:divBdr>
                <w:top w:val="none" w:sz="0" w:space="0" w:color="auto"/>
                <w:left w:val="none" w:sz="0" w:space="0" w:color="auto"/>
                <w:bottom w:val="none" w:sz="0" w:space="0" w:color="auto"/>
                <w:right w:val="none" w:sz="0" w:space="0" w:color="auto"/>
              </w:divBdr>
            </w:div>
            <w:div w:id="1658261093">
              <w:marLeft w:val="0"/>
              <w:marRight w:val="0"/>
              <w:marTop w:val="0"/>
              <w:marBottom w:val="0"/>
              <w:divBdr>
                <w:top w:val="none" w:sz="0" w:space="0" w:color="auto"/>
                <w:left w:val="none" w:sz="0" w:space="0" w:color="auto"/>
                <w:bottom w:val="none" w:sz="0" w:space="0" w:color="auto"/>
                <w:right w:val="none" w:sz="0" w:space="0" w:color="auto"/>
              </w:divBdr>
            </w:div>
          </w:divsChild>
        </w:div>
        <w:div w:id="1197620239">
          <w:marLeft w:val="0"/>
          <w:marRight w:val="0"/>
          <w:marTop w:val="0"/>
          <w:marBottom w:val="0"/>
          <w:divBdr>
            <w:top w:val="none" w:sz="0" w:space="0" w:color="auto"/>
            <w:left w:val="none" w:sz="0" w:space="0" w:color="auto"/>
            <w:bottom w:val="none" w:sz="0" w:space="0" w:color="auto"/>
            <w:right w:val="none" w:sz="0" w:space="0" w:color="auto"/>
          </w:divBdr>
          <w:divsChild>
            <w:div w:id="643315412">
              <w:marLeft w:val="0"/>
              <w:marRight w:val="0"/>
              <w:marTop w:val="540"/>
              <w:marBottom w:val="240"/>
              <w:divBdr>
                <w:top w:val="none" w:sz="0" w:space="0" w:color="auto"/>
                <w:left w:val="none" w:sz="0" w:space="0" w:color="auto"/>
                <w:bottom w:val="none" w:sz="0" w:space="0" w:color="auto"/>
                <w:right w:val="none" w:sz="0" w:space="0" w:color="auto"/>
              </w:divBdr>
            </w:div>
            <w:div w:id="1820419028">
              <w:marLeft w:val="0"/>
              <w:marRight w:val="0"/>
              <w:marTop w:val="0"/>
              <w:marBottom w:val="0"/>
              <w:divBdr>
                <w:top w:val="none" w:sz="0" w:space="0" w:color="auto"/>
                <w:left w:val="none" w:sz="0" w:space="0" w:color="auto"/>
                <w:bottom w:val="none" w:sz="0" w:space="0" w:color="auto"/>
                <w:right w:val="none" w:sz="0" w:space="0" w:color="auto"/>
              </w:divBdr>
            </w:div>
            <w:div w:id="1732381468">
              <w:marLeft w:val="0"/>
              <w:marRight w:val="0"/>
              <w:marTop w:val="0"/>
              <w:marBottom w:val="0"/>
              <w:divBdr>
                <w:top w:val="none" w:sz="0" w:space="0" w:color="auto"/>
                <w:left w:val="none" w:sz="0" w:space="0" w:color="auto"/>
                <w:bottom w:val="none" w:sz="0" w:space="0" w:color="auto"/>
                <w:right w:val="none" w:sz="0" w:space="0" w:color="auto"/>
              </w:divBdr>
            </w:div>
          </w:divsChild>
        </w:div>
        <w:div w:id="308369751">
          <w:marLeft w:val="0"/>
          <w:marRight w:val="0"/>
          <w:marTop w:val="0"/>
          <w:marBottom w:val="0"/>
          <w:divBdr>
            <w:top w:val="none" w:sz="0" w:space="0" w:color="auto"/>
            <w:left w:val="none" w:sz="0" w:space="0" w:color="auto"/>
            <w:bottom w:val="none" w:sz="0" w:space="0" w:color="auto"/>
            <w:right w:val="none" w:sz="0" w:space="0" w:color="auto"/>
          </w:divBdr>
          <w:divsChild>
            <w:div w:id="738017516">
              <w:marLeft w:val="0"/>
              <w:marRight w:val="0"/>
              <w:marTop w:val="540"/>
              <w:marBottom w:val="240"/>
              <w:divBdr>
                <w:top w:val="none" w:sz="0" w:space="0" w:color="auto"/>
                <w:left w:val="none" w:sz="0" w:space="0" w:color="auto"/>
                <w:bottom w:val="none" w:sz="0" w:space="0" w:color="auto"/>
                <w:right w:val="none" w:sz="0" w:space="0" w:color="auto"/>
              </w:divBdr>
            </w:div>
            <w:div w:id="815294568">
              <w:marLeft w:val="0"/>
              <w:marRight w:val="0"/>
              <w:marTop w:val="0"/>
              <w:marBottom w:val="0"/>
              <w:divBdr>
                <w:top w:val="none" w:sz="0" w:space="0" w:color="auto"/>
                <w:left w:val="none" w:sz="0" w:space="0" w:color="auto"/>
                <w:bottom w:val="none" w:sz="0" w:space="0" w:color="auto"/>
                <w:right w:val="none" w:sz="0" w:space="0" w:color="auto"/>
              </w:divBdr>
            </w:div>
            <w:div w:id="5933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74904">
      <w:bodyDiv w:val="1"/>
      <w:marLeft w:val="0"/>
      <w:marRight w:val="0"/>
      <w:marTop w:val="0"/>
      <w:marBottom w:val="0"/>
      <w:divBdr>
        <w:top w:val="none" w:sz="0" w:space="0" w:color="auto"/>
        <w:left w:val="none" w:sz="0" w:space="0" w:color="auto"/>
        <w:bottom w:val="none" w:sz="0" w:space="0" w:color="auto"/>
        <w:right w:val="none" w:sz="0" w:space="0" w:color="auto"/>
      </w:divBdr>
    </w:div>
    <w:div w:id="220992831">
      <w:bodyDiv w:val="1"/>
      <w:marLeft w:val="0"/>
      <w:marRight w:val="0"/>
      <w:marTop w:val="0"/>
      <w:marBottom w:val="0"/>
      <w:divBdr>
        <w:top w:val="none" w:sz="0" w:space="0" w:color="auto"/>
        <w:left w:val="none" w:sz="0" w:space="0" w:color="auto"/>
        <w:bottom w:val="none" w:sz="0" w:space="0" w:color="auto"/>
        <w:right w:val="none" w:sz="0" w:space="0" w:color="auto"/>
      </w:divBdr>
      <w:divsChild>
        <w:div w:id="1802110687">
          <w:marLeft w:val="0"/>
          <w:marRight w:val="0"/>
          <w:marTop w:val="0"/>
          <w:marBottom w:val="0"/>
          <w:divBdr>
            <w:top w:val="none" w:sz="0" w:space="0" w:color="auto"/>
            <w:left w:val="none" w:sz="0" w:space="0" w:color="auto"/>
            <w:bottom w:val="none" w:sz="0" w:space="0" w:color="auto"/>
            <w:right w:val="none" w:sz="0" w:space="0" w:color="auto"/>
          </w:divBdr>
          <w:divsChild>
            <w:div w:id="1280989460">
              <w:marLeft w:val="0"/>
              <w:marRight w:val="0"/>
              <w:marTop w:val="0"/>
              <w:marBottom w:val="0"/>
              <w:divBdr>
                <w:top w:val="none" w:sz="0" w:space="0" w:color="auto"/>
                <w:left w:val="none" w:sz="0" w:space="0" w:color="auto"/>
                <w:bottom w:val="none" w:sz="0" w:space="0" w:color="auto"/>
                <w:right w:val="none" w:sz="0" w:space="0" w:color="auto"/>
              </w:divBdr>
            </w:div>
            <w:div w:id="1530682813">
              <w:marLeft w:val="0"/>
              <w:marRight w:val="0"/>
              <w:marTop w:val="0"/>
              <w:marBottom w:val="0"/>
              <w:divBdr>
                <w:top w:val="none" w:sz="0" w:space="0" w:color="auto"/>
                <w:left w:val="none" w:sz="0" w:space="0" w:color="auto"/>
                <w:bottom w:val="none" w:sz="0" w:space="0" w:color="auto"/>
                <w:right w:val="none" w:sz="0" w:space="0" w:color="auto"/>
              </w:divBdr>
            </w:div>
            <w:div w:id="1149980674">
              <w:marLeft w:val="0"/>
              <w:marRight w:val="0"/>
              <w:marTop w:val="0"/>
              <w:marBottom w:val="0"/>
              <w:divBdr>
                <w:top w:val="none" w:sz="0" w:space="0" w:color="auto"/>
                <w:left w:val="none" w:sz="0" w:space="0" w:color="auto"/>
                <w:bottom w:val="none" w:sz="0" w:space="0" w:color="auto"/>
                <w:right w:val="none" w:sz="0" w:space="0" w:color="auto"/>
              </w:divBdr>
            </w:div>
            <w:div w:id="176190675">
              <w:marLeft w:val="0"/>
              <w:marRight w:val="0"/>
              <w:marTop w:val="0"/>
              <w:marBottom w:val="0"/>
              <w:divBdr>
                <w:top w:val="none" w:sz="0" w:space="0" w:color="auto"/>
                <w:left w:val="none" w:sz="0" w:space="0" w:color="auto"/>
                <w:bottom w:val="none" w:sz="0" w:space="0" w:color="auto"/>
                <w:right w:val="none" w:sz="0" w:space="0" w:color="auto"/>
              </w:divBdr>
            </w:div>
            <w:div w:id="2135169168">
              <w:marLeft w:val="0"/>
              <w:marRight w:val="0"/>
              <w:marTop w:val="0"/>
              <w:marBottom w:val="0"/>
              <w:divBdr>
                <w:top w:val="none" w:sz="0" w:space="0" w:color="auto"/>
                <w:left w:val="none" w:sz="0" w:space="0" w:color="auto"/>
                <w:bottom w:val="none" w:sz="0" w:space="0" w:color="auto"/>
                <w:right w:val="none" w:sz="0" w:space="0" w:color="auto"/>
              </w:divBdr>
            </w:div>
          </w:divsChild>
        </w:div>
        <w:div w:id="998121541">
          <w:marLeft w:val="0"/>
          <w:marRight w:val="0"/>
          <w:marTop w:val="540"/>
          <w:marBottom w:val="0"/>
          <w:divBdr>
            <w:top w:val="none" w:sz="0" w:space="0" w:color="auto"/>
            <w:left w:val="none" w:sz="0" w:space="0" w:color="auto"/>
            <w:bottom w:val="none" w:sz="0" w:space="0" w:color="auto"/>
            <w:right w:val="none" w:sz="0" w:space="0" w:color="auto"/>
          </w:divBdr>
          <w:divsChild>
            <w:div w:id="456490210">
              <w:marLeft w:val="0"/>
              <w:marRight w:val="0"/>
              <w:marTop w:val="0"/>
              <w:marBottom w:val="0"/>
              <w:divBdr>
                <w:top w:val="none" w:sz="0" w:space="0" w:color="auto"/>
                <w:left w:val="none" w:sz="0" w:space="0" w:color="auto"/>
                <w:bottom w:val="none" w:sz="0" w:space="0" w:color="auto"/>
                <w:right w:val="none" w:sz="0" w:space="0" w:color="auto"/>
              </w:divBdr>
            </w:div>
            <w:div w:id="2064014977">
              <w:marLeft w:val="0"/>
              <w:marRight w:val="0"/>
              <w:marTop w:val="0"/>
              <w:marBottom w:val="0"/>
              <w:divBdr>
                <w:top w:val="none" w:sz="0" w:space="0" w:color="auto"/>
                <w:left w:val="none" w:sz="0" w:space="0" w:color="auto"/>
                <w:bottom w:val="none" w:sz="0" w:space="0" w:color="auto"/>
                <w:right w:val="none" w:sz="0" w:space="0" w:color="auto"/>
              </w:divBdr>
            </w:div>
            <w:div w:id="542251057">
              <w:marLeft w:val="0"/>
              <w:marRight w:val="0"/>
              <w:marTop w:val="0"/>
              <w:marBottom w:val="0"/>
              <w:divBdr>
                <w:top w:val="none" w:sz="0" w:space="0" w:color="auto"/>
                <w:left w:val="none" w:sz="0" w:space="0" w:color="auto"/>
                <w:bottom w:val="none" w:sz="0" w:space="0" w:color="auto"/>
                <w:right w:val="none" w:sz="0" w:space="0" w:color="auto"/>
              </w:divBdr>
            </w:div>
            <w:div w:id="519860807">
              <w:marLeft w:val="0"/>
              <w:marRight w:val="0"/>
              <w:marTop w:val="0"/>
              <w:marBottom w:val="0"/>
              <w:divBdr>
                <w:top w:val="none" w:sz="0" w:space="0" w:color="auto"/>
                <w:left w:val="none" w:sz="0" w:space="0" w:color="auto"/>
                <w:bottom w:val="none" w:sz="0" w:space="0" w:color="auto"/>
                <w:right w:val="none" w:sz="0" w:space="0" w:color="auto"/>
              </w:divBdr>
            </w:div>
            <w:div w:id="1252466102">
              <w:marLeft w:val="0"/>
              <w:marRight w:val="0"/>
              <w:marTop w:val="0"/>
              <w:marBottom w:val="0"/>
              <w:divBdr>
                <w:top w:val="none" w:sz="0" w:space="0" w:color="auto"/>
                <w:left w:val="none" w:sz="0" w:space="0" w:color="auto"/>
                <w:bottom w:val="none" w:sz="0" w:space="0" w:color="auto"/>
                <w:right w:val="none" w:sz="0" w:space="0" w:color="auto"/>
              </w:divBdr>
            </w:div>
            <w:div w:id="1430001623">
              <w:marLeft w:val="0"/>
              <w:marRight w:val="0"/>
              <w:marTop w:val="0"/>
              <w:marBottom w:val="0"/>
              <w:divBdr>
                <w:top w:val="none" w:sz="0" w:space="0" w:color="auto"/>
                <w:left w:val="none" w:sz="0" w:space="0" w:color="auto"/>
                <w:bottom w:val="none" w:sz="0" w:space="0" w:color="auto"/>
                <w:right w:val="none" w:sz="0" w:space="0" w:color="auto"/>
              </w:divBdr>
            </w:div>
            <w:div w:id="450905665">
              <w:marLeft w:val="0"/>
              <w:marRight w:val="0"/>
              <w:marTop w:val="0"/>
              <w:marBottom w:val="0"/>
              <w:divBdr>
                <w:top w:val="none" w:sz="0" w:space="0" w:color="auto"/>
                <w:left w:val="none" w:sz="0" w:space="0" w:color="auto"/>
                <w:bottom w:val="none" w:sz="0" w:space="0" w:color="auto"/>
                <w:right w:val="none" w:sz="0" w:space="0" w:color="auto"/>
              </w:divBdr>
            </w:div>
          </w:divsChild>
        </w:div>
        <w:div w:id="1058548153">
          <w:marLeft w:val="0"/>
          <w:marRight w:val="0"/>
          <w:marTop w:val="540"/>
          <w:marBottom w:val="0"/>
          <w:divBdr>
            <w:top w:val="none" w:sz="0" w:space="0" w:color="auto"/>
            <w:left w:val="none" w:sz="0" w:space="0" w:color="auto"/>
            <w:bottom w:val="none" w:sz="0" w:space="0" w:color="auto"/>
            <w:right w:val="none" w:sz="0" w:space="0" w:color="auto"/>
          </w:divBdr>
          <w:divsChild>
            <w:div w:id="126969216">
              <w:marLeft w:val="0"/>
              <w:marRight w:val="0"/>
              <w:marTop w:val="0"/>
              <w:marBottom w:val="0"/>
              <w:divBdr>
                <w:top w:val="none" w:sz="0" w:space="0" w:color="auto"/>
                <w:left w:val="none" w:sz="0" w:space="0" w:color="auto"/>
                <w:bottom w:val="none" w:sz="0" w:space="0" w:color="auto"/>
                <w:right w:val="none" w:sz="0" w:space="0" w:color="auto"/>
              </w:divBdr>
            </w:div>
            <w:div w:id="1446340109">
              <w:marLeft w:val="0"/>
              <w:marRight w:val="0"/>
              <w:marTop w:val="0"/>
              <w:marBottom w:val="0"/>
              <w:divBdr>
                <w:top w:val="none" w:sz="0" w:space="0" w:color="auto"/>
                <w:left w:val="none" w:sz="0" w:space="0" w:color="auto"/>
                <w:bottom w:val="none" w:sz="0" w:space="0" w:color="auto"/>
                <w:right w:val="none" w:sz="0" w:space="0" w:color="auto"/>
              </w:divBdr>
            </w:div>
            <w:div w:id="867991509">
              <w:marLeft w:val="0"/>
              <w:marRight w:val="0"/>
              <w:marTop w:val="0"/>
              <w:marBottom w:val="0"/>
              <w:divBdr>
                <w:top w:val="none" w:sz="0" w:space="0" w:color="auto"/>
                <w:left w:val="none" w:sz="0" w:space="0" w:color="auto"/>
                <w:bottom w:val="none" w:sz="0" w:space="0" w:color="auto"/>
                <w:right w:val="none" w:sz="0" w:space="0" w:color="auto"/>
              </w:divBdr>
            </w:div>
            <w:div w:id="859969963">
              <w:marLeft w:val="0"/>
              <w:marRight w:val="0"/>
              <w:marTop w:val="0"/>
              <w:marBottom w:val="0"/>
              <w:divBdr>
                <w:top w:val="none" w:sz="0" w:space="0" w:color="auto"/>
                <w:left w:val="none" w:sz="0" w:space="0" w:color="auto"/>
                <w:bottom w:val="none" w:sz="0" w:space="0" w:color="auto"/>
                <w:right w:val="none" w:sz="0" w:space="0" w:color="auto"/>
              </w:divBdr>
            </w:div>
            <w:div w:id="1345015518">
              <w:marLeft w:val="0"/>
              <w:marRight w:val="0"/>
              <w:marTop w:val="0"/>
              <w:marBottom w:val="0"/>
              <w:divBdr>
                <w:top w:val="none" w:sz="0" w:space="0" w:color="auto"/>
                <w:left w:val="none" w:sz="0" w:space="0" w:color="auto"/>
                <w:bottom w:val="none" w:sz="0" w:space="0" w:color="auto"/>
                <w:right w:val="none" w:sz="0" w:space="0" w:color="auto"/>
              </w:divBdr>
            </w:div>
            <w:div w:id="711421019">
              <w:marLeft w:val="0"/>
              <w:marRight w:val="0"/>
              <w:marTop w:val="0"/>
              <w:marBottom w:val="0"/>
              <w:divBdr>
                <w:top w:val="none" w:sz="0" w:space="0" w:color="auto"/>
                <w:left w:val="none" w:sz="0" w:space="0" w:color="auto"/>
                <w:bottom w:val="none" w:sz="0" w:space="0" w:color="auto"/>
                <w:right w:val="none" w:sz="0" w:space="0" w:color="auto"/>
              </w:divBdr>
            </w:div>
            <w:div w:id="2133358955">
              <w:marLeft w:val="0"/>
              <w:marRight w:val="0"/>
              <w:marTop w:val="0"/>
              <w:marBottom w:val="0"/>
              <w:divBdr>
                <w:top w:val="none" w:sz="0" w:space="0" w:color="auto"/>
                <w:left w:val="none" w:sz="0" w:space="0" w:color="auto"/>
                <w:bottom w:val="none" w:sz="0" w:space="0" w:color="auto"/>
                <w:right w:val="none" w:sz="0" w:space="0" w:color="auto"/>
              </w:divBdr>
            </w:div>
            <w:div w:id="428045702">
              <w:marLeft w:val="0"/>
              <w:marRight w:val="0"/>
              <w:marTop w:val="0"/>
              <w:marBottom w:val="0"/>
              <w:divBdr>
                <w:top w:val="none" w:sz="0" w:space="0" w:color="auto"/>
                <w:left w:val="none" w:sz="0" w:space="0" w:color="auto"/>
                <w:bottom w:val="none" w:sz="0" w:space="0" w:color="auto"/>
                <w:right w:val="none" w:sz="0" w:space="0" w:color="auto"/>
              </w:divBdr>
            </w:div>
            <w:div w:id="1379624746">
              <w:marLeft w:val="0"/>
              <w:marRight w:val="0"/>
              <w:marTop w:val="0"/>
              <w:marBottom w:val="0"/>
              <w:divBdr>
                <w:top w:val="none" w:sz="0" w:space="0" w:color="auto"/>
                <w:left w:val="none" w:sz="0" w:space="0" w:color="auto"/>
                <w:bottom w:val="none" w:sz="0" w:space="0" w:color="auto"/>
                <w:right w:val="none" w:sz="0" w:space="0" w:color="auto"/>
              </w:divBdr>
            </w:div>
            <w:div w:id="1481464160">
              <w:marLeft w:val="0"/>
              <w:marRight w:val="0"/>
              <w:marTop w:val="0"/>
              <w:marBottom w:val="0"/>
              <w:divBdr>
                <w:top w:val="none" w:sz="0" w:space="0" w:color="auto"/>
                <w:left w:val="none" w:sz="0" w:space="0" w:color="auto"/>
                <w:bottom w:val="none" w:sz="0" w:space="0" w:color="auto"/>
                <w:right w:val="none" w:sz="0" w:space="0" w:color="auto"/>
              </w:divBdr>
            </w:div>
            <w:div w:id="1707175272">
              <w:marLeft w:val="0"/>
              <w:marRight w:val="0"/>
              <w:marTop w:val="0"/>
              <w:marBottom w:val="0"/>
              <w:divBdr>
                <w:top w:val="none" w:sz="0" w:space="0" w:color="auto"/>
                <w:left w:val="none" w:sz="0" w:space="0" w:color="auto"/>
                <w:bottom w:val="none" w:sz="0" w:space="0" w:color="auto"/>
                <w:right w:val="none" w:sz="0" w:space="0" w:color="auto"/>
              </w:divBdr>
            </w:div>
            <w:div w:id="1750300333">
              <w:marLeft w:val="0"/>
              <w:marRight w:val="0"/>
              <w:marTop w:val="0"/>
              <w:marBottom w:val="0"/>
              <w:divBdr>
                <w:top w:val="none" w:sz="0" w:space="0" w:color="auto"/>
                <w:left w:val="none" w:sz="0" w:space="0" w:color="auto"/>
                <w:bottom w:val="none" w:sz="0" w:space="0" w:color="auto"/>
                <w:right w:val="none" w:sz="0" w:space="0" w:color="auto"/>
              </w:divBdr>
            </w:div>
            <w:div w:id="2046131854">
              <w:marLeft w:val="0"/>
              <w:marRight w:val="0"/>
              <w:marTop w:val="0"/>
              <w:marBottom w:val="0"/>
              <w:divBdr>
                <w:top w:val="none" w:sz="0" w:space="0" w:color="auto"/>
                <w:left w:val="none" w:sz="0" w:space="0" w:color="auto"/>
                <w:bottom w:val="none" w:sz="0" w:space="0" w:color="auto"/>
                <w:right w:val="none" w:sz="0" w:space="0" w:color="auto"/>
              </w:divBdr>
            </w:div>
            <w:div w:id="846141080">
              <w:marLeft w:val="0"/>
              <w:marRight w:val="0"/>
              <w:marTop w:val="0"/>
              <w:marBottom w:val="0"/>
              <w:divBdr>
                <w:top w:val="none" w:sz="0" w:space="0" w:color="auto"/>
                <w:left w:val="none" w:sz="0" w:space="0" w:color="auto"/>
                <w:bottom w:val="none" w:sz="0" w:space="0" w:color="auto"/>
                <w:right w:val="none" w:sz="0" w:space="0" w:color="auto"/>
              </w:divBdr>
            </w:div>
            <w:div w:id="1095443040">
              <w:marLeft w:val="0"/>
              <w:marRight w:val="0"/>
              <w:marTop w:val="0"/>
              <w:marBottom w:val="0"/>
              <w:divBdr>
                <w:top w:val="none" w:sz="0" w:space="0" w:color="auto"/>
                <w:left w:val="none" w:sz="0" w:space="0" w:color="auto"/>
                <w:bottom w:val="none" w:sz="0" w:space="0" w:color="auto"/>
                <w:right w:val="none" w:sz="0" w:space="0" w:color="auto"/>
              </w:divBdr>
            </w:div>
          </w:divsChild>
        </w:div>
        <w:div w:id="832988270">
          <w:marLeft w:val="0"/>
          <w:marRight w:val="0"/>
          <w:marTop w:val="540"/>
          <w:marBottom w:val="0"/>
          <w:divBdr>
            <w:top w:val="none" w:sz="0" w:space="0" w:color="auto"/>
            <w:left w:val="none" w:sz="0" w:space="0" w:color="auto"/>
            <w:bottom w:val="none" w:sz="0" w:space="0" w:color="auto"/>
            <w:right w:val="none" w:sz="0" w:space="0" w:color="auto"/>
          </w:divBdr>
          <w:divsChild>
            <w:div w:id="1145511058">
              <w:marLeft w:val="0"/>
              <w:marRight w:val="0"/>
              <w:marTop w:val="0"/>
              <w:marBottom w:val="0"/>
              <w:divBdr>
                <w:top w:val="none" w:sz="0" w:space="0" w:color="auto"/>
                <w:left w:val="none" w:sz="0" w:space="0" w:color="auto"/>
                <w:bottom w:val="none" w:sz="0" w:space="0" w:color="auto"/>
                <w:right w:val="none" w:sz="0" w:space="0" w:color="auto"/>
              </w:divBdr>
            </w:div>
            <w:div w:id="686634481">
              <w:marLeft w:val="0"/>
              <w:marRight w:val="0"/>
              <w:marTop w:val="0"/>
              <w:marBottom w:val="0"/>
              <w:divBdr>
                <w:top w:val="none" w:sz="0" w:space="0" w:color="auto"/>
                <w:left w:val="none" w:sz="0" w:space="0" w:color="auto"/>
                <w:bottom w:val="none" w:sz="0" w:space="0" w:color="auto"/>
                <w:right w:val="none" w:sz="0" w:space="0" w:color="auto"/>
              </w:divBdr>
            </w:div>
            <w:div w:id="160705663">
              <w:marLeft w:val="0"/>
              <w:marRight w:val="0"/>
              <w:marTop w:val="0"/>
              <w:marBottom w:val="0"/>
              <w:divBdr>
                <w:top w:val="none" w:sz="0" w:space="0" w:color="auto"/>
                <w:left w:val="none" w:sz="0" w:space="0" w:color="auto"/>
                <w:bottom w:val="none" w:sz="0" w:space="0" w:color="auto"/>
                <w:right w:val="none" w:sz="0" w:space="0" w:color="auto"/>
              </w:divBdr>
            </w:div>
            <w:div w:id="385958733">
              <w:marLeft w:val="0"/>
              <w:marRight w:val="0"/>
              <w:marTop w:val="0"/>
              <w:marBottom w:val="0"/>
              <w:divBdr>
                <w:top w:val="none" w:sz="0" w:space="0" w:color="auto"/>
                <w:left w:val="none" w:sz="0" w:space="0" w:color="auto"/>
                <w:bottom w:val="none" w:sz="0" w:space="0" w:color="auto"/>
                <w:right w:val="none" w:sz="0" w:space="0" w:color="auto"/>
              </w:divBdr>
            </w:div>
            <w:div w:id="221909208">
              <w:marLeft w:val="0"/>
              <w:marRight w:val="0"/>
              <w:marTop w:val="0"/>
              <w:marBottom w:val="0"/>
              <w:divBdr>
                <w:top w:val="none" w:sz="0" w:space="0" w:color="auto"/>
                <w:left w:val="none" w:sz="0" w:space="0" w:color="auto"/>
                <w:bottom w:val="none" w:sz="0" w:space="0" w:color="auto"/>
                <w:right w:val="none" w:sz="0" w:space="0" w:color="auto"/>
              </w:divBdr>
            </w:div>
            <w:div w:id="703868976">
              <w:marLeft w:val="0"/>
              <w:marRight w:val="0"/>
              <w:marTop w:val="0"/>
              <w:marBottom w:val="0"/>
              <w:divBdr>
                <w:top w:val="none" w:sz="0" w:space="0" w:color="auto"/>
                <w:left w:val="none" w:sz="0" w:space="0" w:color="auto"/>
                <w:bottom w:val="none" w:sz="0" w:space="0" w:color="auto"/>
                <w:right w:val="none" w:sz="0" w:space="0" w:color="auto"/>
              </w:divBdr>
            </w:div>
            <w:div w:id="1072045137">
              <w:marLeft w:val="0"/>
              <w:marRight w:val="0"/>
              <w:marTop w:val="0"/>
              <w:marBottom w:val="0"/>
              <w:divBdr>
                <w:top w:val="none" w:sz="0" w:space="0" w:color="auto"/>
                <w:left w:val="none" w:sz="0" w:space="0" w:color="auto"/>
                <w:bottom w:val="none" w:sz="0" w:space="0" w:color="auto"/>
                <w:right w:val="none" w:sz="0" w:space="0" w:color="auto"/>
              </w:divBdr>
            </w:div>
            <w:div w:id="1755661948">
              <w:marLeft w:val="0"/>
              <w:marRight w:val="0"/>
              <w:marTop w:val="0"/>
              <w:marBottom w:val="0"/>
              <w:divBdr>
                <w:top w:val="none" w:sz="0" w:space="0" w:color="auto"/>
                <w:left w:val="none" w:sz="0" w:space="0" w:color="auto"/>
                <w:bottom w:val="none" w:sz="0" w:space="0" w:color="auto"/>
                <w:right w:val="none" w:sz="0" w:space="0" w:color="auto"/>
              </w:divBdr>
            </w:div>
            <w:div w:id="416681502">
              <w:marLeft w:val="0"/>
              <w:marRight w:val="0"/>
              <w:marTop w:val="0"/>
              <w:marBottom w:val="0"/>
              <w:divBdr>
                <w:top w:val="none" w:sz="0" w:space="0" w:color="auto"/>
                <w:left w:val="none" w:sz="0" w:space="0" w:color="auto"/>
                <w:bottom w:val="none" w:sz="0" w:space="0" w:color="auto"/>
                <w:right w:val="none" w:sz="0" w:space="0" w:color="auto"/>
              </w:divBdr>
            </w:div>
          </w:divsChild>
        </w:div>
        <w:div w:id="1445882432">
          <w:marLeft w:val="0"/>
          <w:marRight w:val="0"/>
          <w:marTop w:val="540"/>
          <w:marBottom w:val="0"/>
          <w:divBdr>
            <w:top w:val="none" w:sz="0" w:space="0" w:color="auto"/>
            <w:left w:val="none" w:sz="0" w:space="0" w:color="auto"/>
            <w:bottom w:val="none" w:sz="0" w:space="0" w:color="auto"/>
            <w:right w:val="none" w:sz="0" w:space="0" w:color="auto"/>
          </w:divBdr>
          <w:divsChild>
            <w:div w:id="76951369">
              <w:marLeft w:val="0"/>
              <w:marRight w:val="0"/>
              <w:marTop w:val="0"/>
              <w:marBottom w:val="0"/>
              <w:divBdr>
                <w:top w:val="none" w:sz="0" w:space="0" w:color="auto"/>
                <w:left w:val="none" w:sz="0" w:space="0" w:color="auto"/>
                <w:bottom w:val="none" w:sz="0" w:space="0" w:color="auto"/>
                <w:right w:val="none" w:sz="0" w:space="0" w:color="auto"/>
              </w:divBdr>
            </w:div>
            <w:div w:id="1862207371">
              <w:marLeft w:val="0"/>
              <w:marRight w:val="0"/>
              <w:marTop w:val="0"/>
              <w:marBottom w:val="0"/>
              <w:divBdr>
                <w:top w:val="none" w:sz="0" w:space="0" w:color="auto"/>
                <w:left w:val="none" w:sz="0" w:space="0" w:color="auto"/>
                <w:bottom w:val="none" w:sz="0" w:space="0" w:color="auto"/>
                <w:right w:val="none" w:sz="0" w:space="0" w:color="auto"/>
              </w:divBdr>
            </w:div>
            <w:div w:id="2088841921">
              <w:marLeft w:val="0"/>
              <w:marRight w:val="0"/>
              <w:marTop w:val="0"/>
              <w:marBottom w:val="0"/>
              <w:divBdr>
                <w:top w:val="none" w:sz="0" w:space="0" w:color="auto"/>
                <w:left w:val="none" w:sz="0" w:space="0" w:color="auto"/>
                <w:bottom w:val="none" w:sz="0" w:space="0" w:color="auto"/>
                <w:right w:val="none" w:sz="0" w:space="0" w:color="auto"/>
              </w:divBdr>
            </w:div>
            <w:div w:id="613710778">
              <w:marLeft w:val="0"/>
              <w:marRight w:val="0"/>
              <w:marTop w:val="0"/>
              <w:marBottom w:val="0"/>
              <w:divBdr>
                <w:top w:val="none" w:sz="0" w:space="0" w:color="auto"/>
                <w:left w:val="none" w:sz="0" w:space="0" w:color="auto"/>
                <w:bottom w:val="none" w:sz="0" w:space="0" w:color="auto"/>
                <w:right w:val="none" w:sz="0" w:space="0" w:color="auto"/>
              </w:divBdr>
            </w:div>
            <w:div w:id="942224889">
              <w:marLeft w:val="0"/>
              <w:marRight w:val="0"/>
              <w:marTop w:val="0"/>
              <w:marBottom w:val="0"/>
              <w:divBdr>
                <w:top w:val="none" w:sz="0" w:space="0" w:color="auto"/>
                <w:left w:val="none" w:sz="0" w:space="0" w:color="auto"/>
                <w:bottom w:val="none" w:sz="0" w:space="0" w:color="auto"/>
                <w:right w:val="none" w:sz="0" w:space="0" w:color="auto"/>
              </w:divBdr>
            </w:div>
            <w:div w:id="655106326">
              <w:marLeft w:val="0"/>
              <w:marRight w:val="0"/>
              <w:marTop w:val="0"/>
              <w:marBottom w:val="0"/>
              <w:divBdr>
                <w:top w:val="none" w:sz="0" w:space="0" w:color="auto"/>
                <w:left w:val="none" w:sz="0" w:space="0" w:color="auto"/>
                <w:bottom w:val="none" w:sz="0" w:space="0" w:color="auto"/>
                <w:right w:val="none" w:sz="0" w:space="0" w:color="auto"/>
              </w:divBdr>
            </w:div>
            <w:div w:id="1529759302">
              <w:marLeft w:val="0"/>
              <w:marRight w:val="0"/>
              <w:marTop w:val="0"/>
              <w:marBottom w:val="0"/>
              <w:divBdr>
                <w:top w:val="none" w:sz="0" w:space="0" w:color="auto"/>
                <w:left w:val="none" w:sz="0" w:space="0" w:color="auto"/>
                <w:bottom w:val="none" w:sz="0" w:space="0" w:color="auto"/>
                <w:right w:val="none" w:sz="0" w:space="0" w:color="auto"/>
              </w:divBdr>
            </w:div>
            <w:div w:id="124004902">
              <w:marLeft w:val="0"/>
              <w:marRight w:val="0"/>
              <w:marTop w:val="0"/>
              <w:marBottom w:val="0"/>
              <w:divBdr>
                <w:top w:val="none" w:sz="0" w:space="0" w:color="auto"/>
                <w:left w:val="none" w:sz="0" w:space="0" w:color="auto"/>
                <w:bottom w:val="none" w:sz="0" w:space="0" w:color="auto"/>
                <w:right w:val="none" w:sz="0" w:space="0" w:color="auto"/>
              </w:divBdr>
            </w:div>
            <w:div w:id="2062971110">
              <w:marLeft w:val="0"/>
              <w:marRight w:val="0"/>
              <w:marTop w:val="0"/>
              <w:marBottom w:val="0"/>
              <w:divBdr>
                <w:top w:val="none" w:sz="0" w:space="0" w:color="auto"/>
                <w:left w:val="none" w:sz="0" w:space="0" w:color="auto"/>
                <w:bottom w:val="none" w:sz="0" w:space="0" w:color="auto"/>
                <w:right w:val="none" w:sz="0" w:space="0" w:color="auto"/>
              </w:divBdr>
            </w:div>
            <w:div w:id="1439641605">
              <w:marLeft w:val="0"/>
              <w:marRight w:val="0"/>
              <w:marTop w:val="0"/>
              <w:marBottom w:val="0"/>
              <w:divBdr>
                <w:top w:val="none" w:sz="0" w:space="0" w:color="auto"/>
                <w:left w:val="none" w:sz="0" w:space="0" w:color="auto"/>
                <w:bottom w:val="none" w:sz="0" w:space="0" w:color="auto"/>
                <w:right w:val="none" w:sz="0" w:space="0" w:color="auto"/>
              </w:divBdr>
            </w:div>
            <w:div w:id="1427190007">
              <w:marLeft w:val="0"/>
              <w:marRight w:val="0"/>
              <w:marTop w:val="0"/>
              <w:marBottom w:val="0"/>
              <w:divBdr>
                <w:top w:val="none" w:sz="0" w:space="0" w:color="auto"/>
                <w:left w:val="none" w:sz="0" w:space="0" w:color="auto"/>
                <w:bottom w:val="none" w:sz="0" w:space="0" w:color="auto"/>
                <w:right w:val="none" w:sz="0" w:space="0" w:color="auto"/>
              </w:divBdr>
            </w:div>
            <w:div w:id="300237362">
              <w:marLeft w:val="0"/>
              <w:marRight w:val="0"/>
              <w:marTop w:val="0"/>
              <w:marBottom w:val="0"/>
              <w:divBdr>
                <w:top w:val="none" w:sz="0" w:space="0" w:color="auto"/>
                <w:left w:val="none" w:sz="0" w:space="0" w:color="auto"/>
                <w:bottom w:val="none" w:sz="0" w:space="0" w:color="auto"/>
                <w:right w:val="none" w:sz="0" w:space="0" w:color="auto"/>
              </w:divBdr>
            </w:div>
            <w:div w:id="178931363">
              <w:marLeft w:val="0"/>
              <w:marRight w:val="0"/>
              <w:marTop w:val="0"/>
              <w:marBottom w:val="0"/>
              <w:divBdr>
                <w:top w:val="none" w:sz="0" w:space="0" w:color="auto"/>
                <w:left w:val="none" w:sz="0" w:space="0" w:color="auto"/>
                <w:bottom w:val="none" w:sz="0" w:space="0" w:color="auto"/>
                <w:right w:val="none" w:sz="0" w:space="0" w:color="auto"/>
              </w:divBdr>
            </w:div>
            <w:div w:id="145245510">
              <w:marLeft w:val="0"/>
              <w:marRight w:val="0"/>
              <w:marTop w:val="0"/>
              <w:marBottom w:val="0"/>
              <w:divBdr>
                <w:top w:val="none" w:sz="0" w:space="0" w:color="auto"/>
                <w:left w:val="none" w:sz="0" w:space="0" w:color="auto"/>
                <w:bottom w:val="none" w:sz="0" w:space="0" w:color="auto"/>
                <w:right w:val="none" w:sz="0" w:space="0" w:color="auto"/>
              </w:divBdr>
            </w:div>
            <w:div w:id="566261790">
              <w:marLeft w:val="0"/>
              <w:marRight w:val="0"/>
              <w:marTop w:val="0"/>
              <w:marBottom w:val="0"/>
              <w:divBdr>
                <w:top w:val="none" w:sz="0" w:space="0" w:color="auto"/>
                <w:left w:val="none" w:sz="0" w:space="0" w:color="auto"/>
                <w:bottom w:val="none" w:sz="0" w:space="0" w:color="auto"/>
                <w:right w:val="none" w:sz="0" w:space="0" w:color="auto"/>
              </w:divBdr>
            </w:div>
            <w:div w:id="869294269">
              <w:marLeft w:val="0"/>
              <w:marRight w:val="0"/>
              <w:marTop w:val="0"/>
              <w:marBottom w:val="0"/>
              <w:divBdr>
                <w:top w:val="none" w:sz="0" w:space="0" w:color="auto"/>
                <w:left w:val="none" w:sz="0" w:space="0" w:color="auto"/>
                <w:bottom w:val="none" w:sz="0" w:space="0" w:color="auto"/>
                <w:right w:val="none" w:sz="0" w:space="0" w:color="auto"/>
              </w:divBdr>
            </w:div>
            <w:div w:id="1354040457">
              <w:marLeft w:val="0"/>
              <w:marRight w:val="0"/>
              <w:marTop w:val="0"/>
              <w:marBottom w:val="0"/>
              <w:divBdr>
                <w:top w:val="none" w:sz="0" w:space="0" w:color="auto"/>
                <w:left w:val="none" w:sz="0" w:space="0" w:color="auto"/>
                <w:bottom w:val="none" w:sz="0" w:space="0" w:color="auto"/>
                <w:right w:val="none" w:sz="0" w:space="0" w:color="auto"/>
              </w:divBdr>
            </w:div>
            <w:div w:id="2081173534">
              <w:marLeft w:val="0"/>
              <w:marRight w:val="0"/>
              <w:marTop w:val="0"/>
              <w:marBottom w:val="0"/>
              <w:divBdr>
                <w:top w:val="none" w:sz="0" w:space="0" w:color="auto"/>
                <w:left w:val="none" w:sz="0" w:space="0" w:color="auto"/>
                <w:bottom w:val="none" w:sz="0" w:space="0" w:color="auto"/>
                <w:right w:val="none" w:sz="0" w:space="0" w:color="auto"/>
              </w:divBdr>
            </w:div>
            <w:div w:id="2139641017">
              <w:marLeft w:val="0"/>
              <w:marRight w:val="0"/>
              <w:marTop w:val="0"/>
              <w:marBottom w:val="0"/>
              <w:divBdr>
                <w:top w:val="none" w:sz="0" w:space="0" w:color="auto"/>
                <w:left w:val="none" w:sz="0" w:space="0" w:color="auto"/>
                <w:bottom w:val="none" w:sz="0" w:space="0" w:color="auto"/>
                <w:right w:val="none" w:sz="0" w:space="0" w:color="auto"/>
              </w:divBdr>
            </w:div>
          </w:divsChild>
        </w:div>
        <w:div w:id="587157861">
          <w:marLeft w:val="0"/>
          <w:marRight w:val="0"/>
          <w:marTop w:val="540"/>
          <w:marBottom w:val="0"/>
          <w:divBdr>
            <w:top w:val="none" w:sz="0" w:space="0" w:color="auto"/>
            <w:left w:val="none" w:sz="0" w:space="0" w:color="auto"/>
            <w:bottom w:val="none" w:sz="0" w:space="0" w:color="auto"/>
            <w:right w:val="none" w:sz="0" w:space="0" w:color="auto"/>
          </w:divBdr>
          <w:divsChild>
            <w:div w:id="774984971">
              <w:marLeft w:val="0"/>
              <w:marRight w:val="0"/>
              <w:marTop w:val="0"/>
              <w:marBottom w:val="0"/>
              <w:divBdr>
                <w:top w:val="none" w:sz="0" w:space="0" w:color="auto"/>
                <w:left w:val="none" w:sz="0" w:space="0" w:color="auto"/>
                <w:bottom w:val="none" w:sz="0" w:space="0" w:color="auto"/>
                <w:right w:val="none" w:sz="0" w:space="0" w:color="auto"/>
              </w:divBdr>
            </w:div>
            <w:div w:id="1679573139">
              <w:marLeft w:val="0"/>
              <w:marRight w:val="0"/>
              <w:marTop w:val="0"/>
              <w:marBottom w:val="0"/>
              <w:divBdr>
                <w:top w:val="none" w:sz="0" w:space="0" w:color="auto"/>
                <w:left w:val="none" w:sz="0" w:space="0" w:color="auto"/>
                <w:bottom w:val="none" w:sz="0" w:space="0" w:color="auto"/>
                <w:right w:val="none" w:sz="0" w:space="0" w:color="auto"/>
              </w:divBdr>
            </w:div>
            <w:div w:id="1375614380">
              <w:marLeft w:val="0"/>
              <w:marRight w:val="0"/>
              <w:marTop w:val="0"/>
              <w:marBottom w:val="0"/>
              <w:divBdr>
                <w:top w:val="none" w:sz="0" w:space="0" w:color="auto"/>
                <w:left w:val="none" w:sz="0" w:space="0" w:color="auto"/>
                <w:bottom w:val="none" w:sz="0" w:space="0" w:color="auto"/>
                <w:right w:val="none" w:sz="0" w:space="0" w:color="auto"/>
              </w:divBdr>
            </w:div>
            <w:div w:id="265164101">
              <w:marLeft w:val="0"/>
              <w:marRight w:val="0"/>
              <w:marTop w:val="0"/>
              <w:marBottom w:val="0"/>
              <w:divBdr>
                <w:top w:val="none" w:sz="0" w:space="0" w:color="auto"/>
                <w:left w:val="none" w:sz="0" w:space="0" w:color="auto"/>
                <w:bottom w:val="none" w:sz="0" w:space="0" w:color="auto"/>
                <w:right w:val="none" w:sz="0" w:space="0" w:color="auto"/>
              </w:divBdr>
            </w:div>
            <w:div w:id="43068719">
              <w:marLeft w:val="0"/>
              <w:marRight w:val="0"/>
              <w:marTop w:val="0"/>
              <w:marBottom w:val="0"/>
              <w:divBdr>
                <w:top w:val="none" w:sz="0" w:space="0" w:color="auto"/>
                <w:left w:val="none" w:sz="0" w:space="0" w:color="auto"/>
                <w:bottom w:val="none" w:sz="0" w:space="0" w:color="auto"/>
                <w:right w:val="none" w:sz="0" w:space="0" w:color="auto"/>
              </w:divBdr>
            </w:div>
            <w:div w:id="1942689375">
              <w:marLeft w:val="0"/>
              <w:marRight w:val="0"/>
              <w:marTop w:val="0"/>
              <w:marBottom w:val="0"/>
              <w:divBdr>
                <w:top w:val="none" w:sz="0" w:space="0" w:color="auto"/>
                <w:left w:val="none" w:sz="0" w:space="0" w:color="auto"/>
                <w:bottom w:val="none" w:sz="0" w:space="0" w:color="auto"/>
                <w:right w:val="none" w:sz="0" w:space="0" w:color="auto"/>
              </w:divBdr>
            </w:div>
            <w:div w:id="1226331842">
              <w:marLeft w:val="0"/>
              <w:marRight w:val="0"/>
              <w:marTop w:val="0"/>
              <w:marBottom w:val="0"/>
              <w:divBdr>
                <w:top w:val="none" w:sz="0" w:space="0" w:color="auto"/>
                <w:left w:val="none" w:sz="0" w:space="0" w:color="auto"/>
                <w:bottom w:val="none" w:sz="0" w:space="0" w:color="auto"/>
                <w:right w:val="none" w:sz="0" w:space="0" w:color="auto"/>
              </w:divBdr>
            </w:div>
            <w:div w:id="68816397">
              <w:marLeft w:val="0"/>
              <w:marRight w:val="0"/>
              <w:marTop w:val="0"/>
              <w:marBottom w:val="0"/>
              <w:divBdr>
                <w:top w:val="none" w:sz="0" w:space="0" w:color="auto"/>
                <w:left w:val="none" w:sz="0" w:space="0" w:color="auto"/>
                <w:bottom w:val="none" w:sz="0" w:space="0" w:color="auto"/>
                <w:right w:val="none" w:sz="0" w:space="0" w:color="auto"/>
              </w:divBdr>
            </w:div>
            <w:div w:id="585112620">
              <w:marLeft w:val="0"/>
              <w:marRight w:val="0"/>
              <w:marTop w:val="0"/>
              <w:marBottom w:val="0"/>
              <w:divBdr>
                <w:top w:val="none" w:sz="0" w:space="0" w:color="auto"/>
                <w:left w:val="none" w:sz="0" w:space="0" w:color="auto"/>
                <w:bottom w:val="none" w:sz="0" w:space="0" w:color="auto"/>
                <w:right w:val="none" w:sz="0" w:space="0" w:color="auto"/>
              </w:divBdr>
            </w:div>
            <w:div w:id="1667392815">
              <w:marLeft w:val="0"/>
              <w:marRight w:val="0"/>
              <w:marTop w:val="0"/>
              <w:marBottom w:val="0"/>
              <w:divBdr>
                <w:top w:val="none" w:sz="0" w:space="0" w:color="auto"/>
                <w:left w:val="none" w:sz="0" w:space="0" w:color="auto"/>
                <w:bottom w:val="none" w:sz="0" w:space="0" w:color="auto"/>
                <w:right w:val="none" w:sz="0" w:space="0" w:color="auto"/>
              </w:divBdr>
            </w:div>
            <w:div w:id="1610625562">
              <w:marLeft w:val="0"/>
              <w:marRight w:val="0"/>
              <w:marTop w:val="0"/>
              <w:marBottom w:val="0"/>
              <w:divBdr>
                <w:top w:val="none" w:sz="0" w:space="0" w:color="auto"/>
                <w:left w:val="none" w:sz="0" w:space="0" w:color="auto"/>
                <w:bottom w:val="none" w:sz="0" w:space="0" w:color="auto"/>
                <w:right w:val="none" w:sz="0" w:space="0" w:color="auto"/>
              </w:divBdr>
            </w:div>
            <w:div w:id="503664175">
              <w:marLeft w:val="0"/>
              <w:marRight w:val="0"/>
              <w:marTop w:val="0"/>
              <w:marBottom w:val="0"/>
              <w:divBdr>
                <w:top w:val="none" w:sz="0" w:space="0" w:color="auto"/>
                <w:left w:val="none" w:sz="0" w:space="0" w:color="auto"/>
                <w:bottom w:val="none" w:sz="0" w:space="0" w:color="auto"/>
                <w:right w:val="none" w:sz="0" w:space="0" w:color="auto"/>
              </w:divBdr>
            </w:div>
            <w:div w:id="316425506">
              <w:marLeft w:val="0"/>
              <w:marRight w:val="0"/>
              <w:marTop w:val="0"/>
              <w:marBottom w:val="0"/>
              <w:divBdr>
                <w:top w:val="none" w:sz="0" w:space="0" w:color="auto"/>
                <w:left w:val="none" w:sz="0" w:space="0" w:color="auto"/>
                <w:bottom w:val="none" w:sz="0" w:space="0" w:color="auto"/>
                <w:right w:val="none" w:sz="0" w:space="0" w:color="auto"/>
              </w:divBdr>
            </w:div>
            <w:div w:id="1156142781">
              <w:marLeft w:val="0"/>
              <w:marRight w:val="0"/>
              <w:marTop w:val="0"/>
              <w:marBottom w:val="0"/>
              <w:divBdr>
                <w:top w:val="none" w:sz="0" w:space="0" w:color="auto"/>
                <w:left w:val="none" w:sz="0" w:space="0" w:color="auto"/>
                <w:bottom w:val="none" w:sz="0" w:space="0" w:color="auto"/>
                <w:right w:val="none" w:sz="0" w:space="0" w:color="auto"/>
              </w:divBdr>
            </w:div>
            <w:div w:id="847132278">
              <w:marLeft w:val="0"/>
              <w:marRight w:val="0"/>
              <w:marTop w:val="0"/>
              <w:marBottom w:val="0"/>
              <w:divBdr>
                <w:top w:val="none" w:sz="0" w:space="0" w:color="auto"/>
                <w:left w:val="none" w:sz="0" w:space="0" w:color="auto"/>
                <w:bottom w:val="none" w:sz="0" w:space="0" w:color="auto"/>
                <w:right w:val="none" w:sz="0" w:space="0" w:color="auto"/>
              </w:divBdr>
            </w:div>
            <w:div w:id="1474130702">
              <w:marLeft w:val="0"/>
              <w:marRight w:val="0"/>
              <w:marTop w:val="0"/>
              <w:marBottom w:val="0"/>
              <w:divBdr>
                <w:top w:val="none" w:sz="0" w:space="0" w:color="auto"/>
                <w:left w:val="none" w:sz="0" w:space="0" w:color="auto"/>
                <w:bottom w:val="none" w:sz="0" w:space="0" w:color="auto"/>
                <w:right w:val="none" w:sz="0" w:space="0" w:color="auto"/>
              </w:divBdr>
            </w:div>
            <w:div w:id="447117954">
              <w:marLeft w:val="0"/>
              <w:marRight w:val="0"/>
              <w:marTop w:val="0"/>
              <w:marBottom w:val="0"/>
              <w:divBdr>
                <w:top w:val="none" w:sz="0" w:space="0" w:color="auto"/>
                <w:left w:val="none" w:sz="0" w:space="0" w:color="auto"/>
                <w:bottom w:val="none" w:sz="0" w:space="0" w:color="auto"/>
                <w:right w:val="none" w:sz="0" w:space="0" w:color="auto"/>
              </w:divBdr>
            </w:div>
            <w:div w:id="192231864">
              <w:marLeft w:val="0"/>
              <w:marRight w:val="0"/>
              <w:marTop w:val="0"/>
              <w:marBottom w:val="0"/>
              <w:divBdr>
                <w:top w:val="none" w:sz="0" w:space="0" w:color="auto"/>
                <w:left w:val="none" w:sz="0" w:space="0" w:color="auto"/>
                <w:bottom w:val="none" w:sz="0" w:space="0" w:color="auto"/>
                <w:right w:val="none" w:sz="0" w:space="0" w:color="auto"/>
              </w:divBdr>
            </w:div>
            <w:div w:id="1583488330">
              <w:marLeft w:val="0"/>
              <w:marRight w:val="0"/>
              <w:marTop w:val="0"/>
              <w:marBottom w:val="0"/>
              <w:divBdr>
                <w:top w:val="none" w:sz="0" w:space="0" w:color="auto"/>
                <w:left w:val="none" w:sz="0" w:space="0" w:color="auto"/>
                <w:bottom w:val="none" w:sz="0" w:space="0" w:color="auto"/>
                <w:right w:val="none" w:sz="0" w:space="0" w:color="auto"/>
              </w:divBdr>
            </w:div>
            <w:div w:id="508763979">
              <w:marLeft w:val="0"/>
              <w:marRight w:val="0"/>
              <w:marTop w:val="0"/>
              <w:marBottom w:val="0"/>
              <w:divBdr>
                <w:top w:val="none" w:sz="0" w:space="0" w:color="auto"/>
                <w:left w:val="none" w:sz="0" w:space="0" w:color="auto"/>
                <w:bottom w:val="none" w:sz="0" w:space="0" w:color="auto"/>
                <w:right w:val="none" w:sz="0" w:space="0" w:color="auto"/>
              </w:divBdr>
            </w:div>
            <w:div w:id="203099523">
              <w:marLeft w:val="0"/>
              <w:marRight w:val="0"/>
              <w:marTop w:val="0"/>
              <w:marBottom w:val="0"/>
              <w:divBdr>
                <w:top w:val="none" w:sz="0" w:space="0" w:color="auto"/>
                <w:left w:val="none" w:sz="0" w:space="0" w:color="auto"/>
                <w:bottom w:val="none" w:sz="0" w:space="0" w:color="auto"/>
                <w:right w:val="none" w:sz="0" w:space="0" w:color="auto"/>
              </w:divBdr>
            </w:div>
            <w:div w:id="1429499537">
              <w:marLeft w:val="0"/>
              <w:marRight w:val="0"/>
              <w:marTop w:val="0"/>
              <w:marBottom w:val="0"/>
              <w:divBdr>
                <w:top w:val="none" w:sz="0" w:space="0" w:color="auto"/>
                <w:left w:val="none" w:sz="0" w:space="0" w:color="auto"/>
                <w:bottom w:val="none" w:sz="0" w:space="0" w:color="auto"/>
                <w:right w:val="none" w:sz="0" w:space="0" w:color="auto"/>
              </w:divBdr>
            </w:div>
            <w:div w:id="1186941101">
              <w:marLeft w:val="0"/>
              <w:marRight w:val="0"/>
              <w:marTop w:val="0"/>
              <w:marBottom w:val="0"/>
              <w:divBdr>
                <w:top w:val="none" w:sz="0" w:space="0" w:color="auto"/>
                <w:left w:val="none" w:sz="0" w:space="0" w:color="auto"/>
                <w:bottom w:val="none" w:sz="0" w:space="0" w:color="auto"/>
                <w:right w:val="none" w:sz="0" w:space="0" w:color="auto"/>
              </w:divBdr>
            </w:div>
            <w:div w:id="759837895">
              <w:marLeft w:val="0"/>
              <w:marRight w:val="0"/>
              <w:marTop w:val="0"/>
              <w:marBottom w:val="0"/>
              <w:divBdr>
                <w:top w:val="none" w:sz="0" w:space="0" w:color="auto"/>
                <w:left w:val="none" w:sz="0" w:space="0" w:color="auto"/>
                <w:bottom w:val="none" w:sz="0" w:space="0" w:color="auto"/>
                <w:right w:val="none" w:sz="0" w:space="0" w:color="auto"/>
              </w:divBdr>
            </w:div>
            <w:div w:id="1570724915">
              <w:marLeft w:val="0"/>
              <w:marRight w:val="0"/>
              <w:marTop w:val="0"/>
              <w:marBottom w:val="0"/>
              <w:divBdr>
                <w:top w:val="none" w:sz="0" w:space="0" w:color="auto"/>
                <w:left w:val="none" w:sz="0" w:space="0" w:color="auto"/>
                <w:bottom w:val="none" w:sz="0" w:space="0" w:color="auto"/>
                <w:right w:val="none" w:sz="0" w:space="0" w:color="auto"/>
              </w:divBdr>
            </w:div>
            <w:div w:id="1083448532">
              <w:marLeft w:val="0"/>
              <w:marRight w:val="0"/>
              <w:marTop w:val="0"/>
              <w:marBottom w:val="0"/>
              <w:divBdr>
                <w:top w:val="none" w:sz="0" w:space="0" w:color="auto"/>
                <w:left w:val="none" w:sz="0" w:space="0" w:color="auto"/>
                <w:bottom w:val="none" w:sz="0" w:space="0" w:color="auto"/>
                <w:right w:val="none" w:sz="0" w:space="0" w:color="auto"/>
              </w:divBdr>
            </w:div>
            <w:div w:id="129521404">
              <w:marLeft w:val="0"/>
              <w:marRight w:val="0"/>
              <w:marTop w:val="0"/>
              <w:marBottom w:val="0"/>
              <w:divBdr>
                <w:top w:val="none" w:sz="0" w:space="0" w:color="auto"/>
                <w:left w:val="none" w:sz="0" w:space="0" w:color="auto"/>
                <w:bottom w:val="none" w:sz="0" w:space="0" w:color="auto"/>
                <w:right w:val="none" w:sz="0" w:space="0" w:color="auto"/>
              </w:divBdr>
            </w:div>
          </w:divsChild>
        </w:div>
        <w:div w:id="2115130172">
          <w:marLeft w:val="0"/>
          <w:marRight w:val="0"/>
          <w:marTop w:val="540"/>
          <w:marBottom w:val="0"/>
          <w:divBdr>
            <w:top w:val="none" w:sz="0" w:space="0" w:color="auto"/>
            <w:left w:val="none" w:sz="0" w:space="0" w:color="auto"/>
            <w:bottom w:val="none" w:sz="0" w:space="0" w:color="auto"/>
            <w:right w:val="none" w:sz="0" w:space="0" w:color="auto"/>
          </w:divBdr>
          <w:divsChild>
            <w:div w:id="949432071">
              <w:marLeft w:val="0"/>
              <w:marRight w:val="0"/>
              <w:marTop w:val="0"/>
              <w:marBottom w:val="0"/>
              <w:divBdr>
                <w:top w:val="none" w:sz="0" w:space="0" w:color="auto"/>
                <w:left w:val="none" w:sz="0" w:space="0" w:color="auto"/>
                <w:bottom w:val="none" w:sz="0" w:space="0" w:color="auto"/>
                <w:right w:val="none" w:sz="0" w:space="0" w:color="auto"/>
              </w:divBdr>
            </w:div>
            <w:div w:id="2117552647">
              <w:marLeft w:val="0"/>
              <w:marRight w:val="0"/>
              <w:marTop w:val="0"/>
              <w:marBottom w:val="0"/>
              <w:divBdr>
                <w:top w:val="none" w:sz="0" w:space="0" w:color="auto"/>
                <w:left w:val="none" w:sz="0" w:space="0" w:color="auto"/>
                <w:bottom w:val="none" w:sz="0" w:space="0" w:color="auto"/>
                <w:right w:val="none" w:sz="0" w:space="0" w:color="auto"/>
              </w:divBdr>
            </w:div>
            <w:div w:id="222452540">
              <w:marLeft w:val="0"/>
              <w:marRight w:val="0"/>
              <w:marTop w:val="0"/>
              <w:marBottom w:val="0"/>
              <w:divBdr>
                <w:top w:val="none" w:sz="0" w:space="0" w:color="auto"/>
                <w:left w:val="none" w:sz="0" w:space="0" w:color="auto"/>
                <w:bottom w:val="none" w:sz="0" w:space="0" w:color="auto"/>
                <w:right w:val="none" w:sz="0" w:space="0" w:color="auto"/>
              </w:divBdr>
            </w:div>
            <w:div w:id="697659772">
              <w:marLeft w:val="0"/>
              <w:marRight w:val="0"/>
              <w:marTop w:val="0"/>
              <w:marBottom w:val="0"/>
              <w:divBdr>
                <w:top w:val="none" w:sz="0" w:space="0" w:color="auto"/>
                <w:left w:val="none" w:sz="0" w:space="0" w:color="auto"/>
                <w:bottom w:val="none" w:sz="0" w:space="0" w:color="auto"/>
                <w:right w:val="none" w:sz="0" w:space="0" w:color="auto"/>
              </w:divBdr>
            </w:div>
            <w:div w:id="1477068495">
              <w:marLeft w:val="0"/>
              <w:marRight w:val="0"/>
              <w:marTop w:val="0"/>
              <w:marBottom w:val="0"/>
              <w:divBdr>
                <w:top w:val="none" w:sz="0" w:space="0" w:color="auto"/>
                <w:left w:val="none" w:sz="0" w:space="0" w:color="auto"/>
                <w:bottom w:val="none" w:sz="0" w:space="0" w:color="auto"/>
                <w:right w:val="none" w:sz="0" w:space="0" w:color="auto"/>
              </w:divBdr>
            </w:div>
          </w:divsChild>
        </w:div>
        <w:div w:id="1092817398">
          <w:marLeft w:val="0"/>
          <w:marRight w:val="0"/>
          <w:marTop w:val="540"/>
          <w:marBottom w:val="0"/>
          <w:divBdr>
            <w:top w:val="none" w:sz="0" w:space="0" w:color="auto"/>
            <w:left w:val="none" w:sz="0" w:space="0" w:color="auto"/>
            <w:bottom w:val="none" w:sz="0" w:space="0" w:color="auto"/>
            <w:right w:val="none" w:sz="0" w:space="0" w:color="auto"/>
          </w:divBdr>
          <w:divsChild>
            <w:div w:id="1358847941">
              <w:marLeft w:val="0"/>
              <w:marRight w:val="0"/>
              <w:marTop w:val="0"/>
              <w:marBottom w:val="0"/>
              <w:divBdr>
                <w:top w:val="none" w:sz="0" w:space="0" w:color="auto"/>
                <w:left w:val="none" w:sz="0" w:space="0" w:color="auto"/>
                <w:bottom w:val="none" w:sz="0" w:space="0" w:color="auto"/>
                <w:right w:val="none" w:sz="0" w:space="0" w:color="auto"/>
              </w:divBdr>
            </w:div>
            <w:div w:id="496457361">
              <w:marLeft w:val="0"/>
              <w:marRight w:val="0"/>
              <w:marTop w:val="0"/>
              <w:marBottom w:val="0"/>
              <w:divBdr>
                <w:top w:val="none" w:sz="0" w:space="0" w:color="auto"/>
                <w:left w:val="none" w:sz="0" w:space="0" w:color="auto"/>
                <w:bottom w:val="none" w:sz="0" w:space="0" w:color="auto"/>
                <w:right w:val="none" w:sz="0" w:space="0" w:color="auto"/>
              </w:divBdr>
            </w:div>
            <w:div w:id="635834342">
              <w:marLeft w:val="0"/>
              <w:marRight w:val="0"/>
              <w:marTop w:val="0"/>
              <w:marBottom w:val="0"/>
              <w:divBdr>
                <w:top w:val="none" w:sz="0" w:space="0" w:color="auto"/>
                <w:left w:val="none" w:sz="0" w:space="0" w:color="auto"/>
                <w:bottom w:val="none" w:sz="0" w:space="0" w:color="auto"/>
                <w:right w:val="none" w:sz="0" w:space="0" w:color="auto"/>
              </w:divBdr>
            </w:div>
            <w:div w:id="161355286">
              <w:marLeft w:val="0"/>
              <w:marRight w:val="0"/>
              <w:marTop w:val="0"/>
              <w:marBottom w:val="0"/>
              <w:divBdr>
                <w:top w:val="none" w:sz="0" w:space="0" w:color="auto"/>
                <w:left w:val="none" w:sz="0" w:space="0" w:color="auto"/>
                <w:bottom w:val="none" w:sz="0" w:space="0" w:color="auto"/>
                <w:right w:val="none" w:sz="0" w:space="0" w:color="auto"/>
              </w:divBdr>
            </w:div>
            <w:div w:id="1535653435">
              <w:marLeft w:val="0"/>
              <w:marRight w:val="0"/>
              <w:marTop w:val="0"/>
              <w:marBottom w:val="0"/>
              <w:divBdr>
                <w:top w:val="none" w:sz="0" w:space="0" w:color="auto"/>
                <w:left w:val="none" w:sz="0" w:space="0" w:color="auto"/>
                <w:bottom w:val="none" w:sz="0" w:space="0" w:color="auto"/>
                <w:right w:val="none" w:sz="0" w:space="0" w:color="auto"/>
              </w:divBdr>
            </w:div>
            <w:div w:id="509561493">
              <w:marLeft w:val="0"/>
              <w:marRight w:val="0"/>
              <w:marTop w:val="0"/>
              <w:marBottom w:val="0"/>
              <w:divBdr>
                <w:top w:val="none" w:sz="0" w:space="0" w:color="auto"/>
                <w:left w:val="none" w:sz="0" w:space="0" w:color="auto"/>
                <w:bottom w:val="none" w:sz="0" w:space="0" w:color="auto"/>
                <w:right w:val="none" w:sz="0" w:space="0" w:color="auto"/>
              </w:divBdr>
            </w:div>
            <w:div w:id="1193807278">
              <w:marLeft w:val="0"/>
              <w:marRight w:val="0"/>
              <w:marTop w:val="0"/>
              <w:marBottom w:val="0"/>
              <w:divBdr>
                <w:top w:val="none" w:sz="0" w:space="0" w:color="auto"/>
                <w:left w:val="none" w:sz="0" w:space="0" w:color="auto"/>
                <w:bottom w:val="none" w:sz="0" w:space="0" w:color="auto"/>
                <w:right w:val="none" w:sz="0" w:space="0" w:color="auto"/>
              </w:divBdr>
            </w:div>
            <w:div w:id="1759977800">
              <w:marLeft w:val="0"/>
              <w:marRight w:val="0"/>
              <w:marTop w:val="0"/>
              <w:marBottom w:val="0"/>
              <w:divBdr>
                <w:top w:val="none" w:sz="0" w:space="0" w:color="auto"/>
                <w:left w:val="none" w:sz="0" w:space="0" w:color="auto"/>
                <w:bottom w:val="none" w:sz="0" w:space="0" w:color="auto"/>
                <w:right w:val="none" w:sz="0" w:space="0" w:color="auto"/>
              </w:divBdr>
            </w:div>
            <w:div w:id="123963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62030307">
      <w:bodyDiv w:val="1"/>
      <w:marLeft w:val="0"/>
      <w:marRight w:val="0"/>
      <w:marTop w:val="0"/>
      <w:marBottom w:val="0"/>
      <w:divBdr>
        <w:top w:val="none" w:sz="0" w:space="0" w:color="auto"/>
        <w:left w:val="none" w:sz="0" w:space="0" w:color="auto"/>
        <w:bottom w:val="none" w:sz="0" w:space="0" w:color="auto"/>
        <w:right w:val="none" w:sz="0" w:space="0" w:color="auto"/>
      </w:divBdr>
      <w:divsChild>
        <w:div w:id="1162622827">
          <w:marLeft w:val="0"/>
          <w:marRight w:val="0"/>
          <w:marTop w:val="0"/>
          <w:marBottom w:val="0"/>
          <w:divBdr>
            <w:top w:val="none" w:sz="0" w:space="0" w:color="auto"/>
            <w:left w:val="none" w:sz="0" w:space="0" w:color="auto"/>
            <w:bottom w:val="none" w:sz="0" w:space="0" w:color="auto"/>
            <w:right w:val="none" w:sz="0" w:space="0" w:color="auto"/>
          </w:divBdr>
          <w:divsChild>
            <w:div w:id="223026856">
              <w:marLeft w:val="0"/>
              <w:marRight w:val="0"/>
              <w:marTop w:val="0"/>
              <w:marBottom w:val="240"/>
              <w:divBdr>
                <w:top w:val="none" w:sz="0" w:space="0" w:color="auto"/>
                <w:left w:val="none" w:sz="0" w:space="0" w:color="auto"/>
                <w:bottom w:val="none" w:sz="0" w:space="0" w:color="auto"/>
                <w:right w:val="none" w:sz="0" w:space="0" w:color="auto"/>
              </w:divBdr>
            </w:div>
            <w:div w:id="415250238">
              <w:marLeft w:val="0"/>
              <w:marRight w:val="0"/>
              <w:marTop w:val="0"/>
              <w:marBottom w:val="0"/>
              <w:divBdr>
                <w:top w:val="none" w:sz="0" w:space="0" w:color="auto"/>
                <w:left w:val="none" w:sz="0" w:space="0" w:color="auto"/>
                <w:bottom w:val="none" w:sz="0" w:space="0" w:color="auto"/>
                <w:right w:val="none" w:sz="0" w:space="0" w:color="auto"/>
              </w:divBdr>
            </w:div>
            <w:div w:id="1719089511">
              <w:marLeft w:val="0"/>
              <w:marRight w:val="0"/>
              <w:marTop w:val="0"/>
              <w:marBottom w:val="0"/>
              <w:divBdr>
                <w:top w:val="none" w:sz="0" w:space="0" w:color="auto"/>
                <w:left w:val="none" w:sz="0" w:space="0" w:color="auto"/>
                <w:bottom w:val="none" w:sz="0" w:space="0" w:color="auto"/>
                <w:right w:val="none" w:sz="0" w:space="0" w:color="auto"/>
              </w:divBdr>
            </w:div>
          </w:divsChild>
        </w:div>
        <w:div w:id="45837865">
          <w:marLeft w:val="0"/>
          <w:marRight w:val="0"/>
          <w:marTop w:val="0"/>
          <w:marBottom w:val="0"/>
          <w:divBdr>
            <w:top w:val="none" w:sz="0" w:space="0" w:color="auto"/>
            <w:left w:val="none" w:sz="0" w:space="0" w:color="auto"/>
            <w:bottom w:val="none" w:sz="0" w:space="0" w:color="auto"/>
            <w:right w:val="none" w:sz="0" w:space="0" w:color="auto"/>
          </w:divBdr>
          <w:divsChild>
            <w:div w:id="769162777">
              <w:marLeft w:val="0"/>
              <w:marRight w:val="0"/>
              <w:marTop w:val="540"/>
              <w:marBottom w:val="240"/>
              <w:divBdr>
                <w:top w:val="none" w:sz="0" w:space="0" w:color="auto"/>
                <w:left w:val="none" w:sz="0" w:space="0" w:color="auto"/>
                <w:bottom w:val="none" w:sz="0" w:space="0" w:color="auto"/>
                <w:right w:val="none" w:sz="0" w:space="0" w:color="auto"/>
              </w:divBdr>
            </w:div>
            <w:div w:id="1086150309">
              <w:marLeft w:val="0"/>
              <w:marRight w:val="0"/>
              <w:marTop w:val="0"/>
              <w:marBottom w:val="0"/>
              <w:divBdr>
                <w:top w:val="none" w:sz="0" w:space="0" w:color="auto"/>
                <w:left w:val="none" w:sz="0" w:space="0" w:color="auto"/>
                <w:bottom w:val="none" w:sz="0" w:space="0" w:color="auto"/>
                <w:right w:val="none" w:sz="0" w:space="0" w:color="auto"/>
              </w:divBdr>
            </w:div>
            <w:div w:id="407845328">
              <w:marLeft w:val="0"/>
              <w:marRight w:val="0"/>
              <w:marTop w:val="0"/>
              <w:marBottom w:val="0"/>
              <w:divBdr>
                <w:top w:val="none" w:sz="0" w:space="0" w:color="auto"/>
                <w:left w:val="none" w:sz="0" w:space="0" w:color="auto"/>
                <w:bottom w:val="none" w:sz="0" w:space="0" w:color="auto"/>
                <w:right w:val="none" w:sz="0" w:space="0" w:color="auto"/>
              </w:divBdr>
            </w:div>
          </w:divsChild>
        </w:div>
        <w:div w:id="476559">
          <w:marLeft w:val="0"/>
          <w:marRight w:val="0"/>
          <w:marTop w:val="0"/>
          <w:marBottom w:val="0"/>
          <w:divBdr>
            <w:top w:val="none" w:sz="0" w:space="0" w:color="auto"/>
            <w:left w:val="none" w:sz="0" w:space="0" w:color="auto"/>
            <w:bottom w:val="none" w:sz="0" w:space="0" w:color="auto"/>
            <w:right w:val="none" w:sz="0" w:space="0" w:color="auto"/>
          </w:divBdr>
          <w:divsChild>
            <w:div w:id="976911166">
              <w:marLeft w:val="0"/>
              <w:marRight w:val="0"/>
              <w:marTop w:val="540"/>
              <w:marBottom w:val="240"/>
              <w:divBdr>
                <w:top w:val="none" w:sz="0" w:space="0" w:color="auto"/>
                <w:left w:val="none" w:sz="0" w:space="0" w:color="auto"/>
                <w:bottom w:val="none" w:sz="0" w:space="0" w:color="auto"/>
                <w:right w:val="none" w:sz="0" w:space="0" w:color="auto"/>
              </w:divBdr>
            </w:div>
            <w:div w:id="716469754">
              <w:marLeft w:val="0"/>
              <w:marRight w:val="0"/>
              <w:marTop w:val="0"/>
              <w:marBottom w:val="0"/>
              <w:divBdr>
                <w:top w:val="none" w:sz="0" w:space="0" w:color="auto"/>
                <w:left w:val="none" w:sz="0" w:space="0" w:color="auto"/>
                <w:bottom w:val="none" w:sz="0" w:space="0" w:color="auto"/>
                <w:right w:val="none" w:sz="0" w:space="0" w:color="auto"/>
              </w:divBdr>
            </w:div>
            <w:div w:id="67449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065976">
      <w:bodyDiv w:val="1"/>
      <w:marLeft w:val="0"/>
      <w:marRight w:val="0"/>
      <w:marTop w:val="0"/>
      <w:marBottom w:val="0"/>
      <w:divBdr>
        <w:top w:val="none" w:sz="0" w:space="0" w:color="auto"/>
        <w:left w:val="none" w:sz="0" w:space="0" w:color="auto"/>
        <w:bottom w:val="none" w:sz="0" w:space="0" w:color="auto"/>
        <w:right w:val="none" w:sz="0" w:space="0" w:color="auto"/>
      </w:divBdr>
    </w:div>
    <w:div w:id="301889545">
      <w:bodyDiv w:val="1"/>
      <w:marLeft w:val="0"/>
      <w:marRight w:val="0"/>
      <w:marTop w:val="0"/>
      <w:marBottom w:val="0"/>
      <w:divBdr>
        <w:top w:val="none" w:sz="0" w:space="0" w:color="auto"/>
        <w:left w:val="none" w:sz="0" w:space="0" w:color="auto"/>
        <w:bottom w:val="none" w:sz="0" w:space="0" w:color="auto"/>
        <w:right w:val="none" w:sz="0" w:space="0" w:color="auto"/>
      </w:divBdr>
      <w:divsChild>
        <w:div w:id="396049522">
          <w:marLeft w:val="0"/>
          <w:marRight w:val="0"/>
          <w:marTop w:val="0"/>
          <w:marBottom w:val="0"/>
          <w:divBdr>
            <w:top w:val="none" w:sz="0" w:space="0" w:color="auto"/>
            <w:left w:val="none" w:sz="0" w:space="0" w:color="auto"/>
            <w:bottom w:val="none" w:sz="0" w:space="0" w:color="auto"/>
            <w:right w:val="none" w:sz="0" w:space="0" w:color="auto"/>
          </w:divBdr>
        </w:div>
      </w:divsChild>
    </w:div>
    <w:div w:id="321397690">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28287918">
      <w:bodyDiv w:val="1"/>
      <w:marLeft w:val="0"/>
      <w:marRight w:val="0"/>
      <w:marTop w:val="0"/>
      <w:marBottom w:val="0"/>
      <w:divBdr>
        <w:top w:val="none" w:sz="0" w:space="0" w:color="auto"/>
        <w:left w:val="none" w:sz="0" w:space="0" w:color="auto"/>
        <w:bottom w:val="none" w:sz="0" w:space="0" w:color="auto"/>
        <w:right w:val="none" w:sz="0" w:space="0" w:color="auto"/>
      </w:divBdr>
      <w:divsChild>
        <w:div w:id="1052734951">
          <w:marLeft w:val="0"/>
          <w:marRight w:val="0"/>
          <w:marTop w:val="0"/>
          <w:marBottom w:val="0"/>
          <w:divBdr>
            <w:top w:val="none" w:sz="0" w:space="0" w:color="auto"/>
            <w:left w:val="none" w:sz="0" w:space="0" w:color="auto"/>
            <w:bottom w:val="none" w:sz="0" w:space="0" w:color="auto"/>
            <w:right w:val="none" w:sz="0" w:space="0" w:color="auto"/>
          </w:divBdr>
        </w:div>
      </w:divsChild>
    </w:div>
    <w:div w:id="383791856">
      <w:bodyDiv w:val="1"/>
      <w:marLeft w:val="0"/>
      <w:marRight w:val="0"/>
      <w:marTop w:val="0"/>
      <w:marBottom w:val="0"/>
      <w:divBdr>
        <w:top w:val="none" w:sz="0" w:space="0" w:color="auto"/>
        <w:left w:val="none" w:sz="0" w:space="0" w:color="auto"/>
        <w:bottom w:val="none" w:sz="0" w:space="0" w:color="auto"/>
        <w:right w:val="none" w:sz="0" w:space="0" w:color="auto"/>
      </w:divBdr>
      <w:divsChild>
        <w:div w:id="43910635">
          <w:marLeft w:val="0"/>
          <w:marRight w:val="0"/>
          <w:marTop w:val="0"/>
          <w:marBottom w:val="0"/>
          <w:divBdr>
            <w:top w:val="none" w:sz="0" w:space="0" w:color="auto"/>
            <w:left w:val="none" w:sz="0" w:space="0" w:color="auto"/>
            <w:bottom w:val="none" w:sz="0" w:space="0" w:color="auto"/>
            <w:right w:val="none" w:sz="0" w:space="0" w:color="auto"/>
          </w:divBdr>
        </w:div>
        <w:div w:id="344333798">
          <w:marLeft w:val="0"/>
          <w:marRight w:val="0"/>
          <w:marTop w:val="0"/>
          <w:marBottom w:val="0"/>
          <w:divBdr>
            <w:top w:val="none" w:sz="0" w:space="0" w:color="auto"/>
            <w:left w:val="none" w:sz="0" w:space="0" w:color="auto"/>
            <w:bottom w:val="none" w:sz="0" w:space="0" w:color="auto"/>
            <w:right w:val="none" w:sz="0" w:space="0" w:color="auto"/>
          </w:divBdr>
        </w:div>
      </w:divsChild>
    </w:div>
    <w:div w:id="401292958">
      <w:bodyDiv w:val="1"/>
      <w:marLeft w:val="0"/>
      <w:marRight w:val="0"/>
      <w:marTop w:val="0"/>
      <w:marBottom w:val="0"/>
      <w:divBdr>
        <w:top w:val="none" w:sz="0" w:space="0" w:color="auto"/>
        <w:left w:val="none" w:sz="0" w:space="0" w:color="auto"/>
        <w:bottom w:val="none" w:sz="0" w:space="0" w:color="auto"/>
        <w:right w:val="none" w:sz="0" w:space="0" w:color="auto"/>
      </w:divBdr>
      <w:divsChild>
        <w:div w:id="252980104">
          <w:marLeft w:val="0"/>
          <w:marRight w:val="0"/>
          <w:marTop w:val="0"/>
          <w:marBottom w:val="0"/>
          <w:divBdr>
            <w:top w:val="none" w:sz="0" w:space="0" w:color="auto"/>
            <w:left w:val="none" w:sz="0" w:space="0" w:color="auto"/>
            <w:bottom w:val="none" w:sz="0" w:space="0" w:color="auto"/>
            <w:right w:val="none" w:sz="0" w:space="0" w:color="auto"/>
          </w:divBdr>
        </w:div>
      </w:divsChild>
    </w:div>
    <w:div w:id="407075140">
      <w:bodyDiv w:val="1"/>
      <w:marLeft w:val="0"/>
      <w:marRight w:val="0"/>
      <w:marTop w:val="0"/>
      <w:marBottom w:val="0"/>
      <w:divBdr>
        <w:top w:val="none" w:sz="0" w:space="0" w:color="auto"/>
        <w:left w:val="none" w:sz="0" w:space="0" w:color="auto"/>
        <w:bottom w:val="none" w:sz="0" w:space="0" w:color="auto"/>
        <w:right w:val="none" w:sz="0" w:space="0" w:color="auto"/>
      </w:divBdr>
      <w:divsChild>
        <w:div w:id="2137524041">
          <w:marLeft w:val="0"/>
          <w:marRight w:val="0"/>
          <w:marTop w:val="0"/>
          <w:marBottom w:val="0"/>
          <w:divBdr>
            <w:top w:val="none" w:sz="0" w:space="0" w:color="auto"/>
            <w:left w:val="none" w:sz="0" w:space="0" w:color="auto"/>
            <w:bottom w:val="none" w:sz="0" w:space="0" w:color="auto"/>
            <w:right w:val="none" w:sz="0" w:space="0" w:color="auto"/>
          </w:divBdr>
        </w:div>
      </w:divsChild>
    </w:div>
    <w:div w:id="450897987">
      <w:bodyDiv w:val="1"/>
      <w:marLeft w:val="0"/>
      <w:marRight w:val="0"/>
      <w:marTop w:val="0"/>
      <w:marBottom w:val="0"/>
      <w:divBdr>
        <w:top w:val="none" w:sz="0" w:space="0" w:color="auto"/>
        <w:left w:val="none" w:sz="0" w:space="0" w:color="auto"/>
        <w:bottom w:val="none" w:sz="0" w:space="0" w:color="auto"/>
        <w:right w:val="none" w:sz="0" w:space="0" w:color="auto"/>
      </w:divBdr>
    </w:div>
    <w:div w:id="514004858">
      <w:bodyDiv w:val="1"/>
      <w:marLeft w:val="0"/>
      <w:marRight w:val="0"/>
      <w:marTop w:val="0"/>
      <w:marBottom w:val="0"/>
      <w:divBdr>
        <w:top w:val="none" w:sz="0" w:space="0" w:color="auto"/>
        <w:left w:val="none" w:sz="0" w:space="0" w:color="auto"/>
        <w:bottom w:val="none" w:sz="0" w:space="0" w:color="auto"/>
        <w:right w:val="none" w:sz="0" w:space="0" w:color="auto"/>
      </w:divBdr>
      <w:divsChild>
        <w:div w:id="944263754">
          <w:marLeft w:val="0"/>
          <w:marRight w:val="0"/>
          <w:marTop w:val="0"/>
          <w:marBottom w:val="0"/>
          <w:divBdr>
            <w:top w:val="none" w:sz="0" w:space="0" w:color="auto"/>
            <w:left w:val="none" w:sz="0" w:space="0" w:color="auto"/>
            <w:bottom w:val="none" w:sz="0" w:space="0" w:color="auto"/>
            <w:right w:val="none" w:sz="0" w:space="0" w:color="auto"/>
          </w:divBdr>
          <w:divsChild>
            <w:div w:id="2083284458">
              <w:marLeft w:val="0"/>
              <w:marRight w:val="0"/>
              <w:marTop w:val="0"/>
              <w:marBottom w:val="0"/>
              <w:divBdr>
                <w:top w:val="none" w:sz="0" w:space="0" w:color="auto"/>
                <w:left w:val="none" w:sz="0" w:space="0" w:color="auto"/>
                <w:bottom w:val="none" w:sz="0" w:space="0" w:color="auto"/>
                <w:right w:val="none" w:sz="0" w:space="0" w:color="auto"/>
              </w:divBdr>
            </w:div>
            <w:div w:id="1517384136">
              <w:marLeft w:val="0"/>
              <w:marRight w:val="0"/>
              <w:marTop w:val="0"/>
              <w:marBottom w:val="0"/>
              <w:divBdr>
                <w:top w:val="none" w:sz="0" w:space="0" w:color="auto"/>
                <w:left w:val="none" w:sz="0" w:space="0" w:color="auto"/>
                <w:bottom w:val="none" w:sz="0" w:space="0" w:color="auto"/>
                <w:right w:val="none" w:sz="0" w:space="0" w:color="auto"/>
              </w:divBdr>
            </w:div>
          </w:divsChild>
        </w:div>
        <w:div w:id="251016192">
          <w:marLeft w:val="0"/>
          <w:marRight w:val="0"/>
          <w:marTop w:val="0"/>
          <w:marBottom w:val="0"/>
          <w:divBdr>
            <w:top w:val="none" w:sz="0" w:space="0" w:color="auto"/>
            <w:left w:val="none" w:sz="0" w:space="0" w:color="auto"/>
            <w:bottom w:val="none" w:sz="0" w:space="0" w:color="auto"/>
            <w:right w:val="none" w:sz="0" w:space="0" w:color="auto"/>
          </w:divBdr>
          <w:divsChild>
            <w:div w:id="2100369815">
              <w:marLeft w:val="0"/>
              <w:marRight w:val="0"/>
              <w:marTop w:val="540"/>
              <w:marBottom w:val="240"/>
              <w:divBdr>
                <w:top w:val="none" w:sz="0" w:space="0" w:color="auto"/>
                <w:left w:val="none" w:sz="0" w:space="0" w:color="auto"/>
                <w:bottom w:val="none" w:sz="0" w:space="0" w:color="auto"/>
                <w:right w:val="none" w:sz="0" w:space="0" w:color="auto"/>
              </w:divBdr>
            </w:div>
            <w:div w:id="1318536736">
              <w:marLeft w:val="0"/>
              <w:marRight w:val="0"/>
              <w:marTop w:val="0"/>
              <w:marBottom w:val="0"/>
              <w:divBdr>
                <w:top w:val="none" w:sz="0" w:space="0" w:color="auto"/>
                <w:left w:val="none" w:sz="0" w:space="0" w:color="auto"/>
                <w:bottom w:val="none" w:sz="0" w:space="0" w:color="auto"/>
                <w:right w:val="none" w:sz="0" w:space="0" w:color="auto"/>
              </w:divBdr>
            </w:div>
            <w:div w:id="1599945219">
              <w:marLeft w:val="0"/>
              <w:marRight w:val="0"/>
              <w:marTop w:val="0"/>
              <w:marBottom w:val="0"/>
              <w:divBdr>
                <w:top w:val="none" w:sz="0" w:space="0" w:color="auto"/>
                <w:left w:val="none" w:sz="0" w:space="0" w:color="auto"/>
                <w:bottom w:val="none" w:sz="0" w:space="0" w:color="auto"/>
                <w:right w:val="none" w:sz="0" w:space="0" w:color="auto"/>
              </w:divBdr>
            </w:div>
          </w:divsChild>
        </w:div>
        <w:div w:id="1685593241">
          <w:marLeft w:val="0"/>
          <w:marRight w:val="0"/>
          <w:marTop w:val="0"/>
          <w:marBottom w:val="0"/>
          <w:divBdr>
            <w:top w:val="none" w:sz="0" w:space="0" w:color="auto"/>
            <w:left w:val="none" w:sz="0" w:space="0" w:color="auto"/>
            <w:bottom w:val="none" w:sz="0" w:space="0" w:color="auto"/>
            <w:right w:val="none" w:sz="0" w:space="0" w:color="auto"/>
          </w:divBdr>
          <w:divsChild>
            <w:div w:id="2034575414">
              <w:marLeft w:val="0"/>
              <w:marRight w:val="0"/>
              <w:marTop w:val="540"/>
              <w:marBottom w:val="240"/>
              <w:divBdr>
                <w:top w:val="none" w:sz="0" w:space="0" w:color="auto"/>
                <w:left w:val="none" w:sz="0" w:space="0" w:color="auto"/>
                <w:bottom w:val="none" w:sz="0" w:space="0" w:color="auto"/>
                <w:right w:val="none" w:sz="0" w:space="0" w:color="auto"/>
              </w:divBdr>
            </w:div>
            <w:div w:id="924611787">
              <w:marLeft w:val="0"/>
              <w:marRight w:val="0"/>
              <w:marTop w:val="0"/>
              <w:marBottom w:val="0"/>
              <w:divBdr>
                <w:top w:val="none" w:sz="0" w:space="0" w:color="auto"/>
                <w:left w:val="none" w:sz="0" w:space="0" w:color="auto"/>
                <w:bottom w:val="none" w:sz="0" w:space="0" w:color="auto"/>
                <w:right w:val="none" w:sz="0" w:space="0" w:color="auto"/>
              </w:divBdr>
            </w:div>
            <w:div w:id="103284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49999656">
      <w:bodyDiv w:val="1"/>
      <w:marLeft w:val="0"/>
      <w:marRight w:val="0"/>
      <w:marTop w:val="0"/>
      <w:marBottom w:val="0"/>
      <w:divBdr>
        <w:top w:val="none" w:sz="0" w:space="0" w:color="auto"/>
        <w:left w:val="none" w:sz="0" w:space="0" w:color="auto"/>
        <w:bottom w:val="none" w:sz="0" w:space="0" w:color="auto"/>
        <w:right w:val="none" w:sz="0" w:space="0" w:color="auto"/>
      </w:divBdr>
    </w:div>
    <w:div w:id="643000723">
      <w:bodyDiv w:val="1"/>
      <w:marLeft w:val="0"/>
      <w:marRight w:val="0"/>
      <w:marTop w:val="0"/>
      <w:marBottom w:val="0"/>
      <w:divBdr>
        <w:top w:val="none" w:sz="0" w:space="0" w:color="auto"/>
        <w:left w:val="none" w:sz="0" w:space="0" w:color="auto"/>
        <w:bottom w:val="none" w:sz="0" w:space="0" w:color="auto"/>
        <w:right w:val="none" w:sz="0" w:space="0" w:color="auto"/>
      </w:divBdr>
      <w:divsChild>
        <w:div w:id="1329556807">
          <w:marLeft w:val="0"/>
          <w:marRight w:val="0"/>
          <w:marTop w:val="0"/>
          <w:marBottom w:val="0"/>
          <w:divBdr>
            <w:top w:val="none" w:sz="0" w:space="0" w:color="auto"/>
            <w:left w:val="none" w:sz="0" w:space="0" w:color="auto"/>
            <w:bottom w:val="none" w:sz="0" w:space="0" w:color="auto"/>
            <w:right w:val="none" w:sz="0" w:space="0" w:color="auto"/>
          </w:divBdr>
          <w:divsChild>
            <w:div w:id="278411190">
              <w:marLeft w:val="0"/>
              <w:marRight w:val="0"/>
              <w:marTop w:val="0"/>
              <w:marBottom w:val="240"/>
              <w:divBdr>
                <w:top w:val="none" w:sz="0" w:space="0" w:color="auto"/>
                <w:left w:val="none" w:sz="0" w:space="0" w:color="auto"/>
                <w:bottom w:val="none" w:sz="0" w:space="0" w:color="auto"/>
                <w:right w:val="none" w:sz="0" w:space="0" w:color="auto"/>
              </w:divBdr>
            </w:div>
            <w:div w:id="1375305536">
              <w:marLeft w:val="0"/>
              <w:marRight w:val="0"/>
              <w:marTop w:val="0"/>
              <w:marBottom w:val="0"/>
              <w:divBdr>
                <w:top w:val="none" w:sz="0" w:space="0" w:color="auto"/>
                <w:left w:val="none" w:sz="0" w:space="0" w:color="auto"/>
                <w:bottom w:val="none" w:sz="0" w:space="0" w:color="auto"/>
                <w:right w:val="none" w:sz="0" w:space="0" w:color="auto"/>
              </w:divBdr>
            </w:div>
            <w:div w:id="1812402286">
              <w:marLeft w:val="0"/>
              <w:marRight w:val="0"/>
              <w:marTop w:val="0"/>
              <w:marBottom w:val="0"/>
              <w:divBdr>
                <w:top w:val="none" w:sz="0" w:space="0" w:color="auto"/>
                <w:left w:val="none" w:sz="0" w:space="0" w:color="auto"/>
                <w:bottom w:val="none" w:sz="0" w:space="0" w:color="auto"/>
                <w:right w:val="none" w:sz="0" w:space="0" w:color="auto"/>
              </w:divBdr>
            </w:div>
          </w:divsChild>
        </w:div>
        <w:div w:id="1644117367">
          <w:marLeft w:val="0"/>
          <w:marRight w:val="0"/>
          <w:marTop w:val="0"/>
          <w:marBottom w:val="0"/>
          <w:divBdr>
            <w:top w:val="none" w:sz="0" w:space="0" w:color="auto"/>
            <w:left w:val="none" w:sz="0" w:space="0" w:color="auto"/>
            <w:bottom w:val="none" w:sz="0" w:space="0" w:color="auto"/>
            <w:right w:val="none" w:sz="0" w:space="0" w:color="auto"/>
          </w:divBdr>
          <w:divsChild>
            <w:div w:id="1784878682">
              <w:marLeft w:val="0"/>
              <w:marRight w:val="0"/>
              <w:marTop w:val="540"/>
              <w:marBottom w:val="240"/>
              <w:divBdr>
                <w:top w:val="none" w:sz="0" w:space="0" w:color="auto"/>
                <w:left w:val="none" w:sz="0" w:space="0" w:color="auto"/>
                <w:bottom w:val="none" w:sz="0" w:space="0" w:color="auto"/>
                <w:right w:val="none" w:sz="0" w:space="0" w:color="auto"/>
              </w:divBdr>
            </w:div>
            <w:div w:id="26103720">
              <w:marLeft w:val="0"/>
              <w:marRight w:val="0"/>
              <w:marTop w:val="0"/>
              <w:marBottom w:val="0"/>
              <w:divBdr>
                <w:top w:val="none" w:sz="0" w:space="0" w:color="auto"/>
                <w:left w:val="none" w:sz="0" w:space="0" w:color="auto"/>
                <w:bottom w:val="none" w:sz="0" w:space="0" w:color="auto"/>
                <w:right w:val="none" w:sz="0" w:space="0" w:color="auto"/>
              </w:divBdr>
            </w:div>
            <w:div w:id="198666070">
              <w:marLeft w:val="0"/>
              <w:marRight w:val="0"/>
              <w:marTop w:val="0"/>
              <w:marBottom w:val="0"/>
              <w:divBdr>
                <w:top w:val="none" w:sz="0" w:space="0" w:color="auto"/>
                <w:left w:val="none" w:sz="0" w:space="0" w:color="auto"/>
                <w:bottom w:val="none" w:sz="0" w:space="0" w:color="auto"/>
                <w:right w:val="none" w:sz="0" w:space="0" w:color="auto"/>
              </w:divBdr>
            </w:div>
          </w:divsChild>
        </w:div>
        <w:div w:id="356733665">
          <w:marLeft w:val="0"/>
          <w:marRight w:val="0"/>
          <w:marTop w:val="0"/>
          <w:marBottom w:val="0"/>
          <w:divBdr>
            <w:top w:val="none" w:sz="0" w:space="0" w:color="auto"/>
            <w:left w:val="none" w:sz="0" w:space="0" w:color="auto"/>
            <w:bottom w:val="none" w:sz="0" w:space="0" w:color="auto"/>
            <w:right w:val="none" w:sz="0" w:space="0" w:color="auto"/>
          </w:divBdr>
          <w:divsChild>
            <w:div w:id="692876753">
              <w:marLeft w:val="0"/>
              <w:marRight w:val="0"/>
              <w:marTop w:val="540"/>
              <w:marBottom w:val="240"/>
              <w:divBdr>
                <w:top w:val="none" w:sz="0" w:space="0" w:color="auto"/>
                <w:left w:val="none" w:sz="0" w:space="0" w:color="auto"/>
                <w:bottom w:val="none" w:sz="0" w:space="0" w:color="auto"/>
                <w:right w:val="none" w:sz="0" w:space="0" w:color="auto"/>
              </w:divBdr>
            </w:div>
            <w:div w:id="157884202">
              <w:marLeft w:val="0"/>
              <w:marRight w:val="0"/>
              <w:marTop w:val="0"/>
              <w:marBottom w:val="0"/>
              <w:divBdr>
                <w:top w:val="none" w:sz="0" w:space="0" w:color="auto"/>
                <w:left w:val="none" w:sz="0" w:space="0" w:color="auto"/>
                <w:bottom w:val="none" w:sz="0" w:space="0" w:color="auto"/>
                <w:right w:val="none" w:sz="0" w:space="0" w:color="auto"/>
              </w:divBdr>
            </w:div>
            <w:div w:id="73454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091246">
      <w:bodyDiv w:val="1"/>
      <w:marLeft w:val="0"/>
      <w:marRight w:val="0"/>
      <w:marTop w:val="0"/>
      <w:marBottom w:val="0"/>
      <w:divBdr>
        <w:top w:val="none" w:sz="0" w:space="0" w:color="auto"/>
        <w:left w:val="none" w:sz="0" w:space="0" w:color="auto"/>
        <w:bottom w:val="none" w:sz="0" w:space="0" w:color="auto"/>
        <w:right w:val="none" w:sz="0" w:space="0" w:color="auto"/>
      </w:divBdr>
      <w:divsChild>
        <w:div w:id="480582492">
          <w:marLeft w:val="0"/>
          <w:marRight w:val="0"/>
          <w:marTop w:val="0"/>
          <w:marBottom w:val="0"/>
          <w:divBdr>
            <w:top w:val="none" w:sz="0" w:space="0" w:color="auto"/>
            <w:left w:val="none" w:sz="0" w:space="0" w:color="auto"/>
            <w:bottom w:val="none" w:sz="0" w:space="0" w:color="auto"/>
            <w:right w:val="none" w:sz="0" w:space="0" w:color="auto"/>
          </w:divBdr>
        </w:div>
        <w:div w:id="370612353">
          <w:marLeft w:val="0"/>
          <w:marRight w:val="0"/>
          <w:marTop w:val="0"/>
          <w:marBottom w:val="0"/>
          <w:divBdr>
            <w:top w:val="none" w:sz="0" w:space="0" w:color="auto"/>
            <w:left w:val="none" w:sz="0" w:space="0" w:color="auto"/>
            <w:bottom w:val="none" w:sz="0" w:space="0" w:color="auto"/>
            <w:right w:val="none" w:sz="0" w:space="0" w:color="auto"/>
          </w:divBdr>
        </w:div>
      </w:divsChild>
    </w:div>
    <w:div w:id="662857960">
      <w:bodyDiv w:val="1"/>
      <w:marLeft w:val="0"/>
      <w:marRight w:val="0"/>
      <w:marTop w:val="0"/>
      <w:marBottom w:val="0"/>
      <w:divBdr>
        <w:top w:val="none" w:sz="0" w:space="0" w:color="auto"/>
        <w:left w:val="none" w:sz="0" w:space="0" w:color="auto"/>
        <w:bottom w:val="none" w:sz="0" w:space="0" w:color="auto"/>
        <w:right w:val="none" w:sz="0" w:space="0" w:color="auto"/>
      </w:divBdr>
    </w:div>
    <w:div w:id="721683491">
      <w:bodyDiv w:val="1"/>
      <w:marLeft w:val="0"/>
      <w:marRight w:val="0"/>
      <w:marTop w:val="0"/>
      <w:marBottom w:val="0"/>
      <w:divBdr>
        <w:top w:val="none" w:sz="0" w:space="0" w:color="auto"/>
        <w:left w:val="none" w:sz="0" w:space="0" w:color="auto"/>
        <w:bottom w:val="none" w:sz="0" w:space="0" w:color="auto"/>
        <w:right w:val="none" w:sz="0" w:space="0" w:color="auto"/>
      </w:divBdr>
      <w:divsChild>
        <w:div w:id="1005665125">
          <w:marLeft w:val="0"/>
          <w:marRight w:val="0"/>
          <w:marTop w:val="0"/>
          <w:marBottom w:val="0"/>
          <w:divBdr>
            <w:top w:val="none" w:sz="0" w:space="0" w:color="auto"/>
            <w:left w:val="none" w:sz="0" w:space="0" w:color="auto"/>
            <w:bottom w:val="none" w:sz="0" w:space="0" w:color="auto"/>
            <w:right w:val="none" w:sz="0" w:space="0" w:color="auto"/>
          </w:divBdr>
          <w:divsChild>
            <w:div w:id="363873973">
              <w:marLeft w:val="0"/>
              <w:marRight w:val="0"/>
              <w:marTop w:val="0"/>
              <w:marBottom w:val="0"/>
              <w:divBdr>
                <w:top w:val="none" w:sz="0" w:space="0" w:color="auto"/>
                <w:left w:val="none" w:sz="0" w:space="0" w:color="auto"/>
                <w:bottom w:val="none" w:sz="0" w:space="0" w:color="auto"/>
                <w:right w:val="none" w:sz="0" w:space="0" w:color="auto"/>
              </w:divBdr>
            </w:div>
            <w:div w:id="880559298">
              <w:marLeft w:val="0"/>
              <w:marRight w:val="0"/>
              <w:marTop w:val="0"/>
              <w:marBottom w:val="0"/>
              <w:divBdr>
                <w:top w:val="none" w:sz="0" w:space="0" w:color="auto"/>
                <w:left w:val="none" w:sz="0" w:space="0" w:color="auto"/>
                <w:bottom w:val="none" w:sz="0" w:space="0" w:color="auto"/>
                <w:right w:val="none" w:sz="0" w:space="0" w:color="auto"/>
              </w:divBdr>
            </w:div>
            <w:div w:id="1347630244">
              <w:marLeft w:val="0"/>
              <w:marRight w:val="0"/>
              <w:marTop w:val="0"/>
              <w:marBottom w:val="0"/>
              <w:divBdr>
                <w:top w:val="none" w:sz="0" w:space="0" w:color="auto"/>
                <w:left w:val="none" w:sz="0" w:space="0" w:color="auto"/>
                <w:bottom w:val="none" w:sz="0" w:space="0" w:color="auto"/>
                <w:right w:val="none" w:sz="0" w:space="0" w:color="auto"/>
              </w:divBdr>
            </w:div>
            <w:div w:id="554974944">
              <w:marLeft w:val="0"/>
              <w:marRight w:val="0"/>
              <w:marTop w:val="0"/>
              <w:marBottom w:val="0"/>
              <w:divBdr>
                <w:top w:val="none" w:sz="0" w:space="0" w:color="auto"/>
                <w:left w:val="none" w:sz="0" w:space="0" w:color="auto"/>
                <w:bottom w:val="none" w:sz="0" w:space="0" w:color="auto"/>
                <w:right w:val="none" w:sz="0" w:space="0" w:color="auto"/>
              </w:divBdr>
            </w:div>
            <w:div w:id="686054588">
              <w:marLeft w:val="0"/>
              <w:marRight w:val="0"/>
              <w:marTop w:val="0"/>
              <w:marBottom w:val="0"/>
              <w:divBdr>
                <w:top w:val="none" w:sz="0" w:space="0" w:color="auto"/>
                <w:left w:val="none" w:sz="0" w:space="0" w:color="auto"/>
                <w:bottom w:val="none" w:sz="0" w:space="0" w:color="auto"/>
                <w:right w:val="none" w:sz="0" w:space="0" w:color="auto"/>
              </w:divBdr>
            </w:div>
          </w:divsChild>
        </w:div>
        <w:div w:id="987593311">
          <w:marLeft w:val="0"/>
          <w:marRight w:val="0"/>
          <w:marTop w:val="540"/>
          <w:marBottom w:val="0"/>
          <w:divBdr>
            <w:top w:val="none" w:sz="0" w:space="0" w:color="auto"/>
            <w:left w:val="none" w:sz="0" w:space="0" w:color="auto"/>
            <w:bottom w:val="none" w:sz="0" w:space="0" w:color="auto"/>
            <w:right w:val="none" w:sz="0" w:space="0" w:color="auto"/>
          </w:divBdr>
          <w:divsChild>
            <w:div w:id="1012956020">
              <w:marLeft w:val="0"/>
              <w:marRight w:val="0"/>
              <w:marTop w:val="0"/>
              <w:marBottom w:val="0"/>
              <w:divBdr>
                <w:top w:val="none" w:sz="0" w:space="0" w:color="auto"/>
                <w:left w:val="none" w:sz="0" w:space="0" w:color="auto"/>
                <w:bottom w:val="none" w:sz="0" w:space="0" w:color="auto"/>
                <w:right w:val="none" w:sz="0" w:space="0" w:color="auto"/>
              </w:divBdr>
            </w:div>
            <w:div w:id="1787118668">
              <w:marLeft w:val="0"/>
              <w:marRight w:val="0"/>
              <w:marTop w:val="0"/>
              <w:marBottom w:val="0"/>
              <w:divBdr>
                <w:top w:val="none" w:sz="0" w:space="0" w:color="auto"/>
                <w:left w:val="none" w:sz="0" w:space="0" w:color="auto"/>
                <w:bottom w:val="none" w:sz="0" w:space="0" w:color="auto"/>
                <w:right w:val="none" w:sz="0" w:space="0" w:color="auto"/>
              </w:divBdr>
            </w:div>
            <w:div w:id="1133059630">
              <w:marLeft w:val="0"/>
              <w:marRight w:val="0"/>
              <w:marTop w:val="0"/>
              <w:marBottom w:val="0"/>
              <w:divBdr>
                <w:top w:val="none" w:sz="0" w:space="0" w:color="auto"/>
                <w:left w:val="none" w:sz="0" w:space="0" w:color="auto"/>
                <w:bottom w:val="none" w:sz="0" w:space="0" w:color="auto"/>
                <w:right w:val="none" w:sz="0" w:space="0" w:color="auto"/>
              </w:divBdr>
            </w:div>
            <w:div w:id="1740863189">
              <w:marLeft w:val="0"/>
              <w:marRight w:val="0"/>
              <w:marTop w:val="0"/>
              <w:marBottom w:val="0"/>
              <w:divBdr>
                <w:top w:val="none" w:sz="0" w:space="0" w:color="auto"/>
                <w:left w:val="none" w:sz="0" w:space="0" w:color="auto"/>
                <w:bottom w:val="none" w:sz="0" w:space="0" w:color="auto"/>
                <w:right w:val="none" w:sz="0" w:space="0" w:color="auto"/>
              </w:divBdr>
            </w:div>
            <w:div w:id="2014019446">
              <w:marLeft w:val="0"/>
              <w:marRight w:val="0"/>
              <w:marTop w:val="0"/>
              <w:marBottom w:val="0"/>
              <w:divBdr>
                <w:top w:val="none" w:sz="0" w:space="0" w:color="auto"/>
                <w:left w:val="none" w:sz="0" w:space="0" w:color="auto"/>
                <w:bottom w:val="none" w:sz="0" w:space="0" w:color="auto"/>
                <w:right w:val="none" w:sz="0" w:space="0" w:color="auto"/>
              </w:divBdr>
            </w:div>
            <w:div w:id="25522148">
              <w:marLeft w:val="0"/>
              <w:marRight w:val="0"/>
              <w:marTop w:val="0"/>
              <w:marBottom w:val="0"/>
              <w:divBdr>
                <w:top w:val="none" w:sz="0" w:space="0" w:color="auto"/>
                <w:left w:val="none" w:sz="0" w:space="0" w:color="auto"/>
                <w:bottom w:val="none" w:sz="0" w:space="0" w:color="auto"/>
                <w:right w:val="none" w:sz="0" w:space="0" w:color="auto"/>
              </w:divBdr>
            </w:div>
            <w:div w:id="922765105">
              <w:marLeft w:val="0"/>
              <w:marRight w:val="0"/>
              <w:marTop w:val="0"/>
              <w:marBottom w:val="0"/>
              <w:divBdr>
                <w:top w:val="none" w:sz="0" w:space="0" w:color="auto"/>
                <w:left w:val="none" w:sz="0" w:space="0" w:color="auto"/>
                <w:bottom w:val="none" w:sz="0" w:space="0" w:color="auto"/>
                <w:right w:val="none" w:sz="0" w:space="0" w:color="auto"/>
              </w:divBdr>
            </w:div>
          </w:divsChild>
        </w:div>
        <w:div w:id="1455051798">
          <w:marLeft w:val="0"/>
          <w:marRight w:val="0"/>
          <w:marTop w:val="540"/>
          <w:marBottom w:val="0"/>
          <w:divBdr>
            <w:top w:val="none" w:sz="0" w:space="0" w:color="auto"/>
            <w:left w:val="none" w:sz="0" w:space="0" w:color="auto"/>
            <w:bottom w:val="none" w:sz="0" w:space="0" w:color="auto"/>
            <w:right w:val="none" w:sz="0" w:space="0" w:color="auto"/>
          </w:divBdr>
          <w:divsChild>
            <w:div w:id="702486212">
              <w:marLeft w:val="0"/>
              <w:marRight w:val="0"/>
              <w:marTop w:val="0"/>
              <w:marBottom w:val="0"/>
              <w:divBdr>
                <w:top w:val="none" w:sz="0" w:space="0" w:color="auto"/>
                <w:left w:val="none" w:sz="0" w:space="0" w:color="auto"/>
                <w:bottom w:val="none" w:sz="0" w:space="0" w:color="auto"/>
                <w:right w:val="none" w:sz="0" w:space="0" w:color="auto"/>
              </w:divBdr>
            </w:div>
            <w:div w:id="1808204969">
              <w:marLeft w:val="0"/>
              <w:marRight w:val="0"/>
              <w:marTop w:val="0"/>
              <w:marBottom w:val="0"/>
              <w:divBdr>
                <w:top w:val="none" w:sz="0" w:space="0" w:color="auto"/>
                <w:left w:val="none" w:sz="0" w:space="0" w:color="auto"/>
                <w:bottom w:val="none" w:sz="0" w:space="0" w:color="auto"/>
                <w:right w:val="none" w:sz="0" w:space="0" w:color="auto"/>
              </w:divBdr>
            </w:div>
            <w:div w:id="1140802278">
              <w:marLeft w:val="0"/>
              <w:marRight w:val="0"/>
              <w:marTop w:val="0"/>
              <w:marBottom w:val="0"/>
              <w:divBdr>
                <w:top w:val="none" w:sz="0" w:space="0" w:color="auto"/>
                <w:left w:val="none" w:sz="0" w:space="0" w:color="auto"/>
                <w:bottom w:val="none" w:sz="0" w:space="0" w:color="auto"/>
                <w:right w:val="none" w:sz="0" w:space="0" w:color="auto"/>
              </w:divBdr>
            </w:div>
            <w:div w:id="254704175">
              <w:marLeft w:val="0"/>
              <w:marRight w:val="0"/>
              <w:marTop w:val="0"/>
              <w:marBottom w:val="0"/>
              <w:divBdr>
                <w:top w:val="none" w:sz="0" w:space="0" w:color="auto"/>
                <w:left w:val="none" w:sz="0" w:space="0" w:color="auto"/>
                <w:bottom w:val="none" w:sz="0" w:space="0" w:color="auto"/>
                <w:right w:val="none" w:sz="0" w:space="0" w:color="auto"/>
              </w:divBdr>
            </w:div>
            <w:div w:id="2078362557">
              <w:marLeft w:val="0"/>
              <w:marRight w:val="0"/>
              <w:marTop w:val="0"/>
              <w:marBottom w:val="0"/>
              <w:divBdr>
                <w:top w:val="none" w:sz="0" w:space="0" w:color="auto"/>
                <w:left w:val="none" w:sz="0" w:space="0" w:color="auto"/>
                <w:bottom w:val="none" w:sz="0" w:space="0" w:color="auto"/>
                <w:right w:val="none" w:sz="0" w:space="0" w:color="auto"/>
              </w:divBdr>
            </w:div>
            <w:div w:id="495656466">
              <w:marLeft w:val="0"/>
              <w:marRight w:val="0"/>
              <w:marTop w:val="0"/>
              <w:marBottom w:val="0"/>
              <w:divBdr>
                <w:top w:val="none" w:sz="0" w:space="0" w:color="auto"/>
                <w:left w:val="none" w:sz="0" w:space="0" w:color="auto"/>
                <w:bottom w:val="none" w:sz="0" w:space="0" w:color="auto"/>
                <w:right w:val="none" w:sz="0" w:space="0" w:color="auto"/>
              </w:divBdr>
            </w:div>
            <w:div w:id="842597636">
              <w:marLeft w:val="0"/>
              <w:marRight w:val="0"/>
              <w:marTop w:val="0"/>
              <w:marBottom w:val="0"/>
              <w:divBdr>
                <w:top w:val="none" w:sz="0" w:space="0" w:color="auto"/>
                <w:left w:val="none" w:sz="0" w:space="0" w:color="auto"/>
                <w:bottom w:val="none" w:sz="0" w:space="0" w:color="auto"/>
                <w:right w:val="none" w:sz="0" w:space="0" w:color="auto"/>
              </w:divBdr>
            </w:div>
            <w:div w:id="1638146204">
              <w:marLeft w:val="0"/>
              <w:marRight w:val="0"/>
              <w:marTop w:val="0"/>
              <w:marBottom w:val="0"/>
              <w:divBdr>
                <w:top w:val="none" w:sz="0" w:space="0" w:color="auto"/>
                <w:left w:val="none" w:sz="0" w:space="0" w:color="auto"/>
                <w:bottom w:val="none" w:sz="0" w:space="0" w:color="auto"/>
                <w:right w:val="none" w:sz="0" w:space="0" w:color="auto"/>
              </w:divBdr>
            </w:div>
            <w:div w:id="524444855">
              <w:marLeft w:val="0"/>
              <w:marRight w:val="0"/>
              <w:marTop w:val="0"/>
              <w:marBottom w:val="0"/>
              <w:divBdr>
                <w:top w:val="none" w:sz="0" w:space="0" w:color="auto"/>
                <w:left w:val="none" w:sz="0" w:space="0" w:color="auto"/>
                <w:bottom w:val="none" w:sz="0" w:space="0" w:color="auto"/>
                <w:right w:val="none" w:sz="0" w:space="0" w:color="auto"/>
              </w:divBdr>
            </w:div>
            <w:div w:id="1713532512">
              <w:marLeft w:val="0"/>
              <w:marRight w:val="0"/>
              <w:marTop w:val="0"/>
              <w:marBottom w:val="0"/>
              <w:divBdr>
                <w:top w:val="none" w:sz="0" w:space="0" w:color="auto"/>
                <w:left w:val="none" w:sz="0" w:space="0" w:color="auto"/>
                <w:bottom w:val="none" w:sz="0" w:space="0" w:color="auto"/>
                <w:right w:val="none" w:sz="0" w:space="0" w:color="auto"/>
              </w:divBdr>
            </w:div>
            <w:div w:id="2098166488">
              <w:marLeft w:val="0"/>
              <w:marRight w:val="0"/>
              <w:marTop w:val="0"/>
              <w:marBottom w:val="0"/>
              <w:divBdr>
                <w:top w:val="none" w:sz="0" w:space="0" w:color="auto"/>
                <w:left w:val="none" w:sz="0" w:space="0" w:color="auto"/>
                <w:bottom w:val="none" w:sz="0" w:space="0" w:color="auto"/>
                <w:right w:val="none" w:sz="0" w:space="0" w:color="auto"/>
              </w:divBdr>
            </w:div>
            <w:div w:id="1586259536">
              <w:marLeft w:val="0"/>
              <w:marRight w:val="0"/>
              <w:marTop w:val="0"/>
              <w:marBottom w:val="0"/>
              <w:divBdr>
                <w:top w:val="none" w:sz="0" w:space="0" w:color="auto"/>
                <w:left w:val="none" w:sz="0" w:space="0" w:color="auto"/>
                <w:bottom w:val="none" w:sz="0" w:space="0" w:color="auto"/>
                <w:right w:val="none" w:sz="0" w:space="0" w:color="auto"/>
              </w:divBdr>
            </w:div>
            <w:div w:id="724527559">
              <w:marLeft w:val="0"/>
              <w:marRight w:val="0"/>
              <w:marTop w:val="0"/>
              <w:marBottom w:val="0"/>
              <w:divBdr>
                <w:top w:val="none" w:sz="0" w:space="0" w:color="auto"/>
                <w:left w:val="none" w:sz="0" w:space="0" w:color="auto"/>
                <w:bottom w:val="none" w:sz="0" w:space="0" w:color="auto"/>
                <w:right w:val="none" w:sz="0" w:space="0" w:color="auto"/>
              </w:divBdr>
            </w:div>
            <w:div w:id="627513320">
              <w:marLeft w:val="0"/>
              <w:marRight w:val="0"/>
              <w:marTop w:val="0"/>
              <w:marBottom w:val="0"/>
              <w:divBdr>
                <w:top w:val="none" w:sz="0" w:space="0" w:color="auto"/>
                <w:left w:val="none" w:sz="0" w:space="0" w:color="auto"/>
                <w:bottom w:val="none" w:sz="0" w:space="0" w:color="auto"/>
                <w:right w:val="none" w:sz="0" w:space="0" w:color="auto"/>
              </w:divBdr>
            </w:div>
            <w:div w:id="867520953">
              <w:marLeft w:val="0"/>
              <w:marRight w:val="0"/>
              <w:marTop w:val="0"/>
              <w:marBottom w:val="0"/>
              <w:divBdr>
                <w:top w:val="none" w:sz="0" w:space="0" w:color="auto"/>
                <w:left w:val="none" w:sz="0" w:space="0" w:color="auto"/>
                <w:bottom w:val="none" w:sz="0" w:space="0" w:color="auto"/>
                <w:right w:val="none" w:sz="0" w:space="0" w:color="auto"/>
              </w:divBdr>
            </w:div>
          </w:divsChild>
        </w:div>
        <w:div w:id="288047123">
          <w:marLeft w:val="0"/>
          <w:marRight w:val="0"/>
          <w:marTop w:val="540"/>
          <w:marBottom w:val="0"/>
          <w:divBdr>
            <w:top w:val="none" w:sz="0" w:space="0" w:color="auto"/>
            <w:left w:val="none" w:sz="0" w:space="0" w:color="auto"/>
            <w:bottom w:val="none" w:sz="0" w:space="0" w:color="auto"/>
            <w:right w:val="none" w:sz="0" w:space="0" w:color="auto"/>
          </w:divBdr>
          <w:divsChild>
            <w:div w:id="2073772913">
              <w:marLeft w:val="0"/>
              <w:marRight w:val="0"/>
              <w:marTop w:val="0"/>
              <w:marBottom w:val="0"/>
              <w:divBdr>
                <w:top w:val="none" w:sz="0" w:space="0" w:color="auto"/>
                <w:left w:val="none" w:sz="0" w:space="0" w:color="auto"/>
                <w:bottom w:val="none" w:sz="0" w:space="0" w:color="auto"/>
                <w:right w:val="none" w:sz="0" w:space="0" w:color="auto"/>
              </w:divBdr>
            </w:div>
            <w:div w:id="133958411">
              <w:marLeft w:val="0"/>
              <w:marRight w:val="0"/>
              <w:marTop w:val="0"/>
              <w:marBottom w:val="0"/>
              <w:divBdr>
                <w:top w:val="none" w:sz="0" w:space="0" w:color="auto"/>
                <w:left w:val="none" w:sz="0" w:space="0" w:color="auto"/>
                <w:bottom w:val="none" w:sz="0" w:space="0" w:color="auto"/>
                <w:right w:val="none" w:sz="0" w:space="0" w:color="auto"/>
              </w:divBdr>
            </w:div>
            <w:div w:id="644701463">
              <w:marLeft w:val="0"/>
              <w:marRight w:val="0"/>
              <w:marTop w:val="0"/>
              <w:marBottom w:val="0"/>
              <w:divBdr>
                <w:top w:val="none" w:sz="0" w:space="0" w:color="auto"/>
                <w:left w:val="none" w:sz="0" w:space="0" w:color="auto"/>
                <w:bottom w:val="none" w:sz="0" w:space="0" w:color="auto"/>
                <w:right w:val="none" w:sz="0" w:space="0" w:color="auto"/>
              </w:divBdr>
            </w:div>
            <w:div w:id="1881746010">
              <w:marLeft w:val="0"/>
              <w:marRight w:val="0"/>
              <w:marTop w:val="0"/>
              <w:marBottom w:val="0"/>
              <w:divBdr>
                <w:top w:val="none" w:sz="0" w:space="0" w:color="auto"/>
                <w:left w:val="none" w:sz="0" w:space="0" w:color="auto"/>
                <w:bottom w:val="none" w:sz="0" w:space="0" w:color="auto"/>
                <w:right w:val="none" w:sz="0" w:space="0" w:color="auto"/>
              </w:divBdr>
            </w:div>
            <w:div w:id="1423915528">
              <w:marLeft w:val="0"/>
              <w:marRight w:val="0"/>
              <w:marTop w:val="0"/>
              <w:marBottom w:val="0"/>
              <w:divBdr>
                <w:top w:val="none" w:sz="0" w:space="0" w:color="auto"/>
                <w:left w:val="none" w:sz="0" w:space="0" w:color="auto"/>
                <w:bottom w:val="none" w:sz="0" w:space="0" w:color="auto"/>
                <w:right w:val="none" w:sz="0" w:space="0" w:color="auto"/>
              </w:divBdr>
            </w:div>
            <w:div w:id="1286079995">
              <w:marLeft w:val="0"/>
              <w:marRight w:val="0"/>
              <w:marTop w:val="0"/>
              <w:marBottom w:val="0"/>
              <w:divBdr>
                <w:top w:val="none" w:sz="0" w:space="0" w:color="auto"/>
                <w:left w:val="none" w:sz="0" w:space="0" w:color="auto"/>
                <w:bottom w:val="none" w:sz="0" w:space="0" w:color="auto"/>
                <w:right w:val="none" w:sz="0" w:space="0" w:color="auto"/>
              </w:divBdr>
            </w:div>
            <w:div w:id="142433908">
              <w:marLeft w:val="0"/>
              <w:marRight w:val="0"/>
              <w:marTop w:val="0"/>
              <w:marBottom w:val="0"/>
              <w:divBdr>
                <w:top w:val="none" w:sz="0" w:space="0" w:color="auto"/>
                <w:left w:val="none" w:sz="0" w:space="0" w:color="auto"/>
                <w:bottom w:val="none" w:sz="0" w:space="0" w:color="auto"/>
                <w:right w:val="none" w:sz="0" w:space="0" w:color="auto"/>
              </w:divBdr>
            </w:div>
            <w:div w:id="808286572">
              <w:marLeft w:val="0"/>
              <w:marRight w:val="0"/>
              <w:marTop w:val="0"/>
              <w:marBottom w:val="0"/>
              <w:divBdr>
                <w:top w:val="none" w:sz="0" w:space="0" w:color="auto"/>
                <w:left w:val="none" w:sz="0" w:space="0" w:color="auto"/>
                <w:bottom w:val="none" w:sz="0" w:space="0" w:color="auto"/>
                <w:right w:val="none" w:sz="0" w:space="0" w:color="auto"/>
              </w:divBdr>
            </w:div>
            <w:div w:id="1379475375">
              <w:marLeft w:val="0"/>
              <w:marRight w:val="0"/>
              <w:marTop w:val="0"/>
              <w:marBottom w:val="0"/>
              <w:divBdr>
                <w:top w:val="none" w:sz="0" w:space="0" w:color="auto"/>
                <w:left w:val="none" w:sz="0" w:space="0" w:color="auto"/>
                <w:bottom w:val="none" w:sz="0" w:space="0" w:color="auto"/>
                <w:right w:val="none" w:sz="0" w:space="0" w:color="auto"/>
              </w:divBdr>
            </w:div>
          </w:divsChild>
        </w:div>
        <w:div w:id="1165826942">
          <w:marLeft w:val="0"/>
          <w:marRight w:val="0"/>
          <w:marTop w:val="540"/>
          <w:marBottom w:val="0"/>
          <w:divBdr>
            <w:top w:val="none" w:sz="0" w:space="0" w:color="auto"/>
            <w:left w:val="none" w:sz="0" w:space="0" w:color="auto"/>
            <w:bottom w:val="none" w:sz="0" w:space="0" w:color="auto"/>
            <w:right w:val="none" w:sz="0" w:space="0" w:color="auto"/>
          </w:divBdr>
          <w:divsChild>
            <w:div w:id="562760359">
              <w:marLeft w:val="0"/>
              <w:marRight w:val="0"/>
              <w:marTop w:val="0"/>
              <w:marBottom w:val="0"/>
              <w:divBdr>
                <w:top w:val="none" w:sz="0" w:space="0" w:color="auto"/>
                <w:left w:val="none" w:sz="0" w:space="0" w:color="auto"/>
                <w:bottom w:val="none" w:sz="0" w:space="0" w:color="auto"/>
                <w:right w:val="none" w:sz="0" w:space="0" w:color="auto"/>
              </w:divBdr>
            </w:div>
            <w:div w:id="1897281651">
              <w:marLeft w:val="0"/>
              <w:marRight w:val="0"/>
              <w:marTop w:val="0"/>
              <w:marBottom w:val="0"/>
              <w:divBdr>
                <w:top w:val="none" w:sz="0" w:space="0" w:color="auto"/>
                <w:left w:val="none" w:sz="0" w:space="0" w:color="auto"/>
                <w:bottom w:val="none" w:sz="0" w:space="0" w:color="auto"/>
                <w:right w:val="none" w:sz="0" w:space="0" w:color="auto"/>
              </w:divBdr>
            </w:div>
            <w:div w:id="956527628">
              <w:marLeft w:val="0"/>
              <w:marRight w:val="0"/>
              <w:marTop w:val="0"/>
              <w:marBottom w:val="0"/>
              <w:divBdr>
                <w:top w:val="none" w:sz="0" w:space="0" w:color="auto"/>
                <w:left w:val="none" w:sz="0" w:space="0" w:color="auto"/>
                <w:bottom w:val="none" w:sz="0" w:space="0" w:color="auto"/>
                <w:right w:val="none" w:sz="0" w:space="0" w:color="auto"/>
              </w:divBdr>
            </w:div>
            <w:div w:id="186725350">
              <w:marLeft w:val="0"/>
              <w:marRight w:val="0"/>
              <w:marTop w:val="0"/>
              <w:marBottom w:val="0"/>
              <w:divBdr>
                <w:top w:val="none" w:sz="0" w:space="0" w:color="auto"/>
                <w:left w:val="none" w:sz="0" w:space="0" w:color="auto"/>
                <w:bottom w:val="none" w:sz="0" w:space="0" w:color="auto"/>
                <w:right w:val="none" w:sz="0" w:space="0" w:color="auto"/>
              </w:divBdr>
            </w:div>
            <w:div w:id="488447761">
              <w:marLeft w:val="0"/>
              <w:marRight w:val="0"/>
              <w:marTop w:val="0"/>
              <w:marBottom w:val="0"/>
              <w:divBdr>
                <w:top w:val="none" w:sz="0" w:space="0" w:color="auto"/>
                <w:left w:val="none" w:sz="0" w:space="0" w:color="auto"/>
                <w:bottom w:val="none" w:sz="0" w:space="0" w:color="auto"/>
                <w:right w:val="none" w:sz="0" w:space="0" w:color="auto"/>
              </w:divBdr>
            </w:div>
            <w:div w:id="1294866380">
              <w:marLeft w:val="0"/>
              <w:marRight w:val="0"/>
              <w:marTop w:val="0"/>
              <w:marBottom w:val="0"/>
              <w:divBdr>
                <w:top w:val="none" w:sz="0" w:space="0" w:color="auto"/>
                <w:left w:val="none" w:sz="0" w:space="0" w:color="auto"/>
                <w:bottom w:val="none" w:sz="0" w:space="0" w:color="auto"/>
                <w:right w:val="none" w:sz="0" w:space="0" w:color="auto"/>
              </w:divBdr>
            </w:div>
            <w:div w:id="2022272009">
              <w:marLeft w:val="0"/>
              <w:marRight w:val="0"/>
              <w:marTop w:val="0"/>
              <w:marBottom w:val="0"/>
              <w:divBdr>
                <w:top w:val="none" w:sz="0" w:space="0" w:color="auto"/>
                <w:left w:val="none" w:sz="0" w:space="0" w:color="auto"/>
                <w:bottom w:val="none" w:sz="0" w:space="0" w:color="auto"/>
                <w:right w:val="none" w:sz="0" w:space="0" w:color="auto"/>
              </w:divBdr>
            </w:div>
            <w:div w:id="813832955">
              <w:marLeft w:val="0"/>
              <w:marRight w:val="0"/>
              <w:marTop w:val="0"/>
              <w:marBottom w:val="0"/>
              <w:divBdr>
                <w:top w:val="none" w:sz="0" w:space="0" w:color="auto"/>
                <w:left w:val="none" w:sz="0" w:space="0" w:color="auto"/>
                <w:bottom w:val="none" w:sz="0" w:space="0" w:color="auto"/>
                <w:right w:val="none" w:sz="0" w:space="0" w:color="auto"/>
              </w:divBdr>
            </w:div>
            <w:div w:id="762603310">
              <w:marLeft w:val="0"/>
              <w:marRight w:val="0"/>
              <w:marTop w:val="0"/>
              <w:marBottom w:val="0"/>
              <w:divBdr>
                <w:top w:val="none" w:sz="0" w:space="0" w:color="auto"/>
                <w:left w:val="none" w:sz="0" w:space="0" w:color="auto"/>
                <w:bottom w:val="none" w:sz="0" w:space="0" w:color="auto"/>
                <w:right w:val="none" w:sz="0" w:space="0" w:color="auto"/>
              </w:divBdr>
            </w:div>
            <w:div w:id="1793287367">
              <w:marLeft w:val="0"/>
              <w:marRight w:val="0"/>
              <w:marTop w:val="0"/>
              <w:marBottom w:val="0"/>
              <w:divBdr>
                <w:top w:val="none" w:sz="0" w:space="0" w:color="auto"/>
                <w:left w:val="none" w:sz="0" w:space="0" w:color="auto"/>
                <w:bottom w:val="none" w:sz="0" w:space="0" w:color="auto"/>
                <w:right w:val="none" w:sz="0" w:space="0" w:color="auto"/>
              </w:divBdr>
            </w:div>
            <w:div w:id="1405029497">
              <w:marLeft w:val="0"/>
              <w:marRight w:val="0"/>
              <w:marTop w:val="0"/>
              <w:marBottom w:val="0"/>
              <w:divBdr>
                <w:top w:val="none" w:sz="0" w:space="0" w:color="auto"/>
                <w:left w:val="none" w:sz="0" w:space="0" w:color="auto"/>
                <w:bottom w:val="none" w:sz="0" w:space="0" w:color="auto"/>
                <w:right w:val="none" w:sz="0" w:space="0" w:color="auto"/>
              </w:divBdr>
            </w:div>
            <w:div w:id="2092510163">
              <w:marLeft w:val="0"/>
              <w:marRight w:val="0"/>
              <w:marTop w:val="0"/>
              <w:marBottom w:val="0"/>
              <w:divBdr>
                <w:top w:val="none" w:sz="0" w:space="0" w:color="auto"/>
                <w:left w:val="none" w:sz="0" w:space="0" w:color="auto"/>
                <w:bottom w:val="none" w:sz="0" w:space="0" w:color="auto"/>
                <w:right w:val="none" w:sz="0" w:space="0" w:color="auto"/>
              </w:divBdr>
            </w:div>
            <w:div w:id="1259827628">
              <w:marLeft w:val="0"/>
              <w:marRight w:val="0"/>
              <w:marTop w:val="0"/>
              <w:marBottom w:val="0"/>
              <w:divBdr>
                <w:top w:val="none" w:sz="0" w:space="0" w:color="auto"/>
                <w:left w:val="none" w:sz="0" w:space="0" w:color="auto"/>
                <w:bottom w:val="none" w:sz="0" w:space="0" w:color="auto"/>
                <w:right w:val="none" w:sz="0" w:space="0" w:color="auto"/>
              </w:divBdr>
            </w:div>
            <w:div w:id="1873686259">
              <w:marLeft w:val="0"/>
              <w:marRight w:val="0"/>
              <w:marTop w:val="0"/>
              <w:marBottom w:val="0"/>
              <w:divBdr>
                <w:top w:val="none" w:sz="0" w:space="0" w:color="auto"/>
                <w:left w:val="none" w:sz="0" w:space="0" w:color="auto"/>
                <w:bottom w:val="none" w:sz="0" w:space="0" w:color="auto"/>
                <w:right w:val="none" w:sz="0" w:space="0" w:color="auto"/>
              </w:divBdr>
            </w:div>
            <w:div w:id="732125747">
              <w:marLeft w:val="0"/>
              <w:marRight w:val="0"/>
              <w:marTop w:val="0"/>
              <w:marBottom w:val="0"/>
              <w:divBdr>
                <w:top w:val="none" w:sz="0" w:space="0" w:color="auto"/>
                <w:left w:val="none" w:sz="0" w:space="0" w:color="auto"/>
                <w:bottom w:val="none" w:sz="0" w:space="0" w:color="auto"/>
                <w:right w:val="none" w:sz="0" w:space="0" w:color="auto"/>
              </w:divBdr>
            </w:div>
            <w:div w:id="11952958">
              <w:marLeft w:val="0"/>
              <w:marRight w:val="0"/>
              <w:marTop w:val="0"/>
              <w:marBottom w:val="0"/>
              <w:divBdr>
                <w:top w:val="none" w:sz="0" w:space="0" w:color="auto"/>
                <w:left w:val="none" w:sz="0" w:space="0" w:color="auto"/>
                <w:bottom w:val="none" w:sz="0" w:space="0" w:color="auto"/>
                <w:right w:val="none" w:sz="0" w:space="0" w:color="auto"/>
              </w:divBdr>
            </w:div>
            <w:div w:id="1883667504">
              <w:marLeft w:val="0"/>
              <w:marRight w:val="0"/>
              <w:marTop w:val="0"/>
              <w:marBottom w:val="0"/>
              <w:divBdr>
                <w:top w:val="none" w:sz="0" w:space="0" w:color="auto"/>
                <w:left w:val="none" w:sz="0" w:space="0" w:color="auto"/>
                <w:bottom w:val="none" w:sz="0" w:space="0" w:color="auto"/>
                <w:right w:val="none" w:sz="0" w:space="0" w:color="auto"/>
              </w:divBdr>
            </w:div>
            <w:div w:id="1733506879">
              <w:marLeft w:val="0"/>
              <w:marRight w:val="0"/>
              <w:marTop w:val="0"/>
              <w:marBottom w:val="0"/>
              <w:divBdr>
                <w:top w:val="none" w:sz="0" w:space="0" w:color="auto"/>
                <w:left w:val="none" w:sz="0" w:space="0" w:color="auto"/>
                <w:bottom w:val="none" w:sz="0" w:space="0" w:color="auto"/>
                <w:right w:val="none" w:sz="0" w:space="0" w:color="auto"/>
              </w:divBdr>
            </w:div>
            <w:div w:id="2010672594">
              <w:marLeft w:val="0"/>
              <w:marRight w:val="0"/>
              <w:marTop w:val="0"/>
              <w:marBottom w:val="0"/>
              <w:divBdr>
                <w:top w:val="none" w:sz="0" w:space="0" w:color="auto"/>
                <w:left w:val="none" w:sz="0" w:space="0" w:color="auto"/>
                <w:bottom w:val="none" w:sz="0" w:space="0" w:color="auto"/>
                <w:right w:val="none" w:sz="0" w:space="0" w:color="auto"/>
              </w:divBdr>
            </w:div>
          </w:divsChild>
        </w:div>
        <w:div w:id="1545171722">
          <w:marLeft w:val="0"/>
          <w:marRight w:val="0"/>
          <w:marTop w:val="540"/>
          <w:marBottom w:val="0"/>
          <w:divBdr>
            <w:top w:val="none" w:sz="0" w:space="0" w:color="auto"/>
            <w:left w:val="none" w:sz="0" w:space="0" w:color="auto"/>
            <w:bottom w:val="none" w:sz="0" w:space="0" w:color="auto"/>
            <w:right w:val="none" w:sz="0" w:space="0" w:color="auto"/>
          </w:divBdr>
          <w:divsChild>
            <w:div w:id="830874769">
              <w:marLeft w:val="0"/>
              <w:marRight w:val="0"/>
              <w:marTop w:val="0"/>
              <w:marBottom w:val="0"/>
              <w:divBdr>
                <w:top w:val="none" w:sz="0" w:space="0" w:color="auto"/>
                <w:left w:val="none" w:sz="0" w:space="0" w:color="auto"/>
                <w:bottom w:val="none" w:sz="0" w:space="0" w:color="auto"/>
                <w:right w:val="none" w:sz="0" w:space="0" w:color="auto"/>
              </w:divBdr>
            </w:div>
            <w:div w:id="2002346922">
              <w:marLeft w:val="0"/>
              <w:marRight w:val="0"/>
              <w:marTop w:val="0"/>
              <w:marBottom w:val="0"/>
              <w:divBdr>
                <w:top w:val="none" w:sz="0" w:space="0" w:color="auto"/>
                <w:left w:val="none" w:sz="0" w:space="0" w:color="auto"/>
                <w:bottom w:val="none" w:sz="0" w:space="0" w:color="auto"/>
                <w:right w:val="none" w:sz="0" w:space="0" w:color="auto"/>
              </w:divBdr>
            </w:div>
            <w:div w:id="485634941">
              <w:marLeft w:val="0"/>
              <w:marRight w:val="0"/>
              <w:marTop w:val="0"/>
              <w:marBottom w:val="0"/>
              <w:divBdr>
                <w:top w:val="none" w:sz="0" w:space="0" w:color="auto"/>
                <w:left w:val="none" w:sz="0" w:space="0" w:color="auto"/>
                <w:bottom w:val="none" w:sz="0" w:space="0" w:color="auto"/>
                <w:right w:val="none" w:sz="0" w:space="0" w:color="auto"/>
              </w:divBdr>
            </w:div>
            <w:div w:id="1470319248">
              <w:marLeft w:val="0"/>
              <w:marRight w:val="0"/>
              <w:marTop w:val="0"/>
              <w:marBottom w:val="0"/>
              <w:divBdr>
                <w:top w:val="none" w:sz="0" w:space="0" w:color="auto"/>
                <w:left w:val="none" w:sz="0" w:space="0" w:color="auto"/>
                <w:bottom w:val="none" w:sz="0" w:space="0" w:color="auto"/>
                <w:right w:val="none" w:sz="0" w:space="0" w:color="auto"/>
              </w:divBdr>
            </w:div>
            <w:div w:id="325979307">
              <w:marLeft w:val="0"/>
              <w:marRight w:val="0"/>
              <w:marTop w:val="0"/>
              <w:marBottom w:val="0"/>
              <w:divBdr>
                <w:top w:val="none" w:sz="0" w:space="0" w:color="auto"/>
                <w:left w:val="none" w:sz="0" w:space="0" w:color="auto"/>
                <w:bottom w:val="none" w:sz="0" w:space="0" w:color="auto"/>
                <w:right w:val="none" w:sz="0" w:space="0" w:color="auto"/>
              </w:divBdr>
            </w:div>
            <w:div w:id="3871370">
              <w:marLeft w:val="0"/>
              <w:marRight w:val="0"/>
              <w:marTop w:val="0"/>
              <w:marBottom w:val="0"/>
              <w:divBdr>
                <w:top w:val="none" w:sz="0" w:space="0" w:color="auto"/>
                <w:left w:val="none" w:sz="0" w:space="0" w:color="auto"/>
                <w:bottom w:val="none" w:sz="0" w:space="0" w:color="auto"/>
                <w:right w:val="none" w:sz="0" w:space="0" w:color="auto"/>
              </w:divBdr>
            </w:div>
            <w:div w:id="875049469">
              <w:marLeft w:val="0"/>
              <w:marRight w:val="0"/>
              <w:marTop w:val="0"/>
              <w:marBottom w:val="0"/>
              <w:divBdr>
                <w:top w:val="none" w:sz="0" w:space="0" w:color="auto"/>
                <w:left w:val="none" w:sz="0" w:space="0" w:color="auto"/>
                <w:bottom w:val="none" w:sz="0" w:space="0" w:color="auto"/>
                <w:right w:val="none" w:sz="0" w:space="0" w:color="auto"/>
              </w:divBdr>
            </w:div>
            <w:div w:id="1305543384">
              <w:marLeft w:val="0"/>
              <w:marRight w:val="0"/>
              <w:marTop w:val="0"/>
              <w:marBottom w:val="0"/>
              <w:divBdr>
                <w:top w:val="none" w:sz="0" w:space="0" w:color="auto"/>
                <w:left w:val="none" w:sz="0" w:space="0" w:color="auto"/>
                <w:bottom w:val="none" w:sz="0" w:space="0" w:color="auto"/>
                <w:right w:val="none" w:sz="0" w:space="0" w:color="auto"/>
              </w:divBdr>
            </w:div>
            <w:div w:id="362483073">
              <w:marLeft w:val="0"/>
              <w:marRight w:val="0"/>
              <w:marTop w:val="0"/>
              <w:marBottom w:val="0"/>
              <w:divBdr>
                <w:top w:val="none" w:sz="0" w:space="0" w:color="auto"/>
                <w:left w:val="none" w:sz="0" w:space="0" w:color="auto"/>
                <w:bottom w:val="none" w:sz="0" w:space="0" w:color="auto"/>
                <w:right w:val="none" w:sz="0" w:space="0" w:color="auto"/>
              </w:divBdr>
            </w:div>
            <w:div w:id="441069803">
              <w:marLeft w:val="0"/>
              <w:marRight w:val="0"/>
              <w:marTop w:val="0"/>
              <w:marBottom w:val="0"/>
              <w:divBdr>
                <w:top w:val="none" w:sz="0" w:space="0" w:color="auto"/>
                <w:left w:val="none" w:sz="0" w:space="0" w:color="auto"/>
                <w:bottom w:val="none" w:sz="0" w:space="0" w:color="auto"/>
                <w:right w:val="none" w:sz="0" w:space="0" w:color="auto"/>
              </w:divBdr>
            </w:div>
            <w:div w:id="1053310435">
              <w:marLeft w:val="0"/>
              <w:marRight w:val="0"/>
              <w:marTop w:val="0"/>
              <w:marBottom w:val="0"/>
              <w:divBdr>
                <w:top w:val="none" w:sz="0" w:space="0" w:color="auto"/>
                <w:left w:val="none" w:sz="0" w:space="0" w:color="auto"/>
                <w:bottom w:val="none" w:sz="0" w:space="0" w:color="auto"/>
                <w:right w:val="none" w:sz="0" w:space="0" w:color="auto"/>
              </w:divBdr>
            </w:div>
            <w:div w:id="1289125255">
              <w:marLeft w:val="0"/>
              <w:marRight w:val="0"/>
              <w:marTop w:val="0"/>
              <w:marBottom w:val="0"/>
              <w:divBdr>
                <w:top w:val="none" w:sz="0" w:space="0" w:color="auto"/>
                <w:left w:val="none" w:sz="0" w:space="0" w:color="auto"/>
                <w:bottom w:val="none" w:sz="0" w:space="0" w:color="auto"/>
                <w:right w:val="none" w:sz="0" w:space="0" w:color="auto"/>
              </w:divBdr>
            </w:div>
            <w:div w:id="1405647068">
              <w:marLeft w:val="0"/>
              <w:marRight w:val="0"/>
              <w:marTop w:val="0"/>
              <w:marBottom w:val="0"/>
              <w:divBdr>
                <w:top w:val="none" w:sz="0" w:space="0" w:color="auto"/>
                <w:left w:val="none" w:sz="0" w:space="0" w:color="auto"/>
                <w:bottom w:val="none" w:sz="0" w:space="0" w:color="auto"/>
                <w:right w:val="none" w:sz="0" w:space="0" w:color="auto"/>
              </w:divBdr>
            </w:div>
            <w:div w:id="685984219">
              <w:marLeft w:val="0"/>
              <w:marRight w:val="0"/>
              <w:marTop w:val="0"/>
              <w:marBottom w:val="0"/>
              <w:divBdr>
                <w:top w:val="none" w:sz="0" w:space="0" w:color="auto"/>
                <w:left w:val="none" w:sz="0" w:space="0" w:color="auto"/>
                <w:bottom w:val="none" w:sz="0" w:space="0" w:color="auto"/>
                <w:right w:val="none" w:sz="0" w:space="0" w:color="auto"/>
              </w:divBdr>
            </w:div>
            <w:div w:id="1825511879">
              <w:marLeft w:val="0"/>
              <w:marRight w:val="0"/>
              <w:marTop w:val="0"/>
              <w:marBottom w:val="0"/>
              <w:divBdr>
                <w:top w:val="none" w:sz="0" w:space="0" w:color="auto"/>
                <w:left w:val="none" w:sz="0" w:space="0" w:color="auto"/>
                <w:bottom w:val="none" w:sz="0" w:space="0" w:color="auto"/>
                <w:right w:val="none" w:sz="0" w:space="0" w:color="auto"/>
              </w:divBdr>
            </w:div>
            <w:div w:id="2005206399">
              <w:marLeft w:val="0"/>
              <w:marRight w:val="0"/>
              <w:marTop w:val="0"/>
              <w:marBottom w:val="0"/>
              <w:divBdr>
                <w:top w:val="none" w:sz="0" w:space="0" w:color="auto"/>
                <w:left w:val="none" w:sz="0" w:space="0" w:color="auto"/>
                <w:bottom w:val="none" w:sz="0" w:space="0" w:color="auto"/>
                <w:right w:val="none" w:sz="0" w:space="0" w:color="auto"/>
              </w:divBdr>
            </w:div>
            <w:div w:id="1734085310">
              <w:marLeft w:val="0"/>
              <w:marRight w:val="0"/>
              <w:marTop w:val="0"/>
              <w:marBottom w:val="0"/>
              <w:divBdr>
                <w:top w:val="none" w:sz="0" w:space="0" w:color="auto"/>
                <w:left w:val="none" w:sz="0" w:space="0" w:color="auto"/>
                <w:bottom w:val="none" w:sz="0" w:space="0" w:color="auto"/>
                <w:right w:val="none" w:sz="0" w:space="0" w:color="auto"/>
              </w:divBdr>
            </w:div>
            <w:div w:id="337654738">
              <w:marLeft w:val="0"/>
              <w:marRight w:val="0"/>
              <w:marTop w:val="0"/>
              <w:marBottom w:val="0"/>
              <w:divBdr>
                <w:top w:val="none" w:sz="0" w:space="0" w:color="auto"/>
                <w:left w:val="none" w:sz="0" w:space="0" w:color="auto"/>
                <w:bottom w:val="none" w:sz="0" w:space="0" w:color="auto"/>
                <w:right w:val="none" w:sz="0" w:space="0" w:color="auto"/>
              </w:divBdr>
            </w:div>
            <w:div w:id="169561887">
              <w:marLeft w:val="0"/>
              <w:marRight w:val="0"/>
              <w:marTop w:val="0"/>
              <w:marBottom w:val="0"/>
              <w:divBdr>
                <w:top w:val="none" w:sz="0" w:space="0" w:color="auto"/>
                <w:left w:val="none" w:sz="0" w:space="0" w:color="auto"/>
                <w:bottom w:val="none" w:sz="0" w:space="0" w:color="auto"/>
                <w:right w:val="none" w:sz="0" w:space="0" w:color="auto"/>
              </w:divBdr>
            </w:div>
            <w:div w:id="1978073335">
              <w:marLeft w:val="0"/>
              <w:marRight w:val="0"/>
              <w:marTop w:val="0"/>
              <w:marBottom w:val="0"/>
              <w:divBdr>
                <w:top w:val="none" w:sz="0" w:space="0" w:color="auto"/>
                <w:left w:val="none" w:sz="0" w:space="0" w:color="auto"/>
                <w:bottom w:val="none" w:sz="0" w:space="0" w:color="auto"/>
                <w:right w:val="none" w:sz="0" w:space="0" w:color="auto"/>
              </w:divBdr>
            </w:div>
            <w:div w:id="87701229">
              <w:marLeft w:val="0"/>
              <w:marRight w:val="0"/>
              <w:marTop w:val="0"/>
              <w:marBottom w:val="0"/>
              <w:divBdr>
                <w:top w:val="none" w:sz="0" w:space="0" w:color="auto"/>
                <w:left w:val="none" w:sz="0" w:space="0" w:color="auto"/>
                <w:bottom w:val="none" w:sz="0" w:space="0" w:color="auto"/>
                <w:right w:val="none" w:sz="0" w:space="0" w:color="auto"/>
              </w:divBdr>
            </w:div>
            <w:div w:id="970087374">
              <w:marLeft w:val="0"/>
              <w:marRight w:val="0"/>
              <w:marTop w:val="0"/>
              <w:marBottom w:val="0"/>
              <w:divBdr>
                <w:top w:val="none" w:sz="0" w:space="0" w:color="auto"/>
                <w:left w:val="none" w:sz="0" w:space="0" w:color="auto"/>
                <w:bottom w:val="none" w:sz="0" w:space="0" w:color="auto"/>
                <w:right w:val="none" w:sz="0" w:space="0" w:color="auto"/>
              </w:divBdr>
            </w:div>
            <w:div w:id="257251058">
              <w:marLeft w:val="0"/>
              <w:marRight w:val="0"/>
              <w:marTop w:val="0"/>
              <w:marBottom w:val="0"/>
              <w:divBdr>
                <w:top w:val="none" w:sz="0" w:space="0" w:color="auto"/>
                <w:left w:val="none" w:sz="0" w:space="0" w:color="auto"/>
                <w:bottom w:val="none" w:sz="0" w:space="0" w:color="auto"/>
                <w:right w:val="none" w:sz="0" w:space="0" w:color="auto"/>
              </w:divBdr>
            </w:div>
            <w:div w:id="440882477">
              <w:marLeft w:val="0"/>
              <w:marRight w:val="0"/>
              <w:marTop w:val="0"/>
              <w:marBottom w:val="0"/>
              <w:divBdr>
                <w:top w:val="none" w:sz="0" w:space="0" w:color="auto"/>
                <w:left w:val="none" w:sz="0" w:space="0" w:color="auto"/>
                <w:bottom w:val="none" w:sz="0" w:space="0" w:color="auto"/>
                <w:right w:val="none" w:sz="0" w:space="0" w:color="auto"/>
              </w:divBdr>
            </w:div>
            <w:div w:id="955915387">
              <w:marLeft w:val="0"/>
              <w:marRight w:val="0"/>
              <w:marTop w:val="0"/>
              <w:marBottom w:val="0"/>
              <w:divBdr>
                <w:top w:val="none" w:sz="0" w:space="0" w:color="auto"/>
                <w:left w:val="none" w:sz="0" w:space="0" w:color="auto"/>
                <w:bottom w:val="none" w:sz="0" w:space="0" w:color="auto"/>
                <w:right w:val="none" w:sz="0" w:space="0" w:color="auto"/>
              </w:divBdr>
            </w:div>
            <w:div w:id="803812772">
              <w:marLeft w:val="0"/>
              <w:marRight w:val="0"/>
              <w:marTop w:val="0"/>
              <w:marBottom w:val="0"/>
              <w:divBdr>
                <w:top w:val="none" w:sz="0" w:space="0" w:color="auto"/>
                <w:left w:val="none" w:sz="0" w:space="0" w:color="auto"/>
                <w:bottom w:val="none" w:sz="0" w:space="0" w:color="auto"/>
                <w:right w:val="none" w:sz="0" w:space="0" w:color="auto"/>
              </w:divBdr>
            </w:div>
            <w:div w:id="1724519728">
              <w:marLeft w:val="0"/>
              <w:marRight w:val="0"/>
              <w:marTop w:val="0"/>
              <w:marBottom w:val="0"/>
              <w:divBdr>
                <w:top w:val="none" w:sz="0" w:space="0" w:color="auto"/>
                <w:left w:val="none" w:sz="0" w:space="0" w:color="auto"/>
                <w:bottom w:val="none" w:sz="0" w:space="0" w:color="auto"/>
                <w:right w:val="none" w:sz="0" w:space="0" w:color="auto"/>
              </w:divBdr>
            </w:div>
          </w:divsChild>
        </w:div>
        <w:div w:id="562061328">
          <w:marLeft w:val="0"/>
          <w:marRight w:val="0"/>
          <w:marTop w:val="540"/>
          <w:marBottom w:val="0"/>
          <w:divBdr>
            <w:top w:val="none" w:sz="0" w:space="0" w:color="auto"/>
            <w:left w:val="none" w:sz="0" w:space="0" w:color="auto"/>
            <w:bottom w:val="none" w:sz="0" w:space="0" w:color="auto"/>
            <w:right w:val="none" w:sz="0" w:space="0" w:color="auto"/>
          </w:divBdr>
          <w:divsChild>
            <w:div w:id="1782723398">
              <w:marLeft w:val="0"/>
              <w:marRight w:val="0"/>
              <w:marTop w:val="0"/>
              <w:marBottom w:val="0"/>
              <w:divBdr>
                <w:top w:val="none" w:sz="0" w:space="0" w:color="auto"/>
                <w:left w:val="none" w:sz="0" w:space="0" w:color="auto"/>
                <w:bottom w:val="none" w:sz="0" w:space="0" w:color="auto"/>
                <w:right w:val="none" w:sz="0" w:space="0" w:color="auto"/>
              </w:divBdr>
            </w:div>
            <w:div w:id="336422235">
              <w:marLeft w:val="0"/>
              <w:marRight w:val="0"/>
              <w:marTop w:val="0"/>
              <w:marBottom w:val="0"/>
              <w:divBdr>
                <w:top w:val="none" w:sz="0" w:space="0" w:color="auto"/>
                <w:left w:val="none" w:sz="0" w:space="0" w:color="auto"/>
                <w:bottom w:val="none" w:sz="0" w:space="0" w:color="auto"/>
                <w:right w:val="none" w:sz="0" w:space="0" w:color="auto"/>
              </w:divBdr>
            </w:div>
            <w:div w:id="141654309">
              <w:marLeft w:val="0"/>
              <w:marRight w:val="0"/>
              <w:marTop w:val="0"/>
              <w:marBottom w:val="0"/>
              <w:divBdr>
                <w:top w:val="none" w:sz="0" w:space="0" w:color="auto"/>
                <w:left w:val="none" w:sz="0" w:space="0" w:color="auto"/>
                <w:bottom w:val="none" w:sz="0" w:space="0" w:color="auto"/>
                <w:right w:val="none" w:sz="0" w:space="0" w:color="auto"/>
              </w:divBdr>
            </w:div>
            <w:div w:id="761338025">
              <w:marLeft w:val="0"/>
              <w:marRight w:val="0"/>
              <w:marTop w:val="0"/>
              <w:marBottom w:val="0"/>
              <w:divBdr>
                <w:top w:val="none" w:sz="0" w:space="0" w:color="auto"/>
                <w:left w:val="none" w:sz="0" w:space="0" w:color="auto"/>
                <w:bottom w:val="none" w:sz="0" w:space="0" w:color="auto"/>
                <w:right w:val="none" w:sz="0" w:space="0" w:color="auto"/>
              </w:divBdr>
            </w:div>
            <w:div w:id="676618014">
              <w:marLeft w:val="0"/>
              <w:marRight w:val="0"/>
              <w:marTop w:val="0"/>
              <w:marBottom w:val="0"/>
              <w:divBdr>
                <w:top w:val="none" w:sz="0" w:space="0" w:color="auto"/>
                <w:left w:val="none" w:sz="0" w:space="0" w:color="auto"/>
                <w:bottom w:val="none" w:sz="0" w:space="0" w:color="auto"/>
                <w:right w:val="none" w:sz="0" w:space="0" w:color="auto"/>
              </w:divBdr>
            </w:div>
          </w:divsChild>
        </w:div>
        <w:div w:id="1808544369">
          <w:marLeft w:val="0"/>
          <w:marRight w:val="0"/>
          <w:marTop w:val="540"/>
          <w:marBottom w:val="0"/>
          <w:divBdr>
            <w:top w:val="none" w:sz="0" w:space="0" w:color="auto"/>
            <w:left w:val="none" w:sz="0" w:space="0" w:color="auto"/>
            <w:bottom w:val="none" w:sz="0" w:space="0" w:color="auto"/>
            <w:right w:val="none" w:sz="0" w:space="0" w:color="auto"/>
          </w:divBdr>
          <w:divsChild>
            <w:div w:id="1982535653">
              <w:marLeft w:val="0"/>
              <w:marRight w:val="0"/>
              <w:marTop w:val="0"/>
              <w:marBottom w:val="0"/>
              <w:divBdr>
                <w:top w:val="none" w:sz="0" w:space="0" w:color="auto"/>
                <w:left w:val="none" w:sz="0" w:space="0" w:color="auto"/>
                <w:bottom w:val="none" w:sz="0" w:space="0" w:color="auto"/>
                <w:right w:val="none" w:sz="0" w:space="0" w:color="auto"/>
              </w:divBdr>
            </w:div>
            <w:div w:id="632908133">
              <w:marLeft w:val="0"/>
              <w:marRight w:val="0"/>
              <w:marTop w:val="0"/>
              <w:marBottom w:val="0"/>
              <w:divBdr>
                <w:top w:val="none" w:sz="0" w:space="0" w:color="auto"/>
                <w:left w:val="none" w:sz="0" w:space="0" w:color="auto"/>
                <w:bottom w:val="none" w:sz="0" w:space="0" w:color="auto"/>
                <w:right w:val="none" w:sz="0" w:space="0" w:color="auto"/>
              </w:divBdr>
            </w:div>
            <w:div w:id="2000114358">
              <w:marLeft w:val="0"/>
              <w:marRight w:val="0"/>
              <w:marTop w:val="0"/>
              <w:marBottom w:val="0"/>
              <w:divBdr>
                <w:top w:val="none" w:sz="0" w:space="0" w:color="auto"/>
                <w:left w:val="none" w:sz="0" w:space="0" w:color="auto"/>
                <w:bottom w:val="none" w:sz="0" w:space="0" w:color="auto"/>
                <w:right w:val="none" w:sz="0" w:space="0" w:color="auto"/>
              </w:divBdr>
            </w:div>
            <w:div w:id="789474609">
              <w:marLeft w:val="0"/>
              <w:marRight w:val="0"/>
              <w:marTop w:val="0"/>
              <w:marBottom w:val="0"/>
              <w:divBdr>
                <w:top w:val="none" w:sz="0" w:space="0" w:color="auto"/>
                <w:left w:val="none" w:sz="0" w:space="0" w:color="auto"/>
                <w:bottom w:val="none" w:sz="0" w:space="0" w:color="auto"/>
                <w:right w:val="none" w:sz="0" w:space="0" w:color="auto"/>
              </w:divBdr>
            </w:div>
            <w:div w:id="543369888">
              <w:marLeft w:val="0"/>
              <w:marRight w:val="0"/>
              <w:marTop w:val="0"/>
              <w:marBottom w:val="0"/>
              <w:divBdr>
                <w:top w:val="none" w:sz="0" w:space="0" w:color="auto"/>
                <w:left w:val="none" w:sz="0" w:space="0" w:color="auto"/>
                <w:bottom w:val="none" w:sz="0" w:space="0" w:color="auto"/>
                <w:right w:val="none" w:sz="0" w:space="0" w:color="auto"/>
              </w:divBdr>
            </w:div>
            <w:div w:id="1239630992">
              <w:marLeft w:val="0"/>
              <w:marRight w:val="0"/>
              <w:marTop w:val="0"/>
              <w:marBottom w:val="0"/>
              <w:divBdr>
                <w:top w:val="none" w:sz="0" w:space="0" w:color="auto"/>
                <w:left w:val="none" w:sz="0" w:space="0" w:color="auto"/>
                <w:bottom w:val="none" w:sz="0" w:space="0" w:color="auto"/>
                <w:right w:val="none" w:sz="0" w:space="0" w:color="auto"/>
              </w:divBdr>
            </w:div>
            <w:div w:id="1591154165">
              <w:marLeft w:val="0"/>
              <w:marRight w:val="0"/>
              <w:marTop w:val="0"/>
              <w:marBottom w:val="0"/>
              <w:divBdr>
                <w:top w:val="none" w:sz="0" w:space="0" w:color="auto"/>
                <w:left w:val="none" w:sz="0" w:space="0" w:color="auto"/>
                <w:bottom w:val="none" w:sz="0" w:space="0" w:color="auto"/>
                <w:right w:val="none" w:sz="0" w:space="0" w:color="auto"/>
              </w:divBdr>
            </w:div>
            <w:div w:id="1701587406">
              <w:marLeft w:val="0"/>
              <w:marRight w:val="0"/>
              <w:marTop w:val="0"/>
              <w:marBottom w:val="0"/>
              <w:divBdr>
                <w:top w:val="none" w:sz="0" w:space="0" w:color="auto"/>
                <w:left w:val="none" w:sz="0" w:space="0" w:color="auto"/>
                <w:bottom w:val="none" w:sz="0" w:space="0" w:color="auto"/>
                <w:right w:val="none" w:sz="0" w:space="0" w:color="auto"/>
              </w:divBdr>
            </w:div>
            <w:div w:id="134643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655960">
      <w:bodyDiv w:val="1"/>
      <w:marLeft w:val="0"/>
      <w:marRight w:val="0"/>
      <w:marTop w:val="0"/>
      <w:marBottom w:val="0"/>
      <w:divBdr>
        <w:top w:val="none" w:sz="0" w:space="0" w:color="auto"/>
        <w:left w:val="none" w:sz="0" w:space="0" w:color="auto"/>
        <w:bottom w:val="none" w:sz="0" w:space="0" w:color="auto"/>
        <w:right w:val="none" w:sz="0" w:space="0" w:color="auto"/>
      </w:divBdr>
      <w:divsChild>
        <w:div w:id="1204295389">
          <w:marLeft w:val="0"/>
          <w:marRight w:val="0"/>
          <w:marTop w:val="0"/>
          <w:marBottom w:val="0"/>
          <w:divBdr>
            <w:top w:val="none" w:sz="0" w:space="0" w:color="auto"/>
            <w:left w:val="none" w:sz="0" w:space="0" w:color="auto"/>
            <w:bottom w:val="none" w:sz="0" w:space="0" w:color="auto"/>
            <w:right w:val="none" w:sz="0" w:space="0" w:color="auto"/>
          </w:divBdr>
        </w:div>
      </w:divsChild>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791247990">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27094221">
      <w:bodyDiv w:val="1"/>
      <w:marLeft w:val="0"/>
      <w:marRight w:val="0"/>
      <w:marTop w:val="0"/>
      <w:marBottom w:val="0"/>
      <w:divBdr>
        <w:top w:val="none" w:sz="0" w:space="0" w:color="auto"/>
        <w:left w:val="none" w:sz="0" w:space="0" w:color="auto"/>
        <w:bottom w:val="none" w:sz="0" w:space="0" w:color="auto"/>
        <w:right w:val="none" w:sz="0" w:space="0" w:color="auto"/>
      </w:divBdr>
      <w:divsChild>
        <w:div w:id="1449740113">
          <w:marLeft w:val="0"/>
          <w:marRight w:val="0"/>
          <w:marTop w:val="0"/>
          <w:marBottom w:val="0"/>
          <w:divBdr>
            <w:top w:val="none" w:sz="0" w:space="0" w:color="auto"/>
            <w:left w:val="none" w:sz="0" w:space="0" w:color="auto"/>
            <w:bottom w:val="none" w:sz="0" w:space="0" w:color="auto"/>
            <w:right w:val="none" w:sz="0" w:space="0" w:color="auto"/>
          </w:divBdr>
          <w:divsChild>
            <w:div w:id="2057241583">
              <w:marLeft w:val="0"/>
              <w:marRight w:val="0"/>
              <w:marTop w:val="0"/>
              <w:marBottom w:val="0"/>
              <w:divBdr>
                <w:top w:val="none" w:sz="0" w:space="0" w:color="auto"/>
                <w:left w:val="none" w:sz="0" w:space="0" w:color="auto"/>
                <w:bottom w:val="none" w:sz="0" w:space="0" w:color="auto"/>
                <w:right w:val="none" w:sz="0" w:space="0" w:color="auto"/>
              </w:divBdr>
            </w:div>
            <w:div w:id="1412386559">
              <w:marLeft w:val="0"/>
              <w:marRight w:val="0"/>
              <w:marTop w:val="0"/>
              <w:marBottom w:val="0"/>
              <w:divBdr>
                <w:top w:val="none" w:sz="0" w:space="0" w:color="auto"/>
                <w:left w:val="none" w:sz="0" w:space="0" w:color="auto"/>
                <w:bottom w:val="none" w:sz="0" w:space="0" w:color="auto"/>
                <w:right w:val="none" w:sz="0" w:space="0" w:color="auto"/>
              </w:divBdr>
            </w:div>
            <w:div w:id="542408101">
              <w:marLeft w:val="0"/>
              <w:marRight w:val="0"/>
              <w:marTop w:val="0"/>
              <w:marBottom w:val="0"/>
              <w:divBdr>
                <w:top w:val="none" w:sz="0" w:space="0" w:color="auto"/>
                <w:left w:val="none" w:sz="0" w:space="0" w:color="auto"/>
                <w:bottom w:val="none" w:sz="0" w:space="0" w:color="auto"/>
                <w:right w:val="none" w:sz="0" w:space="0" w:color="auto"/>
              </w:divBdr>
            </w:div>
            <w:div w:id="1300576353">
              <w:marLeft w:val="0"/>
              <w:marRight w:val="0"/>
              <w:marTop w:val="0"/>
              <w:marBottom w:val="0"/>
              <w:divBdr>
                <w:top w:val="none" w:sz="0" w:space="0" w:color="auto"/>
                <w:left w:val="none" w:sz="0" w:space="0" w:color="auto"/>
                <w:bottom w:val="none" w:sz="0" w:space="0" w:color="auto"/>
                <w:right w:val="none" w:sz="0" w:space="0" w:color="auto"/>
              </w:divBdr>
            </w:div>
            <w:div w:id="3211336">
              <w:marLeft w:val="0"/>
              <w:marRight w:val="0"/>
              <w:marTop w:val="0"/>
              <w:marBottom w:val="0"/>
              <w:divBdr>
                <w:top w:val="none" w:sz="0" w:space="0" w:color="auto"/>
                <w:left w:val="none" w:sz="0" w:space="0" w:color="auto"/>
                <w:bottom w:val="none" w:sz="0" w:space="0" w:color="auto"/>
                <w:right w:val="none" w:sz="0" w:space="0" w:color="auto"/>
              </w:divBdr>
            </w:div>
          </w:divsChild>
        </w:div>
        <w:div w:id="1709601534">
          <w:marLeft w:val="0"/>
          <w:marRight w:val="0"/>
          <w:marTop w:val="540"/>
          <w:marBottom w:val="0"/>
          <w:divBdr>
            <w:top w:val="none" w:sz="0" w:space="0" w:color="auto"/>
            <w:left w:val="none" w:sz="0" w:space="0" w:color="auto"/>
            <w:bottom w:val="none" w:sz="0" w:space="0" w:color="auto"/>
            <w:right w:val="none" w:sz="0" w:space="0" w:color="auto"/>
          </w:divBdr>
          <w:divsChild>
            <w:div w:id="229311922">
              <w:marLeft w:val="0"/>
              <w:marRight w:val="0"/>
              <w:marTop w:val="0"/>
              <w:marBottom w:val="0"/>
              <w:divBdr>
                <w:top w:val="none" w:sz="0" w:space="0" w:color="auto"/>
                <w:left w:val="none" w:sz="0" w:space="0" w:color="auto"/>
                <w:bottom w:val="none" w:sz="0" w:space="0" w:color="auto"/>
                <w:right w:val="none" w:sz="0" w:space="0" w:color="auto"/>
              </w:divBdr>
            </w:div>
            <w:div w:id="845291312">
              <w:marLeft w:val="0"/>
              <w:marRight w:val="0"/>
              <w:marTop w:val="0"/>
              <w:marBottom w:val="0"/>
              <w:divBdr>
                <w:top w:val="none" w:sz="0" w:space="0" w:color="auto"/>
                <w:left w:val="none" w:sz="0" w:space="0" w:color="auto"/>
                <w:bottom w:val="none" w:sz="0" w:space="0" w:color="auto"/>
                <w:right w:val="none" w:sz="0" w:space="0" w:color="auto"/>
              </w:divBdr>
            </w:div>
            <w:div w:id="216014876">
              <w:marLeft w:val="0"/>
              <w:marRight w:val="0"/>
              <w:marTop w:val="0"/>
              <w:marBottom w:val="0"/>
              <w:divBdr>
                <w:top w:val="none" w:sz="0" w:space="0" w:color="auto"/>
                <w:left w:val="none" w:sz="0" w:space="0" w:color="auto"/>
                <w:bottom w:val="none" w:sz="0" w:space="0" w:color="auto"/>
                <w:right w:val="none" w:sz="0" w:space="0" w:color="auto"/>
              </w:divBdr>
            </w:div>
            <w:div w:id="1905219461">
              <w:marLeft w:val="0"/>
              <w:marRight w:val="0"/>
              <w:marTop w:val="0"/>
              <w:marBottom w:val="0"/>
              <w:divBdr>
                <w:top w:val="none" w:sz="0" w:space="0" w:color="auto"/>
                <w:left w:val="none" w:sz="0" w:space="0" w:color="auto"/>
                <w:bottom w:val="none" w:sz="0" w:space="0" w:color="auto"/>
                <w:right w:val="none" w:sz="0" w:space="0" w:color="auto"/>
              </w:divBdr>
            </w:div>
            <w:div w:id="890262722">
              <w:marLeft w:val="0"/>
              <w:marRight w:val="0"/>
              <w:marTop w:val="0"/>
              <w:marBottom w:val="0"/>
              <w:divBdr>
                <w:top w:val="none" w:sz="0" w:space="0" w:color="auto"/>
                <w:left w:val="none" w:sz="0" w:space="0" w:color="auto"/>
                <w:bottom w:val="none" w:sz="0" w:space="0" w:color="auto"/>
                <w:right w:val="none" w:sz="0" w:space="0" w:color="auto"/>
              </w:divBdr>
            </w:div>
            <w:div w:id="900941933">
              <w:marLeft w:val="0"/>
              <w:marRight w:val="0"/>
              <w:marTop w:val="0"/>
              <w:marBottom w:val="0"/>
              <w:divBdr>
                <w:top w:val="none" w:sz="0" w:space="0" w:color="auto"/>
                <w:left w:val="none" w:sz="0" w:space="0" w:color="auto"/>
                <w:bottom w:val="none" w:sz="0" w:space="0" w:color="auto"/>
                <w:right w:val="none" w:sz="0" w:space="0" w:color="auto"/>
              </w:divBdr>
            </w:div>
            <w:div w:id="483937892">
              <w:marLeft w:val="0"/>
              <w:marRight w:val="0"/>
              <w:marTop w:val="0"/>
              <w:marBottom w:val="0"/>
              <w:divBdr>
                <w:top w:val="none" w:sz="0" w:space="0" w:color="auto"/>
                <w:left w:val="none" w:sz="0" w:space="0" w:color="auto"/>
                <w:bottom w:val="none" w:sz="0" w:space="0" w:color="auto"/>
                <w:right w:val="none" w:sz="0" w:space="0" w:color="auto"/>
              </w:divBdr>
            </w:div>
          </w:divsChild>
        </w:div>
        <w:div w:id="989209508">
          <w:marLeft w:val="0"/>
          <w:marRight w:val="0"/>
          <w:marTop w:val="540"/>
          <w:marBottom w:val="0"/>
          <w:divBdr>
            <w:top w:val="none" w:sz="0" w:space="0" w:color="auto"/>
            <w:left w:val="none" w:sz="0" w:space="0" w:color="auto"/>
            <w:bottom w:val="none" w:sz="0" w:space="0" w:color="auto"/>
            <w:right w:val="none" w:sz="0" w:space="0" w:color="auto"/>
          </w:divBdr>
          <w:divsChild>
            <w:div w:id="526263204">
              <w:marLeft w:val="0"/>
              <w:marRight w:val="0"/>
              <w:marTop w:val="0"/>
              <w:marBottom w:val="0"/>
              <w:divBdr>
                <w:top w:val="none" w:sz="0" w:space="0" w:color="auto"/>
                <w:left w:val="none" w:sz="0" w:space="0" w:color="auto"/>
                <w:bottom w:val="none" w:sz="0" w:space="0" w:color="auto"/>
                <w:right w:val="none" w:sz="0" w:space="0" w:color="auto"/>
              </w:divBdr>
            </w:div>
            <w:div w:id="1457018798">
              <w:marLeft w:val="0"/>
              <w:marRight w:val="0"/>
              <w:marTop w:val="0"/>
              <w:marBottom w:val="0"/>
              <w:divBdr>
                <w:top w:val="none" w:sz="0" w:space="0" w:color="auto"/>
                <w:left w:val="none" w:sz="0" w:space="0" w:color="auto"/>
                <w:bottom w:val="none" w:sz="0" w:space="0" w:color="auto"/>
                <w:right w:val="none" w:sz="0" w:space="0" w:color="auto"/>
              </w:divBdr>
            </w:div>
            <w:div w:id="1579442621">
              <w:marLeft w:val="0"/>
              <w:marRight w:val="0"/>
              <w:marTop w:val="0"/>
              <w:marBottom w:val="0"/>
              <w:divBdr>
                <w:top w:val="none" w:sz="0" w:space="0" w:color="auto"/>
                <w:left w:val="none" w:sz="0" w:space="0" w:color="auto"/>
                <w:bottom w:val="none" w:sz="0" w:space="0" w:color="auto"/>
                <w:right w:val="none" w:sz="0" w:space="0" w:color="auto"/>
              </w:divBdr>
            </w:div>
            <w:div w:id="788008362">
              <w:marLeft w:val="0"/>
              <w:marRight w:val="0"/>
              <w:marTop w:val="0"/>
              <w:marBottom w:val="0"/>
              <w:divBdr>
                <w:top w:val="none" w:sz="0" w:space="0" w:color="auto"/>
                <w:left w:val="none" w:sz="0" w:space="0" w:color="auto"/>
                <w:bottom w:val="none" w:sz="0" w:space="0" w:color="auto"/>
                <w:right w:val="none" w:sz="0" w:space="0" w:color="auto"/>
              </w:divBdr>
            </w:div>
            <w:div w:id="1189375145">
              <w:marLeft w:val="0"/>
              <w:marRight w:val="0"/>
              <w:marTop w:val="0"/>
              <w:marBottom w:val="0"/>
              <w:divBdr>
                <w:top w:val="none" w:sz="0" w:space="0" w:color="auto"/>
                <w:left w:val="none" w:sz="0" w:space="0" w:color="auto"/>
                <w:bottom w:val="none" w:sz="0" w:space="0" w:color="auto"/>
                <w:right w:val="none" w:sz="0" w:space="0" w:color="auto"/>
              </w:divBdr>
            </w:div>
            <w:div w:id="661202413">
              <w:marLeft w:val="0"/>
              <w:marRight w:val="0"/>
              <w:marTop w:val="0"/>
              <w:marBottom w:val="0"/>
              <w:divBdr>
                <w:top w:val="none" w:sz="0" w:space="0" w:color="auto"/>
                <w:left w:val="none" w:sz="0" w:space="0" w:color="auto"/>
                <w:bottom w:val="none" w:sz="0" w:space="0" w:color="auto"/>
                <w:right w:val="none" w:sz="0" w:space="0" w:color="auto"/>
              </w:divBdr>
            </w:div>
            <w:div w:id="257182156">
              <w:marLeft w:val="0"/>
              <w:marRight w:val="0"/>
              <w:marTop w:val="0"/>
              <w:marBottom w:val="0"/>
              <w:divBdr>
                <w:top w:val="none" w:sz="0" w:space="0" w:color="auto"/>
                <w:left w:val="none" w:sz="0" w:space="0" w:color="auto"/>
                <w:bottom w:val="none" w:sz="0" w:space="0" w:color="auto"/>
                <w:right w:val="none" w:sz="0" w:space="0" w:color="auto"/>
              </w:divBdr>
            </w:div>
            <w:div w:id="855579859">
              <w:marLeft w:val="0"/>
              <w:marRight w:val="0"/>
              <w:marTop w:val="0"/>
              <w:marBottom w:val="0"/>
              <w:divBdr>
                <w:top w:val="none" w:sz="0" w:space="0" w:color="auto"/>
                <w:left w:val="none" w:sz="0" w:space="0" w:color="auto"/>
                <w:bottom w:val="none" w:sz="0" w:space="0" w:color="auto"/>
                <w:right w:val="none" w:sz="0" w:space="0" w:color="auto"/>
              </w:divBdr>
            </w:div>
            <w:div w:id="1792476575">
              <w:marLeft w:val="0"/>
              <w:marRight w:val="0"/>
              <w:marTop w:val="0"/>
              <w:marBottom w:val="0"/>
              <w:divBdr>
                <w:top w:val="none" w:sz="0" w:space="0" w:color="auto"/>
                <w:left w:val="none" w:sz="0" w:space="0" w:color="auto"/>
                <w:bottom w:val="none" w:sz="0" w:space="0" w:color="auto"/>
                <w:right w:val="none" w:sz="0" w:space="0" w:color="auto"/>
              </w:divBdr>
            </w:div>
          </w:divsChild>
        </w:div>
        <w:div w:id="1842037284">
          <w:marLeft w:val="0"/>
          <w:marRight w:val="0"/>
          <w:marTop w:val="540"/>
          <w:marBottom w:val="0"/>
          <w:divBdr>
            <w:top w:val="none" w:sz="0" w:space="0" w:color="auto"/>
            <w:left w:val="none" w:sz="0" w:space="0" w:color="auto"/>
            <w:bottom w:val="none" w:sz="0" w:space="0" w:color="auto"/>
            <w:right w:val="none" w:sz="0" w:space="0" w:color="auto"/>
          </w:divBdr>
          <w:divsChild>
            <w:div w:id="1649823076">
              <w:marLeft w:val="0"/>
              <w:marRight w:val="0"/>
              <w:marTop w:val="0"/>
              <w:marBottom w:val="0"/>
              <w:divBdr>
                <w:top w:val="none" w:sz="0" w:space="0" w:color="auto"/>
                <w:left w:val="none" w:sz="0" w:space="0" w:color="auto"/>
                <w:bottom w:val="none" w:sz="0" w:space="0" w:color="auto"/>
                <w:right w:val="none" w:sz="0" w:space="0" w:color="auto"/>
              </w:divBdr>
            </w:div>
            <w:div w:id="1646812268">
              <w:marLeft w:val="0"/>
              <w:marRight w:val="0"/>
              <w:marTop w:val="0"/>
              <w:marBottom w:val="0"/>
              <w:divBdr>
                <w:top w:val="none" w:sz="0" w:space="0" w:color="auto"/>
                <w:left w:val="none" w:sz="0" w:space="0" w:color="auto"/>
                <w:bottom w:val="none" w:sz="0" w:space="0" w:color="auto"/>
                <w:right w:val="none" w:sz="0" w:space="0" w:color="auto"/>
              </w:divBdr>
            </w:div>
            <w:div w:id="1357733737">
              <w:marLeft w:val="0"/>
              <w:marRight w:val="0"/>
              <w:marTop w:val="0"/>
              <w:marBottom w:val="0"/>
              <w:divBdr>
                <w:top w:val="none" w:sz="0" w:space="0" w:color="auto"/>
                <w:left w:val="none" w:sz="0" w:space="0" w:color="auto"/>
                <w:bottom w:val="none" w:sz="0" w:space="0" w:color="auto"/>
                <w:right w:val="none" w:sz="0" w:space="0" w:color="auto"/>
              </w:divBdr>
            </w:div>
            <w:div w:id="1772817182">
              <w:marLeft w:val="0"/>
              <w:marRight w:val="0"/>
              <w:marTop w:val="0"/>
              <w:marBottom w:val="0"/>
              <w:divBdr>
                <w:top w:val="none" w:sz="0" w:space="0" w:color="auto"/>
                <w:left w:val="none" w:sz="0" w:space="0" w:color="auto"/>
                <w:bottom w:val="none" w:sz="0" w:space="0" w:color="auto"/>
                <w:right w:val="none" w:sz="0" w:space="0" w:color="auto"/>
              </w:divBdr>
            </w:div>
            <w:div w:id="427118703">
              <w:marLeft w:val="0"/>
              <w:marRight w:val="0"/>
              <w:marTop w:val="0"/>
              <w:marBottom w:val="0"/>
              <w:divBdr>
                <w:top w:val="none" w:sz="0" w:space="0" w:color="auto"/>
                <w:left w:val="none" w:sz="0" w:space="0" w:color="auto"/>
                <w:bottom w:val="none" w:sz="0" w:space="0" w:color="auto"/>
                <w:right w:val="none" w:sz="0" w:space="0" w:color="auto"/>
              </w:divBdr>
            </w:div>
            <w:div w:id="1239633937">
              <w:marLeft w:val="0"/>
              <w:marRight w:val="0"/>
              <w:marTop w:val="0"/>
              <w:marBottom w:val="0"/>
              <w:divBdr>
                <w:top w:val="none" w:sz="0" w:space="0" w:color="auto"/>
                <w:left w:val="none" w:sz="0" w:space="0" w:color="auto"/>
                <w:bottom w:val="none" w:sz="0" w:space="0" w:color="auto"/>
                <w:right w:val="none" w:sz="0" w:space="0" w:color="auto"/>
              </w:divBdr>
            </w:div>
            <w:div w:id="1227256042">
              <w:marLeft w:val="0"/>
              <w:marRight w:val="0"/>
              <w:marTop w:val="0"/>
              <w:marBottom w:val="0"/>
              <w:divBdr>
                <w:top w:val="none" w:sz="0" w:space="0" w:color="auto"/>
                <w:left w:val="none" w:sz="0" w:space="0" w:color="auto"/>
                <w:bottom w:val="none" w:sz="0" w:space="0" w:color="auto"/>
                <w:right w:val="none" w:sz="0" w:space="0" w:color="auto"/>
              </w:divBdr>
            </w:div>
            <w:div w:id="1929919956">
              <w:marLeft w:val="0"/>
              <w:marRight w:val="0"/>
              <w:marTop w:val="0"/>
              <w:marBottom w:val="0"/>
              <w:divBdr>
                <w:top w:val="none" w:sz="0" w:space="0" w:color="auto"/>
                <w:left w:val="none" w:sz="0" w:space="0" w:color="auto"/>
                <w:bottom w:val="none" w:sz="0" w:space="0" w:color="auto"/>
                <w:right w:val="none" w:sz="0" w:space="0" w:color="auto"/>
              </w:divBdr>
            </w:div>
            <w:div w:id="278147875">
              <w:marLeft w:val="0"/>
              <w:marRight w:val="0"/>
              <w:marTop w:val="0"/>
              <w:marBottom w:val="0"/>
              <w:divBdr>
                <w:top w:val="none" w:sz="0" w:space="0" w:color="auto"/>
                <w:left w:val="none" w:sz="0" w:space="0" w:color="auto"/>
                <w:bottom w:val="none" w:sz="0" w:space="0" w:color="auto"/>
                <w:right w:val="none" w:sz="0" w:space="0" w:color="auto"/>
              </w:divBdr>
            </w:div>
          </w:divsChild>
        </w:div>
        <w:div w:id="1154100426">
          <w:marLeft w:val="0"/>
          <w:marRight w:val="0"/>
          <w:marTop w:val="540"/>
          <w:marBottom w:val="0"/>
          <w:divBdr>
            <w:top w:val="none" w:sz="0" w:space="0" w:color="auto"/>
            <w:left w:val="none" w:sz="0" w:space="0" w:color="auto"/>
            <w:bottom w:val="none" w:sz="0" w:space="0" w:color="auto"/>
            <w:right w:val="none" w:sz="0" w:space="0" w:color="auto"/>
          </w:divBdr>
          <w:divsChild>
            <w:div w:id="1806509983">
              <w:marLeft w:val="0"/>
              <w:marRight w:val="0"/>
              <w:marTop w:val="0"/>
              <w:marBottom w:val="0"/>
              <w:divBdr>
                <w:top w:val="none" w:sz="0" w:space="0" w:color="auto"/>
                <w:left w:val="none" w:sz="0" w:space="0" w:color="auto"/>
                <w:bottom w:val="none" w:sz="0" w:space="0" w:color="auto"/>
                <w:right w:val="none" w:sz="0" w:space="0" w:color="auto"/>
              </w:divBdr>
            </w:div>
            <w:div w:id="524633724">
              <w:marLeft w:val="0"/>
              <w:marRight w:val="0"/>
              <w:marTop w:val="0"/>
              <w:marBottom w:val="0"/>
              <w:divBdr>
                <w:top w:val="none" w:sz="0" w:space="0" w:color="auto"/>
                <w:left w:val="none" w:sz="0" w:space="0" w:color="auto"/>
                <w:bottom w:val="none" w:sz="0" w:space="0" w:color="auto"/>
                <w:right w:val="none" w:sz="0" w:space="0" w:color="auto"/>
              </w:divBdr>
            </w:div>
            <w:div w:id="447551065">
              <w:marLeft w:val="0"/>
              <w:marRight w:val="0"/>
              <w:marTop w:val="0"/>
              <w:marBottom w:val="0"/>
              <w:divBdr>
                <w:top w:val="none" w:sz="0" w:space="0" w:color="auto"/>
                <w:left w:val="none" w:sz="0" w:space="0" w:color="auto"/>
                <w:bottom w:val="none" w:sz="0" w:space="0" w:color="auto"/>
                <w:right w:val="none" w:sz="0" w:space="0" w:color="auto"/>
              </w:divBdr>
            </w:div>
            <w:div w:id="1662582979">
              <w:marLeft w:val="0"/>
              <w:marRight w:val="0"/>
              <w:marTop w:val="0"/>
              <w:marBottom w:val="0"/>
              <w:divBdr>
                <w:top w:val="none" w:sz="0" w:space="0" w:color="auto"/>
                <w:left w:val="none" w:sz="0" w:space="0" w:color="auto"/>
                <w:bottom w:val="none" w:sz="0" w:space="0" w:color="auto"/>
                <w:right w:val="none" w:sz="0" w:space="0" w:color="auto"/>
              </w:divBdr>
            </w:div>
            <w:div w:id="1311057196">
              <w:marLeft w:val="0"/>
              <w:marRight w:val="0"/>
              <w:marTop w:val="0"/>
              <w:marBottom w:val="0"/>
              <w:divBdr>
                <w:top w:val="none" w:sz="0" w:space="0" w:color="auto"/>
                <w:left w:val="none" w:sz="0" w:space="0" w:color="auto"/>
                <w:bottom w:val="none" w:sz="0" w:space="0" w:color="auto"/>
                <w:right w:val="none" w:sz="0" w:space="0" w:color="auto"/>
              </w:divBdr>
            </w:div>
            <w:div w:id="345061859">
              <w:marLeft w:val="0"/>
              <w:marRight w:val="0"/>
              <w:marTop w:val="0"/>
              <w:marBottom w:val="0"/>
              <w:divBdr>
                <w:top w:val="none" w:sz="0" w:space="0" w:color="auto"/>
                <w:left w:val="none" w:sz="0" w:space="0" w:color="auto"/>
                <w:bottom w:val="none" w:sz="0" w:space="0" w:color="auto"/>
                <w:right w:val="none" w:sz="0" w:space="0" w:color="auto"/>
              </w:divBdr>
            </w:div>
            <w:div w:id="1165246440">
              <w:marLeft w:val="0"/>
              <w:marRight w:val="0"/>
              <w:marTop w:val="0"/>
              <w:marBottom w:val="0"/>
              <w:divBdr>
                <w:top w:val="none" w:sz="0" w:space="0" w:color="auto"/>
                <w:left w:val="none" w:sz="0" w:space="0" w:color="auto"/>
                <w:bottom w:val="none" w:sz="0" w:space="0" w:color="auto"/>
                <w:right w:val="none" w:sz="0" w:space="0" w:color="auto"/>
              </w:divBdr>
            </w:div>
          </w:divsChild>
        </w:div>
        <w:div w:id="1173493957">
          <w:marLeft w:val="0"/>
          <w:marRight w:val="0"/>
          <w:marTop w:val="540"/>
          <w:marBottom w:val="0"/>
          <w:divBdr>
            <w:top w:val="none" w:sz="0" w:space="0" w:color="auto"/>
            <w:left w:val="none" w:sz="0" w:space="0" w:color="auto"/>
            <w:bottom w:val="none" w:sz="0" w:space="0" w:color="auto"/>
            <w:right w:val="none" w:sz="0" w:space="0" w:color="auto"/>
          </w:divBdr>
          <w:divsChild>
            <w:div w:id="1464538464">
              <w:marLeft w:val="0"/>
              <w:marRight w:val="0"/>
              <w:marTop w:val="0"/>
              <w:marBottom w:val="0"/>
              <w:divBdr>
                <w:top w:val="none" w:sz="0" w:space="0" w:color="auto"/>
                <w:left w:val="none" w:sz="0" w:space="0" w:color="auto"/>
                <w:bottom w:val="none" w:sz="0" w:space="0" w:color="auto"/>
                <w:right w:val="none" w:sz="0" w:space="0" w:color="auto"/>
              </w:divBdr>
            </w:div>
            <w:div w:id="313143131">
              <w:marLeft w:val="0"/>
              <w:marRight w:val="0"/>
              <w:marTop w:val="0"/>
              <w:marBottom w:val="0"/>
              <w:divBdr>
                <w:top w:val="none" w:sz="0" w:space="0" w:color="auto"/>
                <w:left w:val="none" w:sz="0" w:space="0" w:color="auto"/>
                <w:bottom w:val="none" w:sz="0" w:space="0" w:color="auto"/>
                <w:right w:val="none" w:sz="0" w:space="0" w:color="auto"/>
              </w:divBdr>
            </w:div>
            <w:div w:id="1007251473">
              <w:marLeft w:val="0"/>
              <w:marRight w:val="0"/>
              <w:marTop w:val="0"/>
              <w:marBottom w:val="0"/>
              <w:divBdr>
                <w:top w:val="none" w:sz="0" w:space="0" w:color="auto"/>
                <w:left w:val="none" w:sz="0" w:space="0" w:color="auto"/>
                <w:bottom w:val="none" w:sz="0" w:space="0" w:color="auto"/>
                <w:right w:val="none" w:sz="0" w:space="0" w:color="auto"/>
              </w:divBdr>
            </w:div>
            <w:div w:id="2000377599">
              <w:marLeft w:val="0"/>
              <w:marRight w:val="0"/>
              <w:marTop w:val="0"/>
              <w:marBottom w:val="0"/>
              <w:divBdr>
                <w:top w:val="none" w:sz="0" w:space="0" w:color="auto"/>
                <w:left w:val="none" w:sz="0" w:space="0" w:color="auto"/>
                <w:bottom w:val="none" w:sz="0" w:space="0" w:color="auto"/>
                <w:right w:val="none" w:sz="0" w:space="0" w:color="auto"/>
              </w:divBdr>
            </w:div>
            <w:div w:id="289289408">
              <w:marLeft w:val="0"/>
              <w:marRight w:val="0"/>
              <w:marTop w:val="0"/>
              <w:marBottom w:val="0"/>
              <w:divBdr>
                <w:top w:val="none" w:sz="0" w:space="0" w:color="auto"/>
                <w:left w:val="none" w:sz="0" w:space="0" w:color="auto"/>
                <w:bottom w:val="none" w:sz="0" w:space="0" w:color="auto"/>
                <w:right w:val="none" w:sz="0" w:space="0" w:color="auto"/>
              </w:divBdr>
            </w:div>
            <w:div w:id="1237325564">
              <w:marLeft w:val="0"/>
              <w:marRight w:val="0"/>
              <w:marTop w:val="0"/>
              <w:marBottom w:val="0"/>
              <w:divBdr>
                <w:top w:val="none" w:sz="0" w:space="0" w:color="auto"/>
                <w:left w:val="none" w:sz="0" w:space="0" w:color="auto"/>
                <w:bottom w:val="none" w:sz="0" w:space="0" w:color="auto"/>
                <w:right w:val="none" w:sz="0" w:space="0" w:color="auto"/>
              </w:divBdr>
            </w:div>
            <w:div w:id="1112017892">
              <w:marLeft w:val="0"/>
              <w:marRight w:val="0"/>
              <w:marTop w:val="0"/>
              <w:marBottom w:val="0"/>
              <w:divBdr>
                <w:top w:val="none" w:sz="0" w:space="0" w:color="auto"/>
                <w:left w:val="none" w:sz="0" w:space="0" w:color="auto"/>
                <w:bottom w:val="none" w:sz="0" w:space="0" w:color="auto"/>
                <w:right w:val="none" w:sz="0" w:space="0" w:color="auto"/>
              </w:divBdr>
            </w:div>
            <w:div w:id="597638098">
              <w:marLeft w:val="0"/>
              <w:marRight w:val="0"/>
              <w:marTop w:val="0"/>
              <w:marBottom w:val="0"/>
              <w:divBdr>
                <w:top w:val="none" w:sz="0" w:space="0" w:color="auto"/>
                <w:left w:val="none" w:sz="0" w:space="0" w:color="auto"/>
                <w:bottom w:val="none" w:sz="0" w:space="0" w:color="auto"/>
                <w:right w:val="none" w:sz="0" w:space="0" w:color="auto"/>
              </w:divBdr>
            </w:div>
            <w:div w:id="37241456">
              <w:marLeft w:val="0"/>
              <w:marRight w:val="0"/>
              <w:marTop w:val="0"/>
              <w:marBottom w:val="0"/>
              <w:divBdr>
                <w:top w:val="none" w:sz="0" w:space="0" w:color="auto"/>
                <w:left w:val="none" w:sz="0" w:space="0" w:color="auto"/>
                <w:bottom w:val="none" w:sz="0" w:space="0" w:color="auto"/>
                <w:right w:val="none" w:sz="0" w:space="0" w:color="auto"/>
              </w:divBdr>
            </w:div>
            <w:div w:id="1387218722">
              <w:marLeft w:val="0"/>
              <w:marRight w:val="0"/>
              <w:marTop w:val="0"/>
              <w:marBottom w:val="0"/>
              <w:divBdr>
                <w:top w:val="none" w:sz="0" w:space="0" w:color="auto"/>
                <w:left w:val="none" w:sz="0" w:space="0" w:color="auto"/>
                <w:bottom w:val="none" w:sz="0" w:space="0" w:color="auto"/>
                <w:right w:val="none" w:sz="0" w:space="0" w:color="auto"/>
              </w:divBdr>
            </w:div>
            <w:div w:id="99958263">
              <w:marLeft w:val="0"/>
              <w:marRight w:val="0"/>
              <w:marTop w:val="0"/>
              <w:marBottom w:val="0"/>
              <w:divBdr>
                <w:top w:val="none" w:sz="0" w:space="0" w:color="auto"/>
                <w:left w:val="none" w:sz="0" w:space="0" w:color="auto"/>
                <w:bottom w:val="none" w:sz="0" w:space="0" w:color="auto"/>
                <w:right w:val="none" w:sz="0" w:space="0" w:color="auto"/>
              </w:divBdr>
            </w:div>
          </w:divsChild>
        </w:div>
        <w:div w:id="1603108674">
          <w:marLeft w:val="0"/>
          <w:marRight w:val="0"/>
          <w:marTop w:val="540"/>
          <w:marBottom w:val="0"/>
          <w:divBdr>
            <w:top w:val="none" w:sz="0" w:space="0" w:color="auto"/>
            <w:left w:val="none" w:sz="0" w:space="0" w:color="auto"/>
            <w:bottom w:val="none" w:sz="0" w:space="0" w:color="auto"/>
            <w:right w:val="none" w:sz="0" w:space="0" w:color="auto"/>
          </w:divBdr>
          <w:divsChild>
            <w:div w:id="1081147867">
              <w:marLeft w:val="0"/>
              <w:marRight w:val="0"/>
              <w:marTop w:val="0"/>
              <w:marBottom w:val="0"/>
              <w:divBdr>
                <w:top w:val="none" w:sz="0" w:space="0" w:color="auto"/>
                <w:left w:val="none" w:sz="0" w:space="0" w:color="auto"/>
                <w:bottom w:val="none" w:sz="0" w:space="0" w:color="auto"/>
                <w:right w:val="none" w:sz="0" w:space="0" w:color="auto"/>
              </w:divBdr>
            </w:div>
            <w:div w:id="1534460935">
              <w:marLeft w:val="0"/>
              <w:marRight w:val="0"/>
              <w:marTop w:val="0"/>
              <w:marBottom w:val="0"/>
              <w:divBdr>
                <w:top w:val="none" w:sz="0" w:space="0" w:color="auto"/>
                <w:left w:val="none" w:sz="0" w:space="0" w:color="auto"/>
                <w:bottom w:val="none" w:sz="0" w:space="0" w:color="auto"/>
                <w:right w:val="none" w:sz="0" w:space="0" w:color="auto"/>
              </w:divBdr>
            </w:div>
            <w:div w:id="2130968661">
              <w:marLeft w:val="0"/>
              <w:marRight w:val="0"/>
              <w:marTop w:val="0"/>
              <w:marBottom w:val="0"/>
              <w:divBdr>
                <w:top w:val="none" w:sz="0" w:space="0" w:color="auto"/>
                <w:left w:val="none" w:sz="0" w:space="0" w:color="auto"/>
                <w:bottom w:val="none" w:sz="0" w:space="0" w:color="auto"/>
                <w:right w:val="none" w:sz="0" w:space="0" w:color="auto"/>
              </w:divBdr>
            </w:div>
            <w:div w:id="852693235">
              <w:marLeft w:val="0"/>
              <w:marRight w:val="0"/>
              <w:marTop w:val="0"/>
              <w:marBottom w:val="0"/>
              <w:divBdr>
                <w:top w:val="none" w:sz="0" w:space="0" w:color="auto"/>
                <w:left w:val="none" w:sz="0" w:space="0" w:color="auto"/>
                <w:bottom w:val="none" w:sz="0" w:space="0" w:color="auto"/>
                <w:right w:val="none" w:sz="0" w:space="0" w:color="auto"/>
              </w:divBdr>
            </w:div>
            <w:div w:id="985429895">
              <w:marLeft w:val="0"/>
              <w:marRight w:val="0"/>
              <w:marTop w:val="0"/>
              <w:marBottom w:val="0"/>
              <w:divBdr>
                <w:top w:val="none" w:sz="0" w:space="0" w:color="auto"/>
                <w:left w:val="none" w:sz="0" w:space="0" w:color="auto"/>
                <w:bottom w:val="none" w:sz="0" w:space="0" w:color="auto"/>
                <w:right w:val="none" w:sz="0" w:space="0" w:color="auto"/>
              </w:divBdr>
            </w:div>
            <w:div w:id="339041310">
              <w:marLeft w:val="0"/>
              <w:marRight w:val="0"/>
              <w:marTop w:val="0"/>
              <w:marBottom w:val="0"/>
              <w:divBdr>
                <w:top w:val="none" w:sz="0" w:space="0" w:color="auto"/>
                <w:left w:val="none" w:sz="0" w:space="0" w:color="auto"/>
                <w:bottom w:val="none" w:sz="0" w:space="0" w:color="auto"/>
                <w:right w:val="none" w:sz="0" w:space="0" w:color="auto"/>
              </w:divBdr>
            </w:div>
            <w:div w:id="398021097">
              <w:marLeft w:val="0"/>
              <w:marRight w:val="0"/>
              <w:marTop w:val="0"/>
              <w:marBottom w:val="0"/>
              <w:divBdr>
                <w:top w:val="none" w:sz="0" w:space="0" w:color="auto"/>
                <w:left w:val="none" w:sz="0" w:space="0" w:color="auto"/>
                <w:bottom w:val="none" w:sz="0" w:space="0" w:color="auto"/>
                <w:right w:val="none" w:sz="0" w:space="0" w:color="auto"/>
              </w:divBdr>
            </w:div>
            <w:div w:id="1859930974">
              <w:marLeft w:val="0"/>
              <w:marRight w:val="0"/>
              <w:marTop w:val="0"/>
              <w:marBottom w:val="0"/>
              <w:divBdr>
                <w:top w:val="none" w:sz="0" w:space="0" w:color="auto"/>
                <w:left w:val="none" w:sz="0" w:space="0" w:color="auto"/>
                <w:bottom w:val="none" w:sz="0" w:space="0" w:color="auto"/>
                <w:right w:val="none" w:sz="0" w:space="0" w:color="auto"/>
              </w:divBdr>
            </w:div>
            <w:div w:id="10449887">
              <w:marLeft w:val="0"/>
              <w:marRight w:val="0"/>
              <w:marTop w:val="0"/>
              <w:marBottom w:val="0"/>
              <w:divBdr>
                <w:top w:val="none" w:sz="0" w:space="0" w:color="auto"/>
                <w:left w:val="none" w:sz="0" w:space="0" w:color="auto"/>
                <w:bottom w:val="none" w:sz="0" w:space="0" w:color="auto"/>
                <w:right w:val="none" w:sz="0" w:space="0" w:color="auto"/>
              </w:divBdr>
            </w:div>
            <w:div w:id="1808277613">
              <w:marLeft w:val="0"/>
              <w:marRight w:val="0"/>
              <w:marTop w:val="0"/>
              <w:marBottom w:val="0"/>
              <w:divBdr>
                <w:top w:val="none" w:sz="0" w:space="0" w:color="auto"/>
                <w:left w:val="none" w:sz="0" w:space="0" w:color="auto"/>
                <w:bottom w:val="none" w:sz="0" w:space="0" w:color="auto"/>
                <w:right w:val="none" w:sz="0" w:space="0" w:color="auto"/>
              </w:divBdr>
            </w:div>
            <w:div w:id="37439442">
              <w:marLeft w:val="0"/>
              <w:marRight w:val="0"/>
              <w:marTop w:val="0"/>
              <w:marBottom w:val="0"/>
              <w:divBdr>
                <w:top w:val="none" w:sz="0" w:space="0" w:color="auto"/>
                <w:left w:val="none" w:sz="0" w:space="0" w:color="auto"/>
                <w:bottom w:val="none" w:sz="0" w:space="0" w:color="auto"/>
                <w:right w:val="none" w:sz="0" w:space="0" w:color="auto"/>
              </w:divBdr>
            </w:div>
          </w:divsChild>
        </w:div>
        <w:div w:id="522598136">
          <w:marLeft w:val="0"/>
          <w:marRight w:val="0"/>
          <w:marTop w:val="540"/>
          <w:marBottom w:val="0"/>
          <w:divBdr>
            <w:top w:val="none" w:sz="0" w:space="0" w:color="auto"/>
            <w:left w:val="none" w:sz="0" w:space="0" w:color="auto"/>
            <w:bottom w:val="none" w:sz="0" w:space="0" w:color="auto"/>
            <w:right w:val="none" w:sz="0" w:space="0" w:color="auto"/>
          </w:divBdr>
          <w:divsChild>
            <w:div w:id="902566261">
              <w:marLeft w:val="0"/>
              <w:marRight w:val="0"/>
              <w:marTop w:val="0"/>
              <w:marBottom w:val="0"/>
              <w:divBdr>
                <w:top w:val="none" w:sz="0" w:space="0" w:color="auto"/>
                <w:left w:val="none" w:sz="0" w:space="0" w:color="auto"/>
                <w:bottom w:val="none" w:sz="0" w:space="0" w:color="auto"/>
                <w:right w:val="none" w:sz="0" w:space="0" w:color="auto"/>
              </w:divBdr>
            </w:div>
            <w:div w:id="1208837405">
              <w:marLeft w:val="0"/>
              <w:marRight w:val="0"/>
              <w:marTop w:val="0"/>
              <w:marBottom w:val="0"/>
              <w:divBdr>
                <w:top w:val="none" w:sz="0" w:space="0" w:color="auto"/>
                <w:left w:val="none" w:sz="0" w:space="0" w:color="auto"/>
                <w:bottom w:val="none" w:sz="0" w:space="0" w:color="auto"/>
                <w:right w:val="none" w:sz="0" w:space="0" w:color="auto"/>
              </w:divBdr>
            </w:div>
            <w:div w:id="558369397">
              <w:marLeft w:val="0"/>
              <w:marRight w:val="0"/>
              <w:marTop w:val="0"/>
              <w:marBottom w:val="0"/>
              <w:divBdr>
                <w:top w:val="none" w:sz="0" w:space="0" w:color="auto"/>
                <w:left w:val="none" w:sz="0" w:space="0" w:color="auto"/>
                <w:bottom w:val="none" w:sz="0" w:space="0" w:color="auto"/>
                <w:right w:val="none" w:sz="0" w:space="0" w:color="auto"/>
              </w:divBdr>
            </w:div>
            <w:div w:id="1002198025">
              <w:marLeft w:val="0"/>
              <w:marRight w:val="0"/>
              <w:marTop w:val="0"/>
              <w:marBottom w:val="0"/>
              <w:divBdr>
                <w:top w:val="none" w:sz="0" w:space="0" w:color="auto"/>
                <w:left w:val="none" w:sz="0" w:space="0" w:color="auto"/>
                <w:bottom w:val="none" w:sz="0" w:space="0" w:color="auto"/>
                <w:right w:val="none" w:sz="0" w:space="0" w:color="auto"/>
              </w:divBdr>
            </w:div>
            <w:div w:id="1973169770">
              <w:marLeft w:val="0"/>
              <w:marRight w:val="0"/>
              <w:marTop w:val="0"/>
              <w:marBottom w:val="0"/>
              <w:divBdr>
                <w:top w:val="none" w:sz="0" w:space="0" w:color="auto"/>
                <w:left w:val="none" w:sz="0" w:space="0" w:color="auto"/>
                <w:bottom w:val="none" w:sz="0" w:space="0" w:color="auto"/>
                <w:right w:val="none" w:sz="0" w:space="0" w:color="auto"/>
              </w:divBdr>
            </w:div>
          </w:divsChild>
        </w:div>
        <w:div w:id="551967202">
          <w:marLeft w:val="0"/>
          <w:marRight w:val="0"/>
          <w:marTop w:val="540"/>
          <w:marBottom w:val="0"/>
          <w:divBdr>
            <w:top w:val="none" w:sz="0" w:space="0" w:color="auto"/>
            <w:left w:val="none" w:sz="0" w:space="0" w:color="auto"/>
            <w:bottom w:val="none" w:sz="0" w:space="0" w:color="auto"/>
            <w:right w:val="none" w:sz="0" w:space="0" w:color="auto"/>
          </w:divBdr>
          <w:divsChild>
            <w:div w:id="1778256728">
              <w:marLeft w:val="0"/>
              <w:marRight w:val="0"/>
              <w:marTop w:val="0"/>
              <w:marBottom w:val="0"/>
              <w:divBdr>
                <w:top w:val="none" w:sz="0" w:space="0" w:color="auto"/>
                <w:left w:val="none" w:sz="0" w:space="0" w:color="auto"/>
                <w:bottom w:val="none" w:sz="0" w:space="0" w:color="auto"/>
                <w:right w:val="none" w:sz="0" w:space="0" w:color="auto"/>
              </w:divBdr>
            </w:div>
            <w:div w:id="518857587">
              <w:marLeft w:val="0"/>
              <w:marRight w:val="0"/>
              <w:marTop w:val="0"/>
              <w:marBottom w:val="0"/>
              <w:divBdr>
                <w:top w:val="none" w:sz="0" w:space="0" w:color="auto"/>
                <w:left w:val="none" w:sz="0" w:space="0" w:color="auto"/>
                <w:bottom w:val="none" w:sz="0" w:space="0" w:color="auto"/>
                <w:right w:val="none" w:sz="0" w:space="0" w:color="auto"/>
              </w:divBdr>
            </w:div>
            <w:div w:id="130755885">
              <w:marLeft w:val="0"/>
              <w:marRight w:val="0"/>
              <w:marTop w:val="0"/>
              <w:marBottom w:val="0"/>
              <w:divBdr>
                <w:top w:val="none" w:sz="0" w:space="0" w:color="auto"/>
                <w:left w:val="none" w:sz="0" w:space="0" w:color="auto"/>
                <w:bottom w:val="none" w:sz="0" w:space="0" w:color="auto"/>
                <w:right w:val="none" w:sz="0" w:space="0" w:color="auto"/>
              </w:divBdr>
            </w:div>
          </w:divsChild>
        </w:div>
        <w:div w:id="1308703142">
          <w:marLeft w:val="0"/>
          <w:marRight w:val="0"/>
          <w:marTop w:val="540"/>
          <w:marBottom w:val="0"/>
          <w:divBdr>
            <w:top w:val="none" w:sz="0" w:space="0" w:color="auto"/>
            <w:left w:val="none" w:sz="0" w:space="0" w:color="auto"/>
            <w:bottom w:val="none" w:sz="0" w:space="0" w:color="auto"/>
            <w:right w:val="none" w:sz="0" w:space="0" w:color="auto"/>
          </w:divBdr>
          <w:divsChild>
            <w:div w:id="1668097755">
              <w:marLeft w:val="0"/>
              <w:marRight w:val="0"/>
              <w:marTop w:val="0"/>
              <w:marBottom w:val="0"/>
              <w:divBdr>
                <w:top w:val="none" w:sz="0" w:space="0" w:color="auto"/>
                <w:left w:val="none" w:sz="0" w:space="0" w:color="auto"/>
                <w:bottom w:val="none" w:sz="0" w:space="0" w:color="auto"/>
                <w:right w:val="none" w:sz="0" w:space="0" w:color="auto"/>
              </w:divBdr>
            </w:div>
            <w:div w:id="1902984375">
              <w:marLeft w:val="0"/>
              <w:marRight w:val="0"/>
              <w:marTop w:val="0"/>
              <w:marBottom w:val="0"/>
              <w:divBdr>
                <w:top w:val="none" w:sz="0" w:space="0" w:color="auto"/>
                <w:left w:val="none" w:sz="0" w:space="0" w:color="auto"/>
                <w:bottom w:val="none" w:sz="0" w:space="0" w:color="auto"/>
                <w:right w:val="none" w:sz="0" w:space="0" w:color="auto"/>
              </w:divBdr>
            </w:div>
            <w:div w:id="1600870196">
              <w:marLeft w:val="0"/>
              <w:marRight w:val="0"/>
              <w:marTop w:val="0"/>
              <w:marBottom w:val="0"/>
              <w:divBdr>
                <w:top w:val="none" w:sz="0" w:space="0" w:color="auto"/>
                <w:left w:val="none" w:sz="0" w:space="0" w:color="auto"/>
                <w:bottom w:val="none" w:sz="0" w:space="0" w:color="auto"/>
                <w:right w:val="none" w:sz="0" w:space="0" w:color="auto"/>
              </w:divBdr>
            </w:div>
            <w:div w:id="1993875461">
              <w:marLeft w:val="0"/>
              <w:marRight w:val="0"/>
              <w:marTop w:val="0"/>
              <w:marBottom w:val="0"/>
              <w:divBdr>
                <w:top w:val="none" w:sz="0" w:space="0" w:color="auto"/>
                <w:left w:val="none" w:sz="0" w:space="0" w:color="auto"/>
                <w:bottom w:val="none" w:sz="0" w:space="0" w:color="auto"/>
                <w:right w:val="none" w:sz="0" w:space="0" w:color="auto"/>
              </w:divBdr>
            </w:div>
            <w:div w:id="1610161533">
              <w:marLeft w:val="0"/>
              <w:marRight w:val="0"/>
              <w:marTop w:val="0"/>
              <w:marBottom w:val="0"/>
              <w:divBdr>
                <w:top w:val="none" w:sz="0" w:space="0" w:color="auto"/>
                <w:left w:val="none" w:sz="0" w:space="0" w:color="auto"/>
                <w:bottom w:val="none" w:sz="0" w:space="0" w:color="auto"/>
                <w:right w:val="none" w:sz="0" w:space="0" w:color="auto"/>
              </w:divBdr>
            </w:div>
            <w:div w:id="1586652297">
              <w:marLeft w:val="0"/>
              <w:marRight w:val="0"/>
              <w:marTop w:val="0"/>
              <w:marBottom w:val="0"/>
              <w:divBdr>
                <w:top w:val="none" w:sz="0" w:space="0" w:color="auto"/>
                <w:left w:val="none" w:sz="0" w:space="0" w:color="auto"/>
                <w:bottom w:val="none" w:sz="0" w:space="0" w:color="auto"/>
                <w:right w:val="none" w:sz="0" w:space="0" w:color="auto"/>
              </w:divBdr>
            </w:div>
            <w:div w:id="1929339203">
              <w:marLeft w:val="0"/>
              <w:marRight w:val="0"/>
              <w:marTop w:val="0"/>
              <w:marBottom w:val="0"/>
              <w:divBdr>
                <w:top w:val="none" w:sz="0" w:space="0" w:color="auto"/>
                <w:left w:val="none" w:sz="0" w:space="0" w:color="auto"/>
                <w:bottom w:val="none" w:sz="0" w:space="0" w:color="auto"/>
                <w:right w:val="none" w:sz="0" w:space="0" w:color="auto"/>
              </w:divBdr>
            </w:div>
            <w:div w:id="1761215438">
              <w:marLeft w:val="0"/>
              <w:marRight w:val="0"/>
              <w:marTop w:val="0"/>
              <w:marBottom w:val="0"/>
              <w:divBdr>
                <w:top w:val="none" w:sz="0" w:space="0" w:color="auto"/>
                <w:left w:val="none" w:sz="0" w:space="0" w:color="auto"/>
                <w:bottom w:val="none" w:sz="0" w:space="0" w:color="auto"/>
                <w:right w:val="none" w:sz="0" w:space="0" w:color="auto"/>
              </w:divBdr>
            </w:div>
            <w:div w:id="89082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847018">
      <w:bodyDiv w:val="1"/>
      <w:marLeft w:val="0"/>
      <w:marRight w:val="0"/>
      <w:marTop w:val="0"/>
      <w:marBottom w:val="0"/>
      <w:divBdr>
        <w:top w:val="none" w:sz="0" w:space="0" w:color="auto"/>
        <w:left w:val="none" w:sz="0" w:space="0" w:color="auto"/>
        <w:bottom w:val="none" w:sz="0" w:space="0" w:color="auto"/>
        <w:right w:val="none" w:sz="0" w:space="0" w:color="auto"/>
      </w:divBdr>
    </w:div>
    <w:div w:id="840586950">
      <w:bodyDiv w:val="1"/>
      <w:marLeft w:val="0"/>
      <w:marRight w:val="0"/>
      <w:marTop w:val="0"/>
      <w:marBottom w:val="0"/>
      <w:divBdr>
        <w:top w:val="none" w:sz="0" w:space="0" w:color="auto"/>
        <w:left w:val="none" w:sz="0" w:space="0" w:color="auto"/>
        <w:bottom w:val="none" w:sz="0" w:space="0" w:color="auto"/>
        <w:right w:val="none" w:sz="0" w:space="0" w:color="auto"/>
      </w:divBdr>
      <w:divsChild>
        <w:div w:id="2041978592">
          <w:marLeft w:val="0"/>
          <w:marRight w:val="0"/>
          <w:marTop w:val="540"/>
          <w:marBottom w:val="0"/>
          <w:divBdr>
            <w:top w:val="none" w:sz="0" w:space="0" w:color="auto"/>
            <w:left w:val="none" w:sz="0" w:space="0" w:color="auto"/>
            <w:bottom w:val="none" w:sz="0" w:space="0" w:color="auto"/>
            <w:right w:val="none" w:sz="0" w:space="0" w:color="auto"/>
          </w:divBdr>
          <w:divsChild>
            <w:div w:id="1574857386">
              <w:marLeft w:val="0"/>
              <w:marRight w:val="0"/>
              <w:marTop w:val="0"/>
              <w:marBottom w:val="0"/>
              <w:divBdr>
                <w:top w:val="none" w:sz="0" w:space="0" w:color="auto"/>
                <w:left w:val="none" w:sz="0" w:space="0" w:color="auto"/>
                <w:bottom w:val="none" w:sz="0" w:space="0" w:color="auto"/>
                <w:right w:val="none" w:sz="0" w:space="0" w:color="auto"/>
              </w:divBdr>
            </w:div>
            <w:div w:id="847062084">
              <w:marLeft w:val="0"/>
              <w:marRight w:val="0"/>
              <w:marTop w:val="0"/>
              <w:marBottom w:val="0"/>
              <w:divBdr>
                <w:top w:val="none" w:sz="0" w:space="0" w:color="auto"/>
                <w:left w:val="none" w:sz="0" w:space="0" w:color="auto"/>
                <w:bottom w:val="none" w:sz="0" w:space="0" w:color="auto"/>
                <w:right w:val="none" w:sz="0" w:space="0" w:color="auto"/>
              </w:divBdr>
            </w:div>
            <w:div w:id="1549142204">
              <w:marLeft w:val="0"/>
              <w:marRight w:val="0"/>
              <w:marTop w:val="0"/>
              <w:marBottom w:val="0"/>
              <w:divBdr>
                <w:top w:val="none" w:sz="0" w:space="0" w:color="auto"/>
                <w:left w:val="none" w:sz="0" w:space="0" w:color="auto"/>
                <w:bottom w:val="none" w:sz="0" w:space="0" w:color="auto"/>
                <w:right w:val="none" w:sz="0" w:space="0" w:color="auto"/>
              </w:divBdr>
            </w:div>
            <w:div w:id="546068073">
              <w:marLeft w:val="0"/>
              <w:marRight w:val="0"/>
              <w:marTop w:val="0"/>
              <w:marBottom w:val="0"/>
              <w:divBdr>
                <w:top w:val="none" w:sz="0" w:space="0" w:color="auto"/>
                <w:left w:val="none" w:sz="0" w:space="0" w:color="auto"/>
                <w:bottom w:val="none" w:sz="0" w:space="0" w:color="auto"/>
                <w:right w:val="none" w:sz="0" w:space="0" w:color="auto"/>
              </w:divBdr>
            </w:div>
            <w:div w:id="240990555">
              <w:marLeft w:val="0"/>
              <w:marRight w:val="0"/>
              <w:marTop w:val="0"/>
              <w:marBottom w:val="0"/>
              <w:divBdr>
                <w:top w:val="none" w:sz="0" w:space="0" w:color="auto"/>
                <w:left w:val="none" w:sz="0" w:space="0" w:color="auto"/>
                <w:bottom w:val="none" w:sz="0" w:space="0" w:color="auto"/>
                <w:right w:val="none" w:sz="0" w:space="0" w:color="auto"/>
              </w:divBdr>
            </w:div>
            <w:div w:id="1867136261">
              <w:marLeft w:val="0"/>
              <w:marRight w:val="0"/>
              <w:marTop w:val="0"/>
              <w:marBottom w:val="0"/>
              <w:divBdr>
                <w:top w:val="none" w:sz="0" w:space="0" w:color="auto"/>
                <w:left w:val="none" w:sz="0" w:space="0" w:color="auto"/>
                <w:bottom w:val="none" w:sz="0" w:space="0" w:color="auto"/>
                <w:right w:val="none" w:sz="0" w:space="0" w:color="auto"/>
              </w:divBdr>
            </w:div>
            <w:div w:id="1882784284">
              <w:marLeft w:val="0"/>
              <w:marRight w:val="0"/>
              <w:marTop w:val="0"/>
              <w:marBottom w:val="0"/>
              <w:divBdr>
                <w:top w:val="none" w:sz="0" w:space="0" w:color="auto"/>
                <w:left w:val="none" w:sz="0" w:space="0" w:color="auto"/>
                <w:bottom w:val="none" w:sz="0" w:space="0" w:color="auto"/>
                <w:right w:val="none" w:sz="0" w:space="0" w:color="auto"/>
              </w:divBdr>
            </w:div>
          </w:divsChild>
        </w:div>
        <w:div w:id="645548897">
          <w:marLeft w:val="0"/>
          <w:marRight w:val="0"/>
          <w:marTop w:val="540"/>
          <w:marBottom w:val="0"/>
          <w:divBdr>
            <w:top w:val="none" w:sz="0" w:space="0" w:color="auto"/>
            <w:left w:val="none" w:sz="0" w:space="0" w:color="auto"/>
            <w:bottom w:val="none" w:sz="0" w:space="0" w:color="auto"/>
            <w:right w:val="none" w:sz="0" w:space="0" w:color="auto"/>
          </w:divBdr>
          <w:divsChild>
            <w:div w:id="347413636">
              <w:marLeft w:val="0"/>
              <w:marRight w:val="0"/>
              <w:marTop w:val="0"/>
              <w:marBottom w:val="0"/>
              <w:divBdr>
                <w:top w:val="none" w:sz="0" w:space="0" w:color="auto"/>
                <w:left w:val="none" w:sz="0" w:space="0" w:color="auto"/>
                <w:bottom w:val="none" w:sz="0" w:space="0" w:color="auto"/>
                <w:right w:val="none" w:sz="0" w:space="0" w:color="auto"/>
              </w:divBdr>
            </w:div>
            <w:div w:id="561411626">
              <w:marLeft w:val="0"/>
              <w:marRight w:val="0"/>
              <w:marTop w:val="0"/>
              <w:marBottom w:val="0"/>
              <w:divBdr>
                <w:top w:val="none" w:sz="0" w:space="0" w:color="auto"/>
                <w:left w:val="none" w:sz="0" w:space="0" w:color="auto"/>
                <w:bottom w:val="none" w:sz="0" w:space="0" w:color="auto"/>
                <w:right w:val="none" w:sz="0" w:space="0" w:color="auto"/>
              </w:divBdr>
            </w:div>
            <w:div w:id="1629817573">
              <w:marLeft w:val="0"/>
              <w:marRight w:val="0"/>
              <w:marTop w:val="0"/>
              <w:marBottom w:val="0"/>
              <w:divBdr>
                <w:top w:val="none" w:sz="0" w:space="0" w:color="auto"/>
                <w:left w:val="none" w:sz="0" w:space="0" w:color="auto"/>
                <w:bottom w:val="none" w:sz="0" w:space="0" w:color="auto"/>
                <w:right w:val="none" w:sz="0" w:space="0" w:color="auto"/>
              </w:divBdr>
            </w:div>
            <w:div w:id="1931422837">
              <w:marLeft w:val="0"/>
              <w:marRight w:val="0"/>
              <w:marTop w:val="0"/>
              <w:marBottom w:val="0"/>
              <w:divBdr>
                <w:top w:val="none" w:sz="0" w:space="0" w:color="auto"/>
                <w:left w:val="none" w:sz="0" w:space="0" w:color="auto"/>
                <w:bottom w:val="none" w:sz="0" w:space="0" w:color="auto"/>
                <w:right w:val="none" w:sz="0" w:space="0" w:color="auto"/>
              </w:divBdr>
            </w:div>
            <w:div w:id="144704291">
              <w:marLeft w:val="0"/>
              <w:marRight w:val="0"/>
              <w:marTop w:val="0"/>
              <w:marBottom w:val="0"/>
              <w:divBdr>
                <w:top w:val="none" w:sz="0" w:space="0" w:color="auto"/>
                <w:left w:val="none" w:sz="0" w:space="0" w:color="auto"/>
                <w:bottom w:val="none" w:sz="0" w:space="0" w:color="auto"/>
                <w:right w:val="none" w:sz="0" w:space="0" w:color="auto"/>
              </w:divBdr>
            </w:div>
            <w:div w:id="1529677986">
              <w:marLeft w:val="0"/>
              <w:marRight w:val="0"/>
              <w:marTop w:val="0"/>
              <w:marBottom w:val="0"/>
              <w:divBdr>
                <w:top w:val="none" w:sz="0" w:space="0" w:color="auto"/>
                <w:left w:val="none" w:sz="0" w:space="0" w:color="auto"/>
                <w:bottom w:val="none" w:sz="0" w:space="0" w:color="auto"/>
                <w:right w:val="none" w:sz="0" w:space="0" w:color="auto"/>
              </w:divBdr>
            </w:div>
            <w:div w:id="1232614881">
              <w:marLeft w:val="0"/>
              <w:marRight w:val="0"/>
              <w:marTop w:val="0"/>
              <w:marBottom w:val="0"/>
              <w:divBdr>
                <w:top w:val="none" w:sz="0" w:space="0" w:color="auto"/>
                <w:left w:val="none" w:sz="0" w:space="0" w:color="auto"/>
                <w:bottom w:val="none" w:sz="0" w:space="0" w:color="auto"/>
                <w:right w:val="none" w:sz="0" w:space="0" w:color="auto"/>
              </w:divBdr>
            </w:div>
            <w:div w:id="102305687">
              <w:marLeft w:val="0"/>
              <w:marRight w:val="0"/>
              <w:marTop w:val="0"/>
              <w:marBottom w:val="0"/>
              <w:divBdr>
                <w:top w:val="none" w:sz="0" w:space="0" w:color="auto"/>
                <w:left w:val="none" w:sz="0" w:space="0" w:color="auto"/>
                <w:bottom w:val="none" w:sz="0" w:space="0" w:color="auto"/>
                <w:right w:val="none" w:sz="0" w:space="0" w:color="auto"/>
              </w:divBdr>
            </w:div>
            <w:div w:id="314604604">
              <w:marLeft w:val="0"/>
              <w:marRight w:val="0"/>
              <w:marTop w:val="0"/>
              <w:marBottom w:val="0"/>
              <w:divBdr>
                <w:top w:val="none" w:sz="0" w:space="0" w:color="auto"/>
                <w:left w:val="none" w:sz="0" w:space="0" w:color="auto"/>
                <w:bottom w:val="none" w:sz="0" w:space="0" w:color="auto"/>
                <w:right w:val="none" w:sz="0" w:space="0" w:color="auto"/>
              </w:divBdr>
            </w:div>
            <w:div w:id="1215195885">
              <w:marLeft w:val="0"/>
              <w:marRight w:val="0"/>
              <w:marTop w:val="0"/>
              <w:marBottom w:val="0"/>
              <w:divBdr>
                <w:top w:val="none" w:sz="0" w:space="0" w:color="auto"/>
                <w:left w:val="none" w:sz="0" w:space="0" w:color="auto"/>
                <w:bottom w:val="none" w:sz="0" w:space="0" w:color="auto"/>
                <w:right w:val="none" w:sz="0" w:space="0" w:color="auto"/>
              </w:divBdr>
            </w:div>
            <w:div w:id="826869868">
              <w:marLeft w:val="0"/>
              <w:marRight w:val="0"/>
              <w:marTop w:val="0"/>
              <w:marBottom w:val="0"/>
              <w:divBdr>
                <w:top w:val="none" w:sz="0" w:space="0" w:color="auto"/>
                <w:left w:val="none" w:sz="0" w:space="0" w:color="auto"/>
                <w:bottom w:val="none" w:sz="0" w:space="0" w:color="auto"/>
                <w:right w:val="none" w:sz="0" w:space="0" w:color="auto"/>
              </w:divBdr>
            </w:div>
            <w:div w:id="842934620">
              <w:marLeft w:val="0"/>
              <w:marRight w:val="0"/>
              <w:marTop w:val="0"/>
              <w:marBottom w:val="0"/>
              <w:divBdr>
                <w:top w:val="none" w:sz="0" w:space="0" w:color="auto"/>
                <w:left w:val="none" w:sz="0" w:space="0" w:color="auto"/>
                <w:bottom w:val="none" w:sz="0" w:space="0" w:color="auto"/>
                <w:right w:val="none" w:sz="0" w:space="0" w:color="auto"/>
              </w:divBdr>
            </w:div>
            <w:div w:id="951865859">
              <w:marLeft w:val="0"/>
              <w:marRight w:val="0"/>
              <w:marTop w:val="0"/>
              <w:marBottom w:val="0"/>
              <w:divBdr>
                <w:top w:val="none" w:sz="0" w:space="0" w:color="auto"/>
                <w:left w:val="none" w:sz="0" w:space="0" w:color="auto"/>
                <w:bottom w:val="none" w:sz="0" w:space="0" w:color="auto"/>
                <w:right w:val="none" w:sz="0" w:space="0" w:color="auto"/>
              </w:divBdr>
            </w:div>
            <w:div w:id="1542014450">
              <w:marLeft w:val="0"/>
              <w:marRight w:val="0"/>
              <w:marTop w:val="0"/>
              <w:marBottom w:val="0"/>
              <w:divBdr>
                <w:top w:val="none" w:sz="0" w:space="0" w:color="auto"/>
                <w:left w:val="none" w:sz="0" w:space="0" w:color="auto"/>
                <w:bottom w:val="none" w:sz="0" w:space="0" w:color="auto"/>
                <w:right w:val="none" w:sz="0" w:space="0" w:color="auto"/>
              </w:divBdr>
            </w:div>
            <w:div w:id="11954985">
              <w:marLeft w:val="0"/>
              <w:marRight w:val="0"/>
              <w:marTop w:val="0"/>
              <w:marBottom w:val="0"/>
              <w:divBdr>
                <w:top w:val="none" w:sz="0" w:space="0" w:color="auto"/>
                <w:left w:val="none" w:sz="0" w:space="0" w:color="auto"/>
                <w:bottom w:val="none" w:sz="0" w:space="0" w:color="auto"/>
                <w:right w:val="none" w:sz="0" w:space="0" w:color="auto"/>
              </w:divBdr>
            </w:div>
          </w:divsChild>
        </w:div>
        <w:div w:id="897402502">
          <w:marLeft w:val="0"/>
          <w:marRight w:val="0"/>
          <w:marTop w:val="540"/>
          <w:marBottom w:val="0"/>
          <w:divBdr>
            <w:top w:val="none" w:sz="0" w:space="0" w:color="auto"/>
            <w:left w:val="none" w:sz="0" w:space="0" w:color="auto"/>
            <w:bottom w:val="none" w:sz="0" w:space="0" w:color="auto"/>
            <w:right w:val="none" w:sz="0" w:space="0" w:color="auto"/>
          </w:divBdr>
          <w:divsChild>
            <w:div w:id="1597441784">
              <w:marLeft w:val="0"/>
              <w:marRight w:val="0"/>
              <w:marTop w:val="0"/>
              <w:marBottom w:val="0"/>
              <w:divBdr>
                <w:top w:val="none" w:sz="0" w:space="0" w:color="auto"/>
                <w:left w:val="none" w:sz="0" w:space="0" w:color="auto"/>
                <w:bottom w:val="none" w:sz="0" w:space="0" w:color="auto"/>
                <w:right w:val="none" w:sz="0" w:space="0" w:color="auto"/>
              </w:divBdr>
            </w:div>
            <w:div w:id="434791509">
              <w:marLeft w:val="0"/>
              <w:marRight w:val="0"/>
              <w:marTop w:val="0"/>
              <w:marBottom w:val="0"/>
              <w:divBdr>
                <w:top w:val="none" w:sz="0" w:space="0" w:color="auto"/>
                <w:left w:val="none" w:sz="0" w:space="0" w:color="auto"/>
                <w:bottom w:val="none" w:sz="0" w:space="0" w:color="auto"/>
                <w:right w:val="none" w:sz="0" w:space="0" w:color="auto"/>
              </w:divBdr>
            </w:div>
            <w:div w:id="750784546">
              <w:marLeft w:val="0"/>
              <w:marRight w:val="0"/>
              <w:marTop w:val="0"/>
              <w:marBottom w:val="0"/>
              <w:divBdr>
                <w:top w:val="none" w:sz="0" w:space="0" w:color="auto"/>
                <w:left w:val="none" w:sz="0" w:space="0" w:color="auto"/>
                <w:bottom w:val="none" w:sz="0" w:space="0" w:color="auto"/>
                <w:right w:val="none" w:sz="0" w:space="0" w:color="auto"/>
              </w:divBdr>
            </w:div>
            <w:div w:id="37363090">
              <w:marLeft w:val="0"/>
              <w:marRight w:val="0"/>
              <w:marTop w:val="0"/>
              <w:marBottom w:val="0"/>
              <w:divBdr>
                <w:top w:val="none" w:sz="0" w:space="0" w:color="auto"/>
                <w:left w:val="none" w:sz="0" w:space="0" w:color="auto"/>
                <w:bottom w:val="none" w:sz="0" w:space="0" w:color="auto"/>
                <w:right w:val="none" w:sz="0" w:space="0" w:color="auto"/>
              </w:divBdr>
            </w:div>
            <w:div w:id="58019618">
              <w:marLeft w:val="0"/>
              <w:marRight w:val="0"/>
              <w:marTop w:val="0"/>
              <w:marBottom w:val="0"/>
              <w:divBdr>
                <w:top w:val="none" w:sz="0" w:space="0" w:color="auto"/>
                <w:left w:val="none" w:sz="0" w:space="0" w:color="auto"/>
                <w:bottom w:val="none" w:sz="0" w:space="0" w:color="auto"/>
                <w:right w:val="none" w:sz="0" w:space="0" w:color="auto"/>
              </w:divBdr>
            </w:div>
            <w:div w:id="1632982294">
              <w:marLeft w:val="0"/>
              <w:marRight w:val="0"/>
              <w:marTop w:val="0"/>
              <w:marBottom w:val="0"/>
              <w:divBdr>
                <w:top w:val="none" w:sz="0" w:space="0" w:color="auto"/>
                <w:left w:val="none" w:sz="0" w:space="0" w:color="auto"/>
                <w:bottom w:val="none" w:sz="0" w:space="0" w:color="auto"/>
                <w:right w:val="none" w:sz="0" w:space="0" w:color="auto"/>
              </w:divBdr>
            </w:div>
            <w:div w:id="1574388455">
              <w:marLeft w:val="0"/>
              <w:marRight w:val="0"/>
              <w:marTop w:val="0"/>
              <w:marBottom w:val="0"/>
              <w:divBdr>
                <w:top w:val="none" w:sz="0" w:space="0" w:color="auto"/>
                <w:left w:val="none" w:sz="0" w:space="0" w:color="auto"/>
                <w:bottom w:val="none" w:sz="0" w:space="0" w:color="auto"/>
                <w:right w:val="none" w:sz="0" w:space="0" w:color="auto"/>
              </w:divBdr>
            </w:div>
          </w:divsChild>
        </w:div>
        <w:div w:id="1132285409">
          <w:marLeft w:val="0"/>
          <w:marRight w:val="0"/>
          <w:marTop w:val="540"/>
          <w:marBottom w:val="0"/>
          <w:divBdr>
            <w:top w:val="none" w:sz="0" w:space="0" w:color="auto"/>
            <w:left w:val="none" w:sz="0" w:space="0" w:color="auto"/>
            <w:bottom w:val="none" w:sz="0" w:space="0" w:color="auto"/>
            <w:right w:val="none" w:sz="0" w:space="0" w:color="auto"/>
          </w:divBdr>
          <w:divsChild>
            <w:div w:id="645821230">
              <w:marLeft w:val="0"/>
              <w:marRight w:val="0"/>
              <w:marTop w:val="0"/>
              <w:marBottom w:val="0"/>
              <w:divBdr>
                <w:top w:val="none" w:sz="0" w:space="0" w:color="auto"/>
                <w:left w:val="none" w:sz="0" w:space="0" w:color="auto"/>
                <w:bottom w:val="none" w:sz="0" w:space="0" w:color="auto"/>
                <w:right w:val="none" w:sz="0" w:space="0" w:color="auto"/>
              </w:divBdr>
            </w:div>
            <w:div w:id="1397513408">
              <w:marLeft w:val="0"/>
              <w:marRight w:val="0"/>
              <w:marTop w:val="0"/>
              <w:marBottom w:val="0"/>
              <w:divBdr>
                <w:top w:val="none" w:sz="0" w:space="0" w:color="auto"/>
                <w:left w:val="none" w:sz="0" w:space="0" w:color="auto"/>
                <w:bottom w:val="none" w:sz="0" w:space="0" w:color="auto"/>
                <w:right w:val="none" w:sz="0" w:space="0" w:color="auto"/>
              </w:divBdr>
            </w:div>
            <w:div w:id="1482848148">
              <w:marLeft w:val="0"/>
              <w:marRight w:val="0"/>
              <w:marTop w:val="0"/>
              <w:marBottom w:val="0"/>
              <w:divBdr>
                <w:top w:val="none" w:sz="0" w:space="0" w:color="auto"/>
                <w:left w:val="none" w:sz="0" w:space="0" w:color="auto"/>
                <w:bottom w:val="none" w:sz="0" w:space="0" w:color="auto"/>
                <w:right w:val="none" w:sz="0" w:space="0" w:color="auto"/>
              </w:divBdr>
            </w:div>
            <w:div w:id="244608240">
              <w:marLeft w:val="0"/>
              <w:marRight w:val="0"/>
              <w:marTop w:val="0"/>
              <w:marBottom w:val="0"/>
              <w:divBdr>
                <w:top w:val="none" w:sz="0" w:space="0" w:color="auto"/>
                <w:left w:val="none" w:sz="0" w:space="0" w:color="auto"/>
                <w:bottom w:val="none" w:sz="0" w:space="0" w:color="auto"/>
                <w:right w:val="none" w:sz="0" w:space="0" w:color="auto"/>
              </w:divBdr>
            </w:div>
            <w:div w:id="1464079891">
              <w:marLeft w:val="0"/>
              <w:marRight w:val="0"/>
              <w:marTop w:val="0"/>
              <w:marBottom w:val="0"/>
              <w:divBdr>
                <w:top w:val="none" w:sz="0" w:space="0" w:color="auto"/>
                <w:left w:val="none" w:sz="0" w:space="0" w:color="auto"/>
                <w:bottom w:val="none" w:sz="0" w:space="0" w:color="auto"/>
                <w:right w:val="none" w:sz="0" w:space="0" w:color="auto"/>
              </w:divBdr>
            </w:div>
            <w:div w:id="1805151995">
              <w:marLeft w:val="0"/>
              <w:marRight w:val="0"/>
              <w:marTop w:val="0"/>
              <w:marBottom w:val="0"/>
              <w:divBdr>
                <w:top w:val="none" w:sz="0" w:space="0" w:color="auto"/>
                <w:left w:val="none" w:sz="0" w:space="0" w:color="auto"/>
                <w:bottom w:val="none" w:sz="0" w:space="0" w:color="auto"/>
                <w:right w:val="none" w:sz="0" w:space="0" w:color="auto"/>
              </w:divBdr>
            </w:div>
            <w:div w:id="841118734">
              <w:marLeft w:val="0"/>
              <w:marRight w:val="0"/>
              <w:marTop w:val="0"/>
              <w:marBottom w:val="0"/>
              <w:divBdr>
                <w:top w:val="none" w:sz="0" w:space="0" w:color="auto"/>
                <w:left w:val="none" w:sz="0" w:space="0" w:color="auto"/>
                <w:bottom w:val="none" w:sz="0" w:space="0" w:color="auto"/>
                <w:right w:val="none" w:sz="0" w:space="0" w:color="auto"/>
              </w:divBdr>
            </w:div>
            <w:div w:id="1672171712">
              <w:marLeft w:val="0"/>
              <w:marRight w:val="0"/>
              <w:marTop w:val="0"/>
              <w:marBottom w:val="0"/>
              <w:divBdr>
                <w:top w:val="none" w:sz="0" w:space="0" w:color="auto"/>
                <w:left w:val="none" w:sz="0" w:space="0" w:color="auto"/>
                <w:bottom w:val="none" w:sz="0" w:space="0" w:color="auto"/>
                <w:right w:val="none" w:sz="0" w:space="0" w:color="auto"/>
              </w:divBdr>
            </w:div>
            <w:div w:id="50035211">
              <w:marLeft w:val="0"/>
              <w:marRight w:val="0"/>
              <w:marTop w:val="0"/>
              <w:marBottom w:val="0"/>
              <w:divBdr>
                <w:top w:val="none" w:sz="0" w:space="0" w:color="auto"/>
                <w:left w:val="none" w:sz="0" w:space="0" w:color="auto"/>
                <w:bottom w:val="none" w:sz="0" w:space="0" w:color="auto"/>
                <w:right w:val="none" w:sz="0" w:space="0" w:color="auto"/>
              </w:divBdr>
            </w:div>
            <w:div w:id="708453229">
              <w:marLeft w:val="0"/>
              <w:marRight w:val="0"/>
              <w:marTop w:val="0"/>
              <w:marBottom w:val="0"/>
              <w:divBdr>
                <w:top w:val="none" w:sz="0" w:space="0" w:color="auto"/>
                <w:left w:val="none" w:sz="0" w:space="0" w:color="auto"/>
                <w:bottom w:val="none" w:sz="0" w:space="0" w:color="auto"/>
                <w:right w:val="none" w:sz="0" w:space="0" w:color="auto"/>
              </w:divBdr>
            </w:div>
            <w:div w:id="384179112">
              <w:marLeft w:val="0"/>
              <w:marRight w:val="0"/>
              <w:marTop w:val="0"/>
              <w:marBottom w:val="0"/>
              <w:divBdr>
                <w:top w:val="none" w:sz="0" w:space="0" w:color="auto"/>
                <w:left w:val="none" w:sz="0" w:space="0" w:color="auto"/>
                <w:bottom w:val="none" w:sz="0" w:space="0" w:color="auto"/>
                <w:right w:val="none" w:sz="0" w:space="0" w:color="auto"/>
              </w:divBdr>
            </w:div>
            <w:div w:id="2089763743">
              <w:marLeft w:val="0"/>
              <w:marRight w:val="0"/>
              <w:marTop w:val="0"/>
              <w:marBottom w:val="0"/>
              <w:divBdr>
                <w:top w:val="none" w:sz="0" w:space="0" w:color="auto"/>
                <w:left w:val="none" w:sz="0" w:space="0" w:color="auto"/>
                <w:bottom w:val="none" w:sz="0" w:space="0" w:color="auto"/>
                <w:right w:val="none" w:sz="0" w:space="0" w:color="auto"/>
              </w:divBdr>
            </w:div>
            <w:div w:id="1105925912">
              <w:marLeft w:val="0"/>
              <w:marRight w:val="0"/>
              <w:marTop w:val="0"/>
              <w:marBottom w:val="0"/>
              <w:divBdr>
                <w:top w:val="none" w:sz="0" w:space="0" w:color="auto"/>
                <w:left w:val="none" w:sz="0" w:space="0" w:color="auto"/>
                <w:bottom w:val="none" w:sz="0" w:space="0" w:color="auto"/>
                <w:right w:val="none" w:sz="0" w:space="0" w:color="auto"/>
              </w:divBdr>
            </w:div>
            <w:div w:id="341318070">
              <w:marLeft w:val="0"/>
              <w:marRight w:val="0"/>
              <w:marTop w:val="0"/>
              <w:marBottom w:val="0"/>
              <w:divBdr>
                <w:top w:val="none" w:sz="0" w:space="0" w:color="auto"/>
                <w:left w:val="none" w:sz="0" w:space="0" w:color="auto"/>
                <w:bottom w:val="none" w:sz="0" w:space="0" w:color="auto"/>
                <w:right w:val="none" w:sz="0" w:space="0" w:color="auto"/>
              </w:divBdr>
            </w:div>
            <w:div w:id="1587691864">
              <w:marLeft w:val="0"/>
              <w:marRight w:val="0"/>
              <w:marTop w:val="0"/>
              <w:marBottom w:val="0"/>
              <w:divBdr>
                <w:top w:val="none" w:sz="0" w:space="0" w:color="auto"/>
                <w:left w:val="none" w:sz="0" w:space="0" w:color="auto"/>
                <w:bottom w:val="none" w:sz="0" w:space="0" w:color="auto"/>
                <w:right w:val="none" w:sz="0" w:space="0" w:color="auto"/>
              </w:divBdr>
            </w:div>
            <w:div w:id="1841847144">
              <w:marLeft w:val="0"/>
              <w:marRight w:val="0"/>
              <w:marTop w:val="0"/>
              <w:marBottom w:val="0"/>
              <w:divBdr>
                <w:top w:val="none" w:sz="0" w:space="0" w:color="auto"/>
                <w:left w:val="none" w:sz="0" w:space="0" w:color="auto"/>
                <w:bottom w:val="none" w:sz="0" w:space="0" w:color="auto"/>
                <w:right w:val="none" w:sz="0" w:space="0" w:color="auto"/>
              </w:divBdr>
            </w:div>
            <w:div w:id="1340350184">
              <w:marLeft w:val="0"/>
              <w:marRight w:val="0"/>
              <w:marTop w:val="0"/>
              <w:marBottom w:val="0"/>
              <w:divBdr>
                <w:top w:val="none" w:sz="0" w:space="0" w:color="auto"/>
                <w:left w:val="none" w:sz="0" w:space="0" w:color="auto"/>
                <w:bottom w:val="none" w:sz="0" w:space="0" w:color="auto"/>
                <w:right w:val="none" w:sz="0" w:space="0" w:color="auto"/>
              </w:divBdr>
            </w:div>
            <w:div w:id="1057096372">
              <w:marLeft w:val="0"/>
              <w:marRight w:val="0"/>
              <w:marTop w:val="0"/>
              <w:marBottom w:val="0"/>
              <w:divBdr>
                <w:top w:val="none" w:sz="0" w:space="0" w:color="auto"/>
                <w:left w:val="none" w:sz="0" w:space="0" w:color="auto"/>
                <w:bottom w:val="none" w:sz="0" w:space="0" w:color="auto"/>
                <w:right w:val="none" w:sz="0" w:space="0" w:color="auto"/>
              </w:divBdr>
            </w:div>
            <w:div w:id="1144273779">
              <w:marLeft w:val="0"/>
              <w:marRight w:val="0"/>
              <w:marTop w:val="0"/>
              <w:marBottom w:val="0"/>
              <w:divBdr>
                <w:top w:val="none" w:sz="0" w:space="0" w:color="auto"/>
                <w:left w:val="none" w:sz="0" w:space="0" w:color="auto"/>
                <w:bottom w:val="none" w:sz="0" w:space="0" w:color="auto"/>
                <w:right w:val="none" w:sz="0" w:space="0" w:color="auto"/>
              </w:divBdr>
            </w:div>
          </w:divsChild>
        </w:div>
        <w:div w:id="1586260558">
          <w:marLeft w:val="0"/>
          <w:marRight w:val="0"/>
          <w:marTop w:val="540"/>
          <w:marBottom w:val="0"/>
          <w:divBdr>
            <w:top w:val="none" w:sz="0" w:space="0" w:color="auto"/>
            <w:left w:val="none" w:sz="0" w:space="0" w:color="auto"/>
            <w:bottom w:val="none" w:sz="0" w:space="0" w:color="auto"/>
            <w:right w:val="none" w:sz="0" w:space="0" w:color="auto"/>
          </w:divBdr>
          <w:divsChild>
            <w:div w:id="1529221388">
              <w:marLeft w:val="0"/>
              <w:marRight w:val="0"/>
              <w:marTop w:val="0"/>
              <w:marBottom w:val="0"/>
              <w:divBdr>
                <w:top w:val="none" w:sz="0" w:space="0" w:color="auto"/>
                <w:left w:val="none" w:sz="0" w:space="0" w:color="auto"/>
                <w:bottom w:val="none" w:sz="0" w:space="0" w:color="auto"/>
                <w:right w:val="none" w:sz="0" w:space="0" w:color="auto"/>
              </w:divBdr>
            </w:div>
            <w:div w:id="602614591">
              <w:marLeft w:val="0"/>
              <w:marRight w:val="0"/>
              <w:marTop w:val="0"/>
              <w:marBottom w:val="0"/>
              <w:divBdr>
                <w:top w:val="none" w:sz="0" w:space="0" w:color="auto"/>
                <w:left w:val="none" w:sz="0" w:space="0" w:color="auto"/>
                <w:bottom w:val="none" w:sz="0" w:space="0" w:color="auto"/>
                <w:right w:val="none" w:sz="0" w:space="0" w:color="auto"/>
              </w:divBdr>
            </w:div>
            <w:div w:id="377165488">
              <w:marLeft w:val="0"/>
              <w:marRight w:val="0"/>
              <w:marTop w:val="0"/>
              <w:marBottom w:val="0"/>
              <w:divBdr>
                <w:top w:val="none" w:sz="0" w:space="0" w:color="auto"/>
                <w:left w:val="none" w:sz="0" w:space="0" w:color="auto"/>
                <w:bottom w:val="none" w:sz="0" w:space="0" w:color="auto"/>
                <w:right w:val="none" w:sz="0" w:space="0" w:color="auto"/>
              </w:divBdr>
            </w:div>
            <w:div w:id="1934900218">
              <w:marLeft w:val="0"/>
              <w:marRight w:val="0"/>
              <w:marTop w:val="0"/>
              <w:marBottom w:val="0"/>
              <w:divBdr>
                <w:top w:val="none" w:sz="0" w:space="0" w:color="auto"/>
                <w:left w:val="none" w:sz="0" w:space="0" w:color="auto"/>
                <w:bottom w:val="none" w:sz="0" w:space="0" w:color="auto"/>
                <w:right w:val="none" w:sz="0" w:space="0" w:color="auto"/>
              </w:divBdr>
            </w:div>
            <w:div w:id="125436938">
              <w:marLeft w:val="0"/>
              <w:marRight w:val="0"/>
              <w:marTop w:val="0"/>
              <w:marBottom w:val="0"/>
              <w:divBdr>
                <w:top w:val="none" w:sz="0" w:space="0" w:color="auto"/>
                <w:left w:val="none" w:sz="0" w:space="0" w:color="auto"/>
                <w:bottom w:val="none" w:sz="0" w:space="0" w:color="auto"/>
                <w:right w:val="none" w:sz="0" w:space="0" w:color="auto"/>
              </w:divBdr>
            </w:div>
            <w:div w:id="1898204964">
              <w:marLeft w:val="0"/>
              <w:marRight w:val="0"/>
              <w:marTop w:val="0"/>
              <w:marBottom w:val="0"/>
              <w:divBdr>
                <w:top w:val="none" w:sz="0" w:space="0" w:color="auto"/>
                <w:left w:val="none" w:sz="0" w:space="0" w:color="auto"/>
                <w:bottom w:val="none" w:sz="0" w:space="0" w:color="auto"/>
                <w:right w:val="none" w:sz="0" w:space="0" w:color="auto"/>
              </w:divBdr>
            </w:div>
            <w:div w:id="1080102008">
              <w:marLeft w:val="0"/>
              <w:marRight w:val="0"/>
              <w:marTop w:val="0"/>
              <w:marBottom w:val="0"/>
              <w:divBdr>
                <w:top w:val="none" w:sz="0" w:space="0" w:color="auto"/>
                <w:left w:val="none" w:sz="0" w:space="0" w:color="auto"/>
                <w:bottom w:val="none" w:sz="0" w:space="0" w:color="auto"/>
                <w:right w:val="none" w:sz="0" w:space="0" w:color="auto"/>
              </w:divBdr>
            </w:div>
            <w:div w:id="1748963839">
              <w:marLeft w:val="0"/>
              <w:marRight w:val="0"/>
              <w:marTop w:val="0"/>
              <w:marBottom w:val="0"/>
              <w:divBdr>
                <w:top w:val="none" w:sz="0" w:space="0" w:color="auto"/>
                <w:left w:val="none" w:sz="0" w:space="0" w:color="auto"/>
                <w:bottom w:val="none" w:sz="0" w:space="0" w:color="auto"/>
                <w:right w:val="none" w:sz="0" w:space="0" w:color="auto"/>
              </w:divBdr>
            </w:div>
            <w:div w:id="1913270665">
              <w:marLeft w:val="0"/>
              <w:marRight w:val="0"/>
              <w:marTop w:val="0"/>
              <w:marBottom w:val="0"/>
              <w:divBdr>
                <w:top w:val="none" w:sz="0" w:space="0" w:color="auto"/>
                <w:left w:val="none" w:sz="0" w:space="0" w:color="auto"/>
                <w:bottom w:val="none" w:sz="0" w:space="0" w:color="auto"/>
                <w:right w:val="none" w:sz="0" w:space="0" w:color="auto"/>
              </w:divBdr>
            </w:div>
            <w:div w:id="2112627708">
              <w:marLeft w:val="0"/>
              <w:marRight w:val="0"/>
              <w:marTop w:val="0"/>
              <w:marBottom w:val="0"/>
              <w:divBdr>
                <w:top w:val="none" w:sz="0" w:space="0" w:color="auto"/>
                <w:left w:val="none" w:sz="0" w:space="0" w:color="auto"/>
                <w:bottom w:val="none" w:sz="0" w:space="0" w:color="auto"/>
                <w:right w:val="none" w:sz="0" w:space="0" w:color="auto"/>
              </w:divBdr>
            </w:div>
            <w:div w:id="2053769682">
              <w:marLeft w:val="0"/>
              <w:marRight w:val="0"/>
              <w:marTop w:val="0"/>
              <w:marBottom w:val="0"/>
              <w:divBdr>
                <w:top w:val="none" w:sz="0" w:space="0" w:color="auto"/>
                <w:left w:val="none" w:sz="0" w:space="0" w:color="auto"/>
                <w:bottom w:val="none" w:sz="0" w:space="0" w:color="auto"/>
                <w:right w:val="none" w:sz="0" w:space="0" w:color="auto"/>
              </w:divBdr>
            </w:div>
            <w:div w:id="962737607">
              <w:marLeft w:val="0"/>
              <w:marRight w:val="0"/>
              <w:marTop w:val="0"/>
              <w:marBottom w:val="0"/>
              <w:divBdr>
                <w:top w:val="none" w:sz="0" w:space="0" w:color="auto"/>
                <w:left w:val="none" w:sz="0" w:space="0" w:color="auto"/>
                <w:bottom w:val="none" w:sz="0" w:space="0" w:color="auto"/>
                <w:right w:val="none" w:sz="0" w:space="0" w:color="auto"/>
              </w:divBdr>
            </w:div>
            <w:div w:id="900139460">
              <w:marLeft w:val="0"/>
              <w:marRight w:val="0"/>
              <w:marTop w:val="0"/>
              <w:marBottom w:val="0"/>
              <w:divBdr>
                <w:top w:val="none" w:sz="0" w:space="0" w:color="auto"/>
                <w:left w:val="none" w:sz="0" w:space="0" w:color="auto"/>
                <w:bottom w:val="none" w:sz="0" w:space="0" w:color="auto"/>
                <w:right w:val="none" w:sz="0" w:space="0" w:color="auto"/>
              </w:divBdr>
            </w:div>
            <w:div w:id="912469797">
              <w:marLeft w:val="0"/>
              <w:marRight w:val="0"/>
              <w:marTop w:val="0"/>
              <w:marBottom w:val="0"/>
              <w:divBdr>
                <w:top w:val="none" w:sz="0" w:space="0" w:color="auto"/>
                <w:left w:val="none" w:sz="0" w:space="0" w:color="auto"/>
                <w:bottom w:val="none" w:sz="0" w:space="0" w:color="auto"/>
                <w:right w:val="none" w:sz="0" w:space="0" w:color="auto"/>
              </w:divBdr>
            </w:div>
            <w:div w:id="1078282741">
              <w:marLeft w:val="0"/>
              <w:marRight w:val="0"/>
              <w:marTop w:val="0"/>
              <w:marBottom w:val="0"/>
              <w:divBdr>
                <w:top w:val="none" w:sz="0" w:space="0" w:color="auto"/>
                <w:left w:val="none" w:sz="0" w:space="0" w:color="auto"/>
                <w:bottom w:val="none" w:sz="0" w:space="0" w:color="auto"/>
                <w:right w:val="none" w:sz="0" w:space="0" w:color="auto"/>
              </w:divBdr>
            </w:div>
            <w:div w:id="1260019013">
              <w:marLeft w:val="0"/>
              <w:marRight w:val="0"/>
              <w:marTop w:val="0"/>
              <w:marBottom w:val="0"/>
              <w:divBdr>
                <w:top w:val="none" w:sz="0" w:space="0" w:color="auto"/>
                <w:left w:val="none" w:sz="0" w:space="0" w:color="auto"/>
                <w:bottom w:val="none" w:sz="0" w:space="0" w:color="auto"/>
                <w:right w:val="none" w:sz="0" w:space="0" w:color="auto"/>
              </w:divBdr>
            </w:div>
            <w:div w:id="1197112248">
              <w:marLeft w:val="0"/>
              <w:marRight w:val="0"/>
              <w:marTop w:val="0"/>
              <w:marBottom w:val="0"/>
              <w:divBdr>
                <w:top w:val="none" w:sz="0" w:space="0" w:color="auto"/>
                <w:left w:val="none" w:sz="0" w:space="0" w:color="auto"/>
                <w:bottom w:val="none" w:sz="0" w:space="0" w:color="auto"/>
                <w:right w:val="none" w:sz="0" w:space="0" w:color="auto"/>
              </w:divBdr>
            </w:div>
            <w:div w:id="4331105">
              <w:marLeft w:val="0"/>
              <w:marRight w:val="0"/>
              <w:marTop w:val="0"/>
              <w:marBottom w:val="0"/>
              <w:divBdr>
                <w:top w:val="none" w:sz="0" w:space="0" w:color="auto"/>
                <w:left w:val="none" w:sz="0" w:space="0" w:color="auto"/>
                <w:bottom w:val="none" w:sz="0" w:space="0" w:color="auto"/>
                <w:right w:val="none" w:sz="0" w:space="0" w:color="auto"/>
              </w:divBdr>
            </w:div>
            <w:div w:id="656959198">
              <w:marLeft w:val="0"/>
              <w:marRight w:val="0"/>
              <w:marTop w:val="0"/>
              <w:marBottom w:val="0"/>
              <w:divBdr>
                <w:top w:val="none" w:sz="0" w:space="0" w:color="auto"/>
                <w:left w:val="none" w:sz="0" w:space="0" w:color="auto"/>
                <w:bottom w:val="none" w:sz="0" w:space="0" w:color="auto"/>
                <w:right w:val="none" w:sz="0" w:space="0" w:color="auto"/>
              </w:divBdr>
            </w:div>
            <w:div w:id="118501377">
              <w:marLeft w:val="0"/>
              <w:marRight w:val="0"/>
              <w:marTop w:val="0"/>
              <w:marBottom w:val="0"/>
              <w:divBdr>
                <w:top w:val="none" w:sz="0" w:space="0" w:color="auto"/>
                <w:left w:val="none" w:sz="0" w:space="0" w:color="auto"/>
                <w:bottom w:val="none" w:sz="0" w:space="0" w:color="auto"/>
                <w:right w:val="none" w:sz="0" w:space="0" w:color="auto"/>
              </w:divBdr>
            </w:div>
            <w:div w:id="731975147">
              <w:marLeft w:val="0"/>
              <w:marRight w:val="0"/>
              <w:marTop w:val="0"/>
              <w:marBottom w:val="0"/>
              <w:divBdr>
                <w:top w:val="none" w:sz="0" w:space="0" w:color="auto"/>
                <w:left w:val="none" w:sz="0" w:space="0" w:color="auto"/>
                <w:bottom w:val="none" w:sz="0" w:space="0" w:color="auto"/>
                <w:right w:val="none" w:sz="0" w:space="0" w:color="auto"/>
              </w:divBdr>
            </w:div>
            <w:div w:id="191846407">
              <w:marLeft w:val="0"/>
              <w:marRight w:val="0"/>
              <w:marTop w:val="0"/>
              <w:marBottom w:val="0"/>
              <w:divBdr>
                <w:top w:val="none" w:sz="0" w:space="0" w:color="auto"/>
                <w:left w:val="none" w:sz="0" w:space="0" w:color="auto"/>
                <w:bottom w:val="none" w:sz="0" w:space="0" w:color="auto"/>
                <w:right w:val="none" w:sz="0" w:space="0" w:color="auto"/>
              </w:divBdr>
            </w:div>
            <w:div w:id="813713700">
              <w:marLeft w:val="0"/>
              <w:marRight w:val="0"/>
              <w:marTop w:val="0"/>
              <w:marBottom w:val="0"/>
              <w:divBdr>
                <w:top w:val="none" w:sz="0" w:space="0" w:color="auto"/>
                <w:left w:val="none" w:sz="0" w:space="0" w:color="auto"/>
                <w:bottom w:val="none" w:sz="0" w:space="0" w:color="auto"/>
                <w:right w:val="none" w:sz="0" w:space="0" w:color="auto"/>
              </w:divBdr>
            </w:div>
            <w:div w:id="2107186420">
              <w:marLeft w:val="0"/>
              <w:marRight w:val="0"/>
              <w:marTop w:val="0"/>
              <w:marBottom w:val="0"/>
              <w:divBdr>
                <w:top w:val="none" w:sz="0" w:space="0" w:color="auto"/>
                <w:left w:val="none" w:sz="0" w:space="0" w:color="auto"/>
                <w:bottom w:val="none" w:sz="0" w:space="0" w:color="auto"/>
                <w:right w:val="none" w:sz="0" w:space="0" w:color="auto"/>
              </w:divBdr>
            </w:div>
            <w:div w:id="1556625440">
              <w:marLeft w:val="0"/>
              <w:marRight w:val="0"/>
              <w:marTop w:val="0"/>
              <w:marBottom w:val="0"/>
              <w:divBdr>
                <w:top w:val="none" w:sz="0" w:space="0" w:color="auto"/>
                <w:left w:val="none" w:sz="0" w:space="0" w:color="auto"/>
                <w:bottom w:val="none" w:sz="0" w:space="0" w:color="auto"/>
                <w:right w:val="none" w:sz="0" w:space="0" w:color="auto"/>
              </w:divBdr>
            </w:div>
            <w:div w:id="795832799">
              <w:marLeft w:val="0"/>
              <w:marRight w:val="0"/>
              <w:marTop w:val="0"/>
              <w:marBottom w:val="0"/>
              <w:divBdr>
                <w:top w:val="none" w:sz="0" w:space="0" w:color="auto"/>
                <w:left w:val="none" w:sz="0" w:space="0" w:color="auto"/>
                <w:bottom w:val="none" w:sz="0" w:space="0" w:color="auto"/>
                <w:right w:val="none" w:sz="0" w:space="0" w:color="auto"/>
              </w:divBdr>
            </w:div>
            <w:div w:id="441804476">
              <w:marLeft w:val="0"/>
              <w:marRight w:val="0"/>
              <w:marTop w:val="0"/>
              <w:marBottom w:val="0"/>
              <w:divBdr>
                <w:top w:val="none" w:sz="0" w:space="0" w:color="auto"/>
                <w:left w:val="none" w:sz="0" w:space="0" w:color="auto"/>
                <w:bottom w:val="none" w:sz="0" w:space="0" w:color="auto"/>
                <w:right w:val="none" w:sz="0" w:space="0" w:color="auto"/>
              </w:divBdr>
            </w:div>
          </w:divsChild>
        </w:div>
        <w:div w:id="1201043601">
          <w:marLeft w:val="0"/>
          <w:marRight w:val="0"/>
          <w:marTop w:val="540"/>
          <w:marBottom w:val="0"/>
          <w:divBdr>
            <w:top w:val="none" w:sz="0" w:space="0" w:color="auto"/>
            <w:left w:val="none" w:sz="0" w:space="0" w:color="auto"/>
            <w:bottom w:val="none" w:sz="0" w:space="0" w:color="auto"/>
            <w:right w:val="none" w:sz="0" w:space="0" w:color="auto"/>
          </w:divBdr>
          <w:divsChild>
            <w:div w:id="1254245050">
              <w:marLeft w:val="0"/>
              <w:marRight w:val="0"/>
              <w:marTop w:val="0"/>
              <w:marBottom w:val="0"/>
              <w:divBdr>
                <w:top w:val="none" w:sz="0" w:space="0" w:color="auto"/>
                <w:left w:val="none" w:sz="0" w:space="0" w:color="auto"/>
                <w:bottom w:val="none" w:sz="0" w:space="0" w:color="auto"/>
                <w:right w:val="none" w:sz="0" w:space="0" w:color="auto"/>
              </w:divBdr>
            </w:div>
            <w:div w:id="879364548">
              <w:marLeft w:val="0"/>
              <w:marRight w:val="0"/>
              <w:marTop w:val="0"/>
              <w:marBottom w:val="0"/>
              <w:divBdr>
                <w:top w:val="none" w:sz="0" w:space="0" w:color="auto"/>
                <w:left w:val="none" w:sz="0" w:space="0" w:color="auto"/>
                <w:bottom w:val="none" w:sz="0" w:space="0" w:color="auto"/>
                <w:right w:val="none" w:sz="0" w:space="0" w:color="auto"/>
              </w:divBdr>
            </w:div>
            <w:div w:id="563178445">
              <w:marLeft w:val="0"/>
              <w:marRight w:val="0"/>
              <w:marTop w:val="0"/>
              <w:marBottom w:val="0"/>
              <w:divBdr>
                <w:top w:val="none" w:sz="0" w:space="0" w:color="auto"/>
                <w:left w:val="none" w:sz="0" w:space="0" w:color="auto"/>
                <w:bottom w:val="none" w:sz="0" w:space="0" w:color="auto"/>
                <w:right w:val="none" w:sz="0" w:space="0" w:color="auto"/>
              </w:divBdr>
            </w:div>
          </w:divsChild>
        </w:div>
        <w:div w:id="1093210872">
          <w:marLeft w:val="0"/>
          <w:marRight w:val="0"/>
          <w:marTop w:val="540"/>
          <w:marBottom w:val="0"/>
          <w:divBdr>
            <w:top w:val="none" w:sz="0" w:space="0" w:color="auto"/>
            <w:left w:val="none" w:sz="0" w:space="0" w:color="auto"/>
            <w:bottom w:val="none" w:sz="0" w:space="0" w:color="auto"/>
            <w:right w:val="none" w:sz="0" w:space="0" w:color="auto"/>
          </w:divBdr>
          <w:divsChild>
            <w:div w:id="1979602759">
              <w:marLeft w:val="0"/>
              <w:marRight w:val="0"/>
              <w:marTop w:val="0"/>
              <w:marBottom w:val="0"/>
              <w:divBdr>
                <w:top w:val="none" w:sz="0" w:space="0" w:color="auto"/>
                <w:left w:val="none" w:sz="0" w:space="0" w:color="auto"/>
                <w:bottom w:val="none" w:sz="0" w:space="0" w:color="auto"/>
                <w:right w:val="none" w:sz="0" w:space="0" w:color="auto"/>
              </w:divBdr>
            </w:div>
            <w:div w:id="23941574">
              <w:marLeft w:val="0"/>
              <w:marRight w:val="0"/>
              <w:marTop w:val="0"/>
              <w:marBottom w:val="0"/>
              <w:divBdr>
                <w:top w:val="none" w:sz="0" w:space="0" w:color="auto"/>
                <w:left w:val="none" w:sz="0" w:space="0" w:color="auto"/>
                <w:bottom w:val="none" w:sz="0" w:space="0" w:color="auto"/>
                <w:right w:val="none" w:sz="0" w:space="0" w:color="auto"/>
              </w:divBdr>
            </w:div>
            <w:div w:id="753285869">
              <w:marLeft w:val="0"/>
              <w:marRight w:val="0"/>
              <w:marTop w:val="0"/>
              <w:marBottom w:val="0"/>
              <w:divBdr>
                <w:top w:val="none" w:sz="0" w:space="0" w:color="auto"/>
                <w:left w:val="none" w:sz="0" w:space="0" w:color="auto"/>
                <w:bottom w:val="none" w:sz="0" w:space="0" w:color="auto"/>
                <w:right w:val="none" w:sz="0" w:space="0" w:color="auto"/>
              </w:divBdr>
            </w:div>
            <w:div w:id="755788978">
              <w:marLeft w:val="0"/>
              <w:marRight w:val="0"/>
              <w:marTop w:val="0"/>
              <w:marBottom w:val="0"/>
              <w:divBdr>
                <w:top w:val="none" w:sz="0" w:space="0" w:color="auto"/>
                <w:left w:val="none" w:sz="0" w:space="0" w:color="auto"/>
                <w:bottom w:val="none" w:sz="0" w:space="0" w:color="auto"/>
                <w:right w:val="none" w:sz="0" w:space="0" w:color="auto"/>
              </w:divBdr>
            </w:div>
            <w:div w:id="88427053">
              <w:marLeft w:val="0"/>
              <w:marRight w:val="0"/>
              <w:marTop w:val="0"/>
              <w:marBottom w:val="0"/>
              <w:divBdr>
                <w:top w:val="none" w:sz="0" w:space="0" w:color="auto"/>
                <w:left w:val="none" w:sz="0" w:space="0" w:color="auto"/>
                <w:bottom w:val="none" w:sz="0" w:space="0" w:color="auto"/>
                <w:right w:val="none" w:sz="0" w:space="0" w:color="auto"/>
              </w:divBdr>
            </w:div>
            <w:div w:id="1140733494">
              <w:marLeft w:val="0"/>
              <w:marRight w:val="0"/>
              <w:marTop w:val="0"/>
              <w:marBottom w:val="0"/>
              <w:divBdr>
                <w:top w:val="none" w:sz="0" w:space="0" w:color="auto"/>
                <w:left w:val="none" w:sz="0" w:space="0" w:color="auto"/>
                <w:bottom w:val="none" w:sz="0" w:space="0" w:color="auto"/>
                <w:right w:val="none" w:sz="0" w:space="0" w:color="auto"/>
              </w:divBdr>
            </w:div>
            <w:div w:id="1169104301">
              <w:marLeft w:val="0"/>
              <w:marRight w:val="0"/>
              <w:marTop w:val="0"/>
              <w:marBottom w:val="0"/>
              <w:divBdr>
                <w:top w:val="none" w:sz="0" w:space="0" w:color="auto"/>
                <w:left w:val="none" w:sz="0" w:space="0" w:color="auto"/>
                <w:bottom w:val="none" w:sz="0" w:space="0" w:color="auto"/>
                <w:right w:val="none" w:sz="0" w:space="0" w:color="auto"/>
              </w:divBdr>
            </w:div>
            <w:div w:id="260919429">
              <w:marLeft w:val="0"/>
              <w:marRight w:val="0"/>
              <w:marTop w:val="0"/>
              <w:marBottom w:val="0"/>
              <w:divBdr>
                <w:top w:val="none" w:sz="0" w:space="0" w:color="auto"/>
                <w:left w:val="none" w:sz="0" w:space="0" w:color="auto"/>
                <w:bottom w:val="none" w:sz="0" w:space="0" w:color="auto"/>
                <w:right w:val="none" w:sz="0" w:space="0" w:color="auto"/>
              </w:divBdr>
            </w:div>
            <w:div w:id="23929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511453">
      <w:bodyDiv w:val="1"/>
      <w:marLeft w:val="0"/>
      <w:marRight w:val="0"/>
      <w:marTop w:val="0"/>
      <w:marBottom w:val="0"/>
      <w:divBdr>
        <w:top w:val="none" w:sz="0" w:space="0" w:color="auto"/>
        <w:left w:val="none" w:sz="0" w:space="0" w:color="auto"/>
        <w:bottom w:val="none" w:sz="0" w:space="0" w:color="auto"/>
        <w:right w:val="none" w:sz="0" w:space="0" w:color="auto"/>
      </w:divBdr>
    </w:div>
    <w:div w:id="872157576">
      <w:bodyDiv w:val="1"/>
      <w:marLeft w:val="0"/>
      <w:marRight w:val="0"/>
      <w:marTop w:val="0"/>
      <w:marBottom w:val="0"/>
      <w:divBdr>
        <w:top w:val="none" w:sz="0" w:space="0" w:color="auto"/>
        <w:left w:val="none" w:sz="0" w:space="0" w:color="auto"/>
        <w:bottom w:val="none" w:sz="0" w:space="0" w:color="auto"/>
        <w:right w:val="none" w:sz="0" w:space="0" w:color="auto"/>
      </w:divBdr>
    </w:div>
    <w:div w:id="901020015">
      <w:bodyDiv w:val="1"/>
      <w:marLeft w:val="0"/>
      <w:marRight w:val="0"/>
      <w:marTop w:val="0"/>
      <w:marBottom w:val="0"/>
      <w:divBdr>
        <w:top w:val="none" w:sz="0" w:space="0" w:color="auto"/>
        <w:left w:val="none" w:sz="0" w:space="0" w:color="auto"/>
        <w:bottom w:val="none" w:sz="0" w:space="0" w:color="auto"/>
        <w:right w:val="none" w:sz="0" w:space="0" w:color="auto"/>
      </w:divBdr>
      <w:divsChild>
        <w:div w:id="561717478">
          <w:marLeft w:val="0"/>
          <w:marRight w:val="0"/>
          <w:marTop w:val="0"/>
          <w:marBottom w:val="0"/>
          <w:divBdr>
            <w:top w:val="none" w:sz="0" w:space="0" w:color="auto"/>
            <w:left w:val="none" w:sz="0" w:space="0" w:color="auto"/>
            <w:bottom w:val="none" w:sz="0" w:space="0" w:color="auto"/>
            <w:right w:val="none" w:sz="0" w:space="0" w:color="auto"/>
          </w:divBdr>
        </w:div>
        <w:div w:id="412751024">
          <w:marLeft w:val="0"/>
          <w:marRight w:val="0"/>
          <w:marTop w:val="0"/>
          <w:marBottom w:val="0"/>
          <w:divBdr>
            <w:top w:val="none" w:sz="0" w:space="0" w:color="auto"/>
            <w:left w:val="none" w:sz="0" w:space="0" w:color="auto"/>
            <w:bottom w:val="none" w:sz="0" w:space="0" w:color="auto"/>
            <w:right w:val="none" w:sz="0" w:space="0" w:color="auto"/>
          </w:divBdr>
        </w:div>
      </w:divsChild>
    </w:div>
    <w:div w:id="971911047">
      <w:bodyDiv w:val="1"/>
      <w:marLeft w:val="0"/>
      <w:marRight w:val="0"/>
      <w:marTop w:val="0"/>
      <w:marBottom w:val="0"/>
      <w:divBdr>
        <w:top w:val="none" w:sz="0" w:space="0" w:color="auto"/>
        <w:left w:val="none" w:sz="0" w:space="0" w:color="auto"/>
        <w:bottom w:val="none" w:sz="0" w:space="0" w:color="auto"/>
        <w:right w:val="none" w:sz="0" w:space="0" w:color="auto"/>
      </w:divBdr>
      <w:divsChild>
        <w:div w:id="1306663822">
          <w:marLeft w:val="0"/>
          <w:marRight w:val="0"/>
          <w:marTop w:val="0"/>
          <w:marBottom w:val="0"/>
          <w:divBdr>
            <w:top w:val="none" w:sz="0" w:space="0" w:color="auto"/>
            <w:left w:val="none" w:sz="0" w:space="0" w:color="auto"/>
            <w:bottom w:val="none" w:sz="0" w:space="0" w:color="auto"/>
            <w:right w:val="none" w:sz="0" w:space="0" w:color="auto"/>
          </w:divBdr>
          <w:divsChild>
            <w:div w:id="619067635">
              <w:marLeft w:val="0"/>
              <w:marRight w:val="0"/>
              <w:marTop w:val="0"/>
              <w:marBottom w:val="0"/>
              <w:divBdr>
                <w:top w:val="none" w:sz="0" w:space="0" w:color="auto"/>
                <w:left w:val="none" w:sz="0" w:space="0" w:color="auto"/>
                <w:bottom w:val="none" w:sz="0" w:space="0" w:color="auto"/>
                <w:right w:val="none" w:sz="0" w:space="0" w:color="auto"/>
              </w:divBdr>
            </w:div>
            <w:div w:id="1280339579">
              <w:marLeft w:val="0"/>
              <w:marRight w:val="0"/>
              <w:marTop w:val="0"/>
              <w:marBottom w:val="0"/>
              <w:divBdr>
                <w:top w:val="none" w:sz="0" w:space="0" w:color="auto"/>
                <w:left w:val="none" w:sz="0" w:space="0" w:color="auto"/>
                <w:bottom w:val="none" w:sz="0" w:space="0" w:color="auto"/>
                <w:right w:val="none" w:sz="0" w:space="0" w:color="auto"/>
              </w:divBdr>
            </w:div>
            <w:div w:id="328094759">
              <w:marLeft w:val="0"/>
              <w:marRight w:val="0"/>
              <w:marTop w:val="0"/>
              <w:marBottom w:val="0"/>
              <w:divBdr>
                <w:top w:val="none" w:sz="0" w:space="0" w:color="auto"/>
                <w:left w:val="none" w:sz="0" w:space="0" w:color="auto"/>
                <w:bottom w:val="none" w:sz="0" w:space="0" w:color="auto"/>
                <w:right w:val="none" w:sz="0" w:space="0" w:color="auto"/>
              </w:divBdr>
            </w:div>
            <w:div w:id="1961375395">
              <w:marLeft w:val="0"/>
              <w:marRight w:val="0"/>
              <w:marTop w:val="0"/>
              <w:marBottom w:val="0"/>
              <w:divBdr>
                <w:top w:val="none" w:sz="0" w:space="0" w:color="auto"/>
                <w:left w:val="none" w:sz="0" w:space="0" w:color="auto"/>
                <w:bottom w:val="none" w:sz="0" w:space="0" w:color="auto"/>
                <w:right w:val="none" w:sz="0" w:space="0" w:color="auto"/>
              </w:divBdr>
            </w:div>
            <w:div w:id="461074622">
              <w:marLeft w:val="0"/>
              <w:marRight w:val="0"/>
              <w:marTop w:val="0"/>
              <w:marBottom w:val="0"/>
              <w:divBdr>
                <w:top w:val="none" w:sz="0" w:space="0" w:color="auto"/>
                <w:left w:val="none" w:sz="0" w:space="0" w:color="auto"/>
                <w:bottom w:val="none" w:sz="0" w:space="0" w:color="auto"/>
                <w:right w:val="none" w:sz="0" w:space="0" w:color="auto"/>
              </w:divBdr>
            </w:div>
          </w:divsChild>
        </w:div>
        <w:div w:id="216666090">
          <w:marLeft w:val="0"/>
          <w:marRight w:val="0"/>
          <w:marTop w:val="540"/>
          <w:marBottom w:val="0"/>
          <w:divBdr>
            <w:top w:val="none" w:sz="0" w:space="0" w:color="auto"/>
            <w:left w:val="none" w:sz="0" w:space="0" w:color="auto"/>
            <w:bottom w:val="none" w:sz="0" w:space="0" w:color="auto"/>
            <w:right w:val="none" w:sz="0" w:space="0" w:color="auto"/>
          </w:divBdr>
          <w:divsChild>
            <w:div w:id="688721065">
              <w:marLeft w:val="0"/>
              <w:marRight w:val="0"/>
              <w:marTop w:val="0"/>
              <w:marBottom w:val="0"/>
              <w:divBdr>
                <w:top w:val="none" w:sz="0" w:space="0" w:color="auto"/>
                <w:left w:val="none" w:sz="0" w:space="0" w:color="auto"/>
                <w:bottom w:val="none" w:sz="0" w:space="0" w:color="auto"/>
                <w:right w:val="none" w:sz="0" w:space="0" w:color="auto"/>
              </w:divBdr>
            </w:div>
            <w:div w:id="1601067515">
              <w:marLeft w:val="0"/>
              <w:marRight w:val="0"/>
              <w:marTop w:val="0"/>
              <w:marBottom w:val="0"/>
              <w:divBdr>
                <w:top w:val="none" w:sz="0" w:space="0" w:color="auto"/>
                <w:left w:val="none" w:sz="0" w:space="0" w:color="auto"/>
                <w:bottom w:val="none" w:sz="0" w:space="0" w:color="auto"/>
                <w:right w:val="none" w:sz="0" w:space="0" w:color="auto"/>
              </w:divBdr>
            </w:div>
            <w:div w:id="128476390">
              <w:marLeft w:val="0"/>
              <w:marRight w:val="0"/>
              <w:marTop w:val="0"/>
              <w:marBottom w:val="0"/>
              <w:divBdr>
                <w:top w:val="none" w:sz="0" w:space="0" w:color="auto"/>
                <w:left w:val="none" w:sz="0" w:space="0" w:color="auto"/>
                <w:bottom w:val="none" w:sz="0" w:space="0" w:color="auto"/>
                <w:right w:val="none" w:sz="0" w:space="0" w:color="auto"/>
              </w:divBdr>
            </w:div>
            <w:div w:id="2144539864">
              <w:marLeft w:val="0"/>
              <w:marRight w:val="0"/>
              <w:marTop w:val="0"/>
              <w:marBottom w:val="0"/>
              <w:divBdr>
                <w:top w:val="none" w:sz="0" w:space="0" w:color="auto"/>
                <w:left w:val="none" w:sz="0" w:space="0" w:color="auto"/>
                <w:bottom w:val="none" w:sz="0" w:space="0" w:color="auto"/>
                <w:right w:val="none" w:sz="0" w:space="0" w:color="auto"/>
              </w:divBdr>
            </w:div>
            <w:div w:id="991133315">
              <w:marLeft w:val="0"/>
              <w:marRight w:val="0"/>
              <w:marTop w:val="0"/>
              <w:marBottom w:val="0"/>
              <w:divBdr>
                <w:top w:val="none" w:sz="0" w:space="0" w:color="auto"/>
                <w:left w:val="none" w:sz="0" w:space="0" w:color="auto"/>
                <w:bottom w:val="none" w:sz="0" w:space="0" w:color="auto"/>
                <w:right w:val="none" w:sz="0" w:space="0" w:color="auto"/>
              </w:divBdr>
            </w:div>
            <w:div w:id="267004009">
              <w:marLeft w:val="0"/>
              <w:marRight w:val="0"/>
              <w:marTop w:val="0"/>
              <w:marBottom w:val="0"/>
              <w:divBdr>
                <w:top w:val="none" w:sz="0" w:space="0" w:color="auto"/>
                <w:left w:val="none" w:sz="0" w:space="0" w:color="auto"/>
                <w:bottom w:val="none" w:sz="0" w:space="0" w:color="auto"/>
                <w:right w:val="none" w:sz="0" w:space="0" w:color="auto"/>
              </w:divBdr>
            </w:div>
            <w:div w:id="1281957959">
              <w:marLeft w:val="0"/>
              <w:marRight w:val="0"/>
              <w:marTop w:val="0"/>
              <w:marBottom w:val="0"/>
              <w:divBdr>
                <w:top w:val="none" w:sz="0" w:space="0" w:color="auto"/>
                <w:left w:val="none" w:sz="0" w:space="0" w:color="auto"/>
                <w:bottom w:val="none" w:sz="0" w:space="0" w:color="auto"/>
                <w:right w:val="none" w:sz="0" w:space="0" w:color="auto"/>
              </w:divBdr>
            </w:div>
            <w:div w:id="1122110574">
              <w:marLeft w:val="0"/>
              <w:marRight w:val="0"/>
              <w:marTop w:val="0"/>
              <w:marBottom w:val="0"/>
              <w:divBdr>
                <w:top w:val="none" w:sz="0" w:space="0" w:color="auto"/>
                <w:left w:val="none" w:sz="0" w:space="0" w:color="auto"/>
                <w:bottom w:val="none" w:sz="0" w:space="0" w:color="auto"/>
                <w:right w:val="none" w:sz="0" w:space="0" w:color="auto"/>
              </w:divBdr>
            </w:div>
            <w:div w:id="1463037672">
              <w:marLeft w:val="0"/>
              <w:marRight w:val="0"/>
              <w:marTop w:val="0"/>
              <w:marBottom w:val="0"/>
              <w:divBdr>
                <w:top w:val="none" w:sz="0" w:space="0" w:color="auto"/>
                <w:left w:val="none" w:sz="0" w:space="0" w:color="auto"/>
                <w:bottom w:val="none" w:sz="0" w:space="0" w:color="auto"/>
                <w:right w:val="none" w:sz="0" w:space="0" w:color="auto"/>
              </w:divBdr>
            </w:div>
          </w:divsChild>
        </w:div>
        <w:div w:id="1064523702">
          <w:marLeft w:val="0"/>
          <w:marRight w:val="0"/>
          <w:marTop w:val="540"/>
          <w:marBottom w:val="0"/>
          <w:divBdr>
            <w:top w:val="none" w:sz="0" w:space="0" w:color="auto"/>
            <w:left w:val="none" w:sz="0" w:space="0" w:color="auto"/>
            <w:bottom w:val="none" w:sz="0" w:space="0" w:color="auto"/>
            <w:right w:val="none" w:sz="0" w:space="0" w:color="auto"/>
          </w:divBdr>
          <w:divsChild>
            <w:div w:id="137767567">
              <w:marLeft w:val="0"/>
              <w:marRight w:val="0"/>
              <w:marTop w:val="0"/>
              <w:marBottom w:val="0"/>
              <w:divBdr>
                <w:top w:val="none" w:sz="0" w:space="0" w:color="auto"/>
                <w:left w:val="none" w:sz="0" w:space="0" w:color="auto"/>
                <w:bottom w:val="none" w:sz="0" w:space="0" w:color="auto"/>
                <w:right w:val="none" w:sz="0" w:space="0" w:color="auto"/>
              </w:divBdr>
            </w:div>
            <w:div w:id="1965647996">
              <w:marLeft w:val="0"/>
              <w:marRight w:val="0"/>
              <w:marTop w:val="0"/>
              <w:marBottom w:val="0"/>
              <w:divBdr>
                <w:top w:val="none" w:sz="0" w:space="0" w:color="auto"/>
                <w:left w:val="none" w:sz="0" w:space="0" w:color="auto"/>
                <w:bottom w:val="none" w:sz="0" w:space="0" w:color="auto"/>
                <w:right w:val="none" w:sz="0" w:space="0" w:color="auto"/>
              </w:divBdr>
            </w:div>
            <w:div w:id="1933464862">
              <w:marLeft w:val="0"/>
              <w:marRight w:val="0"/>
              <w:marTop w:val="0"/>
              <w:marBottom w:val="0"/>
              <w:divBdr>
                <w:top w:val="none" w:sz="0" w:space="0" w:color="auto"/>
                <w:left w:val="none" w:sz="0" w:space="0" w:color="auto"/>
                <w:bottom w:val="none" w:sz="0" w:space="0" w:color="auto"/>
                <w:right w:val="none" w:sz="0" w:space="0" w:color="auto"/>
              </w:divBdr>
            </w:div>
            <w:div w:id="205487901">
              <w:marLeft w:val="0"/>
              <w:marRight w:val="0"/>
              <w:marTop w:val="0"/>
              <w:marBottom w:val="0"/>
              <w:divBdr>
                <w:top w:val="none" w:sz="0" w:space="0" w:color="auto"/>
                <w:left w:val="none" w:sz="0" w:space="0" w:color="auto"/>
                <w:bottom w:val="none" w:sz="0" w:space="0" w:color="auto"/>
                <w:right w:val="none" w:sz="0" w:space="0" w:color="auto"/>
              </w:divBdr>
            </w:div>
            <w:div w:id="934174638">
              <w:marLeft w:val="0"/>
              <w:marRight w:val="0"/>
              <w:marTop w:val="0"/>
              <w:marBottom w:val="0"/>
              <w:divBdr>
                <w:top w:val="none" w:sz="0" w:space="0" w:color="auto"/>
                <w:left w:val="none" w:sz="0" w:space="0" w:color="auto"/>
                <w:bottom w:val="none" w:sz="0" w:space="0" w:color="auto"/>
                <w:right w:val="none" w:sz="0" w:space="0" w:color="auto"/>
              </w:divBdr>
            </w:div>
            <w:div w:id="1008286372">
              <w:marLeft w:val="0"/>
              <w:marRight w:val="0"/>
              <w:marTop w:val="0"/>
              <w:marBottom w:val="0"/>
              <w:divBdr>
                <w:top w:val="none" w:sz="0" w:space="0" w:color="auto"/>
                <w:left w:val="none" w:sz="0" w:space="0" w:color="auto"/>
                <w:bottom w:val="none" w:sz="0" w:space="0" w:color="auto"/>
                <w:right w:val="none" w:sz="0" w:space="0" w:color="auto"/>
              </w:divBdr>
            </w:div>
            <w:div w:id="861744641">
              <w:marLeft w:val="0"/>
              <w:marRight w:val="0"/>
              <w:marTop w:val="0"/>
              <w:marBottom w:val="0"/>
              <w:divBdr>
                <w:top w:val="none" w:sz="0" w:space="0" w:color="auto"/>
                <w:left w:val="none" w:sz="0" w:space="0" w:color="auto"/>
                <w:bottom w:val="none" w:sz="0" w:space="0" w:color="auto"/>
                <w:right w:val="none" w:sz="0" w:space="0" w:color="auto"/>
              </w:divBdr>
            </w:div>
            <w:div w:id="1649896218">
              <w:marLeft w:val="0"/>
              <w:marRight w:val="0"/>
              <w:marTop w:val="0"/>
              <w:marBottom w:val="0"/>
              <w:divBdr>
                <w:top w:val="none" w:sz="0" w:space="0" w:color="auto"/>
                <w:left w:val="none" w:sz="0" w:space="0" w:color="auto"/>
                <w:bottom w:val="none" w:sz="0" w:space="0" w:color="auto"/>
                <w:right w:val="none" w:sz="0" w:space="0" w:color="auto"/>
              </w:divBdr>
            </w:div>
            <w:div w:id="2073771233">
              <w:marLeft w:val="0"/>
              <w:marRight w:val="0"/>
              <w:marTop w:val="0"/>
              <w:marBottom w:val="0"/>
              <w:divBdr>
                <w:top w:val="none" w:sz="0" w:space="0" w:color="auto"/>
                <w:left w:val="none" w:sz="0" w:space="0" w:color="auto"/>
                <w:bottom w:val="none" w:sz="0" w:space="0" w:color="auto"/>
                <w:right w:val="none" w:sz="0" w:space="0" w:color="auto"/>
              </w:divBdr>
            </w:div>
            <w:div w:id="473639442">
              <w:marLeft w:val="0"/>
              <w:marRight w:val="0"/>
              <w:marTop w:val="0"/>
              <w:marBottom w:val="0"/>
              <w:divBdr>
                <w:top w:val="none" w:sz="0" w:space="0" w:color="auto"/>
                <w:left w:val="none" w:sz="0" w:space="0" w:color="auto"/>
                <w:bottom w:val="none" w:sz="0" w:space="0" w:color="auto"/>
                <w:right w:val="none" w:sz="0" w:space="0" w:color="auto"/>
              </w:divBdr>
            </w:div>
            <w:div w:id="337847971">
              <w:marLeft w:val="0"/>
              <w:marRight w:val="0"/>
              <w:marTop w:val="0"/>
              <w:marBottom w:val="0"/>
              <w:divBdr>
                <w:top w:val="none" w:sz="0" w:space="0" w:color="auto"/>
                <w:left w:val="none" w:sz="0" w:space="0" w:color="auto"/>
                <w:bottom w:val="none" w:sz="0" w:space="0" w:color="auto"/>
                <w:right w:val="none" w:sz="0" w:space="0" w:color="auto"/>
              </w:divBdr>
            </w:div>
          </w:divsChild>
        </w:div>
        <w:div w:id="1010717419">
          <w:marLeft w:val="0"/>
          <w:marRight w:val="0"/>
          <w:marTop w:val="540"/>
          <w:marBottom w:val="0"/>
          <w:divBdr>
            <w:top w:val="none" w:sz="0" w:space="0" w:color="auto"/>
            <w:left w:val="none" w:sz="0" w:space="0" w:color="auto"/>
            <w:bottom w:val="none" w:sz="0" w:space="0" w:color="auto"/>
            <w:right w:val="none" w:sz="0" w:space="0" w:color="auto"/>
          </w:divBdr>
          <w:divsChild>
            <w:div w:id="1958951261">
              <w:marLeft w:val="0"/>
              <w:marRight w:val="0"/>
              <w:marTop w:val="0"/>
              <w:marBottom w:val="0"/>
              <w:divBdr>
                <w:top w:val="none" w:sz="0" w:space="0" w:color="auto"/>
                <w:left w:val="none" w:sz="0" w:space="0" w:color="auto"/>
                <w:bottom w:val="none" w:sz="0" w:space="0" w:color="auto"/>
                <w:right w:val="none" w:sz="0" w:space="0" w:color="auto"/>
              </w:divBdr>
            </w:div>
            <w:div w:id="838737550">
              <w:marLeft w:val="0"/>
              <w:marRight w:val="0"/>
              <w:marTop w:val="0"/>
              <w:marBottom w:val="0"/>
              <w:divBdr>
                <w:top w:val="none" w:sz="0" w:space="0" w:color="auto"/>
                <w:left w:val="none" w:sz="0" w:space="0" w:color="auto"/>
                <w:bottom w:val="none" w:sz="0" w:space="0" w:color="auto"/>
                <w:right w:val="none" w:sz="0" w:space="0" w:color="auto"/>
              </w:divBdr>
            </w:div>
            <w:div w:id="1222909742">
              <w:marLeft w:val="0"/>
              <w:marRight w:val="0"/>
              <w:marTop w:val="0"/>
              <w:marBottom w:val="0"/>
              <w:divBdr>
                <w:top w:val="none" w:sz="0" w:space="0" w:color="auto"/>
                <w:left w:val="none" w:sz="0" w:space="0" w:color="auto"/>
                <w:bottom w:val="none" w:sz="0" w:space="0" w:color="auto"/>
                <w:right w:val="none" w:sz="0" w:space="0" w:color="auto"/>
              </w:divBdr>
            </w:div>
          </w:divsChild>
        </w:div>
        <w:div w:id="1376663606">
          <w:marLeft w:val="0"/>
          <w:marRight w:val="0"/>
          <w:marTop w:val="540"/>
          <w:marBottom w:val="0"/>
          <w:divBdr>
            <w:top w:val="none" w:sz="0" w:space="0" w:color="auto"/>
            <w:left w:val="none" w:sz="0" w:space="0" w:color="auto"/>
            <w:bottom w:val="none" w:sz="0" w:space="0" w:color="auto"/>
            <w:right w:val="none" w:sz="0" w:space="0" w:color="auto"/>
          </w:divBdr>
          <w:divsChild>
            <w:div w:id="588734439">
              <w:marLeft w:val="0"/>
              <w:marRight w:val="0"/>
              <w:marTop w:val="0"/>
              <w:marBottom w:val="0"/>
              <w:divBdr>
                <w:top w:val="none" w:sz="0" w:space="0" w:color="auto"/>
                <w:left w:val="none" w:sz="0" w:space="0" w:color="auto"/>
                <w:bottom w:val="none" w:sz="0" w:space="0" w:color="auto"/>
                <w:right w:val="none" w:sz="0" w:space="0" w:color="auto"/>
              </w:divBdr>
            </w:div>
            <w:div w:id="145825441">
              <w:marLeft w:val="0"/>
              <w:marRight w:val="0"/>
              <w:marTop w:val="0"/>
              <w:marBottom w:val="0"/>
              <w:divBdr>
                <w:top w:val="none" w:sz="0" w:space="0" w:color="auto"/>
                <w:left w:val="none" w:sz="0" w:space="0" w:color="auto"/>
                <w:bottom w:val="none" w:sz="0" w:space="0" w:color="auto"/>
                <w:right w:val="none" w:sz="0" w:space="0" w:color="auto"/>
              </w:divBdr>
            </w:div>
            <w:div w:id="85615993">
              <w:marLeft w:val="0"/>
              <w:marRight w:val="0"/>
              <w:marTop w:val="0"/>
              <w:marBottom w:val="0"/>
              <w:divBdr>
                <w:top w:val="none" w:sz="0" w:space="0" w:color="auto"/>
                <w:left w:val="none" w:sz="0" w:space="0" w:color="auto"/>
                <w:bottom w:val="none" w:sz="0" w:space="0" w:color="auto"/>
                <w:right w:val="none" w:sz="0" w:space="0" w:color="auto"/>
              </w:divBdr>
            </w:div>
            <w:div w:id="1980722598">
              <w:marLeft w:val="0"/>
              <w:marRight w:val="0"/>
              <w:marTop w:val="0"/>
              <w:marBottom w:val="0"/>
              <w:divBdr>
                <w:top w:val="none" w:sz="0" w:space="0" w:color="auto"/>
                <w:left w:val="none" w:sz="0" w:space="0" w:color="auto"/>
                <w:bottom w:val="none" w:sz="0" w:space="0" w:color="auto"/>
                <w:right w:val="none" w:sz="0" w:space="0" w:color="auto"/>
              </w:divBdr>
            </w:div>
            <w:div w:id="306321902">
              <w:marLeft w:val="0"/>
              <w:marRight w:val="0"/>
              <w:marTop w:val="0"/>
              <w:marBottom w:val="0"/>
              <w:divBdr>
                <w:top w:val="none" w:sz="0" w:space="0" w:color="auto"/>
                <w:left w:val="none" w:sz="0" w:space="0" w:color="auto"/>
                <w:bottom w:val="none" w:sz="0" w:space="0" w:color="auto"/>
                <w:right w:val="none" w:sz="0" w:space="0" w:color="auto"/>
              </w:divBdr>
            </w:div>
            <w:div w:id="1011563253">
              <w:marLeft w:val="0"/>
              <w:marRight w:val="0"/>
              <w:marTop w:val="0"/>
              <w:marBottom w:val="0"/>
              <w:divBdr>
                <w:top w:val="none" w:sz="0" w:space="0" w:color="auto"/>
                <w:left w:val="none" w:sz="0" w:space="0" w:color="auto"/>
                <w:bottom w:val="none" w:sz="0" w:space="0" w:color="auto"/>
                <w:right w:val="none" w:sz="0" w:space="0" w:color="auto"/>
              </w:divBdr>
            </w:div>
            <w:div w:id="1368523719">
              <w:marLeft w:val="0"/>
              <w:marRight w:val="0"/>
              <w:marTop w:val="0"/>
              <w:marBottom w:val="0"/>
              <w:divBdr>
                <w:top w:val="none" w:sz="0" w:space="0" w:color="auto"/>
                <w:left w:val="none" w:sz="0" w:space="0" w:color="auto"/>
                <w:bottom w:val="none" w:sz="0" w:space="0" w:color="auto"/>
                <w:right w:val="none" w:sz="0" w:space="0" w:color="auto"/>
              </w:divBdr>
            </w:div>
            <w:div w:id="1703556012">
              <w:marLeft w:val="0"/>
              <w:marRight w:val="0"/>
              <w:marTop w:val="0"/>
              <w:marBottom w:val="0"/>
              <w:divBdr>
                <w:top w:val="none" w:sz="0" w:space="0" w:color="auto"/>
                <w:left w:val="none" w:sz="0" w:space="0" w:color="auto"/>
                <w:bottom w:val="none" w:sz="0" w:space="0" w:color="auto"/>
                <w:right w:val="none" w:sz="0" w:space="0" w:color="auto"/>
              </w:divBdr>
            </w:div>
            <w:div w:id="1979265276">
              <w:marLeft w:val="0"/>
              <w:marRight w:val="0"/>
              <w:marTop w:val="0"/>
              <w:marBottom w:val="0"/>
              <w:divBdr>
                <w:top w:val="none" w:sz="0" w:space="0" w:color="auto"/>
                <w:left w:val="none" w:sz="0" w:space="0" w:color="auto"/>
                <w:bottom w:val="none" w:sz="0" w:space="0" w:color="auto"/>
                <w:right w:val="none" w:sz="0" w:space="0" w:color="auto"/>
              </w:divBdr>
            </w:div>
            <w:div w:id="1307779726">
              <w:marLeft w:val="0"/>
              <w:marRight w:val="0"/>
              <w:marTop w:val="0"/>
              <w:marBottom w:val="0"/>
              <w:divBdr>
                <w:top w:val="none" w:sz="0" w:space="0" w:color="auto"/>
                <w:left w:val="none" w:sz="0" w:space="0" w:color="auto"/>
                <w:bottom w:val="none" w:sz="0" w:space="0" w:color="auto"/>
                <w:right w:val="none" w:sz="0" w:space="0" w:color="auto"/>
              </w:divBdr>
            </w:div>
            <w:div w:id="1016152763">
              <w:marLeft w:val="0"/>
              <w:marRight w:val="0"/>
              <w:marTop w:val="0"/>
              <w:marBottom w:val="0"/>
              <w:divBdr>
                <w:top w:val="none" w:sz="0" w:space="0" w:color="auto"/>
                <w:left w:val="none" w:sz="0" w:space="0" w:color="auto"/>
                <w:bottom w:val="none" w:sz="0" w:space="0" w:color="auto"/>
                <w:right w:val="none" w:sz="0" w:space="0" w:color="auto"/>
              </w:divBdr>
            </w:div>
            <w:div w:id="739639582">
              <w:marLeft w:val="0"/>
              <w:marRight w:val="0"/>
              <w:marTop w:val="0"/>
              <w:marBottom w:val="0"/>
              <w:divBdr>
                <w:top w:val="none" w:sz="0" w:space="0" w:color="auto"/>
                <w:left w:val="none" w:sz="0" w:space="0" w:color="auto"/>
                <w:bottom w:val="none" w:sz="0" w:space="0" w:color="auto"/>
                <w:right w:val="none" w:sz="0" w:space="0" w:color="auto"/>
              </w:divBdr>
            </w:div>
            <w:div w:id="1900550828">
              <w:marLeft w:val="0"/>
              <w:marRight w:val="0"/>
              <w:marTop w:val="0"/>
              <w:marBottom w:val="0"/>
              <w:divBdr>
                <w:top w:val="none" w:sz="0" w:space="0" w:color="auto"/>
                <w:left w:val="none" w:sz="0" w:space="0" w:color="auto"/>
                <w:bottom w:val="none" w:sz="0" w:space="0" w:color="auto"/>
                <w:right w:val="none" w:sz="0" w:space="0" w:color="auto"/>
              </w:divBdr>
            </w:div>
          </w:divsChild>
        </w:div>
        <w:div w:id="790906763">
          <w:marLeft w:val="0"/>
          <w:marRight w:val="0"/>
          <w:marTop w:val="540"/>
          <w:marBottom w:val="0"/>
          <w:divBdr>
            <w:top w:val="none" w:sz="0" w:space="0" w:color="auto"/>
            <w:left w:val="none" w:sz="0" w:space="0" w:color="auto"/>
            <w:bottom w:val="none" w:sz="0" w:space="0" w:color="auto"/>
            <w:right w:val="none" w:sz="0" w:space="0" w:color="auto"/>
          </w:divBdr>
          <w:divsChild>
            <w:div w:id="437869643">
              <w:marLeft w:val="0"/>
              <w:marRight w:val="0"/>
              <w:marTop w:val="0"/>
              <w:marBottom w:val="0"/>
              <w:divBdr>
                <w:top w:val="none" w:sz="0" w:space="0" w:color="auto"/>
                <w:left w:val="none" w:sz="0" w:space="0" w:color="auto"/>
                <w:bottom w:val="none" w:sz="0" w:space="0" w:color="auto"/>
                <w:right w:val="none" w:sz="0" w:space="0" w:color="auto"/>
              </w:divBdr>
            </w:div>
            <w:div w:id="1601983701">
              <w:marLeft w:val="0"/>
              <w:marRight w:val="0"/>
              <w:marTop w:val="0"/>
              <w:marBottom w:val="0"/>
              <w:divBdr>
                <w:top w:val="none" w:sz="0" w:space="0" w:color="auto"/>
                <w:left w:val="none" w:sz="0" w:space="0" w:color="auto"/>
                <w:bottom w:val="none" w:sz="0" w:space="0" w:color="auto"/>
                <w:right w:val="none" w:sz="0" w:space="0" w:color="auto"/>
              </w:divBdr>
            </w:div>
            <w:div w:id="478810392">
              <w:marLeft w:val="0"/>
              <w:marRight w:val="0"/>
              <w:marTop w:val="0"/>
              <w:marBottom w:val="0"/>
              <w:divBdr>
                <w:top w:val="none" w:sz="0" w:space="0" w:color="auto"/>
                <w:left w:val="none" w:sz="0" w:space="0" w:color="auto"/>
                <w:bottom w:val="none" w:sz="0" w:space="0" w:color="auto"/>
                <w:right w:val="none" w:sz="0" w:space="0" w:color="auto"/>
              </w:divBdr>
            </w:div>
            <w:div w:id="1232809315">
              <w:marLeft w:val="0"/>
              <w:marRight w:val="0"/>
              <w:marTop w:val="0"/>
              <w:marBottom w:val="0"/>
              <w:divBdr>
                <w:top w:val="none" w:sz="0" w:space="0" w:color="auto"/>
                <w:left w:val="none" w:sz="0" w:space="0" w:color="auto"/>
                <w:bottom w:val="none" w:sz="0" w:space="0" w:color="auto"/>
                <w:right w:val="none" w:sz="0" w:space="0" w:color="auto"/>
              </w:divBdr>
            </w:div>
            <w:div w:id="1317605818">
              <w:marLeft w:val="0"/>
              <w:marRight w:val="0"/>
              <w:marTop w:val="0"/>
              <w:marBottom w:val="0"/>
              <w:divBdr>
                <w:top w:val="none" w:sz="0" w:space="0" w:color="auto"/>
                <w:left w:val="none" w:sz="0" w:space="0" w:color="auto"/>
                <w:bottom w:val="none" w:sz="0" w:space="0" w:color="auto"/>
                <w:right w:val="none" w:sz="0" w:space="0" w:color="auto"/>
              </w:divBdr>
            </w:div>
            <w:div w:id="513961009">
              <w:marLeft w:val="0"/>
              <w:marRight w:val="0"/>
              <w:marTop w:val="0"/>
              <w:marBottom w:val="0"/>
              <w:divBdr>
                <w:top w:val="none" w:sz="0" w:space="0" w:color="auto"/>
                <w:left w:val="none" w:sz="0" w:space="0" w:color="auto"/>
                <w:bottom w:val="none" w:sz="0" w:space="0" w:color="auto"/>
                <w:right w:val="none" w:sz="0" w:space="0" w:color="auto"/>
              </w:divBdr>
            </w:div>
            <w:div w:id="1104807233">
              <w:marLeft w:val="0"/>
              <w:marRight w:val="0"/>
              <w:marTop w:val="0"/>
              <w:marBottom w:val="0"/>
              <w:divBdr>
                <w:top w:val="none" w:sz="0" w:space="0" w:color="auto"/>
                <w:left w:val="none" w:sz="0" w:space="0" w:color="auto"/>
                <w:bottom w:val="none" w:sz="0" w:space="0" w:color="auto"/>
                <w:right w:val="none" w:sz="0" w:space="0" w:color="auto"/>
              </w:divBdr>
            </w:div>
            <w:div w:id="436339234">
              <w:marLeft w:val="0"/>
              <w:marRight w:val="0"/>
              <w:marTop w:val="0"/>
              <w:marBottom w:val="0"/>
              <w:divBdr>
                <w:top w:val="none" w:sz="0" w:space="0" w:color="auto"/>
                <w:left w:val="none" w:sz="0" w:space="0" w:color="auto"/>
                <w:bottom w:val="none" w:sz="0" w:space="0" w:color="auto"/>
                <w:right w:val="none" w:sz="0" w:space="0" w:color="auto"/>
              </w:divBdr>
            </w:div>
            <w:div w:id="1488862555">
              <w:marLeft w:val="0"/>
              <w:marRight w:val="0"/>
              <w:marTop w:val="0"/>
              <w:marBottom w:val="0"/>
              <w:divBdr>
                <w:top w:val="none" w:sz="0" w:space="0" w:color="auto"/>
                <w:left w:val="none" w:sz="0" w:space="0" w:color="auto"/>
                <w:bottom w:val="none" w:sz="0" w:space="0" w:color="auto"/>
                <w:right w:val="none" w:sz="0" w:space="0" w:color="auto"/>
              </w:divBdr>
            </w:div>
            <w:div w:id="1607469033">
              <w:marLeft w:val="0"/>
              <w:marRight w:val="0"/>
              <w:marTop w:val="0"/>
              <w:marBottom w:val="0"/>
              <w:divBdr>
                <w:top w:val="none" w:sz="0" w:space="0" w:color="auto"/>
                <w:left w:val="none" w:sz="0" w:space="0" w:color="auto"/>
                <w:bottom w:val="none" w:sz="0" w:space="0" w:color="auto"/>
                <w:right w:val="none" w:sz="0" w:space="0" w:color="auto"/>
              </w:divBdr>
            </w:div>
            <w:div w:id="260309216">
              <w:marLeft w:val="0"/>
              <w:marRight w:val="0"/>
              <w:marTop w:val="0"/>
              <w:marBottom w:val="0"/>
              <w:divBdr>
                <w:top w:val="none" w:sz="0" w:space="0" w:color="auto"/>
                <w:left w:val="none" w:sz="0" w:space="0" w:color="auto"/>
                <w:bottom w:val="none" w:sz="0" w:space="0" w:color="auto"/>
                <w:right w:val="none" w:sz="0" w:space="0" w:color="auto"/>
              </w:divBdr>
            </w:div>
            <w:div w:id="542404020">
              <w:marLeft w:val="0"/>
              <w:marRight w:val="0"/>
              <w:marTop w:val="0"/>
              <w:marBottom w:val="0"/>
              <w:divBdr>
                <w:top w:val="none" w:sz="0" w:space="0" w:color="auto"/>
                <w:left w:val="none" w:sz="0" w:space="0" w:color="auto"/>
                <w:bottom w:val="none" w:sz="0" w:space="0" w:color="auto"/>
                <w:right w:val="none" w:sz="0" w:space="0" w:color="auto"/>
              </w:divBdr>
            </w:div>
            <w:div w:id="926114027">
              <w:marLeft w:val="0"/>
              <w:marRight w:val="0"/>
              <w:marTop w:val="0"/>
              <w:marBottom w:val="0"/>
              <w:divBdr>
                <w:top w:val="none" w:sz="0" w:space="0" w:color="auto"/>
                <w:left w:val="none" w:sz="0" w:space="0" w:color="auto"/>
                <w:bottom w:val="none" w:sz="0" w:space="0" w:color="auto"/>
                <w:right w:val="none" w:sz="0" w:space="0" w:color="auto"/>
              </w:divBdr>
            </w:div>
          </w:divsChild>
        </w:div>
        <w:div w:id="74521539">
          <w:marLeft w:val="0"/>
          <w:marRight w:val="0"/>
          <w:marTop w:val="540"/>
          <w:marBottom w:val="0"/>
          <w:divBdr>
            <w:top w:val="none" w:sz="0" w:space="0" w:color="auto"/>
            <w:left w:val="none" w:sz="0" w:space="0" w:color="auto"/>
            <w:bottom w:val="none" w:sz="0" w:space="0" w:color="auto"/>
            <w:right w:val="none" w:sz="0" w:space="0" w:color="auto"/>
          </w:divBdr>
          <w:divsChild>
            <w:div w:id="960190485">
              <w:marLeft w:val="0"/>
              <w:marRight w:val="0"/>
              <w:marTop w:val="0"/>
              <w:marBottom w:val="0"/>
              <w:divBdr>
                <w:top w:val="none" w:sz="0" w:space="0" w:color="auto"/>
                <w:left w:val="none" w:sz="0" w:space="0" w:color="auto"/>
                <w:bottom w:val="none" w:sz="0" w:space="0" w:color="auto"/>
                <w:right w:val="none" w:sz="0" w:space="0" w:color="auto"/>
              </w:divBdr>
            </w:div>
            <w:div w:id="206188094">
              <w:marLeft w:val="0"/>
              <w:marRight w:val="0"/>
              <w:marTop w:val="0"/>
              <w:marBottom w:val="0"/>
              <w:divBdr>
                <w:top w:val="none" w:sz="0" w:space="0" w:color="auto"/>
                <w:left w:val="none" w:sz="0" w:space="0" w:color="auto"/>
                <w:bottom w:val="none" w:sz="0" w:space="0" w:color="auto"/>
                <w:right w:val="none" w:sz="0" w:space="0" w:color="auto"/>
              </w:divBdr>
            </w:div>
            <w:div w:id="144471869">
              <w:marLeft w:val="0"/>
              <w:marRight w:val="0"/>
              <w:marTop w:val="0"/>
              <w:marBottom w:val="0"/>
              <w:divBdr>
                <w:top w:val="none" w:sz="0" w:space="0" w:color="auto"/>
                <w:left w:val="none" w:sz="0" w:space="0" w:color="auto"/>
                <w:bottom w:val="none" w:sz="0" w:space="0" w:color="auto"/>
                <w:right w:val="none" w:sz="0" w:space="0" w:color="auto"/>
              </w:divBdr>
            </w:div>
            <w:div w:id="428697971">
              <w:marLeft w:val="0"/>
              <w:marRight w:val="0"/>
              <w:marTop w:val="0"/>
              <w:marBottom w:val="0"/>
              <w:divBdr>
                <w:top w:val="none" w:sz="0" w:space="0" w:color="auto"/>
                <w:left w:val="none" w:sz="0" w:space="0" w:color="auto"/>
                <w:bottom w:val="none" w:sz="0" w:space="0" w:color="auto"/>
                <w:right w:val="none" w:sz="0" w:space="0" w:color="auto"/>
              </w:divBdr>
            </w:div>
            <w:div w:id="2071225243">
              <w:marLeft w:val="0"/>
              <w:marRight w:val="0"/>
              <w:marTop w:val="0"/>
              <w:marBottom w:val="0"/>
              <w:divBdr>
                <w:top w:val="none" w:sz="0" w:space="0" w:color="auto"/>
                <w:left w:val="none" w:sz="0" w:space="0" w:color="auto"/>
                <w:bottom w:val="none" w:sz="0" w:space="0" w:color="auto"/>
                <w:right w:val="none" w:sz="0" w:space="0" w:color="auto"/>
              </w:divBdr>
            </w:div>
            <w:div w:id="1564372288">
              <w:marLeft w:val="0"/>
              <w:marRight w:val="0"/>
              <w:marTop w:val="0"/>
              <w:marBottom w:val="0"/>
              <w:divBdr>
                <w:top w:val="none" w:sz="0" w:space="0" w:color="auto"/>
                <w:left w:val="none" w:sz="0" w:space="0" w:color="auto"/>
                <w:bottom w:val="none" w:sz="0" w:space="0" w:color="auto"/>
                <w:right w:val="none" w:sz="0" w:space="0" w:color="auto"/>
              </w:divBdr>
            </w:div>
            <w:div w:id="1450707452">
              <w:marLeft w:val="0"/>
              <w:marRight w:val="0"/>
              <w:marTop w:val="0"/>
              <w:marBottom w:val="0"/>
              <w:divBdr>
                <w:top w:val="none" w:sz="0" w:space="0" w:color="auto"/>
                <w:left w:val="none" w:sz="0" w:space="0" w:color="auto"/>
                <w:bottom w:val="none" w:sz="0" w:space="0" w:color="auto"/>
                <w:right w:val="none" w:sz="0" w:space="0" w:color="auto"/>
              </w:divBdr>
            </w:div>
            <w:div w:id="335152713">
              <w:marLeft w:val="0"/>
              <w:marRight w:val="0"/>
              <w:marTop w:val="0"/>
              <w:marBottom w:val="0"/>
              <w:divBdr>
                <w:top w:val="none" w:sz="0" w:space="0" w:color="auto"/>
                <w:left w:val="none" w:sz="0" w:space="0" w:color="auto"/>
                <w:bottom w:val="none" w:sz="0" w:space="0" w:color="auto"/>
                <w:right w:val="none" w:sz="0" w:space="0" w:color="auto"/>
              </w:divBdr>
            </w:div>
            <w:div w:id="573051936">
              <w:marLeft w:val="0"/>
              <w:marRight w:val="0"/>
              <w:marTop w:val="0"/>
              <w:marBottom w:val="0"/>
              <w:divBdr>
                <w:top w:val="none" w:sz="0" w:space="0" w:color="auto"/>
                <w:left w:val="none" w:sz="0" w:space="0" w:color="auto"/>
                <w:bottom w:val="none" w:sz="0" w:space="0" w:color="auto"/>
                <w:right w:val="none" w:sz="0" w:space="0" w:color="auto"/>
              </w:divBdr>
            </w:div>
            <w:div w:id="484054879">
              <w:marLeft w:val="0"/>
              <w:marRight w:val="0"/>
              <w:marTop w:val="0"/>
              <w:marBottom w:val="0"/>
              <w:divBdr>
                <w:top w:val="none" w:sz="0" w:space="0" w:color="auto"/>
                <w:left w:val="none" w:sz="0" w:space="0" w:color="auto"/>
                <w:bottom w:val="none" w:sz="0" w:space="0" w:color="auto"/>
                <w:right w:val="none" w:sz="0" w:space="0" w:color="auto"/>
              </w:divBdr>
            </w:div>
            <w:div w:id="761413606">
              <w:marLeft w:val="0"/>
              <w:marRight w:val="0"/>
              <w:marTop w:val="0"/>
              <w:marBottom w:val="0"/>
              <w:divBdr>
                <w:top w:val="none" w:sz="0" w:space="0" w:color="auto"/>
                <w:left w:val="none" w:sz="0" w:space="0" w:color="auto"/>
                <w:bottom w:val="none" w:sz="0" w:space="0" w:color="auto"/>
                <w:right w:val="none" w:sz="0" w:space="0" w:color="auto"/>
              </w:divBdr>
            </w:div>
          </w:divsChild>
        </w:div>
        <w:div w:id="1714882506">
          <w:marLeft w:val="0"/>
          <w:marRight w:val="0"/>
          <w:marTop w:val="540"/>
          <w:marBottom w:val="0"/>
          <w:divBdr>
            <w:top w:val="none" w:sz="0" w:space="0" w:color="auto"/>
            <w:left w:val="none" w:sz="0" w:space="0" w:color="auto"/>
            <w:bottom w:val="none" w:sz="0" w:space="0" w:color="auto"/>
            <w:right w:val="none" w:sz="0" w:space="0" w:color="auto"/>
          </w:divBdr>
          <w:divsChild>
            <w:div w:id="632449235">
              <w:marLeft w:val="0"/>
              <w:marRight w:val="0"/>
              <w:marTop w:val="0"/>
              <w:marBottom w:val="0"/>
              <w:divBdr>
                <w:top w:val="none" w:sz="0" w:space="0" w:color="auto"/>
                <w:left w:val="none" w:sz="0" w:space="0" w:color="auto"/>
                <w:bottom w:val="none" w:sz="0" w:space="0" w:color="auto"/>
                <w:right w:val="none" w:sz="0" w:space="0" w:color="auto"/>
              </w:divBdr>
            </w:div>
            <w:div w:id="1458062674">
              <w:marLeft w:val="0"/>
              <w:marRight w:val="0"/>
              <w:marTop w:val="0"/>
              <w:marBottom w:val="0"/>
              <w:divBdr>
                <w:top w:val="none" w:sz="0" w:space="0" w:color="auto"/>
                <w:left w:val="none" w:sz="0" w:space="0" w:color="auto"/>
                <w:bottom w:val="none" w:sz="0" w:space="0" w:color="auto"/>
                <w:right w:val="none" w:sz="0" w:space="0" w:color="auto"/>
              </w:divBdr>
            </w:div>
            <w:div w:id="2057704848">
              <w:marLeft w:val="0"/>
              <w:marRight w:val="0"/>
              <w:marTop w:val="0"/>
              <w:marBottom w:val="0"/>
              <w:divBdr>
                <w:top w:val="none" w:sz="0" w:space="0" w:color="auto"/>
                <w:left w:val="none" w:sz="0" w:space="0" w:color="auto"/>
                <w:bottom w:val="none" w:sz="0" w:space="0" w:color="auto"/>
                <w:right w:val="none" w:sz="0" w:space="0" w:color="auto"/>
              </w:divBdr>
            </w:div>
            <w:div w:id="1212424689">
              <w:marLeft w:val="0"/>
              <w:marRight w:val="0"/>
              <w:marTop w:val="0"/>
              <w:marBottom w:val="0"/>
              <w:divBdr>
                <w:top w:val="none" w:sz="0" w:space="0" w:color="auto"/>
                <w:left w:val="none" w:sz="0" w:space="0" w:color="auto"/>
                <w:bottom w:val="none" w:sz="0" w:space="0" w:color="auto"/>
                <w:right w:val="none" w:sz="0" w:space="0" w:color="auto"/>
              </w:divBdr>
            </w:div>
            <w:div w:id="431516692">
              <w:marLeft w:val="0"/>
              <w:marRight w:val="0"/>
              <w:marTop w:val="0"/>
              <w:marBottom w:val="0"/>
              <w:divBdr>
                <w:top w:val="none" w:sz="0" w:space="0" w:color="auto"/>
                <w:left w:val="none" w:sz="0" w:space="0" w:color="auto"/>
                <w:bottom w:val="none" w:sz="0" w:space="0" w:color="auto"/>
                <w:right w:val="none" w:sz="0" w:space="0" w:color="auto"/>
              </w:divBdr>
            </w:div>
          </w:divsChild>
        </w:div>
        <w:div w:id="1881552991">
          <w:marLeft w:val="0"/>
          <w:marRight w:val="0"/>
          <w:marTop w:val="540"/>
          <w:marBottom w:val="0"/>
          <w:divBdr>
            <w:top w:val="none" w:sz="0" w:space="0" w:color="auto"/>
            <w:left w:val="none" w:sz="0" w:space="0" w:color="auto"/>
            <w:bottom w:val="none" w:sz="0" w:space="0" w:color="auto"/>
            <w:right w:val="none" w:sz="0" w:space="0" w:color="auto"/>
          </w:divBdr>
          <w:divsChild>
            <w:div w:id="1537541533">
              <w:marLeft w:val="0"/>
              <w:marRight w:val="0"/>
              <w:marTop w:val="0"/>
              <w:marBottom w:val="0"/>
              <w:divBdr>
                <w:top w:val="none" w:sz="0" w:space="0" w:color="auto"/>
                <w:left w:val="none" w:sz="0" w:space="0" w:color="auto"/>
                <w:bottom w:val="none" w:sz="0" w:space="0" w:color="auto"/>
                <w:right w:val="none" w:sz="0" w:space="0" w:color="auto"/>
              </w:divBdr>
            </w:div>
            <w:div w:id="628820510">
              <w:marLeft w:val="0"/>
              <w:marRight w:val="0"/>
              <w:marTop w:val="0"/>
              <w:marBottom w:val="0"/>
              <w:divBdr>
                <w:top w:val="none" w:sz="0" w:space="0" w:color="auto"/>
                <w:left w:val="none" w:sz="0" w:space="0" w:color="auto"/>
                <w:bottom w:val="none" w:sz="0" w:space="0" w:color="auto"/>
                <w:right w:val="none" w:sz="0" w:space="0" w:color="auto"/>
              </w:divBdr>
            </w:div>
            <w:div w:id="958340214">
              <w:marLeft w:val="0"/>
              <w:marRight w:val="0"/>
              <w:marTop w:val="0"/>
              <w:marBottom w:val="0"/>
              <w:divBdr>
                <w:top w:val="none" w:sz="0" w:space="0" w:color="auto"/>
                <w:left w:val="none" w:sz="0" w:space="0" w:color="auto"/>
                <w:bottom w:val="none" w:sz="0" w:space="0" w:color="auto"/>
                <w:right w:val="none" w:sz="0" w:space="0" w:color="auto"/>
              </w:divBdr>
            </w:div>
            <w:div w:id="1558198187">
              <w:marLeft w:val="0"/>
              <w:marRight w:val="0"/>
              <w:marTop w:val="0"/>
              <w:marBottom w:val="0"/>
              <w:divBdr>
                <w:top w:val="none" w:sz="0" w:space="0" w:color="auto"/>
                <w:left w:val="none" w:sz="0" w:space="0" w:color="auto"/>
                <w:bottom w:val="none" w:sz="0" w:space="0" w:color="auto"/>
                <w:right w:val="none" w:sz="0" w:space="0" w:color="auto"/>
              </w:divBdr>
            </w:div>
            <w:div w:id="1029985437">
              <w:marLeft w:val="0"/>
              <w:marRight w:val="0"/>
              <w:marTop w:val="0"/>
              <w:marBottom w:val="0"/>
              <w:divBdr>
                <w:top w:val="none" w:sz="0" w:space="0" w:color="auto"/>
                <w:left w:val="none" w:sz="0" w:space="0" w:color="auto"/>
                <w:bottom w:val="none" w:sz="0" w:space="0" w:color="auto"/>
                <w:right w:val="none" w:sz="0" w:space="0" w:color="auto"/>
              </w:divBdr>
            </w:div>
            <w:div w:id="920944325">
              <w:marLeft w:val="0"/>
              <w:marRight w:val="0"/>
              <w:marTop w:val="0"/>
              <w:marBottom w:val="0"/>
              <w:divBdr>
                <w:top w:val="none" w:sz="0" w:space="0" w:color="auto"/>
                <w:left w:val="none" w:sz="0" w:space="0" w:color="auto"/>
                <w:bottom w:val="none" w:sz="0" w:space="0" w:color="auto"/>
                <w:right w:val="none" w:sz="0" w:space="0" w:color="auto"/>
              </w:divBdr>
            </w:div>
            <w:div w:id="1912157667">
              <w:marLeft w:val="0"/>
              <w:marRight w:val="0"/>
              <w:marTop w:val="0"/>
              <w:marBottom w:val="0"/>
              <w:divBdr>
                <w:top w:val="none" w:sz="0" w:space="0" w:color="auto"/>
                <w:left w:val="none" w:sz="0" w:space="0" w:color="auto"/>
                <w:bottom w:val="none" w:sz="0" w:space="0" w:color="auto"/>
                <w:right w:val="none" w:sz="0" w:space="0" w:color="auto"/>
              </w:divBdr>
            </w:div>
            <w:div w:id="1785229401">
              <w:marLeft w:val="0"/>
              <w:marRight w:val="0"/>
              <w:marTop w:val="0"/>
              <w:marBottom w:val="0"/>
              <w:divBdr>
                <w:top w:val="none" w:sz="0" w:space="0" w:color="auto"/>
                <w:left w:val="none" w:sz="0" w:space="0" w:color="auto"/>
                <w:bottom w:val="none" w:sz="0" w:space="0" w:color="auto"/>
                <w:right w:val="none" w:sz="0" w:space="0" w:color="auto"/>
              </w:divBdr>
            </w:div>
            <w:div w:id="640574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980037343">
      <w:bodyDiv w:val="1"/>
      <w:marLeft w:val="0"/>
      <w:marRight w:val="0"/>
      <w:marTop w:val="0"/>
      <w:marBottom w:val="0"/>
      <w:divBdr>
        <w:top w:val="none" w:sz="0" w:space="0" w:color="auto"/>
        <w:left w:val="none" w:sz="0" w:space="0" w:color="auto"/>
        <w:bottom w:val="none" w:sz="0" w:space="0" w:color="auto"/>
        <w:right w:val="none" w:sz="0" w:space="0" w:color="auto"/>
      </w:divBdr>
      <w:divsChild>
        <w:div w:id="182862215">
          <w:marLeft w:val="0"/>
          <w:marRight w:val="0"/>
          <w:marTop w:val="0"/>
          <w:marBottom w:val="0"/>
          <w:divBdr>
            <w:top w:val="none" w:sz="0" w:space="0" w:color="auto"/>
            <w:left w:val="none" w:sz="0" w:space="0" w:color="auto"/>
            <w:bottom w:val="none" w:sz="0" w:space="0" w:color="auto"/>
            <w:right w:val="none" w:sz="0" w:space="0" w:color="auto"/>
          </w:divBdr>
          <w:divsChild>
            <w:div w:id="990252495">
              <w:marLeft w:val="0"/>
              <w:marRight w:val="0"/>
              <w:marTop w:val="0"/>
              <w:marBottom w:val="240"/>
              <w:divBdr>
                <w:top w:val="none" w:sz="0" w:space="0" w:color="auto"/>
                <w:left w:val="none" w:sz="0" w:space="0" w:color="auto"/>
                <w:bottom w:val="none" w:sz="0" w:space="0" w:color="auto"/>
                <w:right w:val="none" w:sz="0" w:space="0" w:color="auto"/>
              </w:divBdr>
            </w:div>
            <w:div w:id="1429622638">
              <w:marLeft w:val="0"/>
              <w:marRight w:val="0"/>
              <w:marTop w:val="0"/>
              <w:marBottom w:val="0"/>
              <w:divBdr>
                <w:top w:val="none" w:sz="0" w:space="0" w:color="auto"/>
                <w:left w:val="none" w:sz="0" w:space="0" w:color="auto"/>
                <w:bottom w:val="none" w:sz="0" w:space="0" w:color="auto"/>
                <w:right w:val="none" w:sz="0" w:space="0" w:color="auto"/>
              </w:divBdr>
            </w:div>
            <w:div w:id="1388603733">
              <w:marLeft w:val="0"/>
              <w:marRight w:val="0"/>
              <w:marTop w:val="0"/>
              <w:marBottom w:val="0"/>
              <w:divBdr>
                <w:top w:val="none" w:sz="0" w:space="0" w:color="auto"/>
                <w:left w:val="none" w:sz="0" w:space="0" w:color="auto"/>
                <w:bottom w:val="none" w:sz="0" w:space="0" w:color="auto"/>
                <w:right w:val="none" w:sz="0" w:space="0" w:color="auto"/>
              </w:divBdr>
            </w:div>
          </w:divsChild>
        </w:div>
        <w:div w:id="2145342418">
          <w:marLeft w:val="0"/>
          <w:marRight w:val="0"/>
          <w:marTop w:val="0"/>
          <w:marBottom w:val="0"/>
          <w:divBdr>
            <w:top w:val="none" w:sz="0" w:space="0" w:color="auto"/>
            <w:left w:val="none" w:sz="0" w:space="0" w:color="auto"/>
            <w:bottom w:val="none" w:sz="0" w:space="0" w:color="auto"/>
            <w:right w:val="none" w:sz="0" w:space="0" w:color="auto"/>
          </w:divBdr>
          <w:divsChild>
            <w:div w:id="1929148803">
              <w:marLeft w:val="0"/>
              <w:marRight w:val="0"/>
              <w:marTop w:val="540"/>
              <w:marBottom w:val="240"/>
              <w:divBdr>
                <w:top w:val="none" w:sz="0" w:space="0" w:color="auto"/>
                <w:left w:val="none" w:sz="0" w:space="0" w:color="auto"/>
                <w:bottom w:val="none" w:sz="0" w:space="0" w:color="auto"/>
                <w:right w:val="none" w:sz="0" w:space="0" w:color="auto"/>
              </w:divBdr>
            </w:div>
            <w:div w:id="1228607482">
              <w:marLeft w:val="0"/>
              <w:marRight w:val="0"/>
              <w:marTop w:val="0"/>
              <w:marBottom w:val="0"/>
              <w:divBdr>
                <w:top w:val="none" w:sz="0" w:space="0" w:color="auto"/>
                <w:left w:val="none" w:sz="0" w:space="0" w:color="auto"/>
                <w:bottom w:val="none" w:sz="0" w:space="0" w:color="auto"/>
                <w:right w:val="none" w:sz="0" w:space="0" w:color="auto"/>
              </w:divBdr>
            </w:div>
            <w:div w:id="2052530355">
              <w:marLeft w:val="0"/>
              <w:marRight w:val="0"/>
              <w:marTop w:val="0"/>
              <w:marBottom w:val="0"/>
              <w:divBdr>
                <w:top w:val="none" w:sz="0" w:space="0" w:color="auto"/>
                <w:left w:val="none" w:sz="0" w:space="0" w:color="auto"/>
                <w:bottom w:val="none" w:sz="0" w:space="0" w:color="auto"/>
                <w:right w:val="none" w:sz="0" w:space="0" w:color="auto"/>
              </w:divBdr>
            </w:div>
          </w:divsChild>
        </w:div>
        <w:div w:id="313679913">
          <w:marLeft w:val="0"/>
          <w:marRight w:val="0"/>
          <w:marTop w:val="0"/>
          <w:marBottom w:val="0"/>
          <w:divBdr>
            <w:top w:val="none" w:sz="0" w:space="0" w:color="auto"/>
            <w:left w:val="none" w:sz="0" w:space="0" w:color="auto"/>
            <w:bottom w:val="none" w:sz="0" w:space="0" w:color="auto"/>
            <w:right w:val="none" w:sz="0" w:space="0" w:color="auto"/>
          </w:divBdr>
          <w:divsChild>
            <w:div w:id="1225948168">
              <w:marLeft w:val="0"/>
              <w:marRight w:val="0"/>
              <w:marTop w:val="540"/>
              <w:marBottom w:val="240"/>
              <w:divBdr>
                <w:top w:val="none" w:sz="0" w:space="0" w:color="auto"/>
                <w:left w:val="none" w:sz="0" w:space="0" w:color="auto"/>
                <w:bottom w:val="none" w:sz="0" w:space="0" w:color="auto"/>
                <w:right w:val="none" w:sz="0" w:space="0" w:color="auto"/>
              </w:divBdr>
            </w:div>
            <w:div w:id="1522086191">
              <w:marLeft w:val="0"/>
              <w:marRight w:val="0"/>
              <w:marTop w:val="0"/>
              <w:marBottom w:val="0"/>
              <w:divBdr>
                <w:top w:val="none" w:sz="0" w:space="0" w:color="auto"/>
                <w:left w:val="none" w:sz="0" w:space="0" w:color="auto"/>
                <w:bottom w:val="none" w:sz="0" w:space="0" w:color="auto"/>
                <w:right w:val="none" w:sz="0" w:space="0" w:color="auto"/>
              </w:divBdr>
            </w:div>
            <w:div w:id="201942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461204">
      <w:bodyDiv w:val="1"/>
      <w:marLeft w:val="0"/>
      <w:marRight w:val="0"/>
      <w:marTop w:val="0"/>
      <w:marBottom w:val="0"/>
      <w:divBdr>
        <w:top w:val="none" w:sz="0" w:space="0" w:color="auto"/>
        <w:left w:val="none" w:sz="0" w:space="0" w:color="auto"/>
        <w:bottom w:val="none" w:sz="0" w:space="0" w:color="auto"/>
        <w:right w:val="none" w:sz="0" w:space="0" w:color="auto"/>
      </w:divBdr>
    </w:div>
    <w:div w:id="1015612509">
      <w:bodyDiv w:val="1"/>
      <w:marLeft w:val="0"/>
      <w:marRight w:val="0"/>
      <w:marTop w:val="0"/>
      <w:marBottom w:val="0"/>
      <w:divBdr>
        <w:top w:val="none" w:sz="0" w:space="0" w:color="auto"/>
        <w:left w:val="none" w:sz="0" w:space="0" w:color="auto"/>
        <w:bottom w:val="none" w:sz="0" w:space="0" w:color="auto"/>
        <w:right w:val="none" w:sz="0" w:space="0" w:color="auto"/>
      </w:divBdr>
    </w:div>
    <w:div w:id="1037588488">
      <w:bodyDiv w:val="1"/>
      <w:marLeft w:val="0"/>
      <w:marRight w:val="0"/>
      <w:marTop w:val="0"/>
      <w:marBottom w:val="0"/>
      <w:divBdr>
        <w:top w:val="none" w:sz="0" w:space="0" w:color="auto"/>
        <w:left w:val="none" w:sz="0" w:space="0" w:color="auto"/>
        <w:bottom w:val="none" w:sz="0" w:space="0" w:color="auto"/>
        <w:right w:val="none" w:sz="0" w:space="0" w:color="auto"/>
      </w:divBdr>
      <w:divsChild>
        <w:div w:id="1033966049">
          <w:marLeft w:val="0"/>
          <w:marRight w:val="0"/>
          <w:marTop w:val="0"/>
          <w:marBottom w:val="0"/>
          <w:divBdr>
            <w:top w:val="none" w:sz="0" w:space="0" w:color="auto"/>
            <w:left w:val="none" w:sz="0" w:space="0" w:color="auto"/>
            <w:bottom w:val="none" w:sz="0" w:space="0" w:color="auto"/>
            <w:right w:val="none" w:sz="0" w:space="0" w:color="auto"/>
          </w:divBdr>
          <w:divsChild>
            <w:div w:id="162399382">
              <w:marLeft w:val="0"/>
              <w:marRight w:val="0"/>
              <w:marTop w:val="0"/>
              <w:marBottom w:val="0"/>
              <w:divBdr>
                <w:top w:val="none" w:sz="0" w:space="0" w:color="auto"/>
                <w:left w:val="none" w:sz="0" w:space="0" w:color="auto"/>
                <w:bottom w:val="none" w:sz="0" w:space="0" w:color="auto"/>
                <w:right w:val="none" w:sz="0" w:space="0" w:color="auto"/>
              </w:divBdr>
            </w:div>
            <w:div w:id="1535772076">
              <w:marLeft w:val="0"/>
              <w:marRight w:val="0"/>
              <w:marTop w:val="0"/>
              <w:marBottom w:val="0"/>
              <w:divBdr>
                <w:top w:val="none" w:sz="0" w:space="0" w:color="auto"/>
                <w:left w:val="none" w:sz="0" w:space="0" w:color="auto"/>
                <w:bottom w:val="none" w:sz="0" w:space="0" w:color="auto"/>
                <w:right w:val="none" w:sz="0" w:space="0" w:color="auto"/>
              </w:divBdr>
            </w:div>
            <w:div w:id="810056580">
              <w:marLeft w:val="0"/>
              <w:marRight w:val="0"/>
              <w:marTop w:val="0"/>
              <w:marBottom w:val="0"/>
              <w:divBdr>
                <w:top w:val="none" w:sz="0" w:space="0" w:color="auto"/>
                <w:left w:val="none" w:sz="0" w:space="0" w:color="auto"/>
                <w:bottom w:val="none" w:sz="0" w:space="0" w:color="auto"/>
                <w:right w:val="none" w:sz="0" w:space="0" w:color="auto"/>
              </w:divBdr>
            </w:div>
            <w:div w:id="889993646">
              <w:marLeft w:val="0"/>
              <w:marRight w:val="0"/>
              <w:marTop w:val="0"/>
              <w:marBottom w:val="0"/>
              <w:divBdr>
                <w:top w:val="none" w:sz="0" w:space="0" w:color="auto"/>
                <w:left w:val="none" w:sz="0" w:space="0" w:color="auto"/>
                <w:bottom w:val="none" w:sz="0" w:space="0" w:color="auto"/>
                <w:right w:val="none" w:sz="0" w:space="0" w:color="auto"/>
              </w:divBdr>
            </w:div>
            <w:div w:id="1541015531">
              <w:marLeft w:val="0"/>
              <w:marRight w:val="0"/>
              <w:marTop w:val="0"/>
              <w:marBottom w:val="0"/>
              <w:divBdr>
                <w:top w:val="none" w:sz="0" w:space="0" w:color="auto"/>
                <w:left w:val="none" w:sz="0" w:space="0" w:color="auto"/>
                <w:bottom w:val="none" w:sz="0" w:space="0" w:color="auto"/>
                <w:right w:val="none" w:sz="0" w:space="0" w:color="auto"/>
              </w:divBdr>
            </w:div>
          </w:divsChild>
        </w:div>
        <w:div w:id="1304117378">
          <w:marLeft w:val="0"/>
          <w:marRight w:val="0"/>
          <w:marTop w:val="540"/>
          <w:marBottom w:val="0"/>
          <w:divBdr>
            <w:top w:val="none" w:sz="0" w:space="0" w:color="auto"/>
            <w:left w:val="none" w:sz="0" w:space="0" w:color="auto"/>
            <w:bottom w:val="none" w:sz="0" w:space="0" w:color="auto"/>
            <w:right w:val="none" w:sz="0" w:space="0" w:color="auto"/>
          </w:divBdr>
          <w:divsChild>
            <w:div w:id="2030526779">
              <w:marLeft w:val="0"/>
              <w:marRight w:val="0"/>
              <w:marTop w:val="0"/>
              <w:marBottom w:val="0"/>
              <w:divBdr>
                <w:top w:val="none" w:sz="0" w:space="0" w:color="auto"/>
                <w:left w:val="none" w:sz="0" w:space="0" w:color="auto"/>
                <w:bottom w:val="none" w:sz="0" w:space="0" w:color="auto"/>
                <w:right w:val="none" w:sz="0" w:space="0" w:color="auto"/>
              </w:divBdr>
            </w:div>
            <w:div w:id="404493240">
              <w:marLeft w:val="0"/>
              <w:marRight w:val="0"/>
              <w:marTop w:val="0"/>
              <w:marBottom w:val="0"/>
              <w:divBdr>
                <w:top w:val="none" w:sz="0" w:space="0" w:color="auto"/>
                <w:left w:val="none" w:sz="0" w:space="0" w:color="auto"/>
                <w:bottom w:val="none" w:sz="0" w:space="0" w:color="auto"/>
                <w:right w:val="none" w:sz="0" w:space="0" w:color="auto"/>
              </w:divBdr>
            </w:div>
            <w:div w:id="203368785">
              <w:marLeft w:val="0"/>
              <w:marRight w:val="0"/>
              <w:marTop w:val="0"/>
              <w:marBottom w:val="0"/>
              <w:divBdr>
                <w:top w:val="none" w:sz="0" w:space="0" w:color="auto"/>
                <w:left w:val="none" w:sz="0" w:space="0" w:color="auto"/>
                <w:bottom w:val="none" w:sz="0" w:space="0" w:color="auto"/>
                <w:right w:val="none" w:sz="0" w:space="0" w:color="auto"/>
              </w:divBdr>
            </w:div>
            <w:div w:id="426773249">
              <w:marLeft w:val="0"/>
              <w:marRight w:val="0"/>
              <w:marTop w:val="0"/>
              <w:marBottom w:val="0"/>
              <w:divBdr>
                <w:top w:val="none" w:sz="0" w:space="0" w:color="auto"/>
                <w:left w:val="none" w:sz="0" w:space="0" w:color="auto"/>
                <w:bottom w:val="none" w:sz="0" w:space="0" w:color="auto"/>
                <w:right w:val="none" w:sz="0" w:space="0" w:color="auto"/>
              </w:divBdr>
            </w:div>
            <w:div w:id="742217884">
              <w:marLeft w:val="0"/>
              <w:marRight w:val="0"/>
              <w:marTop w:val="0"/>
              <w:marBottom w:val="0"/>
              <w:divBdr>
                <w:top w:val="none" w:sz="0" w:space="0" w:color="auto"/>
                <w:left w:val="none" w:sz="0" w:space="0" w:color="auto"/>
                <w:bottom w:val="none" w:sz="0" w:space="0" w:color="auto"/>
                <w:right w:val="none" w:sz="0" w:space="0" w:color="auto"/>
              </w:divBdr>
            </w:div>
            <w:div w:id="232275924">
              <w:marLeft w:val="0"/>
              <w:marRight w:val="0"/>
              <w:marTop w:val="0"/>
              <w:marBottom w:val="0"/>
              <w:divBdr>
                <w:top w:val="none" w:sz="0" w:space="0" w:color="auto"/>
                <w:left w:val="none" w:sz="0" w:space="0" w:color="auto"/>
                <w:bottom w:val="none" w:sz="0" w:space="0" w:color="auto"/>
                <w:right w:val="none" w:sz="0" w:space="0" w:color="auto"/>
              </w:divBdr>
            </w:div>
            <w:div w:id="905341144">
              <w:marLeft w:val="0"/>
              <w:marRight w:val="0"/>
              <w:marTop w:val="0"/>
              <w:marBottom w:val="0"/>
              <w:divBdr>
                <w:top w:val="none" w:sz="0" w:space="0" w:color="auto"/>
                <w:left w:val="none" w:sz="0" w:space="0" w:color="auto"/>
                <w:bottom w:val="none" w:sz="0" w:space="0" w:color="auto"/>
                <w:right w:val="none" w:sz="0" w:space="0" w:color="auto"/>
              </w:divBdr>
            </w:div>
          </w:divsChild>
        </w:div>
        <w:div w:id="20514475">
          <w:marLeft w:val="0"/>
          <w:marRight w:val="0"/>
          <w:marTop w:val="540"/>
          <w:marBottom w:val="0"/>
          <w:divBdr>
            <w:top w:val="none" w:sz="0" w:space="0" w:color="auto"/>
            <w:left w:val="none" w:sz="0" w:space="0" w:color="auto"/>
            <w:bottom w:val="none" w:sz="0" w:space="0" w:color="auto"/>
            <w:right w:val="none" w:sz="0" w:space="0" w:color="auto"/>
          </w:divBdr>
          <w:divsChild>
            <w:div w:id="1636180012">
              <w:marLeft w:val="0"/>
              <w:marRight w:val="0"/>
              <w:marTop w:val="0"/>
              <w:marBottom w:val="0"/>
              <w:divBdr>
                <w:top w:val="none" w:sz="0" w:space="0" w:color="auto"/>
                <w:left w:val="none" w:sz="0" w:space="0" w:color="auto"/>
                <w:bottom w:val="none" w:sz="0" w:space="0" w:color="auto"/>
                <w:right w:val="none" w:sz="0" w:space="0" w:color="auto"/>
              </w:divBdr>
            </w:div>
            <w:div w:id="547568651">
              <w:marLeft w:val="0"/>
              <w:marRight w:val="0"/>
              <w:marTop w:val="0"/>
              <w:marBottom w:val="0"/>
              <w:divBdr>
                <w:top w:val="none" w:sz="0" w:space="0" w:color="auto"/>
                <w:left w:val="none" w:sz="0" w:space="0" w:color="auto"/>
                <w:bottom w:val="none" w:sz="0" w:space="0" w:color="auto"/>
                <w:right w:val="none" w:sz="0" w:space="0" w:color="auto"/>
              </w:divBdr>
            </w:div>
            <w:div w:id="175928369">
              <w:marLeft w:val="0"/>
              <w:marRight w:val="0"/>
              <w:marTop w:val="0"/>
              <w:marBottom w:val="0"/>
              <w:divBdr>
                <w:top w:val="none" w:sz="0" w:space="0" w:color="auto"/>
                <w:left w:val="none" w:sz="0" w:space="0" w:color="auto"/>
                <w:bottom w:val="none" w:sz="0" w:space="0" w:color="auto"/>
                <w:right w:val="none" w:sz="0" w:space="0" w:color="auto"/>
              </w:divBdr>
            </w:div>
            <w:div w:id="596913410">
              <w:marLeft w:val="0"/>
              <w:marRight w:val="0"/>
              <w:marTop w:val="0"/>
              <w:marBottom w:val="0"/>
              <w:divBdr>
                <w:top w:val="none" w:sz="0" w:space="0" w:color="auto"/>
                <w:left w:val="none" w:sz="0" w:space="0" w:color="auto"/>
                <w:bottom w:val="none" w:sz="0" w:space="0" w:color="auto"/>
                <w:right w:val="none" w:sz="0" w:space="0" w:color="auto"/>
              </w:divBdr>
            </w:div>
            <w:div w:id="1110736141">
              <w:marLeft w:val="0"/>
              <w:marRight w:val="0"/>
              <w:marTop w:val="0"/>
              <w:marBottom w:val="0"/>
              <w:divBdr>
                <w:top w:val="none" w:sz="0" w:space="0" w:color="auto"/>
                <w:left w:val="none" w:sz="0" w:space="0" w:color="auto"/>
                <w:bottom w:val="none" w:sz="0" w:space="0" w:color="auto"/>
                <w:right w:val="none" w:sz="0" w:space="0" w:color="auto"/>
              </w:divBdr>
            </w:div>
            <w:div w:id="2114856690">
              <w:marLeft w:val="0"/>
              <w:marRight w:val="0"/>
              <w:marTop w:val="0"/>
              <w:marBottom w:val="0"/>
              <w:divBdr>
                <w:top w:val="none" w:sz="0" w:space="0" w:color="auto"/>
                <w:left w:val="none" w:sz="0" w:space="0" w:color="auto"/>
                <w:bottom w:val="none" w:sz="0" w:space="0" w:color="auto"/>
                <w:right w:val="none" w:sz="0" w:space="0" w:color="auto"/>
              </w:divBdr>
            </w:div>
            <w:div w:id="733242483">
              <w:marLeft w:val="0"/>
              <w:marRight w:val="0"/>
              <w:marTop w:val="0"/>
              <w:marBottom w:val="0"/>
              <w:divBdr>
                <w:top w:val="none" w:sz="0" w:space="0" w:color="auto"/>
                <w:left w:val="none" w:sz="0" w:space="0" w:color="auto"/>
                <w:bottom w:val="none" w:sz="0" w:space="0" w:color="auto"/>
                <w:right w:val="none" w:sz="0" w:space="0" w:color="auto"/>
              </w:divBdr>
            </w:div>
            <w:div w:id="657003475">
              <w:marLeft w:val="0"/>
              <w:marRight w:val="0"/>
              <w:marTop w:val="0"/>
              <w:marBottom w:val="0"/>
              <w:divBdr>
                <w:top w:val="none" w:sz="0" w:space="0" w:color="auto"/>
                <w:left w:val="none" w:sz="0" w:space="0" w:color="auto"/>
                <w:bottom w:val="none" w:sz="0" w:space="0" w:color="auto"/>
                <w:right w:val="none" w:sz="0" w:space="0" w:color="auto"/>
              </w:divBdr>
            </w:div>
            <w:div w:id="55250134">
              <w:marLeft w:val="0"/>
              <w:marRight w:val="0"/>
              <w:marTop w:val="0"/>
              <w:marBottom w:val="0"/>
              <w:divBdr>
                <w:top w:val="none" w:sz="0" w:space="0" w:color="auto"/>
                <w:left w:val="none" w:sz="0" w:space="0" w:color="auto"/>
                <w:bottom w:val="none" w:sz="0" w:space="0" w:color="auto"/>
                <w:right w:val="none" w:sz="0" w:space="0" w:color="auto"/>
              </w:divBdr>
            </w:div>
          </w:divsChild>
        </w:div>
        <w:div w:id="570653272">
          <w:marLeft w:val="0"/>
          <w:marRight w:val="0"/>
          <w:marTop w:val="540"/>
          <w:marBottom w:val="0"/>
          <w:divBdr>
            <w:top w:val="none" w:sz="0" w:space="0" w:color="auto"/>
            <w:left w:val="none" w:sz="0" w:space="0" w:color="auto"/>
            <w:bottom w:val="none" w:sz="0" w:space="0" w:color="auto"/>
            <w:right w:val="none" w:sz="0" w:space="0" w:color="auto"/>
          </w:divBdr>
          <w:divsChild>
            <w:div w:id="1607231470">
              <w:marLeft w:val="0"/>
              <w:marRight w:val="0"/>
              <w:marTop w:val="0"/>
              <w:marBottom w:val="0"/>
              <w:divBdr>
                <w:top w:val="none" w:sz="0" w:space="0" w:color="auto"/>
                <w:left w:val="none" w:sz="0" w:space="0" w:color="auto"/>
                <w:bottom w:val="none" w:sz="0" w:space="0" w:color="auto"/>
                <w:right w:val="none" w:sz="0" w:space="0" w:color="auto"/>
              </w:divBdr>
            </w:div>
            <w:div w:id="862941485">
              <w:marLeft w:val="0"/>
              <w:marRight w:val="0"/>
              <w:marTop w:val="0"/>
              <w:marBottom w:val="0"/>
              <w:divBdr>
                <w:top w:val="none" w:sz="0" w:space="0" w:color="auto"/>
                <w:left w:val="none" w:sz="0" w:space="0" w:color="auto"/>
                <w:bottom w:val="none" w:sz="0" w:space="0" w:color="auto"/>
                <w:right w:val="none" w:sz="0" w:space="0" w:color="auto"/>
              </w:divBdr>
            </w:div>
            <w:div w:id="69735831">
              <w:marLeft w:val="0"/>
              <w:marRight w:val="0"/>
              <w:marTop w:val="0"/>
              <w:marBottom w:val="0"/>
              <w:divBdr>
                <w:top w:val="none" w:sz="0" w:space="0" w:color="auto"/>
                <w:left w:val="none" w:sz="0" w:space="0" w:color="auto"/>
                <w:bottom w:val="none" w:sz="0" w:space="0" w:color="auto"/>
                <w:right w:val="none" w:sz="0" w:space="0" w:color="auto"/>
              </w:divBdr>
            </w:div>
            <w:div w:id="1636253144">
              <w:marLeft w:val="0"/>
              <w:marRight w:val="0"/>
              <w:marTop w:val="0"/>
              <w:marBottom w:val="0"/>
              <w:divBdr>
                <w:top w:val="none" w:sz="0" w:space="0" w:color="auto"/>
                <w:left w:val="none" w:sz="0" w:space="0" w:color="auto"/>
                <w:bottom w:val="none" w:sz="0" w:space="0" w:color="auto"/>
                <w:right w:val="none" w:sz="0" w:space="0" w:color="auto"/>
              </w:divBdr>
            </w:div>
            <w:div w:id="876434442">
              <w:marLeft w:val="0"/>
              <w:marRight w:val="0"/>
              <w:marTop w:val="0"/>
              <w:marBottom w:val="0"/>
              <w:divBdr>
                <w:top w:val="none" w:sz="0" w:space="0" w:color="auto"/>
                <w:left w:val="none" w:sz="0" w:space="0" w:color="auto"/>
                <w:bottom w:val="none" w:sz="0" w:space="0" w:color="auto"/>
                <w:right w:val="none" w:sz="0" w:space="0" w:color="auto"/>
              </w:divBdr>
            </w:div>
            <w:div w:id="306475458">
              <w:marLeft w:val="0"/>
              <w:marRight w:val="0"/>
              <w:marTop w:val="0"/>
              <w:marBottom w:val="0"/>
              <w:divBdr>
                <w:top w:val="none" w:sz="0" w:space="0" w:color="auto"/>
                <w:left w:val="none" w:sz="0" w:space="0" w:color="auto"/>
                <w:bottom w:val="none" w:sz="0" w:space="0" w:color="auto"/>
                <w:right w:val="none" w:sz="0" w:space="0" w:color="auto"/>
              </w:divBdr>
            </w:div>
            <w:div w:id="1250239552">
              <w:marLeft w:val="0"/>
              <w:marRight w:val="0"/>
              <w:marTop w:val="0"/>
              <w:marBottom w:val="0"/>
              <w:divBdr>
                <w:top w:val="none" w:sz="0" w:space="0" w:color="auto"/>
                <w:left w:val="none" w:sz="0" w:space="0" w:color="auto"/>
                <w:bottom w:val="none" w:sz="0" w:space="0" w:color="auto"/>
                <w:right w:val="none" w:sz="0" w:space="0" w:color="auto"/>
              </w:divBdr>
            </w:div>
            <w:div w:id="988828035">
              <w:marLeft w:val="0"/>
              <w:marRight w:val="0"/>
              <w:marTop w:val="0"/>
              <w:marBottom w:val="0"/>
              <w:divBdr>
                <w:top w:val="none" w:sz="0" w:space="0" w:color="auto"/>
                <w:left w:val="none" w:sz="0" w:space="0" w:color="auto"/>
                <w:bottom w:val="none" w:sz="0" w:space="0" w:color="auto"/>
                <w:right w:val="none" w:sz="0" w:space="0" w:color="auto"/>
              </w:divBdr>
            </w:div>
            <w:div w:id="776679318">
              <w:marLeft w:val="0"/>
              <w:marRight w:val="0"/>
              <w:marTop w:val="0"/>
              <w:marBottom w:val="0"/>
              <w:divBdr>
                <w:top w:val="none" w:sz="0" w:space="0" w:color="auto"/>
                <w:left w:val="none" w:sz="0" w:space="0" w:color="auto"/>
                <w:bottom w:val="none" w:sz="0" w:space="0" w:color="auto"/>
                <w:right w:val="none" w:sz="0" w:space="0" w:color="auto"/>
              </w:divBdr>
            </w:div>
          </w:divsChild>
        </w:div>
        <w:div w:id="433865653">
          <w:marLeft w:val="0"/>
          <w:marRight w:val="0"/>
          <w:marTop w:val="540"/>
          <w:marBottom w:val="0"/>
          <w:divBdr>
            <w:top w:val="none" w:sz="0" w:space="0" w:color="auto"/>
            <w:left w:val="none" w:sz="0" w:space="0" w:color="auto"/>
            <w:bottom w:val="none" w:sz="0" w:space="0" w:color="auto"/>
            <w:right w:val="none" w:sz="0" w:space="0" w:color="auto"/>
          </w:divBdr>
          <w:divsChild>
            <w:div w:id="990720374">
              <w:marLeft w:val="0"/>
              <w:marRight w:val="0"/>
              <w:marTop w:val="0"/>
              <w:marBottom w:val="0"/>
              <w:divBdr>
                <w:top w:val="none" w:sz="0" w:space="0" w:color="auto"/>
                <w:left w:val="none" w:sz="0" w:space="0" w:color="auto"/>
                <w:bottom w:val="none" w:sz="0" w:space="0" w:color="auto"/>
                <w:right w:val="none" w:sz="0" w:space="0" w:color="auto"/>
              </w:divBdr>
            </w:div>
            <w:div w:id="550920505">
              <w:marLeft w:val="0"/>
              <w:marRight w:val="0"/>
              <w:marTop w:val="0"/>
              <w:marBottom w:val="0"/>
              <w:divBdr>
                <w:top w:val="none" w:sz="0" w:space="0" w:color="auto"/>
                <w:left w:val="none" w:sz="0" w:space="0" w:color="auto"/>
                <w:bottom w:val="none" w:sz="0" w:space="0" w:color="auto"/>
                <w:right w:val="none" w:sz="0" w:space="0" w:color="auto"/>
              </w:divBdr>
            </w:div>
            <w:div w:id="1671450380">
              <w:marLeft w:val="0"/>
              <w:marRight w:val="0"/>
              <w:marTop w:val="0"/>
              <w:marBottom w:val="0"/>
              <w:divBdr>
                <w:top w:val="none" w:sz="0" w:space="0" w:color="auto"/>
                <w:left w:val="none" w:sz="0" w:space="0" w:color="auto"/>
                <w:bottom w:val="none" w:sz="0" w:space="0" w:color="auto"/>
                <w:right w:val="none" w:sz="0" w:space="0" w:color="auto"/>
              </w:divBdr>
            </w:div>
            <w:div w:id="239294216">
              <w:marLeft w:val="0"/>
              <w:marRight w:val="0"/>
              <w:marTop w:val="0"/>
              <w:marBottom w:val="0"/>
              <w:divBdr>
                <w:top w:val="none" w:sz="0" w:space="0" w:color="auto"/>
                <w:left w:val="none" w:sz="0" w:space="0" w:color="auto"/>
                <w:bottom w:val="none" w:sz="0" w:space="0" w:color="auto"/>
                <w:right w:val="none" w:sz="0" w:space="0" w:color="auto"/>
              </w:divBdr>
            </w:div>
            <w:div w:id="1898978213">
              <w:marLeft w:val="0"/>
              <w:marRight w:val="0"/>
              <w:marTop w:val="0"/>
              <w:marBottom w:val="0"/>
              <w:divBdr>
                <w:top w:val="none" w:sz="0" w:space="0" w:color="auto"/>
                <w:left w:val="none" w:sz="0" w:space="0" w:color="auto"/>
                <w:bottom w:val="none" w:sz="0" w:space="0" w:color="auto"/>
                <w:right w:val="none" w:sz="0" w:space="0" w:color="auto"/>
              </w:divBdr>
            </w:div>
            <w:div w:id="419957312">
              <w:marLeft w:val="0"/>
              <w:marRight w:val="0"/>
              <w:marTop w:val="0"/>
              <w:marBottom w:val="0"/>
              <w:divBdr>
                <w:top w:val="none" w:sz="0" w:space="0" w:color="auto"/>
                <w:left w:val="none" w:sz="0" w:space="0" w:color="auto"/>
                <w:bottom w:val="none" w:sz="0" w:space="0" w:color="auto"/>
                <w:right w:val="none" w:sz="0" w:space="0" w:color="auto"/>
              </w:divBdr>
            </w:div>
            <w:div w:id="1084762139">
              <w:marLeft w:val="0"/>
              <w:marRight w:val="0"/>
              <w:marTop w:val="0"/>
              <w:marBottom w:val="0"/>
              <w:divBdr>
                <w:top w:val="none" w:sz="0" w:space="0" w:color="auto"/>
                <w:left w:val="none" w:sz="0" w:space="0" w:color="auto"/>
                <w:bottom w:val="none" w:sz="0" w:space="0" w:color="auto"/>
                <w:right w:val="none" w:sz="0" w:space="0" w:color="auto"/>
              </w:divBdr>
            </w:div>
          </w:divsChild>
        </w:div>
        <w:div w:id="16809580">
          <w:marLeft w:val="0"/>
          <w:marRight w:val="0"/>
          <w:marTop w:val="540"/>
          <w:marBottom w:val="0"/>
          <w:divBdr>
            <w:top w:val="none" w:sz="0" w:space="0" w:color="auto"/>
            <w:left w:val="none" w:sz="0" w:space="0" w:color="auto"/>
            <w:bottom w:val="none" w:sz="0" w:space="0" w:color="auto"/>
            <w:right w:val="none" w:sz="0" w:space="0" w:color="auto"/>
          </w:divBdr>
          <w:divsChild>
            <w:div w:id="501941919">
              <w:marLeft w:val="0"/>
              <w:marRight w:val="0"/>
              <w:marTop w:val="0"/>
              <w:marBottom w:val="0"/>
              <w:divBdr>
                <w:top w:val="none" w:sz="0" w:space="0" w:color="auto"/>
                <w:left w:val="none" w:sz="0" w:space="0" w:color="auto"/>
                <w:bottom w:val="none" w:sz="0" w:space="0" w:color="auto"/>
                <w:right w:val="none" w:sz="0" w:space="0" w:color="auto"/>
              </w:divBdr>
            </w:div>
            <w:div w:id="673067630">
              <w:marLeft w:val="0"/>
              <w:marRight w:val="0"/>
              <w:marTop w:val="0"/>
              <w:marBottom w:val="0"/>
              <w:divBdr>
                <w:top w:val="none" w:sz="0" w:space="0" w:color="auto"/>
                <w:left w:val="none" w:sz="0" w:space="0" w:color="auto"/>
                <w:bottom w:val="none" w:sz="0" w:space="0" w:color="auto"/>
                <w:right w:val="none" w:sz="0" w:space="0" w:color="auto"/>
              </w:divBdr>
            </w:div>
            <w:div w:id="858354317">
              <w:marLeft w:val="0"/>
              <w:marRight w:val="0"/>
              <w:marTop w:val="0"/>
              <w:marBottom w:val="0"/>
              <w:divBdr>
                <w:top w:val="none" w:sz="0" w:space="0" w:color="auto"/>
                <w:left w:val="none" w:sz="0" w:space="0" w:color="auto"/>
                <w:bottom w:val="none" w:sz="0" w:space="0" w:color="auto"/>
                <w:right w:val="none" w:sz="0" w:space="0" w:color="auto"/>
              </w:divBdr>
            </w:div>
            <w:div w:id="661664065">
              <w:marLeft w:val="0"/>
              <w:marRight w:val="0"/>
              <w:marTop w:val="0"/>
              <w:marBottom w:val="0"/>
              <w:divBdr>
                <w:top w:val="none" w:sz="0" w:space="0" w:color="auto"/>
                <w:left w:val="none" w:sz="0" w:space="0" w:color="auto"/>
                <w:bottom w:val="none" w:sz="0" w:space="0" w:color="auto"/>
                <w:right w:val="none" w:sz="0" w:space="0" w:color="auto"/>
              </w:divBdr>
            </w:div>
            <w:div w:id="286743730">
              <w:marLeft w:val="0"/>
              <w:marRight w:val="0"/>
              <w:marTop w:val="0"/>
              <w:marBottom w:val="0"/>
              <w:divBdr>
                <w:top w:val="none" w:sz="0" w:space="0" w:color="auto"/>
                <w:left w:val="none" w:sz="0" w:space="0" w:color="auto"/>
                <w:bottom w:val="none" w:sz="0" w:space="0" w:color="auto"/>
                <w:right w:val="none" w:sz="0" w:space="0" w:color="auto"/>
              </w:divBdr>
            </w:div>
            <w:div w:id="714743912">
              <w:marLeft w:val="0"/>
              <w:marRight w:val="0"/>
              <w:marTop w:val="0"/>
              <w:marBottom w:val="0"/>
              <w:divBdr>
                <w:top w:val="none" w:sz="0" w:space="0" w:color="auto"/>
                <w:left w:val="none" w:sz="0" w:space="0" w:color="auto"/>
                <w:bottom w:val="none" w:sz="0" w:space="0" w:color="auto"/>
                <w:right w:val="none" w:sz="0" w:space="0" w:color="auto"/>
              </w:divBdr>
            </w:div>
            <w:div w:id="1260796518">
              <w:marLeft w:val="0"/>
              <w:marRight w:val="0"/>
              <w:marTop w:val="0"/>
              <w:marBottom w:val="0"/>
              <w:divBdr>
                <w:top w:val="none" w:sz="0" w:space="0" w:color="auto"/>
                <w:left w:val="none" w:sz="0" w:space="0" w:color="auto"/>
                <w:bottom w:val="none" w:sz="0" w:space="0" w:color="auto"/>
                <w:right w:val="none" w:sz="0" w:space="0" w:color="auto"/>
              </w:divBdr>
            </w:div>
            <w:div w:id="2121101401">
              <w:marLeft w:val="0"/>
              <w:marRight w:val="0"/>
              <w:marTop w:val="0"/>
              <w:marBottom w:val="0"/>
              <w:divBdr>
                <w:top w:val="none" w:sz="0" w:space="0" w:color="auto"/>
                <w:left w:val="none" w:sz="0" w:space="0" w:color="auto"/>
                <w:bottom w:val="none" w:sz="0" w:space="0" w:color="auto"/>
                <w:right w:val="none" w:sz="0" w:space="0" w:color="auto"/>
              </w:divBdr>
            </w:div>
            <w:div w:id="1056779196">
              <w:marLeft w:val="0"/>
              <w:marRight w:val="0"/>
              <w:marTop w:val="0"/>
              <w:marBottom w:val="0"/>
              <w:divBdr>
                <w:top w:val="none" w:sz="0" w:space="0" w:color="auto"/>
                <w:left w:val="none" w:sz="0" w:space="0" w:color="auto"/>
                <w:bottom w:val="none" w:sz="0" w:space="0" w:color="auto"/>
                <w:right w:val="none" w:sz="0" w:space="0" w:color="auto"/>
              </w:divBdr>
            </w:div>
            <w:div w:id="1440417614">
              <w:marLeft w:val="0"/>
              <w:marRight w:val="0"/>
              <w:marTop w:val="0"/>
              <w:marBottom w:val="0"/>
              <w:divBdr>
                <w:top w:val="none" w:sz="0" w:space="0" w:color="auto"/>
                <w:left w:val="none" w:sz="0" w:space="0" w:color="auto"/>
                <w:bottom w:val="none" w:sz="0" w:space="0" w:color="auto"/>
                <w:right w:val="none" w:sz="0" w:space="0" w:color="auto"/>
              </w:divBdr>
            </w:div>
            <w:div w:id="1477801345">
              <w:marLeft w:val="0"/>
              <w:marRight w:val="0"/>
              <w:marTop w:val="0"/>
              <w:marBottom w:val="0"/>
              <w:divBdr>
                <w:top w:val="none" w:sz="0" w:space="0" w:color="auto"/>
                <w:left w:val="none" w:sz="0" w:space="0" w:color="auto"/>
                <w:bottom w:val="none" w:sz="0" w:space="0" w:color="auto"/>
                <w:right w:val="none" w:sz="0" w:space="0" w:color="auto"/>
              </w:divBdr>
            </w:div>
          </w:divsChild>
        </w:div>
        <w:div w:id="2027756243">
          <w:marLeft w:val="0"/>
          <w:marRight w:val="0"/>
          <w:marTop w:val="540"/>
          <w:marBottom w:val="0"/>
          <w:divBdr>
            <w:top w:val="none" w:sz="0" w:space="0" w:color="auto"/>
            <w:left w:val="none" w:sz="0" w:space="0" w:color="auto"/>
            <w:bottom w:val="none" w:sz="0" w:space="0" w:color="auto"/>
            <w:right w:val="none" w:sz="0" w:space="0" w:color="auto"/>
          </w:divBdr>
          <w:divsChild>
            <w:div w:id="306981914">
              <w:marLeft w:val="0"/>
              <w:marRight w:val="0"/>
              <w:marTop w:val="0"/>
              <w:marBottom w:val="0"/>
              <w:divBdr>
                <w:top w:val="none" w:sz="0" w:space="0" w:color="auto"/>
                <w:left w:val="none" w:sz="0" w:space="0" w:color="auto"/>
                <w:bottom w:val="none" w:sz="0" w:space="0" w:color="auto"/>
                <w:right w:val="none" w:sz="0" w:space="0" w:color="auto"/>
              </w:divBdr>
            </w:div>
            <w:div w:id="1439910157">
              <w:marLeft w:val="0"/>
              <w:marRight w:val="0"/>
              <w:marTop w:val="0"/>
              <w:marBottom w:val="0"/>
              <w:divBdr>
                <w:top w:val="none" w:sz="0" w:space="0" w:color="auto"/>
                <w:left w:val="none" w:sz="0" w:space="0" w:color="auto"/>
                <w:bottom w:val="none" w:sz="0" w:space="0" w:color="auto"/>
                <w:right w:val="none" w:sz="0" w:space="0" w:color="auto"/>
              </w:divBdr>
            </w:div>
            <w:div w:id="326905829">
              <w:marLeft w:val="0"/>
              <w:marRight w:val="0"/>
              <w:marTop w:val="0"/>
              <w:marBottom w:val="0"/>
              <w:divBdr>
                <w:top w:val="none" w:sz="0" w:space="0" w:color="auto"/>
                <w:left w:val="none" w:sz="0" w:space="0" w:color="auto"/>
                <w:bottom w:val="none" w:sz="0" w:space="0" w:color="auto"/>
                <w:right w:val="none" w:sz="0" w:space="0" w:color="auto"/>
              </w:divBdr>
            </w:div>
            <w:div w:id="2128967106">
              <w:marLeft w:val="0"/>
              <w:marRight w:val="0"/>
              <w:marTop w:val="0"/>
              <w:marBottom w:val="0"/>
              <w:divBdr>
                <w:top w:val="none" w:sz="0" w:space="0" w:color="auto"/>
                <w:left w:val="none" w:sz="0" w:space="0" w:color="auto"/>
                <w:bottom w:val="none" w:sz="0" w:space="0" w:color="auto"/>
                <w:right w:val="none" w:sz="0" w:space="0" w:color="auto"/>
              </w:divBdr>
            </w:div>
            <w:div w:id="1143426817">
              <w:marLeft w:val="0"/>
              <w:marRight w:val="0"/>
              <w:marTop w:val="0"/>
              <w:marBottom w:val="0"/>
              <w:divBdr>
                <w:top w:val="none" w:sz="0" w:space="0" w:color="auto"/>
                <w:left w:val="none" w:sz="0" w:space="0" w:color="auto"/>
                <w:bottom w:val="none" w:sz="0" w:space="0" w:color="auto"/>
                <w:right w:val="none" w:sz="0" w:space="0" w:color="auto"/>
              </w:divBdr>
            </w:div>
            <w:div w:id="1768425845">
              <w:marLeft w:val="0"/>
              <w:marRight w:val="0"/>
              <w:marTop w:val="0"/>
              <w:marBottom w:val="0"/>
              <w:divBdr>
                <w:top w:val="none" w:sz="0" w:space="0" w:color="auto"/>
                <w:left w:val="none" w:sz="0" w:space="0" w:color="auto"/>
                <w:bottom w:val="none" w:sz="0" w:space="0" w:color="auto"/>
                <w:right w:val="none" w:sz="0" w:space="0" w:color="auto"/>
              </w:divBdr>
            </w:div>
            <w:div w:id="1284312262">
              <w:marLeft w:val="0"/>
              <w:marRight w:val="0"/>
              <w:marTop w:val="0"/>
              <w:marBottom w:val="0"/>
              <w:divBdr>
                <w:top w:val="none" w:sz="0" w:space="0" w:color="auto"/>
                <w:left w:val="none" w:sz="0" w:space="0" w:color="auto"/>
                <w:bottom w:val="none" w:sz="0" w:space="0" w:color="auto"/>
                <w:right w:val="none" w:sz="0" w:space="0" w:color="auto"/>
              </w:divBdr>
            </w:div>
            <w:div w:id="449322215">
              <w:marLeft w:val="0"/>
              <w:marRight w:val="0"/>
              <w:marTop w:val="0"/>
              <w:marBottom w:val="0"/>
              <w:divBdr>
                <w:top w:val="none" w:sz="0" w:space="0" w:color="auto"/>
                <w:left w:val="none" w:sz="0" w:space="0" w:color="auto"/>
                <w:bottom w:val="none" w:sz="0" w:space="0" w:color="auto"/>
                <w:right w:val="none" w:sz="0" w:space="0" w:color="auto"/>
              </w:divBdr>
            </w:div>
            <w:div w:id="1731537215">
              <w:marLeft w:val="0"/>
              <w:marRight w:val="0"/>
              <w:marTop w:val="0"/>
              <w:marBottom w:val="0"/>
              <w:divBdr>
                <w:top w:val="none" w:sz="0" w:space="0" w:color="auto"/>
                <w:left w:val="none" w:sz="0" w:space="0" w:color="auto"/>
                <w:bottom w:val="none" w:sz="0" w:space="0" w:color="auto"/>
                <w:right w:val="none" w:sz="0" w:space="0" w:color="auto"/>
              </w:divBdr>
            </w:div>
            <w:div w:id="1731003823">
              <w:marLeft w:val="0"/>
              <w:marRight w:val="0"/>
              <w:marTop w:val="0"/>
              <w:marBottom w:val="0"/>
              <w:divBdr>
                <w:top w:val="none" w:sz="0" w:space="0" w:color="auto"/>
                <w:left w:val="none" w:sz="0" w:space="0" w:color="auto"/>
                <w:bottom w:val="none" w:sz="0" w:space="0" w:color="auto"/>
                <w:right w:val="none" w:sz="0" w:space="0" w:color="auto"/>
              </w:divBdr>
            </w:div>
            <w:div w:id="28192401">
              <w:marLeft w:val="0"/>
              <w:marRight w:val="0"/>
              <w:marTop w:val="0"/>
              <w:marBottom w:val="0"/>
              <w:divBdr>
                <w:top w:val="none" w:sz="0" w:space="0" w:color="auto"/>
                <w:left w:val="none" w:sz="0" w:space="0" w:color="auto"/>
                <w:bottom w:val="none" w:sz="0" w:space="0" w:color="auto"/>
                <w:right w:val="none" w:sz="0" w:space="0" w:color="auto"/>
              </w:divBdr>
            </w:div>
          </w:divsChild>
        </w:div>
        <w:div w:id="1090347556">
          <w:marLeft w:val="0"/>
          <w:marRight w:val="0"/>
          <w:marTop w:val="540"/>
          <w:marBottom w:val="0"/>
          <w:divBdr>
            <w:top w:val="none" w:sz="0" w:space="0" w:color="auto"/>
            <w:left w:val="none" w:sz="0" w:space="0" w:color="auto"/>
            <w:bottom w:val="none" w:sz="0" w:space="0" w:color="auto"/>
            <w:right w:val="none" w:sz="0" w:space="0" w:color="auto"/>
          </w:divBdr>
          <w:divsChild>
            <w:div w:id="638462983">
              <w:marLeft w:val="0"/>
              <w:marRight w:val="0"/>
              <w:marTop w:val="0"/>
              <w:marBottom w:val="0"/>
              <w:divBdr>
                <w:top w:val="none" w:sz="0" w:space="0" w:color="auto"/>
                <w:left w:val="none" w:sz="0" w:space="0" w:color="auto"/>
                <w:bottom w:val="none" w:sz="0" w:space="0" w:color="auto"/>
                <w:right w:val="none" w:sz="0" w:space="0" w:color="auto"/>
              </w:divBdr>
            </w:div>
            <w:div w:id="74057640">
              <w:marLeft w:val="0"/>
              <w:marRight w:val="0"/>
              <w:marTop w:val="0"/>
              <w:marBottom w:val="0"/>
              <w:divBdr>
                <w:top w:val="none" w:sz="0" w:space="0" w:color="auto"/>
                <w:left w:val="none" w:sz="0" w:space="0" w:color="auto"/>
                <w:bottom w:val="none" w:sz="0" w:space="0" w:color="auto"/>
                <w:right w:val="none" w:sz="0" w:space="0" w:color="auto"/>
              </w:divBdr>
            </w:div>
            <w:div w:id="1299917417">
              <w:marLeft w:val="0"/>
              <w:marRight w:val="0"/>
              <w:marTop w:val="0"/>
              <w:marBottom w:val="0"/>
              <w:divBdr>
                <w:top w:val="none" w:sz="0" w:space="0" w:color="auto"/>
                <w:left w:val="none" w:sz="0" w:space="0" w:color="auto"/>
                <w:bottom w:val="none" w:sz="0" w:space="0" w:color="auto"/>
                <w:right w:val="none" w:sz="0" w:space="0" w:color="auto"/>
              </w:divBdr>
            </w:div>
            <w:div w:id="522548340">
              <w:marLeft w:val="0"/>
              <w:marRight w:val="0"/>
              <w:marTop w:val="0"/>
              <w:marBottom w:val="0"/>
              <w:divBdr>
                <w:top w:val="none" w:sz="0" w:space="0" w:color="auto"/>
                <w:left w:val="none" w:sz="0" w:space="0" w:color="auto"/>
                <w:bottom w:val="none" w:sz="0" w:space="0" w:color="auto"/>
                <w:right w:val="none" w:sz="0" w:space="0" w:color="auto"/>
              </w:divBdr>
            </w:div>
            <w:div w:id="832768319">
              <w:marLeft w:val="0"/>
              <w:marRight w:val="0"/>
              <w:marTop w:val="0"/>
              <w:marBottom w:val="0"/>
              <w:divBdr>
                <w:top w:val="none" w:sz="0" w:space="0" w:color="auto"/>
                <w:left w:val="none" w:sz="0" w:space="0" w:color="auto"/>
                <w:bottom w:val="none" w:sz="0" w:space="0" w:color="auto"/>
                <w:right w:val="none" w:sz="0" w:space="0" w:color="auto"/>
              </w:divBdr>
            </w:div>
          </w:divsChild>
        </w:div>
        <w:div w:id="356346125">
          <w:marLeft w:val="0"/>
          <w:marRight w:val="0"/>
          <w:marTop w:val="540"/>
          <w:marBottom w:val="0"/>
          <w:divBdr>
            <w:top w:val="none" w:sz="0" w:space="0" w:color="auto"/>
            <w:left w:val="none" w:sz="0" w:space="0" w:color="auto"/>
            <w:bottom w:val="none" w:sz="0" w:space="0" w:color="auto"/>
            <w:right w:val="none" w:sz="0" w:space="0" w:color="auto"/>
          </w:divBdr>
          <w:divsChild>
            <w:div w:id="704716490">
              <w:marLeft w:val="0"/>
              <w:marRight w:val="0"/>
              <w:marTop w:val="0"/>
              <w:marBottom w:val="0"/>
              <w:divBdr>
                <w:top w:val="none" w:sz="0" w:space="0" w:color="auto"/>
                <w:left w:val="none" w:sz="0" w:space="0" w:color="auto"/>
                <w:bottom w:val="none" w:sz="0" w:space="0" w:color="auto"/>
                <w:right w:val="none" w:sz="0" w:space="0" w:color="auto"/>
              </w:divBdr>
            </w:div>
            <w:div w:id="916523431">
              <w:marLeft w:val="0"/>
              <w:marRight w:val="0"/>
              <w:marTop w:val="0"/>
              <w:marBottom w:val="0"/>
              <w:divBdr>
                <w:top w:val="none" w:sz="0" w:space="0" w:color="auto"/>
                <w:left w:val="none" w:sz="0" w:space="0" w:color="auto"/>
                <w:bottom w:val="none" w:sz="0" w:space="0" w:color="auto"/>
                <w:right w:val="none" w:sz="0" w:space="0" w:color="auto"/>
              </w:divBdr>
            </w:div>
            <w:div w:id="1181160593">
              <w:marLeft w:val="0"/>
              <w:marRight w:val="0"/>
              <w:marTop w:val="0"/>
              <w:marBottom w:val="0"/>
              <w:divBdr>
                <w:top w:val="none" w:sz="0" w:space="0" w:color="auto"/>
                <w:left w:val="none" w:sz="0" w:space="0" w:color="auto"/>
                <w:bottom w:val="none" w:sz="0" w:space="0" w:color="auto"/>
                <w:right w:val="none" w:sz="0" w:space="0" w:color="auto"/>
              </w:divBdr>
            </w:div>
          </w:divsChild>
        </w:div>
        <w:div w:id="549653436">
          <w:marLeft w:val="0"/>
          <w:marRight w:val="0"/>
          <w:marTop w:val="540"/>
          <w:marBottom w:val="0"/>
          <w:divBdr>
            <w:top w:val="none" w:sz="0" w:space="0" w:color="auto"/>
            <w:left w:val="none" w:sz="0" w:space="0" w:color="auto"/>
            <w:bottom w:val="none" w:sz="0" w:space="0" w:color="auto"/>
            <w:right w:val="none" w:sz="0" w:space="0" w:color="auto"/>
          </w:divBdr>
          <w:divsChild>
            <w:div w:id="1179197988">
              <w:marLeft w:val="0"/>
              <w:marRight w:val="0"/>
              <w:marTop w:val="0"/>
              <w:marBottom w:val="0"/>
              <w:divBdr>
                <w:top w:val="none" w:sz="0" w:space="0" w:color="auto"/>
                <w:left w:val="none" w:sz="0" w:space="0" w:color="auto"/>
                <w:bottom w:val="none" w:sz="0" w:space="0" w:color="auto"/>
                <w:right w:val="none" w:sz="0" w:space="0" w:color="auto"/>
              </w:divBdr>
            </w:div>
            <w:div w:id="1241795462">
              <w:marLeft w:val="0"/>
              <w:marRight w:val="0"/>
              <w:marTop w:val="0"/>
              <w:marBottom w:val="0"/>
              <w:divBdr>
                <w:top w:val="none" w:sz="0" w:space="0" w:color="auto"/>
                <w:left w:val="none" w:sz="0" w:space="0" w:color="auto"/>
                <w:bottom w:val="none" w:sz="0" w:space="0" w:color="auto"/>
                <w:right w:val="none" w:sz="0" w:space="0" w:color="auto"/>
              </w:divBdr>
            </w:div>
            <w:div w:id="79107577">
              <w:marLeft w:val="0"/>
              <w:marRight w:val="0"/>
              <w:marTop w:val="0"/>
              <w:marBottom w:val="0"/>
              <w:divBdr>
                <w:top w:val="none" w:sz="0" w:space="0" w:color="auto"/>
                <w:left w:val="none" w:sz="0" w:space="0" w:color="auto"/>
                <w:bottom w:val="none" w:sz="0" w:space="0" w:color="auto"/>
                <w:right w:val="none" w:sz="0" w:space="0" w:color="auto"/>
              </w:divBdr>
            </w:div>
            <w:div w:id="304166798">
              <w:marLeft w:val="0"/>
              <w:marRight w:val="0"/>
              <w:marTop w:val="0"/>
              <w:marBottom w:val="0"/>
              <w:divBdr>
                <w:top w:val="none" w:sz="0" w:space="0" w:color="auto"/>
                <w:left w:val="none" w:sz="0" w:space="0" w:color="auto"/>
                <w:bottom w:val="none" w:sz="0" w:space="0" w:color="auto"/>
                <w:right w:val="none" w:sz="0" w:space="0" w:color="auto"/>
              </w:divBdr>
            </w:div>
            <w:div w:id="1453595723">
              <w:marLeft w:val="0"/>
              <w:marRight w:val="0"/>
              <w:marTop w:val="0"/>
              <w:marBottom w:val="0"/>
              <w:divBdr>
                <w:top w:val="none" w:sz="0" w:space="0" w:color="auto"/>
                <w:left w:val="none" w:sz="0" w:space="0" w:color="auto"/>
                <w:bottom w:val="none" w:sz="0" w:space="0" w:color="auto"/>
                <w:right w:val="none" w:sz="0" w:space="0" w:color="auto"/>
              </w:divBdr>
            </w:div>
            <w:div w:id="2123647315">
              <w:marLeft w:val="0"/>
              <w:marRight w:val="0"/>
              <w:marTop w:val="0"/>
              <w:marBottom w:val="0"/>
              <w:divBdr>
                <w:top w:val="none" w:sz="0" w:space="0" w:color="auto"/>
                <w:left w:val="none" w:sz="0" w:space="0" w:color="auto"/>
                <w:bottom w:val="none" w:sz="0" w:space="0" w:color="auto"/>
                <w:right w:val="none" w:sz="0" w:space="0" w:color="auto"/>
              </w:divBdr>
            </w:div>
            <w:div w:id="86998251">
              <w:marLeft w:val="0"/>
              <w:marRight w:val="0"/>
              <w:marTop w:val="0"/>
              <w:marBottom w:val="0"/>
              <w:divBdr>
                <w:top w:val="none" w:sz="0" w:space="0" w:color="auto"/>
                <w:left w:val="none" w:sz="0" w:space="0" w:color="auto"/>
                <w:bottom w:val="none" w:sz="0" w:space="0" w:color="auto"/>
                <w:right w:val="none" w:sz="0" w:space="0" w:color="auto"/>
              </w:divBdr>
            </w:div>
            <w:div w:id="6178474">
              <w:marLeft w:val="0"/>
              <w:marRight w:val="0"/>
              <w:marTop w:val="0"/>
              <w:marBottom w:val="0"/>
              <w:divBdr>
                <w:top w:val="none" w:sz="0" w:space="0" w:color="auto"/>
                <w:left w:val="none" w:sz="0" w:space="0" w:color="auto"/>
                <w:bottom w:val="none" w:sz="0" w:space="0" w:color="auto"/>
                <w:right w:val="none" w:sz="0" w:space="0" w:color="auto"/>
              </w:divBdr>
            </w:div>
            <w:div w:id="4595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773330">
      <w:bodyDiv w:val="1"/>
      <w:marLeft w:val="0"/>
      <w:marRight w:val="0"/>
      <w:marTop w:val="0"/>
      <w:marBottom w:val="0"/>
      <w:divBdr>
        <w:top w:val="none" w:sz="0" w:space="0" w:color="auto"/>
        <w:left w:val="none" w:sz="0" w:space="0" w:color="auto"/>
        <w:bottom w:val="none" w:sz="0" w:space="0" w:color="auto"/>
        <w:right w:val="none" w:sz="0" w:space="0" w:color="auto"/>
      </w:divBdr>
    </w:div>
    <w:div w:id="1094352617">
      <w:bodyDiv w:val="1"/>
      <w:marLeft w:val="0"/>
      <w:marRight w:val="0"/>
      <w:marTop w:val="0"/>
      <w:marBottom w:val="0"/>
      <w:divBdr>
        <w:top w:val="none" w:sz="0" w:space="0" w:color="auto"/>
        <w:left w:val="none" w:sz="0" w:space="0" w:color="auto"/>
        <w:bottom w:val="none" w:sz="0" w:space="0" w:color="auto"/>
        <w:right w:val="none" w:sz="0" w:space="0" w:color="auto"/>
      </w:divBdr>
    </w:div>
    <w:div w:id="1223295495">
      <w:bodyDiv w:val="1"/>
      <w:marLeft w:val="0"/>
      <w:marRight w:val="0"/>
      <w:marTop w:val="0"/>
      <w:marBottom w:val="0"/>
      <w:divBdr>
        <w:top w:val="none" w:sz="0" w:space="0" w:color="auto"/>
        <w:left w:val="none" w:sz="0" w:space="0" w:color="auto"/>
        <w:bottom w:val="none" w:sz="0" w:space="0" w:color="auto"/>
        <w:right w:val="none" w:sz="0" w:space="0" w:color="auto"/>
      </w:divBdr>
    </w:div>
    <w:div w:id="1232302770">
      <w:bodyDiv w:val="1"/>
      <w:marLeft w:val="0"/>
      <w:marRight w:val="0"/>
      <w:marTop w:val="0"/>
      <w:marBottom w:val="0"/>
      <w:divBdr>
        <w:top w:val="none" w:sz="0" w:space="0" w:color="auto"/>
        <w:left w:val="none" w:sz="0" w:space="0" w:color="auto"/>
        <w:bottom w:val="none" w:sz="0" w:space="0" w:color="auto"/>
        <w:right w:val="none" w:sz="0" w:space="0" w:color="auto"/>
      </w:divBdr>
    </w:div>
    <w:div w:id="1238587980">
      <w:bodyDiv w:val="1"/>
      <w:marLeft w:val="0"/>
      <w:marRight w:val="0"/>
      <w:marTop w:val="0"/>
      <w:marBottom w:val="0"/>
      <w:divBdr>
        <w:top w:val="none" w:sz="0" w:space="0" w:color="auto"/>
        <w:left w:val="none" w:sz="0" w:space="0" w:color="auto"/>
        <w:bottom w:val="none" w:sz="0" w:space="0" w:color="auto"/>
        <w:right w:val="none" w:sz="0" w:space="0" w:color="auto"/>
      </w:divBdr>
      <w:divsChild>
        <w:div w:id="1325623873">
          <w:marLeft w:val="-150"/>
          <w:marRight w:val="-150"/>
          <w:marTop w:val="0"/>
          <w:marBottom w:val="0"/>
          <w:divBdr>
            <w:top w:val="none" w:sz="0" w:space="0" w:color="auto"/>
            <w:left w:val="none" w:sz="0" w:space="0" w:color="auto"/>
            <w:bottom w:val="none" w:sz="0" w:space="0" w:color="auto"/>
            <w:right w:val="none" w:sz="0" w:space="0" w:color="auto"/>
          </w:divBdr>
          <w:divsChild>
            <w:div w:id="1220825724">
              <w:marLeft w:val="0"/>
              <w:marRight w:val="0"/>
              <w:marTop w:val="0"/>
              <w:marBottom w:val="0"/>
              <w:divBdr>
                <w:top w:val="none" w:sz="0" w:space="0" w:color="auto"/>
                <w:left w:val="none" w:sz="0" w:space="0" w:color="auto"/>
                <w:bottom w:val="none" w:sz="0" w:space="0" w:color="auto"/>
                <w:right w:val="none" w:sz="0" w:space="0" w:color="auto"/>
              </w:divBdr>
            </w:div>
            <w:div w:id="94830667">
              <w:marLeft w:val="0"/>
              <w:marRight w:val="0"/>
              <w:marTop w:val="0"/>
              <w:marBottom w:val="0"/>
              <w:divBdr>
                <w:top w:val="none" w:sz="0" w:space="0" w:color="auto"/>
                <w:left w:val="none" w:sz="0" w:space="0" w:color="auto"/>
                <w:bottom w:val="none" w:sz="0" w:space="0" w:color="auto"/>
                <w:right w:val="none" w:sz="0" w:space="0" w:color="auto"/>
              </w:divBdr>
            </w:div>
          </w:divsChild>
        </w:div>
        <w:div w:id="711197499">
          <w:marLeft w:val="-150"/>
          <w:marRight w:val="-150"/>
          <w:marTop w:val="0"/>
          <w:marBottom w:val="0"/>
          <w:divBdr>
            <w:top w:val="none" w:sz="0" w:space="0" w:color="auto"/>
            <w:left w:val="none" w:sz="0" w:space="0" w:color="auto"/>
            <w:bottom w:val="none" w:sz="0" w:space="0" w:color="auto"/>
            <w:right w:val="none" w:sz="0" w:space="0" w:color="auto"/>
          </w:divBdr>
          <w:divsChild>
            <w:div w:id="1813210634">
              <w:marLeft w:val="0"/>
              <w:marRight w:val="0"/>
              <w:marTop w:val="0"/>
              <w:marBottom w:val="0"/>
              <w:divBdr>
                <w:top w:val="none" w:sz="0" w:space="0" w:color="auto"/>
                <w:left w:val="none" w:sz="0" w:space="0" w:color="auto"/>
                <w:bottom w:val="none" w:sz="0" w:space="0" w:color="auto"/>
                <w:right w:val="none" w:sz="0" w:space="0" w:color="auto"/>
              </w:divBdr>
            </w:div>
            <w:div w:id="790898905">
              <w:marLeft w:val="0"/>
              <w:marRight w:val="0"/>
              <w:marTop w:val="0"/>
              <w:marBottom w:val="0"/>
              <w:divBdr>
                <w:top w:val="none" w:sz="0" w:space="0" w:color="auto"/>
                <w:left w:val="none" w:sz="0" w:space="0" w:color="auto"/>
                <w:bottom w:val="none" w:sz="0" w:space="0" w:color="auto"/>
                <w:right w:val="none" w:sz="0" w:space="0" w:color="auto"/>
              </w:divBdr>
            </w:div>
          </w:divsChild>
        </w:div>
        <w:div w:id="1741562946">
          <w:marLeft w:val="-150"/>
          <w:marRight w:val="-150"/>
          <w:marTop w:val="0"/>
          <w:marBottom w:val="0"/>
          <w:divBdr>
            <w:top w:val="none" w:sz="0" w:space="0" w:color="auto"/>
            <w:left w:val="none" w:sz="0" w:space="0" w:color="auto"/>
            <w:bottom w:val="none" w:sz="0" w:space="0" w:color="auto"/>
            <w:right w:val="none" w:sz="0" w:space="0" w:color="auto"/>
          </w:divBdr>
          <w:divsChild>
            <w:div w:id="88933356">
              <w:marLeft w:val="0"/>
              <w:marRight w:val="0"/>
              <w:marTop w:val="0"/>
              <w:marBottom w:val="0"/>
              <w:divBdr>
                <w:top w:val="none" w:sz="0" w:space="0" w:color="auto"/>
                <w:left w:val="none" w:sz="0" w:space="0" w:color="auto"/>
                <w:bottom w:val="none" w:sz="0" w:space="0" w:color="auto"/>
                <w:right w:val="none" w:sz="0" w:space="0" w:color="auto"/>
              </w:divBdr>
            </w:div>
            <w:div w:id="2108915547">
              <w:marLeft w:val="0"/>
              <w:marRight w:val="0"/>
              <w:marTop w:val="0"/>
              <w:marBottom w:val="0"/>
              <w:divBdr>
                <w:top w:val="none" w:sz="0" w:space="0" w:color="auto"/>
                <w:left w:val="none" w:sz="0" w:space="0" w:color="auto"/>
                <w:bottom w:val="none" w:sz="0" w:space="0" w:color="auto"/>
                <w:right w:val="none" w:sz="0" w:space="0" w:color="auto"/>
              </w:divBdr>
            </w:div>
          </w:divsChild>
        </w:div>
        <w:div w:id="12196124">
          <w:marLeft w:val="-150"/>
          <w:marRight w:val="-150"/>
          <w:marTop w:val="0"/>
          <w:marBottom w:val="0"/>
          <w:divBdr>
            <w:top w:val="none" w:sz="0" w:space="0" w:color="auto"/>
            <w:left w:val="none" w:sz="0" w:space="0" w:color="auto"/>
            <w:bottom w:val="none" w:sz="0" w:space="0" w:color="auto"/>
            <w:right w:val="none" w:sz="0" w:space="0" w:color="auto"/>
          </w:divBdr>
          <w:divsChild>
            <w:div w:id="97911539">
              <w:marLeft w:val="0"/>
              <w:marRight w:val="0"/>
              <w:marTop w:val="0"/>
              <w:marBottom w:val="0"/>
              <w:divBdr>
                <w:top w:val="none" w:sz="0" w:space="0" w:color="auto"/>
                <w:left w:val="none" w:sz="0" w:space="0" w:color="auto"/>
                <w:bottom w:val="none" w:sz="0" w:space="0" w:color="auto"/>
                <w:right w:val="none" w:sz="0" w:space="0" w:color="auto"/>
              </w:divBdr>
            </w:div>
            <w:div w:id="703406432">
              <w:marLeft w:val="0"/>
              <w:marRight w:val="0"/>
              <w:marTop w:val="0"/>
              <w:marBottom w:val="0"/>
              <w:divBdr>
                <w:top w:val="none" w:sz="0" w:space="0" w:color="auto"/>
                <w:left w:val="none" w:sz="0" w:space="0" w:color="auto"/>
                <w:bottom w:val="none" w:sz="0" w:space="0" w:color="auto"/>
                <w:right w:val="none" w:sz="0" w:space="0" w:color="auto"/>
              </w:divBdr>
            </w:div>
          </w:divsChild>
        </w:div>
        <w:div w:id="1649701355">
          <w:marLeft w:val="-150"/>
          <w:marRight w:val="-150"/>
          <w:marTop w:val="0"/>
          <w:marBottom w:val="0"/>
          <w:divBdr>
            <w:top w:val="none" w:sz="0" w:space="0" w:color="auto"/>
            <w:left w:val="none" w:sz="0" w:space="0" w:color="auto"/>
            <w:bottom w:val="none" w:sz="0" w:space="0" w:color="auto"/>
            <w:right w:val="none" w:sz="0" w:space="0" w:color="auto"/>
          </w:divBdr>
          <w:divsChild>
            <w:div w:id="1415007699">
              <w:marLeft w:val="0"/>
              <w:marRight w:val="0"/>
              <w:marTop w:val="0"/>
              <w:marBottom w:val="0"/>
              <w:divBdr>
                <w:top w:val="none" w:sz="0" w:space="0" w:color="auto"/>
                <w:left w:val="none" w:sz="0" w:space="0" w:color="auto"/>
                <w:bottom w:val="none" w:sz="0" w:space="0" w:color="auto"/>
                <w:right w:val="none" w:sz="0" w:space="0" w:color="auto"/>
              </w:divBdr>
            </w:div>
            <w:div w:id="1122771399">
              <w:marLeft w:val="0"/>
              <w:marRight w:val="0"/>
              <w:marTop w:val="0"/>
              <w:marBottom w:val="0"/>
              <w:divBdr>
                <w:top w:val="none" w:sz="0" w:space="0" w:color="auto"/>
                <w:left w:val="none" w:sz="0" w:space="0" w:color="auto"/>
                <w:bottom w:val="none" w:sz="0" w:space="0" w:color="auto"/>
                <w:right w:val="none" w:sz="0" w:space="0" w:color="auto"/>
              </w:divBdr>
            </w:div>
          </w:divsChild>
        </w:div>
        <w:div w:id="602763981">
          <w:marLeft w:val="-150"/>
          <w:marRight w:val="-150"/>
          <w:marTop w:val="0"/>
          <w:marBottom w:val="0"/>
          <w:divBdr>
            <w:top w:val="none" w:sz="0" w:space="0" w:color="auto"/>
            <w:left w:val="none" w:sz="0" w:space="0" w:color="auto"/>
            <w:bottom w:val="none" w:sz="0" w:space="0" w:color="auto"/>
            <w:right w:val="none" w:sz="0" w:space="0" w:color="auto"/>
          </w:divBdr>
          <w:divsChild>
            <w:div w:id="1603953459">
              <w:marLeft w:val="0"/>
              <w:marRight w:val="0"/>
              <w:marTop w:val="0"/>
              <w:marBottom w:val="0"/>
              <w:divBdr>
                <w:top w:val="none" w:sz="0" w:space="0" w:color="auto"/>
                <w:left w:val="none" w:sz="0" w:space="0" w:color="auto"/>
                <w:bottom w:val="none" w:sz="0" w:space="0" w:color="auto"/>
                <w:right w:val="none" w:sz="0" w:space="0" w:color="auto"/>
              </w:divBdr>
            </w:div>
            <w:div w:id="998652833">
              <w:marLeft w:val="0"/>
              <w:marRight w:val="0"/>
              <w:marTop w:val="0"/>
              <w:marBottom w:val="0"/>
              <w:divBdr>
                <w:top w:val="none" w:sz="0" w:space="0" w:color="auto"/>
                <w:left w:val="none" w:sz="0" w:space="0" w:color="auto"/>
                <w:bottom w:val="none" w:sz="0" w:space="0" w:color="auto"/>
                <w:right w:val="none" w:sz="0" w:space="0" w:color="auto"/>
              </w:divBdr>
            </w:div>
          </w:divsChild>
        </w:div>
        <w:div w:id="482619803">
          <w:marLeft w:val="-150"/>
          <w:marRight w:val="-150"/>
          <w:marTop w:val="0"/>
          <w:marBottom w:val="0"/>
          <w:divBdr>
            <w:top w:val="none" w:sz="0" w:space="0" w:color="auto"/>
            <w:left w:val="none" w:sz="0" w:space="0" w:color="auto"/>
            <w:bottom w:val="none" w:sz="0" w:space="0" w:color="auto"/>
            <w:right w:val="none" w:sz="0" w:space="0" w:color="auto"/>
          </w:divBdr>
          <w:divsChild>
            <w:div w:id="1552619182">
              <w:marLeft w:val="0"/>
              <w:marRight w:val="0"/>
              <w:marTop w:val="0"/>
              <w:marBottom w:val="0"/>
              <w:divBdr>
                <w:top w:val="none" w:sz="0" w:space="0" w:color="auto"/>
                <w:left w:val="none" w:sz="0" w:space="0" w:color="auto"/>
                <w:bottom w:val="none" w:sz="0" w:space="0" w:color="auto"/>
                <w:right w:val="none" w:sz="0" w:space="0" w:color="auto"/>
              </w:divBdr>
            </w:div>
            <w:div w:id="1796748266">
              <w:marLeft w:val="0"/>
              <w:marRight w:val="0"/>
              <w:marTop w:val="0"/>
              <w:marBottom w:val="0"/>
              <w:divBdr>
                <w:top w:val="none" w:sz="0" w:space="0" w:color="auto"/>
                <w:left w:val="none" w:sz="0" w:space="0" w:color="auto"/>
                <w:bottom w:val="none" w:sz="0" w:space="0" w:color="auto"/>
                <w:right w:val="none" w:sz="0" w:space="0" w:color="auto"/>
              </w:divBdr>
            </w:div>
          </w:divsChild>
        </w:div>
        <w:div w:id="156238773">
          <w:marLeft w:val="-150"/>
          <w:marRight w:val="-150"/>
          <w:marTop w:val="0"/>
          <w:marBottom w:val="0"/>
          <w:divBdr>
            <w:top w:val="none" w:sz="0" w:space="0" w:color="auto"/>
            <w:left w:val="none" w:sz="0" w:space="0" w:color="auto"/>
            <w:bottom w:val="none" w:sz="0" w:space="0" w:color="auto"/>
            <w:right w:val="none" w:sz="0" w:space="0" w:color="auto"/>
          </w:divBdr>
          <w:divsChild>
            <w:div w:id="323820608">
              <w:marLeft w:val="0"/>
              <w:marRight w:val="0"/>
              <w:marTop w:val="0"/>
              <w:marBottom w:val="0"/>
              <w:divBdr>
                <w:top w:val="none" w:sz="0" w:space="0" w:color="auto"/>
                <w:left w:val="none" w:sz="0" w:space="0" w:color="auto"/>
                <w:bottom w:val="none" w:sz="0" w:space="0" w:color="auto"/>
                <w:right w:val="none" w:sz="0" w:space="0" w:color="auto"/>
              </w:divBdr>
            </w:div>
            <w:div w:id="1321273698">
              <w:marLeft w:val="0"/>
              <w:marRight w:val="0"/>
              <w:marTop w:val="0"/>
              <w:marBottom w:val="0"/>
              <w:divBdr>
                <w:top w:val="none" w:sz="0" w:space="0" w:color="auto"/>
                <w:left w:val="none" w:sz="0" w:space="0" w:color="auto"/>
                <w:bottom w:val="none" w:sz="0" w:space="0" w:color="auto"/>
                <w:right w:val="none" w:sz="0" w:space="0" w:color="auto"/>
              </w:divBdr>
            </w:div>
          </w:divsChild>
        </w:div>
        <w:div w:id="1071075817">
          <w:marLeft w:val="-150"/>
          <w:marRight w:val="-150"/>
          <w:marTop w:val="0"/>
          <w:marBottom w:val="0"/>
          <w:divBdr>
            <w:top w:val="none" w:sz="0" w:space="0" w:color="auto"/>
            <w:left w:val="none" w:sz="0" w:space="0" w:color="auto"/>
            <w:bottom w:val="none" w:sz="0" w:space="0" w:color="auto"/>
            <w:right w:val="none" w:sz="0" w:space="0" w:color="auto"/>
          </w:divBdr>
          <w:divsChild>
            <w:div w:id="1158040312">
              <w:marLeft w:val="0"/>
              <w:marRight w:val="0"/>
              <w:marTop w:val="0"/>
              <w:marBottom w:val="0"/>
              <w:divBdr>
                <w:top w:val="none" w:sz="0" w:space="0" w:color="auto"/>
                <w:left w:val="none" w:sz="0" w:space="0" w:color="auto"/>
                <w:bottom w:val="none" w:sz="0" w:space="0" w:color="auto"/>
                <w:right w:val="none" w:sz="0" w:space="0" w:color="auto"/>
              </w:divBdr>
            </w:div>
            <w:div w:id="506676374">
              <w:marLeft w:val="0"/>
              <w:marRight w:val="0"/>
              <w:marTop w:val="0"/>
              <w:marBottom w:val="0"/>
              <w:divBdr>
                <w:top w:val="none" w:sz="0" w:space="0" w:color="auto"/>
                <w:left w:val="none" w:sz="0" w:space="0" w:color="auto"/>
                <w:bottom w:val="none" w:sz="0" w:space="0" w:color="auto"/>
                <w:right w:val="none" w:sz="0" w:space="0" w:color="auto"/>
              </w:divBdr>
            </w:div>
          </w:divsChild>
        </w:div>
        <w:div w:id="997151221">
          <w:marLeft w:val="-150"/>
          <w:marRight w:val="-150"/>
          <w:marTop w:val="0"/>
          <w:marBottom w:val="0"/>
          <w:divBdr>
            <w:top w:val="none" w:sz="0" w:space="0" w:color="auto"/>
            <w:left w:val="none" w:sz="0" w:space="0" w:color="auto"/>
            <w:bottom w:val="none" w:sz="0" w:space="0" w:color="auto"/>
            <w:right w:val="none" w:sz="0" w:space="0" w:color="auto"/>
          </w:divBdr>
          <w:divsChild>
            <w:div w:id="89863068">
              <w:marLeft w:val="0"/>
              <w:marRight w:val="0"/>
              <w:marTop w:val="0"/>
              <w:marBottom w:val="0"/>
              <w:divBdr>
                <w:top w:val="none" w:sz="0" w:space="0" w:color="auto"/>
                <w:left w:val="none" w:sz="0" w:space="0" w:color="auto"/>
                <w:bottom w:val="none" w:sz="0" w:space="0" w:color="auto"/>
                <w:right w:val="none" w:sz="0" w:space="0" w:color="auto"/>
              </w:divBdr>
            </w:div>
            <w:div w:id="420949684">
              <w:marLeft w:val="0"/>
              <w:marRight w:val="0"/>
              <w:marTop w:val="0"/>
              <w:marBottom w:val="0"/>
              <w:divBdr>
                <w:top w:val="none" w:sz="0" w:space="0" w:color="auto"/>
                <w:left w:val="none" w:sz="0" w:space="0" w:color="auto"/>
                <w:bottom w:val="none" w:sz="0" w:space="0" w:color="auto"/>
                <w:right w:val="none" w:sz="0" w:space="0" w:color="auto"/>
              </w:divBdr>
            </w:div>
          </w:divsChild>
        </w:div>
        <w:div w:id="1132284963">
          <w:marLeft w:val="-150"/>
          <w:marRight w:val="-150"/>
          <w:marTop w:val="0"/>
          <w:marBottom w:val="0"/>
          <w:divBdr>
            <w:top w:val="none" w:sz="0" w:space="0" w:color="auto"/>
            <w:left w:val="none" w:sz="0" w:space="0" w:color="auto"/>
            <w:bottom w:val="none" w:sz="0" w:space="0" w:color="auto"/>
            <w:right w:val="none" w:sz="0" w:space="0" w:color="auto"/>
          </w:divBdr>
          <w:divsChild>
            <w:div w:id="1344893729">
              <w:marLeft w:val="0"/>
              <w:marRight w:val="0"/>
              <w:marTop w:val="0"/>
              <w:marBottom w:val="0"/>
              <w:divBdr>
                <w:top w:val="none" w:sz="0" w:space="0" w:color="auto"/>
                <w:left w:val="none" w:sz="0" w:space="0" w:color="auto"/>
                <w:bottom w:val="none" w:sz="0" w:space="0" w:color="auto"/>
                <w:right w:val="none" w:sz="0" w:space="0" w:color="auto"/>
              </w:divBdr>
            </w:div>
            <w:div w:id="1986740547">
              <w:marLeft w:val="0"/>
              <w:marRight w:val="0"/>
              <w:marTop w:val="0"/>
              <w:marBottom w:val="0"/>
              <w:divBdr>
                <w:top w:val="none" w:sz="0" w:space="0" w:color="auto"/>
                <w:left w:val="none" w:sz="0" w:space="0" w:color="auto"/>
                <w:bottom w:val="none" w:sz="0" w:space="0" w:color="auto"/>
                <w:right w:val="none" w:sz="0" w:space="0" w:color="auto"/>
              </w:divBdr>
            </w:div>
          </w:divsChild>
        </w:div>
        <w:div w:id="378434805">
          <w:marLeft w:val="-150"/>
          <w:marRight w:val="-150"/>
          <w:marTop w:val="0"/>
          <w:marBottom w:val="0"/>
          <w:divBdr>
            <w:top w:val="none" w:sz="0" w:space="0" w:color="auto"/>
            <w:left w:val="none" w:sz="0" w:space="0" w:color="auto"/>
            <w:bottom w:val="none" w:sz="0" w:space="0" w:color="auto"/>
            <w:right w:val="none" w:sz="0" w:space="0" w:color="auto"/>
          </w:divBdr>
          <w:divsChild>
            <w:div w:id="1961573090">
              <w:marLeft w:val="0"/>
              <w:marRight w:val="0"/>
              <w:marTop w:val="0"/>
              <w:marBottom w:val="0"/>
              <w:divBdr>
                <w:top w:val="none" w:sz="0" w:space="0" w:color="auto"/>
                <w:left w:val="none" w:sz="0" w:space="0" w:color="auto"/>
                <w:bottom w:val="none" w:sz="0" w:space="0" w:color="auto"/>
                <w:right w:val="none" w:sz="0" w:space="0" w:color="auto"/>
              </w:divBdr>
            </w:div>
            <w:div w:id="2060205981">
              <w:marLeft w:val="0"/>
              <w:marRight w:val="0"/>
              <w:marTop w:val="0"/>
              <w:marBottom w:val="0"/>
              <w:divBdr>
                <w:top w:val="none" w:sz="0" w:space="0" w:color="auto"/>
                <w:left w:val="none" w:sz="0" w:space="0" w:color="auto"/>
                <w:bottom w:val="none" w:sz="0" w:space="0" w:color="auto"/>
                <w:right w:val="none" w:sz="0" w:space="0" w:color="auto"/>
              </w:divBdr>
            </w:div>
          </w:divsChild>
        </w:div>
        <w:div w:id="2038384993">
          <w:marLeft w:val="-150"/>
          <w:marRight w:val="-150"/>
          <w:marTop w:val="0"/>
          <w:marBottom w:val="0"/>
          <w:divBdr>
            <w:top w:val="none" w:sz="0" w:space="0" w:color="auto"/>
            <w:left w:val="none" w:sz="0" w:space="0" w:color="auto"/>
            <w:bottom w:val="none" w:sz="0" w:space="0" w:color="auto"/>
            <w:right w:val="none" w:sz="0" w:space="0" w:color="auto"/>
          </w:divBdr>
          <w:divsChild>
            <w:div w:id="185556951">
              <w:marLeft w:val="0"/>
              <w:marRight w:val="0"/>
              <w:marTop w:val="0"/>
              <w:marBottom w:val="0"/>
              <w:divBdr>
                <w:top w:val="none" w:sz="0" w:space="0" w:color="auto"/>
                <w:left w:val="none" w:sz="0" w:space="0" w:color="auto"/>
                <w:bottom w:val="none" w:sz="0" w:space="0" w:color="auto"/>
                <w:right w:val="none" w:sz="0" w:space="0" w:color="auto"/>
              </w:divBdr>
            </w:div>
            <w:div w:id="1381785129">
              <w:marLeft w:val="0"/>
              <w:marRight w:val="0"/>
              <w:marTop w:val="0"/>
              <w:marBottom w:val="0"/>
              <w:divBdr>
                <w:top w:val="none" w:sz="0" w:space="0" w:color="auto"/>
                <w:left w:val="none" w:sz="0" w:space="0" w:color="auto"/>
                <w:bottom w:val="none" w:sz="0" w:space="0" w:color="auto"/>
                <w:right w:val="none" w:sz="0" w:space="0" w:color="auto"/>
              </w:divBdr>
            </w:div>
          </w:divsChild>
        </w:div>
        <w:div w:id="209416875">
          <w:marLeft w:val="-150"/>
          <w:marRight w:val="-150"/>
          <w:marTop w:val="0"/>
          <w:marBottom w:val="0"/>
          <w:divBdr>
            <w:top w:val="none" w:sz="0" w:space="0" w:color="auto"/>
            <w:left w:val="none" w:sz="0" w:space="0" w:color="auto"/>
            <w:bottom w:val="none" w:sz="0" w:space="0" w:color="auto"/>
            <w:right w:val="none" w:sz="0" w:space="0" w:color="auto"/>
          </w:divBdr>
          <w:divsChild>
            <w:div w:id="640036807">
              <w:marLeft w:val="0"/>
              <w:marRight w:val="0"/>
              <w:marTop w:val="0"/>
              <w:marBottom w:val="0"/>
              <w:divBdr>
                <w:top w:val="none" w:sz="0" w:space="0" w:color="auto"/>
                <w:left w:val="none" w:sz="0" w:space="0" w:color="auto"/>
                <w:bottom w:val="none" w:sz="0" w:space="0" w:color="auto"/>
                <w:right w:val="none" w:sz="0" w:space="0" w:color="auto"/>
              </w:divBdr>
            </w:div>
            <w:div w:id="84153039">
              <w:marLeft w:val="0"/>
              <w:marRight w:val="0"/>
              <w:marTop w:val="0"/>
              <w:marBottom w:val="0"/>
              <w:divBdr>
                <w:top w:val="none" w:sz="0" w:space="0" w:color="auto"/>
                <w:left w:val="none" w:sz="0" w:space="0" w:color="auto"/>
                <w:bottom w:val="none" w:sz="0" w:space="0" w:color="auto"/>
                <w:right w:val="none" w:sz="0" w:space="0" w:color="auto"/>
              </w:divBdr>
            </w:div>
          </w:divsChild>
        </w:div>
        <w:div w:id="1570312290">
          <w:marLeft w:val="-150"/>
          <w:marRight w:val="-150"/>
          <w:marTop w:val="0"/>
          <w:marBottom w:val="0"/>
          <w:divBdr>
            <w:top w:val="none" w:sz="0" w:space="0" w:color="auto"/>
            <w:left w:val="none" w:sz="0" w:space="0" w:color="auto"/>
            <w:bottom w:val="none" w:sz="0" w:space="0" w:color="auto"/>
            <w:right w:val="none" w:sz="0" w:space="0" w:color="auto"/>
          </w:divBdr>
          <w:divsChild>
            <w:div w:id="682393347">
              <w:marLeft w:val="0"/>
              <w:marRight w:val="0"/>
              <w:marTop w:val="0"/>
              <w:marBottom w:val="0"/>
              <w:divBdr>
                <w:top w:val="none" w:sz="0" w:space="0" w:color="auto"/>
                <w:left w:val="none" w:sz="0" w:space="0" w:color="auto"/>
                <w:bottom w:val="none" w:sz="0" w:space="0" w:color="auto"/>
                <w:right w:val="none" w:sz="0" w:space="0" w:color="auto"/>
              </w:divBdr>
            </w:div>
            <w:div w:id="924193996">
              <w:marLeft w:val="0"/>
              <w:marRight w:val="0"/>
              <w:marTop w:val="0"/>
              <w:marBottom w:val="0"/>
              <w:divBdr>
                <w:top w:val="none" w:sz="0" w:space="0" w:color="auto"/>
                <w:left w:val="none" w:sz="0" w:space="0" w:color="auto"/>
                <w:bottom w:val="none" w:sz="0" w:space="0" w:color="auto"/>
                <w:right w:val="none" w:sz="0" w:space="0" w:color="auto"/>
              </w:divBdr>
            </w:div>
          </w:divsChild>
        </w:div>
        <w:div w:id="1189218236">
          <w:marLeft w:val="-150"/>
          <w:marRight w:val="-150"/>
          <w:marTop w:val="0"/>
          <w:marBottom w:val="0"/>
          <w:divBdr>
            <w:top w:val="none" w:sz="0" w:space="0" w:color="auto"/>
            <w:left w:val="none" w:sz="0" w:space="0" w:color="auto"/>
            <w:bottom w:val="none" w:sz="0" w:space="0" w:color="auto"/>
            <w:right w:val="none" w:sz="0" w:space="0" w:color="auto"/>
          </w:divBdr>
          <w:divsChild>
            <w:div w:id="2079280869">
              <w:marLeft w:val="0"/>
              <w:marRight w:val="0"/>
              <w:marTop w:val="0"/>
              <w:marBottom w:val="0"/>
              <w:divBdr>
                <w:top w:val="none" w:sz="0" w:space="0" w:color="auto"/>
                <w:left w:val="none" w:sz="0" w:space="0" w:color="auto"/>
                <w:bottom w:val="none" w:sz="0" w:space="0" w:color="auto"/>
                <w:right w:val="none" w:sz="0" w:space="0" w:color="auto"/>
              </w:divBdr>
            </w:div>
            <w:div w:id="103064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01811373">
      <w:bodyDiv w:val="1"/>
      <w:marLeft w:val="0"/>
      <w:marRight w:val="0"/>
      <w:marTop w:val="0"/>
      <w:marBottom w:val="0"/>
      <w:divBdr>
        <w:top w:val="none" w:sz="0" w:space="0" w:color="auto"/>
        <w:left w:val="none" w:sz="0" w:space="0" w:color="auto"/>
        <w:bottom w:val="none" w:sz="0" w:space="0" w:color="auto"/>
        <w:right w:val="none" w:sz="0" w:space="0" w:color="auto"/>
      </w:divBdr>
    </w:div>
    <w:div w:id="1454329336">
      <w:bodyDiv w:val="1"/>
      <w:marLeft w:val="0"/>
      <w:marRight w:val="0"/>
      <w:marTop w:val="0"/>
      <w:marBottom w:val="0"/>
      <w:divBdr>
        <w:top w:val="none" w:sz="0" w:space="0" w:color="auto"/>
        <w:left w:val="none" w:sz="0" w:space="0" w:color="auto"/>
        <w:bottom w:val="none" w:sz="0" w:space="0" w:color="auto"/>
        <w:right w:val="none" w:sz="0" w:space="0" w:color="auto"/>
      </w:divBdr>
    </w:div>
    <w:div w:id="1511068840">
      <w:bodyDiv w:val="1"/>
      <w:marLeft w:val="0"/>
      <w:marRight w:val="0"/>
      <w:marTop w:val="0"/>
      <w:marBottom w:val="0"/>
      <w:divBdr>
        <w:top w:val="none" w:sz="0" w:space="0" w:color="auto"/>
        <w:left w:val="none" w:sz="0" w:space="0" w:color="auto"/>
        <w:bottom w:val="none" w:sz="0" w:space="0" w:color="auto"/>
        <w:right w:val="none" w:sz="0" w:space="0" w:color="auto"/>
      </w:divBdr>
      <w:divsChild>
        <w:div w:id="1875383111">
          <w:marLeft w:val="0"/>
          <w:marRight w:val="0"/>
          <w:marTop w:val="0"/>
          <w:marBottom w:val="0"/>
          <w:divBdr>
            <w:top w:val="none" w:sz="0" w:space="0" w:color="auto"/>
            <w:left w:val="none" w:sz="0" w:space="0" w:color="auto"/>
            <w:bottom w:val="none" w:sz="0" w:space="0" w:color="auto"/>
            <w:right w:val="none" w:sz="0" w:space="0" w:color="auto"/>
          </w:divBdr>
          <w:divsChild>
            <w:div w:id="198855904">
              <w:marLeft w:val="0"/>
              <w:marRight w:val="0"/>
              <w:marTop w:val="0"/>
              <w:marBottom w:val="240"/>
              <w:divBdr>
                <w:top w:val="none" w:sz="0" w:space="0" w:color="auto"/>
                <w:left w:val="none" w:sz="0" w:space="0" w:color="auto"/>
                <w:bottom w:val="none" w:sz="0" w:space="0" w:color="auto"/>
                <w:right w:val="none" w:sz="0" w:space="0" w:color="auto"/>
              </w:divBdr>
            </w:div>
            <w:div w:id="1276451140">
              <w:marLeft w:val="0"/>
              <w:marRight w:val="0"/>
              <w:marTop w:val="0"/>
              <w:marBottom w:val="0"/>
              <w:divBdr>
                <w:top w:val="none" w:sz="0" w:space="0" w:color="auto"/>
                <w:left w:val="none" w:sz="0" w:space="0" w:color="auto"/>
                <w:bottom w:val="none" w:sz="0" w:space="0" w:color="auto"/>
                <w:right w:val="none" w:sz="0" w:space="0" w:color="auto"/>
              </w:divBdr>
            </w:div>
            <w:div w:id="1610623345">
              <w:marLeft w:val="0"/>
              <w:marRight w:val="0"/>
              <w:marTop w:val="0"/>
              <w:marBottom w:val="0"/>
              <w:divBdr>
                <w:top w:val="none" w:sz="0" w:space="0" w:color="auto"/>
                <w:left w:val="none" w:sz="0" w:space="0" w:color="auto"/>
                <w:bottom w:val="none" w:sz="0" w:space="0" w:color="auto"/>
                <w:right w:val="none" w:sz="0" w:space="0" w:color="auto"/>
              </w:divBdr>
            </w:div>
          </w:divsChild>
        </w:div>
        <w:div w:id="306278698">
          <w:marLeft w:val="0"/>
          <w:marRight w:val="0"/>
          <w:marTop w:val="0"/>
          <w:marBottom w:val="0"/>
          <w:divBdr>
            <w:top w:val="none" w:sz="0" w:space="0" w:color="auto"/>
            <w:left w:val="none" w:sz="0" w:space="0" w:color="auto"/>
            <w:bottom w:val="none" w:sz="0" w:space="0" w:color="auto"/>
            <w:right w:val="none" w:sz="0" w:space="0" w:color="auto"/>
          </w:divBdr>
          <w:divsChild>
            <w:div w:id="254898286">
              <w:marLeft w:val="0"/>
              <w:marRight w:val="0"/>
              <w:marTop w:val="540"/>
              <w:marBottom w:val="240"/>
              <w:divBdr>
                <w:top w:val="none" w:sz="0" w:space="0" w:color="auto"/>
                <w:left w:val="none" w:sz="0" w:space="0" w:color="auto"/>
                <w:bottom w:val="none" w:sz="0" w:space="0" w:color="auto"/>
                <w:right w:val="none" w:sz="0" w:space="0" w:color="auto"/>
              </w:divBdr>
            </w:div>
            <w:div w:id="1148744986">
              <w:marLeft w:val="0"/>
              <w:marRight w:val="0"/>
              <w:marTop w:val="0"/>
              <w:marBottom w:val="0"/>
              <w:divBdr>
                <w:top w:val="none" w:sz="0" w:space="0" w:color="auto"/>
                <w:left w:val="none" w:sz="0" w:space="0" w:color="auto"/>
                <w:bottom w:val="none" w:sz="0" w:space="0" w:color="auto"/>
                <w:right w:val="none" w:sz="0" w:space="0" w:color="auto"/>
              </w:divBdr>
            </w:div>
            <w:div w:id="556622749">
              <w:marLeft w:val="0"/>
              <w:marRight w:val="0"/>
              <w:marTop w:val="0"/>
              <w:marBottom w:val="0"/>
              <w:divBdr>
                <w:top w:val="none" w:sz="0" w:space="0" w:color="auto"/>
                <w:left w:val="none" w:sz="0" w:space="0" w:color="auto"/>
                <w:bottom w:val="none" w:sz="0" w:space="0" w:color="auto"/>
                <w:right w:val="none" w:sz="0" w:space="0" w:color="auto"/>
              </w:divBdr>
            </w:div>
          </w:divsChild>
        </w:div>
        <w:div w:id="651373513">
          <w:marLeft w:val="0"/>
          <w:marRight w:val="0"/>
          <w:marTop w:val="0"/>
          <w:marBottom w:val="0"/>
          <w:divBdr>
            <w:top w:val="none" w:sz="0" w:space="0" w:color="auto"/>
            <w:left w:val="none" w:sz="0" w:space="0" w:color="auto"/>
            <w:bottom w:val="none" w:sz="0" w:space="0" w:color="auto"/>
            <w:right w:val="none" w:sz="0" w:space="0" w:color="auto"/>
          </w:divBdr>
          <w:divsChild>
            <w:div w:id="334918289">
              <w:marLeft w:val="0"/>
              <w:marRight w:val="0"/>
              <w:marTop w:val="540"/>
              <w:marBottom w:val="240"/>
              <w:divBdr>
                <w:top w:val="none" w:sz="0" w:space="0" w:color="auto"/>
                <w:left w:val="none" w:sz="0" w:space="0" w:color="auto"/>
                <w:bottom w:val="none" w:sz="0" w:space="0" w:color="auto"/>
                <w:right w:val="none" w:sz="0" w:space="0" w:color="auto"/>
              </w:divBdr>
            </w:div>
            <w:div w:id="1089423324">
              <w:marLeft w:val="0"/>
              <w:marRight w:val="0"/>
              <w:marTop w:val="0"/>
              <w:marBottom w:val="0"/>
              <w:divBdr>
                <w:top w:val="none" w:sz="0" w:space="0" w:color="auto"/>
                <w:left w:val="none" w:sz="0" w:space="0" w:color="auto"/>
                <w:bottom w:val="none" w:sz="0" w:space="0" w:color="auto"/>
                <w:right w:val="none" w:sz="0" w:space="0" w:color="auto"/>
              </w:divBdr>
            </w:div>
            <w:div w:id="134932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3866210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596401246">
      <w:bodyDiv w:val="1"/>
      <w:marLeft w:val="0"/>
      <w:marRight w:val="0"/>
      <w:marTop w:val="0"/>
      <w:marBottom w:val="0"/>
      <w:divBdr>
        <w:top w:val="none" w:sz="0" w:space="0" w:color="auto"/>
        <w:left w:val="none" w:sz="0" w:space="0" w:color="auto"/>
        <w:bottom w:val="none" w:sz="0" w:space="0" w:color="auto"/>
        <w:right w:val="none" w:sz="0" w:space="0" w:color="auto"/>
      </w:divBdr>
    </w:div>
    <w:div w:id="1663196500">
      <w:bodyDiv w:val="1"/>
      <w:marLeft w:val="0"/>
      <w:marRight w:val="0"/>
      <w:marTop w:val="0"/>
      <w:marBottom w:val="0"/>
      <w:divBdr>
        <w:top w:val="none" w:sz="0" w:space="0" w:color="auto"/>
        <w:left w:val="none" w:sz="0" w:space="0" w:color="auto"/>
        <w:bottom w:val="none" w:sz="0" w:space="0" w:color="auto"/>
        <w:right w:val="none" w:sz="0" w:space="0" w:color="auto"/>
      </w:divBdr>
    </w:div>
    <w:div w:id="1667322960">
      <w:bodyDiv w:val="1"/>
      <w:marLeft w:val="0"/>
      <w:marRight w:val="0"/>
      <w:marTop w:val="0"/>
      <w:marBottom w:val="0"/>
      <w:divBdr>
        <w:top w:val="none" w:sz="0" w:space="0" w:color="auto"/>
        <w:left w:val="none" w:sz="0" w:space="0" w:color="auto"/>
        <w:bottom w:val="none" w:sz="0" w:space="0" w:color="auto"/>
        <w:right w:val="none" w:sz="0" w:space="0" w:color="auto"/>
      </w:divBdr>
    </w:div>
    <w:div w:id="1668824506">
      <w:bodyDiv w:val="1"/>
      <w:marLeft w:val="0"/>
      <w:marRight w:val="0"/>
      <w:marTop w:val="0"/>
      <w:marBottom w:val="0"/>
      <w:divBdr>
        <w:top w:val="none" w:sz="0" w:space="0" w:color="auto"/>
        <w:left w:val="none" w:sz="0" w:space="0" w:color="auto"/>
        <w:bottom w:val="none" w:sz="0" w:space="0" w:color="auto"/>
        <w:right w:val="none" w:sz="0" w:space="0" w:color="auto"/>
      </w:divBdr>
      <w:divsChild>
        <w:div w:id="1448701147">
          <w:marLeft w:val="0"/>
          <w:marRight w:val="0"/>
          <w:marTop w:val="0"/>
          <w:marBottom w:val="0"/>
          <w:divBdr>
            <w:top w:val="none" w:sz="0" w:space="0" w:color="auto"/>
            <w:left w:val="none" w:sz="0" w:space="0" w:color="auto"/>
            <w:bottom w:val="none" w:sz="0" w:space="0" w:color="auto"/>
            <w:right w:val="none" w:sz="0" w:space="0" w:color="auto"/>
          </w:divBdr>
        </w:div>
      </w:divsChild>
    </w:div>
    <w:div w:id="1671106314">
      <w:bodyDiv w:val="1"/>
      <w:marLeft w:val="0"/>
      <w:marRight w:val="0"/>
      <w:marTop w:val="0"/>
      <w:marBottom w:val="0"/>
      <w:divBdr>
        <w:top w:val="none" w:sz="0" w:space="0" w:color="auto"/>
        <w:left w:val="none" w:sz="0" w:space="0" w:color="auto"/>
        <w:bottom w:val="none" w:sz="0" w:space="0" w:color="auto"/>
        <w:right w:val="none" w:sz="0" w:space="0" w:color="auto"/>
      </w:divBdr>
    </w:div>
    <w:div w:id="1744183878">
      <w:bodyDiv w:val="1"/>
      <w:marLeft w:val="0"/>
      <w:marRight w:val="0"/>
      <w:marTop w:val="0"/>
      <w:marBottom w:val="0"/>
      <w:divBdr>
        <w:top w:val="none" w:sz="0" w:space="0" w:color="auto"/>
        <w:left w:val="none" w:sz="0" w:space="0" w:color="auto"/>
        <w:bottom w:val="none" w:sz="0" w:space="0" w:color="auto"/>
        <w:right w:val="none" w:sz="0" w:space="0" w:color="auto"/>
      </w:divBdr>
    </w:div>
    <w:div w:id="1783107329">
      <w:bodyDiv w:val="1"/>
      <w:marLeft w:val="0"/>
      <w:marRight w:val="0"/>
      <w:marTop w:val="0"/>
      <w:marBottom w:val="0"/>
      <w:divBdr>
        <w:top w:val="none" w:sz="0" w:space="0" w:color="auto"/>
        <w:left w:val="none" w:sz="0" w:space="0" w:color="auto"/>
        <w:bottom w:val="none" w:sz="0" w:space="0" w:color="auto"/>
        <w:right w:val="none" w:sz="0" w:space="0" w:color="auto"/>
      </w:divBdr>
      <w:divsChild>
        <w:div w:id="881476496">
          <w:marLeft w:val="0"/>
          <w:marRight w:val="0"/>
          <w:marTop w:val="540"/>
          <w:marBottom w:val="0"/>
          <w:divBdr>
            <w:top w:val="none" w:sz="0" w:space="0" w:color="auto"/>
            <w:left w:val="none" w:sz="0" w:space="0" w:color="auto"/>
            <w:bottom w:val="none" w:sz="0" w:space="0" w:color="auto"/>
            <w:right w:val="none" w:sz="0" w:space="0" w:color="auto"/>
          </w:divBdr>
          <w:divsChild>
            <w:div w:id="1878197329">
              <w:marLeft w:val="0"/>
              <w:marRight w:val="0"/>
              <w:marTop w:val="0"/>
              <w:marBottom w:val="0"/>
              <w:divBdr>
                <w:top w:val="none" w:sz="0" w:space="0" w:color="auto"/>
                <w:left w:val="none" w:sz="0" w:space="0" w:color="auto"/>
                <w:bottom w:val="none" w:sz="0" w:space="0" w:color="auto"/>
                <w:right w:val="none" w:sz="0" w:space="0" w:color="auto"/>
              </w:divBdr>
            </w:div>
            <w:div w:id="122312611">
              <w:marLeft w:val="0"/>
              <w:marRight w:val="0"/>
              <w:marTop w:val="0"/>
              <w:marBottom w:val="0"/>
              <w:divBdr>
                <w:top w:val="none" w:sz="0" w:space="0" w:color="auto"/>
                <w:left w:val="none" w:sz="0" w:space="0" w:color="auto"/>
                <w:bottom w:val="none" w:sz="0" w:space="0" w:color="auto"/>
                <w:right w:val="none" w:sz="0" w:space="0" w:color="auto"/>
              </w:divBdr>
            </w:div>
            <w:div w:id="524101926">
              <w:marLeft w:val="0"/>
              <w:marRight w:val="0"/>
              <w:marTop w:val="0"/>
              <w:marBottom w:val="0"/>
              <w:divBdr>
                <w:top w:val="none" w:sz="0" w:space="0" w:color="auto"/>
                <w:left w:val="none" w:sz="0" w:space="0" w:color="auto"/>
                <w:bottom w:val="none" w:sz="0" w:space="0" w:color="auto"/>
                <w:right w:val="none" w:sz="0" w:space="0" w:color="auto"/>
              </w:divBdr>
            </w:div>
            <w:div w:id="586883828">
              <w:marLeft w:val="0"/>
              <w:marRight w:val="0"/>
              <w:marTop w:val="0"/>
              <w:marBottom w:val="0"/>
              <w:divBdr>
                <w:top w:val="none" w:sz="0" w:space="0" w:color="auto"/>
                <w:left w:val="none" w:sz="0" w:space="0" w:color="auto"/>
                <w:bottom w:val="none" w:sz="0" w:space="0" w:color="auto"/>
                <w:right w:val="none" w:sz="0" w:space="0" w:color="auto"/>
              </w:divBdr>
            </w:div>
            <w:div w:id="1889560751">
              <w:marLeft w:val="0"/>
              <w:marRight w:val="0"/>
              <w:marTop w:val="0"/>
              <w:marBottom w:val="0"/>
              <w:divBdr>
                <w:top w:val="none" w:sz="0" w:space="0" w:color="auto"/>
                <w:left w:val="none" w:sz="0" w:space="0" w:color="auto"/>
                <w:bottom w:val="none" w:sz="0" w:space="0" w:color="auto"/>
                <w:right w:val="none" w:sz="0" w:space="0" w:color="auto"/>
              </w:divBdr>
            </w:div>
            <w:div w:id="517620451">
              <w:marLeft w:val="0"/>
              <w:marRight w:val="0"/>
              <w:marTop w:val="0"/>
              <w:marBottom w:val="0"/>
              <w:divBdr>
                <w:top w:val="none" w:sz="0" w:space="0" w:color="auto"/>
                <w:left w:val="none" w:sz="0" w:space="0" w:color="auto"/>
                <w:bottom w:val="none" w:sz="0" w:space="0" w:color="auto"/>
                <w:right w:val="none" w:sz="0" w:space="0" w:color="auto"/>
              </w:divBdr>
            </w:div>
            <w:div w:id="606305477">
              <w:marLeft w:val="0"/>
              <w:marRight w:val="0"/>
              <w:marTop w:val="0"/>
              <w:marBottom w:val="0"/>
              <w:divBdr>
                <w:top w:val="none" w:sz="0" w:space="0" w:color="auto"/>
                <w:left w:val="none" w:sz="0" w:space="0" w:color="auto"/>
                <w:bottom w:val="none" w:sz="0" w:space="0" w:color="auto"/>
                <w:right w:val="none" w:sz="0" w:space="0" w:color="auto"/>
              </w:divBdr>
            </w:div>
          </w:divsChild>
        </w:div>
        <w:div w:id="1249656365">
          <w:marLeft w:val="0"/>
          <w:marRight w:val="0"/>
          <w:marTop w:val="540"/>
          <w:marBottom w:val="0"/>
          <w:divBdr>
            <w:top w:val="none" w:sz="0" w:space="0" w:color="auto"/>
            <w:left w:val="none" w:sz="0" w:space="0" w:color="auto"/>
            <w:bottom w:val="none" w:sz="0" w:space="0" w:color="auto"/>
            <w:right w:val="none" w:sz="0" w:space="0" w:color="auto"/>
          </w:divBdr>
          <w:divsChild>
            <w:div w:id="291980900">
              <w:marLeft w:val="0"/>
              <w:marRight w:val="0"/>
              <w:marTop w:val="0"/>
              <w:marBottom w:val="0"/>
              <w:divBdr>
                <w:top w:val="none" w:sz="0" w:space="0" w:color="auto"/>
                <w:left w:val="none" w:sz="0" w:space="0" w:color="auto"/>
                <w:bottom w:val="none" w:sz="0" w:space="0" w:color="auto"/>
                <w:right w:val="none" w:sz="0" w:space="0" w:color="auto"/>
              </w:divBdr>
            </w:div>
            <w:div w:id="1914005823">
              <w:marLeft w:val="0"/>
              <w:marRight w:val="0"/>
              <w:marTop w:val="0"/>
              <w:marBottom w:val="0"/>
              <w:divBdr>
                <w:top w:val="none" w:sz="0" w:space="0" w:color="auto"/>
                <w:left w:val="none" w:sz="0" w:space="0" w:color="auto"/>
                <w:bottom w:val="none" w:sz="0" w:space="0" w:color="auto"/>
                <w:right w:val="none" w:sz="0" w:space="0" w:color="auto"/>
              </w:divBdr>
            </w:div>
            <w:div w:id="754285103">
              <w:marLeft w:val="0"/>
              <w:marRight w:val="0"/>
              <w:marTop w:val="0"/>
              <w:marBottom w:val="0"/>
              <w:divBdr>
                <w:top w:val="none" w:sz="0" w:space="0" w:color="auto"/>
                <w:left w:val="none" w:sz="0" w:space="0" w:color="auto"/>
                <w:bottom w:val="none" w:sz="0" w:space="0" w:color="auto"/>
                <w:right w:val="none" w:sz="0" w:space="0" w:color="auto"/>
              </w:divBdr>
            </w:div>
            <w:div w:id="457797909">
              <w:marLeft w:val="0"/>
              <w:marRight w:val="0"/>
              <w:marTop w:val="0"/>
              <w:marBottom w:val="0"/>
              <w:divBdr>
                <w:top w:val="none" w:sz="0" w:space="0" w:color="auto"/>
                <w:left w:val="none" w:sz="0" w:space="0" w:color="auto"/>
                <w:bottom w:val="none" w:sz="0" w:space="0" w:color="auto"/>
                <w:right w:val="none" w:sz="0" w:space="0" w:color="auto"/>
              </w:divBdr>
            </w:div>
            <w:div w:id="1410347402">
              <w:marLeft w:val="0"/>
              <w:marRight w:val="0"/>
              <w:marTop w:val="0"/>
              <w:marBottom w:val="0"/>
              <w:divBdr>
                <w:top w:val="none" w:sz="0" w:space="0" w:color="auto"/>
                <w:left w:val="none" w:sz="0" w:space="0" w:color="auto"/>
                <w:bottom w:val="none" w:sz="0" w:space="0" w:color="auto"/>
                <w:right w:val="none" w:sz="0" w:space="0" w:color="auto"/>
              </w:divBdr>
            </w:div>
            <w:div w:id="180124016">
              <w:marLeft w:val="0"/>
              <w:marRight w:val="0"/>
              <w:marTop w:val="0"/>
              <w:marBottom w:val="0"/>
              <w:divBdr>
                <w:top w:val="none" w:sz="0" w:space="0" w:color="auto"/>
                <w:left w:val="none" w:sz="0" w:space="0" w:color="auto"/>
                <w:bottom w:val="none" w:sz="0" w:space="0" w:color="auto"/>
                <w:right w:val="none" w:sz="0" w:space="0" w:color="auto"/>
              </w:divBdr>
            </w:div>
            <w:div w:id="2071885221">
              <w:marLeft w:val="0"/>
              <w:marRight w:val="0"/>
              <w:marTop w:val="0"/>
              <w:marBottom w:val="0"/>
              <w:divBdr>
                <w:top w:val="none" w:sz="0" w:space="0" w:color="auto"/>
                <w:left w:val="none" w:sz="0" w:space="0" w:color="auto"/>
                <w:bottom w:val="none" w:sz="0" w:space="0" w:color="auto"/>
                <w:right w:val="none" w:sz="0" w:space="0" w:color="auto"/>
              </w:divBdr>
            </w:div>
            <w:div w:id="1433890585">
              <w:marLeft w:val="0"/>
              <w:marRight w:val="0"/>
              <w:marTop w:val="0"/>
              <w:marBottom w:val="0"/>
              <w:divBdr>
                <w:top w:val="none" w:sz="0" w:space="0" w:color="auto"/>
                <w:left w:val="none" w:sz="0" w:space="0" w:color="auto"/>
                <w:bottom w:val="none" w:sz="0" w:space="0" w:color="auto"/>
                <w:right w:val="none" w:sz="0" w:space="0" w:color="auto"/>
              </w:divBdr>
            </w:div>
            <w:div w:id="1259825382">
              <w:marLeft w:val="0"/>
              <w:marRight w:val="0"/>
              <w:marTop w:val="0"/>
              <w:marBottom w:val="0"/>
              <w:divBdr>
                <w:top w:val="none" w:sz="0" w:space="0" w:color="auto"/>
                <w:left w:val="none" w:sz="0" w:space="0" w:color="auto"/>
                <w:bottom w:val="none" w:sz="0" w:space="0" w:color="auto"/>
                <w:right w:val="none" w:sz="0" w:space="0" w:color="auto"/>
              </w:divBdr>
            </w:div>
            <w:div w:id="1712146776">
              <w:marLeft w:val="0"/>
              <w:marRight w:val="0"/>
              <w:marTop w:val="0"/>
              <w:marBottom w:val="0"/>
              <w:divBdr>
                <w:top w:val="none" w:sz="0" w:space="0" w:color="auto"/>
                <w:left w:val="none" w:sz="0" w:space="0" w:color="auto"/>
                <w:bottom w:val="none" w:sz="0" w:space="0" w:color="auto"/>
                <w:right w:val="none" w:sz="0" w:space="0" w:color="auto"/>
              </w:divBdr>
            </w:div>
            <w:div w:id="1677925314">
              <w:marLeft w:val="0"/>
              <w:marRight w:val="0"/>
              <w:marTop w:val="0"/>
              <w:marBottom w:val="0"/>
              <w:divBdr>
                <w:top w:val="none" w:sz="0" w:space="0" w:color="auto"/>
                <w:left w:val="none" w:sz="0" w:space="0" w:color="auto"/>
                <w:bottom w:val="none" w:sz="0" w:space="0" w:color="auto"/>
                <w:right w:val="none" w:sz="0" w:space="0" w:color="auto"/>
              </w:divBdr>
            </w:div>
            <w:div w:id="1607542913">
              <w:marLeft w:val="0"/>
              <w:marRight w:val="0"/>
              <w:marTop w:val="0"/>
              <w:marBottom w:val="0"/>
              <w:divBdr>
                <w:top w:val="none" w:sz="0" w:space="0" w:color="auto"/>
                <w:left w:val="none" w:sz="0" w:space="0" w:color="auto"/>
                <w:bottom w:val="none" w:sz="0" w:space="0" w:color="auto"/>
                <w:right w:val="none" w:sz="0" w:space="0" w:color="auto"/>
              </w:divBdr>
            </w:div>
            <w:div w:id="1857495039">
              <w:marLeft w:val="0"/>
              <w:marRight w:val="0"/>
              <w:marTop w:val="0"/>
              <w:marBottom w:val="0"/>
              <w:divBdr>
                <w:top w:val="none" w:sz="0" w:space="0" w:color="auto"/>
                <w:left w:val="none" w:sz="0" w:space="0" w:color="auto"/>
                <w:bottom w:val="none" w:sz="0" w:space="0" w:color="auto"/>
                <w:right w:val="none" w:sz="0" w:space="0" w:color="auto"/>
              </w:divBdr>
            </w:div>
            <w:div w:id="447622938">
              <w:marLeft w:val="0"/>
              <w:marRight w:val="0"/>
              <w:marTop w:val="0"/>
              <w:marBottom w:val="0"/>
              <w:divBdr>
                <w:top w:val="none" w:sz="0" w:space="0" w:color="auto"/>
                <w:left w:val="none" w:sz="0" w:space="0" w:color="auto"/>
                <w:bottom w:val="none" w:sz="0" w:space="0" w:color="auto"/>
                <w:right w:val="none" w:sz="0" w:space="0" w:color="auto"/>
              </w:divBdr>
            </w:div>
            <w:div w:id="499778816">
              <w:marLeft w:val="0"/>
              <w:marRight w:val="0"/>
              <w:marTop w:val="0"/>
              <w:marBottom w:val="0"/>
              <w:divBdr>
                <w:top w:val="none" w:sz="0" w:space="0" w:color="auto"/>
                <w:left w:val="none" w:sz="0" w:space="0" w:color="auto"/>
                <w:bottom w:val="none" w:sz="0" w:space="0" w:color="auto"/>
                <w:right w:val="none" w:sz="0" w:space="0" w:color="auto"/>
              </w:divBdr>
            </w:div>
          </w:divsChild>
        </w:div>
        <w:div w:id="238639532">
          <w:marLeft w:val="0"/>
          <w:marRight w:val="0"/>
          <w:marTop w:val="540"/>
          <w:marBottom w:val="0"/>
          <w:divBdr>
            <w:top w:val="none" w:sz="0" w:space="0" w:color="auto"/>
            <w:left w:val="none" w:sz="0" w:space="0" w:color="auto"/>
            <w:bottom w:val="none" w:sz="0" w:space="0" w:color="auto"/>
            <w:right w:val="none" w:sz="0" w:space="0" w:color="auto"/>
          </w:divBdr>
          <w:divsChild>
            <w:div w:id="1347905002">
              <w:marLeft w:val="0"/>
              <w:marRight w:val="0"/>
              <w:marTop w:val="0"/>
              <w:marBottom w:val="0"/>
              <w:divBdr>
                <w:top w:val="none" w:sz="0" w:space="0" w:color="auto"/>
                <w:left w:val="none" w:sz="0" w:space="0" w:color="auto"/>
                <w:bottom w:val="none" w:sz="0" w:space="0" w:color="auto"/>
                <w:right w:val="none" w:sz="0" w:space="0" w:color="auto"/>
              </w:divBdr>
            </w:div>
            <w:div w:id="2107847133">
              <w:marLeft w:val="0"/>
              <w:marRight w:val="0"/>
              <w:marTop w:val="0"/>
              <w:marBottom w:val="0"/>
              <w:divBdr>
                <w:top w:val="none" w:sz="0" w:space="0" w:color="auto"/>
                <w:left w:val="none" w:sz="0" w:space="0" w:color="auto"/>
                <w:bottom w:val="none" w:sz="0" w:space="0" w:color="auto"/>
                <w:right w:val="none" w:sz="0" w:space="0" w:color="auto"/>
              </w:divBdr>
            </w:div>
            <w:div w:id="93982175">
              <w:marLeft w:val="0"/>
              <w:marRight w:val="0"/>
              <w:marTop w:val="0"/>
              <w:marBottom w:val="0"/>
              <w:divBdr>
                <w:top w:val="none" w:sz="0" w:space="0" w:color="auto"/>
                <w:left w:val="none" w:sz="0" w:space="0" w:color="auto"/>
                <w:bottom w:val="none" w:sz="0" w:space="0" w:color="auto"/>
                <w:right w:val="none" w:sz="0" w:space="0" w:color="auto"/>
              </w:divBdr>
            </w:div>
            <w:div w:id="720665936">
              <w:marLeft w:val="0"/>
              <w:marRight w:val="0"/>
              <w:marTop w:val="0"/>
              <w:marBottom w:val="0"/>
              <w:divBdr>
                <w:top w:val="none" w:sz="0" w:space="0" w:color="auto"/>
                <w:left w:val="none" w:sz="0" w:space="0" w:color="auto"/>
                <w:bottom w:val="none" w:sz="0" w:space="0" w:color="auto"/>
                <w:right w:val="none" w:sz="0" w:space="0" w:color="auto"/>
              </w:divBdr>
            </w:div>
            <w:div w:id="72704634">
              <w:marLeft w:val="0"/>
              <w:marRight w:val="0"/>
              <w:marTop w:val="0"/>
              <w:marBottom w:val="0"/>
              <w:divBdr>
                <w:top w:val="none" w:sz="0" w:space="0" w:color="auto"/>
                <w:left w:val="none" w:sz="0" w:space="0" w:color="auto"/>
                <w:bottom w:val="none" w:sz="0" w:space="0" w:color="auto"/>
                <w:right w:val="none" w:sz="0" w:space="0" w:color="auto"/>
              </w:divBdr>
            </w:div>
            <w:div w:id="2025205250">
              <w:marLeft w:val="0"/>
              <w:marRight w:val="0"/>
              <w:marTop w:val="0"/>
              <w:marBottom w:val="0"/>
              <w:divBdr>
                <w:top w:val="none" w:sz="0" w:space="0" w:color="auto"/>
                <w:left w:val="none" w:sz="0" w:space="0" w:color="auto"/>
                <w:bottom w:val="none" w:sz="0" w:space="0" w:color="auto"/>
                <w:right w:val="none" w:sz="0" w:space="0" w:color="auto"/>
              </w:divBdr>
            </w:div>
            <w:div w:id="482163490">
              <w:marLeft w:val="0"/>
              <w:marRight w:val="0"/>
              <w:marTop w:val="0"/>
              <w:marBottom w:val="0"/>
              <w:divBdr>
                <w:top w:val="none" w:sz="0" w:space="0" w:color="auto"/>
                <w:left w:val="none" w:sz="0" w:space="0" w:color="auto"/>
                <w:bottom w:val="none" w:sz="0" w:space="0" w:color="auto"/>
                <w:right w:val="none" w:sz="0" w:space="0" w:color="auto"/>
              </w:divBdr>
            </w:div>
          </w:divsChild>
        </w:div>
        <w:div w:id="729576337">
          <w:marLeft w:val="0"/>
          <w:marRight w:val="0"/>
          <w:marTop w:val="540"/>
          <w:marBottom w:val="0"/>
          <w:divBdr>
            <w:top w:val="none" w:sz="0" w:space="0" w:color="auto"/>
            <w:left w:val="none" w:sz="0" w:space="0" w:color="auto"/>
            <w:bottom w:val="none" w:sz="0" w:space="0" w:color="auto"/>
            <w:right w:val="none" w:sz="0" w:space="0" w:color="auto"/>
          </w:divBdr>
          <w:divsChild>
            <w:div w:id="759718880">
              <w:marLeft w:val="0"/>
              <w:marRight w:val="0"/>
              <w:marTop w:val="0"/>
              <w:marBottom w:val="0"/>
              <w:divBdr>
                <w:top w:val="none" w:sz="0" w:space="0" w:color="auto"/>
                <w:left w:val="none" w:sz="0" w:space="0" w:color="auto"/>
                <w:bottom w:val="none" w:sz="0" w:space="0" w:color="auto"/>
                <w:right w:val="none" w:sz="0" w:space="0" w:color="auto"/>
              </w:divBdr>
            </w:div>
            <w:div w:id="1901624433">
              <w:marLeft w:val="0"/>
              <w:marRight w:val="0"/>
              <w:marTop w:val="0"/>
              <w:marBottom w:val="0"/>
              <w:divBdr>
                <w:top w:val="none" w:sz="0" w:space="0" w:color="auto"/>
                <w:left w:val="none" w:sz="0" w:space="0" w:color="auto"/>
                <w:bottom w:val="none" w:sz="0" w:space="0" w:color="auto"/>
                <w:right w:val="none" w:sz="0" w:space="0" w:color="auto"/>
              </w:divBdr>
            </w:div>
            <w:div w:id="874662966">
              <w:marLeft w:val="0"/>
              <w:marRight w:val="0"/>
              <w:marTop w:val="0"/>
              <w:marBottom w:val="0"/>
              <w:divBdr>
                <w:top w:val="none" w:sz="0" w:space="0" w:color="auto"/>
                <w:left w:val="none" w:sz="0" w:space="0" w:color="auto"/>
                <w:bottom w:val="none" w:sz="0" w:space="0" w:color="auto"/>
                <w:right w:val="none" w:sz="0" w:space="0" w:color="auto"/>
              </w:divBdr>
            </w:div>
            <w:div w:id="1503354798">
              <w:marLeft w:val="0"/>
              <w:marRight w:val="0"/>
              <w:marTop w:val="0"/>
              <w:marBottom w:val="0"/>
              <w:divBdr>
                <w:top w:val="none" w:sz="0" w:space="0" w:color="auto"/>
                <w:left w:val="none" w:sz="0" w:space="0" w:color="auto"/>
                <w:bottom w:val="none" w:sz="0" w:space="0" w:color="auto"/>
                <w:right w:val="none" w:sz="0" w:space="0" w:color="auto"/>
              </w:divBdr>
            </w:div>
            <w:div w:id="859969227">
              <w:marLeft w:val="0"/>
              <w:marRight w:val="0"/>
              <w:marTop w:val="0"/>
              <w:marBottom w:val="0"/>
              <w:divBdr>
                <w:top w:val="none" w:sz="0" w:space="0" w:color="auto"/>
                <w:left w:val="none" w:sz="0" w:space="0" w:color="auto"/>
                <w:bottom w:val="none" w:sz="0" w:space="0" w:color="auto"/>
                <w:right w:val="none" w:sz="0" w:space="0" w:color="auto"/>
              </w:divBdr>
            </w:div>
            <w:div w:id="1745223755">
              <w:marLeft w:val="0"/>
              <w:marRight w:val="0"/>
              <w:marTop w:val="0"/>
              <w:marBottom w:val="0"/>
              <w:divBdr>
                <w:top w:val="none" w:sz="0" w:space="0" w:color="auto"/>
                <w:left w:val="none" w:sz="0" w:space="0" w:color="auto"/>
                <w:bottom w:val="none" w:sz="0" w:space="0" w:color="auto"/>
                <w:right w:val="none" w:sz="0" w:space="0" w:color="auto"/>
              </w:divBdr>
            </w:div>
            <w:div w:id="1444036281">
              <w:marLeft w:val="0"/>
              <w:marRight w:val="0"/>
              <w:marTop w:val="0"/>
              <w:marBottom w:val="0"/>
              <w:divBdr>
                <w:top w:val="none" w:sz="0" w:space="0" w:color="auto"/>
                <w:left w:val="none" w:sz="0" w:space="0" w:color="auto"/>
                <w:bottom w:val="none" w:sz="0" w:space="0" w:color="auto"/>
                <w:right w:val="none" w:sz="0" w:space="0" w:color="auto"/>
              </w:divBdr>
            </w:div>
            <w:div w:id="1517233255">
              <w:marLeft w:val="0"/>
              <w:marRight w:val="0"/>
              <w:marTop w:val="0"/>
              <w:marBottom w:val="0"/>
              <w:divBdr>
                <w:top w:val="none" w:sz="0" w:space="0" w:color="auto"/>
                <w:left w:val="none" w:sz="0" w:space="0" w:color="auto"/>
                <w:bottom w:val="none" w:sz="0" w:space="0" w:color="auto"/>
                <w:right w:val="none" w:sz="0" w:space="0" w:color="auto"/>
              </w:divBdr>
            </w:div>
            <w:div w:id="628511822">
              <w:marLeft w:val="0"/>
              <w:marRight w:val="0"/>
              <w:marTop w:val="0"/>
              <w:marBottom w:val="0"/>
              <w:divBdr>
                <w:top w:val="none" w:sz="0" w:space="0" w:color="auto"/>
                <w:left w:val="none" w:sz="0" w:space="0" w:color="auto"/>
                <w:bottom w:val="none" w:sz="0" w:space="0" w:color="auto"/>
                <w:right w:val="none" w:sz="0" w:space="0" w:color="auto"/>
              </w:divBdr>
            </w:div>
            <w:div w:id="1533958382">
              <w:marLeft w:val="0"/>
              <w:marRight w:val="0"/>
              <w:marTop w:val="0"/>
              <w:marBottom w:val="0"/>
              <w:divBdr>
                <w:top w:val="none" w:sz="0" w:space="0" w:color="auto"/>
                <w:left w:val="none" w:sz="0" w:space="0" w:color="auto"/>
                <w:bottom w:val="none" w:sz="0" w:space="0" w:color="auto"/>
                <w:right w:val="none" w:sz="0" w:space="0" w:color="auto"/>
              </w:divBdr>
            </w:div>
            <w:div w:id="1162892728">
              <w:marLeft w:val="0"/>
              <w:marRight w:val="0"/>
              <w:marTop w:val="0"/>
              <w:marBottom w:val="0"/>
              <w:divBdr>
                <w:top w:val="none" w:sz="0" w:space="0" w:color="auto"/>
                <w:left w:val="none" w:sz="0" w:space="0" w:color="auto"/>
                <w:bottom w:val="none" w:sz="0" w:space="0" w:color="auto"/>
                <w:right w:val="none" w:sz="0" w:space="0" w:color="auto"/>
              </w:divBdr>
            </w:div>
            <w:div w:id="680005809">
              <w:marLeft w:val="0"/>
              <w:marRight w:val="0"/>
              <w:marTop w:val="0"/>
              <w:marBottom w:val="0"/>
              <w:divBdr>
                <w:top w:val="none" w:sz="0" w:space="0" w:color="auto"/>
                <w:left w:val="none" w:sz="0" w:space="0" w:color="auto"/>
                <w:bottom w:val="none" w:sz="0" w:space="0" w:color="auto"/>
                <w:right w:val="none" w:sz="0" w:space="0" w:color="auto"/>
              </w:divBdr>
            </w:div>
            <w:div w:id="1888879142">
              <w:marLeft w:val="0"/>
              <w:marRight w:val="0"/>
              <w:marTop w:val="0"/>
              <w:marBottom w:val="0"/>
              <w:divBdr>
                <w:top w:val="none" w:sz="0" w:space="0" w:color="auto"/>
                <w:left w:val="none" w:sz="0" w:space="0" w:color="auto"/>
                <w:bottom w:val="none" w:sz="0" w:space="0" w:color="auto"/>
                <w:right w:val="none" w:sz="0" w:space="0" w:color="auto"/>
              </w:divBdr>
            </w:div>
            <w:div w:id="1976905768">
              <w:marLeft w:val="0"/>
              <w:marRight w:val="0"/>
              <w:marTop w:val="0"/>
              <w:marBottom w:val="0"/>
              <w:divBdr>
                <w:top w:val="none" w:sz="0" w:space="0" w:color="auto"/>
                <w:left w:val="none" w:sz="0" w:space="0" w:color="auto"/>
                <w:bottom w:val="none" w:sz="0" w:space="0" w:color="auto"/>
                <w:right w:val="none" w:sz="0" w:space="0" w:color="auto"/>
              </w:divBdr>
            </w:div>
            <w:div w:id="2094623765">
              <w:marLeft w:val="0"/>
              <w:marRight w:val="0"/>
              <w:marTop w:val="0"/>
              <w:marBottom w:val="0"/>
              <w:divBdr>
                <w:top w:val="none" w:sz="0" w:space="0" w:color="auto"/>
                <w:left w:val="none" w:sz="0" w:space="0" w:color="auto"/>
                <w:bottom w:val="none" w:sz="0" w:space="0" w:color="auto"/>
                <w:right w:val="none" w:sz="0" w:space="0" w:color="auto"/>
              </w:divBdr>
            </w:div>
            <w:div w:id="407115638">
              <w:marLeft w:val="0"/>
              <w:marRight w:val="0"/>
              <w:marTop w:val="0"/>
              <w:marBottom w:val="0"/>
              <w:divBdr>
                <w:top w:val="none" w:sz="0" w:space="0" w:color="auto"/>
                <w:left w:val="none" w:sz="0" w:space="0" w:color="auto"/>
                <w:bottom w:val="none" w:sz="0" w:space="0" w:color="auto"/>
                <w:right w:val="none" w:sz="0" w:space="0" w:color="auto"/>
              </w:divBdr>
            </w:div>
            <w:div w:id="456919668">
              <w:marLeft w:val="0"/>
              <w:marRight w:val="0"/>
              <w:marTop w:val="0"/>
              <w:marBottom w:val="0"/>
              <w:divBdr>
                <w:top w:val="none" w:sz="0" w:space="0" w:color="auto"/>
                <w:left w:val="none" w:sz="0" w:space="0" w:color="auto"/>
                <w:bottom w:val="none" w:sz="0" w:space="0" w:color="auto"/>
                <w:right w:val="none" w:sz="0" w:space="0" w:color="auto"/>
              </w:divBdr>
            </w:div>
            <w:div w:id="473984447">
              <w:marLeft w:val="0"/>
              <w:marRight w:val="0"/>
              <w:marTop w:val="0"/>
              <w:marBottom w:val="0"/>
              <w:divBdr>
                <w:top w:val="none" w:sz="0" w:space="0" w:color="auto"/>
                <w:left w:val="none" w:sz="0" w:space="0" w:color="auto"/>
                <w:bottom w:val="none" w:sz="0" w:space="0" w:color="auto"/>
                <w:right w:val="none" w:sz="0" w:space="0" w:color="auto"/>
              </w:divBdr>
            </w:div>
            <w:div w:id="1700620970">
              <w:marLeft w:val="0"/>
              <w:marRight w:val="0"/>
              <w:marTop w:val="0"/>
              <w:marBottom w:val="0"/>
              <w:divBdr>
                <w:top w:val="none" w:sz="0" w:space="0" w:color="auto"/>
                <w:left w:val="none" w:sz="0" w:space="0" w:color="auto"/>
                <w:bottom w:val="none" w:sz="0" w:space="0" w:color="auto"/>
                <w:right w:val="none" w:sz="0" w:space="0" w:color="auto"/>
              </w:divBdr>
            </w:div>
          </w:divsChild>
        </w:div>
        <w:div w:id="754861449">
          <w:marLeft w:val="0"/>
          <w:marRight w:val="0"/>
          <w:marTop w:val="540"/>
          <w:marBottom w:val="0"/>
          <w:divBdr>
            <w:top w:val="none" w:sz="0" w:space="0" w:color="auto"/>
            <w:left w:val="none" w:sz="0" w:space="0" w:color="auto"/>
            <w:bottom w:val="none" w:sz="0" w:space="0" w:color="auto"/>
            <w:right w:val="none" w:sz="0" w:space="0" w:color="auto"/>
          </w:divBdr>
          <w:divsChild>
            <w:div w:id="741803492">
              <w:marLeft w:val="0"/>
              <w:marRight w:val="0"/>
              <w:marTop w:val="0"/>
              <w:marBottom w:val="0"/>
              <w:divBdr>
                <w:top w:val="none" w:sz="0" w:space="0" w:color="auto"/>
                <w:left w:val="none" w:sz="0" w:space="0" w:color="auto"/>
                <w:bottom w:val="none" w:sz="0" w:space="0" w:color="auto"/>
                <w:right w:val="none" w:sz="0" w:space="0" w:color="auto"/>
              </w:divBdr>
            </w:div>
            <w:div w:id="1089472304">
              <w:marLeft w:val="0"/>
              <w:marRight w:val="0"/>
              <w:marTop w:val="0"/>
              <w:marBottom w:val="0"/>
              <w:divBdr>
                <w:top w:val="none" w:sz="0" w:space="0" w:color="auto"/>
                <w:left w:val="none" w:sz="0" w:space="0" w:color="auto"/>
                <w:bottom w:val="none" w:sz="0" w:space="0" w:color="auto"/>
                <w:right w:val="none" w:sz="0" w:space="0" w:color="auto"/>
              </w:divBdr>
            </w:div>
            <w:div w:id="1210192520">
              <w:marLeft w:val="0"/>
              <w:marRight w:val="0"/>
              <w:marTop w:val="0"/>
              <w:marBottom w:val="0"/>
              <w:divBdr>
                <w:top w:val="none" w:sz="0" w:space="0" w:color="auto"/>
                <w:left w:val="none" w:sz="0" w:space="0" w:color="auto"/>
                <w:bottom w:val="none" w:sz="0" w:space="0" w:color="auto"/>
                <w:right w:val="none" w:sz="0" w:space="0" w:color="auto"/>
              </w:divBdr>
            </w:div>
            <w:div w:id="2027436034">
              <w:marLeft w:val="0"/>
              <w:marRight w:val="0"/>
              <w:marTop w:val="0"/>
              <w:marBottom w:val="0"/>
              <w:divBdr>
                <w:top w:val="none" w:sz="0" w:space="0" w:color="auto"/>
                <w:left w:val="none" w:sz="0" w:space="0" w:color="auto"/>
                <w:bottom w:val="none" w:sz="0" w:space="0" w:color="auto"/>
                <w:right w:val="none" w:sz="0" w:space="0" w:color="auto"/>
              </w:divBdr>
            </w:div>
            <w:div w:id="1295139641">
              <w:marLeft w:val="0"/>
              <w:marRight w:val="0"/>
              <w:marTop w:val="0"/>
              <w:marBottom w:val="0"/>
              <w:divBdr>
                <w:top w:val="none" w:sz="0" w:space="0" w:color="auto"/>
                <w:left w:val="none" w:sz="0" w:space="0" w:color="auto"/>
                <w:bottom w:val="none" w:sz="0" w:space="0" w:color="auto"/>
                <w:right w:val="none" w:sz="0" w:space="0" w:color="auto"/>
              </w:divBdr>
            </w:div>
            <w:div w:id="1844664942">
              <w:marLeft w:val="0"/>
              <w:marRight w:val="0"/>
              <w:marTop w:val="0"/>
              <w:marBottom w:val="0"/>
              <w:divBdr>
                <w:top w:val="none" w:sz="0" w:space="0" w:color="auto"/>
                <w:left w:val="none" w:sz="0" w:space="0" w:color="auto"/>
                <w:bottom w:val="none" w:sz="0" w:space="0" w:color="auto"/>
                <w:right w:val="none" w:sz="0" w:space="0" w:color="auto"/>
              </w:divBdr>
            </w:div>
            <w:div w:id="1165125433">
              <w:marLeft w:val="0"/>
              <w:marRight w:val="0"/>
              <w:marTop w:val="0"/>
              <w:marBottom w:val="0"/>
              <w:divBdr>
                <w:top w:val="none" w:sz="0" w:space="0" w:color="auto"/>
                <w:left w:val="none" w:sz="0" w:space="0" w:color="auto"/>
                <w:bottom w:val="none" w:sz="0" w:space="0" w:color="auto"/>
                <w:right w:val="none" w:sz="0" w:space="0" w:color="auto"/>
              </w:divBdr>
            </w:div>
            <w:div w:id="440612760">
              <w:marLeft w:val="0"/>
              <w:marRight w:val="0"/>
              <w:marTop w:val="0"/>
              <w:marBottom w:val="0"/>
              <w:divBdr>
                <w:top w:val="none" w:sz="0" w:space="0" w:color="auto"/>
                <w:left w:val="none" w:sz="0" w:space="0" w:color="auto"/>
                <w:bottom w:val="none" w:sz="0" w:space="0" w:color="auto"/>
                <w:right w:val="none" w:sz="0" w:space="0" w:color="auto"/>
              </w:divBdr>
            </w:div>
            <w:div w:id="1608153553">
              <w:marLeft w:val="0"/>
              <w:marRight w:val="0"/>
              <w:marTop w:val="0"/>
              <w:marBottom w:val="0"/>
              <w:divBdr>
                <w:top w:val="none" w:sz="0" w:space="0" w:color="auto"/>
                <w:left w:val="none" w:sz="0" w:space="0" w:color="auto"/>
                <w:bottom w:val="none" w:sz="0" w:space="0" w:color="auto"/>
                <w:right w:val="none" w:sz="0" w:space="0" w:color="auto"/>
              </w:divBdr>
            </w:div>
            <w:div w:id="1994288767">
              <w:marLeft w:val="0"/>
              <w:marRight w:val="0"/>
              <w:marTop w:val="0"/>
              <w:marBottom w:val="0"/>
              <w:divBdr>
                <w:top w:val="none" w:sz="0" w:space="0" w:color="auto"/>
                <w:left w:val="none" w:sz="0" w:space="0" w:color="auto"/>
                <w:bottom w:val="none" w:sz="0" w:space="0" w:color="auto"/>
                <w:right w:val="none" w:sz="0" w:space="0" w:color="auto"/>
              </w:divBdr>
            </w:div>
            <w:div w:id="773133560">
              <w:marLeft w:val="0"/>
              <w:marRight w:val="0"/>
              <w:marTop w:val="0"/>
              <w:marBottom w:val="0"/>
              <w:divBdr>
                <w:top w:val="none" w:sz="0" w:space="0" w:color="auto"/>
                <w:left w:val="none" w:sz="0" w:space="0" w:color="auto"/>
                <w:bottom w:val="none" w:sz="0" w:space="0" w:color="auto"/>
                <w:right w:val="none" w:sz="0" w:space="0" w:color="auto"/>
              </w:divBdr>
            </w:div>
            <w:div w:id="2076581901">
              <w:marLeft w:val="0"/>
              <w:marRight w:val="0"/>
              <w:marTop w:val="0"/>
              <w:marBottom w:val="0"/>
              <w:divBdr>
                <w:top w:val="none" w:sz="0" w:space="0" w:color="auto"/>
                <w:left w:val="none" w:sz="0" w:space="0" w:color="auto"/>
                <w:bottom w:val="none" w:sz="0" w:space="0" w:color="auto"/>
                <w:right w:val="none" w:sz="0" w:space="0" w:color="auto"/>
              </w:divBdr>
            </w:div>
            <w:div w:id="560100792">
              <w:marLeft w:val="0"/>
              <w:marRight w:val="0"/>
              <w:marTop w:val="0"/>
              <w:marBottom w:val="0"/>
              <w:divBdr>
                <w:top w:val="none" w:sz="0" w:space="0" w:color="auto"/>
                <w:left w:val="none" w:sz="0" w:space="0" w:color="auto"/>
                <w:bottom w:val="none" w:sz="0" w:space="0" w:color="auto"/>
                <w:right w:val="none" w:sz="0" w:space="0" w:color="auto"/>
              </w:divBdr>
            </w:div>
            <w:div w:id="1364213675">
              <w:marLeft w:val="0"/>
              <w:marRight w:val="0"/>
              <w:marTop w:val="0"/>
              <w:marBottom w:val="0"/>
              <w:divBdr>
                <w:top w:val="none" w:sz="0" w:space="0" w:color="auto"/>
                <w:left w:val="none" w:sz="0" w:space="0" w:color="auto"/>
                <w:bottom w:val="none" w:sz="0" w:space="0" w:color="auto"/>
                <w:right w:val="none" w:sz="0" w:space="0" w:color="auto"/>
              </w:divBdr>
            </w:div>
            <w:div w:id="817649729">
              <w:marLeft w:val="0"/>
              <w:marRight w:val="0"/>
              <w:marTop w:val="0"/>
              <w:marBottom w:val="0"/>
              <w:divBdr>
                <w:top w:val="none" w:sz="0" w:space="0" w:color="auto"/>
                <w:left w:val="none" w:sz="0" w:space="0" w:color="auto"/>
                <w:bottom w:val="none" w:sz="0" w:space="0" w:color="auto"/>
                <w:right w:val="none" w:sz="0" w:space="0" w:color="auto"/>
              </w:divBdr>
            </w:div>
            <w:div w:id="1724984846">
              <w:marLeft w:val="0"/>
              <w:marRight w:val="0"/>
              <w:marTop w:val="0"/>
              <w:marBottom w:val="0"/>
              <w:divBdr>
                <w:top w:val="none" w:sz="0" w:space="0" w:color="auto"/>
                <w:left w:val="none" w:sz="0" w:space="0" w:color="auto"/>
                <w:bottom w:val="none" w:sz="0" w:space="0" w:color="auto"/>
                <w:right w:val="none" w:sz="0" w:space="0" w:color="auto"/>
              </w:divBdr>
            </w:div>
            <w:div w:id="1986811427">
              <w:marLeft w:val="0"/>
              <w:marRight w:val="0"/>
              <w:marTop w:val="0"/>
              <w:marBottom w:val="0"/>
              <w:divBdr>
                <w:top w:val="none" w:sz="0" w:space="0" w:color="auto"/>
                <w:left w:val="none" w:sz="0" w:space="0" w:color="auto"/>
                <w:bottom w:val="none" w:sz="0" w:space="0" w:color="auto"/>
                <w:right w:val="none" w:sz="0" w:space="0" w:color="auto"/>
              </w:divBdr>
            </w:div>
            <w:div w:id="507909379">
              <w:marLeft w:val="0"/>
              <w:marRight w:val="0"/>
              <w:marTop w:val="0"/>
              <w:marBottom w:val="0"/>
              <w:divBdr>
                <w:top w:val="none" w:sz="0" w:space="0" w:color="auto"/>
                <w:left w:val="none" w:sz="0" w:space="0" w:color="auto"/>
                <w:bottom w:val="none" w:sz="0" w:space="0" w:color="auto"/>
                <w:right w:val="none" w:sz="0" w:space="0" w:color="auto"/>
              </w:divBdr>
            </w:div>
            <w:div w:id="527645814">
              <w:marLeft w:val="0"/>
              <w:marRight w:val="0"/>
              <w:marTop w:val="0"/>
              <w:marBottom w:val="0"/>
              <w:divBdr>
                <w:top w:val="none" w:sz="0" w:space="0" w:color="auto"/>
                <w:left w:val="none" w:sz="0" w:space="0" w:color="auto"/>
                <w:bottom w:val="none" w:sz="0" w:space="0" w:color="auto"/>
                <w:right w:val="none" w:sz="0" w:space="0" w:color="auto"/>
              </w:divBdr>
            </w:div>
            <w:div w:id="128282999">
              <w:marLeft w:val="0"/>
              <w:marRight w:val="0"/>
              <w:marTop w:val="0"/>
              <w:marBottom w:val="0"/>
              <w:divBdr>
                <w:top w:val="none" w:sz="0" w:space="0" w:color="auto"/>
                <w:left w:val="none" w:sz="0" w:space="0" w:color="auto"/>
                <w:bottom w:val="none" w:sz="0" w:space="0" w:color="auto"/>
                <w:right w:val="none" w:sz="0" w:space="0" w:color="auto"/>
              </w:divBdr>
            </w:div>
            <w:div w:id="349261757">
              <w:marLeft w:val="0"/>
              <w:marRight w:val="0"/>
              <w:marTop w:val="0"/>
              <w:marBottom w:val="0"/>
              <w:divBdr>
                <w:top w:val="none" w:sz="0" w:space="0" w:color="auto"/>
                <w:left w:val="none" w:sz="0" w:space="0" w:color="auto"/>
                <w:bottom w:val="none" w:sz="0" w:space="0" w:color="auto"/>
                <w:right w:val="none" w:sz="0" w:space="0" w:color="auto"/>
              </w:divBdr>
            </w:div>
            <w:div w:id="456994964">
              <w:marLeft w:val="0"/>
              <w:marRight w:val="0"/>
              <w:marTop w:val="0"/>
              <w:marBottom w:val="0"/>
              <w:divBdr>
                <w:top w:val="none" w:sz="0" w:space="0" w:color="auto"/>
                <w:left w:val="none" w:sz="0" w:space="0" w:color="auto"/>
                <w:bottom w:val="none" w:sz="0" w:space="0" w:color="auto"/>
                <w:right w:val="none" w:sz="0" w:space="0" w:color="auto"/>
              </w:divBdr>
            </w:div>
            <w:div w:id="992491172">
              <w:marLeft w:val="0"/>
              <w:marRight w:val="0"/>
              <w:marTop w:val="0"/>
              <w:marBottom w:val="0"/>
              <w:divBdr>
                <w:top w:val="none" w:sz="0" w:space="0" w:color="auto"/>
                <w:left w:val="none" w:sz="0" w:space="0" w:color="auto"/>
                <w:bottom w:val="none" w:sz="0" w:space="0" w:color="auto"/>
                <w:right w:val="none" w:sz="0" w:space="0" w:color="auto"/>
              </w:divBdr>
            </w:div>
            <w:div w:id="1475030141">
              <w:marLeft w:val="0"/>
              <w:marRight w:val="0"/>
              <w:marTop w:val="0"/>
              <w:marBottom w:val="0"/>
              <w:divBdr>
                <w:top w:val="none" w:sz="0" w:space="0" w:color="auto"/>
                <w:left w:val="none" w:sz="0" w:space="0" w:color="auto"/>
                <w:bottom w:val="none" w:sz="0" w:space="0" w:color="auto"/>
                <w:right w:val="none" w:sz="0" w:space="0" w:color="auto"/>
              </w:divBdr>
            </w:div>
            <w:div w:id="1398893807">
              <w:marLeft w:val="0"/>
              <w:marRight w:val="0"/>
              <w:marTop w:val="0"/>
              <w:marBottom w:val="0"/>
              <w:divBdr>
                <w:top w:val="none" w:sz="0" w:space="0" w:color="auto"/>
                <w:left w:val="none" w:sz="0" w:space="0" w:color="auto"/>
                <w:bottom w:val="none" w:sz="0" w:space="0" w:color="auto"/>
                <w:right w:val="none" w:sz="0" w:space="0" w:color="auto"/>
              </w:divBdr>
            </w:div>
            <w:div w:id="1064910548">
              <w:marLeft w:val="0"/>
              <w:marRight w:val="0"/>
              <w:marTop w:val="0"/>
              <w:marBottom w:val="0"/>
              <w:divBdr>
                <w:top w:val="none" w:sz="0" w:space="0" w:color="auto"/>
                <w:left w:val="none" w:sz="0" w:space="0" w:color="auto"/>
                <w:bottom w:val="none" w:sz="0" w:space="0" w:color="auto"/>
                <w:right w:val="none" w:sz="0" w:space="0" w:color="auto"/>
              </w:divBdr>
            </w:div>
            <w:div w:id="1946234274">
              <w:marLeft w:val="0"/>
              <w:marRight w:val="0"/>
              <w:marTop w:val="0"/>
              <w:marBottom w:val="0"/>
              <w:divBdr>
                <w:top w:val="none" w:sz="0" w:space="0" w:color="auto"/>
                <w:left w:val="none" w:sz="0" w:space="0" w:color="auto"/>
                <w:bottom w:val="none" w:sz="0" w:space="0" w:color="auto"/>
                <w:right w:val="none" w:sz="0" w:space="0" w:color="auto"/>
              </w:divBdr>
            </w:div>
          </w:divsChild>
        </w:div>
        <w:div w:id="1713386238">
          <w:marLeft w:val="0"/>
          <w:marRight w:val="0"/>
          <w:marTop w:val="540"/>
          <w:marBottom w:val="0"/>
          <w:divBdr>
            <w:top w:val="none" w:sz="0" w:space="0" w:color="auto"/>
            <w:left w:val="none" w:sz="0" w:space="0" w:color="auto"/>
            <w:bottom w:val="none" w:sz="0" w:space="0" w:color="auto"/>
            <w:right w:val="none" w:sz="0" w:space="0" w:color="auto"/>
          </w:divBdr>
          <w:divsChild>
            <w:div w:id="723260367">
              <w:marLeft w:val="0"/>
              <w:marRight w:val="0"/>
              <w:marTop w:val="0"/>
              <w:marBottom w:val="0"/>
              <w:divBdr>
                <w:top w:val="none" w:sz="0" w:space="0" w:color="auto"/>
                <w:left w:val="none" w:sz="0" w:space="0" w:color="auto"/>
                <w:bottom w:val="none" w:sz="0" w:space="0" w:color="auto"/>
                <w:right w:val="none" w:sz="0" w:space="0" w:color="auto"/>
              </w:divBdr>
            </w:div>
            <w:div w:id="768082959">
              <w:marLeft w:val="0"/>
              <w:marRight w:val="0"/>
              <w:marTop w:val="0"/>
              <w:marBottom w:val="0"/>
              <w:divBdr>
                <w:top w:val="none" w:sz="0" w:space="0" w:color="auto"/>
                <w:left w:val="none" w:sz="0" w:space="0" w:color="auto"/>
                <w:bottom w:val="none" w:sz="0" w:space="0" w:color="auto"/>
                <w:right w:val="none" w:sz="0" w:space="0" w:color="auto"/>
              </w:divBdr>
            </w:div>
            <w:div w:id="1337265362">
              <w:marLeft w:val="0"/>
              <w:marRight w:val="0"/>
              <w:marTop w:val="0"/>
              <w:marBottom w:val="0"/>
              <w:divBdr>
                <w:top w:val="none" w:sz="0" w:space="0" w:color="auto"/>
                <w:left w:val="none" w:sz="0" w:space="0" w:color="auto"/>
                <w:bottom w:val="none" w:sz="0" w:space="0" w:color="auto"/>
                <w:right w:val="none" w:sz="0" w:space="0" w:color="auto"/>
              </w:divBdr>
            </w:div>
          </w:divsChild>
        </w:div>
        <w:div w:id="117573342">
          <w:marLeft w:val="0"/>
          <w:marRight w:val="0"/>
          <w:marTop w:val="540"/>
          <w:marBottom w:val="0"/>
          <w:divBdr>
            <w:top w:val="none" w:sz="0" w:space="0" w:color="auto"/>
            <w:left w:val="none" w:sz="0" w:space="0" w:color="auto"/>
            <w:bottom w:val="none" w:sz="0" w:space="0" w:color="auto"/>
            <w:right w:val="none" w:sz="0" w:space="0" w:color="auto"/>
          </w:divBdr>
          <w:divsChild>
            <w:div w:id="1468207024">
              <w:marLeft w:val="0"/>
              <w:marRight w:val="0"/>
              <w:marTop w:val="0"/>
              <w:marBottom w:val="0"/>
              <w:divBdr>
                <w:top w:val="none" w:sz="0" w:space="0" w:color="auto"/>
                <w:left w:val="none" w:sz="0" w:space="0" w:color="auto"/>
                <w:bottom w:val="none" w:sz="0" w:space="0" w:color="auto"/>
                <w:right w:val="none" w:sz="0" w:space="0" w:color="auto"/>
              </w:divBdr>
            </w:div>
            <w:div w:id="1372000592">
              <w:marLeft w:val="0"/>
              <w:marRight w:val="0"/>
              <w:marTop w:val="0"/>
              <w:marBottom w:val="0"/>
              <w:divBdr>
                <w:top w:val="none" w:sz="0" w:space="0" w:color="auto"/>
                <w:left w:val="none" w:sz="0" w:space="0" w:color="auto"/>
                <w:bottom w:val="none" w:sz="0" w:space="0" w:color="auto"/>
                <w:right w:val="none" w:sz="0" w:space="0" w:color="auto"/>
              </w:divBdr>
            </w:div>
            <w:div w:id="754781964">
              <w:marLeft w:val="0"/>
              <w:marRight w:val="0"/>
              <w:marTop w:val="0"/>
              <w:marBottom w:val="0"/>
              <w:divBdr>
                <w:top w:val="none" w:sz="0" w:space="0" w:color="auto"/>
                <w:left w:val="none" w:sz="0" w:space="0" w:color="auto"/>
                <w:bottom w:val="none" w:sz="0" w:space="0" w:color="auto"/>
                <w:right w:val="none" w:sz="0" w:space="0" w:color="auto"/>
              </w:divBdr>
            </w:div>
            <w:div w:id="1340616683">
              <w:marLeft w:val="0"/>
              <w:marRight w:val="0"/>
              <w:marTop w:val="0"/>
              <w:marBottom w:val="0"/>
              <w:divBdr>
                <w:top w:val="none" w:sz="0" w:space="0" w:color="auto"/>
                <w:left w:val="none" w:sz="0" w:space="0" w:color="auto"/>
                <w:bottom w:val="none" w:sz="0" w:space="0" w:color="auto"/>
                <w:right w:val="none" w:sz="0" w:space="0" w:color="auto"/>
              </w:divBdr>
            </w:div>
            <w:div w:id="1851597631">
              <w:marLeft w:val="0"/>
              <w:marRight w:val="0"/>
              <w:marTop w:val="0"/>
              <w:marBottom w:val="0"/>
              <w:divBdr>
                <w:top w:val="none" w:sz="0" w:space="0" w:color="auto"/>
                <w:left w:val="none" w:sz="0" w:space="0" w:color="auto"/>
                <w:bottom w:val="none" w:sz="0" w:space="0" w:color="auto"/>
                <w:right w:val="none" w:sz="0" w:space="0" w:color="auto"/>
              </w:divBdr>
            </w:div>
            <w:div w:id="969478135">
              <w:marLeft w:val="0"/>
              <w:marRight w:val="0"/>
              <w:marTop w:val="0"/>
              <w:marBottom w:val="0"/>
              <w:divBdr>
                <w:top w:val="none" w:sz="0" w:space="0" w:color="auto"/>
                <w:left w:val="none" w:sz="0" w:space="0" w:color="auto"/>
                <w:bottom w:val="none" w:sz="0" w:space="0" w:color="auto"/>
                <w:right w:val="none" w:sz="0" w:space="0" w:color="auto"/>
              </w:divBdr>
            </w:div>
            <w:div w:id="1892301626">
              <w:marLeft w:val="0"/>
              <w:marRight w:val="0"/>
              <w:marTop w:val="0"/>
              <w:marBottom w:val="0"/>
              <w:divBdr>
                <w:top w:val="none" w:sz="0" w:space="0" w:color="auto"/>
                <w:left w:val="none" w:sz="0" w:space="0" w:color="auto"/>
                <w:bottom w:val="none" w:sz="0" w:space="0" w:color="auto"/>
                <w:right w:val="none" w:sz="0" w:space="0" w:color="auto"/>
              </w:divBdr>
            </w:div>
            <w:div w:id="1116682170">
              <w:marLeft w:val="0"/>
              <w:marRight w:val="0"/>
              <w:marTop w:val="0"/>
              <w:marBottom w:val="0"/>
              <w:divBdr>
                <w:top w:val="none" w:sz="0" w:space="0" w:color="auto"/>
                <w:left w:val="none" w:sz="0" w:space="0" w:color="auto"/>
                <w:bottom w:val="none" w:sz="0" w:space="0" w:color="auto"/>
                <w:right w:val="none" w:sz="0" w:space="0" w:color="auto"/>
              </w:divBdr>
            </w:div>
            <w:div w:id="16165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680742">
      <w:bodyDiv w:val="1"/>
      <w:marLeft w:val="0"/>
      <w:marRight w:val="0"/>
      <w:marTop w:val="0"/>
      <w:marBottom w:val="0"/>
      <w:divBdr>
        <w:top w:val="none" w:sz="0" w:space="0" w:color="auto"/>
        <w:left w:val="none" w:sz="0" w:space="0" w:color="auto"/>
        <w:bottom w:val="none" w:sz="0" w:space="0" w:color="auto"/>
        <w:right w:val="none" w:sz="0" w:space="0" w:color="auto"/>
      </w:divBdr>
    </w:div>
    <w:div w:id="1802922578">
      <w:bodyDiv w:val="1"/>
      <w:marLeft w:val="0"/>
      <w:marRight w:val="0"/>
      <w:marTop w:val="0"/>
      <w:marBottom w:val="0"/>
      <w:divBdr>
        <w:top w:val="none" w:sz="0" w:space="0" w:color="auto"/>
        <w:left w:val="none" w:sz="0" w:space="0" w:color="auto"/>
        <w:bottom w:val="none" w:sz="0" w:space="0" w:color="auto"/>
        <w:right w:val="none" w:sz="0" w:space="0" w:color="auto"/>
      </w:divBdr>
    </w:div>
    <w:div w:id="1806729079">
      <w:bodyDiv w:val="1"/>
      <w:marLeft w:val="0"/>
      <w:marRight w:val="0"/>
      <w:marTop w:val="0"/>
      <w:marBottom w:val="0"/>
      <w:divBdr>
        <w:top w:val="none" w:sz="0" w:space="0" w:color="auto"/>
        <w:left w:val="none" w:sz="0" w:space="0" w:color="auto"/>
        <w:bottom w:val="none" w:sz="0" w:space="0" w:color="auto"/>
        <w:right w:val="none" w:sz="0" w:space="0" w:color="auto"/>
      </w:divBdr>
      <w:divsChild>
        <w:div w:id="830949535">
          <w:marLeft w:val="0"/>
          <w:marRight w:val="0"/>
          <w:marTop w:val="0"/>
          <w:marBottom w:val="0"/>
          <w:divBdr>
            <w:top w:val="none" w:sz="0" w:space="0" w:color="auto"/>
            <w:left w:val="none" w:sz="0" w:space="0" w:color="auto"/>
            <w:bottom w:val="none" w:sz="0" w:space="0" w:color="auto"/>
            <w:right w:val="none" w:sz="0" w:space="0" w:color="auto"/>
          </w:divBdr>
          <w:divsChild>
            <w:div w:id="399327715">
              <w:marLeft w:val="0"/>
              <w:marRight w:val="0"/>
              <w:marTop w:val="0"/>
              <w:marBottom w:val="0"/>
              <w:divBdr>
                <w:top w:val="none" w:sz="0" w:space="0" w:color="auto"/>
                <w:left w:val="none" w:sz="0" w:space="0" w:color="auto"/>
                <w:bottom w:val="none" w:sz="0" w:space="0" w:color="auto"/>
                <w:right w:val="none" w:sz="0" w:space="0" w:color="auto"/>
              </w:divBdr>
            </w:div>
            <w:div w:id="2105375207">
              <w:marLeft w:val="0"/>
              <w:marRight w:val="0"/>
              <w:marTop w:val="0"/>
              <w:marBottom w:val="0"/>
              <w:divBdr>
                <w:top w:val="none" w:sz="0" w:space="0" w:color="auto"/>
                <w:left w:val="none" w:sz="0" w:space="0" w:color="auto"/>
                <w:bottom w:val="none" w:sz="0" w:space="0" w:color="auto"/>
                <w:right w:val="none" w:sz="0" w:space="0" w:color="auto"/>
              </w:divBdr>
            </w:div>
            <w:div w:id="1268659218">
              <w:marLeft w:val="0"/>
              <w:marRight w:val="0"/>
              <w:marTop w:val="0"/>
              <w:marBottom w:val="0"/>
              <w:divBdr>
                <w:top w:val="none" w:sz="0" w:space="0" w:color="auto"/>
                <w:left w:val="none" w:sz="0" w:space="0" w:color="auto"/>
                <w:bottom w:val="none" w:sz="0" w:space="0" w:color="auto"/>
                <w:right w:val="none" w:sz="0" w:space="0" w:color="auto"/>
              </w:divBdr>
            </w:div>
            <w:div w:id="1025785389">
              <w:marLeft w:val="0"/>
              <w:marRight w:val="0"/>
              <w:marTop w:val="0"/>
              <w:marBottom w:val="0"/>
              <w:divBdr>
                <w:top w:val="none" w:sz="0" w:space="0" w:color="auto"/>
                <w:left w:val="none" w:sz="0" w:space="0" w:color="auto"/>
                <w:bottom w:val="none" w:sz="0" w:space="0" w:color="auto"/>
                <w:right w:val="none" w:sz="0" w:space="0" w:color="auto"/>
              </w:divBdr>
            </w:div>
            <w:div w:id="1615167141">
              <w:marLeft w:val="0"/>
              <w:marRight w:val="0"/>
              <w:marTop w:val="0"/>
              <w:marBottom w:val="0"/>
              <w:divBdr>
                <w:top w:val="none" w:sz="0" w:space="0" w:color="auto"/>
                <w:left w:val="none" w:sz="0" w:space="0" w:color="auto"/>
                <w:bottom w:val="none" w:sz="0" w:space="0" w:color="auto"/>
                <w:right w:val="none" w:sz="0" w:space="0" w:color="auto"/>
              </w:divBdr>
            </w:div>
          </w:divsChild>
        </w:div>
        <w:div w:id="2140225184">
          <w:marLeft w:val="0"/>
          <w:marRight w:val="0"/>
          <w:marTop w:val="540"/>
          <w:marBottom w:val="0"/>
          <w:divBdr>
            <w:top w:val="none" w:sz="0" w:space="0" w:color="auto"/>
            <w:left w:val="none" w:sz="0" w:space="0" w:color="auto"/>
            <w:bottom w:val="none" w:sz="0" w:space="0" w:color="auto"/>
            <w:right w:val="none" w:sz="0" w:space="0" w:color="auto"/>
          </w:divBdr>
          <w:divsChild>
            <w:div w:id="564878860">
              <w:marLeft w:val="0"/>
              <w:marRight w:val="0"/>
              <w:marTop w:val="0"/>
              <w:marBottom w:val="0"/>
              <w:divBdr>
                <w:top w:val="none" w:sz="0" w:space="0" w:color="auto"/>
                <w:left w:val="none" w:sz="0" w:space="0" w:color="auto"/>
                <w:bottom w:val="none" w:sz="0" w:space="0" w:color="auto"/>
                <w:right w:val="none" w:sz="0" w:space="0" w:color="auto"/>
              </w:divBdr>
            </w:div>
            <w:div w:id="1784424673">
              <w:marLeft w:val="0"/>
              <w:marRight w:val="0"/>
              <w:marTop w:val="0"/>
              <w:marBottom w:val="0"/>
              <w:divBdr>
                <w:top w:val="none" w:sz="0" w:space="0" w:color="auto"/>
                <w:left w:val="none" w:sz="0" w:space="0" w:color="auto"/>
                <w:bottom w:val="none" w:sz="0" w:space="0" w:color="auto"/>
                <w:right w:val="none" w:sz="0" w:space="0" w:color="auto"/>
              </w:divBdr>
            </w:div>
            <w:div w:id="1310593535">
              <w:marLeft w:val="0"/>
              <w:marRight w:val="0"/>
              <w:marTop w:val="0"/>
              <w:marBottom w:val="0"/>
              <w:divBdr>
                <w:top w:val="none" w:sz="0" w:space="0" w:color="auto"/>
                <w:left w:val="none" w:sz="0" w:space="0" w:color="auto"/>
                <w:bottom w:val="none" w:sz="0" w:space="0" w:color="auto"/>
                <w:right w:val="none" w:sz="0" w:space="0" w:color="auto"/>
              </w:divBdr>
            </w:div>
            <w:div w:id="2099593388">
              <w:marLeft w:val="0"/>
              <w:marRight w:val="0"/>
              <w:marTop w:val="0"/>
              <w:marBottom w:val="0"/>
              <w:divBdr>
                <w:top w:val="none" w:sz="0" w:space="0" w:color="auto"/>
                <w:left w:val="none" w:sz="0" w:space="0" w:color="auto"/>
                <w:bottom w:val="none" w:sz="0" w:space="0" w:color="auto"/>
                <w:right w:val="none" w:sz="0" w:space="0" w:color="auto"/>
              </w:divBdr>
            </w:div>
            <w:div w:id="349188638">
              <w:marLeft w:val="0"/>
              <w:marRight w:val="0"/>
              <w:marTop w:val="0"/>
              <w:marBottom w:val="0"/>
              <w:divBdr>
                <w:top w:val="none" w:sz="0" w:space="0" w:color="auto"/>
                <w:left w:val="none" w:sz="0" w:space="0" w:color="auto"/>
                <w:bottom w:val="none" w:sz="0" w:space="0" w:color="auto"/>
                <w:right w:val="none" w:sz="0" w:space="0" w:color="auto"/>
              </w:divBdr>
            </w:div>
            <w:div w:id="755328235">
              <w:marLeft w:val="0"/>
              <w:marRight w:val="0"/>
              <w:marTop w:val="0"/>
              <w:marBottom w:val="0"/>
              <w:divBdr>
                <w:top w:val="none" w:sz="0" w:space="0" w:color="auto"/>
                <w:left w:val="none" w:sz="0" w:space="0" w:color="auto"/>
                <w:bottom w:val="none" w:sz="0" w:space="0" w:color="auto"/>
                <w:right w:val="none" w:sz="0" w:space="0" w:color="auto"/>
              </w:divBdr>
            </w:div>
            <w:div w:id="1126242486">
              <w:marLeft w:val="0"/>
              <w:marRight w:val="0"/>
              <w:marTop w:val="0"/>
              <w:marBottom w:val="0"/>
              <w:divBdr>
                <w:top w:val="none" w:sz="0" w:space="0" w:color="auto"/>
                <w:left w:val="none" w:sz="0" w:space="0" w:color="auto"/>
                <w:bottom w:val="none" w:sz="0" w:space="0" w:color="auto"/>
                <w:right w:val="none" w:sz="0" w:space="0" w:color="auto"/>
              </w:divBdr>
            </w:div>
            <w:div w:id="38436110">
              <w:marLeft w:val="0"/>
              <w:marRight w:val="0"/>
              <w:marTop w:val="0"/>
              <w:marBottom w:val="0"/>
              <w:divBdr>
                <w:top w:val="none" w:sz="0" w:space="0" w:color="auto"/>
                <w:left w:val="none" w:sz="0" w:space="0" w:color="auto"/>
                <w:bottom w:val="none" w:sz="0" w:space="0" w:color="auto"/>
                <w:right w:val="none" w:sz="0" w:space="0" w:color="auto"/>
              </w:divBdr>
            </w:div>
            <w:div w:id="647829342">
              <w:marLeft w:val="0"/>
              <w:marRight w:val="0"/>
              <w:marTop w:val="0"/>
              <w:marBottom w:val="0"/>
              <w:divBdr>
                <w:top w:val="none" w:sz="0" w:space="0" w:color="auto"/>
                <w:left w:val="none" w:sz="0" w:space="0" w:color="auto"/>
                <w:bottom w:val="none" w:sz="0" w:space="0" w:color="auto"/>
                <w:right w:val="none" w:sz="0" w:space="0" w:color="auto"/>
              </w:divBdr>
            </w:div>
          </w:divsChild>
        </w:div>
        <w:div w:id="367533263">
          <w:marLeft w:val="0"/>
          <w:marRight w:val="0"/>
          <w:marTop w:val="540"/>
          <w:marBottom w:val="0"/>
          <w:divBdr>
            <w:top w:val="none" w:sz="0" w:space="0" w:color="auto"/>
            <w:left w:val="none" w:sz="0" w:space="0" w:color="auto"/>
            <w:bottom w:val="none" w:sz="0" w:space="0" w:color="auto"/>
            <w:right w:val="none" w:sz="0" w:space="0" w:color="auto"/>
          </w:divBdr>
          <w:divsChild>
            <w:div w:id="592317800">
              <w:marLeft w:val="0"/>
              <w:marRight w:val="0"/>
              <w:marTop w:val="0"/>
              <w:marBottom w:val="0"/>
              <w:divBdr>
                <w:top w:val="none" w:sz="0" w:space="0" w:color="auto"/>
                <w:left w:val="none" w:sz="0" w:space="0" w:color="auto"/>
                <w:bottom w:val="none" w:sz="0" w:space="0" w:color="auto"/>
                <w:right w:val="none" w:sz="0" w:space="0" w:color="auto"/>
              </w:divBdr>
            </w:div>
            <w:div w:id="1105730594">
              <w:marLeft w:val="0"/>
              <w:marRight w:val="0"/>
              <w:marTop w:val="0"/>
              <w:marBottom w:val="0"/>
              <w:divBdr>
                <w:top w:val="none" w:sz="0" w:space="0" w:color="auto"/>
                <w:left w:val="none" w:sz="0" w:space="0" w:color="auto"/>
                <w:bottom w:val="none" w:sz="0" w:space="0" w:color="auto"/>
                <w:right w:val="none" w:sz="0" w:space="0" w:color="auto"/>
              </w:divBdr>
            </w:div>
            <w:div w:id="1192500997">
              <w:marLeft w:val="0"/>
              <w:marRight w:val="0"/>
              <w:marTop w:val="0"/>
              <w:marBottom w:val="0"/>
              <w:divBdr>
                <w:top w:val="none" w:sz="0" w:space="0" w:color="auto"/>
                <w:left w:val="none" w:sz="0" w:space="0" w:color="auto"/>
                <w:bottom w:val="none" w:sz="0" w:space="0" w:color="auto"/>
                <w:right w:val="none" w:sz="0" w:space="0" w:color="auto"/>
              </w:divBdr>
            </w:div>
            <w:div w:id="526529704">
              <w:marLeft w:val="0"/>
              <w:marRight w:val="0"/>
              <w:marTop w:val="0"/>
              <w:marBottom w:val="0"/>
              <w:divBdr>
                <w:top w:val="none" w:sz="0" w:space="0" w:color="auto"/>
                <w:left w:val="none" w:sz="0" w:space="0" w:color="auto"/>
                <w:bottom w:val="none" w:sz="0" w:space="0" w:color="auto"/>
                <w:right w:val="none" w:sz="0" w:space="0" w:color="auto"/>
              </w:divBdr>
            </w:div>
            <w:div w:id="850144568">
              <w:marLeft w:val="0"/>
              <w:marRight w:val="0"/>
              <w:marTop w:val="0"/>
              <w:marBottom w:val="0"/>
              <w:divBdr>
                <w:top w:val="none" w:sz="0" w:space="0" w:color="auto"/>
                <w:left w:val="none" w:sz="0" w:space="0" w:color="auto"/>
                <w:bottom w:val="none" w:sz="0" w:space="0" w:color="auto"/>
                <w:right w:val="none" w:sz="0" w:space="0" w:color="auto"/>
              </w:divBdr>
            </w:div>
            <w:div w:id="1542983768">
              <w:marLeft w:val="0"/>
              <w:marRight w:val="0"/>
              <w:marTop w:val="0"/>
              <w:marBottom w:val="0"/>
              <w:divBdr>
                <w:top w:val="none" w:sz="0" w:space="0" w:color="auto"/>
                <w:left w:val="none" w:sz="0" w:space="0" w:color="auto"/>
                <w:bottom w:val="none" w:sz="0" w:space="0" w:color="auto"/>
                <w:right w:val="none" w:sz="0" w:space="0" w:color="auto"/>
              </w:divBdr>
            </w:div>
            <w:div w:id="529690076">
              <w:marLeft w:val="0"/>
              <w:marRight w:val="0"/>
              <w:marTop w:val="0"/>
              <w:marBottom w:val="0"/>
              <w:divBdr>
                <w:top w:val="none" w:sz="0" w:space="0" w:color="auto"/>
                <w:left w:val="none" w:sz="0" w:space="0" w:color="auto"/>
                <w:bottom w:val="none" w:sz="0" w:space="0" w:color="auto"/>
                <w:right w:val="none" w:sz="0" w:space="0" w:color="auto"/>
              </w:divBdr>
            </w:div>
            <w:div w:id="721027468">
              <w:marLeft w:val="0"/>
              <w:marRight w:val="0"/>
              <w:marTop w:val="0"/>
              <w:marBottom w:val="0"/>
              <w:divBdr>
                <w:top w:val="none" w:sz="0" w:space="0" w:color="auto"/>
                <w:left w:val="none" w:sz="0" w:space="0" w:color="auto"/>
                <w:bottom w:val="none" w:sz="0" w:space="0" w:color="auto"/>
                <w:right w:val="none" w:sz="0" w:space="0" w:color="auto"/>
              </w:divBdr>
            </w:div>
            <w:div w:id="1726373272">
              <w:marLeft w:val="0"/>
              <w:marRight w:val="0"/>
              <w:marTop w:val="0"/>
              <w:marBottom w:val="0"/>
              <w:divBdr>
                <w:top w:val="none" w:sz="0" w:space="0" w:color="auto"/>
                <w:left w:val="none" w:sz="0" w:space="0" w:color="auto"/>
                <w:bottom w:val="none" w:sz="0" w:space="0" w:color="auto"/>
                <w:right w:val="none" w:sz="0" w:space="0" w:color="auto"/>
              </w:divBdr>
            </w:div>
            <w:div w:id="1002320171">
              <w:marLeft w:val="0"/>
              <w:marRight w:val="0"/>
              <w:marTop w:val="0"/>
              <w:marBottom w:val="0"/>
              <w:divBdr>
                <w:top w:val="none" w:sz="0" w:space="0" w:color="auto"/>
                <w:left w:val="none" w:sz="0" w:space="0" w:color="auto"/>
                <w:bottom w:val="none" w:sz="0" w:space="0" w:color="auto"/>
                <w:right w:val="none" w:sz="0" w:space="0" w:color="auto"/>
              </w:divBdr>
            </w:div>
            <w:div w:id="1354376035">
              <w:marLeft w:val="0"/>
              <w:marRight w:val="0"/>
              <w:marTop w:val="0"/>
              <w:marBottom w:val="0"/>
              <w:divBdr>
                <w:top w:val="none" w:sz="0" w:space="0" w:color="auto"/>
                <w:left w:val="none" w:sz="0" w:space="0" w:color="auto"/>
                <w:bottom w:val="none" w:sz="0" w:space="0" w:color="auto"/>
                <w:right w:val="none" w:sz="0" w:space="0" w:color="auto"/>
              </w:divBdr>
            </w:div>
          </w:divsChild>
        </w:div>
        <w:div w:id="641540134">
          <w:marLeft w:val="0"/>
          <w:marRight w:val="0"/>
          <w:marTop w:val="540"/>
          <w:marBottom w:val="0"/>
          <w:divBdr>
            <w:top w:val="none" w:sz="0" w:space="0" w:color="auto"/>
            <w:left w:val="none" w:sz="0" w:space="0" w:color="auto"/>
            <w:bottom w:val="none" w:sz="0" w:space="0" w:color="auto"/>
            <w:right w:val="none" w:sz="0" w:space="0" w:color="auto"/>
          </w:divBdr>
          <w:divsChild>
            <w:div w:id="826171518">
              <w:marLeft w:val="0"/>
              <w:marRight w:val="0"/>
              <w:marTop w:val="0"/>
              <w:marBottom w:val="0"/>
              <w:divBdr>
                <w:top w:val="none" w:sz="0" w:space="0" w:color="auto"/>
                <w:left w:val="none" w:sz="0" w:space="0" w:color="auto"/>
                <w:bottom w:val="none" w:sz="0" w:space="0" w:color="auto"/>
                <w:right w:val="none" w:sz="0" w:space="0" w:color="auto"/>
              </w:divBdr>
            </w:div>
            <w:div w:id="248471510">
              <w:marLeft w:val="0"/>
              <w:marRight w:val="0"/>
              <w:marTop w:val="0"/>
              <w:marBottom w:val="0"/>
              <w:divBdr>
                <w:top w:val="none" w:sz="0" w:space="0" w:color="auto"/>
                <w:left w:val="none" w:sz="0" w:space="0" w:color="auto"/>
                <w:bottom w:val="none" w:sz="0" w:space="0" w:color="auto"/>
                <w:right w:val="none" w:sz="0" w:space="0" w:color="auto"/>
              </w:divBdr>
            </w:div>
            <w:div w:id="684357151">
              <w:marLeft w:val="0"/>
              <w:marRight w:val="0"/>
              <w:marTop w:val="0"/>
              <w:marBottom w:val="0"/>
              <w:divBdr>
                <w:top w:val="none" w:sz="0" w:space="0" w:color="auto"/>
                <w:left w:val="none" w:sz="0" w:space="0" w:color="auto"/>
                <w:bottom w:val="none" w:sz="0" w:space="0" w:color="auto"/>
                <w:right w:val="none" w:sz="0" w:space="0" w:color="auto"/>
              </w:divBdr>
            </w:div>
          </w:divsChild>
        </w:div>
        <w:div w:id="1483817172">
          <w:marLeft w:val="0"/>
          <w:marRight w:val="0"/>
          <w:marTop w:val="540"/>
          <w:marBottom w:val="0"/>
          <w:divBdr>
            <w:top w:val="none" w:sz="0" w:space="0" w:color="auto"/>
            <w:left w:val="none" w:sz="0" w:space="0" w:color="auto"/>
            <w:bottom w:val="none" w:sz="0" w:space="0" w:color="auto"/>
            <w:right w:val="none" w:sz="0" w:space="0" w:color="auto"/>
          </w:divBdr>
          <w:divsChild>
            <w:div w:id="1804738549">
              <w:marLeft w:val="0"/>
              <w:marRight w:val="0"/>
              <w:marTop w:val="0"/>
              <w:marBottom w:val="0"/>
              <w:divBdr>
                <w:top w:val="none" w:sz="0" w:space="0" w:color="auto"/>
                <w:left w:val="none" w:sz="0" w:space="0" w:color="auto"/>
                <w:bottom w:val="none" w:sz="0" w:space="0" w:color="auto"/>
                <w:right w:val="none" w:sz="0" w:space="0" w:color="auto"/>
              </w:divBdr>
            </w:div>
            <w:div w:id="1353802101">
              <w:marLeft w:val="0"/>
              <w:marRight w:val="0"/>
              <w:marTop w:val="0"/>
              <w:marBottom w:val="0"/>
              <w:divBdr>
                <w:top w:val="none" w:sz="0" w:space="0" w:color="auto"/>
                <w:left w:val="none" w:sz="0" w:space="0" w:color="auto"/>
                <w:bottom w:val="none" w:sz="0" w:space="0" w:color="auto"/>
                <w:right w:val="none" w:sz="0" w:space="0" w:color="auto"/>
              </w:divBdr>
            </w:div>
            <w:div w:id="1867861763">
              <w:marLeft w:val="0"/>
              <w:marRight w:val="0"/>
              <w:marTop w:val="0"/>
              <w:marBottom w:val="0"/>
              <w:divBdr>
                <w:top w:val="none" w:sz="0" w:space="0" w:color="auto"/>
                <w:left w:val="none" w:sz="0" w:space="0" w:color="auto"/>
                <w:bottom w:val="none" w:sz="0" w:space="0" w:color="auto"/>
                <w:right w:val="none" w:sz="0" w:space="0" w:color="auto"/>
              </w:divBdr>
            </w:div>
            <w:div w:id="1285387729">
              <w:marLeft w:val="0"/>
              <w:marRight w:val="0"/>
              <w:marTop w:val="0"/>
              <w:marBottom w:val="0"/>
              <w:divBdr>
                <w:top w:val="none" w:sz="0" w:space="0" w:color="auto"/>
                <w:left w:val="none" w:sz="0" w:space="0" w:color="auto"/>
                <w:bottom w:val="none" w:sz="0" w:space="0" w:color="auto"/>
                <w:right w:val="none" w:sz="0" w:space="0" w:color="auto"/>
              </w:divBdr>
            </w:div>
            <w:div w:id="2074962570">
              <w:marLeft w:val="0"/>
              <w:marRight w:val="0"/>
              <w:marTop w:val="0"/>
              <w:marBottom w:val="0"/>
              <w:divBdr>
                <w:top w:val="none" w:sz="0" w:space="0" w:color="auto"/>
                <w:left w:val="none" w:sz="0" w:space="0" w:color="auto"/>
                <w:bottom w:val="none" w:sz="0" w:space="0" w:color="auto"/>
                <w:right w:val="none" w:sz="0" w:space="0" w:color="auto"/>
              </w:divBdr>
            </w:div>
            <w:div w:id="1566524052">
              <w:marLeft w:val="0"/>
              <w:marRight w:val="0"/>
              <w:marTop w:val="0"/>
              <w:marBottom w:val="0"/>
              <w:divBdr>
                <w:top w:val="none" w:sz="0" w:space="0" w:color="auto"/>
                <w:left w:val="none" w:sz="0" w:space="0" w:color="auto"/>
                <w:bottom w:val="none" w:sz="0" w:space="0" w:color="auto"/>
                <w:right w:val="none" w:sz="0" w:space="0" w:color="auto"/>
              </w:divBdr>
            </w:div>
            <w:div w:id="1184174339">
              <w:marLeft w:val="0"/>
              <w:marRight w:val="0"/>
              <w:marTop w:val="0"/>
              <w:marBottom w:val="0"/>
              <w:divBdr>
                <w:top w:val="none" w:sz="0" w:space="0" w:color="auto"/>
                <w:left w:val="none" w:sz="0" w:space="0" w:color="auto"/>
                <w:bottom w:val="none" w:sz="0" w:space="0" w:color="auto"/>
                <w:right w:val="none" w:sz="0" w:space="0" w:color="auto"/>
              </w:divBdr>
            </w:div>
            <w:div w:id="619846016">
              <w:marLeft w:val="0"/>
              <w:marRight w:val="0"/>
              <w:marTop w:val="0"/>
              <w:marBottom w:val="0"/>
              <w:divBdr>
                <w:top w:val="none" w:sz="0" w:space="0" w:color="auto"/>
                <w:left w:val="none" w:sz="0" w:space="0" w:color="auto"/>
                <w:bottom w:val="none" w:sz="0" w:space="0" w:color="auto"/>
                <w:right w:val="none" w:sz="0" w:space="0" w:color="auto"/>
              </w:divBdr>
            </w:div>
            <w:div w:id="1415399543">
              <w:marLeft w:val="0"/>
              <w:marRight w:val="0"/>
              <w:marTop w:val="0"/>
              <w:marBottom w:val="0"/>
              <w:divBdr>
                <w:top w:val="none" w:sz="0" w:space="0" w:color="auto"/>
                <w:left w:val="none" w:sz="0" w:space="0" w:color="auto"/>
                <w:bottom w:val="none" w:sz="0" w:space="0" w:color="auto"/>
                <w:right w:val="none" w:sz="0" w:space="0" w:color="auto"/>
              </w:divBdr>
            </w:div>
            <w:div w:id="353263527">
              <w:marLeft w:val="0"/>
              <w:marRight w:val="0"/>
              <w:marTop w:val="0"/>
              <w:marBottom w:val="0"/>
              <w:divBdr>
                <w:top w:val="none" w:sz="0" w:space="0" w:color="auto"/>
                <w:left w:val="none" w:sz="0" w:space="0" w:color="auto"/>
                <w:bottom w:val="none" w:sz="0" w:space="0" w:color="auto"/>
                <w:right w:val="none" w:sz="0" w:space="0" w:color="auto"/>
              </w:divBdr>
            </w:div>
            <w:div w:id="655843029">
              <w:marLeft w:val="0"/>
              <w:marRight w:val="0"/>
              <w:marTop w:val="0"/>
              <w:marBottom w:val="0"/>
              <w:divBdr>
                <w:top w:val="none" w:sz="0" w:space="0" w:color="auto"/>
                <w:left w:val="none" w:sz="0" w:space="0" w:color="auto"/>
                <w:bottom w:val="none" w:sz="0" w:space="0" w:color="auto"/>
                <w:right w:val="none" w:sz="0" w:space="0" w:color="auto"/>
              </w:divBdr>
            </w:div>
            <w:div w:id="877207610">
              <w:marLeft w:val="0"/>
              <w:marRight w:val="0"/>
              <w:marTop w:val="0"/>
              <w:marBottom w:val="0"/>
              <w:divBdr>
                <w:top w:val="none" w:sz="0" w:space="0" w:color="auto"/>
                <w:left w:val="none" w:sz="0" w:space="0" w:color="auto"/>
                <w:bottom w:val="none" w:sz="0" w:space="0" w:color="auto"/>
                <w:right w:val="none" w:sz="0" w:space="0" w:color="auto"/>
              </w:divBdr>
            </w:div>
            <w:div w:id="1940796559">
              <w:marLeft w:val="0"/>
              <w:marRight w:val="0"/>
              <w:marTop w:val="0"/>
              <w:marBottom w:val="0"/>
              <w:divBdr>
                <w:top w:val="none" w:sz="0" w:space="0" w:color="auto"/>
                <w:left w:val="none" w:sz="0" w:space="0" w:color="auto"/>
                <w:bottom w:val="none" w:sz="0" w:space="0" w:color="auto"/>
                <w:right w:val="none" w:sz="0" w:space="0" w:color="auto"/>
              </w:divBdr>
            </w:div>
          </w:divsChild>
        </w:div>
        <w:div w:id="1360081817">
          <w:marLeft w:val="0"/>
          <w:marRight w:val="0"/>
          <w:marTop w:val="540"/>
          <w:marBottom w:val="0"/>
          <w:divBdr>
            <w:top w:val="none" w:sz="0" w:space="0" w:color="auto"/>
            <w:left w:val="none" w:sz="0" w:space="0" w:color="auto"/>
            <w:bottom w:val="none" w:sz="0" w:space="0" w:color="auto"/>
            <w:right w:val="none" w:sz="0" w:space="0" w:color="auto"/>
          </w:divBdr>
          <w:divsChild>
            <w:div w:id="347563773">
              <w:marLeft w:val="0"/>
              <w:marRight w:val="0"/>
              <w:marTop w:val="0"/>
              <w:marBottom w:val="0"/>
              <w:divBdr>
                <w:top w:val="none" w:sz="0" w:space="0" w:color="auto"/>
                <w:left w:val="none" w:sz="0" w:space="0" w:color="auto"/>
                <w:bottom w:val="none" w:sz="0" w:space="0" w:color="auto"/>
                <w:right w:val="none" w:sz="0" w:space="0" w:color="auto"/>
              </w:divBdr>
            </w:div>
            <w:div w:id="1308438808">
              <w:marLeft w:val="0"/>
              <w:marRight w:val="0"/>
              <w:marTop w:val="0"/>
              <w:marBottom w:val="0"/>
              <w:divBdr>
                <w:top w:val="none" w:sz="0" w:space="0" w:color="auto"/>
                <w:left w:val="none" w:sz="0" w:space="0" w:color="auto"/>
                <w:bottom w:val="none" w:sz="0" w:space="0" w:color="auto"/>
                <w:right w:val="none" w:sz="0" w:space="0" w:color="auto"/>
              </w:divBdr>
            </w:div>
            <w:div w:id="1777941268">
              <w:marLeft w:val="0"/>
              <w:marRight w:val="0"/>
              <w:marTop w:val="0"/>
              <w:marBottom w:val="0"/>
              <w:divBdr>
                <w:top w:val="none" w:sz="0" w:space="0" w:color="auto"/>
                <w:left w:val="none" w:sz="0" w:space="0" w:color="auto"/>
                <w:bottom w:val="none" w:sz="0" w:space="0" w:color="auto"/>
                <w:right w:val="none" w:sz="0" w:space="0" w:color="auto"/>
              </w:divBdr>
            </w:div>
            <w:div w:id="144276007">
              <w:marLeft w:val="0"/>
              <w:marRight w:val="0"/>
              <w:marTop w:val="0"/>
              <w:marBottom w:val="0"/>
              <w:divBdr>
                <w:top w:val="none" w:sz="0" w:space="0" w:color="auto"/>
                <w:left w:val="none" w:sz="0" w:space="0" w:color="auto"/>
                <w:bottom w:val="none" w:sz="0" w:space="0" w:color="auto"/>
                <w:right w:val="none" w:sz="0" w:space="0" w:color="auto"/>
              </w:divBdr>
            </w:div>
            <w:div w:id="1735735211">
              <w:marLeft w:val="0"/>
              <w:marRight w:val="0"/>
              <w:marTop w:val="0"/>
              <w:marBottom w:val="0"/>
              <w:divBdr>
                <w:top w:val="none" w:sz="0" w:space="0" w:color="auto"/>
                <w:left w:val="none" w:sz="0" w:space="0" w:color="auto"/>
                <w:bottom w:val="none" w:sz="0" w:space="0" w:color="auto"/>
                <w:right w:val="none" w:sz="0" w:space="0" w:color="auto"/>
              </w:divBdr>
            </w:div>
            <w:div w:id="1094936897">
              <w:marLeft w:val="0"/>
              <w:marRight w:val="0"/>
              <w:marTop w:val="0"/>
              <w:marBottom w:val="0"/>
              <w:divBdr>
                <w:top w:val="none" w:sz="0" w:space="0" w:color="auto"/>
                <w:left w:val="none" w:sz="0" w:space="0" w:color="auto"/>
                <w:bottom w:val="none" w:sz="0" w:space="0" w:color="auto"/>
                <w:right w:val="none" w:sz="0" w:space="0" w:color="auto"/>
              </w:divBdr>
            </w:div>
            <w:div w:id="210924909">
              <w:marLeft w:val="0"/>
              <w:marRight w:val="0"/>
              <w:marTop w:val="0"/>
              <w:marBottom w:val="0"/>
              <w:divBdr>
                <w:top w:val="none" w:sz="0" w:space="0" w:color="auto"/>
                <w:left w:val="none" w:sz="0" w:space="0" w:color="auto"/>
                <w:bottom w:val="none" w:sz="0" w:space="0" w:color="auto"/>
                <w:right w:val="none" w:sz="0" w:space="0" w:color="auto"/>
              </w:divBdr>
            </w:div>
            <w:div w:id="2080323392">
              <w:marLeft w:val="0"/>
              <w:marRight w:val="0"/>
              <w:marTop w:val="0"/>
              <w:marBottom w:val="0"/>
              <w:divBdr>
                <w:top w:val="none" w:sz="0" w:space="0" w:color="auto"/>
                <w:left w:val="none" w:sz="0" w:space="0" w:color="auto"/>
                <w:bottom w:val="none" w:sz="0" w:space="0" w:color="auto"/>
                <w:right w:val="none" w:sz="0" w:space="0" w:color="auto"/>
              </w:divBdr>
            </w:div>
            <w:div w:id="838541334">
              <w:marLeft w:val="0"/>
              <w:marRight w:val="0"/>
              <w:marTop w:val="0"/>
              <w:marBottom w:val="0"/>
              <w:divBdr>
                <w:top w:val="none" w:sz="0" w:space="0" w:color="auto"/>
                <w:left w:val="none" w:sz="0" w:space="0" w:color="auto"/>
                <w:bottom w:val="none" w:sz="0" w:space="0" w:color="auto"/>
                <w:right w:val="none" w:sz="0" w:space="0" w:color="auto"/>
              </w:divBdr>
            </w:div>
            <w:div w:id="222646315">
              <w:marLeft w:val="0"/>
              <w:marRight w:val="0"/>
              <w:marTop w:val="0"/>
              <w:marBottom w:val="0"/>
              <w:divBdr>
                <w:top w:val="none" w:sz="0" w:space="0" w:color="auto"/>
                <w:left w:val="none" w:sz="0" w:space="0" w:color="auto"/>
                <w:bottom w:val="none" w:sz="0" w:space="0" w:color="auto"/>
                <w:right w:val="none" w:sz="0" w:space="0" w:color="auto"/>
              </w:divBdr>
            </w:div>
            <w:div w:id="454907257">
              <w:marLeft w:val="0"/>
              <w:marRight w:val="0"/>
              <w:marTop w:val="0"/>
              <w:marBottom w:val="0"/>
              <w:divBdr>
                <w:top w:val="none" w:sz="0" w:space="0" w:color="auto"/>
                <w:left w:val="none" w:sz="0" w:space="0" w:color="auto"/>
                <w:bottom w:val="none" w:sz="0" w:space="0" w:color="auto"/>
                <w:right w:val="none" w:sz="0" w:space="0" w:color="auto"/>
              </w:divBdr>
            </w:div>
            <w:div w:id="783504877">
              <w:marLeft w:val="0"/>
              <w:marRight w:val="0"/>
              <w:marTop w:val="0"/>
              <w:marBottom w:val="0"/>
              <w:divBdr>
                <w:top w:val="none" w:sz="0" w:space="0" w:color="auto"/>
                <w:left w:val="none" w:sz="0" w:space="0" w:color="auto"/>
                <w:bottom w:val="none" w:sz="0" w:space="0" w:color="auto"/>
                <w:right w:val="none" w:sz="0" w:space="0" w:color="auto"/>
              </w:divBdr>
            </w:div>
            <w:div w:id="2112702434">
              <w:marLeft w:val="0"/>
              <w:marRight w:val="0"/>
              <w:marTop w:val="0"/>
              <w:marBottom w:val="0"/>
              <w:divBdr>
                <w:top w:val="none" w:sz="0" w:space="0" w:color="auto"/>
                <w:left w:val="none" w:sz="0" w:space="0" w:color="auto"/>
                <w:bottom w:val="none" w:sz="0" w:space="0" w:color="auto"/>
                <w:right w:val="none" w:sz="0" w:space="0" w:color="auto"/>
              </w:divBdr>
            </w:div>
          </w:divsChild>
        </w:div>
        <w:div w:id="1269119861">
          <w:marLeft w:val="0"/>
          <w:marRight w:val="0"/>
          <w:marTop w:val="540"/>
          <w:marBottom w:val="0"/>
          <w:divBdr>
            <w:top w:val="none" w:sz="0" w:space="0" w:color="auto"/>
            <w:left w:val="none" w:sz="0" w:space="0" w:color="auto"/>
            <w:bottom w:val="none" w:sz="0" w:space="0" w:color="auto"/>
            <w:right w:val="none" w:sz="0" w:space="0" w:color="auto"/>
          </w:divBdr>
          <w:divsChild>
            <w:div w:id="301468577">
              <w:marLeft w:val="0"/>
              <w:marRight w:val="0"/>
              <w:marTop w:val="0"/>
              <w:marBottom w:val="0"/>
              <w:divBdr>
                <w:top w:val="none" w:sz="0" w:space="0" w:color="auto"/>
                <w:left w:val="none" w:sz="0" w:space="0" w:color="auto"/>
                <w:bottom w:val="none" w:sz="0" w:space="0" w:color="auto"/>
                <w:right w:val="none" w:sz="0" w:space="0" w:color="auto"/>
              </w:divBdr>
            </w:div>
            <w:div w:id="1555000307">
              <w:marLeft w:val="0"/>
              <w:marRight w:val="0"/>
              <w:marTop w:val="0"/>
              <w:marBottom w:val="0"/>
              <w:divBdr>
                <w:top w:val="none" w:sz="0" w:space="0" w:color="auto"/>
                <w:left w:val="none" w:sz="0" w:space="0" w:color="auto"/>
                <w:bottom w:val="none" w:sz="0" w:space="0" w:color="auto"/>
                <w:right w:val="none" w:sz="0" w:space="0" w:color="auto"/>
              </w:divBdr>
            </w:div>
            <w:div w:id="1742940603">
              <w:marLeft w:val="0"/>
              <w:marRight w:val="0"/>
              <w:marTop w:val="0"/>
              <w:marBottom w:val="0"/>
              <w:divBdr>
                <w:top w:val="none" w:sz="0" w:space="0" w:color="auto"/>
                <w:left w:val="none" w:sz="0" w:space="0" w:color="auto"/>
                <w:bottom w:val="none" w:sz="0" w:space="0" w:color="auto"/>
                <w:right w:val="none" w:sz="0" w:space="0" w:color="auto"/>
              </w:divBdr>
            </w:div>
            <w:div w:id="1814789195">
              <w:marLeft w:val="0"/>
              <w:marRight w:val="0"/>
              <w:marTop w:val="0"/>
              <w:marBottom w:val="0"/>
              <w:divBdr>
                <w:top w:val="none" w:sz="0" w:space="0" w:color="auto"/>
                <w:left w:val="none" w:sz="0" w:space="0" w:color="auto"/>
                <w:bottom w:val="none" w:sz="0" w:space="0" w:color="auto"/>
                <w:right w:val="none" w:sz="0" w:space="0" w:color="auto"/>
              </w:divBdr>
            </w:div>
            <w:div w:id="1694531083">
              <w:marLeft w:val="0"/>
              <w:marRight w:val="0"/>
              <w:marTop w:val="0"/>
              <w:marBottom w:val="0"/>
              <w:divBdr>
                <w:top w:val="none" w:sz="0" w:space="0" w:color="auto"/>
                <w:left w:val="none" w:sz="0" w:space="0" w:color="auto"/>
                <w:bottom w:val="none" w:sz="0" w:space="0" w:color="auto"/>
                <w:right w:val="none" w:sz="0" w:space="0" w:color="auto"/>
              </w:divBdr>
            </w:div>
            <w:div w:id="719785134">
              <w:marLeft w:val="0"/>
              <w:marRight w:val="0"/>
              <w:marTop w:val="0"/>
              <w:marBottom w:val="0"/>
              <w:divBdr>
                <w:top w:val="none" w:sz="0" w:space="0" w:color="auto"/>
                <w:left w:val="none" w:sz="0" w:space="0" w:color="auto"/>
                <w:bottom w:val="none" w:sz="0" w:space="0" w:color="auto"/>
                <w:right w:val="none" w:sz="0" w:space="0" w:color="auto"/>
              </w:divBdr>
            </w:div>
            <w:div w:id="1856267663">
              <w:marLeft w:val="0"/>
              <w:marRight w:val="0"/>
              <w:marTop w:val="0"/>
              <w:marBottom w:val="0"/>
              <w:divBdr>
                <w:top w:val="none" w:sz="0" w:space="0" w:color="auto"/>
                <w:left w:val="none" w:sz="0" w:space="0" w:color="auto"/>
                <w:bottom w:val="none" w:sz="0" w:space="0" w:color="auto"/>
                <w:right w:val="none" w:sz="0" w:space="0" w:color="auto"/>
              </w:divBdr>
            </w:div>
            <w:div w:id="1185092857">
              <w:marLeft w:val="0"/>
              <w:marRight w:val="0"/>
              <w:marTop w:val="0"/>
              <w:marBottom w:val="0"/>
              <w:divBdr>
                <w:top w:val="none" w:sz="0" w:space="0" w:color="auto"/>
                <w:left w:val="none" w:sz="0" w:space="0" w:color="auto"/>
                <w:bottom w:val="none" w:sz="0" w:space="0" w:color="auto"/>
                <w:right w:val="none" w:sz="0" w:space="0" w:color="auto"/>
              </w:divBdr>
            </w:div>
            <w:div w:id="402222277">
              <w:marLeft w:val="0"/>
              <w:marRight w:val="0"/>
              <w:marTop w:val="0"/>
              <w:marBottom w:val="0"/>
              <w:divBdr>
                <w:top w:val="none" w:sz="0" w:space="0" w:color="auto"/>
                <w:left w:val="none" w:sz="0" w:space="0" w:color="auto"/>
                <w:bottom w:val="none" w:sz="0" w:space="0" w:color="auto"/>
                <w:right w:val="none" w:sz="0" w:space="0" w:color="auto"/>
              </w:divBdr>
            </w:div>
            <w:div w:id="1884057844">
              <w:marLeft w:val="0"/>
              <w:marRight w:val="0"/>
              <w:marTop w:val="0"/>
              <w:marBottom w:val="0"/>
              <w:divBdr>
                <w:top w:val="none" w:sz="0" w:space="0" w:color="auto"/>
                <w:left w:val="none" w:sz="0" w:space="0" w:color="auto"/>
                <w:bottom w:val="none" w:sz="0" w:space="0" w:color="auto"/>
                <w:right w:val="none" w:sz="0" w:space="0" w:color="auto"/>
              </w:divBdr>
            </w:div>
            <w:div w:id="1741782133">
              <w:marLeft w:val="0"/>
              <w:marRight w:val="0"/>
              <w:marTop w:val="0"/>
              <w:marBottom w:val="0"/>
              <w:divBdr>
                <w:top w:val="none" w:sz="0" w:space="0" w:color="auto"/>
                <w:left w:val="none" w:sz="0" w:space="0" w:color="auto"/>
                <w:bottom w:val="none" w:sz="0" w:space="0" w:color="auto"/>
                <w:right w:val="none" w:sz="0" w:space="0" w:color="auto"/>
              </w:divBdr>
            </w:div>
          </w:divsChild>
        </w:div>
        <w:div w:id="1608847518">
          <w:marLeft w:val="0"/>
          <w:marRight w:val="0"/>
          <w:marTop w:val="540"/>
          <w:marBottom w:val="0"/>
          <w:divBdr>
            <w:top w:val="none" w:sz="0" w:space="0" w:color="auto"/>
            <w:left w:val="none" w:sz="0" w:space="0" w:color="auto"/>
            <w:bottom w:val="none" w:sz="0" w:space="0" w:color="auto"/>
            <w:right w:val="none" w:sz="0" w:space="0" w:color="auto"/>
          </w:divBdr>
          <w:divsChild>
            <w:div w:id="41053841">
              <w:marLeft w:val="0"/>
              <w:marRight w:val="0"/>
              <w:marTop w:val="0"/>
              <w:marBottom w:val="0"/>
              <w:divBdr>
                <w:top w:val="none" w:sz="0" w:space="0" w:color="auto"/>
                <w:left w:val="none" w:sz="0" w:space="0" w:color="auto"/>
                <w:bottom w:val="none" w:sz="0" w:space="0" w:color="auto"/>
                <w:right w:val="none" w:sz="0" w:space="0" w:color="auto"/>
              </w:divBdr>
            </w:div>
            <w:div w:id="287585479">
              <w:marLeft w:val="0"/>
              <w:marRight w:val="0"/>
              <w:marTop w:val="0"/>
              <w:marBottom w:val="0"/>
              <w:divBdr>
                <w:top w:val="none" w:sz="0" w:space="0" w:color="auto"/>
                <w:left w:val="none" w:sz="0" w:space="0" w:color="auto"/>
                <w:bottom w:val="none" w:sz="0" w:space="0" w:color="auto"/>
                <w:right w:val="none" w:sz="0" w:space="0" w:color="auto"/>
              </w:divBdr>
            </w:div>
            <w:div w:id="1114010286">
              <w:marLeft w:val="0"/>
              <w:marRight w:val="0"/>
              <w:marTop w:val="0"/>
              <w:marBottom w:val="0"/>
              <w:divBdr>
                <w:top w:val="none" w:sz="0" w:space="0" w:color="auto"/>
                <w:left w:val="none" w:sz="0" w:space="0" w:color="auto"/>
                <w:bottom w:val="none" w:sz="0" w:space="0" w:color="auto"/>
                <w:right w:val="none" w:sz="0" w:space="0" w:color="auto"/>
              </w:divBdr>
            </w:div>
            <w:div w:id="870534885">
              <w:marLeft w:val="0"/>
              <w:marRight w:val="0"/>
              <w:marTop w:val="0"/>
              <w:marBottom w:val="0"/>
              <w:divBdr>
                <w:top w:val="none" w:sz="0" w:space="0" w:color="auto"/>
                <w:left w:val="none" w:sz="0" w:space="0" w:color="auto"/>
                <w:bottom w:val="none" w:sz="0" w:space="0" w:color="auto"/>
                <w:right w:val="none" w:sz="0" w:space="0" w:color="auto"/>
              </w:divBdr>
            </w:div>
            <w:div w:id="907300168">
              <w:marLeft w:val="0"/>
              <w:marRight w:val="0"/>
              <w:marTop w:val="0"/>
              <w:marBottom w:val="0"/>
              <w:divBdr>
                <w:top w:val="none" w:sz="0" w:space="0" w:color="auto"/>
                <w:left w:val="none" w:sz="0" w:space="0" w:color="auto"/>
                <w:bottom w:val="none" w:sz="0" w:space="0" w:color="auto"/>
                <w:right w:val="none" w:sz="0" w:space="0" w:color="auto"/>
              </w:divBdr>
            </w:div>
          </w:divsChild>
        </w:div>
        <w:div w:id="1444685953">
          <w:marLeft w:val="0"/>
          <w:marRight w:val="0"/>
          <w:marTop w:val="540"/>
          <w:marBottom w:val="0"/>
          <w:divBdr>
            <w:top w:val="none" w:sz="0" w:space="0" w:color="auto"/>
            <w:left w:val="none" w:sz="0" w:space="0" w:color="auto"/>
            <w:bottom w:val="none" w:sz="0" w:space="0" w:color="auto"/>
            <w:right w:val="none" w:sz="0" w:space="0" w:color="auto"/>
          </w:divBdr>
          <w:divsChild>
            <w:div w:id="317730243">
              <w:marLeft w:val="0"/>
              <w:marRight w:val="0"/>
              <w:marTop w:val="0"/>
              <w:marBottom w:val="0"/>
              <w:divBdr>
                <w:top w:val="none" w:sz="0" w:space="0" w:color="auto"/>
                <w:left w:val="none" w:sz="0" w:space="0" w:color="auto"/>
                <w:bottom w:val="none" w:sz="0" w:space="0" w:color="auto"/>
                <w:right w:val="none" w:sz="0" w:space="0" w:color="auto"/>
              </w:divBdr>
            </w:div>
            <w:div w:id="1187912112">
              <w:marLeft w:val="0"/>
              <w:marRight w:val="0"/>
              <w:marTop w:val="0"/>
              <w:marBottom w:val="0"/>
              <w:divBdr>
                <w:top w:val="none" w:sz="0" w:space="0" w:color="auto"/>
                <w:left w:val="none" w:sz="0" w:space="0" w:color="auto"/>
                <w:bottom w:val="none" w:sz="0" w:space="0" w:color="auto"/>
                <w:right w:val="none" w:sz="0" w:space="0" w:color="auto"/>
              </w:divBdr>
            </w:div>
            <w:div w:id="130098707">
              <w:marLeft w:val="0"/>
              <w:marRight w:val="0"/>
              <w:marTop w:val="0"/>
              <w:marBottom w:val="0"/>
              <w:divBdr>
                <w:top w:val="none" w:sz="0" w:space="0" w:color="auto"/>
                <w:left w:val="none" w:sz="0" w:space="0" w:color="auto"/>
                <w:bottom w:val="none" w:sz="0" w:space="0" w:color="auto"/>
                <w:right w:val="none" w:sz="0" w:space="0" w:color="auto"/>
              </w:divBdr>
            </w:div>
            <w:div w:id="1100181171">
              <w:marLeft w:val="0"/>
              <w:marRight w:val="0"/>
              <w:marTop w:val="0"/>
              <w:marBottom w:val="0"/>
              <w:divBdr>
                <w:top w:val="none" w:sz="0" w:space="0" w:color="auto"/>
                <w:left w:val="none" w:sz="0" w:space="0" w:color="auto"/>
                <w:bottom w:val="none" w:sz="0" w:space="0" w:color="auto"/>
                <w:right w:val="none" w:sz="0" w:space="0" w:color="auto"/>
              </w:divBdr>
            </w:div>
            <w:div w:id="2022467723">
              <w:marLeft w:val="0"/>
              <w:marRight w:val="0"/>
              <w:marTop w:val="0"/>
              <w:marBottom w:val="0"/>
              <w:divBdr>
                <w:top w:val="none" w:sz="0" w:space="0" w:color="auto"/>
                <w:left w:val="none" w:sz="0" w:space="0" w:color="auto"/>
                <w:bottom w:val="none" w:sz="0" w:space="0" w:color="auto"/>
                <w:right w:val="none" w:sz="0" w:space="0" w:color="auto"/>
              </w:divBdr>
            </w:div>
            <w:div w:id="1018460919">
              <w:marLeft w:val="0"/>
              <w:marRight w:val="0"/>
              <w:marTop w:val="0"/>
              <w:marBottom w:val="0"/>
              <w:divBdr>
                <w:top w:val="none" w:sz="0" w:space="0" w:color="auto"/>
                <w:left w:val="none" w:sz="0" w:space="0" w:color="auto"/>
                <w:bottom w:val="none" w:sz="0" w:space="0" w:color="auto"/>
                <w:right w:val="none" w:sz="0" w:space="0" w:color="auto"/>
              </w:divBdr>
            </w:div>
            <w:div w:id="1960142281">
              <w:marLeft w:val="0"/>
              <w:marRight w:val="0"/>
              <w:marTop w:val="0"/>
              <w:marBottom w:val="0"/>
              <w:divBdr>
                <w:top w:val="none" w:sz="0" w:space="0" w:color="auto"/>
                <w:left w:val="none" w:sz="0" w:space="0" w:color="auto"/>
                <w:bottom w:val="none" w:sz="0" w:space="0" w:color="auto"/>
                <w:right w:val="none" w:sz="0" w:space="0" w:color="auto"/>
              </w:divBdr>
            </w:div>
            <w:div w:id="1690452161">
              <w:marLeft w:val="0"/>
              <w:marRight w:val="0"/>
              <w:marTop w:val="0"/>
              <w:marBottom w:val="0"/>
              <w:divBdr>
                <w:top w:val="none" w:sz="0" w:space="0" w:color="auto"/>
                <w:left w:val="none" w:sz="0" w:space="0" w:color="auto"/>
                <w:bottom w:val="none" w:sz="0" w:space="0" w:color="auto"/>
                <w:right w:val="none" w:sz="0" w:space="0" w:color="auto"/>
              </w:divBdr>
            </w:div>
            <w:div w:id="101803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667731">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05992563">
      <w:bodyDiv w:val="1"/>
      <w:marLeft w:val="0"/>
      <w:marRight w:val="0"/>
      <w:marTop w:val="0"/>
      <w:marBottom w:val="0"/>
      <w:divBdr>
        <w:top w:val="none" w:sz="0" w:space="0" w:color="auto"/>
        <w:left w:val="none" w:sz="0" w:space="0" w:color="auto"/>
        <w:bottom w:val="none" w:sz="0" w:space="0" w:color="auto"/>
        <w:right w:val="none" w:sz="0" w:space="0" w:color="auto"/>
      </w:divBdr>
    </w:div>
    <w:div w:id="1906452060">
      <w:bodyDiv w:val="1"/>
      <w:marLeft w:val="0"/>
      <w:marRight w:val="0"/>
      <w:marTop w:val="0"/>
      <w:marBottom w:val="0"/>
      <w:divBdr>
        <w:top w:val="none" w:sz="0" w:space="0" w:color="auto"/>
        <w:left w:val="none" w:sz="0" w:space="0" w:color="auto"/>
        <w:bottom w:val="none" w:sz="0" w:space="0" w:color="auto"/>
        <w:right w:val="none" w:sz="0" w:space="0" w:color="auto"/>
      </w:divBdr>
      <w:divsChild>
        <w:div w:id="1225261720">
          <w:marLeft w:val="0"/>
          <w:marRight w:val="0"/>
          <w:marTop w:val="0"/>
          <w:marBottom w:val="0"/>
          <w:divBdr>
            <w:top w:val="none" w:sz="0" w:space="0" w:color="auto"/>
            <w:left w:val="none" w:sz="0" w:space="0" w:color="auto"/>
            <w:bottom w:val="none" w:sz="0" w:space="0" w:color="auto"/>
            <w:right w:val="none" w:sz="0" w:space="0" w:color="auto"/>
          </w:divBdr>
        </w:div>
        <w:div w:id="2084839732">
          <w:marLeft w:val="0"/>
          <w:marRight w:val="0"/>
          <w:marTop w:val="0"/>
          <w:marBottom w:val="0"/>
          <w:divBdr>
            <w:top w:val="none" w:sz="0" w:space="0" w:color="auto"/>
            <w:left w:val="none" w:sz="0" w:space="0" w:color="auto"/>
            <w:bottom w:val="none" w:sz="0" w:space="0" w:color="auto"/>
            <w:right w:val="none" w:sz="0" w:space="0" w:color="auto"/>
          </w:divBdr>
        </w:div>
        <w:div w:id="1587806217">
          <w:marLeft w:val="0"/>
          <w:marRight w:val="0"/>
          <w:marTop w:val="0"/>
          <w:marBottom w:val="0"/>
          <w:divBdr>
            <w:top w:val="none" w:sz="0" w:space="0" w:color="auto"/>
            <w:left w:val="none" w:sz="0" w:space="0" w:color="auto"/>
            <w:bottom w:val="none" w:sz="0" w:space="0" w:color="auto"/>
            <w:right w:val="none" w:sz="0" w:space="0" w:color="auto"/>
          </w:divBdr>
        </w:div>
        <w:div w:id="1778286097">
          <w:marLeft w:val="0"/>
          <w:marRight w:val="0"/>
          <w:marTop w:val="0"/>
          <w:marBottom w:val="0"/>
          <w:divBdr>
            <w:top w:val="none" w:sz="0" w:space="0" w:color="auto"/>
            <w:left w:val="none" w:sz="0" w:space="0" w:color="auto"/>
            <w:bottom w:val="none" w:sz="0" w:space="0" w:color="auto"/>
            <w:right w:val="none" w:sz="0" w:space="0" w:color="auto"/>
          </w:divBdr>
        </w:div>
        <w:div w:id="62486937">
          <w:marLeft w:val="0"/>
          <w:marRight w:val="0"/>
          <w:marTop w:val="0"/>
          <w:marBottom w:val="0"/>
          <w:divBdr>
            <w:top w:val="none" w:sz="0" w:space="0" w:color="auto"/>
            <w:left w:val="none" w:sz="0" w:space="0" w:color="auto"/>
            <w:bottom w:val="none" w:sz="0" w:space="0" w:color="auto"/>
            <w:right w:val="none" w:sz="0" w:space="0" w:color="auto"/>
          </w:divBdr>
        </w:div>
        <w:div w:id="256910727">
          <w:marLeft w:val="0"/>
          <w:marRight w:val="0"/>
          <w:marTop w:val="0"/>
          <w:marBottom w:val="0"/>
          <w:divBdr>
            <w:top w:val="none" w:sz="0" w:space="0" w:color="auto"/>
            <w:left w:val="none" w:sz="0" w:space="0" w:color="auto"/>
            <w:bottom w:val="none" w:sz="0" w:space="0" w:color="auto"/>
            <w:right w:val="none" w:sz="0" w:space="0" w:color="auto"/>
          </w:divBdr>
        </w:div>
        <w:div w:id="1318345735">
          <w:marLeft w:val="0"/>
          <w:marRight w:val="0"/>
          <w:marTop w:val="0"/>
          <w:marBottom w:val="0"/>
          <w:divBdr>
            <w:top w:val="none" w:sz="0" w:space="0" w:color="auto"/>
            <w:left w:val="none" w:sz="0" w:space="0" w:color="auto"/>
            <w:bottom w:val="none" w:sz="0" w:space="0" w:color="auto"/>
            <w:right w:val="none" w:sz="0" w:space="0" w:color="auto"/>
          </w:divBdr>
        </w:div>
        <w:div w:id="313874979">
          <w:marLeft w:val="0"/>
          <w:marRight w:val="0"/>
          <w:marTop w:val="0"/>
          <w:marBottom w:val="0"/>
          <w:divBdr>
            <w:top w:val="none" w:sz="0" w:space="0" w:color="auto"/>
            <w:left w:val="none" w:sz="0" w:space="0" w:color="auto"/>
            <w:bottom w:val="none" w:sz="0" w:space="0" w:color="auto"/>
            <w:right w:val="none" w:sz="0" w:space="0" w:color="auto"/>
          </w:divBdr>
        </w:div>
        <w:div w:id="409155525">
          <w:marLeft w:val="0"/>
          <w:marRight w:val="0"/>
          <w:marTop w:val="0"/>
          <w:marBottom w:val="0"/>
          <w:divBdr>
            <w:top w:val="none" w:sz="0" w:space="0" w:color="auto"/>
            <w:left w:val="none" w:sz="0" w:space="0" w:color="auto"/>
            <w:bottom w:val="none" w:sz="0" w:space="0" w:color="auto"/>
            <w:right w:val="none" w:sz="0" w:space="0" w:color="auto"/>
          </w:divBdr>
        </w:div>
        <w:div w:id="388187951">
          <w:marLeft w:val="0"/>
          <w:marRight w:val="0"/>
          <w:marTop w:val="0"/>
          <w:marBottom w:val="0"/>
          <w:divBdr>
            <w:top w:val="none" w:sz="0" w:space="0" w:color="auto"/>
            <w:left w:val="none" w:sz="0" w:space="0" w:color="auto"/>
            <w:bottom w:val="none" w:sz="0" w:space="0" w:color="auto"/>
            <w:right w:val="none" w:sz="0" w:space="0" w:color="auto"/>
          </w:divBdr>
        </w:div>
        <w:div w:id="1817989319">
          <w:marLeft w:val="0"/>
          <w:marRight w:val="0"/>
          <w:marTop w:val="0"/>
          <w:marBottom w:val="0"/>
          <w:divBdr>
            <w:top w:val="none" w:sz="0" w:space="0" w:color="auto"/>
            <w:left w:val="none" w:sz="0" w:space="0" w:color="auto"/>
            <w:bottom w:val="none" w:sz="0" w:space="0" w:color="auto"/>
            <w:right w:val="none" w:sz="0" w:space="0" w:color="auto"/>
          </w:divBdr>
        </w:div>
        <w:div w:id="134880884">
          <w:marLeft w:val="0"/>
          <w:marRight w:val="0"/>
          <w:marTop w:val="0"/>
          <w:marBottom w:val="0"/>
          <w:divBdr>
            <w:top w:val="none" w:sz="0" w:space="0" w:color="auto"/>
            <w:left w:val="none" w:sz="0" w:space="0" w:color="auto"/>
            <w:bottom w:val="none" w:sz="0" w:space="0" w:color="auto"/>
            <w:right w:val="none" w:sz="0" w:space="0" w:color="auto"/>
          </w:divBdr>
        </w:div>
        <w:div w:id="1238322362">
          <w:marLeft w:val="0"/>
          <w:marRight w:val="0"/>
          <w:marTop w:val="0"/>
          <w:marBottom w:val="0"/>
          <w:divBdr>
            <w:top w:val="none" w:sz="0" w:space="0" w:color="auto"/>
            <w:left w:val="none" w:sz="0" w:space="0" w:color="auto"/>
            <w:bottom w:val="none" w:sz="0" w:space="0" w:color="auto"/>
            <w:right w:val="none" w:sz="0" w:space="0" w:color="auto"/>
          </w:divBdr>
        </w:div>
        <w:div w:id="285746281">
          <w:marLeft w:val="0"/>
          <w:marRight w:val="0"/>
          <w:marTop w:val="0"/>
          <w:marBottom w:val="0"/>
          <w:divBdr>
            <w:top w:val="none" w:sz="0" w:space="0" w:color="auto"/>
            <w:left w:val="none" w:sz="0" w:space="0" w:color="auto"/>
            <w:bottom w:val="none" w:sz="0" w:space="0" w:color="auto"/>
            <w:right w:val="none" w:sz="0" w:space="0" w:color="auto"/>
          </w:divBdr>
        </w:div>
        <w:div w:id="1732193475">
          <w:marLeft w:val="0"/>
          <w:marRight w:val="0"/>
          <w:marTop w:val="0"/>
          <w:marBottom w:val="0"/>
          <w:divBdr>
            <w:top w:val="none" w:sz="0" w:space="0" w:color="auto"/>
            <w:left w:val="none" w:sz="0" w:space="0" w:color="auto"/>
            <w:bottom w:val="none" w:sz="0" w:space="0" w:color="auto"/>
            <w:right w:val="none" w:sz="0" w:space="0" w:color="auto"/>
          </w:divBdr>
        </w:div>
        <w:div w:id="1451320720">
          <w:marLeft w:val="0"/>
          <w:marRight w:val="0"/>
          <w:marTop w:val="0"/>
          <w:marBottom w:val="0"/>
          <w:divBdr>
            <w:top w:val="none" w:sz="0" w:space="0" w:color="auto"/>
            <w:left w:val="none" w:sz="0" w:space="0" w:color="auto"/>
            <w:bottom w:val="none" w:sz="0" w:space="0" w:color="auto"/>
            <w:right w:val="none" w:sz="0" w:space="0" w:color="auto"/>
          </w:divBdr>
        </w:div>
        <w:div w:id="2098743678">
          <w:marLeft w:val="0"/>
          <w:marRight w:val="0"/>
          <w:marTop w:val="0"/>
          <w:marBottom w:val="0"/>
          <w:divBdr>
            <w:top w:val="none" w:sz="0" w:space="0" w:color="auto"/>
            <w:left w:val="none" w:sz="0" w:space="0" w:color="auto"/>
            <w:bottom w:val="none" w:sz="0" w:space="0" w:color="auto"/>
            <w:right w:val="none" w:sz="0" w:space="0" w:color="auto"/>
          </w:divBdr>
        </w:div>
        <w:div w:id="291332801">
          <w:marLeft w:val="0"/>
          <w:marRight w:val="0"/>
          <w:marTop w:val="0"/>
          <w:marBottom w:val="0"/>
          <w:divBdr>
            <w:top w:val="none" w:sz="0" w:space="0" w:color="auto"/>
            <w:left w:val="none" w:sz="0" w:space="0" w:color="auto"/>
            <w:bottom w:val="none" w:sz="0" w:space="0" w:color="auto"/>
            <w:right w:val="none" w:sz="0" w:space="0" w:color="auto"/>
          </w:divBdr>
        </w:div>
        <w:div w:id="989208616">
          <w:marLeft w:val="0"/>
          <w:marRight w:val="0"/>
          <w:marTop w:val="0"/>
          <w:marBottom w:val="0"/>
          <w:divBdr>
            <w:top w:val="none" w:sz="0" w:space="0" w:color="auto"/>
            <w:left w:val="none" w:sz="0" w:space="0" w:color="auto"/>
            <w:bottom w:val="none" w:sz="0" w:space="0" w:color="auto"/>
            <w:right w:val="none" w:sz="0" w:space="0" w:color="auto"/>
          </w:divBdr>
        </w:div>
        <w:div w:id="909270186">
          <w:marLeft w:val="0"/>
          <w:marRight w:val="0"/>
          <w:marTop w:val="0"/>
          <w:marBottom w:val="0"/>
          <w:divBdr>
            <w:top w:val="none" w:sz="0" w:space="0" w:color="auto"/>
            <w:left w:val="none" w:sz="0" w:space="0" w:color="auto"/>
            <w:bottom w:val="none" w:sz="0" w:space="0" w:color="auto"/>
            <w:right w:val="none" w:sz="0" w:space="0" w:color="auto"/>
          </w:divBdr>
        </w:div>
      </w:divsChild>
    </w:div>
    <w:div w:id="1926721749">
      <w:bodyDiv w:val="1"/>
      <w:marLeft w:val="0"/>
      <w:marRight w:val="0"/>
      <w:marTop w:val="0"/>
      <w:marBottom w:val="0"/>
      <w:divBdr>
        <w:top w:val="none" w:sz="0" w:space="0" w:color="auto"/>
        <w:left w:val="none" w:sz="0" w:space="0" w:color="auto"/>
        <w:bottom w:val="none" w:sz="0" w:space="0" w:color="auto"/>
        <w:right w:val="none" w:sz="0" w:space="0" w:color="auto"/>
      </w:divBdr>
    </w:div>
    <w:div w:id="1927882246">
      <w:bodyDiv w:val="1"/>
      <w:marLeft w:val="0"/>
      <w:marRight w:val="0"/>
      <w:marTop w:val="0"/>
      <w:marBottom w:val="0"/>
      <w:divBdr>
        <w:top w:val="none" w:sz="0" w:space="0" w:color="auto"/>
        <w:left w:val="none" w:sz="0" w:space="0" w:color="auto"/>
        <w:bottom w:val="none" w:sz="0" w:space="0" w:color="auto"/>
        <w:right w:val="none" w:sz="0" w:space="0" w:color="auto"/>
      </w:divBdr>
      <w:divsChild>
        <w:div w:id="646513188">
          <w:marLeft w:val="0"/>
          <w:marRight w:val="0"/>
          <w:marTop w:val="0"/>
          <w:marBottom w:val="0"/>
          <w:divBdr>
            <w:top w:val="none" w:sz="0" w:space="0" w:color="auto"/>
            <w:left w:val="none" w:sz="0" w:space="0" w:color="auto"/>
            <w:bottom w:val="none" w:sz="0" w:space="0" w:color="auto"/>
            <w:right w:val="none" w:sz="0" w:space="0" w:color="auto"/>
          </w:divBdr>
          <w:divsChild>
            <w:div w:id="2115123999">
              <w:marLeft w:val="0"/>
              <w:marRight w:val="0"/>
              <w:marTop w:val="0"/>
              <w:marBottom w:val="0"/>
              <w:divBdr>
                <w:top w:val="none" w:sz="0" w:space="0" w:color="auto"/>
                <w:left w:val="none" w:sz="0" w:space="0" w:color="auto"/>
                <w:bottom w:val="none" w:sz="0" w:space="0" w:color="auto"/>
                <w:right w:val="none" w:sz="0" w:space="0" w:color="auto"/>
              </w:divBdr>
            </w:div>
            <w:div w:id="194926852">
              <w:marLeft w:val="0"/>
              <w:marRight w:val="0"/>
              <w:marTop w:val="0"/>
              <w:marBottom w:val="0"/>
              <w:divBdr>
                <w:top w:val="none" w:sz="0" w:space="0" w:color="auto"/>
                <w:left w:val="none" w:sz="0" w:space="0" w:color="auto"/>
                <w:bottom w:val="none" w:sz="0" w:space="0" w:color="auto"/>
                <w:right w:val="none" w:sz="0" w:space="0" w:color="auto"/>
              </w:divBdr>
            </w:div>
            <w:div w:id="42604128">
              <w:marLeft w:val="0"/>
              <w:marRight w:val="0"/>
              <w:marTop w:val="0"/>
              <w:marBottom w:val="0"/>
              <w:divBdr>
                <w:top w:val="none" w:sz="0" w:space="0" w:color="auto"/>
                <w:left w:val="none" w:sz="0" w:space="0" w:color="auto"/>
                <w:bottom w:val="none" w:sz="0" w:space="0" w:color="auto"/>
                <w:right w:val="none" w:sz="0" w:space="0" w:color="auto"/>
              </w:divBdr>
            </w:div>
            <w:div w:id="1885408158">
              <w:marLeft w:val="0"/>
              <w:marRight w:val="0"/>
              <w:marTop w:val="0"/>
              <w:marBottom w:val="0"/>
              <w:divBdr>
                <w:top w:val="none" w:sz="0" w:space="0" w:color="auto"/>
                <w:left w:val="none" w:sz="0" w:space="0" w:color="auto"/>
                <w:bottom w:val="none" w:sz="0" w:space="0" w:color="auto"/>
                <w:right w:val="none" w:sz="0" w:space="0" w:color="auto"/>
              </w:divBdr>
            </w:div>
            <w:div w:id="880556354">
              <w:marLeft w:val="0"/>
              <w:marRight w:val="0"/>
              <w:marTop w:val="0"/>
              <w:marBottom w:val="0"/>
              <w:divBdr>
                <w:top w:val="none" w:sz="0" w:space="0" w:color="auto"/>
                <w:left w:val="none" w:sz="0" w:space="0" w:color="auto"/>
                <w:bottom w:val="none" w:sz="0" w:space="0" w:color="auto"/>
                <w:right w:val="none" w:sz="0" w:space="0" w:color="auto"/>
              </w:divBdr>
            </w:div>
          </w:divsChild>
        </w:div>
        <w:div w:id="1701856707">
          <w:marLeft w:val="0"/>
          <w:marRight w:val="0"/>
          <w:marTop w:val="540"/>
          <w:marBottom w:val="0"/>
          <w:divBdr>
            <w:top w:val="none" w:sz="0" w:space="0" w:color="auto"/>
            <w:left w:val="none" w:sz="0" w:space="0" w:color="auto"/>
            <w:bottom w:val="none" w:sz="0" w:space="0" w:color="auto"/>
            <w:right w:val="none" w:sz="0" w:space="0" w:color="auto"/>
          </w:divBdr>
          <w:divsChild>
            <w:div w:id="442069243">
              <w:marLeft w:val="0"/>
              <w:marRight w:val="0"/>
              <w:marTop w:val="0"/>
              <w:marBottom w:val="0"/>
              <w:divBdr>
                <w:top w:val="none" w:sz="0" w:space="0" w:color="auto"/>
                <w:left w:val="none" w:sz="0" w:space="0" w:color="auto"/>
                <w:bottom w:val="none" w:sz="0" w:space="0" w:color="auto"/>
                <w:right w:val="none" w:sz="0" w:space="0" w:color="auto"/>
              </w:divBdr>
            </w:div>
            <w:div w:id="1538620797">
              <w:marLeft w:val="0"/>
              <w:marRight w:val="0"/>
              <w:marTop w:val="0"/>
              <w:marBottom w:val="0"/>
              <w:divBdr>
                <w:top w:val="none" w:sz="0" w:space="0" w:color="auto"/>
                <w:left w:val="none" w:sz="0" w:space="0" w:color="auto"/>
                <w:bottom w:val="none" w:sz="0" w:space="0" w:color="auto"/>
                <w:right w:val="none" w:sz="0" w:space="0" w:color="auto"/>
              </w:divBdr>
            </w:div>
            <w:div w:id="1319261711">
              <w:marLeft w:val="0"/>
              <w:marRight w:val="0"/>
              <w:marTop w:val="0"/>
              <w:marBottom w:val="0"/>
              <w:divBdr>
                <w:top w:val="none" w:sz="0" w:space="0" w:color="auto"/>
                <w:left w:val="none" w:sz="0" w:space="0" w:color="auto"/>
                <w:bottom w:val="none" w:sz="0" w:space="0" w:color="auto"/>
                <w:right w:val="none" w:sz="0" w:space="0" w:color="auto"/>
              </w:divBdr>
            </w:div>
            <w:div w:id="807358859">
              <w:marLeft w:val="0"/>
              <w:marRight w:val="0"/>
              <w:marTop w:val="0"/>
              <w:marBottom w:val="0"/>
              <w:divBdr>
                <w:top w:val="none" w:sz="0" w:space="0" w:color="auto"/>
                <w:left w:val="none" w:sz="0" w:space="0" w:color="auto"/>
                <w:bottom w:val="none" w:sz="0" w:space="0" w:color="auto"/>
                <w:right w:val="none" w:sz="0" w:space="0" w:color="auto"/>
              </w:divBdr>
            </w:div>
            <w:div w:id="1326857619">
              <w:marLeft w:val="0"/>
              <w:marRight w:val="0"/>
              <w:marTop w:val="0"/>
              <w:marBottom w:val="0"/>
              <w:divBdr>
                <w:top w:val="none" w:sz="0" w:space="0" w:color="auto"/>
                <w:left w:val="none" w:sz="0" w:space="0" w:color="auto"/>
                <w:bottom w:val="none" w:sz="0" w:space="0" w:color="auto"/>
                <w:right w:val="none" w:sz="0" w:space="0" w:color="auto"/>
              </w:divBdr>
            </w:div>
            <w:div w:id="1374694408">
              <w:marLeft w:val="0"/>
              <w:marRight w:val="0"/>
              <w:marTop w:val="0"/>
              <w:marBottom w:val="0"/>
              <w:divBdr>
                <w:top w:val="none" w:sz="0" w:space="0" w:color="auto"/>
                <w:left w:val="none" w:sz="0" w:space="0" w:color="auto"/>
                <w:bottom w:val="none" w:sz="0" w:space="0" w:color="auto"/>
                <w:right w:val="none" w:sz="0" w:space="0" w:color="auto"/>
              </w:divBdr>
            </w:div>
            <w:div w:id="964308993">
              <w:marLeft w:val="0"/>
              <w:marRight w:val="0"/>
              <w:marTop w:val="0"/>
              <w:marBottom w:val="0"/>
              <w:divBdr>
                <w:top w:val="none" w:sz="0" w:space="0" w:color="auto"/>
                <w:left w:val="none" w:sz="0" w:space="0" w:color="auto"/>
                <w:bottom w:val="none" w:sz="0" w:space="0" w:color="auto"/>
                <w:right w:val="none" w:sz="0" w:space="0" w:color="auto"/>
              </w:divBdr>
            </w:div>
            <w:div w:id="442187426">
              <w:marLeft w:val="0"/>
              <w:marRight w:val="0"/>
              <w:marTop w:val="0"/>
              <w:marBottom w:val="0"/>
              <w:divBdr>
                <w:top w:val="none" w:sz="0" w:space="0" w:color="auto"/>
                <w:left w:val="none" w:sz="0" w:space="0" w:color="auto"/>
                <w:bottom w:val="none" w:sz="0" w:space="0" w:color="auto"/>
                <w:right w:val="none" w:sz="0" w:space="0" w:color="auto"/>
              </w:divBdr>
            </w:div>
            <w:div w:id="1829898326">
              <w:marLeft w:val="0"/>
              <w:marRight w:val="0"/>
              <w:marTop w:val="0"/>
              <w:marBottom w:val="0"/>
              <w:divBdr>
                <w:top w:val="none" w:sz="0" w:space="0" w:color="auto"/>
                <w:left w:val="none" w:sz="0" w:space="0" w:color="auto"/>
                <w:bottom w:val="none" w:sz="0" w:space="0" w:color="auto"/>
                <w:right w:val="none" w:sz="0" w:space="0" w:color="auto"/>
              </w:divBdr>
            </w:div>
          </w:divsChild>
        </w:div>
        <w:div w:id="1453940003">
          <w:marLeft w:val="0"/>
          <w:marRight w:val="0"/>
          <w:marTop w:val="540"/>
          <w:marBottom w:val="0"/>
          <w:divBdr>
            <w:top w:val="none" w:sz="0" w:space="0" w:color="auto"/>
            <w:left w:val="none" w:sz="0" w:space="0" w:color="auto"/>
            <w:bottom w:val="none" w:sz="0" w:space="0" w:color="auto"/>
            <w:right w:val="none" w:sz="0" w:space="0" w:color="auto"/>
          </w:divBdr>
          <w:divsChild>
            <w:div w:id="1950160208">
              <w:marLeft w:val="0"/>
              <w:marRight w:val="0"/>
              <w:marTop w:val="0"/>
              <w:marBottom w:val="0"/>
              <w:divBdr>
                <w:top w:val="none" w:sz="0" w:space="0" w:color="auto"/>
                <w:left w:val="none" w:sz="0" w:space="0" w:color="auto"/>
                <w:bottom w:val="none" w:sz="0" w:space="0" w:color="auto"/>
                <w:right w:val="none" w:sz="0" w:space="0" w:color="auto"/>
              </w:divBdr>
            </w:div>
            <w:div w:id="972101969">
              <w:marLeft w:val="0"/>
              <w:marRight w:val="0"/>
              <w:marTop w:val="0"/>
              <w:marBottom w:val="0"/>
              <w:divBdr>
                <w:top w:val="none" w:sz="0" w:space="0" w:color="auto"/>
                <w:left w:val="none" w:sz="0" w:space="0" w:color="auto"/>
                <w:bottom w:val="none" w:sz="0" w:space="0" w:color="auto"/>
                <w:right w:val="none" w:sz="0" w:space="0" w:color="auto"/>
              </w:divBdr>
            </w:div>
            <w:div w:id="1117719211">
              <w:marLeft w:val="0"/>
              <w:marRight w:val="0"/>
              <w:marTop w:val="0"/>
              <w:marBottom w:val="0"/>
              <w:divBdr>
                <w:top w:val="none" w:sz="0" w:space="0" w:color="auto"/>
                <w:left w:val="none" w:sz="0" w:space="0" w:color="auto"/>
                <w:bottom w:val="none" w:sz="0" w:space="0" w:color="auto"/>
                <w:right w:val="none" w:sz="0" w:space="0" w:color="auto"/>
              </w:divBdr>
            </w:div>
            <w:div w:id="1569224238">
              <w:marLeft w:val="0"/>
              <w:marRight w:val="0"/>
              <w:marTop w:val="0"/>
              <w:marBottom w:val="0"/>
              <w:divBdr>
                <w:top w:val="none" w:sz="0" w:space="0" w:color="auto"/>
                <w:left w:val="none" w:sz="0" w:space="0" w:color="auto"/>
                <w:bottom w:val="none" w:sz="0" w:space="0" w:color="auto"/>
                <w:right w:val="none" w:sz="0" w:space="0" w:color="auto"/>
              </w:divBdr>
            </w:div>
            <w:div w:id="1977879657">
              <w:marLeft w:val="0"/>
              <w:marRight w:val="0"/>
              <w:marTop w:val="0"/>
              <w:marBottom w:val="0"/>
              <w:divBdr>
                <w:top w:val="none" w:sz="0" w:space="0" w:color="auto"/>
                <w:left w:val="none" w:sz="0" w:space="0" w:color="auto"/>
                <w:bottom w:val="none" w:sz="0" w:space="0" w:color="auto"/>
                <w:right w:val="none" w:sz="0" w:space="0" w:color="auto"/>
              </w:divBdr>
            </w:div>
            <w:div w:id="705638884">
              <w:marLeft w:val="0"/>
              <w:marRight w:val="0"/>
              <w:marTop w:val="0"/>
              <w:marBottom w:val="0"/>
              <w:divBdr>
                <w:top w:val="none" w:sz="0" w:space="0" w:color="auto"/>
                <w:left w:val="none" w:sz="0" w:space="0" w:color="auto"/>
                <w:bottom w:val="none" w:sz="0" w:space="0" w:color="auto"/>
                <w:right w:val="none" w:sz="0" w:space="0" w:color="auto"/>
              </w:divBdr>
            </w:div>
            <w:div w:id="2144688917">
              <w:marLeft w:val="0"/>
              <w:marRight w:val="0"/>
              <w:marTop w:val="0"/>
              <w:marBottom w:val="0"/>
              <w:divBdr>
                <w:top w:val="none" w:sz="0" w:space="0" w:color="auto"/>
                <w:left w:val="none" w:sz="0" w:space="0" w:color="auto"/>
                <w:bottom w:val="none" w:sz="0" w:space="0" w:color="auto"/>
                <w:right w:val="none" w:sz="0" w:space="0" w:color="auto"/>
              </w:divBdr>
            </w:div>
            <w:div w:id="1228760781">
              <w:marLeft w:val="0"/>
              <w:marRight w:val="0"/>
              <w:marTop w:val="0"/>
              <w:marBottom w:val="0"/>
              <w:divBdr>
                <w:top w:val="none" w:sz="0" w:space="0" w:color="auto"/>
                <w:left w:val="none" w:sz="0" w:space="0" w:color="auto"/>
                <w:bottom w:val="none" w:sz="0" w:space="0" w:color="auto"/>
                <w:right w:val="none" w:sz="0" w:space="0" w:color="auto"/>
              </w:divBdr>
            </w:div>
            <w:div w:id="1779596356">
              <w:marLeft w:val="0"/>
              <w:marRight w:val="0"/>
              <w:marTop w:val="0"/>
              <w:marBottom w:val="0"/>
              <w:divBdr>
                <w:top w:val="none" w:sz="0" w:space="0" w:color="auto"/>
                <w:left w:val="none" w:sz="0" w:space="0" w:color="auto"/>
                <w:bottom w:val="none" w:sz="0" w:space="0" w:color="auto"/>
                <w:right w:val="none" w:sz="0" w:space="0" w:color="auto"/>
              </w:divBdr>
            </w:div>
            <w:div w:id="2035377195">
              <w:marLeft w:val="0"/>
              <w:marRight w:val="0"/>
              <w:marTop w:val="0"/>
              <w:marBottom w:val="0"/>
              <w:divBdr>
                <w:top w:val="none" w:sz="0" w:space="0" w:color="auto"/>
                <w:left w:val="none" w:sz="0" w:space="0" w:color="auto"/>
                <w:bottom w:val="none" w:sz="0" w:space="0" w:color="auto"/>
                <w:right w:val="none" w:sz="0" w:space="0" w:color="auto"/>
              </w:divBdr>
            </w:div>
            <w:div w:id="1731659925">
              <w:marLeft w:val="0"/>
              <w:marRight w:val="0"/>
              <w:marTop w:val="0"/>
              <w:marBottom w:val="0"/>
              <w:divBdr>
                <w:top w:val="none" w:sz="0" w:space="0" w:color="auto"/>
                <w:left w:val="none" w:sz="0" w:space="0" w:color="auto"/>
                <w:bottom w:val="none" w:sz="0" w:space="0" w:color="auto"/>
                <w:right w:val="none" w:sz="0" w:space="0" w:color="auto"/>
              </w:divBdr>
            </w:div>
          </w:divsChild>
        </w:div>
        <w:div w:id="177353513">
          <w:marLeft w:val="0"/>
          <w:marRight w:val="0"/>
          <w:marTop w:val="540"/>
          <w:marBottom w:val="0"/>
          <w:divBdr>
            <w:top w:val="none" w:sz="0" w:space="0" w:color="auto"/>
            <w:left w:val="none" w:sz="0" w:space="0" w:color="auto"/>
            <w:bottom w:val="none" w:sz="0" w:space="0" w:color="auto"/>
            <w:right w:val="none" w:sz="0" w:space="0" w:color="auto"/>
          </w:divBdr>
          <w:divsChild>
            <w:div w:id="731000979">
              <w:marLeft w:val="0"/>
              <w:marRight w:val="0"/>
              <w:marTop w:val="0"/>
              <w:marBottom w:val="0"/>
              <w:divBdr>
                <w:top w:val="none" w:sz="0" w:space="0" w:color="auto"/>
                <w:left w:val="none" w:sz="0" w:space="0" w:color="auto"/>
                <w:bottom w:val="none" w:sz="0" w:space="0" w:color="auto"/>
                <w:right w:val="none" w:sz="0" w:space="0" w:color="auto"/>
              </w:divBdr>
            </w:div>
            <w:div w:id="2065761501">
              <w:marLeft w:val="0"/>
              <w:marRight w:val="0"/>
              <w:marTop w:val="0"/>
              <w:marBottom w:val="0"/>
              <w:divBdr>
                <w:top w:val="none" w:sz="0" w:space="0" w:color="auto"/>
                <w:left w:val="none" w:sz="0" w:space="0" w:color="auto"/>
                <w:bottom w:val="none" w:sz="0" w:space="0" w:color="auto"/>
                <w:right w:val="none" w:sz="0" w:space="0" w:color="auto"/>
              </w:divBdr>
            </w:div>
            <w:div w:id="726951810">
              <w:marLeft w:val="0"/>
              <w:marRight w:val="0"/>
              <w:marTop w:val="0"/>
              <w:marBottom w:val="0"/>
              <w:divBdr>
                <w:top w:val="none" w:sz="0" w:space="0" w:color="auto"/>
                <w:left w:val="none" w:sz="0" w:space="0" w:color="auto"/>
                <w:bottom w:val="none" w:sz="0" w:space="0" w:color="auto"/>
                <w:right w:val="none" w:sz="0" w:space="0" w:color="auto"/>
              </w:divBdr>
            </w:div>
          </w:divsChild>
        </w:div>
        <w:div w:id="989790453">
          <w:marLeft w:val="0"/>
          <w:marRight w:val="0"/>
          <w:marTop w:val="540"/>
          <w:marBottom w:val="0"/>
          <w:divBdr>
            <w:top w:val="none" w:sz="0" w:space="0" w:color="auto"/>
            <w:left w:val="none" w:sz="0" w:space="0" w:color="auto"/>
            <w:bottom w:val="none" w:sz="0" w:space="0" w:color="auto"/>
            <w:right w:val="none" w:sz="0" w:space="0" w:color="auto"/>
          </w:divBdr>
          <w:divsChild>
            <w:div w:id="1043556010">
              <w:marLeft w:val="0"/>
              <w:marRight w:val="0"/>
              <w:marTop w:val="0"/>
              <w:marBottom w:val="0"/>
              <w:divBdr>
                <w:top w:val="none" w:sz="0" w:space="0" w:color="auto"/>
                <w:left w:val="none" w:sz="0" w:space="0" w:color="auto"/>
                <w:bottom w:val="none" w:sz="0" w:space="0" w:color="auto"/>
                <w:right w:val="none" w:sz="0" w:space="0" w:color="auto"/>
              </w:divBdr>
            </w:div>
            <w:div w:id="1879122488">
              <w:marLeft w:val="0"/>
              <w:marRight w:val="0"/>
              <w:marTop w:val="0"/>
              <w:marBottom w:val="0"/>
              <w:divBdr>
                <w:top w:val="none" w:sz="0" w:space="0" w:color="auto"/>
                <w:left w:val="none" w:sz="0" w:space="0" w:color="auto"/>
                <w:bottom w:val="none" w:sz="0" w:space="0" w:color="auto"/>
                <w:right w:val="none" w:sz="0" w:space="0" w:color="auto"/>
              </w:divBdr>
            </w:div>
            <w:div w:id="1323583245">
              <w:marLeft w:val="0"/>
              <w:marRight w:val="0"/>
              <w:marTop w:val="0"/>
              <w:marBottom w:val="0"/>
              <w:divBdr>
                <w:top w:val="none" w:sz="0" w:space="0" w:color="auto"/>
                <w:left w:val="none" w:sz="0" w:space="0" w:color="auto"/>
                <w:bottom w:val="none" w:sz="0" w:space="0" w:color="auto"/>
                <w:right w:val="none" w:sz="0" w:space="0" w:color="auto"/>
              </w:divBdr>
            </w:div>
            <w:div w:id="1728648414">
              <w:marLeft w:val="0"/>
              <w:marRight w:val="0"/>
              <w:marTop w:val="0"/>
              <w:marBottom w:val="0"/>
              <w:divBdr>
                <w:top w:val="none" w:sz="0" w:space="0" w:color="auto"/>
                <w:left w:val="none" w:sz="0" w:space="0" w:color="auto"/>
                <w:bottom w:val="none" w:sz="0" w:space="0" w:color="auto"/>
                <w:right w:val="none" w:sz="0" w:space="0" w:color="auto"/>
              </w:divBdr>
            </w:div>
            <w:div w:id="499081876">
              <w:marLeft w:val="0"/>
              <w:marRight w:val="0"/>
              <w:marTop w:val="0"/>
              <w:marBottom w:val="0"/>
              <w:divBdr>
                <w:top w:val="none" w:sz="0" w:space="0" w:color="auto"/>
                <w:left w:val="none" w:sz="0" w:space="0" w:color="auto"/>
                <w:bottom w:val="none" w:sz="0" w:space="0" w:color="auto"/>
                <w:right w:val="none" w:sz="0" w:space="0" w:color="auto"/>
              </w:divBdr>
            </w:div>
            <w:div w:id="2062363493">
              <w:marLeft w:val="0"/>
              <w:marRight w:val="0"/>
              <w:marTop w:val="0"/>
              <w:marBottom w:val="0"/>
              <w:divBdr>
                <w:top w:val="none" w:sz="0" w:space="0" w:color="auto"/>
                <w:left w:val="none" w:sz="0" w:space="0" w:color="auto"/>
                <w:bottom w:val="none" w:sz="0" w:space="0" w:color="auto"/>
                <w:right w:val="none" w:sz="0" w:space="0" w:color="auto"/>
              </w:divBdr>
            </w:div>
            <w:div w:id="1491092701">
              <w:marLeft w:val="0"/>
              <w:marRight w:val="0"/>
              <w:marTop w:val="0"/>
              <w:marBottom w:val="0"/>
              <w:divBdr>
                <w:top w:val="none" w:sz="0" w:space="0" w:color="auto"/>
                <w:left w:val="none" w:sz="0" w:space="0" w:color="auto"/>
                <w:bottom w:val="none" w:sz="0" w:space="0" w:color="auto"/>
                <w:right w:val="none" w:sz="0" w:space="0" w:color="auto"/>
              </w:divBdr>
            </w:div>
            <w:div w:id="2084523446">
              <w:marLeft w:val="0"/>
              <w:marRight w:val="0"/>
              <w:marTop w:val="0"/>
              <w:marBottom w:val="0"/>
              <w:divBdr>
                <w:top w:val="none" w:sz="0" w:space="0" w:color="auto"/>
                <w:left w:val="none" w:sz="0" w:space="0" w:color="auto"/>
                <w:bottom w:val="none" w:sz="0" w:space="0" w:color="auto"/>
                <w:right w:val="none" w:sz="0" w:space="0" w:color="auto"/>
              </w:divBdr>
            </w:div>
            <w:div w:id="1718309856">
              <w:marLeft w:val="0"/>
              <w:marRight w:val="0"/>
              <w:marTop w:val="0"/>
              <w:marBottom w:val="0"/>
              <w:divBdr>
                <w:top w:val="none" w:sz="0" w:space="0" w:color="auto"/>
                <w:left w:val="none" w:sz="0" w:space="0" w:color="auto"/>
                <w:bottom w:val="none" w:sz="0" w:space="0" w:color="auto"/>
                <w:right w:val="none" w:sz="0" w:space="0" w:color="auto"/>
              </w:divBdr>
            </w:div>
            <w:div w:id="1633826798">
              <w:marLeft w:val="0"/>
              <w:marRight w:val="0"/>
              <w:marTop w:val="0"/>
              <w:marBottom w:val="0"/>
              <w:divBdr>
                <w:top w:val="none" w:sz="0" w:space="0" w:color="auto"/>
                <w:left w:val="none" w:sz="0" w:space="0" w:color="auto"/>
                <w:bottom w:val="none" w:sz="0" w:space="0" w:color="auto"/>
                <w:right w:val="none" w:sz="0" w:space="0" w:color="auto"/>
              </w:divBdr>
            </w:div>
            <w:div w:id="1217160754">
              <w:marLeft w:val="0"/>
              <w:marRight w:val="0"/>
              <w:marTop w:val="0"/>
              <w:marBottom w:val="0"/>
              <w:divBdr>
                <w:top w:val="none" w:sz="0" w:space="0" w:color="auto"/>
                <w:left w:val="none" w:sz="0" w:space="0" w:color="auto"/>
                <w:bottom w:val="none" w:sz="0" w:space="0" w:color="auto"/>
                <w:right w:val="none" w:sz="0" w:space="0" w:color="auto"/>
              </w:divBdr>
            </w:div>
            <w:div w:id="611592956">
              <w:marLeft w:val="0"/>
              <w:marRight w:val="0"/>
              <w:marTop w:val="0"/>
              <w:marBottom w:val="0"/>
              <w:divBdr>
                <w:top w:val="none" w:sz="0" w:space="0" w:color="auto"/>
                <w:left w:val="none" w:sz="0" w:space="0" w:color="auto"/>
                <w:bottom w:val="none" w:sz="0" w:space="0" w:color="auto"/>
                <w:right w:val="none" w:sz="0" w:space="0" w:color="auto"/>
              </w:divBdr>
            </w:div>
            <w:div w:id="534734523">
              <w:marLeft w:val="0"/>
              <w:marRight w:val="0"/>
              <w:marTop w:val="0"/>
              <w:marBottom w:val="0"/>
              <w:divBdr>
                <w:top w:val="none" w:sz="0" w:space="0" w:color="auto"/>
                <w:left w:val="none" w:sz="0" w:space="0" w:color="auto"/>
                <w:bottom w:val="none" w:sz="0" w:space="0" w:color="auto"/>
                <w:right w:val="none" w:sz="0" w:space="0" w:color="auto"/>
              </w:divBdr>
            </w:div>
          </w:divsChild>
        </w:div>
        <w:div w:id="1206410062">
          <w:marLeft w:val="0"/>
          <w:marRight w:val="0"/>
          <w:marTop w:val="540"/>
          <w:marBottom w:val="0"/>
          <w:divBdr>
            <w:top w:val="none" w:sz="0" w:space="0" w:color="auto"/>
            <w:left w:val="none" w:sz="0" w:space="0" w:color="auto"/>
            <w:bottom w:val="none" w:sz="0" w:space="0" w:color="auto"/>
            <w:right w:val="none" w:sz="0" w:space="0" w:color="auto"/>
          </w:divBdr>
          <w:divsChild>
            <w:div w:id="1125925386">
              <w:marLeft w:val="0"/>
              <w:marRight w:val="0"/>
              <w:marTop w:val="0"/>
              <w:marBottom w:val="0"/>
              <w:divBdr>
                <w:top w:val="none" w:sz="0" w:space="0" w:color="auto"/>
                <w:left w:val="none" w:sz="0" w:space="0" w:color="auto"/>
                <w:bottom w:val="none" w:sz="0" w:space="0" w:color="auto"/>
                <w:right w:val="none" w:sz="0" w:space="0" w:color="auto"/>
              </w:divBdr>
            </w:div>
            <w:div w:id="1722556676">
              <w:marLeft w:val="0"/>
              <w:marRight w:val="0"/>
              <w:marTop w:val="0"/>
              <w:marBottom w:val="0"/>
              <w:divBdr>
                <w:top w:val="none" w:sz="0" w:space="0" w:color="auto"/>
                <w:left w:val="none" w:sz="0" w:space="0" w:color="auto"/>
                <w:bottom w:val="none" w:sz="0" w:space="0" w:color="auto"/>
                <w:right w:val="none" w:sz="0" w:space="0" w:color="auto"/>
              </w:divBdr>
            </w:div>
            <w:div w:id="981421605">
              <w:marLeft w:val="0"/>
              <w:marRight w:val="0"/>
              <w:marTop w:val="0"/>
              <w:marBottom w:val="0"/>
              <w:divBdr>
                <w:top w:val="none" w:sz="0" w:space="0" w:color="auto"/>
                <w:left w:val="none" w:sz="0" w:space="0" w:color="auto"/>
                <w:bottom w:val="none" w:sz="0" w:space="0" w:color="auto"/>
                <w:right w:val="none" w:sz="0" w:space="0" w:color="auto"/>
              </w:divBdr>
            </w:div>
            <w:div w:id="2087801781">
              <w:marLeft w:val="0"/>
              <w:marRight w:val="0"/>
              <w:marTop w:val="0"/>
              <w:marBottom w:val="0"/>
              <w:divBdr>
                <w:top w:val="none" w:sz="0" w:space="0" w:color="auto"/>
                <w:left w:val="none" w:sz="0" w:space="0" w:color="auto"/>
                <w:bottom w:val="none" w:sz="0" w:space="0" w:color="auto"/>
                <w:right w:val="none" w:sz="0" w:space="0" w:color="auto"/>
              </w:divBdr>
            </w:div>
            <w:div w:id="1498693145">
              <w:marLeft w:val="0"/>
              <w:marRight w:val="0"/>
              <w:marTop w:val="0"/>
              <w:marBottom w:val="0"/>
              <w:divBdr>
                <w:top w:val="none" w:sz="0" w:space="0" w:color="auto"/>
                <w:left w:val="none" w:sz="0" w:space="0" w:color="auto"/>
                <w:bottom w:val="none" w:sz="0" w:space="0" w:color="auto"/>
                <w:right w:val="none" w:sz="0" w:space="0" w:color="auto"/>
              </w:divBdr>
            </w:div>
            <w:div w:id="1306666082">
              <w:marLeft w:val="0"/>
              <w:marRight w:val="0"/>
              <w:marTop w:val="0"/>
              <w:marBottom w:val="0"/>
              <w:divBdr>
                <w:top w:val="none" w:sz="0" w:space="0" w:color="auto"/>
                <w:left w:val="none" w:sz="0" w:space="0" w:color="auto"/>
                <w:bottom w:val="none" w:sz="0" w:space="0" w:color="auto"/>
                <w:right w:val="none" w:sz="0" w:space="0" w:color="auto"/>
              </w:divBdr>
            </w:div>
            <w:div w:id="1557742909">
              <w:marLeft w:val="0"/>
              <w:marRight w:val="0"/>
              <w:marTop w:val="0"/>
              <w:marBottom w:val="0"/>
              <w:divBdr>
                <w:top w:val="none" w:sz="0" w:space="0" w:color="auto"/>
                <w:left w:val="none" w:sz="0" w:space="0" w:color="auto"/>
                <w:bottom w:val="none" w:sz="0" w:space="0" w:color="auto"/>
                <w:right w:val="none" w:sz="0" w:space="0" w:color="auto"/>
              </w:divBdr>
            </w:div>
            <w:div w:id="1308511370">
              <w:marLeft w:val="0"/>
              <w:marRight w:val="0"/>
              <w:marTop w:val="0"/>
              <w:marBottom w:val="0"/>
              <w:divBdr>
                <w:top w:val="none" w:sz="0" w:space="0" w:color="auto"/>
                <w:left w:val="none" w:sz="0" w:space="0" w:color="auto"/>
                <w:bottom w:val="none" w:sz="0" w:space="0" w:color="auto"/>
                <w:right w:val="none" w:sz="0" w:space="0" w:color="auto"/>
              </w:divBdr>
            </w:div>
            <w:div w:id="1967082489">
              <w:marLeft w:val="0"/>
              <w:marRight w:val="0"/>
              <w:marTop w:val="0"/>
              <w:marBottom w:val="0"/>
              <w:divBdr>
                <w:top w:val="none" w:sz="0" w:space="0" w:color="auto"/>
                <w:left w:val="none" w:sz="0" w:space="0" w:color="auto"/>
                <w:bottom w:val="none" w:sz="0" w:space="0" w:color="auto"/>
                <w:right w:val="none" w:sz="0" w:space="0" w:color="auto"/>
              </w:divBdr>
            </w:div>
            <w:div w:id="1024672756">
              <w:marLeft w:val="0"/>
              <w:marRight w:val="0"/>
              <w:marTop w:val="0"/>
              <w:marBottom w:val="0"/>
              <w:divBdr>
                <w:top w:val="none" w:sz="0" w:space="0" w:color="auto"/>
                <w:left w:val="none" w:sz="0" w:space="0" w:color="auto"/>
                <w:bottom w:val="none" w:sz="0" w:space="0" w:color="auto"/>
                <w:right w:val="none" w:sz="0" w:space="0" w:color="auto"/>
              </w:divBdr>
            </w:div>
            <w:div w:id="2001083625">
              <w:marLeft w:val="0"/>
              <w:marRight w:val="0"/>
              <w:marTop w:val="0"/>
              <w:marBottom w:val="0"/>
              <w:divBdr>
                <w:top w:val="none" w:sz="0" w:space="0" w:color="auto"/>
                <w:left w:val="none" w:sz="0" w:space="0" w:color="auto"/>
                <w:bottom w:val="none" w:sz="0" w:space="0" w:color="auto"/>
                <w:right w:val="none" w:sz="0" w:space="0" w:color="auto"/>
              </w:divBdr>
            </w:div>
            <w:div w:id="604311350">
              <w:marLeft w:val="0"/>
              <w:marRight w:val="0"/>
              <w:marTop w:val="0"/>
              <w:marBottom w:val="0"/>
              <w:divBdr>
                <w:top w:val="none" w:sz="0" w:space="0" w:color="auto"/>
                <w:left w:val="none" w:sz="0" w:space="0" w:color="auto"/>
                <w:bottom w:val="none" w:sz="0" w:space="0" w:color="auto"/>
                <w:right w:val="none" w:sz="0" w:space="0" w:color="auto"/>
              </w:divBdr>
            </w:div>
            <w:div w:id="546533753">
              <w:marLeft w:val="0"/>
              <w:marRight w:val="0"/>
              <w:marTop w:val="0"/>
              <w:marBottom w:val="0"/>
              <w:divBdr>
                <w:top w:val="none" w:sz="0" w:space="0" w:color="auto"/>
                <w:left w:val="none" w:sz="0" w:space="0" w:color="auto"/>
                <w:bottom w:val="none" w:sz="0" w:space="0" w:color="auto"/>
                <w:right w:val="none" w:sz="0" w:space="0" w:color="auto"/>
              </w:divBdr>
            </w:div>
          </w:divsChild>
        </w:div>
        <w:div w:id="2085251796">
          <w:marLeft w:val="0"/>
          <w:marRight w:val="0"/>
          <w:marTop w:val="540"/>
          <w:marBottom w:val="0"/>
          <w:divBdr>
            <w:top w:val="none" w:sz="0" w:space="0" w:color="auto"/>
            <w:left w:val="none" w:sz="0" w:space="0" w:color="auto"/>
            <w:bottom w:val="none" w:sz="0" w:space="0" w:color="auto"/>
            <w:right w:val="none" w:sz="0" w:space="0" w:color="auto"/>
          </w:divBdr>
          <w:divsChild>
            <w:div w:id="1835141193">
              <w:marLeft w:val="0"/>
              <w:marRight w:val="0"/>
              <w:marTop w:val="0"/>
              <w:marBottom w:val="0"/>
              <w:divBdr>
                <w:top w:val="none" w:sz="0" w:space="0" w:color="auto"/>
                <w:left w:val="none" w:sz="0" w:space="0" w:color="auto"/>
                <w:bottom w:val="none" w:sz="0" w:space="0" w:color="auto"/>
                <w:right w:val="none" w:sz="0" w:space="0" w:color="auto"/>
              </w:divBdr>
            </w:div>
            <w:div w:id="310796861">
              <w:marLeft w:val="0"/>
              <w:marRight w:val="0"/>
              <w:marTop w:val="0"/>
              <w:marBottom w:val="0"/>
              <w:divBdr>
                <w:top w:val="none" w:sz="0" w:space="0" w:color="auto"/>
                <w:left w:val="none" w:sz="0" w:space="0" w:color="auto"/>
                <w:bottom w:val="none" w:sz="0" w:space="0" w:color="auto"/>
                <w:right w:val="none" w:sz="0" w:space="0" w:color="auto"/>
              </w:divBdr>
            </w:div>
            <w:div w:id="1873960700">
              <w:marLeft w:val="0"/>
              <w:marRight w:val="0"/>
              <w:marTop w:val="0"/>
              <w:marBottom w:val="0"/>
              <w:divBdr>
                <w:top w:val="none" w:sz="0" w:space="0" w:color="auto"/>
                <w:left w:val="none" w:sz="0" w:space="0" w:color="auto"/>
                <w:bottom w:val="none" w:sz="0" w:space="0" w:color="auto"/>
                <w:right w:val="none" w:sz="0" w:space="0" w:color="auto"/>
              </w:divBdr>
            </w:div>
            <w:div w:id="133301874">
              <w:marLeft w:val="0"/>
              <w:marRight w:val="0"/>
              <w:marTop w:val="0"/>
              <w:marBottom w:val="0"/>
              <w:divBdr>
                <w:top w:val="none" w:sz="0" w:space="0" w:color="auto"/>
                <w:left w:val="none" w:sz="0" w:space="0" w:color="auto"/>
                <w:bottom w:val="none" w:sz="0" w:space="0" w:color="auto"/>
                <w:right w:val="none" w:sz="0" w:space="0" w:color="auto"/>
              </w:divBdr>
            </w:div>
            <w:div w:id="1040059544">
              <w:marLeft w:val="0"/>
              <w:marRight w:val="0"/>
              <w:marTop w:val="0"/>
              <w:marBottom w:val="0"/>
              <w:divBdr>
                <w:top w:val="none" w:sz="0" w:space="0" w:color="auto"/>
                <w:left w:val="none" w:sz="0" w:space="0" w:color="auto"/>
                <w:bottom w:val="none" w:sz="0" w:space="0" w:color="auto"/>
                <w:right w:val="none" w:sz="0" w:space="0" w:color="auto"/>
              </w:divBdr>
            </w:div>
            <w:div w:id="1064181591">
              <w:marLeft w:val="0"/>
              <w:marRight w:val="0"/>
              <w:marTop w:val="0"/>
              <w:marBottom w:val="0"/>
              <w:divBdr>
                <w:top w:val="none" w:sz="0" w:space="0" w:color="auto"/>
                <w:left w:val="none" w:sz="0" w:space="0" w:color="auto"/>
                <w:bottom w:val="none" w:sz="0" w:space="0" w:color="auto"/>
                <w:right w:val="none" w:sz="0" w:space="0" w:color="auto"/>
              </w:divBdr>
            </w:div>
            <w:div w:id="1618564254">
              <w:marLeft w:val="0"/>
              <w:marRight w:val="0"/>
              <w:marTop w:val="0"/>
              <w:marBottom w:val="0"/>
              <w:divBdr>
                <w:top w:val="none" w:sz="0" w:space="0" w:color="auto"/>
                <w:left w:val="none" w:sz="0" w:space="0" w:color="auto"/>
                <w:bottom w:val="none" w:sz="0" w:space="0" w:color="auto"/>
                <w:right w:val="none" w:sz="0" w:space="0" w:color="auto"/>
              </w:divBdr>
            </w:div>
            <w:div w:id="1582642219">
              <w:marLeft w:val="0"/>
              <w:marRight w:val="0"/>
              <w:marTop w:val="0"/>
              <w:marBottom w:val="0"/>
              <w:divBdr>
                <w:top w:val="none" w:sz="0" w:space="0" w:color="auto"/>
                <w:left w:val="none" w:sz="0" w:space="0" w:color="auto"/>
                <w:bottom w:val="none" w:sz="0" w:space="0" w:color="auto"/>
                <w:right w:val="none" w:sz="0" w:space="0" w:color="auto"/>
              </w:divBdr>
            </w:div>
            <w:div w:id="1611013216">
              <w:marLeft w:val="0"/>
              <w:marRight w:val="0"/>
              <w:marTop w:val="0"/>
              <w:marBottom w:val="0"/>
              <w:divBdr>
                <w:top w:val="none" w:sz="0" w:space="0" w:color="auto"/>
                <w:left w:val="none" w:sz="0" w:space="0" w:color="auto"/>
                <w:bottom w:val="none" w:sz="0" w:space="0" w:color="auto"/>
                <w:right w:val="none" w:sz="0" w:space="0" w:color="auto"/>
              </w:divBdr>
            </w:div>
            <w:div w:id="635141941">
              <w:marLeft w:val="0"/>
              <w:marRight w:val="0"/>
              <w:marTop w:val="0"/>
              <w:marBottom w:val="0"/>
              <w:divBdr>
                <w:top w:val="none" w:sz="0" w:space="0" w:color="auto"/>
                <w:left w:val="none" w:sz="0" w:space="0" w:color="auto"/>
                <w:bottom w:val="none" w:sz="0" w:space="0" w:color="auto"/>
                <w:right w:val="none" w:sz="0" w:space="0" w:color="auto"/>
              </w:divBdr>
            </w:div>
            <w:div w:id="850492725">
              <w:marLeft w:val="0"/>
              <w:marRight w:val="0"/>
              <w:marTop w:val="0"/>
              <w:marBottom w:val="0"/>
              <w:divBdr>
                <w:top w:val="none" w:sz="0" w:space="0" w:color="auto"/>
                <w:left w:val="none" w:sz="0" w:space="0" w:color="auto"/>
                <w:bottom w:val="none" w:sz="0" w:space="0" w:color="auto"/>
                <w:right w:val="none" w:sz="0" w:space="0" w:color="auto"/>
              </w:divBdr>
            </w:div>
          </w:divsChild>
        </w:div>
        <w:div w:id="98067784">
          <w:marLeft w:val="0"/>
          <w:marRight w:val="0"/>
          <w:marTop w:val="540"/>
          <w:marBottom w:val="0"/>
          <w:divBdr>
            <w:top w:val="none" w:sz="0" w:space="0" w:color="auto"/>
            <w:left w:val="none" w:sz="0" w:space="0" w:color="auto"/>
            <w:bottom w:val="none" w:sz="0" w:space="0" w:color="auto"/>
            <w:right w:val="none" w:sz="0" w:space="0" w:color="auto"/>
          </w:divBdr>
          <w:divsChild>
            <w:div w:id="1573393411">
              <w:marLeft w:val="0"/>
              <w:marRight w:val="0"/>
              <w:marTop w:val="0"/>
              <w:marBottom w:val="0"/>
              <w:divBdr>
                <w:top w:val="none" w:sz="0" w:space="0" w:color="auto"/>
                <w:left w:val="none" w:sz="0" w:space="0" w:color="auto"/>
                <w:bottom w:val="none" w:sz="0" w:space="0" w:color="auto"/>
                <w:right w:val="none" w:sz="0" w:space="0" w:color="auto"/>
              </w:divBdr>
            </w:div>
            <w:div w:id="824861699">
              <w:marLeft w:val="0"/>
              <w:marRight w:val="0"/>
              <w:marTop w:val="0"/>
              <w:marBottom w:val="0"/>
              <w:divBdr>
                <w:top w:val="none" w:sz="0" w:space="0" w:color="auto"/>
                <w:left w:val="none" w:sz="0" w:space="0" w:color="auto"/>
                <w:bottom w:val="none" w:sz="0" w:space="0" w:color="auto"/>
                <w:right w:val="none" w:sz="0" w:space="0" w:color="auto"/>
              </w:divBdr>
            </w:div>
            <w:div w:id="1699087230">
              <w:marLeft w:val="0"/>
              <w:marRight w:val="0"/>
              <w:marTop w:val="0"/>
              <w:marBottom w:val="0"/>
              <w:divBdr>
                <w:top w:val="none" w:sz="0" w:space="0" w:color="auto"/>
                <w:left w:val="none" w:sz="0" w:space="0" w:color="auto"/>
                <w:bottom w:val="none" w:sz="0" w:space="0" w:color="auto"/>
                <w:right w:val="none" w:sz="0" w:space="0" w:color="auto"/>
              </w:divBdr>
            </w:div>
            <w:div w:id="1919905451">
              <w:marLeft w:val="0"/>
              <w:marRight w:val="0"/>
              <w:marTop w:val="0"/>
              <w:marBottom w:val="0"/>
              <w:divBdr>
                <w:top w:val="none" w:sz="0" w:space="0" w:color="auto"/>
                <w:left w:val="none" w:sz="0" w:space="0" w:color="auto"/>
                <w:bottom w:val="none" w:sz="0" w:space="0" w:color="auto"/>
                <w:right w:val="none" w:sz="0" w:space="0" w:color="auto"/>
              </w:divBdr>
            </w:div>
            <w:div w:id="1042634798">
              <w:marLeft w:val="0"/>
              <w:marRight w:val="0"/>
              <w:marTop w:val="0"/>
              <w:marBottom w:val="0"/>
              <w:divBdr>
                <w:top w:val="none" w:sz="0" w:space="0" w:color="auto"/>
                <w:left w:val="none" w:sz="0" w:space="0" w:color="auto"/>
                <w:bottom w:val="none" w:sz="0" w:space="0" w:color="auto"/>
                <w:right w:val="none" w:sz="0" w:space="0" w:color="auto"/>
              </w:divBdr>
            </w:div>
          </w:divsChild>
        </w:div>
        <w:div w:id="1757939849">
          <w:marLeft w:val="0"/>
          <w:marRight w:val="0"/>
          <w:marTop w:val="540"/>
          <w:marBottom w:val="0"/>
          <w:divBdr>
            <w:top w:val="none" w:sz="0" w:space="0" w:color="auto"/>
            <w:left w:val="none" w:sz="0" w:space="0" w:color="auto"/>
            <w:bottom w:val="none" w:sz="0" w:space="0" w:color="auto"/>
            <w:right w:val="none" w:sz="0" w:space="0" w:color="auto"/>
          </w:divBdr>
          <w:divsChild>
            <w:div w:id="418063656">
              <w:marLeft w:val="0"/>
              <w:marRight w:val="0"/>
              <w:marTop w:val="0"/>
              <w:marBottom w:val="0"/>
              <w:divBdr>
                <w:top w:val="none" w:sz="0" w:space="0" w:color="auto"/>
                <w:left w:val="none" w:sz="0" w:space="0" w:color="auto"/>
                <w:bottom w:val="none" w:sz="0" w:space="0" w:color="auto"/>
                <w:right w:val="none" w:sz="0" w:space="0" w:color="auto"/>
              </w:divBdr>
            </w:div>
            <w:div w:id="1985507329">
              <w:marLeft w:val="0"/>
              <w:marRight w:val="0"/>
              <w:marTop w:val="0"/>
              <w:marBottom w:val="0"/>
              <w:divBdr>
                <w:top w:val="none" w:sz="0" w:space="0" w:color="auto"/>
                <w:left w:val="none" w:sz="0" w:space="0" w:color="auto"/>
                <w:bottom w:val="none" w:sz="0" w:space="0" w:color="auto"/>
                <w:right w:val="none" w:sz="0" w:space="0" w:color="auto"/>
              </w:divBdr>
            </w:div>
            <w:div w:id="1953781864">
              <w:marLeft w:val="0"/>
              <w:marRight w:val="0"/>
              <w:marTop w:val="0"/>
              <w:marBottom w:val="0"/>
              <w:divBdr>
                <w:top w:val="none" w:sz="0" w:space="0" w:color="auto"/>
                <w:left w:val="none" w:sz="0" w:space="0" w:color="auto"/>
                <w:bottom w:val="none" w:sz="0" w:space="0" w:color="auto"/>
                <w:right w:val="none" w:sz="0" w:space="0" w:color="auto"/>
              </w:divBdr>
            </w:div>
            <w:div w:id="1041907351">
              <w:marLeft w:val="0"/>
              <w:marRight w:val="0"/>
              <w:marTop w:val="0"/>
              <w:marBottom w:val="0"/>
              <w:divBdr>
                <w:top w:val="none" w:sz="0" w:space="0" w:color="auto"/>
                <w:left w:val="none" w:sz="0" w:space="0" w:color="auto"/>
                <w:bottom w:val="none" w:sz="0" w:space="0" w:color="auto"/>
                <w:right w:val="none" w:sz="0" w:space="0" w:color="auto"/>
              </w:divBdr>
            </w:div>
            <w:div w:id="1295327141">
              <w:marLeft w:val="0"/>
              <w:marRight w:val="0"/>
              <w:marTop w:val="0"/>
              <w:marBottom w:val="0"/>
              <w:divBdr>
                <w:top w:val="none" w:sz="0" w:space="0" w:color="auto"/>
                <w:left w:val="none" w:sz="0" w:space="0" w:color="auto"/>
                <w:bottom w:val="none" w:sz="0" w:space="0" w:color="auto"/>
                <w:right w:val="none" w:sz="0" w:space="0" w:color="auto"/>
              </w:divBdr>
            </w:div>
            <w:div w:id="481892545">
              <w:marLeft w:val="0"/>
              <w:marRight w:val="0"/>
              <w:marTop w:val="0"/>
              <w:marBottom w:val="0"/>
              <w:divBdr>
                <w:top w:val="none" w:sz="0" w:space="0" w:color="auto"/>
                <w:left w:val="none" w:sz="0" w:space="0" w:color="auto"/>
                <w:bottom w:val="none" w:sz="0" w:space="0" w:color="auto"/>
                <w:right w:val="none" w:sz="0" w:space="0" w:color="auto"/>
              </w:divBdr>
            </w:div>
            <w:div w:id="1111437665">
              <w:marLeft w:val="0"/>
              <w:marRight w:val="0"/>
              <w:marTop w:val="0"/>
              <w:marBottom w:val="0"/>
              <w:divBdr>
                <w:top w:val="none" w:sz="0" w:space="0" w:color="auto"/>
                <w:left w:val="none" w:sz="0" w:space="0" w:color="auto"/>
                <w:bottom w:val="none" w:sz="0" w:space="0" w:color="auto"/>
                <w:right w:val="none" w:sz="0" w:space="0" w:color="auto"/>
              </w:divBdr>
            </w:div>
            <w:div w:id="2124612044">
              <w:marLeft w:val="0"/>
              <w:marRight w:val="0"/>
              <w:marTop w:val="0"/>
              <w:marBottom w:val="0"/>
              <w:divBdr>
                <w:top w:val="none" w:sz="0" w:space="0" w:color="auto"/>
                <w:left w:val="none" w:sz="0" w:space="0" w:color="auto"/>
                <w:bottom w:val="none" w:sz="0" w:space="0" w:color="auto"/>
                <w:right w:val="none" w:sz="0" w:space="0" w:color="auto"/>
              </w:divBdr>
            </w:div>
            <w:div w:id="5362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327864">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48154594">
      <w:bodyDiv w:val="1"/>
      <w:marLeft w:val="0"/>
      <w:marRight w:val="0"/>
      <w:marTop w:val="0"/>
      <w:marBottom w:val="0"/>
      <w:divBdr>
        <w:top w:val="none" w:sz="0" w:space="0" w:color="auto"/>
        <w:left w:val="none" w:sz="0" w:space="0" w:color="auto"/>
        <w:bottom w:val="none" w:sz="0" w:space="0" w:color="auto"/>
        <w:right w:val="none" w:sz="0" w:space="0" w:color="auto"/>
      </w:divBdr>
      <w:divsChild>
        <w:div w:id="591009513">
          <w:marLeft w:val="0"/>
          <w:marRight w:val="0"/>
          <w:marTop w:val="0"/>
          <w:marBottom w:val="0"/>
          <w:divBdr>
            <w:top w:val="none" w:sz="0" w:space="0" w:color="auto"/>
            <w:left w:val="none" w:sz="0" w:space="0" w:color="auto"/>
            <w:bottom w:val="none" w:sz="0" w:space="0" w:color="auto"/>
            <w:right w:val="none" w:sz="0" w:space="0" w:color="auto"/>
          </w:divBdr>
        </w:div>
        <w:div w:id="1923680229">
          <w:marLeft w:val="0"/>
          <w:marRight w:val="0"/>
          <w:marTop w:val="0"/>
          <w:marBottom w:val="0"/>
          <w:divBdr>
            <w:top w:val="none" w:sz="0" w:space="0" w:color="auto"/>
            <w:left w:val="none" w:sz="0" w:space="0" w:color="auto"/>
            <w:bottom w:val="none" w:sz="0" w:space="0" w:color="auto"/>
            <w:right w:val="none" w:sz="0" w:space="0" w:color="auto"/>
          </w:divBdr>
        </w:div>
      </w:divsChild>
    </w:div>
    <w:div w:id="2007130337">
      <w:bodyDiv w:val="1"/>
      <w:marLeft w:val="0"/>
      <w:marRight w:val="0"/>
      <w:marTop w:val="0"/>
      <w:marBottom w:val="0"/>
      <w:divBdr>
        <w:top w:val="none" w:sz="0" w:space="0" w:color="auto"/>
        <w:left w:val="none" w:sz="0" w:space="0" w:color="auto"/>
        <w:bottom w:val="none" w:sz="0" w:space="0" w:color="auto"/>
        <w:right w:val="none" w:sz="0" w:space="0" w:color="auto"/>
      </w:divBdr>
      <w:divsChild>
        <w:div w:id="795414718">
          <w:marLeft w:val="0"/>
          <w:marRight w:val="0"/>
          <w:marTop w:val="0"/>
          <w:marBottom w:val="0"/>
          <w:divBdr>
            <w:top w:val="none" w:sz="0" w:space="0" w:color="auto"/>
            <w:left w:val="none" w:sz="0" w:space="0" w:color="auto"/>
            <w:bottom w:val="none" w:sz="0" w:space="0" w:color="auto"/>
            <w:right w:val="none" w:sz="0" w:space="0" w:color="auto"/>
          </w:divBdr>
          <w:divsChild>
            <w:div w:id="1702169730">
              <w:marLeft w:val="0"/>
              <w:marRight w:val="0"/>
              <w:marTop w:val="0"/>
              <w:marBottom w:val="0"/>
              <w:divBdr>
                <w:top w:val="none" w:sz="0" w:space="0" w:color="auto"/>
                <w:left w:val="none" w:sz="0" w:space="0" w:color="auto"/>
                <w:bottom w:val="none" w:sz="0" w:space="0" w:color="auto"/>
                <w:right w:val="none" w:sz="0" w:space="0" w:color="auto"/>
              </w:divBdr>
            </w:div>
            <w:div w:id="640423969">
              <w:marLeft w:val="0"/>
              <w:marRight w:val="0"/>
              <w:marTop w:val="0"/>
              <w:marBottom w:val="0"/>
              <w:divBdr>
                <w:top w:val="none" w:sz="0" w:space="0" w:color="auto"/>
                <w:left w:val="none" w:sz="0" w:space="0" w:color="auto"/>
                <w:bottom w:val="none" w:sz="0" w:space="0" w:color="auto"/>
                <w:right w:val="none" w:sz="0" w:space="0" w:color="auto"/>
              </w:divBdr>
            </w:div>
            <w:div w:id="947156376">
              <w:marLeft w:val="0"/>
              <w:marRight w:val="0"/>
              <w:marTop w:val="0"/>
              <w:marBottom w:val="0"/>
              <w:divBdr>
                <w:top w:val="none" w:sz="0" w:space="0" w:color="auto"/>
                <w:left w:val="none" w:sz="0" w:space="0" w:color="auto"/>
                <w:bottom w:val="none" w:sz="0" w:space="0" w:color="auto"/>
                <w:right w:val="none" w:sz="0" w:space="0" w:color="auto"/>
              </w:divBdr>
            </w:div>
            <w:div w:id="2107461630">
              <w:marLeft w:val="0"/>
              <w:marRight w:val="0"/>
              <w:marTop w:val="0"/>
              <w:marBottom w:val="0"/>
              <w:divBdr>
                <w:top w:val="none" w:sz="0" w:space="0" w:color="auto"/>
                <w:left w:val="none" w:sz="0" w:space="0" w:color="auto"/>
                <w:bottom w:val="none" w:sz="0" w:space="0" w:color="auto"/>
                <w:right w:val="none" w:sz="0" w:space="0" w:color="auto"/>
              </w:divBdr>
            </w:div>
            <w:div w:id="1920864992">
              <w:marLeft w:val="0"/>
              <w:marRight w:val="0"/>
              <w:marTop w:val="0"/>
              <w:marBottom w:val="0"/>
              <w:divBdr>
                <w:top w:val="none" w:sz="0" w:space="0" w:color="auto"/>
                <w:left w:val="none" w:sz="0" w:space="0" w:color="auto"/>
                <w:bottom w:val="none" w:sz="0" w:space="0" w:color="auto"/>
                <w:right w:val="none" w:sz="0" w:space="0" w:color="auto"/>
              </w:divBdr>
            </w:div>
          </w:divsChild>
        </w:div>
        <w:div w:id="1543011289">
          <w:marLeft w:val="0"/>
          <w:marRight w:val="0"/>
          <w:marTop w:val="540"/>
          <w:marBottom w:val="0"/>
          <w:divBdr>
            <w:top w:val="none" w:sz="0" w:space="0" w:color="auto"/>
            <w:left w:val="none" w:sz="0" w:space="0" w:color="auto"/>
            <w:bottom w:val="none" w:sz="0" w:space="0" w:color="auto"/>
            <w:right w:val="none" w:sz="0" w:space="0" w:color="auto"/>
          </w:divBdr>
          <w:divsChild>
            <w:div w:id="1528449482">
              <w:marLeft w:val="0"/>
              <w:marRight w:val="0"/>
              <w:marTop w:val="0"/>
              <w:marBottom w:val="0"/>
              <w:divBdr>
                <w:top w:val="none" w:sz="0" w:space="0" w:color="auto"/>
                <w:left w:val="none" w:sz="0" w:space="0" w:color="auto"/>
                <w:bottom w:val="none" w:sz="0" w:space="0" w:color="auto"/>
                <w:right w:val="none" w:sz="0" w:space="0" w:color="auto"/>
              </w:divBdr>
            </w:div>
            <w:div w:id="537277288">
              <w:marLeft w:val="0"/>
              <w:marRight w:val="0"/>
              <w:marTop w:val="0"/>
              <w:marBottom w:val="0"/>
              <w:divBdr>
                <w:top w:val="none" w:sz="0" w:space="0" w:color="auto"/>
                <w:left w:val="none" w:sz="0" w:space="0" w:color="auto"/>
                <w:bottom w:val="none" w:sz="0" w:space="0" w:color="auto"/>
                <w:right w:val="none" w:sz="0" w:space="0" w:color="auto"/>
              </w:divBdr>
            </w:div>
            <w:div w:id="725882315">
              <w:marLeft w:val="0"/>
              <w:marRight w:val="0"/>
              <w:marTop w:val="0"/>
              <w:marBottom w:val="0"/>
              <w:divBdr>
                <w:top w:val="none" w:sz="0" w:space="0" w:color="auto"/>
                <w:left w:val="none" w:sz="0" w:space="0" w:color="auto"/>
                <w:bottom w:val="none" w:sz="0" w:space="0" w:color="auto"/>
                <w:right w:val="none" w:sz="0" w:space="0" w:color="auto"/>
              </w:divBdr>
            </w:div>
            <w:div w:id="557280942">
              <w:marLeft w:val="0"/>
              <w:marRight w:val="0"/>
              <w:marTop w:val="0"/>
              <w:marBottom w:val="0"/>
              <w:divBdr>
                <w:top w:val="none" w:sz="0" w:space="0" w:color="auto"/>
                <w:left w:val="none" w:sz="0" w:space="0" w:color="auto"/>
                <w:bottom w:val="none" w:sz="0" w:space="0" w:color="auto"/>
                <w:right w:val="none" w:sz="0" w:space="0" w:color="auto"/>
              </w:divBdr>
            </w:div>
            <w:div w:id="724836988">
              <w:marLeft w:val="0"/>
              <w:marRight w:val="0"/>
              <w:marTop w:val="0"/>
              <w:marBottom w:val="0"/>
              <w:divBdr>
                <w:top w:val="none" w:sz="0" w:space="0" w:color="auto"/>
                <w:left w:val="none" w:sz="0" w:space="0" w:color="auto"/>
                <w:bottom w:val="none" w:sz="0" w:space="0" w:color="auto"/>
                <w:right w:val="none" w:sz="0" w:space="0" w:color="auto"/>
              </w:divBdr>
            </w:div>
            <w:div w:id="1876457058">
              <w:marLeft w:val="0"/>
              <w:marRight w:val="0"/>
              <w:marTop w:val="0"/>
              <w:marBottom w:val="0"/>
              <w:divBdr>
                <w:top w:val="none" w:sz="0" w:space="0" w:color="auto"/>
                <w:left w:val="none" w:sz="0" w:space="0" w:color="auto"/>
                <w:bottom w:val="none" w:sz="0" w:space="0" w:color="auto"/>
                <w:right w:val="none" w:sz="0" w:space="0" w:color="auto"/>
              </w:divBdr>
            </w:div>
            <w:div w:id="1176775009">
              <w:marLeft w:val="0"/>
              <w:marRight w:val="0"/>
              <w:marTop w:val="0"/>
              <w:marBottom w:val="0"/>
              <w:divBdr>
                <w:top w:val="none" w:sz="0" w:space="0" w:color="auto"/>
                <w:left w:val="none" w:sz="0" w:space="0" w:color="auto"/>
                <w:bottom w:val="none" w:sz="0" w:space="0" w:color="auto"/>
                <w:right w:val="none" w:sz="0" w:space="0" w:color="auto"/>
              </w:divBdr>
            </w:div>
            <w:div w:id="2083746826">
              <w:marLeft w:val="0"/>
              <w:marRight w:val="0"/>
              <w:marTop w:val="0"/>
              <w:marBottom w:val="0"/>
              <w:divBdr>
                <w:top w:val="none" w:sz="0" w:space="0" w:color="auto"/>
                <w:left w:val="none" w:sz="0" w:space="0" w:color="auto"/>
                <w:bottom w:val="none" w:sz="0" w:space="0" w:color="auto"/>
                <w:right w:val="none" w:sz="0" w:space="0" w:color="auto"/>
              </w:divBdr>
            </w:div>
            <w:div w:id="1037318817">
              <w:marLeft w:val="0"/>
              <w:marRight w:val="0"/>
              <w:marTop w:val="0"/>
              <w:marBottom w:val="0"/>
              <w:divBdr>
                <w:top w:val="none" w:sz="0" w:space="0" w:color="auto"/>
                <w:left w:val="none" w:sz="0" w:space="0" w:color="auto"/>
                <w:bottom w:val="none" w:sz="0" w:space="0" w:color="auto"/>
                <w:right w:val="none" w:sz="0" w:space="0" w:color="auto"/>
              </w:divBdr>
            </w:div>
          </w:divsChild>
        </w:div>
        <w:div w:id="995761159">
          <w:marLeft w:val="0"/>
          <w:marRight w:val="0"/>
          <w:marTop w:val="540"/>
          <w:marBottom w:val="0"/>
          <w:divBdr>
            <w:top w:val="none" w:sz="0" w:space="0" w:color="auto"/>
            <w:left w:val="none" w:sz="0" w:space="0" w:color="auto"/>
            <w:bottom w:val="none" w:sz="0" w:space="0" w:color="auto"/>
            <w:right w:val="none" w:sz="0" w:space="0" w:color="auto"/>
          </w:divBdr>
          <w:divsChild>
            <w:div w:id="1403723966">
              <w:marLeft w:val="0"/>
              <w:marRight w:val="0"/>
              <w:marTop w:val="0"/>
              <w:marBottom w:val="0"/>
              <w:divBdr>
                <w:top w:val="none" w:sz="0" w:space="0" w:color="auto"/>
                <w:left w:val="none" w:sz="0" w:space="0" w:color="auto"/>
                <w:bottom w:val="none" w:sz="0" w:space="0" w:color="auto"/>
                <w:right w:val="none" w:sz="0" w:space="0" w:color="auto"/>
              </w:divBdr>
            </w:div>
            <w:div w:id="302850793">
              <w:marLeft w:val="0"/>
              <w:marRight w:val="0"/>
              <w:marTop w:val="0"/>
              <w:marBottom w:val="0"/>
              <w:divBdr>
                <w:top w:val="none" w:sz="0" w:space="0" w:color="auto"/>
                <w:left w:val="none" w:sz="0" w:space="0" w:color="auto"/>
                <w:bottom w:val="none" w:sz="0" w:space="0" w:color="auto"/>
                <w:right w:val="none" w:sz="0" w:space="0" w:color="auto"/>
              </w:divBdr>
            </w:div>
            <w:div w:id="1309096647">
              <w:marLeft w:val="0"/>
              <w:marRight w:val="0"/>
              <w:marTop w:val="0"/>
              <w:marBottom w:val="0"/>
              <w:divBdr>
                <w:top w:val="none" w:sz="0" w:space="0" w:color="auto"/>
                <w:left w:val="none" w:sz="0" w:space="0" w:color="auto"/>
                <w:bottom w:val="none" w:sz="0" w:space="0" w:color="auto"/>
                <w:right w:val="none" w:sz="0" w:space="0" w:color="auto"/>
              </w:divBdr>
            </w:div>
            <w:div w:id="93213451">
              <w:marLeft w:val="0"/>
              <w:marRight w:val="0"/>
              <w:marTop w:val="0"/>
              <w:marBottom w:val="0"/>
              <w:divBdr>
                <w:top w:val="none" w:sz="0" w:space="0" w:color="auto"/>
                <w:left w:val="none" w:sz="0" w:space="0" w:color="auto"/>
                <w:bottom w:val="none" w:sz="0" w:space="0" w:color="auto"/>
                <w:right w:val="none" w:sz="0" w:space="0" w:color="auto"/>
              </w:divBdr>
            </w:div>
            <w:div w:id="1901481015">
              <w:marLeft w:val="0"/>
              <w:marRight w:val="0"/>
              <w:marTop w:val="0"/>
              <w:marBottom w:val="0"/>
              <w:divBdr>
                <w:top w:val="none" w:sz="0" w:space="0" w:color="auto"/>
                <w:left w:val="none" w:sz="0" w:space="0" w:color="auto"/>
                <w:bottom w:val="none" w:sz="0" w:space="0" w:color="auto"/>
                <w:right w:val="none" w:sz="0" w:space="0" w:color="auto"/>
              </w:divBdr>
            </w:div>
            <w:div w:id="73473356">
              <w:marLeft w:val="0"/>
              <w:marRight w:val="0"/>
              <w:marTop w:val="0"/>
              <w:marBottom w:val="0"/>
              <w:divBdr>
                <w:top w:val="none" w:sz="0" w:space="0" w:color="auto"/>
                <w:left w:val="none" w:sz="0" w:space="0" w:color="auto"/>
                <w:bottom w:val="none" w:sz="0" w:space="0" w:color="auto"/>
                <w:right w:val="none" w:sz="0" w:space="0" w:color="auto"/>
              </w:divBdr>
            </w:div>
            <w:div w:id="2084140517">
              <w:marLeft w:val="0"/>
              <w:marRight w:val="0"/>
              <w:marTop w:val="0"/>
              <w:marBottom w:val="0"/>
              <w:divBdr>
                <w:top w:val="none" w:sz="0" w:space="0" w:color="auto"/>
                <w:left w:val="none" w:sz="0" w:space="0" w:color="auto"/>
                <w:bottom w:val="none" w:sz="0" w:space="0" w:color="auto"/>
                <w:right w:val="none" w:sz="0" w:space="0" w:color="auto"/>
              </w:divBdr>
            </w:div>
            <w:div w:id="175391040">
              <w:marLeft w:val="0"/>
              <w:marRight w:val="0"/>
              <w:marTop w:val="0"/>
              <w:marBottom w:val="0"/>
              <w:divBdr>
                <w:top w:val="none" w:sz="0" w:space="0" w:color="auto"/>
                <w:left w:val="none" w:sz="0" w:space="0" w:color="auto"/>
                <w:bottom w:val="none" w:sz="0" w:space="0" w:color="auto"/>
                <w:right w:val="none" w:sz="0" w:space="0" w:color="auto"/>
              </w:divBdr>
            </w:div>
            <w:div w:id="1386949592">
              <w:marLeft w:val="0"/>
              <w:marRight w:val="0"/>
              <w:marTop w:val="0"/>
              <w:marBottom w:val="0"/>
              <w:divBdr>
                <w:top w:val="none" w:sz="0" w:space="0" w:color="auto"/>
                <w:left w:val="none" w:sz="0" w:space="0" w:color="auto"/>
                <w:bottom w:val="none" w:sz="0" w:space="0" w:color="auto"/>
                <w:right w:val="none" w:sz="0" w:space="0" w:color="auto"/>
              </w:divBdr>
            </w:div>
            <w:div w:id="533621300">
              <w:marLeft w:val="0"/>
              <w:marRight w:val="0"/>
              <w:marTop w:val="0"/>
              <w:marBottom w:val="0"/>
              <w:divBdr>
                <w:top w:val="none" w:sz="0" w:space="0" w:color="auto"/>
                <w:left w:val="none" w:sz="0" w:space="0" w:color="auto"/>
                <w:bottom w:val="none" w:sz="0" w:space="0" w:color="auto"/>
                <w:right w:val="none" w:sz="0" w:space="0" w:color="auto"/>
              </w:divBdr>
            </w:div>
            <w:div w:id="2044789411">
              <w:marLeft w:val="0"/>
              <w:marRight w:val="0"/>
              <w:marTop w:val="0"/>
              <w:marBottom w:val="0"/>
              <w:divBdr>
                <w:top w:val="none" w:sz="0" w:space="0" w:color="auto"/>
                <w:left w:val="none" w:sz="0" w:space="0" w:color="auto"/>
                <w:bottom w:val="none" w:sz="0" w:space="0" w:color="auto"/>
                <w:right w:val="none" w:sz="0" w:space="0" w:color="auto"/>
              </w:divBdr>
            </w:div>
          </w:divsChild>
        </w:div>
        <w:div w:id="141236695">
          <w:marLeft w:val="0"/>
          <w:marRight w:val="0"/>
          <w:marTop w:val="540"/>
          <w:marBottom w:val="0"/>
          <w:divBdr>
            <w:top w:val="none" w:sz="0" w:space="0" w:color="auto"/>
            <w:left w:val="none" w:sz="0" w:space="0" w:color="auto"/>
            <w:bottom w:val="none" w:sz="0" w:space="0" w:color="auto"/>
            <w:right w:val="none" w:sz="0" w:space="0" w:color="auto"/>
          </w:divBdr>
          <w:divsChild>
            <w:div w:id="1349066925">
              <w:marLeft w:val="0"/>
              <w:marRight w:val="0"/>
              <w:marTop w:val="0"/>
              <w:marBottom w:val="0"/>
              <w:divBdr>
                <w:top w:val="none" w:sz="0" w:space="0" w:color="auto"/>
                <w:left w:val="none" w:sz="0" w:space="0" w:color="auto"/>
                <w:bottom w:val="none" w:sz="0" w:space="0" w:color="auto"/>
                <w:right w:val="none" w:sz="0" w:space="0" w:color="auto"/>
              </w:divBdr>
            </w:div>
            <w:div w:id="1367365844">
              <w:marLeft w:val="0"/>
              <w:marRight w:val="0"/>
              <w:marTop w:val="0"/>
              <w:marBottom w:val="0"/>
              <w:divBdr>
                <w:top w:val="none" w:sz="0" w:space="0" w:color="auto"/>
                <w:left w:val="none" w:sz="0" w:space="0" w:color="auto"/>
                <w:bottom w:val="none" w:sz="0" w:space="0" w:color="auto"/>
                <w:right w:val="none" w:sz="0" w:space="0" w:color="auto"/>
              </w:divBdr>
            </w:div>
            <w:div w:id="1477599873">
              <w:marLeft w:val="0"/>
              <w:marRight w:val="0"/>
              <w:marTop w:val="0"/>
              <w:marBottom w:val="0"/>
              <w:divBdr>
                <w:top w:val="none" w:sz="0" w:space="0" w:color="auto"/>
                <w:left w:val="none" w:sz="0" w:space="0" w:color="auto"/>
                <w:bottom w:val="none" w:sz="0" w:space="0" w:color="auto"/>
                <w:right w:val="none" w:sz="0" w:space="0" w:color="auto"/>
              </w:divBdr>
            </w:div>
          </w:divsChild>
        </w:div>
        <w:div w:id="1077901620">
          <w:marLeft w:val="0"/>
          <w:marRight w:val="0"/>
          <w:marTop w:val="540"/>
          <w:marBottom w:val="0"/>
          <w:divBdr>
            <w:top w:val="none" w:sz="0" w:space="0" w:color="auto"/>
            <w:left w:val="none" w:sz="0" w:space="0" w:color="auto"/>
            <w:bottom w:val="none" w:sz="0" w:space="0" w:color="auto"/>
            <w:right w:val="none" w:sz="0" w:space="0" w:color="auto"/>
          </w:divBdr>
          <w:divsChild>
            <w:div w:id="1855420658">
              <w:marLeft w:val="0"/>
              <w:marRight w:val="0"/>
              <w:marTop w:val="0"/>
              <w:marBottom w:val="0"/>
              <w:divBdr>
                <w:top w:val="none" w:sz="0" w:space="0" w:color="auto"/>
                <w:left w:val="none" w:sz="0" w:space="0" w:color="auto"/>
                <w:bottom w:val="none" w:sz="0" w:space="0" w:color="auto"/>
                <w:right w:val="none" w:sz="0" w:space="0" w:color="auto"/>
              </w:divBdr>
            </w:div>
            <w:div w:id="550270485">
              <w:marLeft w:val="0"/>
              <w:marRight w:val="0"/>
              <w:marTop w:val="0"/>
              <w:marBottom w:val="0"/>
              <w:divBdr>
                <w:top w:val="none" w:sz="0" w:space="0" w:color="auto"/>
                <w:left w:val="none" w:sz="0" w:space="0" w:color="auto"/>
                <w:bottom w:val="none" w:sz="0" w:space="0" w:color="auto"/>
                <w:right w:val="none" w:sz="0" w:space="0" w:color="auto"/>
              </w:divBdr>
            </w:div>
            <w:div w:id="1096287693">
              <w:marLeft w:val="0"/>
              <w:marRight w:val="0"/>
              <w:marTop w:val="0"/>
              <w:marBottom w:val="0"/>
              <w:divBdr>
                <w:top w:val="none" w:sz="0" w:space="0" w:color="auto"/>
                <w:left w:val="none" w:sz="0" w:space="0" w:color="auto"/>
                <w:bottom w:val="none" w:sz="0" w:space="0" w:color="auto"/>
                <w:right w:val="none" w:sz="0" w:space="0" w:color="auto"/>
              </w:divBdr>
            </w:div>
            <w:div w:id="397552244">
              <w:marLeft w:val="0"/>
              <w:marRight w:val="0"/>
              <w:marTop w:val="0"/>
              <w:marBottom w:val="0"/>
              <w:divBdr>
                <w:top w:val="none" w:sz="0" w:space="0" w:color="auto"/>
                <w:left w:val="none" w:sz="0" w:space="0" w:color="auto"/>
                <w:bottom w:val="none" w:sz="0" w:space="0" w:color="auto"/>
                <w:right w:val="none" w:sz="0" w:space="0" w:color="auto"/>
              </w:divBdr>
            </w:div>
            <w:div w:id="1097676422">
              <w:marLeft w:val="0"/>
              <w:marRight w:val="0"/>
              <w:marTop w:val="0"/>
              <w:marBottom w:val="0"/>
              <w:divBdr>
                <w:top w:val="none" w:sz="0" w:space="0" w:color="auto"/>
                <w:left w:val="none" w:sz="0" w:space="0" w:color="auto"/>
                <w:bottom w:val="none" w:sz="0" w:space="0" w:color="auto"/>
                <w:right w:val="none" w:sz="0" w:space="0" w:color="auto"/>
              </w:divBdr>
            </w:div>
            <w:div w:id="1226532255">
              <w:marLeft w:val="0"/>
              <w:marRight w:val="0"/>
              <w:marTop w:val="0"/>
              <w:marBottom w:val="0"/>
              <w:divBdr>
                <w:top w:val="none" w:sz="0" w:space="0" w:color="auto"/>
                <w:left w:val="none" w:sz="0" w:space="0" w:color="auto"/>
                <w:bottom w:val="none" w:sz="0" w:space="0" w:color="auto"/>
                <w:right w:val="none" w:sz="0" w:space="0" w:color="auto"/>
              </w:divBdr>
            </w:div>
            <w:div w:id="995457541">
              <w:marLeft w:val="0"/>
              <w:marRight w:val="0"/>
              <w:marTop w:val="0"/>
              <w:marBottom w:val="0"/>
              <w:divBdr>
                <w:top w:val="none" w:sz="0" w:space="0" w:color="auto"/>
                <w:left w:val="none" w:sz="0" w:space="0" w:color="auto"/>
                <w:bottom w:val="none" w:sz="0" w:space="0" w:color="auto"/>
                <w:right w:val="none" w:sz="0" w:space="0" w:color="auto"/>
              </w:divBdr>
            </w:div>
            <w:div w:id="1108088283">
              <w:marLeft w:val="0"/>
              <w:marRight w:val="0"/>
              <w:marTop w:val="0"/>
              <w:marBottom w:val="0"/>
              <w:divBdr>
                <w:top w:val="none" w:sz="0" w:space="0" w:color="auto"/>
                <w:left w:val="none" w:sz="0" w:space="0" w:color="auto"/>
                <w:bottom w:val="none" w:sz="0" w:space="0" w:color="auto"/>
                <w:right w:val="none" w:sz="0" w:space="0" w:color="auto"/>
              </w:divBdr>
            </w:div>
            <w:div w:id="2074740042">
              <w:marLeft w:val="0"/>
              <w:marRight w:val="0"/>
              <w:marTop w:val="0"/>
              <w:marBottom w:val="0"/>
              <w:divBdr>
                <w:top w:val="none" w:sz="0" w:space="0" w:color="auto"/>
                <w:left w:val="none" w:sz="0" w:space="0" w:color="auto"/>
                <w:bottom w:val="none" w:sz="0" w:space="0" w:color="auto"/>
                <w:right w:val="none" w:sz="0" w:space="0" w:color="auto"/>
              </w:divBdr>
            </w:div>
            <w:div w:id="58410570">
              <w:marLeft w:val="0"/>
              <w:marRight w:val="0"/>
              <w:marTop w:val="0"/>
              <w:marBottom w:val="0"/>
              <w:divBdr>
                <w:top w:val="none" w:sz="0" w:space="0" w:color="auto"/>
                <w:left w:val="none" w:sz="0" w:space="0" w:color="auto"/>
                <w:bottom w:val="none" w:sz="0" w:space="0" w:color="auto"/>
                <w:right w:val="none" w:sz="0" w:space="0" w:color="auto"/>
              </w:divBdr>
            </w:div>
            <w:div w:id="557522411">
              <w:marLeft w:val="0"/>
              <w:marRight w:val="0"/>
              <w:marTop w:val="0"/>
              <w:marBottom w:val="0"/>
              <w:divBdr>
                <w:top w:val="none" w:sz="0" w:space="0" w:color="auto"/>
                <w:left w:val="none" w:sz="0" w:space="0" w:color="auto"/>
                <w:bottom w:val="none" w:sz="0" w:space="0" w:color="auto"/>
                <w:right w:val="none" w:sz="0" w:space="0" w:color="auto"/>
              </w:divBdr>
            </w:div>
            <w:div w:id="1529484711">
              <w:marLeft w:val="0"/>
              <w:marRight w:val="0"/>
              <w:marTop w:val="0"/>
              <w:marBottom w:val="0"/>
              <w:divBdr>
                <w:top w:val="none" w:sz="0" w:space="0" w:color="auto"/>
                <w:left w:val="none" w:sz="0" w:space="0" w:color="auto"/>
                <w:bottom w:val="none" w:sz="0" w:space="0" w:color="auto"/>
                <w:right w:val="none" w:sz="0" w:space="0" w:color="auto"/>
              </w:divBdr>
            </w:div>
            <w:div w:id="683938342">
              <w:marLeft w:val="0"/>
              <w:marRight w:val="0"/>
              <w:marTop w:val="0"/>
              <w:marBottom w:val="0"/>
              <w:divBdr>
                <w:top w:val="none" w:sz="0" w:space="0" w:color="auto"/>
                <w:left w:val="none" w:sz="0" w:space="0" w:color="auto"/>
                <w:bottom w:val="none" w:sz="0" w:space="0" w:color="auto"/>
                <w:right w:val="none" w:sz="0" w:space="0" w:color="auto"/>
              </w:divBdr>
            </w:div>
          </w:divsChild>
        </w:div>
        <w:div w:id="315574329">
          <w:marLeft w:val="0"/>
          <w:marRight w:val="0"/>
          <w:marTop w:val="540"/>
          <w:marBottom w:val="0"/>
          <w:divBdr>
            <w:top w:val="none" w:sz="0" w:space="0" w:color="auto"/>
            <w:left w:val="none" w:sz="0" w:space="0" w:color="auto"/>
            <w:bottom w:val="none" w:sz="0" w:space="0" w:color="auto"/>
            <w:right w:val="none" w:sz="0" w:space="0" w:color="auto"/>
          </w:divBdr>
          <w:divsChild>
            <w:div w:id="1774861936">
              <w:marLeft w:val="0"/>
              <w:marRight w:val="0"/>
              <w:marTop w:val="0"/>
              <w:marBottom w:val="0"/>
              <w:divBdr>
                <w:top w:val="none" w:sz="0" w:space="0" w:color="auto"/>
                <w:left w:val="none" w:sz="0" w:space="0" w:color="auto"/>
                <w:bottom w:val="none" w:sz="0" w:space="0" w:color="auto"/>
                <w:right w:val="none" w:sz="0" w:space="0" w:color="auto"/>
              </w:divBdr>
            </w:div>
            <w:div w:id="723992762">
              <w:marLeft w:val="0"/>
              <w:marRight w:val="0"/>
              <w:marTop w:val="0"/>
              <w:marBottom w:val="0"/>
              <w:divBdr>
                <w:top w:val="none" w:sz="0" w:space="0" w:color="auto"/>
                <w:left w:val="none" w:sz="0" w:space="0" w:color="auto"/>
                <w:bottom w:val="none" w:sz="0" w:space="0" w:color="auto"/>
                <w:right w:val="none" w:sz="0" w:space="0" w:color="auto"/>
              </w:divBdr>
            </w:div>
            <w:div w:id="1243025329">
              <w:marLeft w:val="0"/>
              <w:marRight w:val="0"/>
              <w:marTop w:val="0"/>
              <w:marBottom w:val="0"/>
              <w:divBdr>
                <w:top w:val="none" w:sz="0" w:space="0" w:color="auto"/>
                <w:left w:val="none" w:sz="0" w:space="0" w:color="auto"/>
                <w:bottom w:val="none" w:sz="0" w:space="0" w:color="auto"/>
                <w:right w:val="none" w:sz="0" w:space="0" w:color="auto"/>
              </w:divBdr>
            </w:div>
            <w:div w:id="321395472">
              <w:marLeft w:val="0"/>
              <w:marRight w:val="0"/>
              <w:marTop w:val="0"/>
              <w:marBottom w:val="0"/>
              <w:divBdr>
                <w:top w:val="none" w:sz="0" w:space="0" w:color="auto"/>
                <w:left w:val="none" w:sz="0" w:space="0" w:color="auto"/>
                <w:bottom w:val="none" w:sz="0" w:space="0" w:color="auto"/>
                <w:right w:val="none" w:sz="0" w:space="0" w:color="auto"/>
              </w:divBdr>
            </w:div>
            <w:div w:id="1388798193">
              <w:marLeft w:val="0"/>
              <w:marRight w:val="0"/>
              <w:marTop w:val="0"/>
              <w:marBottom w:val="0"/>
              <w:divBdr>
                <w:top w:val="none" w:sz="0" w:space="0" w:color="auto"/>
                <w:left w:val="none" w:sz="0" w:space="0" w:color="auto"/>
                <w:bottom w:val="none" w:sz="0" w:space="0" w:color="auto"/>
                <w:right w:val="none" w:sz="0" w:space="0" w:color="auto"/>
              </w:divBdr>
            </w:div>
            <w:div w:id="669407108">
              <w:marLeft w:val="0"/>
              <w:marRight w:val="0"/>
              <w:marTop w:val="0"/>
              <w:marBottom w:val="0"/>
              <w:divBdr>
                <w:top w:val="none" w:sz="0" w:space="0" w:color="auto"/>
                <w:left w:val="none" w:sz="0" w:space="0" w:color="auto"/>
                <w:bottom w:val="none" w:sz="0" w:space="0" w:color="auto"/>
                <w:right w:val="none" w:sz="0" w:space="0" w:color="auto"/>
              </w:divBdr>
            </w:div>
            <w:div w:id="255753331">
              <w:marLeft w:val="0"/>
              <w:marRight w:val="0"/>
              <w:marTop w:val="0"/>
              <w:marBottom w:val="0"/>
              <w:divBdr>
                <w:top w:val="none" w:sz="0" w:space="0" w:color="auto"/>
                <w:left w:val="none" w:sz="0" w:space="0" w:color="auto"/>
                <w:bottom w:val="none" w:sz="0" w:space="0" w:color="auto"/>
                <w:right w:val="none" w:sz="0" w:space="0" w:color="auto"/>
              </w:divBdr>
            </w:div>
            <w:div w:id="109981911">
              <w:marLeft w:val="0"/>
              <w:marRight w:val="0"/>
              <w:marTop w:val="0"/>
              <w:marBottom w:val="0"/>
              <w:divBdr>
                <w:top w:val="none" w:sz="0" w:space="0" w:color="auto"/>
                <w:left w:val="none" w:sz="0" w:space="0" w:color="auto"/>
                <w:bottom w:val="none" w:sz="0" w:space="0" w:color="auto"/>
                <w:right w:val="none" w:sz="0" w:space="0" w:color="auto"/>
              </w:divBdr>
            </w:div>
            <w:div w:id="940798603">
              <w:marLeft w:val="0"/>
              <w:marRight w:val="0"/>
              <w:marTop w:val="0"/>
              <w:marBottom w:val="0"/>
              <w:divBdr>
                <w:top w:val="none" w:sz="0" w:space="0" w:color="auto"/>
                <w:left w:val="none" w:sz="0" w:space="0" w:color="auto"/>
                <w:bottom w:val="none" w:sz="0" w:space="0" w:color="auto"/>
                <w:right w:val="none" w:sz="0" w:space="0" w:color="auto"/>
              </w:divBdr>
            </w:div>
            <w:div w:id="1599095119">
              <w:marLeft w:val="0"/>
              <w:marRight w:val="0"/>
              <w:marTop w:val="0"/>
              <w:marBottom w:val="0"/>
              <w:divBdr>
                <w:top w:val="none" w:sz="0" w:space="0" w:color="auto"/>
                <w:left w:val="none" w:sz="0" w:space="0" w:color="auto"/>
                <w:bottom w:val="none" w:sz="0" w:space="0" w:color="auto"/>
                <w:right w:val="none" w:sz="0" w:space="0" w:color="auto"/>
              </w:divBdr>
            </w:div>
            <w:div w:id="54595632">
              <w:marLeft w:val="0"/>
              <w:marRight w:val="0"/>
              <w:marTop w:val="0"/>
              <w:marBottom w:val="0"/>
              <w:divBdr>
                <w:top w:val="none" w:sz="0" w:space="0" w:color="auto"/>
                <w:left w:val="none" w:sz="0" w:space="0" w:color="auto"/>
                <w:bottom w:val="none" w:sz="0" w:space="0" w:color="auto"/>
                <w:right w:val="none" w:sz="0" w:space="0" w:color="auto"/>
              </w:divBdr>
            </w:div>
            <w:div w:id="399982296">
              <w:marLeft w:val="0"/>
              <w:marRight w:val="0"/>
              <w:marTop w:val="0"/>
              <w:marBottom w:val="0"/>
              <w:divBdr>
                <w:top w:val="none" w:sz="0" w:space="0" w:color="auto"/>
                <w:left w:val="none" w:sz="0" w:space="0" w:color="auto"/>
                <w:bottom w:val="none" w:sz="0" w:space="0" w:color="auto"/>
                <w:right w:val="none" w:sz="0" w:space="0" w:color="auto"/>
              </w:divBdr>
            </w:div>
            <w:div w:id="1985812168">
              <w:marLeft w:val="0"/>
              <w:marRight w:val="0"/>
              <w:marTop w:val="0"/>
              <w:marBottom w:val="0"/>
              <w:divBdr>
                <w:top w:val="none" w:sz="0" w:space="0" w:color="auto"/>
                <w:left w:val="none" w:sz="0" w:space="0" w:color="auto"/>
                <w:bottom w:val="none" w:sz="0" w:space="0" w:color="auto"/>
                <w:right w:val="none" w:sz="0" w:space="0" w:color="auto"/>
              </w:divBdr>
            </w:div>
          </w:divsChild>
        </w:div>
        <w:div w:id="1812405342">
          <w:marLeft w:val="0"/>
          <w:marRight w:val="0"/>
          <w:marTop w:val="540"/>
          <w:marBottom w:val="0"/>
          <w:divBdr>
            <w:top w:val="none" w:sz="0" w:space="0" w:color="auto"/>
            <w:left w:val="none" w:sz="0" w:space="0" w:color="auto"/>
            <w:bottom w:val="none" w:sz="0" w:space="0" w:color="auto"/>
            <w:right w:val="none" w:sz="0" w:space="0" w:color="auto"/>
          </w:divBdr>
          <w:divsChild>
            <w:div w:id="1326204233">
              <w:marLeft w:val="0"/>
              <w:marRight w:val="0"/>
              <w:marTop w:val="0"/>
              <w:marBottom w:val="0"/>
              <w:divBdr>
                <w:top w:val="none" w:sz="0" w:space="0" w:color="auto"/>
                <w:left w:val="none" w:sz="0" w:space="0" w:color="auto"/>
                <w:bottom w:val="none" w:sz="0" w:space="0" w:color="auto"/>
                <w:right w:val="none" w:sz="0" w:space="0" w:color="auto"/>
              </w:divBdr>
            </w:div>
            <w:div w:id="1357078926">
              <w:marLeft w:val="0"/>
              <w:marRight w:val="0"/>
              <w:marTop w:val="0"/>
              <w:marBottom w:val="0"/>
              <w:divBdr>
                <w:top w:val="none" w:sz="0" w:space="0" w:color="auto"/>
                <w:left w:val="none" w:sz="0" w:space="0" w:color="auto"/>
                <w:bottom w:val="none" w:sz="0" w:space="0" w:color="auto"/>
                <w:right w:val="none" w:sz="0" w:space="0" w:color="auto"/>
              </w:divBdr>
            </w:div>
            <w:div w:id="598828049">
              <w:marLeft w:val="0"/>
              <w:marRight w:val="0"/>
              <w:marTop w:val="0"/>
              <w:marBottom w:val="0"/>
              <w:divBdr>
                <w:top w:val="none" w:sz="0" w:space="0" w:color="auto"/>
                <w:left w:val="none" w:sz="0" w:space="0" w:color="auto"/>
                <w:bottom w:val="none" w:sz="0" w:space="0" w:color="auto"/>
                <w:right w:val="none" w:sz="0" w:space="0" w:color="auto"/>
              </w:divBdr>
            </w:div>
            <w:div w:id="243347588">
              <w:marLeft w:val="0"/>
              <w:marRight w:val="0"/>
              <w:marTop w:val="0"/>
              <w:marBottom w:val="0"/>
              <w:divBdr>
                <w:top w:val="none" w:sz="0" w:space="0" w:color="auto"/>
                <w:left w:val="none" w:sz="0" w:space="0" w:color="auto"/>
                <w:bottom w:val="none" w:sz="0" w:space="0" w:color="auto"/>
                <w:right w:val="none" w:sz="0" w:space="0" w:color="auto"/>
              </w:divBdr>
            </w:div>
            <w:div w:id="1173298761">
              <w:marLeft w:val="0"/>
              <w:marRight w:val="0"/>
              <w:marTop w:val="0"/>
              <w:marBottom w:val="0"/>
              <w:divBdr>
                <w:top w:val="none" w:sz="0" w:space="0" w:color="auto"/>
                <w:left w:val="none" w:sz="0" w:space="0" w:color="auto"/>
                <w:bottom w:val="none" w:sz="0" w:space="0" w:color="auto"/>
                <w:right w:val="none" w:sz="0" w:space="0" w:color="auto"/>
              </w:divBdr>
            </w:div>
            <w:div w:id="1770201449">
              <w:marLeft w:val="0"/>
              <w:marRight w:val="0"/>
              <w:marTop w:val="0"/>
              <w:marBottom w:val="0"/>
              <w:divBdr>
                <w:top w:val="none" w:sz="0" w:space="0" w:color="auto"/>
                <w:left w:val="none" w:sz="0" w:space="0" w:color="auto"/>
                <w:bottom w:val="none" w:sz="0" w:space="0" w:color="auto"/>
                <w:right w:val="none" w:sz="0" w:space="0" w:color="auto"/>
              </w:divBdr>
            </w:div>
            <w:div w:id="1233736136">
              <w:marLeft w:val="0"/>
              <w:marRight w:val="0"/>
              <w:marTop w:val="0"/>
              <w:marBottom w:val="0"/>
              <w:divBdr>
                <w:top w:val="none" w:sz="0" w:space="0" w:color="auto"/>
                <w:left w:val="none" w:sz="0" w:space="0" w:color="auto"/>
                <w:bottom w:val="none" w:sz="0" w:space="0" w:color="auto"/>
                <w:right w:val="none" w:sz="0" w:space="0" w:color="auto"/>
              </w:divBdr>
            </w:div>
            <w:div w:id="2137527118">
              <w:marLeft w:val="0"/>
              <w:marRight w:val="0"/>
              <w:marTop w:val="0"/>
              <w:marBottom w:val="0"/>
              <w:divBdr>
                <w:top w:val="none" w:sz="0" w:space="0" w:color="auto"/>
                <w:left w:val="none" w:sz="0" w:space="0" w:color="auto"/>
                <w:bottom w:val="none" w:sz="0" w:space="0" w:color="auto"/>
                <w:right w:val="none" w:sz="0" w:space="0" w:color="auto"/>
              </w:divBdr>
            </w:div>
            <w:div w:id="371463076">
              <w:marLeft w:val="0"/>
              <w:marRight w:val="0"/>
              <w:marTop w:val="0"/>
              <w:marBottom w:val="0"/>
              <w:divBdr>
                <w:top w:val="none" w:sz="0" w:space="0" w:color="auto"/>
                <w:left w:val="none" w:sz="0" w:space="0" w:color="auto"/>
                <w:bottom w:val="none" w:sz="0" w:space="0" w:color="auto"/>
                <w:right w:val="none" w:sz="0" w:space="0" w:color="auto"/>
              </w:divBdr>
            </w:div>
            <w:div w:id="245194327">
              <w:marLeft w:val="0"/>
              <w:marRight w:val="0"/>
              <w:marTop w:val="0"/>
              <w:marBottom w:val="0"/>
              <w:divBdr>
                <w:top w:val="none" w:sz="0" w:space="0" w:color="auto"/>
                <w:left w:val="none" w:sz="0" w:space="0" w:color="auto"/>
                <w:bottom w:val="none" w:sz="0" w:space="0" w:color="auto"/>
                <w:right w:val="none" w:sz="0" w:space="0" w:color="auto"/>
              </w:divBdr>
            </w:div>
            <w:div w:id="1271427086">
              <w:marLeft w:val="0"/>
              <w:marRight w:val="0"/>
              <w:marTop w:val="0"/>
              <w:marBottom w:val="0"/>
              <w:divBdr>
                <w:top w:val="none" w:sz="0" w:space="0" w:color="auto"/>
                <w:left w:val="none" w:sz="0" w:space="0" w:color="auto"/>
                <w:bottom w:val="none" w:sz="0" w:space="0" w:color="auto"/>
                <w:right w:val="none" w:sz="0" w:space="0" w:color="auto"/>
              </w:divBdr>
            </w:div>
          </w:divsChild>
        </w:div>
        <w:div w:id="356582251">
          <w:marLeft w:val="0"/>
          <w:marRight w:val="0"/>
          <w:marTop w:val="540"/>
          <w:marBottom w:val="0"/>
          <w:divBdr>
            <w:top w:val="none" w:sz="0" w:space="0" w:color="auto"/>
            <w:left w:val="none" w:sz="0" w:space="0" w:color="auto"/>
            <w:bottom w:val="none" w:sz="0" w:space="0" w:color="auto"/>
            <w:right w:val="none" w:sz="0" w:space="0" w:color="auto"/>
          </w:divBdr>
          <w:divsChild>
            <w:div w:id="1112020773">
              <w:marLeft w:val="0"/>
              <w:marRight w:val="0"/>
              <w:marTop w:val="0"/>
              <w:marBottom w:val="0"/>
              <w:divBdr>
                <w:top w:val="none" w:sz="0" w:space="0" w:color="auto"/>
                <w:left w:val="none" w:sz="0" w:space="0" w:color="auto"/>
                <w:bottom w:val="none" w:sz="0" w:space="0" w:color="auto"/>
                <w:right w:val="none" w:sz="0" w:space="0" w:color="auto"/>
              </w:divBdr>
            </w:div>
            <w:div w:id="1207638573">
              <w:marLeft w:val="0"/>
              <w:marRight w:val="0"/>
              <w:marTop w:val="0"/>
              <w:marBottom w:val="0"/>
              <w:divBdr>
                <w:top w:val="none" w:sz="0" w:space="0" w:color="auto"/>
                <w:left w:val="none" w:sz="0" w:space="0" w:color="auto"/>
                <w:bottom w:val="none" w:sz="0" w:space="0" w:color="auto"/>
                <w:right w:val="none" w:sz="0" w:space="0" w:color="auto"/>
              </w:divBdr>
            </w:div>
            <w:div w:id="1387990892">
              <w:marLeft w:val="0"/>
              <w:marRight w:val="0"/>
              <w:marTop w:val="0"/>
              <w:marBottom w:val="0"/>
              <w:divBdr>
                <w:top w:val="none" w:sz="0" w:space="0" w:color="auto"/>
                <w:left w:val="none" w:sz="0" w:space="0" w:color="auto"/>
                <w:bottom w:val="none" w:sz="0" w:space="0" w:color="auto"/>
                <w:right w:val="none" w:sz="0" w:space="0" w:color="auto"/>
              </w:divBdr>
            </w:div>
            <w:div w:id="484592381">
              <w:marLeft w:val="0"/>
              <w:marRight w:val="0"/>
              <w:marTop w:val="0"/>
              <w:marBottom w:val="0"/>
              <w:divBdr>
                <w:top w:val="none" w:sz="0" w:space="0" w:color="auto"/>
                <w:left w:val="none" w:sz="0" w:space="0" w:color="auto"/>
                <w:bottom w:val="none" w:sz="0" w:space="0" w:color="auto"/>
                <w:right w:val="none" w:sz="0" w:space="0" w:color="auto"/>
              </w:divBdr>
            </w:div>
            <w:div w:id="1512910782">
              <w:marLeft w:val="0"/>
              <w:marRight w:val="0"/>
              <w:marTop w:val="0"/>
              <w:marBottom w:val="0"/>
              <w:divBdr>
                <w:top w:val="none" w:sz="0" w:space="0" w:color="auto"/>
                <w:left w:val="none" w:sz="0" w:space="0" w:color="auto"/>
                <w:bottom w:val="none" w:sz="0" w:space="0" w:color="auto"/>
                <w:right w:val="none" w:sz="0" w:space="0" w:color="auto"/>
              </w:divBdr>
            </w:div>
          </w:divsChild>
        </w:div>
        <w:div w:id="157429853">
          <w:marLeft w:val="0"/>
          <w:marRight w:val="0"/>
          <w:marTop w:val="540"/>
          <w:marBottom w:val="0"/>
          <w:divBdr>
            <w:top w:val="none" w:sz="0" w:space="0" w:color="auto"/>
            <w:left w:val="none" w:sz="0" w:space="0" w:color="auto"/>
            <w:bottom w:val="none" w:sz="0" w:space="0" w:color="auto"/>
            <w:right w:val="none" w:sz="0" w:space="0" w:color="auto"/>
          </w:divBdr>
          <w:divsChild>
            <w:div w:id="531453332">
              <w:marLeft w:val="0"/>
              <w:marRight w:val="0"/>
              <w:marTop w:val="0"/>
              <w:marBottom w:val="0"/>
              <w:divBdr>
                <w:top w:val="none" w:sz="0" w:space="0" w:color="auto"/>
                <w:left w:val="none" w:sz="0" w:space="0" w:color="auto"/>
                <w:bottom w:val="none" w:sz="0" w:space="0" w:color="auto"/>
                <w:right w:val="none" w:sz="0" w:space="0" w:color="auto"/>
              </w:divBdr>
            </w:div>
            <w:div w:id="612369128">
              <w:marLeft w:val="0"/>
              <w:marRight w:val="0"/>
              <w:marTop w:val="0"/>
              <w:marBottom w:val="0"/>
              <w:divBdr>
                <w:top w:val="none" w:sz="0" w:space="0" w:color="auto"/>
                <w:left w:val="none" w:sz="0" w:space="0" w:color="auto"/>
                <w:bottom w:val="none" w:sz="0" w:space="0" w:color="auto"/>
                <w:right w:val="none" w:sz="0" w:space="0" w:color="auto"/>
              </w:divBdr>
            </w:div>
            <w:div w:id="181865238">
              <w:marLeft w:val="0"/>
              <w:marRight w:val="0"/>
              <w:marTop w:val="0"/>
              <w:marBottom w:val="0"/>
              <w:divBdr>
                <w:top w:val="none" w:sz="0" w:space="0" w:color="auto"/>
                <w:left w:val="none" w:sz="0" w:space="0" w:color="auto"/>
                <w:bottom w:val="none" w:sz="0" w:space="0" w:color="auto"/>
                <w:right w:val="none" w:sz="0" w:space="0" w:color="auto"/>
              </w:divBdr>
            </w:div>
            <w:div w:id="1514954843">
              <w:marLeft w:val="0"/>
              <w:marRight w:val="0"/>
              <w:marTop w:val="0"/>
              <w:marBottom w:val="0"/>
              <w:divBdr>
                <w:top w:val="none" w:sz="0" w:space="0" w:color="auto"/>
                <w:left w:val="none" w:sz="0" w:space="0" w:color="auto"/>
                <w:bottom w:val="none" w:sz="0" w:space="0" w:color="auto"/>
                <w:right w:val="none" w:sz="0" w:space="0" w:color="auto"/>
              </w:divBdr>
            </w:div>
            <w:div w:id="618074560">
              <w:marLeft w:val="0"/>
              <w:marRight w:val="0"/>
              <w:marTop w:val="0"/>
              <w:marBottom w:val="0"/>
              <w:divBdr>
                <w:top w:val="none" w:sz="0" w:space="0" w:color="auto"/>
                <w:left w:val="none" w:sz="0" w:space="0" w:color="auto"/>
                <w:bottom w:val="none" w:sz="0" w:space="0" w:color="auto"/>
                <w:right w:val="none" w:sz="0" w:space="0" w:color="auto"/>
              </w:divBdr>
            </w:div>
            <w:div w:id="26613102">
              <w:marLeft w:val="0"/>
              <w:marRight w:val="0"/>
              <w:marTop w:val="0"/>
              <w:marBottom w:val="0"/>
              <w:divBdr>
                <w:top w:val="none" w:sz="0" w:space="0" w:color="auto"/>
                <w:left w:val="none" w:sz="0" w:space="0" w:color="auto"/>
                <w:bottom w:val="none" w:sz="0" w:space="0" w:color="auto"/>
                <w:right w:val="none" w:sz="0" w:space="0" w:color="auto"/>
              </w:divBdr>
            </w:div>
            <w:div w:id="846791603">
              <w:marLeft w:val="0"/>
              <w:marRight w:val="0"/>
              <w:marTop w:val="0"/>
              <w:marBottom w:val="0"/>
              <w:divBdr>
                <w:top w:val="none" w:sz="0" w:space="0" w:color="auto"/>
                <w:left w:val="none" w:sz="0" w:space="0" w:color="auto"/>
                <w:bottom w:val="none" w:sz="0" w:space="0" w:color="auto"/>
                <w:right w:val="none" w:sz="0" w:space="0" w:color="auto"/>
              </w:divBdr>
            </w:div>
            <w:div w:id="1719936347">
              <w:marLeft w:val="0"/>
              <w:marRight w:val="0"/>
              <w:marTop w:val="0"/>
              <w:marBottom w:val="0"/>
              <w:divBdr>
                <w:top w:val="none" w:sz="0" w:space="0" w:color="auto"/>
                <w:left w:val="none" w:sz="0" w:space="0" w:color="auto"/>
                <w:bottom w:val="none" w:sz="0" w:space="0" w:color="auto"/>
                <w:right w:val="none" w:sz="0" w:space="0" w:color="auto"/>
              </w:divBdr>
            </w:div>
            <w:div w:id="55381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023480">
      <w:bodyDiv w:val="1"/>
      <w:marLeft w:val="0"/>
      <w:marRight w:val="0"/>
      <w:marTop w:val="0"/>
      <w:marBottom w:val="0"/>
      <w:divBdr>
        <w:top w:val="none" w:sz="0" w:space="0" w:color="auto"/>
        <w:left w:val="none" w:sz="0" w:space="0" w:color="auto"/>
        <w:bottom w:val="none" w:sz="0" w:space="0" w:color="auto"/>
        <w:right w:val="none" w:sz="0" w:space="0" w:color="auto"/>
      </w:divBdr>
      <w:divsChild>
        <w:div w:id="1536189654">
          <w:marLeft w:val="0"/>
          <w:marRight w:val="0"/>
          <w:marTop w:val="0"/>
          <w:marBottom w:val="0"/>
          <w:divBdr>
            <w:top w:val="none" w:sz="0" w:space="0" w:color="auto"/>
            <w:left w:val="none" w:sz="0" w:space="0" w:color="auto"/>
            <w:bottom w:val="none" w:sz="0" w:space="0" w:color="auto"/>
            <w:right w:val="none" w:sz="0" w:space="0" w:color="auto"/>
          </w:divBdr>
        </w:div>
      </w:divsChild>
    </w:div>
    <w:div w:id="2053184975">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176703">
      <w:bodyDiv w:val="1"/>
      <w:marLeft w:val="0"/>
      <w:marRight w:val="0"/>
      <w:marTop w:val="0"/>
      <w:marBottom w:val="0"/>
      <w:divBdr>
        <w:top w:val="none" w:sz="0" w:space="0" w:color="auto"/>
        <w:left w:val="none" w:sz="0" w:space="0" w:color="auto"/>
        <w:bottom w:val="none" w:sz="0" w:space="0" w:color="auto"/>
        <w:right w:val="none" w:sz="0" w:space="0" w:color="auto"/>
      </w:divBdr>
      <w:divsChild>
        <w:div w:id="546725100">
          <w:marLeft w:val="-150"/>
          <w:marRight w:val="-150"/>
          <w:marTop w:val="0"/>
          <w:marBottom w:val="0"/>
          <w:divBdr>
            <w:top w:val="none" w:sz="0" w:space="0" w:color="auto"/>
            <w:left w:val="none" w:sz="0" w:space="0" w:color="auto"/>
            <w:bottom w:val="none" w:sz="0" w:space="0" w:color="auto"/>
            <w:right w:val="none" w:sz="0" w:space="0" w:color="auto"/>
          </w:divBdr>
          <w:divsChild>
            <w:div w:id="2128574694">
              <w:marLeft w:val="0"/>
              <w:marRight w:val="0"/>
              <w:marTop w:val="0"/>
              <w:marBottom w:val="0"/>
              <w:divBdr>
                <w:top w:val="none" w:sz="0" w:space="0" w:color="auto"/>
                <w:left w:val="none" w:sz="0" w:space="0" w:color="auto"/>
                <w:bottom w:val="none" w:sz="0" w:space="0" w:color="auto"/>
                <w:right w:val="none" w:sz="0" w:space="0" w:color="auto"/>
              </w:divBdr>
            </w:div>
            <w:div w:id="965693410">
              <w:marLeft w:val="0"/>
              <w:marRight w:val="0"/>
              <w:marTop w:val="0"/>
              <w:marBottom w:val="0"/>
              <w:divBdr>
                <w:top w:val="none" w:sz="0" w:space="0" w:color="auto"/>
                <w:left w:val="none" w:sz="0" w:space="0" w:color="auto"/>
                <w:bottom w:val="none" w:sz="0" w:space="0" w:color="auto"/>
                <w:right w:val="none" w:sz="0" w:space="0" w:color="auto"/>
              </w:divBdr>
            </w:div>
          </w:divsChild>
        </w:div>
        <w:div w:id="205140677">
          <w:marLeft w:val="-150"/>
          <w:marRight w:val="-150"/>
          <w:marTop w:val="0"/>
          <w:marBottom w:val="0"/>
          <w:divBdr>
            <w:top w:val="none" w:sz="0" w:space="0" w:color="auto"/>
            <w:left w:val="none" w:sz="0" w:space="0" w:color="auto"/>
            <w:bottom w:val="none" w:sz="0" w:space="0" w:color="auto"/>
            <w:right w:val="none" w:sz="0" w:space="0" w:color="auto"/>
          </w:divBdr>
          <w:divsChild>
            <w:div w:id="2101631799">
              <w:marLeft w:val="0"/>
              <w:marRight w:val="0"/>
              <w:marTop w:val="0"/>
              <w:marBottom w:val="0"/>
              <w:divBdr>
                <w:top w:val="none" w:sz="0" w:space="0" w:color="auto"/>
                <w:left w:val="none" w:sz="0" w:space="0" w:color="auto"/>
                <w:bottom w:val="none" w:sz="0" w:space="0" w:color="auto"/>
                <w:right w:val="none" w:sz="0" w:space="0" w:color="auto"/>
              </w:divBdr>
            </w:div>
            <w:div w:id="1709798011">
              <w:marLeft w:val="0"/>
              <w:marRight w:val="0"/>
              <w:marTop w:val="0"/>
              <w:marBottom w:val="0"/>
              <w:divBdr>
                <w:top w:val="none" w:sz="0" w:space="0" w:color="auto"/>
                <w:left w:val="none" w:sz="0" w:space="0" w:color="auto"/>
                <w:bottom w:val="none" w:sz="0" w:space="0" w:color="auto"/>
                <w:right w:val="none" w:sz="0" w:space="0" w:color="auto"/>
              </w:divBdr>
            </w:div>
          </w:divsChild>
        </w:div>
        <w:div w:id="641809898">
          <w:marLeft w:val="-150"/>
          <w:marRight w:val="-150"/>
          <w:marTop w:val="0"/>
          <w:marBottom w:val="0"/>
          <w:divBdr>
            <w:top w:val="none" w:sz="0" w:space="0" w:color="auto"/>
            <w:left w:val="none" w:sz="0" w:space="0" w:color="auto"/>
            <w:bottom w:val="none" w:sz="0" w:space="0" w:color="auto"/>
            <w:right w:val="none" w:sz="0" w:space="0" w:color="auto"/>
          </w:divBdr>
          <w:divsChild>
            <w:div w:id="1504978846">
              <w:marLeft w:val="0"/>
              <w:marRight w:val="0"/>
              <w:marTop w:val="0"/>
              <w:marBottom w:val="0"/>
              <w:divBdr>
                <w:top w:val="none" w:sz="0" w:space="0" w:color="auto"/>
                <w:left w:val="none" w:sz="0" w:space="0" w:color="auto"/>
                <w:bottom w:val="none" w:sz="0" w:space="0" w:color="auto"/>
                <w:right w:val="none" w:sz="0" w:space="0" w:color="auto"/>
              </w:divBdr>
            </w:div>
            <w:div w:id="1548569102">
              <w:marLeft w:val="0"/>
              <w:marRight w:val="0"/>
              <w:marTop w:val="0"/>
              <w:marBottom w:val="0"/>
              <w:divBdr>
                <w:top w:val="none" w:sz="0" w:space="0" w:color="auto"/>
                <w:left w:val="none" w:sz="0" w:space="0" w:color="auto"/>
                <w:bottom w:val="none" w:sz="0" w:space="0" w:color="auto"/>
                <w:right w:val="none" w:sz="0" w:space="0" w:color="auto"/>
              </w:divBdr>
            </w:div>
          </w:divsChild>
        </w:div>
        <w:div w:id="528953692">
          <w:marLeft w:val="-150"/>
          <w:marRight w:val="-150"/>
          <w:marTop w:val="0"/>
          <w:marBottom w:val="0"/>
          <w:divBdr>
            <w:top w:val="none" w:sz="0" w:space="0" w:color="auto"/>
            <w:left w:val="none" w:sz="0" w:space="0" w:color="auto"/>
            <w:bottom w:val="none" w:sz="0" w:space="0" w:color="auto"/>
            <w:right w:val="none" w:sz="0" w:space="0" w:color="auto"/>
          </w:divBdr>
          <w:divsChild>
            <w:div w:id="1417440817">
              <w:marLeft w:val="0"/>
              <w:marRight w:val="0"/>
              <w:marTop w:val="0"/>
              <w:marBottom w:val="0"/>
              <w:divBdr>
                <w:top w:val="none" w:sz="0" w:space="0" w:color="auto"/>
                <w:left w:val="none" w:sz="0" w:space="0" w:color="auto"/>
                <w:bottom w:val="none" w:sz="0" w:space="0" w:color="auto"/>
                <w:right w:val="none" w:sz="0" w:space="0" w:color="auto"/>
              </w:divBdr>
            </w:div>
            <w:div w:id="1981381585">
              <w:marLeft w:val="0"/>
              <w:marRight w:val="0"/>
              <w:marTop w:val="0"/>
              <w:marBottom w:val="0"/>
              <w:divBdr>
                <w:top w:val="none" w:sz="0" w:space="0" w:color="auto"/>
                <w:left w:val="none" w:sz="0" w:space="0" w:color="auto"/>
                <w:bottom w:val="none" w:sz="0" w:space="0" w:color="auto"/>
                <w:right w:val="none" w:sz="0" w:space="0" w:color="auto"/>
              </w:divBdr>
            </w:div>
          </w:divsChild>
        </w:div>
        <w:div w:id="1003121003">
          <w:marLeft w:val="-150"/>
          <w:marRight w:val="-150"/>
          <w:marTop w:val="0"/>
          <w:marBottom w:val="0"/>
          <w:divBdr>
            <w:top w:val="none" w:sz="0" w:space="0" w:color="auto"/>
            <w:left w:val="none" w:sz="0" w:space="0" w:color="auto"/>
            <w:bottom w:val="none" w:sz="0" w:space="0" w:color="auto"/>
            <w:right w:val="none" w:sz="0" w:space="0" w:color="auto"/>
          </w:divBdr>
          <w:divsChild>
            <w:div w:id="567230746">
              <w:marLeft w:val="0"/>
              <w:marRight w:val="0"/>
              <w:marTop w:val="0"/>
              <w:marBottom w:val="0"/>
              <w:divBdr>
                <w:top w:val="none" w:sz="0" w:space="0" w:color="auto"/>
                <w:left w:val="none" w:sz="0" w:space="0" w:color="auto"/>
                <w:bottom w:val="none" w:sz="0" w:space="0" w:color="auto"/>
                <w:right w:val="none" w:sz="0" w:space="0" w:color="auto"/>
              </w:divBdr>
            </w:div>
            <w:div w:id="730425843">
              <w:marLeft w:val="0"/>
              <w:marRight w:val="0"/>
              <w:marTop w:val="0"/>
              <w:marBottom w:val="0"/>
              <w:divBdr>
                <w:top w:val="none" w:sz="0" w:space="0" w:color="auto"/>
                <w:left w:val="none" w:sz="0" w:space="0" w:color="auto"/>
                <w:bottom w:val="none" w:sz="0" w:space="0" w:color="auto"/>
                <w:right w:val="none" w:sz="0" w:space="0" w:color="auto"/>
              </w:divBdr>
            </w:div>
          </w:divsChild>
        </w:div>
        <w:div w:id="356466292">
          <w:marLeft w:val="-150"/>
          <w:marRight w:val="-150"/>
          <w:marTop w:val="0"/>
          <w:marBottom w:val="0"/>
          <w:divBdr>
            <w:top w:val="none" w:sz="0" w:space="0" w:color="auto"/>
            <w:left w:val="none" w:sz="0" w:space="0" w:color="auto"/>
            <w:bottom w:val="none" w:sz="0" w:space="0" w:color="auto"/>
            <w:right w:val="none" w:sz="0" w:space="0" w:color="auto"/>
          </w:divBdr>
          <w:divsChild>
            <w:div w:id="1139540067">
              <w:marLeft w:val="0"/>
              <w:marRight w:val="0"/>
              <w:marTop w:val="0"/>
              <w:marBottom w:val="0"/>
              <w:divBdr>
                <w:top w:val="none" w:sz="0" w:space="0" w:color="auto"/>
                <w:left w:val="none" w:sz="0" w:space="0" w:color="auto"/>
                <w:bottom w:val="none" w:sz="0" w:space="0" w:color="auto"/>
                <w:right w:val="none" w:sz="0" w:space="0" w:color="auto"/>
              </w:divBdr>
            </w:div>
            <w:div w:id="1300957725">
              <w:marLeft w:val="0"/>
              <w:marRight w:val="0"/>
              <w:marTop w:val="0"/>
              <w:marBottom w:val="0"/>
              <w:divBdr>
                <w:top w:val="none" w:sz="0" w:space="0" w:color="auto"/>
                <w:left w:val="none" w:sz="0" w:space="0" w:color="auto"/>
                <w:bottom w:val="none" w:sz="0" w:space="0" w:color="auto"/>
                <w:right w:val="none" w:sz="0" w:space="0" w:color="auto"/>
              </w:divBdr>
            </w:div>
          </w:divsChild>
        </w:div>
        <w:div w:id="487483599">
          <w:marLeft w:val="-150"/>
          <w:marRight w:val="-150"/>
          <w:marTop w:val="0"/>
          <w:marBottom w:val="0"/>
          <w:divBdr>
            <w:top w:val="none" w:sz="0" w:space="0" w:color="auto"/>
            <w:left w:val="none" w:sz="0" w:space="0" w:color="auto"/>
            <w:bottom w:val="none" w:sz="0" w:space="0" w:color="auto"/>
            <w:right w:val="none" w:sz="0" w:space="0" w:color="auto"/>
          </w:divBdr>
          <w:divsChild>
            <w:div w:id="2111776816">
              <w:marLeft w:val="0"/>
              <w:marRight w:val="0"/>
              <w:marTop w:val="0"/>
              <w:marBottom w:val="0"/>
              <w:divBdr>
                <w:top w:val="none" w:sz="0" w:space="0" w:color="auto"/>
                <w:left w:val="none" w:sz="0" w:space="0" w:color="auto"/>
                <w:bottom w:val="none" w:sz="0" w:space="0" w:color="auto"/>
                <w:right w:val="none" w:sz="0" w:space="0" w:color="auto"/>
              </w:divBdr>
            </w:div>
            <w:div w:id="631332177">
              <w:marLeft w:val="0"/>
              <w:marRight w:val="0"/>
              <w:marTop w:val="0"/>
              <w:marBottom w:val="0"/>
              <w:divBdr>
                <w:top w:val="none" w:sz="0" w:space="0" w:color="auto"/>
                <w:left w:val="none" w:sz="0" w:space="0" w:color="auto"/>
                <w:bottom w:val="none" w:sz="0" w:space="0" w:color="auto"/>
                <w:right w:val="none" w:sz="0" w:space="0" w:color="auto"/>
              </w:divBdr>
            </w:div>
          </w:divsChild>
        </w:div>
        <w:div w:id="334266118">
          <w:marLeft w:val="-150"/>
          <w:marRight w:val="-150"/>
          <w:marTop w:val="0"/>
          <w:marBottom w:val="0"/>
          <w:divBdr>
            <w:top w:val="none" w:sz="0" w:space="0" w:color="auto"/>
            <w:left w:val="none" w:sz="0" w:space="0" w:color="auto"/>
            <w:bottom w:val="none" w:sz="0" w:space="0" w:color="auto"/>
            <w:right w:val="none" w:sz="0" w:space="0" w:color="auto"/>
          </w:divBdr>
          <w:divsChild>
            <w:div w:id="1668510288">
              <w:marLeft w:val="0"/>
              <w:marRight w:val="0"/>
              <w:marTop w:val="0"/>
              <w:marBottom w:val="0"/>
              <w:divBdr>
                <w:top w:val="none" w:sz="0" w:space="0" w:color="auto"/>
                <w:left w:val="none" w:sz="0" w:space="0" w:color="auto"/>
                <w:bottom w:val="none" w:sz="0" w:space="0" w:color="auto"/>
                <w:right w:val="none" w:sz="0" w:space="0" w:color="auto"/>
              </w:divBdr>
            </w:div>
            <w:div w:id="418135021">
              <w:marLeft w:val="0"/>
              <w:marRight w:val="0"/>
              <w:marTop w:val="0"/>
              <w:marBottom w:val="0"/>
              <w:divBdr>
                <w:top w:val="none" w:sz="0" w:space="0" w:color="auto"/>
                <w:left w:val="none" w:sz="0" w:space="0" w:color="auto"/>
                <w:bottom w:val="none" w:sz="0" w:space="0" w:color="auto"/>
                <w:right w:val="none" w:sz="0" w:space="0" w:color="auto"/>
              </w:divBdr>
            </w:div>
          </w:divsChild>
        </w:div>
        <w:div w:id="1336609286">
          <w:marLeft w:val="-150"/>
          <w:marRight w:val="-150"/>
          <w:marTop w:val="0"/>
          <w:marBottom w:val="0"/>
          <w:divBdr>
            <w:top w:val="none" w:sz="0" w:space="0" w:color="auto"/>
            <w:left w:val="none" w:sz="0" w:space="0" w:color="auto"/>
            <w:bottom w:val="none" w:sz="0" w:space="0" w:color="auto"/>
            <w:right w:val="none" w:sz="0" w:space="0" w:color="auto"/>
          </w:divBdr>
          <w:divsChild>
            <w:div w:id="1129936276">
              <w:marLeft w:val="0"/>
              <w:marRight w:val="0"/>
              <w:marTop w:val="0"/>
              <w:marBottom w:val="0"/>
              <w:divBdr>
                <w:top w:val="none" w:sz="0" w:space="0" w:color="auto"/>
                <w:left w:val="none" w:sz="0" w:space="0" w:color="auto"/>
                <w:bottom w:val="none" w:sz="0" w:space="0" w:color="auto"/>
                <w:right w:val="none" w:sz="0" w:space="0" w:color="auto"/>
              </w:divBdr>
            </w:div>
            <w:div w:id="1673292709">
              <w:marLeft w:val="0"/>
              <w:marRight w:val="0"/>
              <w:marTop w:val="0"/>
              <w:marBottom w:val="0"/>
              <w:divBdr>
                <w:top w:val="none" w:sz="0" w:space="0" w:color="auto"/>
                <w:left w:val="none" w:sz="0" w:space="0" w:color="auto"/>
                <w:bottom w:val="none" w:sz="0" w:space="0" w:color="auto"/>
                <w:right w:val="none" w:sz="0" w:space="0" w:color="auto"/>
              </w:divBdr>
            </w:div>
          </w:divsChild>
        </w:div>
        <w:div w:id="1876262567">
          <w:marLeft w:val="-150"/>
          <w:marRight w:val="-150"/>
          <w:marTop w:val="0"/>
          <w:marBottom w:val="0"/>
          <w:divBdr>
            <w:top w:val="none" w:sz="0" w:space="0" w:color="auto"/>
            <w:left w:val="none" w:sz="0" w:space="0" w:color="auto"/>
            <w:bottom w:val="none" w:sz="0" w:space="0" w:color="auto"/>
            <w:right w:val="none" w:sz="0" w:space="0" w:color="auto"/>
          </w:divBdr>
          <w:divsChild>
            <w:div w:id="146098077">
              <w:marLeft w:val="0"/>
              <w:marRight w:val="0"/>
              <w:marTop w:val="0"/>
              <w:marBottom w:val="0"/>
              <w:divBdr>
                <w:top w:val="none" w:sz="0" w:space="0" w:color="auto"/>
                <w:left w:val="none" w:sz="0" w:space="0" w:color="auto"/>
                <w:bottom w:val="none" w:sz="0" w:space="0" w:color="auto"/>
                <w:right w:val="none" w:sz="0" w:space="0" w:color="auto"/>
              </w:divBdr>
            </w:div>
            <w:div w:id="2037391999">
              <w:marLeft w:val="0"/>
              <w:marRight w:val="0"/>
              <w:marTop w:val="0"/>
              <w:marBottom w:val="0"/>
              <w:divBdr>
                <w:top w:val="none" w:sz="0" w:space="0" w:color="auto"/>
                <w:left w:val="none" w:sz="0" w:space="0" w:color="auto"/>
                <w:bottom w:val="none" w:sz="0" w:space="0" w:color="auto"/>
                <w:right w:val="none" w:sz="0" w:space="0" w:color="auto"/>
              </w:divBdr>
            </w:div>
          </w:divsChild>
        </w:div>
        <w:div w:id="533348767">
          <w:marLeft w:val="-150"/>
          <w:marRight w:val="-150"/>
          <w:marTop w:val="0"/>
          <w:marBottom w:val="0"/>
          <w:divBdr>
            <w:top w:val="none" w:sz="0" w:space="0" w:color="auto"/>
            <w:left w:val="none" w:sz="0" w:space="0" w:color="auto"/>
            <w:bottom w:val="none" w:sz="0" w:space="0" w:color="auto"/>
            <w:right w:val="none" w:sz="0" w:space="0" w:color="auto"/>
          </w:divBdr>
          <w:divsChild>
            <w:div w:id="2136560713">
              <w:marLeft w:val="0"/>
              <w:marRight w:val="0"/>
              <w:marTop w:val="0"/>
              <w:marBottom w:val="0"/>
              <w:divBdr>
                <w:top w:val="none" w:sz="0" w:space="0" w:color="auto"/>
                <w:left w:val="none" w:sz="0" w:space="0" w:color="auto"/>
                <w:bottom w:val="none" w:sz="0" w:space="0" w:color="auto"/>
                <w:right w:val="none" w:sz="0" w:space="0" w:color="auto"/>
              </w:divBdr>
            </w:div>
            <w:div w:id="385102405">
              <w:marLeft w:val="0"/>
              <w:marRight w:val="0"/>
              <w:marTop w:val="0"/>
              <w:marBottom w:val="0"/>
              <w:divBdr>
                <w:top w:val="none" w:sz="0" w:space="0" w:color="auto"/>
                <w:left w:val="none" w:sz="0" w:space="0" w:color="auto"/>
                <w:bottom w:val="none" w:sz="0" w:space="0" w:color="auto"/>
                <w:right w:val="none" w:sz="0" w:space="0" w:color="auto"/>
              </w:divBdr>
            </w:div>
          </w:divsChild>
        </w:div>
        <w:div w:id="1431582612">
          <w:marLeft w:val="-150"/>
          <w:marRight w:val="-150"/>
          <w:marTop w:val="0"/>
          <w:marBottom w:val="0"/>
          <w:divBdr>
            <w:top w:val="none" w:sz="0" w:space="0" w:color="auto"/>
            <w:left w:val="none" w:sz="0" w:space="0" w:color="auto"/>
            <w:bottom w:val="none" w:sz="0" w:space="0" w:color="auto"/>
            <w:right w:val="none" w:sz="0" w:space="0" w:color="auto"/>
          </w:divBdr>
          <w:divsChild>
            <w:div w:id="2068333507">
              <w:marLeft w:val="0"/>
              <w:marRight w:val="0"/>
              <w:marTop w:val="0"/>
              <w:marBottom w:val="0"/>
              <w:divBdr>
                <w:top w:val="none" w:sz="0" w:space="0" w:color="auto"/>
                <w:left w:val="none" w:sz="0" w:space="0" w:color="auto"/>
                <w:bottom w:val="none" w:sz="0" w:space="0" w:color="auto"/>
                <w:right w:val="none" w:sz="0" w:space="0" w:color="auto"/>
              </w:divBdr>
            </w:div>
            <w:div w:id="967662547">
              <w:marLeft w:val="0"/>
              <w:marRight w:val="0"/>
              <w:marTop w:val="0"/>
              <w:marBottom w:val="0"/>
              <w:divBdr>
                <w:top w:val="none" w:sz="0" w:space="0" w:color="auto"/>
                <w:left w:val="none" w:sz="0" w:space="0" w:color="auto"/>
                <w:bottom w:val="none" w:sz="0" w:space="0" w:color="auto"/>
                <w:right w:val="none" w:sz="0" w:space="0" w:color="auto"/>
              </w:divBdr>
            </w:div>
          </w:divsChild>
        </w:div>
        <w:div w:id="1041905080">
          <w:marLeft w:val="-150"/>
          <w:marRight w:val="-150"/>
          <w:marTop w:val="0"/>
          <w:marBottom w:val="0"/>
          <w:divBdr>
            <w:top w:val="none" w:sz="0" w:space="0" w:color="auto"/>
            <w:left w:val="none" w:sz="0" w:space="0" w:color="auto"/>
            <w:bottom w:val="none" w:sz="0" w:space="0" w:color="auto"/>
            <w:right w:val="none" w:sz="0" w:space="0" w:color="auto"/>
          </w:divBdr>
          <w:divsChild>
            <w:div w:id="1318454863">
              <w:marLeft w:val="0"/>
              <w:marRight w:val="0"/>
              <w:marTop w:val="0"/>
              <w:marBottom w:val="0"/>
              <w:divBdr>
                <w:top w:val="none" w:sz="0" w:space="0" w:color="auto"/>
                <w:left w:val="none" w:sz="0" w:space="0" w:color="auto"/>
                <w:bottom w:val="none" w:sz="0" w:space="0" w:color="auto"/>
                <w:right w:val="none" w:sz="0" w:space="0" w:color="auto"/>
              </w:divBdr>
            </w:div>
            <w:div w:id="107700132">
              <w:marLeft w:val="0"/>
              <w:marRight w:val="0"/>
              <w:marTop w:val="0"/>
              <w:marBottom w:val="0"/>
              <w:divBdr>
                <w:top w:val="none" w:sz="0" w:space="0" w:color="auto"/>
                <w:left w:val="none" w:sz="0" w:space="0" w:color="auto"/>
                <w:bottom w:val="none" w:sz="0" w:space="0" w:color="auto"/>
                <w:right w:val="none" w:sz="0" w:space="0" w:color="auto"/>
              </w:divBdr>
            </w:div>
          </w:divsChild>
        </w:div>
        <w:div w:id="1616013003">
          <w:marLeft w:val="-150"/>
          <w:marRight w:val="-150"/>
          <w:marTop w:val="0"/>
          <w:marBottom w:val="0"/>
          <w:divBdr>
            <w:top w:val="none" w:sz="0" w:space="0" w:color="auto"/>
            <w:left w:val="none" w:sz="0" w:space="0" w:color="auto"/>
            <w:bottom w:val="none" w:sz="0" w:space="0" w:color="auto"/>
            <w:right w:val="none" w:sz="0" w:space="0" w:color="auto"/>
          </w:divBdr>
          <w:divsChild>
            <w:div w:id="2108377891">
              <w:marLeft w:val="0"/>
              <w:marRight w:val="0"/>
              <w:marTop w:val="0"/>
              <w:marBottom w:val="0"/>
              <w:divBdr>
                <w:top w:val="none" w:sz="0" w:space="0" w:color="auto"/>
                <w:left w:val="none" w:sz="0" w:space="0" w:color="auto"/>
                <w:bottom w:val="none" w:sz="0" w:space="0" w:color="auto"/>
                <w:right w:val="none" w:sz="0" w:space="0" w:color="auto"/>
              </w:divBdr>
            </w:div>
            <w:div w:id="348290950">
              <w:marLeft w:val="0"/>
              <w:marRight w:val="0"/>
              <w:marTop w:val="0"/>
              <w:marBottom w:val="0"/>
              <w:divBdr>
                <w:top w:val="none" w:sz="0" w:space="0" w:color="auto"/>
                <w:left w:val="none" w:sz="0" w:space="0" w:color="auto"/>
                <w:bottom w:val="none" w:sz="0" w:space="0" w:color="auto"/>
                <w:right w:val="none" w:sz="0" w:space="0" w:color="auto"/>
              </w:divBdr>
            </w:div>
          </w:divsChild>
        </w:div>
        <w:div w:id="858659251">
          <w:marLeft w:val="-150"/>
          <w:marRight w:val="-150"/>
          <w:marTop w:val="0"/>
          <w:marBottom w:val="0"/>
          <w:divBdr>
            <w:top w:val="none" w:sz="0" w:space="0" w:color="auto"/>
            <w:left w:val="none" w:sz="0" w:space="0" w:color="auto"/>
            <w:bottom w:val="none" w:sz="0" w:space="0" w:color="auto"/>
            <w:right w:val="none" w:sz="0" w:space="0" w:color="auto"/>
          </w:divBdr>
          <w:divsChild>
            <w:div w:id="733626166">
              <w:marLeft w:val="0"/>
              <w:marRight w:val="0"/>
              <w:marTop w:val="0"/>
              <w:marBottom w:val="0"/>
              <w:divBdr>
                <w:top w:val="none" w:sz="0" w:space="0" w:color="auto"/>
                <w:left w:val="none" w:sz="0" w:space="0" w:color="auto"/>
                <w:bottom w:val="none" w:sz="0" w:space="0" w:color="auto"/>
                <w:right w:val="none" w:sz="0" w:space="0" w:color="auto"/>
              </w:divBdr>
            </w:div>
            <w:div w:id="173151501">
              <w:marLeft w:val="0"/>
              <w:marRight w:val="0"/>
              <w:marTop w:val="0"/>
              <w:marBottom w:val="0"/>
              <w:divBdr>
                <w:top w:val="none" w:sz="0" w:space="0" w:color="auto"/>
                <w:left w:val="none" w:sz="0" w:space="0" w:color="auto"/>
                <w:bottom w:val="none" w:sz="0" w:space="0" w:color="auto"/>
                <w:right w:val="none" w:sz="0" w:space="0" w:color="auto"/>
              </w:divBdr>
            </w:div>
          </w:divsChild>
        </w:div>
        <w:div w:id="98723463">
          <w:marLeft w:val="-150"/>
          <w:marRight w:val="-150"/>
          <w:marTop w:val="0"/>
          <w:marBottom w:val="0"/>
          <w:divBdr>
            <w:top w:val="none" w:sz="0" w:space="0" w:color="auto"/>
            <w:left w:val="none" w:sz="0" w:space="0" w:color="auto"/>
            <w:bottom w:val="none" w:sz="0" w:space="0" w:color="auto"/>
            <w:right w:val="none" w:sz="0" w:space="0" w:color="auto"/>
          </w:divBdr>
          <w:divsChild>
            <w:div w:id="2014453368">
              <w:marLeft w:val="0"/>
              <w:marRight w:val="0"/>
              <w:marTop w:val="0"/>
              <w:marBottom w:val="0"/>
              <w:divBdr>
                <w:top w:val="none" w:sz="0" w:space="0" w:color="auto"/>
                <w:left w:val="none" w:sz="0" w:space="0" w:color="auto"/>
                <w:bottom w:val="none" w:sz="0" w:space="0" w:color="auto"/>
                <w:right w:val="none" w:sz="0" w:space="0" w:color="auto"/>
              </w:divBdr>
            </w:div>
            <w:div w:id="179104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273723">
      <w:bodyDiv w:val="1"/>
      <w:marLeft w:val="0"/>
      <w:marRight w:val="0"/>
      <w:marTop w:val="0"/>
      <w:marBottom w:val="0"/>
      <w:divBdr>
        <w:top w:val="none" w:sz="0" w:space="0" w:color="auto"/>
        <w:left w:val="none" w:sz="0" w:space="0" w:color="auto"/>
        <w:bottom w:val="none" w:sz="0" w:space="0" w:color="auto"/>
        <w:right w:val="none" w:sz="0" w:space="0" w:color="auto"/>
      </w:divBdr>
      <w:divsChild>
        <w:div w:id="11279651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EBEF06-7FA5-4DC4-9C4E-E2079488E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2123</TotalTime>
  <Pages>10</Pages>
  <Words>4771</Words>
  <Characters>27200</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31908</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А. Коленова</dc:creator>
  <cp:lastModifiedBy>Zakupki.Pni.PC2</cp:lastModifiedBy>
  <cp:revision>148</cp:revision>
  <cp:lastPrinted>2026-09-17T12:21:00Z</cp:lastPrinted>
  <dcterms:created xsi:type="dcterms:W3CDTF">2025-02-28T05:54:00Z</dcterms:created>
  <dcterms:modified xsi:type="dcterms:W3CDTF">2026-11-03T07:21:00Z</dcterms:modified>
</cp:coreProperties>
</file>