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66ADA0" w14:textId="1DE89B8C" w:rsidR="007321CC" w:rsidRDefault="007321CC" w:rsidP="00A673B3">
      <w:pPr>
        <w:tabs>
          <w:tab w:val="left" w:pos="3491"/>
        </w:tabs>
        <w:rPr>
          <w:sz w:val="24"/>
          <w:szCs w:val="24"/>
        </w:rPr>
      </w:pPr>
    </w:p>
    <w:p w14:paraId="73AFF15F" w14:textId="2372B728" w:rsidR="004856F6" w:rsidRDefault="006C4E17" w:rsidP="007321CC">
      <w:pPr>
        <w:tabs>
          <w:tab w:val="left" w:pos="3491"/>
        </w:tabs>
        <w:jc w:val="right"/>
        <w:rPr>
          <w:sz w:val="24"/>
          <w:szCs w:val="24"/>
        </w:rPr>
      </w:pPr>
      <w:r>
        <w:rPr>
          <w:sz w:val="24"/>
          <w:szCs w:val="24"/>
        </w:rPr>
        <w:t>Приложение № 4</w:t>
      </w:r>
      <w:r w:rsidR="00255FF0">
        <w:rPr>
          <w:sz w:val="24"/>
          <w:szCs w:val="24"/>
        </w:rPr>
        <w:t xml:space="preserve"> к запросу</w:t>
      </w:r>
    </w:p>
    <w:p w14:paraId="5F92F294" w14:textId="1B207F99" w:rsidR="007321CC" w:rsidRPr="00BD1239" w:rsidRDefault="007321CC" w:rsidP="007321CC">
      <w:pPr>
        <w:jc w:val="center"/>
        <w:rPr>
          <w:b/>
          <w:sz w:val="22"/>
          <w:szCs w:val="22"/>
        </w:rPr>
      </w:pPr>
      <w:r>
        <w:rPr>
          <w:b/>
          <w:sz w:val="22"/>
          <w:szCs w:val="22"/>
        </w:rPr>
        <w:t xml:space="preserve">ПРОЕКТ </w:t>
      </w:r>
      <w:r w:rsidR="001E324D">
        <w:rPr>
          <w:b/>
          <w:sz w:val="22"/>
          <w:szCs w:val="22"/>
        </w:rPr>
        <w:t>ДОГОВОРА</w:t>
      </w:r>
      <w:r>
        <w:rPr>
          <w:b/>
          <w:sz w:val="22"/>
          <w:szCs w:val="22"/>
        </w:rPr>
        <w:t xml:space="preserve"> № </w:t>
      </w:r>
      <w:r w:rsidR="001E324D">
        <w:rPr>
          <w:b/>
          <w:sz w:val="22"/>
          <w:szCs w:val="22"/>
        </w:rPr>
        <w:t>___________</w:t>
      </w:r>
    </w:p>
    <w:p w14:paraId="23710743" w14:textId="3406F05A" w:rsidR="007321CC" w:rsidRPr="00BD1239" w:rsidRDefault="007321CC" w:rsidP="007321CC">
      <w:pPr>
        <w:jc w:val="center"/>
        <w:rPr>
          <w:b/>
          <w:sz w:val="22"/>
          <w:szCs w:val="22"/>
        </w:rPr>
      </w:pPr>
      <w:r w:rsidRPr="00BD1239">
        <w:rPr>
          <w:b/>
          <w:sz w:val="22"/>
          <w:szCs w:val="22"/>
        </w:rPr>
        <w:t xml:space="preserve">на </w:t>
      </w:r>
      <w:r>
        <w:rPr>
          <w:b/>
          <w:sz w:val="22"/>
          <w:szCs w:val="22"/>
        </w:rPr>
        <w:t>оказание</w:t>
      </w:r>
      <w:r w:rsidRPr="00BD1239">
        <w:rPr>
          <w:b/>
          <w:sz w:val="22"/>
          <w:szCs w:val="22"/>
        </w:rPr>
        <w:t xml:space="preserve"> услуг по обучению </w:t>
      </w:r>
      <w:r w:rsidR="00D05708" w:rsidRPr="00D05708">
        <w:rPr>
          <w:b/>
          <w:sz w:val="22"/>
          <w:szCs w:val="22"/>
        </w:rPr>
        <w:t xml:space="preserve">(заключен по результатам запроса цен протокол № ___________________ от </w:t>
      </w:r>
      <w:r w:rsidR="002F094F">
        <w:rPr>
          <w:b/>
          <w:sz w:val="22"/>
          <w:szCs w:val="22"/>
        </w:rPr>
        <w:t>«_____»  __________________ 202</w:t>
      </w:r>
      <w:r w:rsidR="00D05F16">
        <w:rPr>
          <w:b/>
          <w:sz w:val="22"/>
          <w:szCs w:val="22"/>
        </w:rPr>
        <w:t>6</w:t>
      </w:r>
      <w:r w:rsidR="00D05708" w:rsidRPr="00D05708">
        <w:rPr>
          <w:b/>
          <w:sz w:val="22"/>
          <w:szCs w:val="22"/>
        </w:rPr>
        <w:t xml:space="preserve"> года на ЭТП Vladzakupki.ru)</w:t>
      </w:r>
    </w:p>
    <w:p w14:paraId="4230539B" w14:textId="77777777" w:rsidR="007321CC" w:rsidRPr="00BD1239" w:rsidRDefault="007321CC" w:rsidP="007321CC">
      <w:pPr>
        <w:jc w:val="center"/>
        <w:rPr>
          <w:b/>
          <w:sz w:val="22"/>
          <w:szCs w:val="22"/>
        </w:rPr>
      </w:pPr>
    </w:p>
    <w:p w14:paraId="530438F9" w14:textId="39924B4D" w:rsidR="007321CC" w:rsidRPr="00BD1239" w:rsidRDefault="007321CC" w:rsidP="007321CC">
      <w:pPr>
        <w:tabs>
          <w:tab w:val="center" w:pos="5310"/>
        </w:tabs>
        <w:rPr>
          <w:sz w:val="22"/>
          <w:szCs w:val="22"/>
        </w:rPr>
      </w:pPr>
      <w:r w:rsidRPr="00BD1239">
        <w:rPr>
          <w:sz w:val="22"/>
          <w:szCs w:val="22"/>
        </w:rPr>
        <w:t>г. Владимир</w:t>
      </w:r>
      <w:r w:rsidRPr="00BD1239">
        <w:rPr>
          <w:sz w:val="22"/>
          <w:szCs w:val="22"/>
        </w:rPr>
        <w:tab/>
        <w:t xml:space="preserve">                                                                                                             «</w:t>
      </w:r>
      <w:r>
        <w:rPr>
          <w:sz w:val="22"/>
          <w:szCs w:val="22"/>
        </w:rPr>
        <w:t>_____</w:t>
      </w:r>
      <w:r w:rsidRPr="00BD1239">
        <w:rPr>
          <w:sz w:val="22"/>
          <w:szCs w:val="22"/>
        </w:rPr>
        <w:t xml:space="preserve">» </w:t>
      </w:r>
      <w:r>
        <w:rPr>
          <w:sz w:val="22"/>
          <w:szCs w:val="22"/>
        </w:rPr>
        <w:t xml:space="preserve">_____________ </w:t>
      </w:r>
      <w:r w:rsidRPr="00BD1239">
        <w:rPr>
          <w:sz w:val="22"/>
          <w:szCs w:val="22"/>
        </w:rPr>
        <w:t>202</w:t>
      </w:r>
      <w:r w:rsidR="00D05F16">
        <w:rPr>
          <w:sz w:val="22"/>
          <w:szCs w:val="22"/>
        </w:rPr>
        <w:t>6</w:t>
      </w:r>
      <w:r w:rsidRPr="00BD1239">
        <w:rPr>
          <w:sz w:val="22"/>
          <w:szCs w:val="22"/>
        </w:rPr>
        <w:t xml:space="preserve">  г.</w:t>
      </w:r>
    </w:p>
    <w:p w14:paraId="640A963A" w14:textId="77777777" w:rsidR="007321CC" w:rsidRPr="00BD1239" w:rsidRDefault="007321CC" w:rsidP="007321CC">
      <w:pPr>
        <w:jc w:val="both"/>
        <w:rPr>
          <w:b/>
          <w:sz w:val="22"/>
          <w:szCs w:val="22"/>
        </w:rPr>
      </w:pPr>
    </w:p>
    <w:p w14:paraId="05320CE2" w14:textId="20EDF420" w:rsidR="007321CC" w:rsidRPr="00BD1239" w:rsidRDefault="007321CC" w:rsidP="007321CC">
      <w:pPr>
        <w:ind w:firstLine="708"/>
        <w:jc w:val="both"/>
        <w:rPr>
          <w:sz w:val="22"/>
          <w:szCs w:val="22"/>
        </w:rPr>
      </w:pPr>
      <w:r w:rsidRPr="00DE59FA">
        <w:rPr>
          <w:sz w:val="22"/>
          <w:szCs w:val="22"/>
        </w:rPr>
        <w:t>________________________________,</w:t>
      </w:r>
      <w:r w:rsidRPr="00BD1239">
        <w:rPr>
          <w:b/>
          <w:sz w:val="22"/>
          <w:szCs w:val="22"/>
        </w:rPr>
        <w:t xml:space="preserve"> </w:t>
      </w:r>
      <w:r w:rsidRPr="00BD1239">
        <w:rPr>
          <w:sz w:val="22"/>
          <w:szCs w:val="22"/>
        </w:rPr>
        <w:t xml:space="preserve">именуемая в дальнейшем «Исполнитель» (лицензия № </w:t>
      </w:r>
      <w:r>
        <w:rPr>
          <w:sz w:val="22"/>
          <w:szCs w:val="22"/>
        </w:rPr>
        <w:t>________________</w:t>
      </w:r>
      <w:r w:rsidRPr="00BD1239">
        <w:rPr>
          <w:sz w:val="22"/>
          <w:szCs w:val="22"/>
        </w:rPr>
        <w:t xml:space="preserve">выдана </w:t>
      </w:r>
      <w:r>
        <w:rPr>
          <w:sz w:val="22"/>
          <w:szCs w:val="22"/>
        </w:rPr>
        <w:t>_________________</w:t>
      </w:r>
      <w:r w:rsidRPr="00BD1239">
        <w:rPr>
          <w:sz w:val="22"/>
          <w:szCs w:val="22"/>
        </w:rPr>
        <w:t xml:space="preserve"> «</w:t>
      </w:r>
      <w:r>
        <w:rPr>
          <w:sz w:val="22"/>
          <w:szCs w:val="22"/>
        </w:rPr>
        <w:t>_____</w:t>
      </w:r>
      <w:r w:rsidRPr="00BD1239">
        <w:rPr>
          <w:sz w:val="22"/>
          <w:szCs w:val="22"/>
        </w:rPr>
        <w:t xml:space="preserve">» </w:t>
      </w:r>
      <w:r>
        <w:rPr>
          <w:sz w:val="22"/>
          <w:szCs w:val="22"/>
        </w:rPr>
        <w:t>__________</w:t>
      </w:r>
      <w:r w:rsidRPr="00BD1239">
        <w:rPr>
          <w:sz w:val="22"/>
          <w:szCs w:val="22"/>
        </w:rPr>
        <w:t xml:space="preserve"> 20</w:t>
      </w:r>
      <w:r>
        <w:rPr>
          <w:sz w:val="22"/>
          <w:szCs w:val="22"/>
        </w:rPr>
        <w:t>____</w:t>
      </w:r>
      <w:r w:rsidRPr="00BD1239">
        <w:rPr>
          <w:sz w:val="22"/>
          <w:szCs w:val="22"/>
        </w:rPr>
        <w:t xml:space="preserve">г.),                            в лице </w:t>
      </w:r>
      <w:r w:rsidR="00D05708">
        <w:rPr>
          <w:sz w:val="22"/>
          <w:szCs w:val="22"/>
        </w:rPr>
        <w:t>_________________________________</w:t>
      </w:r>
      <w:r w:rsidRPr="00BD1239">
        <w:rPr>
          <w:bCs/>
          <w:sz w:val="22"/>
          <w:szCs w:val="22"/>
        </w:rPr>
        <w:t>,</w:t>
      </w:r>
      <w:r w:rsidRPr="00BD1239">
        <w:rPr>
          <w:b/>
          <w:sz w:val="22"/>
          <w:szCs w:val="22"/>
        </w:rPr>
        <w:t xml:space="preserve"> </w:t>
      </w:r>
      <w:r w:rsidRPr="00BD1239">
        <w:rPr>
          <w:sz w:val="22"/>
          <w:szCs w:val="22"/>
        </w:rPr>
        <w:t xml:space="preserve">действующего на основании </w:t>
      </w:r>
      <w:r w:rsidR="00D05708">
        <w:rPr>
          <w:sz w:val="22"/>
          <w:szCs w:val="22"/>
        </w:rPr>
        <w:t>__________________</w:t>
      </w:r>
      <w:r w:rsidRPr="00BD1239">
        <w:rPr>
          <w:sz w:val="22"/>
          <w:szCs w:val="22"/>
        </w:rPr>
        <w:t xml:space="preserve">, с одной стороны </w:t>
      </w:r>
    </w:p>
    <w:p w14:paraId="6C24FD76" w14:textId="3D64B9E9" w:rsidR="007321CC" w:rsidRPr="00781C9E" w:rsidRDefault="007321CC" w:rsidP="00DE59FA">
      <w:pPr>
        <w:spacing w:after="240"/>
        <w:ind w:firstLine="708"/>
        <w:jc w:val="both"/>
        <w:rPr>
          <w:b/>
          <w:color w:val="000000"/>
          <w:sz w:val="22"/>
          <w:szCs w:val="22"/>
          <w:lang w:eastAsia="en-US"/>
        </w:rPr>
      </w:pPr>
      <w:r w:rsidRPr="00BD1239">
        <w:rPr>
          <w:sz w:val="22"/>
          <w:szCs w:val="22"/>
        </w:rPr>
        <w:t xml:space="preserve">и </w:t>
      </w:r>
      <w:r w:rsidRPr="004217B8">
        <w:rPr>
          <w:b/>
          <w:color w:val="000000"/>
          <w:sz w:val="22"/>
          <w:szCs w:val="22"/>
          <w:lang w:eastAsia="en-US"/>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r>
        <w:rPr>
          <w:b/>
          <w:color w:val="000000"/>
          <w:sz w:val="22"/>
          <w:szCs w:val="22"/>
          <w:lang w:eastAsia="en-US"/>
        </w:rPr>
        <w:t xml:space="preserve"> (</w:t>
      </w:r>
      <w:r w:rsidRPr="004217B8">
        <w:rPr>
          <w:b/>
          <w:color w:val="000000"/>
          <w:sz w:val="22"/>
          <w:szCs w:val="22"/>
          <w:lang w:eastAsia="en-US"/>
        </w:rPr>
        <w:t>ГБУСО ВО "В</w:t>
      </w:r>
      <w:r>
        <w:rPr>
          <w:b/>
          <w:color w:val="000000"/>
          <w:sz w:val="22"/>
          <w:szCs w:val="22"/>
          <w:lang w:eastAsia="en-US"/>
        </w:rPr>
        <w:t>ладимирский КЦСОН</w:t>
      </w:r>
      <w:r w:rsidRPr="004217B8">
        <w:rPr>
          <w:b/>
          <w:color w:val="000000"/>
          <w:sz w:val="22"/>
          <w:szCs w:val="22"/>
          <w:lang w:eastAsia="en-US"/>
        </w:rPr>
        <w:t>"</w:t>
      </w:r>
      <w:r w:rsidRPr="00991918">
        <w:rPr>
          <w:b/>
          <w:sz w:val="22"/>
          <w:szCs w:val="22"/>
          <w:lang w:eastAsia="en-US"/>
        </w:rPr>
        <w:t>)</w:t>
      </w:r>
      <w:r w:rsidRPr="00991918">
        <w:rPr>
          <w:b/>
          <w:color w:val="000000"/>
          <w:sz w:val="22"/>
          <w:szCs w:val="22"/>
          <w:lang w:eastAsia="en-US"/>
        </w:rPr>
        <w:t>,</w:t>
      </w:r>
      <w:r w:rsidRPr="00991918">
        <w:rPr>
          <w:b/>
          <w:sz w:val="22"/>
          <w:szCs w:val="22"/>
          <w:lang w:eastAsia="en-US"/>
        </w:rPr>
        <w:t xml:space="preserve"> </w:t>
      </w:r>
      <w:r w:rsidRPr="00991918">
        <w:rPr>
          <w:sz w:val="22"/>
          <w:szCs w:val="22"/>
          <w:lang w:eastAsia="en-US"/>
        </w:rPr>
        <w:t xml:space="preserve">именуемое в дальнейшем «Заказчик» в лице </w:t>
      </w:r>
      <w:r w:rsidRPr="00991918">
        <w:rPr>
          <w:b/>
          <w:bCs/>
          <w:sz w:val="22"/>
          <w:szCs w:val="22"/>
          <w:lang w:eastAsia="en-US"/>
        </w:rPr>
        <w:t xml:space="preserve">директора </w:t>
      </w:r>
      <w:r w:rsidRPr="004217B8">
        <w:rPr>
          <w:b/>
          <w:bCs/>
          <w:sz w:val="22"/>
          <w:szCs w:val="22"/>
          <w:lang w:eastAsia="en-US"/>
        </w:rPr>
        <w:t>Ченцовой Елены Владимировны</w:t>
      </w:r>
      <w:r w:rsidRPr="000E7AB2">
        <w:rPr>
          <w:sz w:val="22"/>
          <w:szCs w:val="22"/>
        </w:rPr>
        <w:t xml:space="preserve">, действующего на основании </w:t>
      </w:r>
      <w:r w:rsidRPr="00F660A3">
        <w:rPr>
          <w:b/>
          <w:bCs/>
          <w:sz w:val="22"/>
          <w:szCs w:val="22"/>
        </w:rPr>
        <w:t>Устава</w:t>
      </w:r>
      <w:r w:rsidRPr="000E7AB2">
        <w:rPr>
          <w:sz w:val="22"/>
          <w:szCs w:val="22"/>
        </w:rPr>
        <w:t>, с другой ст</w:t>
      </w:r>
      <w:r w:rsidRPr="000E7AB2">
        <w:rPr>
          <w:bCs/>
          <w:sz w:val="22"/>
          <w:szCs w:val="22"/>
        </w:rPr>
        <w:t xml:space="preserve">ороны, </w:t>
      </w:r>
      <w:r w:rsidRPr="00EF0FCB">
        <w:rPr>
          <w:bCs/>
          <w:sz w:val="22"/>
          <w:szCs w:val="22"/>
        </w:rPr>
        <w:t>совместно именуемые «Стороны»</w:t>
      </w:r>
      <w:r>
        <w:rPr>
          <w:bCs/>
          <w:sz w:val="22"/>
          <w:szCs w:val="22"/>
        </w:rPr>
        <w:t>,</w:t>
      </w:r>
      <w:r w:rsidRPr="00EF0FCB">
        <w:rPr>
          <w:bCs/>
          <w:sz w:val="22"/>
          <w:szCs w:val="22"/>
        </w:rPr>
        <w:t xml:space="preserve"> </w:t>
      </w:r>
      <w:r w:rsidR="00DE59FA" w:rsidRPr="00DE59FA">
        <w:rPr>
          <w:bCs/>
          <w:sz w:val="22"/>
          <w:szCs w:val="22"/>
        </w:rPr>
        <w:t>в соответствии с Федеральным законом от 18.07.2011г. № 223-ФЗ «О закупках товаров, работ, услуг отдельными видами юридических лиц»,  и пунктом 12 части 2 раздела 8 Положения о закупках, заключили настоящий Договор о нижеследующем:</w:t>
      </w:r>
    </w:p>
    <w:p w14:paraId="621C7D05" w14:textId="77777777" w:rsidR="007321CC" w:rsidRPr="00BD1239" w:rsidRDefault="007321CC" w:rsidP="007321CC">
      <w:pPr>
        <w:ind w:firstLine="708"/>
        <w:jc w:val="center"/>
        <w:rPr>
          <w:b/>
          <w:sz w:val="22"/>
          <w:szCs w:val="22"/>
        </w:rPr>
      </w:pPr>
      <w:r w:rsidRPr="00BD1239">
        <w:rPr>
          <w:b/>
          <w:color w:val="000000"/>
          <w:sz w:val="22"/>
          <w:szCs w:val="22"/>
        </w:rPr>
        <w:t xml:space="preserve">1. </w:t>
      </w:r>
      <w:r w:rsidRPr="00BD1239">
        <w:rPr>
          <w:b/>
          <w:sz w:val="22"/>
          <w:szCs w:val="22"/>
        </w:rPr>
        <w:t>Предмет договора</w:t>
      </w:r>
    </w:p>
    <w:p w14:paraId="79F50B0B" w14:textId="3C7285C6" w:rsidR="007321CC" w:rsidRPr="009142B2" w:rsidRDefault="007321CC" w:rsidP="007321CC">
      <w:pPr>
        <w:jc w:val="both"/>
        <w:rPr>
          <w:b/>
          <w:bCs/>
          <w:iCs/>
          <w:sz w:val="22"/>
          <w:szCs w:val="22"/>
        </w:rPr>
      </w:pPr>
      <w:r w:rsidRPr="00BD1239">
        <w:rPr>
          <w:b/>
          <w:bCs/>
          <w:sz w:val="22"/>
          <w:szCs w:val="22"/>
        </w:rPr>
        <w:t>1.1.</w:t>
      </w:r>
      <w:r w:rsidRPr="00BD1239">
        <w:rPr>
          <w:sz w:val="22"/>
          <w:szCs w:val="22"/>
        </w:rPr>
        <w:t xml:space="preserve"> </w:t>
      </w:r>
      <w:bookmarkStart w:id="0" w:name="_ref_1050755"/>
      <w:r w:rsidRPr="00BD1239">
        <w:rPr>
          <w:iCs/>
          <w:sz w:val="22"/>
          <w:szCs w:val="22"/>
        </w:rPr>
        <w:t>Исполни</w:t>
      </w:r>
      <w:r w:rsidR="00F02798">
        <w:rPr>
          <w:iCs/>
          <w:sz w:val="22"/>
          <w:szCs w:val="22"/>
        </w:rPr>
        <w:t xml:space="preserve">тель обязуется </w:t>
      </w:r>
      <w:r w:rsidRPr="00BD1239">
        <w:rPr>
          <w:iCs/>
          <w:sz w:val="22"/>
          <w:szCs w:val="22"/>
        </w:rPr>
        <w:t xml:space="preserve">по заявке Заказчика </w:t>
      </w:r>
      <w:bookmarkEnd w:id="0"/>
      <w:r w:rsidR="006C4E17" w:rsidRPr="006C4E17">
        <w:rPr>
          <w:b/>
          <w:bCs/>
          <w:iCs/>
          <w:sz w:val="22"/>
          <w:szCs w:val="22"/>
        </w:rPr>
        <w:t xml:space="preserve">оказать </w:t>
      </w:r>
      <w:r w:rsidR="009142B2" w:rsidRPr="009142B2">
        <w:rPr>
          <w:b/>
          <w:bCs/>
          <w:iCs/>
          <w:sz w:val="22"/>
          <w:szCs w:val="22"/>
        </w:rPr>
        <w:t xml:space="preserve">услуги </w:t>
      </w:r>
      <w:r w:rsidR="008E4BCA">
        <w:rPr>
          <w:b/>
          <w:bCs/>
          <w:iCs/>
          <w:sz w:val="22"/>
          <w:szCs w:val="22"/>
        </w:rPr>
        <w:t>повышения квалификации</w:t>
      </w:r>
      <w:r w:rsidR="009142B2" w:rsidRPr="009142B2">
        <w:rPr>
          <w:b/>
          <w:bCs/>
          <w:iCs/>
          <w:sz w:val="22"/>
          <w:szCs w:val="22"/>
        </w:rPr>
        <w:t xml:space="preserve"> по теме: "</w:t>
      </w:r>
      <w:r w:rsidR="008E4BCA" w:rsidRPr="008E4BCA">
        <w:rPr>
          <w:b/>
          <w:bCs/>
          <w:iCs/>
          <w:sz w:val="22"/>
          <w:szCs w:val="22"/>
        </w:rPr>
        <w:t>Бухгалтерский (бюджетный) учет, составление и представление бухгалтерской (финансовой) отчетности, налогообложение, внутренний контроль и аудит в государственных (муниципальных) учреждениях в соответствии с Федеральными стандартами бухгалтерского учета (ФСБУ ГФ)</w:t>
      </w:r>
      <w:r w:rsidR="009142B2" w:rsidRPr="009142B2">
        <w:rPr>
          <w:b/>
          <w:bCs/>
          <w:iCs/>
          <w:sz w:val="22"/>
          <w:szCs w:val="22"/>
        </w:rPr>
        <w:t>"</w:t>
      </w:r>
      <w:r w:rsidRPr="006C4E17">
        <w:rPr>
          <w:bCs/>
          <w:sz w:val="22"/>
          <w:szCs w:val="22"/>
        </w:rPr>
        <w:t>согласно Приложению № 1 к Договору</w:t>
      </w:r>
      <w:r w:rsidRPr="006C4E17">
        <w:rPr>
          <w:b/>
          <w:bCs/>
          <w:sz w:val="22"/>
          <w:szCs w:val="22"/>
        </w:rPr>
        <w:t>,</w:t>
      </w:r>
      <w:r w:rsidRPr="00B47BA2">
        <w:rPr>
          <w:b/>
          <w:bCs/>
          <w:sz w:val="22"/>
          <w:szCs w:val="22"/>
        </w:rPr>
        <w:t xml:space="preserve"> </w:t>
      </w:r>
      <w:r w:rsidRPr="00B47BA2">
        <w:rPr>
          <w:sz w:val="22"/>
          <w:szCs w:val="22"/>
        </w:rPr>
        <w:t xml:space="preserve">с выдачей </w:t>
      </w:r>
      <w:r w:rsidR="008E4BCA">
        <w:rPr>
          <w:sz w:val="22"/>
          <w:szCs w:val="22"/>
        </w:rPr>
        <w:t>удостоверения о повышении квалификации</w:t>
      </w:r>
      <w:r w:rsidRPr="00B47BA2">
        <w:rPr>
          <w:sz w:val="22"/>
          <w:szCs w:val="22"/>
        </w:rPr>
        <w:t xml:space="preserve"> </w:t>
      </w:r>
      <w:r w:rsidRPr="00B47BA2">
        <w:rPr>
          <w:iCs/>
          <w:sz w:val="22"/>
          <w:szCs w:val="22"/>
        </w:rPr>
        <w:t>(далее - Услуги</w:t>
      </w:r>
      <w:r w:rsidRPr="00BD1239">
        <w:rPr>
          <w:iCs/>
          <w:sz w:val="22"/>
          <w:szCs w:val="22"/>
        </w:rPr>
        <w:t>), а Заказчик обязуется оплатить эти Услуги.</w:t>
      </w:r>
    </w:p>
    <w:p w14:paraId="23EA5F56" w14:textId="561C9DD8" w:rsidR="007321CC" w:rsidRPr="00BD1239" w:rsidRDefault="007321CC" w:rsidP="009142B2">
      <w:pPr>
        <w:jc w:val="both"/>
        <w:rPr>
          <w:sz w:val="22"/>
          <w:szCs w:val="22"/>
        </w:rPr>
      </w:pPr>
      <w:r w:rsidRPr="00BD1239">
        <w:rPr>
          <w:b/>
          <w:bCs/>
          <w:sz w:val="22"/>
          <w:szCs w:val="22"/>
        </w:rPr>
        <w:t>1.2.</w:t>
      </w:r>
      <w:r w:rsidRPr="00BD1239">
        <w:rPr>
          <w:sz w:val="22"/>
          <w:szCs w:val="22"/>
        </w:rPr>
        <w:t xml:space="preserve"> Объем и содержание Услуг определяются программой, утвержденной Исполнителем. </w:t>
      </w:r>
    </w:p>
    <w:p w14:paraId="71581F1C" w14:textId="7F4BAC6C" w:rsidR="007321CC" w:rsidRPr="00E82129" w:rsidRDefault="007321CC" w:rsidP="007321CC">
      <w:pPr>
        <w:jc w:val="both"/>
        <w:rPr>
          <w:sz w:val="22"/>
          <w:szCs w:val="22"/>
        </w:rPr>
      </w:pPr>
      <w:r w:rsidRPr="00BD1239">
        <w:rPr>
          <w:b/>
          <w:bCs/>
          <w:sz w:val="22"/>
          <w:szCs w:val="22"/>
        </w:rPr>
        <w:t>1</w:t>
      </w:r>
      <w:r w:rsidR="009142B2">
        <w:rPr>
          <w:b/>
          <w:bCs/>
          <w:sz w:val="22"/>
          <w:szCs w:val="22"/>
        </w:rPr>
        <w:t>.3</w:t>
      </w:r>
      <w:r w:rsidRPr="00BD1239">
        <w:rPr>
          <w:b/>
          <w:bCs/>
          <w:sz w:val="22"/>
          <w:szCs w:val="22"/>
        </w:rPr>
        <w:t>.</w:t>
      </w:r>
      <w:r w:rsidRPr="00BD1239">
        <w:rPr>
          <w:sz w:val="22"/>
          <w:szCs w:val="22"/>
        </w:rPr>
        <w:t xml:space="preserve"> Срок оказания Услуг: </w:t>
      </w:r>
      <w:r w:rsidR="008E4BCA">
        <w:rPr>
          <w:bCs/>
          <w:sz w:val="22"/>
          <w:szCs w:val="22"/>
        </w:rPr>
        <w:t>ноябрь</w:t>
      </w:r>
      <w:r w:rsidR="002F094F" w:rsidRPr="006C4E17">
        <w:rPr>
          <w:bCs/>
          <w:sz w:val="22"/>
          <w:szCs w:val="22"/>
        </w:rPr>
        <w:t xml:space="preserve"> 202</w:t>
      </w:r>
      <w:r w:rsidR="00D05F16">
        <w:rPr>
          <w:bCs/>
          <w:sz w:val="22"/>
          <w:szCs w:val="22"/>
        </w:rPr>
        <w:t>6</w:t>
      </w:r>
      <w:bookmarkStart w:id="1" w:name="_GoBack"/>
      <w:bookmarkEnd w:id="1"/>
      <w:r w:rsidR="00D05708">
        <w:rPr>
          <w:b/>
          <w:bCs/>
          <w:sz w:val="22"/>
          <w:szCs w:val="22"/>
        </w:rPr>
        <w:t>.</w:t>
      </w:r>
    </w:p>
    <w:p w14:paraId="5CAE7034" w14:textId="1082C28B" w:rsidR="007321CC" w:rsidRPr="000D6D99" w:rsidRDefault="009142B2" w:rsidP="007321CC">
      <w:pPr>
        <w:jc w:val="both"/>
        <w:rPr>
          <w:sz w:val="22"/>
          <w:szCs w:val="22"/>
        </w:rPr>
      </w:pPr>
      <w:r>
        <w:rPr>
          <w:b/>
          <w:bCs/>
          <w:sz w:val="22"/>
          <w:szCs w:val="22"/>
        </w:rPr>
        <w:t>1.4</w:t>
      </w:r>
      <w:r w:rsidR="007321CC" w:rsidRPr="00E82129">
        <w:rPr>
          <w:b/>
          <w:bCs/>
          <w:sz w:val="22"/>
          <w:szCs w:val="22"/>
        </w:rPr>
        <w:t xml:space="preserve">. </w:t>
      </w:r>
      <w:r w:rsidR="007321CC" w:rsidRPr="00E82129">
        <w:rPr>
          <w:sz w:val="22"/>
          <w:szCs w:val="22"/>
        </w:rPr>
        <w:t>Для обучения у Исполнителя заявлены следующие сотрудники Заказчика (далее -</w:t>
      </w:r>
      <w:r w:rsidR="001E324D">
        <w:rPr>
          <w:sz w:val="22"/>
          <w:szCs w:val="22"/>
        </w:rPr>
        <w:t xml:space="preserve"> </w:t>
      </w:r>
      <w:r w:rsidR="007321CC" w:rsidRPr="00E82129">
        <w:rPr>
          <w:sz w:val="22"/>
          <w:szCs w:val="22"/>
        </w:rPr>
        <w:t>Обучающиеся):</w:t>
      </w:r>
      <w:bookmarkStart w:id="2" w:name="_ref_1418912"/>
      <w:r w:rsidR="00D05708">
        <w:rPr>
          <w:sz w:val="22"/>
          <w:szCs w:val="22"/>
        </w:rPr>
        <w:t xml:space="preserve"> </w:t>
      </w:r>
      <w:r w:rsidR="007321CC" w:rsidRPr="000D6D99">
        <w:rPr>
          <w:bCs/>
          <w:sz w:val="22"/>
          <w:szCs w:val="22"/>
        </w:rPr>
        <w:t xml:space="preserve">в количестве </w:t>
      </w:r>
      <w:r w:rsidR="006C4E17">
        <w:rPr>
          <w:bCs/>
          <w:sz w:val="22"/>
          <w:szCs w:val="22"/>
        </w:rPr>
        <w:t>1</w:t>
      </w:r>
      <w:r w:rsidR="00D05708">
        <w:rPr>
          <w:bCs/>
          <w:sz w:val="22"/>
          <w:szCs w:val="22"/>
        </w:rPr>
        <w:t xml:space="preserve"> (</w:t>
      </w:r>
      <w:r w:rsidR="006C4E17">
        <w:rPr>
          <w:bCs/>
          <w:sz w:val="22"/>
          <w:szCs w:val="22"/>
        </w:rPr>
        <w:t>одного</w:t>
      </w:r>
      <w:r w:rsidR="00D05708">
        <w:rPr>
          <w:bCs/>
          <w:sz w:val="22"/>
          <w:szCs w:val="22"/>
        </w:rPr>
        <w:t>)</w:t>
      </w:r>
      <w:r w:rsidR="007321CC" w:rsidRPr="000D6D99">
        <w:rPr>
          <w:bCs/>
          <w:sz w:val="22"/>
          <w:szCs w:val="22"/>
        </w:rPr>
        <w:t xml:space="preserve"> человек</w:t>
      </w:r>
      <w:r w:rsidR="00DE59FA">
        <w:rPr>
          <w:bCs/>
          <w:sz w:val="22"/>
          <w:szCs w:val="22"/>
        </w:rPr>
        <w:t>а</w:t>
      </w:r>
      <w:r w:rsidR="007321CC" w:rsidRPr="000D6D99">
        <w:rPr>
          <w:bCs/>
          <w:sz w:val="22"/>
          <w:szCs w:val="22"/>
        </w:rPr>
        <w:t xml:space="preserve"> (</w:t>
      </w:r>
      <w:r w:rsidR="007321CC">
        <w:rPr>
          <w:bCs/>
          <w:sz w:val="22"/>
          <w:szCs w:val="22"/>
        </w:rPr>
        <w:t>Приложение № 2</w:t>
      </w:r>
      <w:r w:rsidR="007321CC" w:rsidRPr="000D6D99">
        <w:rPr>
          <w:bCs/>
          <w:sz w:val="22"/>
          <w:szCs w:val="22"/>
        </w:rPr>
        <w:t xml:space="preserve"> к Договору)</w:t>
      </w:r>
      <w:r w:rsidR="007321CC">
        <w:rPr>
          <w:bCs/>
          <w:sz w:val="22"/>
          <w:szCs w:val="22"/>
        </w:rPr>
        <w:t>.</w:t>
      </w:r>
    </w:p>
    <w:p w14:paraId="2B135E9F" w14:textId="42905FA3" w:rsidR="007321CC" w:rsidRDefault="007321CC" w:rsidP="007321CC">
      <w:pPr>
        <w:rPr>
          <w:bCs/>
          <w:sz w:val="22"/>
          <w:szCs w:val="22"/>
        </w:rPr>
      </w:pPr>
      <w:r w:rsidRPr="00634525">
        <w:rPr>
          <w:b/>
          <w:bCs/>
          <w:sz w:val="22"/>
          <w:szCs w:val="22"/>
        </w:rPr>
        <w:t>1.7.</w:t>
      </w:r>
      <w:r>
        <w:rPr>
          <w:b/>
          <w:bCs/>
          <w:sz w:val="22"/>
          <w:szCs w:val="22"/>
        </w:rPr>
        <w:t xml:space="preserve"> </w:t>
      </w:r>
      <w:r w:rsidR="006C4E17">
        <w:rPr>
          <w:bCs/>
          <w:sz w:val="22"/>
          <w:szCs w:val="22"/>
        </w:rPr>
        <w:t>Источник финансирования- ____________________________________________________.</w:t>
      </w:r>
    </w:p>
    <w:p w14:paraId="07893145" w14:textId="0BA95816" w:rsidR="00423E3C" w:rsidRPr="00634525" w:rsidRDefault="00423E3C" w:rsidP="009142B2">
      <w:pPr>
        <w:jc w:val="both"/>
        <w:rPr>
          <w:bCs/>
          <w:sz w:val="22"/>
          <w:szCs w:val="22"/>
        </w:rPr>
      </w:pPr>
      <w:r w:rsidRPr="00423E3C">
        <w:rPr>
          <w:b/>
          <w:bCs/>
          <w:sz w:val="22"/>
          <w:szCs w:val="22"/>
        </w:rPr>
        <w:t xml:space="preserve">1.9. </w:t>
      </w:r>
      <w:r w:rsidRPr="00423E3C">
        <w:rPr>
          <w:sz w:val="22"/>
          <w:szCs w:val="22"/>
        </w:rPr>
        <w:t xml:space="preserve">Выдаваемый документ </w:t>
      </w:r>
      <w:r w:rsidR="009142B2">
        <w:rPr>
          <w:sz w:val="22"/>
          <w:szCs w:val="22"/>
        </w:rPr>
        <w:t>–</w:t>
      </w:r>
      <w:r w:rsidR="006C4E17" w:rsidRPr="006C4E17">
        <w:t xml:space="preserve"> </w:t>
      </w:r>
      <w:r w:rsidR="00DE59FA">
        <w:rPr>
          <w:sz w:val="22"/>
          <w:szCs w:val="22"/>
        </w:rPr>
        <w:t>удостоверение</w:t>
      </w:r>
      <w:r w:rsidR="009142B2">
        <w:rPr>
          <w:sz w:val="22"/>
          <w:szCs w:val="22"/>
        </w:rPr>
        <w:t>.</w:t>
      </w:r>
    </w:p>
    <w:p w14:paraId="2863BC44" w14:textId="77777777" w:rsidR="007321CC" w:rsidRPr="00BD1239" w:rsidRDefault="007321CC" w:rsidP="007321CC">
      <w:pPr>
        <w:jc w:val="center"/>
        <w:rPr>
          <w:sz w:val="22"/>
          <w:szCs w:val="22"/>
        </w:rPr>
      </w:pPr>
      <w:r w:rsidRPr="00E82129">
        <w:rPr>
          <w:b/>
          <w:bCs/>
          <w:sz w:val="22"/>
          <w:szCs w:val="22"/>
        </w:rPr>
        <w:t>2. Обязанности сторон</w:t>
      </w:r>
      <w:bookmarkStart w:id="3" w:name="_ref_3181300"/>
      <w:bookmarkEnd w:id="2"/>
    </w:p>
    <w:p w14:paraId="153A5605" w14:textId="77777777" w:rsidR="007321CC" w:rsidRPr="00BD1239" w:rsidRDefault="007321CC" w:rsidP="007321CC">
      <w:pPr>
        <w:rPr>
          <w:sz w:val="22"/>
          <w:szCs w:val="22"/>
        </w:rPr>
      </w:pPr>
      <w:r w:rsidRPr="00BD1239">
        <w:rPr>
          <w:b/>
          <w:sz w:val="22"/>
          <w:szCs w:val="22"/>
        </w:rPr>
        <w:t>2.1. Исполнитель</w:t>
      </w:r>
      <w:r w:rsidRPr="00BD1239">
        <w:rPr>
          <w:sz w:val="22"/>
          <w:szCs w:val="22"/>
        </w:rPr>
        <w:t xml:space="preserve"> </w:t>
      </w:r>
      <w:r w:rsidRPr="00BD1239">
        <w:rPr>
          <w:b/>
          <w:bCs/>
          <w:sz w:val="22"/>
          <w:szCs w:val="22"/>
        </w:rPr>
        <w:t>обязан</w:t>
      </w:r>
      <w:r w:rsidRPr="00BD1239">
        <w:rPr>
          <w:sz w:val="22"/>
          <w:szCs w:val="22"/>
        </w:rPr>
        <w:t>:</w:t>
      </w:r>
    </w:p>
    <w:p w14:paraId="7A02C512" w14:textId="77777777" w:rsidR="007321CC" w:rsidRPr="00BD1239" w:rsidRDefault="007321CC" w:rsidP="007321CC">
      <w:pPr>
        <w:widowControl/>
        <w:numPr>
          <w:ilvl w:val="2"/>
          <w:numId w:val="8"/>
        </w:numPr>
        <w:autoSpaceDE/>
        <w:autoSpaceDN/>
        <w:adjustRightInd/>
        <w:jc w:val="both"/>
        <w:rPr>
          <w:sz w:val="22"/>
          <w:szCs w:val="22"/>
        </w:rPr>
      </w:pPr>
      <w:r w:rsidRPr="00BD1239">
        <w:rPr>
          <w:sz w:val="22"/>
          <w:szCs w:val="22"/>
        </w:rPr>
        <w:t>Организовать и обеспечить надлежащее оказание Услуг, предусмотренных разделом 1 Договора.</w:t>
      </w:r>
    </w:p>
    <w:p w14:paraId="574F39C6" w14:textId="77777777" w:rsidR="007321CC" w:rsidRPr="00BD1239" w:rsidRDefault="007321CC" w:rsidP="007321CC">
      <w:pPr>
        <w:widowControl/>
        <w:numPr>
          <w:ilvl w:val="2"/>
          <w:numId w:val="8"/>
        </w:numPr>
        <w:autoSpaceDE/>
        <w:autoSpaceDN/>
        <w:adjustRightInd/>
        <w:jc w:val="both"/>
        <w:rPr>
          <w:sz w:val="22"/>
          <w:szCs w:val="22"/>
        </w:rPr>
      </w:pPr>
      <w:r w:rsidRPr="00BD1239">
        <w:rPr>
          <w:sz w:val="22"/>
          <w:szCs w:val="22"/>
        </w:rPr>
        <w:t xml:space="preserve">Своевременно информировать Заказчика о месте и времени проведения обучения. </w:t>
      </w:r>
    </w:p>
    <w:p w14:paraId="1568530C" w14:textId="77777777" w:rsidR="007321CC" w:rsidRPr="00BD1239" w:rsidRDefault="007321CC" w:rsidP="007321CC">
      <w:pPr>
        <w:widowControl/>
        <w:numPr>
          <w:ilvl w:val="2"/>
          <w:numId w:val="8"/>
        </w:numPr>
        <w:autoSpaceDE/>
        <w:autoSpaceDN/>
        <w:adjustRightInd/>
        <w:jc w:val="both"/>
        <w:rPr>
          <w:sz w:val="22"/>
          <w:szCs w:val="22"/>
        </w:rPr>
      </w:pPr>
      <w:r w:rsidRPr="00BD1239">
        <w:rPr>
          <w:sz w:val="22"/>
          <w:szCs w:val="22"/>
        </w:rPr>
        <w:t xml:space="preserve">Обеспечить качество оказания Услуг, соответствующее </w:t>
      </w:r>
      <w:r w:rsidRPr="00BD1239">
        <w:rPr>
          <w:bCs/>
          <w:sz w:val="22"/>
          <w:szCs w:val="22"/>
        </w:rPr>
        <w:t xml:space="preserve">требованиям, установленным законодательными и нормативными актами для данного вида Услуг. </w:t>
      </w:r>
    </w:p>
    <w:p w14:paraId="5E46BF56" w14:textId="77777777" w:rsidR="007321CC" w:rsidRPr="00BD1239" w:rsidRDefault="007321CC" w:rsidP="007321CC">
      <w:pPr>
        <w:widowControl/>
        <w:numPr>
          <w:ilvl w:val="2"/>
          <w:numId w:val="8"/>
        </w:numPr>
        <w:autoSpaceDE/>
        <w:autoSpaceDN/>
        <w:adjustRightInd/>
        <w:jc w:val="both"/>
        <w:rPr>
          <w:color w:val="000000"/>
          <w:sz w:val="22"/>
          <w:szCs w:val="22"/>
        </w:rPr>
      </w:pPr>
      <w:r w:rsidRPr="00BD1239">
        <w:rPr>
          <w:bCs/>
          <w:color w:val="000000"/>
          <w:sz w:val="22"/>
          <w:szCs w:val="22"/>
        </w:rPr>
        <w:t xml:space="preserve">При успешном прохождении Обучающихся проверки знаний по результатам обучения </w:t>
      </w:r>
      <w:r w:rsidRPr="00BD1239">
        <w:rPr>
          <w:color w:val="000000"/>
          <w:sz w:val="22"/>
          <w:szCs w:val="22"/>
        </w:rPr>
        <w:t>выдать им удостоверение установленного образца.</w:t>
      </w:r>
    </w:p>
    <w:p w14:paraId="5B272720" w14:textId="77777777" w:rsidR="007321CC" w:rsidRPr="00BD1239" w:rsidRDefault="007321CC" w:rsidP="007321CC">
      <w:pPr>
        <w:widowControl/>
        <w:numPr>
          <w:ilvl w:val="2"/>
          <w:numId w:val="8"/>
        </w:numPr>
        <w:autoSpaceDE/>
        <w:autoSpaceDN/>
        <w:adjustRightInd/>
        <w:jc w:val="both"/>
        <w:rPr>
          <w:sz w:val="22"/>
          <w:szCs w:val="22"/>
        </w:rPr>
      </w:pPr>
      <w:r w:rsidRPr="00BD1239">
        <w:rPr>
          <w:sz w:val="22"/>
          <w:szCs w:val="22"/>
        </w:rPr>
        <w:t>Создать Обучающимся необходимые условия для освоения выбранной образовательной программы.</w:t>
      </w:r>
    </w:p>
    <w:p w14:paraId="0814CB26" w14:textId="77777777" w:rsidR="007321CC" w:rsidRPr="00BD1239" w:rsidRDefault="007321CC" w:rsidP="007321CC">
      <w:pPr>
        <w:widowControl/>
        <w:numPr>
          <w:ilvl w:val="2"/>
          <w:numId w:val="8"/>
        </w:numPr>
        <w:autoSpaceDE/>
        <w:autoSpaceDN/>
        <w:adjustRightInd/>
        <w:jc w:val="both"/>
        <w:rPr>
          <w:sz w:val="22"/>
          <w:szCs w:val="22"/>
        </w:rPr>
      </w:pPr>
      <w:r w:rsidRPr="00BD1239">
        <w:rPr>
          <w:sz w:val="22"/>
          <w:szCs w:val="22"/>
        </w:rPr>
        <w:t>Сохранить за Обучающимися место в случае пропуска занятий по уважительным причинам (с учетом оплаты Услуг, предусмотренных разделом 1 настоящего Договора).</w:t>
      </w:r>
    </w:p>
    <w:p w14:paraId="20C22016" w14:textId="77777777" w:rsidR="007321CC" w:rsidRPr="00BD1239" w:rsidRDefault="007321CC" w:rsidP="007321CC">
      <w:pPr>
        <w:widowControl/>
        <w:numPr>
          <w:ilvl w:val="1"/>
          <w:numId w:val="8"/>
        </w:numPr>
        <w:autoSpaceDE/>
        <w:autoSpaceDN/>
        <w:adjustRightInd/>
        <w:jc w:val="both"/>
        <w:rPr>
          <w:sz w:val="22"/>
          <w:szCs w:val="22"/>
        </w:rPr>
      </w:pPr>
      <w:r w:rsidRPr="00BD1239">
        <w:rPr>
          <w:b/>
          <w:sz w:val="22"/>
          <w:szCs w:val="22"/>
        </w:rPr>
        <w:t>Заказчик</w:t>
      </w:r>
      <w:r w:rsidRPr="00BD1239">
        <w:rPr>
          <w:sz w:val="22"/>
          <w:szCs w:val="22"/>
        </w:rPr>
        <w:t xml:space="preserve"> </w:t>
      </w:r>
      <w:r w:rsidRPr="00BD1239">
        <w:rPr>
          <w:b/>
          <w:bCs/>
          <w:sz w:val="22"/>
          <w:szCs w:val="22"/>
        </w:rPr>
        <w:t>обязан:</w:t>
      </w:r>
    </w:p>
    <w:p w14:paraId="5255B712" w14:textId="77777777" w:rsidR="007321CC" w:rsidRPr="00BD1239" w:rsidRDefault="007321CC" w:rsidP="007321CC">
      <w:pPr>
        <w:widowControl/>
        <w:numPr>
          <w:ilvl w:val="2"/>
          <w:numId w:val="8"/>
        </w:numPr>
        <w:autoSpaceDE/>
        <w:autoSpaceDN/>
        <w:adjustRightInd/>
        <w:jc w:val="both"/>
        <w:rPr>
          <w:sz w:val="22"/>
          <w:szCs w:val="22"/>
        </w:rPr>
      </w:pPr>
      <w:r w:rsidRPr="00BD1239">
        <w:rPr>
          <w:sz w:val="22"/>
          <w:szCs w:val="22"/>
        </w:rPr>
        <w:t>Своевременно оплачивать Услуги в соответствии с разделом 4 Договора.</w:t>
      </w:r>
    </w:p>
    <w:p w14:paraId="3D5D0787" w14:textId="77777777" w:rsidR="007321CC" w:rsidRPr="00BD1239" w:rsidRDefault="007321CC" w:rsidP="007321CC">
      <w:pPr>
        <w:widowControl/>
        <w:numPr>
          <w:ilvl w:val="2"/>
          <w:numId w:val="8"/>
        </w:numPr>
        <w:autoSpaceDE/>
        <w:autoSpaceDN/>
        <w:adjustRightInd/>
        <w:jc w:val="both"/>
        <w:rPr>
          <w:sz w:val="22"/>
          <w:szCs w:val="22"/>
        </w:rPr>
      </w:pPr>
      <w:r w:rsidRPr="00BD1239">
        <w:rPr>
          <w:sz w:val="22"/>
          <w:szCs w:val="22"/>
        </w:rPr>
        <w:t xml:space="preserve">Своевременно </w:t>
      </w:r>
      <w:r w:rsidRPr="00BD1239">
        <w:rPr>
          <w:color w:val="000000"/>
          <w:sz w:val="22"/>
          <w:szCs w:val="22"/>
        </w:rPr>
        <w:t>предоставить</w:t>
      </w:r>
      <w:r w:rsidRPr="00BD1239">
        <w:rPr>
          <w:sz w:val="22"/>
          <w:szCs w:val="22"/>
        </w:rPr>
        <w:t xml:space="preserve"> необходимые сведения об Обучающихся для зачисления в группу на обучение.</w:t>
      </w:r>
    </w:p>
    <w:p w14:paraId="34F6A5A7" w14:textId="77777777" w:rsidR="007321CC" w:rsidRPr="00BD1239" w:rsidRDefault="007321CC" w:rsidP="007321CC">
      <w:pPr>
        <w:widowControl/>
        <w:numPr>
          <w:ilvl w:val="2"/>
          <w:numId w:val="8"/>
        </w:numPr>
        <w:autoSpaceDE/>
        <w:autoSpaceDN/>
        <w:adjustRightInd/>
        <w:jc w:val="both"/>
        <w:rPr>
          <w:sz w:val="22"/>
          <w:szCs w:val="22"/>
        </w:rPr>
      </w:pPr>
      <w:r w:rsidRPr="00BD1239">
        <w:rPr>
          <w:sz w:val="22"/>
          <w:szCs w:val="22"/>
        </w:rPr>
        <w:t>Обеспечить посещение Обучающимися занятий и извещать Испол</w:t>
      </w:r>
      <w:r>
        <w:rPr>
          <w:sz w:val="22"/>
          <w:szCs w:val="22"/>
        </w:rPr>
        <w:t xml:space="preserve">нителя об уважительных причинах </w:t>
      </w:r>
      <w:r w:rsidRPr="00BD1239">
        <w:rPr>
          <w:sz w:val="22"/>
          <w:szCs w:val="22"/>
        </w:rPr>
        <w:t>отсутствия Обучающихся на обучении.</w:t>
      </w:r>
    </w:p>
    <w:p w14:paraId="753DC8D0" w14:textId="77777777" w:rsidR="007321CC" w:rsidRPr="00BD1239" w:rsidRDefault="007321CC" w:rsidP="007321CC">
      <w:pPr>
        <w:widowControl/>
        <w:numPr>
          <w:ilvl w:val="2"/>
          <w:numId w:val="8"/>
        </w:numPr>
        <w:autoSpaceDE/>
        <w:autoSpaceDN/>
        <w:adjustRightInd/>
        <w:jc w:val="both"/>
        <w:rPr>
          <w:sz w:val="22"/>
          <w:szCs w:val="22"/>
        </w:rPr>
      </w:pPr>
      <w:r w:rsidRPr="00BD1239">
        <w:rPr>
          <w:sz w:val="22"/>
          <w:szCs w:val="22"/>
        </w:rPr>
        <w:t>Ознакомить Обучающихся с обязанностями, предусмотренными разделом 3 Договора.</w:t>
      </w:r>
    </w:p>
    <w:p w14:paraId="5E4DC8E6" w14:textId="77777777" w:rsidR="007321CC" w:rsidRPr="00BD1239" w:rsidRDefault="007321CC" w:rsidP="007321CC">
      <w:pPr>
        <w:widowControl/>
        <w:numPr>
          <w:ilvl w:val="2"/>
          <w:numId w:val="8"/>
        </w:numPr>
        <w:autoSpaceDE/>
        <w:autoSpaceDN/>
        <w:adjustRightInd/>
        <w:jc w:val="both"/>
        <w:rPr>
          <w:sz w:val="22"/>
          <w:szCs w:val="22"/>
        </w:rPr>
      </w:pPr>
      <w:r w:rsidRPr="00BD1239">
        <w:rPr>
          <w:sz w:val="22"/>
          <w:szCs w:val="22"/>
        </w:rPr>
        <w:t xml:space="preserve">Принять от Исполнителя оказанные Услуги по Акту об оказании услуг. </w:t>
      </w:r>
    </w:p>
    <w:p w14:paraId="69210AC6" w14:textId="77777777" w:rsidR="007321CC" w:rsidRPr="00BD1239" w:rsidRDefault="007321CC" w:rsidP="007321CC">
      <w:pPr>
        <w:widowControl/>
        <w:numPr>
          <w:ilvl w:val="0"/>
          <w:numId w:val="8"/>
        </w:numPr>
        <w:autoSpaceDE/>
        <w:autoSpaceDN/>
        <w:adjustRightInd/>
        <w:jc w:val="center"/>
        <w:rPr>
          <w:b/>
          <w:sz w:val="22"/>
          <w:szCs w:val="22"/>
        </w:rPr>
      </w:pPr>
      <w:r w:rsidRPr="00BD1239">
        <w:rPr>
          <w:b/>
          <w:sz w:val="22"/>
          <w:szCs w:val="22"/>
        </w:rPr>
        <w:t>Обязанности и права Обучающегося</w:t>
      </w:r>
    </w:p>
    <w:p w14:paraId="33A74B5C" w14:textId="77777777" w:rsidR="007321CC" w:rsidRPr="00BD1239" w:rsidRDefault="007321CC" w:rsidP="007321CC">
      <w:pPr>
        <w:jc w:val="both"/>
        <w:rPr>
          <w:b/>
          <w:bCs/>
          <w:sz w:val="22"/>
          <w:szCs w:val="22"/>
        </w:rPr>
      </w:pPr>
      <w:r w:rsidRPr="00BD1239">
        <w:rPr>
          <w:b/>
          <w:bCs/>
          <w:sz w:val="22"/>
          <w:szCs w:val="22"/>
        </w:rPr>
        <w:t>3.1. Обучающийся обязан:</w:t>
      </w:r>
    </w:p>
    <w:p w14:paraId="3402E4CF" w14:textId="77777777" w:rsidR="007321CC" w:rsidRPr="00BD1239" w:rsidRDefault="007321CC" w:rsidP="007321CC">
      <w:pPr>
        <w:widowControl/>
        <w:numPr>
          <w:ilvl w:val="2"/>
          <w:numId w:val="8"/>
        </w:numPr>
        <w:autoSpaceDE/>
        <w:autoSpaceDN/>
        <w:adjustRightInd/>
        <w:jc w:val="both"/>
        <w:rPr>
          <w:sz w:val="22"/>
          <w:szCs w:val="22"/>
        </w:rPr>
      </w:pPr>
      <w:r w:rsidRPr="00BD1239">
        <w:rPr>
          <w:sz w:val="22"/>
          <w:szCs w:val="22"/>
        </w:rPr>
        <w:t xml:space="preserve">Посещать обучающие мероприятия и выполнять задания Исполнителя при освоении программы, оговоренной в п.1.1. Договора. </w:t>
      </w:r>
    </w:p>
    <w:p w14:paraId="6E10B19D" w14:textId="77777777" w:rsidR="007321CC" w:rsidRPr="00BD1239" w:rsidRDefault="007321CC" w:rsidP="007321CC">
      <w:pPr>
        <w:widowControl/>
        <w:numPr>
          <w:ilvl w:val="2"/>
          <w:numId w:val="8"/>
        </w:numPr>
        <w:autoSpaceDE/>
        <w:autoSpaceDN/>
        <w:adjustRightInd/>
        <w:jc w:val="both"/>
        <w:rPr>
          <w:sz w:val="22"/>
          <w:szCs w:val="22"/>
        </w:rPr>
      </w:pPr>
      <w:r w:rsidRPr="00BD1239">
        <w:rPr>
          <w:sz w:val="22"/>
          <w:szCs w:val="22"/>
        </w:rPr>
        <w:t>Соблюдать учебную дисциплину и общепринятые нормы поведения.</w:t>
      </w:r>
    </w:p>
    <w:p w14:paraId="117ABAC4" w14:textId="77777777" w:rsidR="007321CC" w:rsidRPr="00BD1239" w:rsidRDefault="007321CC" w:rsidP="007321CC">
      <w:pPr>
        <w:widowControl/>
        <w:numPr>
          <w:ilvl w:val="2"/>
          <w:numId w:val="8"/>
        </w:numPr>
        <w:autoSpaceDE/>
        <w:autoSpaceDN/>
        <w:adjustRightInd/>
        <w:jc w:val="both"/>
        <w:rPr>
          <w:sz w:val="22"/>
          <w:szCs w:val="22"/>
        </w:rPr>
      </w:pPr>
      <w:r w:rsidRPr="00BD1239">
        <w:rPr>
          <w:sz w:val="22"/>
          <w:szCs w:val="22"/>
        </w:rPr>
        <w:t>Бережно относиться к имуществу Исполнителя.</w:t>
      </w:r>
    </w:p>
    <w:p w14:paraId="2C5BA5E1" w14:textId="77777777" w:rsidR="007321CC" w:rsidRPr="00BD1239" w:rsidRDefault="007321CC" w:rsidP="007321CC">
      <w:pPr>
        <w:jc w:val="both"/>
        <w:rPr>
          <w:b/>
          <w:bCs/>
          <w:sz w:val="22"/>
          <w:szCs w:val="22"/>
        </w:rPr>
      </w:pPr>
      <w:r w:rsidRPr="00BD1239">
        <w:rPr>
          <w:b/>
          <w:bCs/>
          <w:sz w:val="22"/>
          <w:szCs w:val="22"/>
        </w:rPr>
        <w:t>3.2. Обучающийся имеет право:</w:t>
      </w:r>
    </w:p>
    <w:p w14:paraId="52F776D0" w14:textId="77777777" w:rsidR="007321CC" w:rsidRPr="00BD1239" w:rsidRDefault="007321CC" w:rsidP="007321CC">
      <w:pPr>
        <w:widowControl/>
        <w:numPr>
          <w:ilvl w:val="2"/>
          <w:numId w:val="9"/>
        </w:numPr>
        <w:autoSpaceDE/>
        <w:autoSpaceDN/>
        <w:adjustRightInd/>
        <w:jc w:val="both"/>
        <w:rPr>
          <w:sz w:val="22"/>
          <w:szCs w:val="22"/>
        </w:rPr>
      </w:pPr>
      <w:r w:rsidRPr="00BD1239">
        <w:rPr>
          <w:sz w:val="22"/>
          <w:szCs w:val="22"/>
        </w:rPr>
        <w:t>Получать от Исполнителя информацию, относящуюся к организации и проведению обучения.</w:t>
      </w:r>
    </w:p>
    <w:p w14:paraId="7A95EDBD" w14:textId="77777777" w:rsidR="007321CC" w:rsidRPr="00BD1239" w:rsidRDefault="007321CC" w:rsidP="007321CC">
      <w:pPr>
        <w:widowControl/>
        <w:numPr>
          <w:ilvl w:val="2"/>
          <w:numId w:val="9"/>
        </w:numPr>
        <w:autoSpaceDE/>
        <w:autoSpaceDN/>
        <w:adjustRightInd/>
        <w:jc w:val="both"/>
        <w:rPr>
          <w:sz w:val="22"/>
          <w:szCs w:val="22"/>
        </w:rPr>
      </w:pPr>
      <w:r w:rsidRPr="00BD1239">
        <w:rPr>
          <w:sz w:val="22"/>
          <w:szCs w:val="22"/>
        </w:rPr>
        <w:t>Обращаться к Исполнителю по вопросам, касающимся исполнения программы дополнительного профессионального образования.</w:t>
      </w:r>
    </w:p>
    <w:p w14:paraId="64CE663E" w14:textId="77777777" w:rsidR="007321CC" w:rsidRPr="00781C9E" w:rsidRDefault="007321CC" w:rsidP="007321CC">
      <w:pPr>
        <w:widowControl/>
        <w:numPr>
          <w:ilvl w:val="2"/>
          <w:numId w:val="9"/>
        </w:numPr>
        <w:autoSpaceDE/>
        <w:autoSpaceDN/>
        <w:adjustRightInd/>
        <w:jc w:val="both"/>
        <w:rPr>
          <w:sz w:val="22"/>
          <w:szCs w:val="22"/>
        </w:rPr>
      </w:pPr>
      <w:r w:rsidRPr="00BD1239">
        <w:rPr>
          <w:sz w:val="22"/>
          <w:szCs w:val="22"/>
        </w:rPr>
        <w:lastRenderedPageBreak/>
        <w:t>Получать полную и достоверную информацию об оценке своих знаний, умений, навыков и компетенций, а также о критериях этой оценки</w:t>
      </w:r>
      <w:r>
        <w:rPr>
          <w:sz w:val="22"/>
          <w:szCs w:val="22"/>
        </w:rPr>
        <w:t>.</w:t>
      </w:r>
    </w:p>
    <w:bookmarkEnd w:id="3"/>
    <w:p w14:paraId="5D3538A8" w14:textId="77777777" w:rsidR="007321CC" w:rsidRPr="000E7AB2" w:rsidRDefault="007321CC" w:rsidP="007321CC">
      <w:pPr>
        <w:jc w:val="center"/>
        <w:rPr>
          <w:b/>
          <w:bCs/>
          <w:sz w:val="22"/>
          <w:szCs w:val="22"/>
        </w:rPr>
      </w:pPr>
      <w:r w:rsidRPr="000E7AB2">
        <w:rPr>
          <w:b/>
          <w:bCs/>
          <w:sz w:val="22"/>
          <w:szCs w:val="22"/>
        </w:rPr>
        <w:t>4. Стоимость Услуг и порядок оплаты</w:t>
      </w:r>
    </w:p>
    <w:p w14:paraId="5DCB6098" w14:textId="20DE4452" w:rsidR="007321CC" w:rsidRPr="000E7AB2" w:rsidRDefault="007321CC" w:rsidP="007321CC">
      <w:pPr>
        <w:jc w:val="both"/>
        <w:rPr>
          <w:sz w:val="22"/>
          <w:szCs w:val="22"/>
        </w:rPr>
      </w:pPr>
      <w:r w:rsidRPr="000E7AB2">
        <w:rPr>
          <w:b/>
          <w:bCs/>
          <w:sz w:val="22"/>
          <w:szCs w:val="22"/>
        </w:rPr>
        <w:t xml:space="preserve">4.1. </w:t>
      </w:r>
      <w:r w:rsidRPr="000E7AB2">
        <w:rPr>
          <w:sz w:val="22"/>
          <w:szCs w:val="22"/>
        </w:rPr>
        <w:t xml:space="preserve">Стоимость Услуг по настоящему Договору составляет </w:t>
      </w:r>
      <w:r w:rsidR="00D05708">
        <w:rPr>
          <w:b/>
          <w:bCs/>
          <w:sz w:val="22"/>
          <w:szCs w:val="22"/>
        </w:rPr>
        <w:t>__________________</w:t>
      </w:r>
      <w:r>
        <w:rPr>
          <w:b/>
          <w:bCs/>
          <w:sz w:val="22"/>
          <w:szCs w:val="22"/>
        </w:rPr>
        <w:t xml:space="preserve"> (</w:t>
      </w:r>
      <w:r w:rsidR="00D05708">
        <w:rPr>
          <w:b/>
          <w:bCs/>
          <w:sz w:val="22"/>
          <w:szCs w:val="22"/>
        </w:rPr>
        <w:t>_______________</w:t>
      </w:r>
      <w:r w:rsidRPr="000E7AB2">
        <w:rPr>
          <w:b/>
          <w:sz w:val="22"/>
          <w:szCs w:val="22"/>
        </w:rPr>
        <w:t xml:space="preserve">) рублей </w:t>
      </w:r>
      <w:r w:rsidR="00D05708">
        <w:rPr>
          <w:b/>
          <w:sz w:val="22"/>
          <w:szCs w:val="22"/>
        </w:rPr>
        <w:t>____</w:t>
      </w:r>
      <w:r w:rsidRPr="000E7AB2">
        <w:rPr>
          <w:b/>
          <w:sz w:val="22"/>
          <w:szCs w:val="22"/>
        </w:rPr>
        <w:t xml:space="preserve"> копеек (</w:t>
      </w:r>
      <w:r w:rsidRPr="000E7AB2">
        <w:rPr>
          <w:sz w:val="22"/>
          <w:szCs w:val="22"/>
        </w:rPr>
        <w:t>не облагается НДС, п.п. 14 п. 2 ст. 149 НК РФ</w:t>
      </w:r>
      <w:r w:rsidR="00D05708">
        <w:rPr>
          <w:sz w:val="22"/>
          <w:szCs w:val="22"/>
        </w:rPr>
        <w:t>/ с НДС</w:t>
      </w:r>
      <w:r w:rsidRPr="000E7AB2">
        <w:rPr>
          <w:sz w:val="22"/>
          <w:szCs w:val="22"/>
        </w:rPr>
        <w:t>).</w:t>
      </w:r>
    </w:p>
    <w:p w14:paraId="5E457FB5" w14:textId="59F1F33F" w:rsidR="007321CC" w:rsidRDefault="007321CC" w:rsidP="007321CC">
      <w:pPr>
        <w:jc w:val="both"/>
        <w:rPr>
          <w:b/>
          <w:bCs/>
          <w:sz w:val="22"/>
          <w:szCs w:val="22"/>
        </w:rPr>
      </w:pPr>
      <w:r w:rsidRPr="0042759F">
        <w:rPr>
          <w:b/>
          <w:sz w:val="22"/>
          <w:szCs w:val="22"/>
        </w:rPr>
        <w:t xml:space="preserve">4.2. </w:t>
      </w:r>
      <w:r w:rsidRPr="0042759F">
        <w:rPr>
          <w:b/>
          <w:bCs/>
          <w:sz w:val="22"/>
          <w:szCs w:val="22"/>
        </w:rPr>
        <w:t xml:space="preserve">Оплата Услуг по настоящему Договору в размере </w:t>
      </w:r>
      <w:r w:rsidR="00D05708">
        <w:rPr>
          <w:b/>
          <w:bCs/>
          <w:sz w:val="22"/>
          <w:szCs w:val="22"/>
        </w:rPr>
        <w:t>__________________</w:t>
      </w:r>
      <w:r>
        <w:rPr>
          <w:b/>
          <w:bCs/>
          <w:sz w:val="22"/>
          <w:szCs w:val="22"/>
        </w:rPr>
        <w:t xml:space="preserve"> (</w:t>
      </w:r>
      <w:r w:rsidR="00D05708">
        <w:rPr>
          <w:b/>
          <w:bCs/>
          <w:sz w:val="22"/>
          <w:szCs w:val="22"/>
        </w:rPr>
        <w:t>_________________</w:t>
      </w:r>
      <w:r w:rsidRPr="0042759F">
        <w:rPr>
          <w:b/>
          <w:bCs/>
          <w:sz w:val="22"/>
          <w:szCs w:val="22"/>
        </w:rPr>
        <w:t xml:space="preserve">) рублей </w:t>
      </w:r>
      <w:r w:rsidR="00D05708">
        <w:rPr>
          <w:b/>
          <w:bCs/>
          <w:sz w:val="22"/>
          <w:szCs w:val="22"/>
        </w:rPr>
        <w:t>______</w:t>
      </w:r>
      <w:r w:rsidRPr="0042759F">
        <w:rPr>
          <w:b/>
          <w:bCs/>
          <w:sz w:val="22"/>
          <w:szCs w:val="22"/>
        </w:rPr>
        <w:t xml:space="preserve"> копеек (не облагается НДС, подп. 14 п. 2 ст. 149 НК РФ), осуществляется Заказчиком в течение </w:t>
      </w:r>
      <w:r>
        <w:rPr>
          <w:b/>
          <w:bCs/>
          <w:sz w:val="22"/>
          <w:szCs w:val="22"/>
        </w:rPr>
        <w:t>7</w:t>
      </w:r>
      <w:r w:rsidRPr="0042759F">
        <w:rPr>
          <w:b/>
          <w:bCs/>
          <w:sz w:val="22"/>
          <w:szCs w:val="22"/>
        </w:rPr>
        <w:t xml:space="preserve"> (</w:t>
      </w:r>
      <w:r>
        <w:rPr>
          <w:b/>
          <w:bCs/>
          <w:sz w:val="22"/>
          <w:szCs w:val="22"/>
        </w:rPr>
        <w:t>семи</w:t>
      </w:r>
      <w:r w:rsidRPr="0042759F">
        <w:rPr>
          <w:b/>
          <w:bCs/>
          <w:sz w:val="22"/>
          <w:szCs w:val="22"/>
        </w:rPr>
        <w:t xml:space="preserve">) рабочих дней с момента подписания Акта об оказании услуг и выставления счета Исполнителем.  </w:t>
      </w:r>
    </w:p>
    <w:p w14:paraId="2B413073" w14:textId="77777777" w:rsidR="007321CC" w:rsidRPr="000E7AB2" w:rsidRDefault="007321CC" w:rsidP="007321CC">
      <w:pPr>
        <w:jc w:val="both"/>
        <w:rPr>
          <w:sz w:val="22"/>
          <w:szCs w:val="22"/>
        </w:rPr>
      </w:pPr>
      <w:r>
        <w:rPr>
          <w:b/>
          <w:bCs/>
          <w:sz w:val="22"/>
          <w:szCs w:val="22"/>
        </w:rPr>
        <w:t>4.3</w:t>
      </w:r>
      <w:r w:rsidRPr="000E7AB2">
        <w:rPr>
          <w:b/>
          <w:bCs/>
          <w:sz w:val="22"/>
          <w:szCs w:val="22"/>
        </w:rPr>
        <w:t>.</w:t>
      </w:r>
      <w:r w:rsidRPr="000E7AB2">
        <w:rPr>
          <w:sz w:val="22"/>
          <w:szCs w:val="22"/>
        </w:rPr>
        <w:t xml:space="preserve"> Обязательство Заказчика по оплате считается исполненным в момент зачисления денежных средств на расчетный счет Исполнителя.</w:t>
      </w:r>
    </w:p>
    <w:p w14:paraId="7EEC829E" w14:textId="77777777" w:rsidR="007321CC" w:rsidRPr="00BD1239" w:rsidRDefault="007321CC" w:rsidP="007321CC">
      <w:pPr>
        <w:widowControl/>
        <w:numPr>
          <w:ilvl w:val="0"/>
          <w:numId w:val="10"/>
        </w:numPr>
        <w:suppressAutoHyphens/>
        <w:autoSpaceDE/>
        <w:autoSpaceDN/>
        <w:adjustRightInd/>
        <w:jc w:val="center"/>
        <w:rPr>
          <w:b/>
          <w:bCs/>
          <w:sz w:val="22"/>
          <w:szCs w:val="22"/>
        </w:rPr>
      </w:pPr>
      <w:r w:rsidRPr="00BD1239">
        <w:rPr>
          <w:b/>
          <w:bCs/>
          <w:sz w:val="22"/>
          <w:szCs w:val="22"/>
        </w:rPr>
        <w:t>Порядок подтверждения исполнения договора</w:t>
      </w:r>
    </w:p>
    <w:p w14:paraId="71BF202E" w14:textId="7695ADB5" w:rsidR="00436BB3" w:rsidRPr="00436BB3" w:rsidRDefault="00436BB3" w:rsidP="00436BB3">
      <w:pPr>
        <w:widowControl/>
        <w:autoSpaceDE/>
        <w:autoSpaceDN/>
        <w:adjustRightInd/>
        <w:jc w:val="both"/>
        <w:rPr>
          <w:sz w:val="22"/>
          <w:szCs w:val="22"/>
        </w:rPr>
      </w:pPr>
      <w:r w:rsidRPr="00436BB3">
        <w:rPr>
          <w:b/>
          <w:bCs/>
          <w:sz w:val="22"/>
          <w:szCs w:val="22"/>
        </w:rPr>
        <w:t>5.1.</w:t>
      </w:r>
      <w:r>
        <w:rPr>
          <w:sz w:val="22"/>
          <w:szCs w:val="22"/>
        </w:rPr>
        <w:t xml:space="preserve"> </w:t>
      </w:r>
      <w:r w:rsidR="007321CC" w:rsidRPr="00D05708">
        <w:rPr>
          <w:sz w:val="22"/>
          <w:szCs w:val="22"/>
        </w:rPr>
        <w:t>По окончании оказания Услуг по настоящему Договору, Исполнитель направляет в адрес</w:t>
      </w:r>
      <w:r>
        <w:t xml:space="preserve"> </w:t>
      </w:r>
      <w:r w:rsidR="007321CC" w:rsidRPr="00D05708">
        <w:rPr>
          <w:sz w:val="22"/>
          <w:szCs w:val="22"/>
        </w:rPr>
        <w:t>Заказчика Акт об оказании услуг, акт приемки, составленный в 2 (двух) экземплярах</w:t>
      </w:r>
      <w:r w:rsidRPr="00436BB3">
        <w:rPr>
          <w:sz w:val="22"/>
          <w:szCs w:val="22"/>
        </w:rPr>
        <w:t xml:space="preserve">, счет нарочно или на адрес электронной почты, указанный в разделе 8 договора или по информационным каналам "Web-система СБИС". </w:t>
      </w:r>
    </w:p>
    <w:p w14:paraId="28109074" w14:textId="77777777" w:rsidR="007321CC" w:rsidRPr="00D05708" w:rsidRDefault="007321CC" w:rsidP="007321CC">
      <w:pPr>
        <w:pStyle w:val="af4"/>
        <w:jc w:val="both"/>
        <w:rPr>
          <w:rFonts w:ascii="Times New Roman" w:hAnsi="Times New Roman"/>
        </w:rPr>
      </w:pPr>
      <w:r w:rsidRPr="00D05708">
        <w:rPr>
          <w:rFonts w:ascii="Times New Roman" w:hAnsi="Times New Roman"/>
          <w:b/>
          <w:bCs/>
        </w:rPr>
        <w:t>5.2.</w:t>
      </w:r>
      <w:r w:rsidRPr="00D05708">
        <w:rPr>
          <w:rFonts w:ascii="Times New Roman" w:hAnsi="Times New Roman"/>
        </w:rPr>
        <w:t xml:space="preserve"> Заказчик в течение 3 (трех) рабочих дней с момента получения Акта об оказании услуг рассматривает и подписывает оба экземпляра актов и направляет один из них в адрес Исполнителя или направляет в письменной форме мотивированный отказ. В случае неисполнения данного требования, предоставленные Исполнителем услуги считаются надлежащим образом исполненными и принятыми.     </w:t>
      </w:r>
    </w:p>
    <w:p w14:paraId="1E827F52" w14:textId="77777777" w:rsidR="007321CC" w:rsidRPr="00D05708" w:rsidRDefault="007321CC" w:rsidP="007321CC">
      <w:pPr>
        <w:pStyle w:val="af4"/>
        <w:jc w:val="both"/>
        <w:rPr>
          <w:rFonts w:ascii="Times New Roman" w:hAnsi="Times New Roman"/>
        </w:rPr>
      </w:pPr>
      <w:r w:rsidRPr="00D05708">
        <w:rPr>
          <w:rFonts w:ascii="Times New Roman" w:hAnsi="Times New Roman"/>
          <w:b/>
          <w:bCs/>
        </w:rPr>
        <w:t>5.3.</w:t>
      </w:r>
      <w:r w:rsidRPr="00D05708">
        <w:rPr>
          <w:rFonts w:ascii="Times New Roman" w:hAnsi="Times New Roman"/>
        </w:rPr>
        <w:t xml:space="preserve"> После подписания Акта об оказании услуг претензии Заказчика к Исполнителю по качеству оказанных услуг не принимаются.</w:t>
      </w:r>
    </w:p>
    <w:p w14:paraId="0F5B23B7" w14:textId="77777777" w:rsidR="007321CC" w:rsidRPr="00BD1239" w:rsidRDefault="007321CC" w:rsidP="007321CC">
      <w:pPr>
        <w:tabs>
          <w:tab w:val="left" w:pos="2955"/>
        </w:tabs>
        <w:jc w:val="center"/>
        <w:rPr>
          <w:b/>
          <w:bCs/>
          <w:sz w:val="22"/>
          <w:szCs w:val="22"/>
        </w:rPr>
      </w:pPr>
      <w:r w:rsidRPr="00BD1239">
        <w:rPr>
          <w:b/>
          <w:bCs/>
          <w:sz w:val="22"/>
          <w:szCs w:val="22"/>
        </w:rPr>
        <w:t>6. Ответственность сторон</w:t>
      </w:r>
    </w:p>
    <w:p w14:paraId="3675DC6D" w14:textId="77777777" w:rsidR="007321CC" w:rsidRPr="00BD1239" w:rsidRDefault="007321CC" w:rsidP="007321CC">
      <w:pPr>
        <w:tabs>
          <w:tab w:val="left" w:pos="2955"/>
        </w:tabs>
        <w:jc w:val="both"/>
        <w:rPr>
          <w:sz w:val="22"/>
          <w:szCs w:val="22"/>
        </w:rPr>
      </w:pPr>
      <w:r w:rsidRPr="00BD1239">
        <w:rPr>
          <w:b/>
          <w:bCs/>
          <w:sz w:val="22"/>
          <w:szCs w:val="22"/>
        </w:rPr>
        <w:t>6.1.</w:t>
      </w:r>
      <w:r w:rsidRPr="00BD1239">
        <w:rPr>
          <w:sz w:val="22"/>
          <w:szCs w:val="22"/>
        </w:rPr>
        <w:t xml:space="preserve"> Стороны несут ответственность за неисполнение или ненадлежащее исполнение обязательств, установленных настоящим Договором, в соответствии с действующем законодательством Российской Федерации.</w:t>
      </w:r>
    </w:p>
    <w:p w14:paraId="62961D3C" w14:textId="77777777" w:rsidR="007321CC" w:rsidRDefault="007321CC" w:rsidP="007321CC">
      <w:pPr>
        <w:tabs>
          <w:tab w:val="left" w:pos="2955"/>
        </w:tabs>
        <w:jc w:val="both"/>
        <w:rPr>
          <w:sz w:val="22"/>
          <w:szCs w:val="22"/>
        </w:rPr>
      </w:pPr>
      <w:r w:rsidRPr="00BD1239">
        <w:rPr>
          <w:b/>
          <w:bCs/>
          <w:sz w:val="22"/>
          <w:szCs w:val="22"/>
        </w:rPr>
        <w:t>6.2.</w:t>
      </w:r>
      <w:r w:rsidRPr="00BD1239">
        <w:rPr>
          <w:sz w:val="22"/>
          <w:szCs w:val="22"/>
        </w:rPr>
        <w:t xml:space="preserve"> Окончание срока действия Договора не освобождает Стороны от ответственности за его исполнение.</w:t>
      </w:r>
    </w:p>
    <w:p w14:paraId="33EC6642" w14:textId="77777777" w:rsidR="007321CC" w:rsidRPr="003A43CD" w:rsidRDefault="007321CC" w:rsidP="007321CC">
      <w:pPr>
        <w:tabs>
          <w:tab w:val="left" w:pos="2955"/>
        </w:tabs>
        <w:jc w:val="both"/>
        <w:rPr>
          <w:sz w:val="22"/>
          <w:szCs w:val="22"/>
        </w:rPr>
      </w:pPr>
      <w:r w:rsidRPr="003A43CD">
        <w:rPr>
          <w:b/>
          <w:sz w:val="22"/>
          <w:szCs w:val="22"/>
        </w:rPr>
        <w:t>6.3.</w:t>
      </w:r>
      <w:r>
        <w:rPr>
          <w:sz w:val="22"/>
          <w:szCs w:val="22"/>
        </w:rPr>
        <w:t xml:space="preserve"> </w:t>
      </w:r>
      <w:r w:rsidRPr="003A43CD">
        <w:rPr>
          <w:sz w:val="22"/>
          <w:szCs w:val="22"/>
        </w:rPr>
        <w:t xml:space="preserve">В случае </w:t>
      </w:r>
      <w:r>
        <w:rPr>
          <w:sz w:val="22"/>
          <w:szCs w:val="22"/>
        </w:rPr>
        <w:t>просрочки исполнения Исполнителем</w:t>
      </w:r>
      <w:r w:rsidRPr="003A43CD">
        <w:rPr>
          <w:sz w:val="22"/>
          <w:szCs w:val="22"/>
        </w:rPr>
        <w:t xml:space="preserve"> обязательств по контракту</w:t>
      </w:r>
      <w:r>
        <w:rPr>
          <w:sz w:val="22"/>
          <w:szCs w:val="22"/>
        </w:rPr>
        <w:t>, Заказчик направляет Исполнителю</w:t>
      </w:r>
      <w:r w:rsidRPr="003A43CD">
        <w:rPr>
          <w:sz w:val="22"/>
          <w:szCs w:val="22"/>
        </w:rPr>
        <w:t xml:space="preserve">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w:t>
      </w:r>
      <w:r>
        <w:rPr>
          <w:sz w:val="22"/>
          <w:szCs w:val="22"/>
        </w:rPr>
        <w:t>ктически исполненных Исполнителем</w:t>
      </w:r>
      <w:r w:rsidRPr="003A43CD">
        <w:rPr>
          <w:sz w:val="22"/>
          <w:szCs w:val="22"/>
        </w:rPr>
        <w:t xml:space="preserve">. </w:t>
      </w:r>
    </w:p>
    <w:p w14:paraId="0F1BB531" w14:textId="77777777" w:rsidR="007321CC" w:rsidRPr="003A43CD" w:rsidRDefault="007321CC" w:rsidP="007321CC">
      <w:pPr>
        <w:tabs>
          <w:tab w:val="left" w:pos="2955"/>
        </w:tabs>
        <w:jc w:val="both"/>
        <w:rPr>
          <w:sz w:val="22"/>
          <w:szCs w:val="22"/>
        </w:rPr>
      </w:pPr>
      <w:r w:rsidRPr="003A43CD">
        <w:rPr>
          <w:sz w:val="22"/>
          <w:szCs w:val="22"/>
        </w:rPr>
        <w:t xml:space="preserve">Пеня начисляется за каждый день </w:t>
      </w:r>
      <w:r>
        <w:rPr>
          <w:sz w:val="22"/>
          <w:szCs w:val="22"/>
        </w:rPr>
        <w:t>просрочки исполнения Исполнителем</w:t>
      </w:r>
      <w:r w:rsidRPr="003A43CD">
        <w:rPr>
          <w:sz w:val="22"/>
          <w:szCs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3502C9A8" w14:textId="77777777" w:rsidR="007321CC" w:rsidRPr="003A43CD" w:rsidRDefault="007321CC" w:rsidP="007321CC">
      <w:pPr>
        <w:tabs>
          <w:tab w:val="left" w:pos="2955"/>
        </w:tabs>
        <w:jc w:val="both"/>
        <w:rPr>
          <w:sz w:val="22"/>
          <w:szCs w:val="22"/>
        </w:rPr>
      </w:pPr>
      <w:r>
        <w:rPr>
          <w:sz w:val="22"/>
          <w:szCs w:val="22"/>
        </w:rPr>
        <w:t>6.4</w:t>
      </w:r>
      <w:r w:rsidRPr="003A43CD">
        <w:rPr>
          <w:sz w:val="22"/>
          <w:szCs w:val="22"/>
        </w:rPr>
        <w:t>. Общая сумма начисленных штрафов за неисполнение или нен</w:t>
      </w:r>
      <w:r>
        <w:rPr>
          <w:sz w:val="22"/>
          <w:szCs w:val="22"/>
        </w:rPr>
        <w:t>адлежащее исполнение Исполнителем</w:t>
      </w:r>
      <w:r w:rsidRPr="003A43CD">
        <w:rPr>
          <w:sz w:val="22"/>
          <w:szCs w:val="22"/>
        </w:rPr>
        <w:t xml:space="preserve"> обязательств, предусмотренных Контрактом, не может превышать цену Контракта.</w:t>
      </w:r>
    </w:p>
    <w:p w14:paraId="46FEF5FE" w14:textId="77777777" w:rsidR="007321CC" w:rsidRPr="003A43CD" w:rsidRDefault="007321CC" w:rsidP="007321CC">
      <w:pPr>
        <w:tabs>
          <w:tab w:val="left" w:pos="2955"/>
        </w:tabs>
        <w:jc w:val="both"/>
        <w:rPr>
          <w:sz w:val="22"/>
          <w:szCs w:val="22"/>
        </w:rPr>
      </w:pPr>
      <w:r>
        <w:rPr>
          <w:sz w:val="22"/>
          <w:szCs w:val="22"/>
        </w:rPr>
        <w:t>6.5</w:t>
      </w:r>
      <w:r w:rsidRPr="003A43CD">
        <w:rPr>
          <w:sz w:val="22"/>
          <w:szCs w:val="22"/>
        </w:rPr>
        <w:t>. В случае просрочки исполнения З</w:t>
      </w:r>
      <w:r>
        <w:rPr>
          <w:sz w:val="22"/>
          <w:szCs w:val="22"/>
        </w:rPr>
        <w:t>аказчиком обязательств Исполнитель</w:t>
      </w:r>
      <w:r w:rsidRPr="003A43CD">
        <w:rPr>
          <w:sz w:val="22"/>
          <w:szCs w:val="22"/>
        </w:rPr>
        <w:t xml:space="preserve">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w:t>
      </w:r>
    </w:p>
    <w:p w14:paraId="3E2FE172" w14:textId="4613A133" w:rsidR="007321CC" w:rsidRPr="003A43CD" w:rsidRDefault="007321CC" w:rsidP="007321CC">
      <w:pPr>
        <w:tabs>
          <w:tab w:val="left" w:pos="2955"/>
        </w:tabs>
        <w:jc w:val="both"/>
        <w:rPr>
          <w:sz w:val="22"/>
          <w:szCs w:val="22"/>
        </w:rPr>
      </w:pPr>
      <w:r w:rsidRPr="003A43CD">
        <w:rPr>
          <w:sz w:val="22"/>
          <w:szCs w:val="22"/>
        </w:rPr>
        <w:t xml:space="preserve">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4DE8B9E4" w14:textId="77777777" w:rsidR="007321CC" w:rsidRPr="003A43CD" w:rsidRDefault="007321CC" w:rsidP="007321CC">
      <w:pPr>
        <w:tabs>
          <w:tab w:val="left" w:pos="2955"/>
        </w:tabs>
        <w:jc w:val="both"/>
        <w:rPr>
          <w:sz w:val="22"/>
          <w:szCs w:val="22"/>
        </w:rPr>
      </w:pPr>
      <w:r>
        <w:rPr>
          <w:sz w:val="22"/>
          <w:szCs w:val="22"/>
        </w:rPr>
        <w:t>6.6</w:t>
      </w:r>
      <w:r w:rsidRPr="003A43CD">
        <w:rPr>
          <w:sz w:val="22"/>
          <w:szCs w:val="22"/>
        </w:rPr>
        <w:t>.  Общая сумма начисленных штра</w:t>
      </w:r>
      <w:r>
        <w:rPr>
          <w:sz w:val="22"/>
          <w:szCs w:val="22"/>
        </w:rPr>
        <w:t>фов за ненадлежащее исполнение З</w:t>
      </w:r>
      <w:r w:rsidRPr="003A43CD">
        <w:rPr>
          <w:sz w:val="22"/>
          <w:szCs w:val="22"/>
        </w:rPr>
        <w:t>аказчиком обязательств, предусмотренных Договором, не может превышать цену Договора.</w:t>
      </w:r>
    </w:p>
    <w:p w14:paraId="743033BF" w14:textId="77777777" w:rsidR="007321CC" w:rsidRPr="003A43CD" w:rsidRDefault="007321CC" w:rsidP="007321CC">
      <w:pPr>
        <w:tabs>
          <w:tab w:val="left" w:pos="2955"/>
        </w:tabs>
        <w:jc w:val="both"/>
        <w:rPr>
          <w:sz w:val="22"/>
          <w:szCs w:val="22"/>
        </w:rPr>
      </w:pPr>
      <w:r>
        <w:rPr>
          <w:sz w:val="22"/>
          <w:szCs w:val="22"/>
        </w:rPr>
        <w:t>6.7</w:t>
      </w:r>
      <w:r w:rsidRPr="003A43CD">
        <w:rPr>
          <w:sz w:val="22"/>
          <w:szCs w:val="22"/>
        </w:rPr>
        <w:t xml:space="preserve">.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w:t>
      </w:r>
    </w:p>
    <w:p w14:paraId="783E1102" w14:textId="77777777" w:rsidR="007321CC" w:rsidRPr="00BD1239" w:rsidRDefault="007321CC" w:rsidP="007321CC">
      <w:pPr>
        <w:tabs>
          <w:tab w:val="left" w:pos="2955"/>
        </w:tabs>
        <w:jc w:val="both"/>
        <w:rPr>
          <w:sz w:val="22"/>
          <w:szCs w:val="22"/>
        </w:rPr>
      </w:pPr>
      <w:r w:rsidRPr="003A43CD">
        <w:rPr>
          <w:sz w:val="22"/>
          <w:szCs w:val="22"/>
        </w:rPr>
        <w:t>9.10. Каждая из сторон освобождае</w:t>
      </w:r>
      <w:r>
        <w:rPr>
          <w:sz w:val="22"/>
          <w:szCs w:val="22"/>
        </w:rPr>
        <w:t>тся от уплаты неустойки (</w:t>
      </w:r>
      <w:r w:rsidRPr="003A43CD">
        <w:rPr>
          <w:sz w:val="22"/>
          <w:szCs w:val="22"/>
        </w:rPr>
        <w:t>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01F65DA" w14:textId="77777777" w:rsidR="007321CC" w:rsidRPr="00BD1239" w:rsidRDefault="007321CC" w:rsidP="007321CC">
      <w:pPr>
        <w:jc w:val="center"/>
        <w:rPr>
          <w:b/>
          <w:bCs/>
          <w:sz w:val="22"/>
          <w:szCs w:val="22"/>
        </w:rPr>
      </w:pPr>
      <w:r w:rsidRPr="00BD1239">
        <w:rPr>
          <w:b/>
          <w:bCs/>
          <w:sz w:val="22"/>
          <w:szCs w:val="22"/>
        </w:rPr>
        <w:t>7. Прочие условия</w:t>
      </w:r>
    </w:p>
    <w:p w14:paraId="4F9313DE" w14:textId="77777777" w:rsidR="007321CC" w:rsidRPr="00BD1239" w:rsidRDefault="007321CC" w:rsidP="007321CC">
      <w:pPr>
        <w:tabs>
          <w:tab w:val="left" w:pos="2955"/>
        </w:tabs>
        <w:jc w:val="both"/>
        <w:rPr>
          <w:sz w:val="22"/>
          <w:szCs w:val="22"/>
        </w:rPr>
      </w:pPr>
      <w:r w:rsidRPr="00BD1239">
        <w:rPr>
          <w:b/>
          <w:bCs/>
          <w:sz w:val="22"/>
          <w:szCs w:val="22"/>
        </w:rPr>
        <w:t>7.1.</w:t>
      </w:r>
      <w:r w:rsidRPr="00BD1239">
        <w:rPr>
          <w:sz w:val="22"/>
          <w:szCs w:val="22"/>
        </w:rPr>
        <w:t xml:space="preserve"> Настоящий Договор вступает в силу с момента его подписания и действует до полного исполнения Сторонами своих обязательств по Договору</w:t>
      </w:r>
      <w:r>
        <w:rPr>
          <w:sz w:val="22"/>
          <w:szCs w:val="22"/>
        </w:rPr>
        <w:t>, подтвержденным подписанным актом сверки с обоих сторон</w:t>
      </w:r>
      <w:r w:rsidRPr="00CC730D">
        <w:rPr>
          <w:sz w:val="22"/>
          <w:szCs w:val="22"/>
        </w:rPr>
        <w:t>.</w:t>
      </w:r>
      <w:r w:rsidRPr="00CC730D">
        <w:rPr>
          <w:b/>
          <w:bCs/>
          <w:sz w:val="22"/>
          <w:szCs w:val="22"/>
        </w:rPr>
        <w:t xml:space="preserve"> </w:t>
      </w:r>
    </w:p>
    <w:p w14:paraId="586E03EA" w14:textId="77777777" w:rsidR="007321CC" w:rsidRPr="00BD1239" w:rsidRDefault="007321CC" w:rsidP="007321CC">
      <w:pPr>
        <w:jc w:val="both"/>
        <w:rPr>
          <w:sz w:val="22"/>
          <w:szCs w:val="22"/>
        </w:rPr>
      </w:pPr>
      <w:r w:rsidRPr="00BD1239">
        <w:rPr>
          <w:b/>
          <w:bCs/>
          <w:sz w:val="22"/>
          <w:szCs w:val="22"/>
        </w:rPr>
        <w:t>7.2</w:t>
      </w:r>
      <w:r w:rsidRPr="00BD1239">
        <w:rPr>
          <w:sz w:val="22"/>
          <w:szCs w:val="22"/>
        </w:rPr>
        <w:t>. Договор может быть изменен или расторгнут по соглашению Сторон в любое время, если иное не предусмотрено Гражданским кодексом РФ или другими нормативными актами.</w:t>
      </w:r>
    </w:p>
    <w:p w14:paraId="0F990F30" w14:textId="77777777" w:rsidR="007321CC" w:rsidRPr="00BD1239" w:rsidRDefault="007321CC" w:rsidP="007321CC">
      <w:pPr>
        <w:jc w:val="both"/>
        <w:rPr>
          <w:sz w:val="22"/>
          <w:szCs w:val="22"/>
        </w:rPr>
      </w:pPr>
      <w:r w:rsidRPr="00BD1239">
        <w:rPr>
          <w:b/>
          <w:bCs/>
          <w:sz w:val="22"/>
          <w:szCs w:val="22"/>
        </w:rPr>
        <w:t>7.3.</w:t>
      </w:r>
      <w:r w:rsidRPr="00BD1239">
        <w:rPr>
          <w:sz w:val="22"/>
          <w:szCs w:val="22"/>
        </w:rPr>
        <w:t xml:space="preserve"> По инициативе Исполнителя Договор может быть расторгнут в одностороннем порядке в следующих случаях:</w:t>
      </w:r>
    </w:p>
    <w:p w14:paraId="7DE85C7B" w14:textId="77777777" w:rsidR="007321CC" w:rsidRPr="00BD1239" w:rsidRDefault="007321CC" w:rsidP="007321CC">
      <w:pPr>
        <w:jc w:val="both"/>
        <w:rPr>
          <w:sz w:val="22"/>
          <w:szCs w:val="22"/>
        </w:rPr>
      </w:pPr>
      <w:r w:rsidRPr="00BD1239">
        <w:rPr>
          <w:sz w:val="22"/>
          <w:szCs w:val="22"/>
        </w:rPr>
        <w:t>- невыполнение Обучающимся обязанностей согласно разделу 3 Договора;</w:t>
      </w:r>
    </w:p>
    <w:p w14:paraId="5630D5CA" w14:textId="77777777" w:rsidR="007321CC" w:rsidRPr="00BD1239" w:rsidRDefault="007321CC" w:rsidP="007321CC">
      <w:pPr>
        <w:jc w:val="both"/>
        <w:rPr>
          <w:sz w:val="22"/>
          <w:szCs w:val="22"/>
        </w:rPr>
      </w:pPr>
      <w:r w:rsidRPr="00BD1239">
        <w:rPr>
          <w:sz w:val="22"/>
          <w:szCs w:val="22"/>
        </w:rPr>
        <w:t>- неисполнение Заказчиком своих обязательств по оплате Услуг;</w:t>
      </w:r>
    </w:p>
    <w:p w14:paraId="2A869102" w14:textId="77777777" w:rsidR="007321CC" w:rsidRPr="00BD1239" w:rsidRDefault="007321CC" w:rsidP="007321CC">
      <w:pPr>
        <w:jc w:val="both"/>
        <w:rPr>
          <w:sz w:val="22"/>
          <w:szCs w:val="22"/>
        </w:rPr>
      </w:pPr>
      <w:r w:rsidRPr="00BD1239">
        <w:rPr>
          <w:sz w:val="22"/>
          <w:szCs w:val="22"/>
        </w:rPr>
        <w:t>- невозможность надлежащего исполнения обязательств по Договору вследствие действий (бездействий) Обучающихся.</w:t>
      </w:r>
    </w:p>
    <w:p w14:paraId="0775BF6A" w14:textId="77777777" w:rsidR="007321CC" w:rsidRPr="00BD1239" w:rsidRDefault="007321CC" w:rsidP="007321CC">
      <w:pPr>
        <w:jc w:val="both"/>
        <w:rPr>
          <w:sz w:val="22"/>
          <w:szCs w:val="22"/>
        </w:rPr>
      </w:pPr>
      <w:r w:rsidRPr="00BD1239">
        <w:rPr>
          <w:b/>
          <w:bCs/>
          <w:sz w:val="22"/>
          <w:szCs w:val="22"/>
        </w:rPr>
        <w:lastRenderedPageBreak/>
        <w:t>7.4.</w:t>
      </w:r>
      <w:r w:rsidRPr="00BD1239">
        <w:rPr>
          <w:sz w:val="22"/>
          <w:szCs w:val="22"/>
        </w:rPr>
        <w:t xml:space="preserve"> Все споры и разногласия, возникающие между Сторонами в рамках Договора или в связи с ним, в том числе касающиеся его заключения или признания недействительным, подлежат разрешению в арбитражном суде или суде общей юрисдикции в соответствии с законодательством РФ.</w:t>
      </w:r>
    </w:p>
    <w:p w14:paraId="4B3CF623" w14:textId="77777777" w:rsidR="007321CC" w:rsidRPr="00BD1239" w:rsidRDefault="007321CC" w:rsidP="007321CC">
      <w:pPr>
        <w:jc w:val="both"/>
        <w:rPr>
          <w:sz w:val="22"/>
          <w:szCs w:val="22"/>
        </w:rPr>
      </w:pPr>
      <w:r w:rsidRPr="00BD1239">
        <w:rPr>
          <w:b/>
          <w:bCs/>
          <w:sz w:val="22"/>
          <w:szCs w:val="22"/>
        </w:rPr>
        <w:t>7.5.</w:t>
      </w:r>
      <w:r w:rsidRPr="00BD1239">
        <w:rPr>
          <w:sz w:val="22"/>
          <w:szCs w:val="22"/>
        </w:rPr>
        <w:t xml:space="preserve"> Договор составлен в 2 (двух) экземплярах, имеющих равную юридическую силу, один из которых находится у Заказчика, другой – у Исполнителя</w:t>
      </w:r>
    </w:p>
    <w:p w14:paraId="7CBB7221" w14:textId="77777777" w:rsidR="007321CC" w:rsidRPr="00BD1239" w:rsidRDefault="007321CC" w:rsidP="007321CC">
      <w:pPr>
        <w:jc w:val="center"/>
        <w:rPr>
          <w:b/>
          <w:bCs/>
          <w:sz w:val="22"/>
          <w:szCs w:val="22"/>
        </w:rPr>
      </w:pPr>
      <w:r w:rsidRPr="00BD1239">
        <w:rPr>
          <w:b/>
          <w:bCs/>
          <w:sz w:val="22"/>
          <w:szCs w:val="22"/>
        </w:rPr>
        <w:t>8. Реквизиты и подписи сторон</w:t>
      </w:r>
    </w:p>
    <w:tbl>
      <w:tblPr>
        <w:tblW w:w="0" w:type="auto"/>
        <w:tblLook w:val="04A0" w:firstRow="1" w:lastRow="0" w:firstColumn="1" w:lastColumn="0" w:noHBand="0" w:noVBand="1"/>
      </w:tblPr>
      <w:tblGrid>
        <w:gridCol w:w="5165"/>
        <w:gridCol w:w="5255"/>
      </w:tblGrid>
      <w:tr w:rsidR="007321CC" w:rsidRPr="00BD1239" w14:paraId="3A050D26" w14:textId="77777777" w:rsidTr="007D4ACB">
        <w:tc>
          <w:tcPr>
            <w:tcW w:w="5282" w:type="dxa"/>
            <w:shd w:val="clear" w:color="auto" w:fill="auto"/>
          </w:tcPr>
          <w:p w14:paraId="3E165EE3" w14:textId="77777777" w:rsidR="007321CC" w:rsidRPr="00BD1239" w:rsidRDefault="007321CC" w:rsidP="007D4ACB">
            <w:pPr>
              <w:rPr>
                <w:b/>
                <w:bCs/>
                <w:sz w:val="22"/>
                <w:szCs w:val="22"/>
              </w:rPr>
            </w:pPr>
            <w:r w:rsidRPr="00BD1239">
              <w:rPr>
                <w:b/>
                <w:bCs/>
                <w:sz w:val="22"/>
                <w:szCs w:val="22"/>
              </w:rPr>
              <w:t>Заказчик:</w:t>
            </w:r>
          </w:p>
          <w:p w14:paraId="7B4310E3" w14:textId="77777777" w:rsidR="007321CC" w:rsidRPr="00235267" w:rsidRDefault="007321CC" w:rsidP="007D4ACB">
            <w:pPr>
              <w:rPr>
                <w:b/>
                <w:sz w:val="22"/>
                <w:szCs w:val="22"/>
                <w:lang w:eastAsia="en-US"/>
              </w:rPr>
            </w:pPr>
            <w:r w:rsidRPr="00235267">
              <w:rPr>
                <w:b/>
                <w:sz w:val="22"/>
                <w:szCs w:val="22"/>
                <w:lang w:eastAsia="en-US"/>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p>
          <w:p w14:paraId="56EBE048" w14:textId="77777777" w:rsidR="007321CC" w:rsidRPr="00235267" w:rsidRDefault="007321CC" w:rsidP="007D4ACB">
            <w:pPr>
              <w:rPr>
                <w:sz w:val="22"/>
                <w:szCs w:val="22"/>
                <w:lang w:eastAsia="en-US"/>
              </w:rPr>
            </w:pPr>
            <w:r w:rsidRPr="00235267">
              <w:rPr>
                <w:sz w:val="22"/>
                <w:szCs w:val="22"/>
                <w:lang w:eastAsia="en-US"/>
              </w:rPr>
              <w:t>Сокращенное наименование: ГБУСО ВО «Владимирский КЦСОН»</w:t>
            </w:r>
          </w:p>
          <w:p w14:paraId="320801E6" w14:textId="77777777" w:rsidR="007321CC" w:rsidRPr="00235267" w:rsidRDefault="007321CC" w:rsidP="007D4ACB">
            <w:pPr>
              <w:rPr>
                <w:sz w:val="22"/>
                <w:szCs w:val="22"/>
                <w:lang w:eastAsia="en-US"/>
              </w:rPr>
            </w:pPr>
            <w:r w:rsidRPr="00235267">
              <w:rPr>
                <w:sz w:val="22"/>
                <w:szCs w:val="22"/>
                <w:lang w:eastAsia="en-US"/>
              </w:rPr>
              <w:t>Юридический адрес: 600031, г. Владимир, ул. Юбилейная, д. 44</w:t>
            </w:r>
          </w:p>
          <w:p w14:paraId="783DA2ED" w14:textId="77777777" w:rsidR="007321CC" w:rsidRPr="00235267" w:rsidRDefault="007321CC" w:rsidP="007D4ACB">
            <w:pPr>
              <w:rPr>
                <w:sz w:val="22"/>
                <w:szCs w:val="22"/>
                <w:lang w:eastAsia="en-US"/>
              </w:rPr>
            </w:pPr>
            <w:r w:rsidRPr="00235267">
              <w:rPr>
                <w:sz w:val="22"/>
                <w:szCs w:val="22"/>
                <w:lang w:eastAsia="en-US"/>
              </w:rPr>
              <w:t>Фактический адрес: 600021, г. Владимир, ул. Перекопский в/городок, д.18</w:t>
            </w:r>
          </w:p>
          <w:p w14:paraId="6FA05E26" w14:textId="77777777" w:rsidR="007321CC" w:rsidRPr="00235267" w:rsidRDefault="007321CC" w:rsidP="007D4ACB">
            <w:pPr>
              <w:rPr>
                <w:sz w:val="22"/>
                <w:szCs w:val="22"/>
                <w:lang w:eastAsia="en-US"/>
              </w:rPr>
            </w:pPr>
            <w:r w:rsidRPr="00235267">
              <w:rPr>
                <w:sz w:val="22"/>
                <w:szCs w:val="22"/>
                <w:lang w:eastAsia="en-US"/>
              </w:rPr>
              <w:t>ИНН 3329064211 КПП 332901001</w:t>
            </w:r>
          </w:p>
          <w:p w14:paraId="7648C1FA" w14:textId="77777777" w:rsidR="007321CC" w:rsidRPr="00235267" w:rsidRDefault="007321CC" w:rsidP="007D4ACB">
            <w:pPr>
              <w:rPr>
                <w:sz w:val="22"/>
                <w:szCs w:val="22"/>
                <w:lang w:eastAsia="en-US"/>
              </w:rPr>
            </w:pPr>
            <w:r w:rsidRPr="00235267">
              <w:rPr>
                <w:sz w:val="22"/>
                <w:szCs w:val="22"/>
                <w:lang w:eastAsia="en-US"/>
              </w:rPr>
              <w:t>ОГРН 1103340006000 ОКТМО 17701000</w:t>
            </w:r>
          </w:p>
          <w:p w14:paraId="60467C7E" w14:textId="77777777" w:rsidR="007321CC" w:rsidRPr="00235267" w:rsidRDefault="007321CC" w:rsidP="007D4ACB">
            <w:pPr>
              <w:rPr>
                <w:sz w:val="22"/>
                <w:szCs w:val="22"/>
                <w:lang w:eastAsia="en-US"/>
              </w:rPr>
            </w:pPr>
            <w:r w:rsidRPr="00235267">
              <w:rPr>
                <w:sz w:val="22"/>
                <w:szCs w:val="22"/>
                <w:lang w:eastAsia="en-US"/>
              </w:rPr>
              <w:t xml:space="preserve">Банк: </w:t>
            </w:r>
          </w:p>
          <w:p w14:paraId="6F65D6D4" w14:textId="77777777" w:rsidR="008E4BCA" w:rsidRPr="008E4BCA" w:rsidRDefault="008E4BCA" w:rsidP="008E4BCA">
            <w:pPr>
              <w:rPr>
                <w:i/>
                <w:sz w:val="22"/>
                <w:szCs w:val="22"/>
                <w:lang w:eastAsia="en-US"/>
              </w:rPr>
            </w:pPr>
            <w:r w:rsidRPr="008E4BCA">
              <w:rPr>
                <w:sz w:val="22"/>
                <w:szCs w:val="22"/>
                <w:lang w:eastAsia="en-US"/>
              </w:rPr>
              <w:t>ОКЦ №1 ВВГУ Банка России//УФК по Нижегородской области,</w:t>
            </w:r>
          </w:p>
          <w:p w14:paraId="30EF859E" w14:textId="77777777" w:rsidR="008E4BCA" w:rsidRPr="008E4BCA" w:rsidRDefault="008E4BCA" w:rsidP="008E4BCA">
            <w:pPr>
              <w:rPr>
                <w:sz w:val="22"/>
                <w:szCs w:val="22"/>
                <w:lang w:eastAsia="en-US"/>
              </w:rPr>
            </w:pPr>
            <w:r w:rsidRPr="008E4BCA">
              <w:rPr>
                <w:sz w:val="22"/>
                <w:szCs w:val="22"/>
                <w:lang w:eastAsia="en-US"/>
              </w:rPr>
              <w:t>г. Нижний Новгород</w:t>
            </w:r>
          </w:p>
          <w:p w14:paraId="6FE5C8F3" w14:textId="77777777" w:rsidR="008E4BCA" w:rsidRPr="008E4BCA" w:rsidRDefault="008E4BCA" w:rsidP="008E4BCA">
            <w:pPr>
              <w:rPr>
                <w:sz w:val="22"/>
                <w:szCs w:val="22"/>
                <w:lang w:eastAsia="en-US"/>
              </w:rPr>
            </w:pPr>
            <w:r w:rsidRPr="008E4BCA">
              <w:rPr>
                <w:sz w:val="22"/>
                <w:szCs w:val="22"/>
                <w:lang w:eastAsia="en-US"/>
              </w:rPr>
              <w:t>р\с 03224643170000003201,</w:t>
            </w:r>
          </w:p>
          <w:p w14:paraId="5D5B0837" w14:textId="77777777" w:rsidR="008E4BCA" w:rsidRPr="008E4BCA" w:rsidRDefault="008E4BCA" w:rsidP="008E4BCA">
            <w:pPr>
              <w:rPr>
                <w:sz w:val="22"/>
                <w:szCs w:val="22"/>
                <w:lang w:eastAsia="en-US"/>
              </w:rPr>
            </w:pPr>
            <w:r w:rsidRPr="008E4BCA">
              <w:rPr>
                <w:sz w:val="22"/>
                <w:szCs w:val="22"/>
                <w:lang w:eastAsia="en-US"/>
              </w:rPr>
              <w:t>БИК 012202102</w:t>
            </w:r>
          </w:p>
          <w:p w14:paraId="0856FC3A" w14:textId="77777777" w:rsidR="008E4BCA" w:rsidRPr="008E4BCA" w:rsidRDefault="008E4BCA" w:rsidP="008E4BCA">
            <w:pPr>
              <w:rPr>
                <w:sz w:val="22"/>
                <w:szCs w:val="22"/>
                <w:lang w:eastAsia="en-US"/>
              </w:rPr>
            </w:pPr>
            <w:r w:rsidRPr="008E4BCA">
              <w:rPr>
                <w:sz w:val="22"/>
                <w:szCs w:val="22"/>
                <w:lang w:eastAsia="en-US"/>
              </w:rPr>
              <w:t>к/с 40102810745370000024</w:t>
            </w:r>
          </w:p>
          <w:p w14:paraId="0C16F32C" w14:textId="77777777" w:rsidR="008E4BCA" w:rsidRPr="008E4BCA" w:rsidRDefault="008E4BCA" w:rsidP="008E4BCA">
            <w:pPr>
              <w:rPr>
                <w:b/>
                <w:sz w:val="22"/>
                <w:szCs w:val="22"/>
                <w:lang w:eastAsia="en-US"/>
              </w:rPr>
            </w:pPr>
            <w:r w:rsidRPr="008E4BCA">
              <w:rPr>
                <w:sz w:val="22"/>
                <w:szCs w:val="22"/>
                <w:lang w:eastAsia="en-US"/>
              </w:rPr>
              <w:t>МФ ВО  (ГБУСО ВО «Владимирский КЦСОН», л/с 802Х9634000)</w:t>
            </w:r>
          </w:p>
          <w:p w14:paraId="447A9A0B" w14:textId="77777777" w:rsidR="009142B2" w:rsidRPr="009142B2" w:rsidRDefault="009142B2" w:rsidP="009142B2">
            <w:pPr>
              <w:rPr>
                <w:sz w:val="22"/>
                <w:szCs w:val="22"/>
                <w:lang w:eastAsia="en-US"/>
              </w:rPr>
            </w:pPr>
          </w:p>
          <w:p w14:paraId="2086BCAE" w14:textId="77777777" w:rsidR="007321CC" w:rsidRPr="008E4BCA" w:rsidRDefault="007321CC" w:rsidP="007D4ACB">
            <w:pPr>
              <w:rPr>
                <w:sz w:val="22"/>
                <w:szCs w:val="22"/>
                <w:lang w:val="en-US" w:eastAsia="en-US"/>
              </w:rPr>
            </w:pPr>
            <w:r w:rsidRPr="008E4BCA">
              <w:rPr>
                <w:sz w:val="22"/>
                <w:szCs w:val="22"/>
                <w:lang w:val="en-US" w:eastAsia="en-US"/>
              </w:rPr>
              <w:t>e-mail : ogucso@mail.ru</w:t>
            </w:r>
          </w:p>
          <w:p w14:paraId="6C0123FE" w14:textId="77777777" w:rsidR="007321CC" w:rsidRPr="008E4BCA" w:rsidRDefault="007321CC" w:rsidP="007D4ACB">
            <w:pPr>
              <w:rPr>
                <w:sz w:val="22"/>
                <w:szCs w:val="22"/>
                <w:lang w:val="en-US"/>
              </w:rPr>
            </w:pPr>
            <w:r w:rsidRPr="00235267">
              <w:rPr>
                <w:sz w:val="22"/>
                <w:szCs w:val="22"/>
                <w:lang w:eastAsia="en-US"/>
              </w:rPr>
              <w:t>конт</w:t>
            </w:r>
            <w:r w:rsidRPr="008E4BCA">
              <w:rPr>
                <w:sz w:val="22"/>
                <w:szCs w:val="22"/>
                <w:lang w:val="en-US" w:eastAsia="en-US"/>
              </w:rPr>
              <w:t>.</w:t>
            </w:r>
            <w:r w:rsidRPr="00235267">
              <w:rPr>
                <w:sz w:val="22"/>
                <w:szCs w:val="22"/>
                <w:lang w:eastAsia="en-US"/>
              </w:rPr>
              <w:t>тел</w:t>
            </w:r>
            <w:r w:rsidRPr="008E4BCA">
              <w:rPr>
                <w:sz w:val="22"/>
                <w:szCs w:val="22"/>
                <w:lang w:val="en-US" w:eastAsia="en-US"/>
              </w:rPr>
              <w:t>. 8(4922) 36-38-07, 42-44-08</w:t>
            </w:r>
          </w:p>
        </w:tc>
        <w:tc>
          <w:tcPr>
            <w:tcW w:w="5282" w:type="dxa"/>
            <w:shd w:val="clear" w:color="auto" w:fill="auto"/>
          </w:tcPr>
          <w:p w14:paraId="02CEBDBD" w14:textId="77777777" w:rsidR="007321CC" w:rsidRPr="00BD1239" w:rsidRDefault="007321CC" w:rsidP="007D4ACB">
            <w:pPr>
              <w:rPr>
                <w:b/>
                <w:sz w:val="22"/>
                <w:szCs w:val="22"/>
              </w:rPr>
            </w:pPr>
            <w:r w:rsidRPr="00BD1239">
              <w:rPr>
                <w:b/>
                <w:sz w:val="22"/>
                <w:szCs w:val="22"/>
              </w:rPr>
              <w:t>Исполнитель:</w:t>
            </w:r>
          </w:p>
          <w:p w14:paraId="6D5A3DE3" w14:textId="7F4E582D" w:rsidR="007321CC" w:rsidRPr="00781C9E" w:rsidRDefault="007321CC" w:rsidP="007D4ACB">
            <w:pPr>
              <w:rPr>
                <w:sz w:val="22"/>
                <w:szCs w:val="22"/>
              </w:rPr>
            </w:pPr>
          </w:p>
        </w:tc>
      </w:tr>
      <w:tr w:rsidR="007321CC" w:rsidRPr="00BD1239" w14:paraId="5EDEA7A7" w14:textId="77777777" w:rsidTr="007D4ACB">
        <w:tc>
          <w:tcPr>
            <w:tcW w:w="5282" w:type="dxa"/>
            <w:shd w:val="clear" w:color="auto" w:fill="auto"/>
          </w:tcPr>
          <w:p w14:paraId="04A54190" w14:textId="77777777" w:rsidR="004B324E" w:rsidRDefault="004B324E" w:rsidP="007D4ACB">
            <w:pPr>
              <w:rPr>
                <w:b/>
                <w:sz w:val="22"/>
                <w:szCs w:val="22"/>
              </w:rPr>
            </w:pPr>
          </w:p>
          <w:p w14:paraId="6ED642FE" w14:textId="538DDEB2" w:rsidR="007321CC" w:rsidRPr="00BD1239" w:rsidRDefault="007321CC" w:rsidP="007D4ACB">
            <w:pPr>
              <w:rPr>
                <w:b/>
                <w:sz w:val="22"/>
                <w:szCs w:val="22"/>
              </w:rPr>
            </w:pPr>
            <w:r>
              <w:rPr>
                <w:b/>
                <w:sz w:val="22"/>
                <w:szCs w:val="22"/>
              </w:rPr>
              <w:t>Директор</w:t>
            </w:r>
          </w:p>
          <w:p w14:paraId="2CD50276" w14:textId="77777777" w:rsidR="007321CC" w:rsidRPr="00BD1239" w:rsidRDefault="007321CC" w:rsidP="007D4ACB">
            <w:pPr>
              <w:rPr>
                <w:b/>
                <w:sz w:val="22"/>
                <w:szCs w:val="22"/>
              </w:rPr>
            </w:pPr>
          </w:p>
          <w:p w14:paraId="02CC29D6" w14:textId="77777777" w:rsidR="007321CC" w:rsidRDefault="007321CC" w:rsidP="007D4ACB">
            <w:pPr>
              <w:rPr>
                <w:b/>
                <w:sz w:val="22"/>
                <w:szCs w:val="22"/>
              </w:rPr>
            </w:pPr>
            <w:r w:rsidRPr="00BD1239">
              <w:rPr>
                <w:bCs/>
                <w:sz w:val="22"/>
                <w:szCs w:val="22"/>
                <w:u w:val="single"/>
              </w:rPr>
              <w:t xml:space="preserve">                                                 </w:t>
            </w:r>
            <w:r w:rsidRPr="00BD1239">
              <w:rPr>
                <w:bCs/>
                <w:sz w:val="22"/>
                <w:szCs w:val="22"/>
              </w:rPr>
              <w:t xml:space="preserve"> </w:t>
            </w:r>
            <w:r w:rsidRPr="00BD1239">
              <w:rPr>
                <w:b/>
                <w:sz w:val="22"/>
                <w:szCs w:val="22"/>
              </w:rPr>
              <w:t>/</w:t>
            </w:r>
            <w:r>
              <w:rPr>
                <w:b/>
                <w:sz w:val="22"/>
                <w:szCs w:val="22"/>
              </w:rPr>
              <w:t>Ченцова Е.В./</w:t>
            </w:r>
          </w:p>
          <w:p w14:paraId="6D6D965C" w14:textId="77777777" w:rsidR="007321CC" w:rsidRPr="00BD1239" w:rsidRDefault="007321CC" w:rsidP="007D4ACB">
            <w:pPr>
              <w:rPr>
                <w:b/>
                <w:sz w:val="22"/>
                <w:szCs w:val="22"/>
              </w:rPr>
            </w:pPr>
          </w:p>
          <w:p w14:paraId="202E3A4B" w14:textId="77777777" w:rsidR="007321CC" w:rsidRPr="00BD1239" w:rsidRDefault="007321CC" w:rsidP="007D4ACB">
            <w:pPr>
              <w:rPr>
                <w:b/>
                <w:sz w:val="22"/>
                <w:szCs w:val="22"/>
              </w:rPr>
            </w:pPr>
            <w:r w:rsidRPr="00BD1239">
              <w:rPr>
                <w:b/>
                <w:sz w:val="22"/>
                <w:szCs w:val="22"/>
              </w:rPr>
              <w:t>М.П.</w:t>
            </w:r>
          </w:p>
        </w:tc>
        <w:tc>
          <w:tcPr>
            <w:tcW w:w="5282" w:type="dxa"/>
            <w:shd w:val="clear" w:color="auto" w:fill="auto"/>
          </w:tcPr>
          <w:p w14:paraId="31E8F670" w14:textId="77777777" w:rsidR="004B324E" w:rsidRDefault="004B324E" w:rsidP="007D4ACB">
            <w:pPr>
              <w:rPr>
                <w:b/>
                <w:bCs/>
                <w:sz w:val="22"/>
                <w:szCs w:val="22"/>
              </w:rPr>
            </w:pPr>
            <w:bookmarkStart w:id="4" w:name="_Hlk105673081"/>
          </w:p>
          <w:p w14:paraId="2BE8C142" w14:textId="52D0DE32" w:rsidR="007321CC" w:rsidRPr="00DE59FA" w:rsidRDefault="00436BB3" w:rsidP="007D4ACB">
            <w:pPr>
              <w:rPr>
                <w:sz w:val="22"/>
                <w:szCs w:val="22"/>
              </w:rPr>
            </w:pPr>
            <w:r w:rsidRPr="00DE59FA">
              <w:rPr>
                <w:bCs/>
                <w:sz w:val="22"/>
                <w:szCs w:val="22"/>
              </w:rPr>
              <w:t>________</w:t>
            </w:r>
          </w:p>
          <w:p w14:paraId="1B4ADA12" w14:textId="71F3DCF7" w:rsidR="007321CC" w:rsidRPr="00DE59FA" w:rsidRDefault="007321CC" w:rsidP="007D4ACB">
            <w:pPr>
              <w:rPr>
                <w:sz w:val="22"/>
                <w:szCs w:val="22"/>
              </w:rPr>
            </w:pPr>
            <w:r w:rsidRPr="00DE59FA">
              <w:rPr>
                <w:sz w:val="22"/>
                <w:szCs w:val="22"/>
              </w:rPr>
              <w:t>_______________________/</w:t>
            </w:r>
            <w:r w:rsidR="00436BB3" w:rsidRPr="00DE59FA">
              <w:rPr>
                <w:sz w:val="22"/>
                <w:szCs w:val="22"/>
              </w:rPr>
              <w:t>________________</w:t>
            </w:r>
            <w:r w:rsidRPr="00DE59FA">
              <w:rPr>
                <w:sz w:val="22"/>
                <w:szCs w:val="22"/>
              </w:rPr>
              <w:t>/</w:t>
            </w:r>
          </w:p>
          <w:p w14:paraId="219C96E5" w14:textId="77777777" w:rsidR="007321CC" w:rsidRPr="00BD1239" w:rsidRDefault="007321CC" w:rsidP="007D4ACB">
            <w:pPr>
              <w:rPr>
                <w:b/>
                <w:sz w:val="22"/>
                <w:szCs w:val="22"/>
              </w:rPr>
            </w:pPr>
          </w:p>
          <w:p w14:paraId="0F558511" w14:textId="77777777" w:rsidR="007321CC" w:rsidRPr="00BD1239" w:rsidRDefault="007321CC" w:rsidP="007D4ACB">
            <w:pPr>
              <w:rPr>
                <w:b/>
                <w:sz w:val="22"/>
                <w:szCs w:val="22"/>
              </w:rPr>
            </w:pPr>
            <w:r w:rsidRPr="00BD1239">
              <w:rPr>
                <w:b/>
                <w:sz w:val="22"/>
                <w:szCs w:val="22"/>
              </w:rPr>
              <w:t>М.П.</w:t>
            </w:r>
            <w:bookmarkEnd w:id="4"/>
          </w:p>
        </w:tc>
      </w:tr>
    </w:tbl>
    <w:p w14:paraId="1ED2A0A4" w14:textId="77777777" w:rsidR="007321CC" w:rsidRDefault="007321CC" w:rsidP="007321CC">
      <w:pPr>
        <w:rPr>
          <w:sz w:val="22"/>
          <w:szCs w:val="22"/>
        </w:rPr>
      </w:pPr>
    </w:p>
    <w:p w14:paraId="1169676F" w14:textId="77777777" w:rsidR="007321CC" w:rsidRDefault="007321CC" w:rsidP="007321CC">
      <w:pPr>
        <w:rPr>
          <w:sz w:val="22"/>
          <w:szCs w:val="22"/>
        </w:rPr>
      </w:pPr>
    </w:p>
    <w:p w14:paraId="13B1B51D" w14:textId="77777777" w:rsidR="007321CC" w:rsidRDefault="007321CC" w:rsidP="007321CC">
      <w:pPr>
        <w:rPr>
          <w:sz w:val="22"/>
          <w:szCs w:val="22"/>
        </w:rPr>
      </w:pPr>
    </w:p>
    <w:p w14:paraId="237DDE52" w14:textId="77777777" w:rsidR="007321CC" w:rsidRDefault="007321CC" w:rsidP="007321CC">
      <w:pPr>
        <w:rPr>
          <w:sz w:val="22"/>
          <w:szCs w:val="22"/>
        </w:rPr>
      </w:pPr>
    </w:p>
    <w:p w14:paraId="2EC6BFE4" w14:textId="77777777" w:rsidR="007321CC" w:rsidRDefault="007321CC" w:rsidP="007321CC">
      <w:pPr>
        <w:rPr>
          <w:sz w:val="22"/>
          <w:szCs w:val="22"/>
        </w:rPr>
      </w:pPr>
    </w:p>
    <w:p w14:paraId="19BC47FA" w14:textId="77777777" w:rsidR="007321CC" w:rsidRDefault="007321CC" w:rsidP="007321CC">
      <w:pPr>
        <w:rPr>
          <w:sz w:val="22"/>
          <w:szCs w:val="22"/>
        </w:rPr>
      </w:pPr>
    </w:p>
    <w:p w14:paraId="6721F37F" w14:textId="77777777" w:rsidR="007321CC" w:rsidRDefault="007321CC" w:rsidP="007321CC">
      <w:pPr>
        <w:rPr>
          <w:sz w:val="22"/>
          <w:szCs w:val="22"/>
        </w:rPr>
      </w:pPr>
    </w:p>
    <w:p w14:paraId="1C873963" w14:textId="77777777" w:rsidR="007321CC" w:rsidRDefault="007321CC" w:rsidP="007321CC">
      <w:pPr>
        <w:rPr>
          <w:sz w:val="22"/>
          <w:szCs w:val="22"/>
        </w:rPr>
      </w:pPr>
    </w:p>
    <w:p w14:paraId="0AB1542C" w14:textId="77777777" w:rsidR="007321CC" w:rsidRDefault="007321CC" w:rsidP="007321CC">
      <w:pPr>
        <w:rPr>
          <w:sz w:val="22"/>
          <w:szCs w:val="22"/>
        </w:rPr>
      </w:pPr>
    </w:p>
    <w:p w14:paraId="4FF6E138" w14:textId="77777777" w:rsidR="007321CC" w:rsidRDefault="007321CC" w:rsidP="007321CC">
      <w:pPr>
        <w:rPr>
          <w:sz w:val="22"/>
          <w:szCs w:val="22"/>
        </w:rPr>
      </w:pPr>
    </w:p>
    <w:p w14:paraId="4D2AF4E3" w14:textId="77777777" w:rsidR="007321CC" w:rsidRDefault="007321CC" w:rsidP="007321CC">
      <w:pPr>
        <w:rPr>
          <w:sz w:val="22"/>
          <w:szCs w:val="22"/>
        </w:rPr>
      </w:pPr>
    </w:p>
    <w:p w14:paraId="0401969D" w14:textId="77777777" w:rsidR="007321CC" w:rsidRDefault="007321CC" w:rsidP="007321CC">
      <w:pPr>
        <w:rPr>
          <w:sz w:val="22"/>
          <w:szCs w:val="22"/>
        </w:rPr>
      </w:pPr>
    </w:p>
    <w:p w14:paraId="4BFBB8F6" w14:textId="77777777" w:rsidR="007321CC" w:rsidRDefault="007321CC" w:rsidP="007321CC">
      <w:pPr>
        <w:rPr>
          <w:sz w:val="22"/>
          <w:szCs w:val="22"/>
        </w:rPr>
      </w:pPr>
    </w:p>
    <w:p w14:paraId="12F38A7D" w14:textId="77777777" w:rsidR="007321CC" w:rsidRDefault="007321CC" w:rsidP="007321CC">
      <w:pPr>
        <w:rPr>
          <w:sz w:val="22"/>
          <w:szCs w:val="22"/>
        </w:rPr>
      </w:pPr>
    </w:p>
    <w:p w14:paraId="24149E13" w14:textId="77777777" w:rsidR="007321CC" w:rsidRDefault="007321CC" w:rsidP="007321CC">
      <w:pPr>
        <w:rPr>
          <w:sz w:val="22"/>
          <w:szCs w:val="22"/>
        </w:rPr>
      </w:pPr>
    </w:p>
    <w:p w14:paraId="46010F60" w14:textId="77777777" w:rsidR="007321CC" w:rsidRDefault="007321CC" w:rsidP="007321CC">
      <w:pPr>
        <w:rPr>
          <w:sz w:val="22"/>
          <w:szCs w:val="22"/>
        </w:rPr>
      </w:pPr>
    </w:p>
    <w:p w14:paraId="31B7B2DD" w14:textId="77777777" w:rsidR="007321CC" w:rsidRDefault="007321CC" w:rsidP="007321CC">
      <w:pPr>
        <w:rPr>
          <w:sz w:val="22"/>
          <w:szCs w:val="22"/>
        </w:rPr>
      </w:pPr>
    </w:p>
    <w:p w14:paraId="6F558BB8" w14:textId="77777777" w:rsidR="007321CC" w:rsidRDefault="007321CC" w:rsidP="007321CC">
      <w:pPr>
        <w:rPr>
          <w:sz w:val="22"/>
          <w:szCs w:val="22"/>
        </w:rPr>
      </w:pPr>
    </w:p>
    <w:p w14:paraId="3FDDFDF7" w14:textId="77777777" w:rsidR="007321CC" w:rsidRDefault="007321CC" w:rsidP="007321CC">
      <w:pPr>
        <w:rPr>
          <w:sz w:val="22"/>
          <w:szCs w:val="22"/>
        </w:rPr>
      </w:pPr>
    </w:p>
    <w:p w14:paraId="4264CAC4" w14:textId="77777777" w:rsidR="007321CC" w:rsidRDefault="007321CC" w:rsidP="007321CC">
      <w:pPr>
        <w:rPr>
          <w:sz w:val="22"/>
          <w:szCs w:val="22"/>
        </w:rPr>
      </w:pPr>
    </w:p>
    <w:p w14:paraId="2FC39978" w14:textId="77777777" w:rsidR="007321CC" w:rsidRDefault="007321CC" w:rsidP="007321CC">
      <w:pPr>
        <w:rPr>
          <w:sz w:val="22"/>
          <w:szCs w:val="22"/>
        </w:rPr>
      </w:pPr>
    </w:p>
    <w:p w14:paraId="7DE36961" w14:textId="77777777" w:rsidR="007321CC" w:rsidRDefault="007321CC" w:rsidP="007321CC">
      <w:pPr>
        <w:rPr>
          <w:sz w:val="22"/>
          <w:szCs w:val="22"/>
        </w:rPr>
      </w:pPr>
    </w:p>
    <w:p w14:paraId="184EB7CF" w14:textId="77777777" w:rsidR="007321CC" w:rsidRDefault="007321CC" w:rsidP="007321CC">
      <w:pPr>
        <w:rPr>
          <w:sz w:val="22"/>
          <w:szCs w:val="22"/>
        </w:rPr>
      </w:pPr>
    </w:p>
    <w:p w14:paraId="1EEE468F" w14:textId="77777777" w:rsidR="007321CC" w:rsidRDefault="007321CC" w:rsidP="007321CC">
      <w:pPr>
        <w:rPr>
          <w:sz w:val="22"/>
          <w:szCs w:val="22"/>
        </w:rPr>
      </w:pPr>
    </w:p>
    <w:p w14:paraId="3615A4EE" w14:textId="77777777" w:rsidR="007321CC" w:rsidRDefault="007321CC" w:rsidP="007321CC">
      <w:pPr>
        <w:rPr>
          <w:sz w:val="22"/>
          <w:szCs w:val="22"/>
        </w:rPr>
      </w:pPr>
    </w:p>
    <w:p w14:paraId="77651526" w14:textId="77777777" w:rsidR="007321CC" w:rsidRDefault="007321CC" w:rsidP="007321CC">
      <w:pPr>
        <w:rPr>
          <w:sz w:val="22"/>
          <w:szCs w:val="22"/>
        </w:rPr>
      </w:pPr>
    </w:p>
    <w:p w14:paraId="0589BDCA" w14:textId="7360586D" w:rsidR="00436BB3" w:rsidRDefault="00436BB3" w:rsidP="006C4E17">
      <w:pPr>
        <w:rPr>
          <w:sz w:val="22"/>
          <w:szCs w:val="22"/>
        </w:rPr>
      </w:pPr>
      <w:bookmarkStart w:id="5" w:name="_Hlk84415074"/>
    </w:p>
    <w:p w14:paraId="522D4149" w14:textId="2D2E78BE" w:rsidR="009142B2" w:rsidRDefault="009142B2" w:rsidP="006C4E17">
      <w:pPr>
        <w:rPr>
          <w:sz w:val="22"/>
          <w:szCs w:val="22"/>
        </w:rPr>
      </w:pPr>
    </w:p>
    <w:p w14:paraId="6ADAE816" w14:textId="77777777" w:rsidR="009142B2" w:rsidRDefault="009142B2" w:rsidP="006C4E17">
      <w:pPr>
        <w:rPr>
          <w:sz w:val="22"/>
          <w:szCs w:val="22"/>
        </w:rPr>
      </w:pPr>
    </w:p>
    <w:p w14:paraId="67F1DEF6" w14:textId="77777777" w:rsidR="00436BB3" w:rsidRDefault="00436BB3" w:rsidP="007321CC">
      <w:pPr>
        <w:jc w:val="right"/>
        <w:rPr>
          <w:sz w:val="22"/>
          <w:szCs w:val="22"/>
        </w:rPr>
      </w:pPr>
    </w:p>
    <w:p w14:paraId="420B1AEC" w14:textId="1042A648" w:rsidR="007321CC" w:rsidRPr="00B47BA2" w:rsidRDefault="007321CC" w:rsidP="007321CC">
      <w:pPr>
        <w:jc w:val="right"/>
        <w:rPr>
          <w:sz w:val="22"/>
          <w:szCs w:val="22"/>
        </w:rPr>
      </w:pPr>
      <w:r w:rsidRPr="00B47BA2">
        <w:rPr>
          <w:sz w:val="22"/>
          <w:szCs w:val="22"/>
        </w:rPr>
        <w:t>Приложение № 1</w:t>
      </w:r>
    </w:p>
    <w:p w14:paraId="1863AAF0" w14:textId="6E9B6C45" w:rsidR="007321CC" w:rsidRDefault="007321CC" w:rsidP="006C4E17">
      <w:pPr>
        <w:jc w:val="right"/>
        <w:rPr>
          <w:sz w:val="22"/>
          <w:szCs w:val="22"/>
        </w:rPr>
      </w:pPr>
      <w:r w:rsidRPr="00B47BA2">
        <w:rPr>
          <w:sz w:val="22"/>
          <w:szCs w:val="22"/>
        </w:rPr>
        <w:t xml:space="preserve">к </w:t>
      </w:r>
      <w:r>
        <w:rPr>
          <w:sz w:val="22"/>
          <w:szCs w:val="22"/>
        </w:rPr>
        <w:t>д</w:t>
      </w:r>
      <w:r w:rsidRPr="00B47BA2">
        <w:rPr>
          <w:sz w:val="22"/>
          <w:szCs w:val="22"/>
        </w:rPr>
        <w:t>оговору</w:t>
      </w:r>
      <w:r>
        <w:rPr>
          <w:sz w:val="22"/>
          <w:szCs w:val="22"/>
        </w:rPr>
        <w:t xml:space="preserve"> № </w:t>
      </w:r>
      <w:r w:rsidR="006C4E17">
        <w:rPr>
          <w:sz w:val="22"/>
          <w:szCs w:val="22"/>
        </w:rPr>
        <w:t>_________</w:t>
      </w:r>
    </w:p>
    <w:p w14:paraId="09496753" w14:textId="0BE06883" w:rsidR="007321CC" w:rsidRPr="00B47BA2" w:rsidRDefault="007321CC" w:rsidP="007321CC">
      <w:pPr>
        <w:jc w:val="right"/>
        <w:rPr>
          <w:sz w:val="22"/>
          <w:szCs w:val="22"/>
        </w:rPr>
      </w:pPr>
      <w:r w:rsidRPr="00B47BA2">
        <w:rPr>
          <w:sz w:val="22"/>
          <w:szCs w:val="22"/>
        </w:rPr>
        <w:t xml:space="preserve">от </w:t>
      </w:r>
      <w:r w:rsidR="002F094F">
        <w:rPr>
          <w:sz w:val="22"/>
          <w:szCs w:val="22"/>
        </w:rPr>
        <w:t>_____________202</w:t>
      </w:r>
      <w:r w:rsidR="00CD480B">
        <w:rPr>
          <w:sz w:val="22"/>
          <w:szCs w:val="22"/>
        </w:rPr>
        <w:t>5</w:t>
      </w:r>
      <w:r w:rsidRPr="00D15CF7">
        <w:rPr>
          <w:sz w:val="22"/>
          <w:szCs w:val="22"/>
        </w:rPr>
        <w:t xml:space="preserve"> г.</w:t>
      </w:r>
      <w:r w:rsidRPr="00B47BA2">
        <w:rPr>
          <w:sz w:val="22"/>
          <w:szCs w:val="22"/>
        </w:rPr>
        <w:t xml:space="preserve"> </w:t>
      </w:r>
    </w:p>
    <w:p w14:paraId="600D943F" w14:textId="77777777" w:rsidR="007321CC" w:rsidRDefault="007321CC" w:rsidP="007321CC">
      <w:pPr>
        <w:rPr>
          <w:sz w:val="22"/>
          <w:szCs w:val="22"/>
        </w:rPr>
      </w:pPr>
    </w:p>
    <w:p w14:paraId="03FD1E77" w14:textId="77777777" w:rsidR="007321CC" w:rsidRDefault="007321CC" w:rsidP="007321CC">
      <w:pPr>
        <w:rPr>
          <w:sz w:val="22"/>
          <w:szCs w:val="22"/>
        </w:rPr>
      </w:pPr>
    </w:p>
    <w:p w14:paraId="20866C16" w14:textId="77777777" w:rsidR="007321CC" w:rsidRDefault="007321CC" w:rsidP="007321CC">
      <w:pPr>
        <w:rPr>
          <w:sz w:val="22"/>
          <w:szCs w:val="22"/>
        </w:rPr>
      </w:pPr>
    </w:p>
    <w:p w14:paraId="5FED4BF3" w14:textId="77777777" w:rsidR="007321CC" w:rsidRPr="00235267" w:rsidRDefault="007321CC" w:rsidP="007321CC">
      <w:pPr>
        <w:jc w:val="center"/>
        <w:rPr>
          <w:b/>
          <w:sz w:val="22"/>
          <w:szCs w:val="22"/>
        </w:rPr>
      </w:pPr>
      <w:r w:rsidRPr="00235267">
        <w:rPr>
          <w:b/>
          <w:sz w:val="22"/>
          <w:szCs w:val="22"/>
        </w:rPr>
        <w:t>СПЕЦИФИКАЦИЯ</w:t>
      </w:r>
    </w:p>
    <w:p w14:paraId="2D879FD1" w14:textId="77777777" w:rsidR="007321CC" w:rsidRDefault="007321CC" w:rsidP="007321CC">
      <w:pPr>
        <w:rPr>
          <w:sz w:val="22"/>
          <w:szCs w:val="22"/>
        </w:rPr>
      </w:pPr>
    </w:p>
    <w:tbl>
      <w:tblPr>
        <w:tblW w:w="10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1276"/>
        <w:gridCol w:w="1418"/>
        <w:gridCol w:w="1417"/>
        <w:gridCol w:w="1333"/>
      </w:tblGrid>
      <w:tr w:rsidR="007321CC" w:rsidRPr="000D6D99" w14:paraId="55F173E9" w14:textId="77777777" w:rsidTr="008E4BCA">
        <w:tc>
          <w:tcPr>
            <w:tcW w:w="4644" w:type="dxa"/>
            <w:shd w:val="clear" w:color="auto" w:fill="auto"/>
          </w:tcPr>
          <w:p w14:paraId="470AD60A" w14:textId="77777777" w:rsidR="007321CC" w:rsidRDefault="007321CC" w:rsidP="008E4BCA">
            <w:pPr>
              <w:jc w:val="center"/>
              <w:rPr>
                <w:b/>
                <w:bCs/>
                <w:sz w:val="22"/>
                <w:szCs w:val="22"/>
              </w:rPr>
            </w:pPr>
            <w:r w:rsidRPr="000D6D99">
              <w:rPr>
                <w:b/>
                <w:bCs/>
                <w:sz w:val="22"/>
                <w:szCs w:val="22"/>
              </w:rPr>
              <w:t>Наименование услуги</w:t>
            </w:r>
            <w:r>
              <w:rPr>
                <w:b/>
                <w:bCs/>
                <w:sz w:val="22"/>
                <w:szCs w:val="22"/>
              </w:rPr>
              <w:t>,</w:t>
            </w:r>
          </w:p>
          <w:p w14:paraId="05C2118E" w14:textId="2E3FA93C" w:rsidR="007321CC" w:rsidRPr="000D6D99" w:rsidRDefault="007321CC" w:rsidP="008E4BCA">
            <w:pPr>
              <w:jc w:val="center"/>
              <w:rPr>
                <w:b/>
                <w:bCs/>
                <w:sz w:val="22"/>
                <w:szCs w:val="22"/>
              </w:rPr>
            </w:pPr>
            <w:r>
              <w:rPr>
                <w:b/>
                <w:bCs/>
                <w:sz w:val="22"/>
                <w:szCs w:val="22"/>
              </w:rPr>
              <w:t>ОКПД 2</w:t>
            </w:r>
          </w:p>
        </w:tc>
        <w:tc>
          <w:tcPr>
            <w:tcW w:w="1276" w:type="dxa"/>
            <w:shd w:val="clear" w:color="auto" w:fill="auto"/>
          </w:tcPr>
          <w:p w14:paraId="012838DA" w14:textId="77777777" w:rsidR="007321CC" w:rsidRPr="000D6D99" w:rsidRDefault="007321CC" w:rsidP="008E4BCA">
            <w:pPr>
              <w:jc w:val="center"/>
              <w:rPr>
                <w:b/>
                <w:bCs/>
                <w:sz w:val="22"/>
                <w:szCs w:val="22"/>
              </w:rPr>
            </w:pPr>
            <w:r w:rsidRPr="000D6D99">
              <w:rPr>
                <w:b/>
                <w:bCs/>
                <w:sz w:val="22"/>
                <w:szCs w:val="22"/>
              </w:rPr>
              <w:t>Единица</w:t>
            </w:r>
          </w:p>
          <w:p w14:paraId="7F19A283" w14:textId="77777777" w:rsidR="007321CC" w:rsidRPr="000D6D99" w:rsidRDefault="007321CC" w:rsidP="008E4BCA">
            <w:pPr>
              <w:jc w:val="center"/>
              <w:rPr>
                <w:b/>
                <w:bCs/>
                <w:sz w:val="22"/>
                <w:szCs w:val="22"/>
              </w:rPr>
            </w:pPr>
            <w:r w:rsidRPr="000D6D99">
              <w:rPr>
                <w:b/>
                <w:bCs/>
                <w:sz w:val="22"/>
                <w:szCs w:val="22"/>
              </w:rPr>
              <w:t>измерения</w:t>
            </w:r>
          </w:p>
        </w:tc>
        <w:tc>
          <w:tcPr>
            <w:tcW w:w="1418" w:type="dxa"/>
            <w:shd w:val="clear" w:color="auto" w:fill="auto"/>
          </w:tcPr>
          <w:p w14:paraId="157C78F3" w14:textId="77777777" w:rsidR="007321CC" w:rsidRPr="000D6D99" w:rsidRDefault="007321CC" w:rsidP="008E4BCA">
            <w:pPr>
              <w:jc w:val="center"/>
              <w:rPr>
                <w:b/>
                <w:bCs/>
                <w:sz w:val="22"/>
                <w:szCs w:val="22"/>
              </w:rPr>
            </w:pPr>
            <w:r w:rsidRPr="000D6D99">
              <w:rPr>
                <w:b/>
                <w:bCs/>
                <w:sz w:val="22"/>
                <w:szCs w:val="22"/>
              </w:rPr>
              <w:t>Количество</w:t>
            </w:r>
          </w:p>
        </w:tc>
        <w:tc>
          <w:tcPr>
            <w:tcW w:w="1417" w:type="dxa"/>
            <w:shd w:val="clear" w:color="auto" w:fill="auto"/>
          </w:tcPr>
          <w:p w14:paraId="6338BCF2" w14:textId="77777777" w:rsidR="007321CC" w:rsidRPr="000D6D99" w:rsidRDefault="007321CC" w:rsidP="008E4BCA">
            <w:pPr>
              <w:jc w:val="center"/>
              <w:rPr>
                <w:b/>
                <w:bCs/>
                <w:sz w:val="22"/>
                <w:szCs w:val="22"/>
              </w:rPr>
            </w:pPr>
            <w:r w:rsidRPr="000D6D99">
              <w:rPr>
                <w:b/>
                <w:bCs/>
                <w:sz w:val="22"/>
                <w:szCs w:val="22"/>
              </w:rPr>
              <w:t>Цена за ед. изм, руб</w:t>
            </w:r>
          </w:p>
        </w:tc>
        <w:tc>
          <w:tcPr>
            <w:tcW w:w="1333" w:type="dxa"/>
            <w:shd w:val="clear" w:color="auto" w:fill="auto"/>
          </w:tcPr>
          <w:p w14:paraId="12B5725F" w14:textId="77777777" w:rsidR="007321CC" w:rsidRPr="000D6D99" w:rsidRDefault="007321CC" w:rsidP="008E4BCA">
            <w:pPr>
              <w:jc w:val="center"/>
              <w:rPr>
                <w:b/>
                <w:bCs/>
                <w:sz w:val="22"/>
                <w:szCs w:val="22"/>
              </w:rPr>
            </w:pPr>
            <w:r w:rsidRPr="000D6D99">
              <w:rPr>
                <w:b/>
                <w:bCs/>
                <w:sz w:val="22"/>
                <w:szCs w:val="22"/>
              </w:rPr>
              <w:t>Сумма, руб</w:t>
            </w:r>
          </w:p>
        </w:tc>
      </w:tr>
      <w:tr w:rsidR="007321CC" w:rsidRPr="000D6D99" w14:paraId="2225EF8D" w14:textId="77777777" w:rsidTr="008E4BCA">
        <w:tc>
          <w:tcPr>
            <w:tcW w:w="4644" w:type="dxa"/>
            <w:shd w:val="clear" w:color="auto" w:fill="auto"/>
          </w:tcPr>
          <w:p w14:paraId="77CBAC60" w14:textId="77777777" w:rsidR="008E4BCA" w:rsidRPr="008E4BCA" w:rsidRDefault="008E4BCA" w:rsidP="008E4BCA">
            <w:pPr>
              <w:jc w:val="center"/>
              <w:rPr>
                <w:bCs/>
                <w:sz w:val="21"/>
                <w:szCs w:val="21"/>
              </w:rPr>
            </w:pPr>
            <w:r w:rsidRPr="008E4BCA">
              <w:rPr>
                <w:bCs/>
                <w:sz w:val="21"/>
                <w:szCs w:val="21"/>
              </w:rPr>
              <w:t>Оказание услуг повышения квалификации по теме «Бухгалтерский (бюджетный) учет, составление и представление бухгалтерской (финансовой) отчетности, налогообложение, внутренний контроль и аудит в государственных (муниципальных) учреждениях в соответствии с Федеральными стандартами бухгалтерского учета (ФСБУ ГФ)»</w:t>
            </w:r>
          </w:p>
          <w:p w14:paraId="5BA0D110" w14:textId="77777777" w:rsidR="008E4BCA" w:rsidRPr="008E4BCA" w:rsidRDefault="008E4BCA" w:rsidP="008E4BCA">
            <w:pPr>
              <w:jc w:val="center"/>
              <w:rPr>
                <w:b/>
                <w:sz w:val="21"/>
                <w:szCs w:val="21"/>
              </w:rPr>
            </w:pPr>
          </w:p>
          <w:p w14:paraId="0EDD0BB4" w14:textId="43814C1F" w:rsidR="007321CC" w:rsidRPr="000D6D99" w:rsidRDefault="008E4BCA" w:rsidP="008E4BCA">
            <w:pPr>
              <w:jc w:val="center"/>
              <w:rPr>
                <w:bCs/>
                <w:sz w:val="22"/>
                <w:szCs w:val="22"/>
              </w:rPr>
            </w:pPr>
            <w:r w:rsidRPr="008E4BCA">
              <w:rPr>
                <w:bCs/>
                <w:sz w:val="21"/>
                <w:szCs w:val="21"/>
              </w:rPr>
              <w:t>85.42.19.900</w:t>
            </w:r>
          </w:p>
        </w:tc>
        <w:tc>
          <w:tcPr>
            <w:tcW w:w="1276" w:type="dxa"/>
            <w:shd w:val="clear" w:color="auto" w:fill="auto"/>
          </w:tcPr>
          <w:p w14:paraId="5116A6EC" w14:textId="77777777" w:rsidR="007321CC" w:rsidRPr="000D6D99" w:rsidRDefault="007321CC" w:rsidP="007D4ACB">
            <w:pPr>
              <w:rPr>
                <w:bCs/>
                <w:sz w:val="22"/>
                <w:szCs w:val="22"/>
              </w:rPr>
            </w:pPr>
          </w:p>
          <w:p w14:paraId="6D0E7DDA" w14:textId="77777777" w:rsidR="007321CC" w:rsidRPr="000D6D99" w:rsidRDefault="007321CC" w:rsidP="007D4ACB">
            <w:pPr>
              <w:rPr>
                <w:bCs/>
                <w:sz w:val="22"/>
                <w:szCs w:val="22"/>
              </w:rPr>
            </w:pPr>
          </w:p>
          <w:p w14:paraId="5FFF1765" w14:textId="77777777" w:rsidR="007321CC" w:rsidRPr="000D6D99" w:rsidRDefault="007321CC" w:rsidP="007D4ACB">
            <w:pPr>
              <w:rPr>
                <w:bCs/>
                <w:sz w:val="22"/>
                <w:szCs w:val="22"/>
              </w:rPr>
            </w:pPr>
            <w:r w:rsidRPr="000D6D99">
              <w:rPr>
                <w:bCs/>
                <w:sz w:val="22"/>
                <w:szCs w:val="22"/>
              </w:rPr>
              <w:t xml:space="preserve">   человек</w:t>
            </w:r>
          </w:p>
        </w:tc>
        <w:tc>
          <w:tcPr>
            <w:tcW w:w="1418" w:type="dxa"/>
            <w:shd w:val="clear" w:color="auto" w:fill="auto"/>
          </w:tcPr>
          <w:p w14:paraId="583159A1" w14:textId="77777777" w:rsidR="007321CC" w:rsidRPr="000D6D99" w:rsidRDefault="007321CC" w:rsidP="007D4ACB">
            <w:pPr>
              <w:rPr>
                <w:bCs/>
                <w:sz w:val="22"/>
                <w:szCs w:val="22"/>
              </w:rPr>
            </w:pPr>
          </w:p>
          <w:p w14:paraId="78484A74" w14:textId="77777777" w:rsidR="007321CC" w:rsidRPr="000D6D99" w:rsidRDefault="007321CC" w:rsidP="007D4ACB">
            <w:pPr>
              <w:rPr>
                <w:bCs/>
                <w:sz w:val="22"/>
                <w:szCs w:val="22"/>
              </w:rPr>
            </w:pPr>
            <w:r>
              <w:rPr>
                <w:bCs/>
                <w:sz w:val="22"/>
                <w:szCs w:val="22"/>
              </w:rPr>
              <w:t xml:space="preserve">               </w:t>
            </w:r>
          </w:p>
          <w:p w14:paraId="085D4399" w14:textId="10B94FD5" w:rsidR="007321CC" w:rsidRPr="000D6D99" w:rsidRDefault="007321CC" w:rsidP="007D4ACB">
            <w:pPr>
              <w:rPr>
                <w:bCs/>
                <w:sz w:val="22"/>
                <w:szCs w:val="22"/>
              </w:rPr>
            </w:pPr>
            <w:r>
              <w:rPr>
                <w:bCs/>
                <w:sz w:val="22"/>
                <w:szCs w:val="22"/>
              </w:rPr>
              <w:t xml:space="preserve">          </w:t>
            </w:r>
            <w:r w:rsidR="006C4E17">
              <w:rPr>
                <w:bCs/>
                <w:sz w:val="22"/>
                <w:szCs w:val="22"/>
              </w:rPr>
              <w:t>1</w:t>
            </w:r>
          </w:p>
        </w:tc>
        <w:tc>
          <w:tcPr>
            <w:tcW w:w="1417" w:type="dxa"/>
            <w:shd w:val="clear" w:color="auto" w:fill="auto"/>
          </w:tcPr>
          <w:p w14:paraId="7CF6F701" w14:textId="77777777" w:rsidR="007321CC" w:rsidRPr="000D6D99" w:rsidRDefault="007321CC" w:rsidP="007D4ACB">
            <w:pPr>
              <w:rPr>
                <w:bCs/>
                <w:sz w:val="22"/>
                <w:szCs w:val="22"/>
              </w:rPr>
            </w:pPr>
          </w:p>
          <w:p w14:paraId="296EEAEF" w14:textId="77777777" w:rsidR="007321CC" w:rsidRDefault="007321CC" w:rsidP="007D4ACB">
            <w:pPr>
              <w:rPr>
                <w:bCs/>
                <w:sz w:val="22"/>
                <w:szCs w:val="22"/>
              </w:rPr>
            </w:pPr>
            <w:r w:rsidRPr="000D6D99">
              <w:rPr>
                <w:bCs/>
                <w:sz w:val="22"/>
                <w:szCs w:val="22"/>
              </w:rPr>
              <w:t xml:space="preserve">     </w:t>
            </w:r>
          </w:p>
          <w:p w14:paraId="1F37992F" w14:textId="50147A74" w:rsidR="007321CC" w:rsidRPr="000D6D99" w:rsidRDefault="007321CC" w:rsidP="007D4ACB">
            <w:pPr>
              <w:jc w:val="center"/>
              <w:rPr>
                <w:bCs/>
                <w:sz w:val="22"/>
                <w:szCs w:val="22"/>
              </w:rPr>
            </w:pPr>
          </w:p>
        </w:tc>
        <w:tc>
          <w:tcPr>
            <w:tcW w:w="1333" w:type="dxa"/>
            <w:shd w:val="clear" w:color="auto" w:fill="auto"/>
          </w:tcPr>
          <w:p w14:paraId="32FC690E" w14:textId="77777777" w:rsidR="007321CC" w:rsidRPr="000D6D99" w:rsidRDefault="007321CC" w:rsidP="007D4ACB">
            <w:pPr>
              <w:rPr>
                <w:bCs/>
                <w:sz w:val="22"/>
                <w:szCs w:val="22"/>
              </w:rPr>
            </w:pPr>
          </w:p>
          <w:p w14:paraId="185714C8" w14:textId="77777777" w:rsidR="007321CC" w:rsidRPr="000D6D99" w:rsidRDefault="007321CC" w:rsidP="007D4ACB">
            <w:pPr>
              <w:rPr>
                <w:bCs/>
                <w:sz w:val="22"/>
                <w:szCs w:val="22"/>
              </w:rPr>
            </w:pPr>
            <w:r w:rsidRPr="000D6D99">
              <w:rPr>
                <w:bCs/>
                <w:sz w:val="22"/>
                <w:szCs w:val="22"/>
              </w:rPr>
              <w:t xml:space="preserve">      </w:t>
            </w:r>
          </w:p>
          <w:p w14:paraId="5FC4F633" w14:textId="3CAA9ADE" w:rsidR="007321CC" w:rsidRPr="000D6D99" w:rsidRDefault="007321CC" w:rsidP="007D4ACB">
            <w:pPr>
              <w:jc w:val="center"/>
              <w:rPr>
                <w:bCs/>
                <w:sz w:val="22"/>
                <w:szCs w:val="22"/>
              </w:rPr>
            </w:pPr>
          </w:p>
        </w:tc>
      </w:tr>
      <w:tr w:rsidR="007321CC" w:rsidRPr="000D6D99" w14:paraId="687E67E7" w14:textId="77777777" w:rsidTr="008E4BCA">
        <w:tc>
          <w:tcPr>
            <w:tcW w:w="8755" w:type="dxa"/>
            <w:gridSpan w:val="4"/>
            <w:shd w:val="clear" w:color="auto" w:fill="auto"/>
          </w:tcPr>
          <w:p w14:paraId="2463B2B7" w14:textId="77777777" w:rsidR="007321CC" w:rsidRPr="000D6D99" w:rsidRDefault="007321CC" w:rsidP="007D4ACB">
            <w:pPr>
              <w:rPr>
                <w:b/>
                <w:bCs/>
                <w:sz w:val="22"/>
                <w:szCs w:val="22"/>
              </w:rPr>
            </w:pPr>
            <w:r w:rsidRPr="000D6D99">
              <w:rPr>
                <w:b/>
                <w:bCs/>
                <w:sz w:val="22"/>
                <w:szCs w:val="22"/>
              </w:rPr>
              <w:t>Итого</w:t>
            </w:r>
          </w:p>
        </w:tc>
        <w:tc>
          <w:tcPr>
            <w:tcW w:w="1333" w:type="dxa"/>
            <w:shd w:val="clear" w:color="auto" w:fill="auto"/>
          </w:tcPr>
          <w:p w14:paraId="1FCBDCB1" w14:textId="790ACBF7" w:rsidR="007321CC" w:rsidRPr="008E4BCA" w:rsidRDefault="008E4BCA" w:rsidP="007D4ACB">
            <w:pPr>
              <w:jc w:val="center"/>
              <w:rPr>
                <w:bCs/>
                <w:sz w:val="22"/>
                <w:szCs w:val="22"/>
              </w:rPr>
            </w:pPr>
            <w:r w:rsidRPr="008E4BCA">
              <w:rPr>
                <w:bCs/>
                <w:sz w:val="22"/>
                <w:szCs w:val="22"/>
              </w:rPr>
              <w:t>__________</w:t>
            </w:r>
          </w:p>
          <w:p w14:paraId="6ADE2D58" w14:textId="0D4F967D" w:rsidR="007321CC" w:rsidRPr="000D6D99" w:rsidRDefault="007321CC" w:rsidP="007D4ACB">
            <w:pPr>
              <w:jc w:val="center"/>
              <w:rPr>
                <w:b/>
                <w:bCs/>
                <w:sz w:val="22"/>
                <w:szCs w:val="22"/>
              </w:rPr>
            </w:pPr>
            <w:r w:rsidRPr="008E4BCA">
              <w:rPr>
                <w:bCs/>
                <w:sz w:val="22"/>
                <w:szCs w:val="22"/>
              </w:rPr>
              <w:t>НДС не облагается</w:t>
            </w:r>
            <w:r w:rsidR="004B324E" w:rsidRPr="008E4BCA">
              <w:rPr>
                <w:bCs/>
                <w:sz w:val="22"/>
                <w:szCs w:val="22"/>
              </w:rPr>
              <w:t>/с НДС</w:t>
            </w:r>
            <w:r w:rsidRPr="008E4BCA">
              <w:rPr>
                <w:bCs/>
                <w:sz w:val="22"/>
                <w:szCs w:val="22"/>
              </w:rPr>
              <w:t>.</w:t>
            </w:r>
          </w:p>
        </w:tc>
      </w:tr>
    </w:tbl>
    <w:p w14:paraId="5464E827" w14:textId="77777777" w:rsidR="007321CC" w:rsidRDefault="007321CC" w:rsidP="007321CC">
      <w:pPr>
        <w:rPr>
          <w:sz w:val="22"/>
          <w:szCs w:val="22"/>
        </w:rPr>
      </w:pPr>
    </w:p>
    <w:p w14:paraId="3E2AF4D6" w14:textId="77777777" w:rsidR="007321CC" w:rsidRDefault="007321CC" w:rsidP="007321CC">
      <w:pPr>
        <w:rPr>
          <w:sz w:val="22"/>
          <w:szCs w:val="22"/>
        </w:rPr>
      </w:pPr>
    </w:p>
    <w:p w14:paraId="10FF9953" w14:textId="77777777" w:rsidR="007321CC" w:rsidRDefault="007321CC" w:rsidP="007321CC">
      <w:pPr>
        <w:rPr>
          <w:sz w:val="22"/>
          <w:szCs w:val="22"/>
        </w:rPr>
      </w:pPr>
    </w:p>
    <w:p w14:paraId="38A9C7FD" w14:textId="77777777" w:rsidR="007321CC" w:rsidRDefault="007321CC" w:rsidP="007321CC">
      <w:pPr>
        <w:rPr>
          <w:sz w:val="22"/>
          <w:szCs w:val="22"/>
        </w:rPr>
      </w:pPr>
    </w:p>
    <w:p w14:paraId="646A0FA5" w14:textId="77777777" w:rsidR="007321CC" w:rsidRDefault="007321CC" w:rsidP="007321CC">
      <w:pPr>
        <w:rPr>
          <w:sz w:val="22"/>
          <w:szCs w:val="22"/>
        </w:rPr>
      </w:pPr>
    </w:p>
    <w:p w14:paraId="53E72BDE" w14:textId="77777777" w:rsidR="007321CC" w:rsidRDefault="007321CC" w:rsidP="007321CC">
      <w:pPr>
        <w:rPr>
          <w:sz w:val="22"/>
          <w:szCs w:val="22"/>
        </w:rPr>
      </w:pPr>
    </w:p>
    <w:p w14:paraId="668AD84F" w14:textId="77777777" w:rsidR="007321CC" w:rsidRDefault="007321CC" w:rsidP="007321CC">
      <w:pPr>
        <w:rPr>
          <w:sz w:val="22"/>
          <w:szCs w:val="22"/>
        </w:rPr>
      </w:pPr>
    </w:p>
    <w:p w14:paraId="779947C8" w14:textId="77777777" w:rsidR="007321CC" w:rsidRDefault="007321CC" w:rsidP="007321CC">
      <w:pPr>
        <w:rPr>
          <w:sz w:val="22"/>
          <w:szCs w:val="22"/>
        </w:rPr>
      </w:pPr>
    </w:p>
    <w:p w14:paraId="4E63B1E0" w14:textId="77777777" w:rsidR="007321CC" w:rsidRDefault="007321CC" w:rsidP="007321CC">
      <w:pPr>
        <w:rPr>
          <w:sz w:val="22"/>
          <w:szCs w:val="22"/>
        </w:rPr>
      </w:pPr>
    </w:p>
    <w:tbl>
      <w:tblPr>
        <w:tblW w:w="0" w:type="auto"/>
        <w:tblInd w:w="108" w:type="dxa"/>
        <w:tblLook w:val="04A0" w:firstRow="1" w:lastRow="0" w:firstColumn="1" w:lastColumn="0" w:noHBand="0" w:noVBand="1"/>
      </w:tblPr>
      <w:tblGrid>
        <w:gridCol w:w="5143"/>
        <w:gridCol w:w="5169"/>
      </w:tblGrid>
      <w:tr w:rsidR="007321CC" w:rsidRPr="0036754F" w14:paraId="57F2C510" w14:textId="77777777" w:rsidTr="007D4ACB">
        <w:tc>
          <w:tcPr>
            <w:tcW w:w="5174" w:type="dxa"/>
            <w:shd w:val="clear" w:color="auto" w:fill="auto"/>
          </w:tcPr>
          <w:p w14:paraId="61ABBFB5" w14:textId="77777777" w:rsidR="007321CC" w:rsidRPr="00506257" w:rsidRDefault="007321CC" w:rsidP="007D4ACB">
            <w:pPr>
              <w:rPr>
                <w:b/>
                <w:bCs/>
                <w:color w:val="000000"/>
                <w:sz w:val="22"/>
                <w:szCs w:val="22"/>
              </w:rPr>
            </w:pPr>
            <w:r w:rsidRPr="00506257">
              <w:rPr>
                <w:b/>
                <w:bCs/>
                <w:color w:val="000000"/>
                <w:sz w:val="22"/>
                <w:szCs w:val="22"/>
              </w:rPr>
              <w:t>Заказчик:</w:t>
            </w:r>
          </w:p>
          <w:p w14:paraId="14E65AB9" w14:textId="77777777" w:rsidR="007321CC" w:rsidRPr="00506257" w:rsidRDefault="007321CC" w:rsidP="007D4ACB">
            <w:pPr>
              <w:rPr>
                <w:b/>
                <w:bCs/>
                <w:color w:val="000000"/>
                <w:sz w:val="22"/>
                <w:szCs w:val="22"/>
              </w:rPr>
            </w:pPr>
            <w:r w:rsidRPr="00164DC5">
              <w:rPr>
                <w:b/>
                <w:bCs/>
                <w:sz w:val="22"/>
                <w:szCs w:val="22"/>
              </w:rPr>
              <w:t>ГБУСО ВО «</w:t>
            </w:r>
            <w:r>
              <w:rPr>
                <w:b/>
                <w:bCs/>
                <w:sz w:val="22"/>
                <w:szCs w:val="22"/>
              </w:rPr>
              <w:t>Владимирский КЦСОН</w:t>
            </w:r>
            <w:r w:rsidRPr="00164DC5">
              <w:rPr>
                <w:b/>
                <w:bCs/>
                <w:sz w:val="22"/>
                <w:szCs w:val="22"/>
              </w:rPr>
              <w:t>»</w:t>
            </w:r>
          </w:p>
        </w:tc>
        <w:tc>
          <w:tcPr>
            <w:tcW w:w="5174" w:type="dxa"/>
            <w:shd w:val="clear" w:color="auto" w:fill="auto"/>
          </w:tcPr>
          <w:p w14:paraId="55D7F580" w14:textId="0B7CC9C0" w:rsidR="007321CC" w:rsidRPr="00506257" w:rsidRDefault="00436BB3" w:rsidP="007D4ACB">
            <w:pPr>
              <w:rPr>
                <w:b/>
                <w:bCs/>
                <w:color w:val="000000"/>
                <w:sz w:val="22"/>
                <w:szCs w:val="22"/>
              </w:rPr>
            </w:pPr>
            <w:r>
              <w:rPr>
                <w:b/>
                <w:bCs/>
                <w:color w:val="000000"/>
                <w:sz w:val="22"/>
                <w:szCs w:val="22"/>
              </w:rPr>
              <w:t>Исполнитель:</w:t>
            </w:r>
          </w:p>
          <w:p w14:paraId="58F20691" w14:textId="77777777" w:rsidR="007321CC" w:rsidRPr="00506257" w:rsidRDefault="007321CC" w:rsidP="007D4ACB">
            <w:pPr>
              <w:rPr>
                <w:b/>
                <w:bCs/>
                <w:color w:val="000000"/>
                <w:sz w:val="22"/>
                <w:szCs w:val="22"/>
              </w:rPr>
            </w:pPr>
          </w:p>
        </w:tc>
      </w:tr>
      <w:tr w:rsidR="007321CC" w:rsidRPr="0036754F" w14:paraId="204F6DEE" w14:textId="77777777" w:rsidTr="007D4ACB">
        <w:tc>
          <w:tcPr>
            <w:tcW w:w="5174" w:type="dxa"/>
            <w:shd w:val="clear" w:color="auto" w:fill="auto"/>
          </w:tcPr>
          <w:p w14:paraId="177ECF3B" w14:textId="77777777" w:rsidR="007321CC" w:rsidRPr="00506257" w:rsidRDefault="007321CC" w:rsidP="007D4ACB">
            <w:pPr>
              <w:rPr>
                <w:b/>
                <w:bCs/>
                <w:color w:val="000000"/>
                <w:sz w:val="22"/>
                <w:szCs w:val="22"/>
              </w:rPr>
            </w:pPr>
          </w:p>
          <w:p w14:paraId="76E0CACB" w14:textId="77777777" w:rsidR="007321CC" w:rsidRPr="00506257" w:rsidRDefault="007321CC" w:rsidP="007D4ACB">
            <w:pPr>
              <w:rPr>
                <w:b/>
                <w:bCs/>
                <w:sz w:val="22"/>
                <w:szCs w:val="22"/>
              </w:rPr>
            </w:pPr>
            <w:r>
              <w:rPr>
                <w:b/>
                <w:bCs/>
                <w:sz w:val="22"/>
                <w:szCs w:val="22"/>
              </w:rPr>
              <w:t>Ди</w:t>
            </w:r>
            <w:r w:rsidRPr="00506257">
              <w:rPr>
                <w:b/>
                <w:bCs/>
                <w:sz w:val="22"/>
                <w:szCs w:val="22"/>
              </w:rPr>
              <w:t>ректор</w:t>
            </w:r>
          </w:p>
          <w:p w14:paraId="28D0CF13" w14:textId="77777777" w:rsidR="007321CC" w:rsidRPr="00506257" w:rsidRDefault="007321CC" w:rsidP="007D4ACB">
            <w:pPr>
              <w:rPr>
                <w:b/>
                <w:bCs/>
                <w:sz w:val="22"/>
                <w:szCs w:val="22"/>
              </w:rPr>
            </w:pPr>
          </w:p>
          <w:p w14:paraId="6DA4D328" w14:textId="77777777" w:rsidR="007321CC" w:rsidRPr="00506257" w:rsidRDefault="007321CC" w:rsidP="007D4ACB">
            <w:pPr>
              <w:rPr>
                <w:b/>
                <w:bCs/>
                <w:sz w:val="22"/>
                <w:szCs w:val="22"/>
              </w:rPr>
            </w:pPr>
          </w:p>
          <w:p w14:paraId="67459BC4" w14:textId="77777777" w:rsidR="007321CC" w:rsidRDefault="007321CC" w:rsidP="007D4ACB">
            <w:pPr>
              <w:rPr>
                <w:b/>
                <w:bCs/>
                <w:sz w:val="22"/>
                <w:szCs w:val="22"/>
              </w:rPr>
            </w:pPr>
            <w:r w:rsidRPr="00506257">
              <w:rPr>
                <w:b/>
                <w:bCs/>
                <w:sz w:val="22"/>
                <w:szCs w:val="22"/>
              </w:rPr>
              <w:t>__________________/</w:t>
            </w:r>
            <w:r>
              <w:rPr>
                <w:b/>
                <w:bCs/>
                <w:sz w:val="22"/>
                <w:szCs w:val="22"/>
              </w:rPr>
              <w:t>Ченцова Е.В./</w:t>
            </w:r>
          </w:p>
          <w:p w14:paraId="7475A051" w14:textId="77777777" w:rsidR="007321CC" w:rsidRPr="00506257" w:rsidRDefault="007321CC" w:rsidP="007D4ACB">
            <w:pPr>
              <w:rPr>
                <w:b/>
                <w:bCs/>
                <w:sz w:val="22"/>
                <w:szCs w:val="22"/>
              </w:rPr>
            </w:pPr>
          </w:p>
          <w:p w14:paraId="5F9435C4" w14:textId="77777777" w:rsidR="007321CC" w:rsidRPr="00506257" w:rsidRDefault="007321CC" w:rsidP="007D4ACB">
            <w:pPr>
              <w:rPr>
                <w:b/>
                <w:bCs/>
                <w:color w:val="000000"/>
                <w:sz w:val="22"/>
                <w:szCs w:val="22"/>
              </w:rPr>
            </w:pPr>
            <w:r w:rsidRPr="00506257">
              <w:rPr>
                <w:b/>
                <w:bCs/>
                <w:sz w:val="22"/>
                <w:szCs w:val="22"/>
              </w:rPr>
              <w:t>М.П</w:t>
            </w:r>
          </w:p>
        </w:tc>
        <w:tc>
          <w:tcPr>
            <w:tcW w:w="5174" w:type="dxa"/>
            <w:shd w:val="clear" w:color="auto" w:fill="auto"/>
          </w:tcPr>
          <w:p w14:paraId="406DBD41" w14:textId="130BD3CA" w:rsidR="007321CC" w:rsidRPr="00506257" w:rsidRDefault="00436BB3" w:rsidP="007D4ACB">
            <w:pPr>
              <w:rPr>
                <w:b/>
                <w:bCs/>
                <w:color w:val="000000"/>
                <w:sz w:val="22"/>
                <w:szCs w:val="22"/>
              </w:rPr>
            </w:pPr>
            <w:r>
              <w:rPr>
                <w:b/>
                <w:bCs/>
                <w:color w:val="000000"/>
                <w:sz w:val="22"/>
                <w:szCs w:val="22"/>
              </w:rPr>
              <w:t>__________________</w:t>
            </w:r>
          </w:p>
          <w:p w14:paraId="4D023404" w14:textId="77777777" w:rsidR="007321CC" w:rsidRPr="00506257" w:rsidRDefault="007321CC" w:rsidP="007D4ACB">
            <w:pPr>
              <w:rPr>
                <w:b/>
                <w:bCs/>
                <w:color w:val="000000"/>
                <w:sz w:val="22"/>
                <w:szCs w:val="22"/>
              </w:rPr>
            </w:pPr>
          </w:p>
          <w:p w14:paraId="68924947" w14:textId="77777777" w:rsidR="007321CC" w:rsidRPr="00506257" w:rsidRDefault="007321CC" w:rsidP="007D4ACB">
            <w:pPr>
              <w:rPr>
                <w:b/>
                <w:bCs/>
                <w:color w:val="000000"/>
                <w:sz w:val="22"/>
                <w:szCs w:val="22"/>
              </w:rPr>
            </w:pPr>
          </w:p>
          <w:p w14:paraId="4F12221A" w14:textId="2D0475C5" w:rsidR="007321CC" w:rsidRDefault="007321CC" w:rsidP="007D4ACB">
            <w:pPr>
              <w:rPr>
                <w:b/>
                <w:bCs/>
                <w:color w:val="000000"/>
                <w:sz w:val="22"/>
                <w:szCs w:val="22"/>
              </w:rPr>
            </w:pPr>
            <w:r w:rsidRPr="00506257">
              <w:rPr>
                <w:b/>
                <w:bCs/>
                <w:color w:val="000000"/>
                <w:sz w:val="22"/>
                <w:szCs w:val="22"/>
              </w:rPr>
              <w:t>_______________________/</w:t>
            </w:r>
            <w:r w:rsidR="00436BB3">
              <w:rPr>
                <w:b/>
                <w:bCs/>
                <w:color w:val="000000"/>
                <w:sz w:val="22"/>
                <w:szCs w:val="22"/>
              </w:rPr>
              <w:t>__________________</w:t>
            </w:r>
            <w:r w:rsidRPr="00506257">
              <w:rPr>
                <w:b/>
                <w:bCs/>
                <w:color w:val="000000"/>
                <w:sz w:val="22"/>
                <w:szCs w:val="22"/>
              </w:rPr>
              <w:t>/</w:t>
            </w:r>
          </w:p>
          <w:p w14:paraId="05B31C36" w14:textId="77777777" w:rsidR="007321CC" w:rsidRPr="00506257" w:rsidRDefault="007321CC" w:rsidP="007D4ACB">
            <w:pPr>
              <w:rPr>
                <w:b/>
                <w:bCs/>
                <w:color w:val="000000"/>
                <w:sz w:val="22"/>
                <w:szCs w:val="22"/>
              </w:rPr>
            </w:pPr>
          </w:p>
          <w:p w14:paraId="434DF226" w14:textId="77777777" w:rsidR="007321CC" w:rsidRPr="00506257" w:rsidRDefault="007321CC" w:rsidP="007D4ACB">
            <w:pPr>
              <w:rPr>
                <w:b/>
                <w:bCs/>
                <w:color w:val="000000"/>
                <w:sz w:val="22"/>
                <w:szCs w:val="22"/>
              </w:rPr>
            </w:pPr>
            <w:r w:rsidRPr="00506257">
              <w:rPr>
                <w:b/>
                <w:bCs/>
                <w:color w:val="000000"/>
                <w:sz w:val="22"/>
                <w:szCs w:val="22"/>
              </w:rPr>
              <w:t>М.П.</w:t>
            </w:r>
          </w:p>
        </w:tc>
      </w:tr>
    </w:tbl>
    <w:p w14:paraId="2238F9F0" w14:textId="77777777" w:rsidR="007321CC" w:rsidRDefault="007321CC" w:rsidP="007321CC">
      <w:pPr>
        <w:rPr>
          <w:sz w:val="22"/>
          <w:szCs w:val="22"/>
        </w:rPr>
      </w:pPr>
    </w:p>
    <w:p w14:paraId="7ED921AF" w14:textId="77777777" w:rsidR="007321CC" w:rsidRDefault="007321CC" w:rsidP="007321CC">
      <w:pPr>
        <w:rPr>
          <w:sz w:val="22"/>
          <w:szCs w:val="22"/>
        </w:rPr>
      </w:pPr>
    </w:p>
    <w:p w14:paraId="6AEE2AF0" w14:textId="77777777" w:rsidR="007321CC" w:rsidRDefault="007321CC" w:rsidP="007321CC">
      <w:pPr>
        <w:rPr>
          <w:sz w:val="22"/>
          <w:szCs w:val="22"/>
        </w:rPr>
      </w:pPr>
    </w:p>
    <w:p w14:paraId="4DF21679" w14:textId="77777777" w:rsidR="007321CC" w:rsidRDefault="007321CC" w:rsidP="007321CC">
      <w:pPr>
        <w:rPr>
          <w:sz w:val="22"/>
          <w:szCs w:val="22"/>
        </w:rPr>
      </w:pPr>
    </w:p>
    <w:p w14:paraId="5B54FF57" w14:textId="77777777" w:rsidR="007321CC" w:rsidRDefault="007321CC" w:rsidP="007321CC">
      <w:pPr>
        <w:rPr>
          <w:sz w:val="22"/>
          <w:szCs w:val="22"/>
        </w:rPr>
      </w:pPr>
    </w:p>
    <w:p w14:paraId="66D48F36" w14:textId="77777777" w:rsidR="007321CC" w:rsidRDefault="007321CC" w:rsidP="007321CC">
      <w:pPr>
        <w:rPr>
          <w:sz w:val="22"/>
          <w:szCs w:val="22"/>
        </w:rPr>
      </w:pPr>
    </w:p>
    <w:p w14:paraId="0386E5F5" w14:textId="77777777" w:rsidR="007321CC" w:rsidRDefault="007321CC" w:rsidP="007321CC">
      <w:pPr>
        <w:rPr>
          <w:sz w:val="22"/>
          <w:szCs w:val="22"/>
        </w:rPr>
      </w:pPr>
    </w:p>
    <w:p w14:paraId="6930AB96" w14:textId="77777777" w:rsidR="007321CC" w:rsidRDefault="007321CC" w:rsidP="007321CC">
      <w:pPr>
        <w:rPr>
          <w:sz w:val="22"/>
          <w:szCs w:val="22"/>
        </w:rPr>
      </w:pPr>
    </w:p>
    <w:p w14:paraId="0B33938E" w14:textId="77777777" w:rsidR="007321CC" w:rsidRDefault="007321CC" w:rsidP="007321CC">
      <w:pPr>
        <w:rPr>
          <w:sz w:val="22"/>
          <w:szCs w:val="22"/>
        </w:rPr>
      </w:pPr>
    </w:p>
    <w:p w14:paraId="54B05DF1" w14:textId="77777777" w:rsidR="007321CC" w:rsidRDefault="007321CC" w:rsidP="007321CC">
      <w:pPr>
        <w:rPr>
          <w:sz w:val="22"/>
          <w:szCs w:val="22"/>
        </w:rPr>
      </w:pPr>
    </w:p>
    <w:p w14:paraId="0D10B89A" w14:textId="77777777" w:rsidR="007321CC" w:rsidRDefault="007321CC" w:rsidP="007321CC">
      <w:pPr>
        <w:rPr>
          <w:sz w:val="22"/>
          <w:szCs w:val="22"/>
        </w:rPr>
      </w:pPr>
    </w:p>
    <w:p w14:paraId="55869B73" w14:textId="77777777" w:rsidR="007321CC" w:rsidRDefault="007321CC" w:rsidP="007321CC">
      <w:pPr>
        <w:rPr>
          <w:sz w:val="22"/>
          <w:szCs w:val="22"/>
        </w:rPr>
      </w:pPr>
    </w:p>
    <w:p w14:paraId="28066AC3" w14:textId="77777777" w:rsidR="007321CC" w:rsidRDefault="007321CC" w:rsidP="007321CC">
      <w:pPr>
        <w:rPr>
          <w:sz w:val="22"/>
          <w:szCs w:val="22"/>
        </w:rPr>
      </w:pPr>
    </w:p>
    <w:p w14:paraId="193A8878" w14:textId="77777777" w:rsidR="007321CC" w:rsidRDefault="007321CC" w:rsidP="007321CC">
      <w:pPr>
        <w:rPr>
          <w:sz w:val="22"/>
          <w:szCs w:val="22"/>
        </w:rPr>
      </w:pPr>
    </w:p>
    <w:p w14:paraId="75921DF6" w14:textId="77777777" w:rsidR="007321CC" w:rsidRDefault="007321CC" w:rsidP="007321CC">
      <w:pPr>
        <w:rPr>
          <w:sz w:val="22"/>
          <w:szCs w:val="22"/>
        </w:rPr>
      </w:pPr>
    </w:p>
    <w:p w14:paraId="01945351" w14:textId="77777777" w:rsidR="007321CC" w:rsidRDefault="007321CC" w:rsidP="007321CC">
      <w:pPr>
        <w:rPr>
          <w:sz w:val="22"/>
          <w:szCs w:val="22"/>
        </w:rPr>
      </w:pPr>
    </w:p>
    <w:p w14:paraId="324D0219" w14:textId="77777777" w:rsidR="007321CC" w:rsidRDefault="007321CC" w:rsidP="007321CC">
      <w:pPr>
        <w:rPr>
          <w:sz w:val="22"/>
          <w:szCs w:val="22"/>
        </w:rPr>
      </w:pPr>
    </w:p>
    <w:p w14:paraId="4F565159" w14:textId="77777777" w:rsidR="007321CC" w:rsidRDefault="007321CC" w:rsidP="007321CC">
      <w:pPr>
        <w:rPr>
          <w:sz w:val="22"/>
          <w:szCs w:val="22"/>
        </w:rPr>
      </w:pPr>
    </w:p>
    <w:p w14:paraId="3D7BA7A0" w14:textId="77777777" w:rsidR="007321CC" w:rsidRDefault="007321CC" w:rsidP="007321CC">
      <w:pPr>
        <w:rPr>
          <w:sz w:val="22"/>
          <w:szCs w:val="22"/>
        </w:rPr>
      </w:pPr>
    </w:p>
    <w:p w14:paraId="4BDA70A7" w14:textId="77777777" w:rsidR="007321CC" w:rsidRPr="00B47BA2" w:rsidRDefault="007321CC" w:rsidP="007321CC">
      <w:pPr>
        <w:rPr>
          <w:sz w:val="22"/>
          <w:szCs w:val="22"/>
        </w:rPr>
      </w:pPr>
    </w:p>
    <w:p w14:paraId="2F25E25B" w14:textId="77777777" w:rsidR="00436BB3" w:rsidRDefault="00436BB3" w:rsidP="007321CC">
      <w:pPr>
        <w:jc w:val="right"/>
        <w:rPr>
          <w:sz w:val="22"/>
          <w:szCs w:val="22"/>
        </w:rPr>
      </w:pPr>
    </w:p>
    <w:p w14:paraId="78F7B374" w14:textId="77777777" w:rsidR="00436BB3" w:rsidRDefault="00436BB3" w:rsidP="007321CC">
      <w:pPr>
        <w:jc w:val="right"/>
        <w:rPr>
          <w:sz w:val="22"/>
          <w:szCs w:val="22"/>
        </w:rPr>
      </w:pPr>
    </w:p>
    <w:bookmarkEnd w:id="5"/>
    <w:p w14:paraId="5CBFB8D2" w14:textId="77777777" w:rsidR="00436BB3" w:rsidRDefault="00436BB3" w:rsidP="00F02798">
      <w:pPr>
        <w:rPr>
          <w:sz w:val="22"/>
          <w:szCs w:val="22"/>
        </w:rPr>
      </w:pPr>
    </w:p>
    <w:sectPr w:rsidR="00436BB3" w:rsidSect="007321CC">
      <w:headerReference w:type="even" r:id="rId8"/>
      <w:footerReference w:type="even" r:id="rId9"/>
      <w:footnotePr>
        <w:pos w:val="beneathText"/>
      </w:footnotePr>
      <w:pgSz w:w="11905" w:h="16837"/>
      <w:pgMar w:top="284" w:right="850" w:bottom="426"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433CF" w14:textId="77777777" w:rsidR="005A6754" w:rsidRDefault="005A6754">
      <w:r>
        <w:separator/>
      </w:r>
    </w:p>
  </w:endnote>
  <w:endnote w:type="continuationSeparator" w:id="0">
    <w:p w14:paraId="60E7DDB2" w14:textId="77777777" w:rsidR="005A6754" w:rsidRDefault="005A6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7400A"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F208DB4"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5428C" w14:textId="77777777" w:rsidR="005A6754" w:rsidRDefault="005A6754">
      <w:r>
        <w:separator/>
      </w:r>
    </w:p>
  </w:footnote>
  <w:footnote w:type="continuationSeparator" w:id="0">
    <w:p w14:paraId="6DEA1514" w14:textId="77777777" w:rsidR="005A6754" w:rsidRDefault="005A6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1491A" w14:textId="298ACB6E"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E75B14">
      <w:rPr>
        <w:rStyle w:val="ab"/>
        <w:noProof/>
      </w:rPr>
      <w:t>1</w:t>
    </w:r>
    <w:r>
      <w:rPr>
        <w:rStyle w:val="ab"/>
      </w:rPr>
      <w:fldChar w:fldCharType="end"/>
    </w:r>
  </w:p>
  <w:p w14:paraId="7FCE4BEC"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74D0929"/>
    <w:multiLevelType w:val="multilevel"/>
    <w:tmpl w:val="10F28B4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C960635"/>
    <w:multiLevelType w:val="multilevel"/>
    <w:tmpl w:val="58CAA2BE"/>
    <w:lvl w:ilvl="0">
      <w:start w:val="5"/>
      <w:numFmt w:val="decimal"/>
      <w:lvlText w:val="%1."/>
      <w:lvlJc w:val="left"/>
      <w:pPr>
        <w:ind w:left="720" w:hanging="360"/>
      </w:pPr>
      <w:rPr>
        <w:rFonts w:hint="default"/>
      </w:rPr>
    </w:lvl>
    <w:lvl w:ilvl="1">
      <w:start w:val="1"/>
      <w:numFmt w:val="decimal"/>
      <w:isLgl/>
      <w:lvlText w:val="%1.%2."/>
      <w:lvlJc w:val="left"/>
      <w:pPr>
        <w:ind w:left="781" w:hanging="421"/>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55F6257"/>
    <w:multiLevelType w:val="hybridMultilevel"/>
    <w:tmpl w:val="EE643274"/>
    <w:lvl w:ilvl="0" w:tplc="9F24A56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59A2252"/>
    <w:multiLevelType w:val="multilevel"/>
    <w:tmpl w:val="55FE42C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77E67704"/>
    <w:multiLevelType w:val="multilevel"/>
    <w:tmpl w:val="177EA8E8"/>
    <w:lvl w:ilvl="0">
      <w:start w:val="3"/>
      <w:numFmt w:val="decimal"/>
      <w:lvlText w:val="%1."/>
      <w:lvlJc w:val="left"/>
      <w:pPr>
        <w:tabs>
          <w:tab w:val="num" w:pos="540"/>
        </w:tabs>
        <w:ind w:left="540"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720"/>
        </w:tabs>
        <w:ind w:left="720" w:hanging="720"/>
      </w:pPr>
      <w:rPr>
        <w:b w:val="0"/>
        <w:bCs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8"/>
  </w:num>
  <w:num w:numId="2">
    <w:abstractNumId w:val="12"/>
  </w:num>
  <w:num w:numId="3">
    <w:abstractNumId w:val="11"/>
  </w:num>
  <w:num w:numId="4">
    <w:abstractNumId w:val="0"/>
  </w:num>
  <w:num w:numId="5">
    <w:abstractNumId w:val="5"/>
  </w:num>
  <w:num w:numId="6">
    <w:abstractNumId w:val="9"/>
  </w:num>
  <w:num w:numId="7">
    <w:abstractNumId w:val="6"/>
  </w:num>
  <w:num w:numId="8">
    <w:abstractNumId w:val="14"/>
  </w:num>
  <w:num w:numId="9">
    <w:abstractNumId w:val="1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3"/>
  </w:num>
  <w:num w:numId="12">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05"/>
    <w:rsid w:val="0000041D"/>
    <w:rsid w:val="00000984"/>
    <w:rsid w:val="00001365"/>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4B8"/>
    <w:rsid w:val="00072DCC"/>
    <w:rsid w:val="00073BD3"/>
    <w:rsid w:val="00074A85"/>
    <w:rsid w:val="000751FA"/>
    <w:rsid w:val="000759A8"/>
    <w:rsid w:val="00075F83"/>
    <w:rsid w:val="000778B5"/>
    <w:rsid w:val="00080B4D"/>
    <w:rsid w:val="000819CF"/>
    <w:rsid w:val="00082147"/>
    <w:rsid w:val="00083E04"/>
    <w:rsid w:val="00085C9B"/>
    <w:rsid w:val="00085D5D"/>
    <w:rsid w:val="00086363"/>
    <w:rsid w:val="000866F4"/>
    <w:rsid w:val="00090257"/>
    <w:rsid w:val="00090D62"/>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3153"/>
    <w:rsid w:val="000B53E2"/>
    <w:rsid w:val="000B58D7"/>
    <w:rsid w:val="000B5C15"/>
    <w:rsid w:val="000C13CF"/>
    <w:rsid w:val="000C20F4"/>
    <w:rsid w:val="000C30F5"/>
    <w:rsid w:val="000D01C6"/>
    <w:rsid w:val="000D138C"/>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1691"/>
    <w:rsid w:val="00113CBC"/>
    <w:rsid w:val="00120CC1"/>
    <w:rsid w:val="00122B7F"/>
    <w:rsid w:val="001235B8"/>
    <w:rsid w:val="00127DC0"/>
    <w:rsid w:val="001308F4"/>
    <w:rsid w:val="0013546A"/>
    <w:rsid w:val="001359CB"/>
    <w:rsid w:val="00136B23"/>
    <w:rsid w:val="00141FB9"/>
    <w:rsid w:val="00142299"/>
    <w:rsid w:val="0014372A"/>
    <w:rsid w:val="00146145"/>
    <w:rsid w:val="00146D62"/>
    <w:rsid w:val="00147AD0"/>
    <w:rsid w:val="00152039"/>
    <w:rsid w:val="00152AEA"/>
    <w:rsid w:val="001536AD"/>
    <w:rsid w:val="001548D8"/>
    <w:rsid w:val="00154FBC"/>
    <w:rsid w:val="00155551"/>
    <w:rsid w:val="00155DEF"/>
    <w:rsid w:val="00162C78"/>
    <w:rsid w:val="00163A26"/>
    <w:rsid w:val="001645B4"/>
    <w:rsid w:val="00166C98"/>
    <w:rsid w:val="0017054A"/>
    <w:rsid w:val="00173083"/>
    <w:rsid w:val="00174AAD"/>
    <w:rsid w:val="00176061"/>
    <w:rsid w:val="00177711"/>
    <w:rsid w:val="00177D5F"/>
    <w:rsid w:val="00183DE6"/>
    <w:rsid w:val="00184714"/>
    <w:rsid w:val="001866FF"/>
    <w:rsid w:val="00186995"/>
    <w:rsid w:val="00191C69"/>
    <w:rsid w:val="00193DEA"/>
    <w:rsid w:val="001964A2"/>
    <w:rsid w:val="00196F5A"/>
    <w:rsid w:val="001A1545"/>
    <w:rsid w:val="001A22FD"/>
    <w:rsid w:val="001A61F7"/>
    <w:rsid w:val="001A65D8"/>
    <w:rsid w:val="001A795E"/>
    <w:rsid w:val="001A7D76"/>
    <w:rsid w:val="001B0B4F"/>
    <w:rsid w:val="001B1F6D"/>
    <w:rsid w:val="001B2F64"/>
    <w:rsid w:val="001B35EF"/>
    <w:rsid w:val="001B3A92"/>
    <w:rsid w:val="001C0E4B"/>
    <w:rsid w:val="001C479B"/>
    <w:rsid w:val="001C47EA"/>
    <w:rsid w:val="001C785F"/>
    <w:rsid w:val="001D02F8"/>
    <w:rsid w:val="001D099A"/>
    <w:rsid w:val="001D2A93"/>
    <w:rsid w:val="001D4B87"/>
    <w:rsid w:val="001D52BF"/>
    <w:rsid w:val="001D5C6C"/>
    <w:rsid w:val="001D7BF9"/>
    <w:rsid w:val="001E0322"/>
    <w:rsid w:val="001E2D6A"/>
    <w:rsid w:val="001E324D"/>
    <w:rsid w:val="001E3946"/>
    <w:rsid w:val="001E3F95"/>
    <w:rsid w:val="001E5277"/>
    <w:rsid w:val="001E6BA0"/>
    <w:rsid w:val="001E7224"/>
    <w:rsid w:val="001F1A48"/>
    <w:rsid w:val="001F3019"/>
    <w:rsid w:val="00201BDB"/>
    <w:rsid w:val="002033F7"/>
    <w:rsid w:val="00204E32"/>
    <w:rsid w:val="00204E67"/>
    <w:rsid w:val="00206125"/>
    <w:rsid w:val="00206FB8"/>
    <w:rsid w:val="002071E1"/>
    <w:rsid w:val="00207D0A"/>
    <w:rsid w:val="0021110D"/>
    <w:rsid w:val="002113CB"/>
    <w:rsid w:val="002118CC"/>
    <w:rsid w:val="00212E87"/>
    <w:rsid w:val="00212EC4"/>
    <w:rsid w:val="00215741"/>
    <w:rsid w:val="00216905"/>
    <w:rsid w:val="0022147C"/>
    <w:rsid w:val="00222A84"/>
    <w:rsid w:val="00224C81"/>
    <w:rsid w:val="00226A8F"/>
    <w:rsid w:val="0023007D"/>
    <w:rsid w:val="00235B90"/>
    <w:rsid w:val="00236756"/>
    <w:rsid w:val="00237DA8"/>
    <w:rsid w:val="002402AC"/>
    <w:rsid w:val="00243EED"/>
    <w:rsid w:val="0024458D"/>
    <w:rsid w:val="00246722"/>
    <w:rsid w:val="00247B05"/>
    <w:rsid w:val="00252A74"/>
    <w:rsid w:val="002532F0"/>
    <w:rsid w:val="00254839"/>
    <w:rsid w:val="00255FF0"/>
    <w:rsid w:val="00256007"/>
    <w:rsid w:val="00256EA7"/>
    <w:rsid w:val="0026505A"/>
    <w:rsid w:val="002651DC"/>
    <w:rsid w:val="00265B13"/>
    <w:rsid w:val="00267C96"/>
    <w:rsid w:val="00271688"/>
    <w:rsid w:val="00271762"/>
    <w:rsid w:val="00277F37"/>
    <w:rsid w:val="00281E79"/>
    <w:rsid w:val="00283282"/>
    <w:rsid w:val="00287DF6"/>
    <w:rsid w:val="00290467"/>
    <w:rsid w:val="002906A9"/>
    <w:rsid w:val="0029475C"/>
    <w:rsid w:val="00295D2D"/>
    <w:rsid w:val="002979D8"/>
    <w:rsid w:val="002A15C6"/>
    <w:rsid w:val="002A32F1"/>
    <w:rsid w:val="002A49B0"/>
    <w:rsid w:val="002A51C6"/>
    <w:rsid w:val="002A6310"/>
    <w:rsid w:val="002A6699"/>
    <w:rsid w:val="002B027F"/>
    <w:rsid w:val="002B191E"/>
    <w:rsid w:val="002B3BB5"/>
    <w:rsid w:val="002B4350"/>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094F"/>
    <w:rsid w:val="002F11B5"/>
    <w:rsid w:val="002F473B"/>
    <w:rsid w:val="002F5420"/>
    <w:rsid w:val="002F5D0F"/>
    <w:rsid w:val="003001DE"/>
    <w:rsid w:val="003024A2"/>
    <w:rsid w:val="0030393C"/>
    <w:rsid w:val="0030624C"/>
    <w:rsid w:val="00312944"/>
    <w:rsid w:val="003160CD"/>
    <w:rsid w:val="00317C9C"/>
    <w:rsid w:val="0032073F"/>
    <w:rsid w:val="0032095F"/>
    <w:rsid w:val="0032167D"/>
    <w:rsid w:val="00322368"/>
    <w:rsid w:val="00324B3E"/>
    <w:rsid w:val="00327994"/>
    <w:rsid w:val="003306C8"/>
    <w:rsid w:val="0033186C"/>
    <w:rsid w:val="00331958"/>
    <w:rsid w:val="003319B5"/>
    <w:rsid w:val="00334BB9"/>
    <w:rsid w:val="00334E62"/>
    <w:rsid w:val="00334E7E"/>
    <w:rsid w:val="003360F8"/>
    <w:rsid w:val="00337007"/>
    <w:rsid w:val="00337AAC"/>
    <w:rsid w:val="003427EB"/>
    <w:rsid w:val="00345425"/>
    <w:rsid w:val="0034636B"/>
    <w:rsid w:val="00346AEA"/>
    <w:rsid w:val="00350D4D"/>
    <w:rsid w:val="00354740"/>
    <w:rsid w:val="003566BD"/>
    <w:rsid w:val="00356CE0"/>
    <w:rsid w:val="00356E16"/>
    <w:rsid w:val="00356EF3"/>
    <w:rsid w:val="0036115A"/>
    <w:rsid w:val="00361351"/>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6E6B"/>
    <w:rsid w:val="003A0469"/>
    <w:rsid w:val="003A1543"/>
    <w:rsid w:val="003A1579"/>
    <w:rsid w:val="003A7F7E"/>
    <w:rsid w:val="003B46D2"/>
    <w:rsid w:val="003B5222"/>
    <w:rsid w:val="003B7636"/>
    <w:rsid w:val="003C43D7"/>
    <w:rsid w:val="003D016C"/>
    <w:rsid w:val="003D37A6"/>
    <w:rsid w:val="003D547D"/>
    <w:rsid w:val="003E0289"/>
    <w:rsid w:val="003E06EA"/>
    <w:rsid w:val="003E0CC0"/>
    <w:rsid w:val="003E0ECD"/>
    <w:rsid w:val="003E1B4F"/>
    <w:rsid w:val="003E2F5A"/>
    <w:rsid w:val="003E3707"/>
    <w:rsid w:val="003E4AD1"/>
    <w:rsid w:val="003E791E"/>
    <w:rsid w:val="003F0928"/>
    <w:rsid w:val="003F231D"/>
    <w:rsid w:val="003F39AB"/>
    <w:rsid w:val="003F7022"/>
    <w:rsid w:val="00400FCA"/>
    <w:rsid w:val="004017A2"/>
    <w:rsid w:val="00403A33"/>
    <w:rsid w:val="0040578F"/>
    <w:rsid w:val="0040592B"/>
    <w:rsid w:val="00405ECB"/>
    <w:rsid w:val="00406962"/>
    <w:rsid w:val="00410895"/>
    <w:rsid w:val="0041093E"/>
    <w:rsid w:val="00411438"/>
    <w:rsid w:val="0041235B"/>
    <w:rsid w:val="00412D73"/>
    <w:rsid w:val="00413C7F"/>
    <w:rsid w:val="00414308"/>
    <w:rsid w:val="00414E77"/>
    <w:rsid w:val="00415909"/>
    <w:rsid w:val="00423E3C"/>
    <w:rsid w:val="00425F74"/>
    <w:rsid w:val="0043446E"/>
    <w:rsid w:val="00434DB5"/>
    <w:rsid w:val="00436736"/>
    <w:rsid w:val="00436BB3"/>
    <w:rsid w:val="00437BE5"/>
    <w:rsid w:val="0044110D"/>
    <w:rsid w:val="00442DCB"/>
    <w:rsid w:val="00445D08"/>
    <w:rsid w:val="004472DE"/>
    <w:rsid w:val="004478CA"/>
    <w:rsid w:val="00450018"/>
    <w:rsid w:val="004513C5"/>
    <w:rsid w:val="00451609"/>
    <w:rsid w:val="004516C0"/>
    <w:rsid w:val="00451E80"/>
    <w:rsid w:val="004520D5"/>
    <w:rsid w:val="0045248B"/>
    <w:rsid w:val="00453CEC"/>
    <w:rsid w:val="004550AC"/>
    <w:rsid w:val="0045516F"/>
    <w:rsid w:val="00455E0A"/>
    <w:rsid w:val="0045707F"/>
    <w:rsid w:val="00462743"/>
    <w:rsid w:val="00463264"/>
    <w:rsid w:val="00463AC5"/>
    <w:rsid w:val="00470F58"/>
    <w:rsid w:val="004710CB"/>
    <w:rsid w:val="00471804"/>
    <w:rsid w:val="0047241B"/>
    <w:rsid w:val="00472D8F"/>
    <w:rsid w:val="00472F9A"/>
    <w:rsid w:val="00477A78"/>
    <w:rsid w:val="004801AA"/>
    <w:rsid w:val="00480E58"/>
    <w:rsid w:val="0048126B"/>
    <w:rsid w:val="00482101"/>
    <w:rsid w:val="00482AAA"/>
    <w:rsid w:val="00483555"/>
    <w:rsid w:val="004856F6"/>
    <w:rsid w:val="004866A3"/>
    <w:rsid w:val="00491ACB"/>
    <w:rsid w:val="00492040"/>
    <w:rsid w:val="00492F7E"/>
    <w:rsid w:val="0049306F"/>
    <w:rsid w:val="0049407F"/>
    <w:rsid w:val="004948B9"/>
    <w:rsid w:val="00495004"/>
    <w:rsid w:val="004952C0"/>
    <w:rsid w:val="00496D4B"/>
    <w:rsid w:val="004A18AC"/>
    <w:rsid w:val="004A1F49"/>
    <w:rsid w:val="004A4809"/>
    <w:rsid w:val="004B0521"/>
    <w:rsid w:val="004B0FE7"/>
    <w:rsid w:val="004B1AA2"/>
    <w:rsid w:val="004B324E"/>
    <w:rsid w:val="004B480E"/>
    <w:rsid w:val="004B790A"/>
    <w:rsid w:val="004B7FAC"/>
    <w:rsid w:val="004C27C2"/>
    <w:rsid w:val="004C6569"/>
    <w:rsid w:val="004C67E2"/>
    <w:rsid w:val="004D09BA"/>
    <w:rsid w:val="004D0C18"/>
    <w:rsid w:val="004D1F88"/>
    <w:rsid w:val="004D27EA"/>
    <w:rsid w:val="004D2826"/>
    <w:rsid w:val="004D4AD5"/>
    <w:rsid w:val="004D594D"/>
    <w:rsid w:val="004E1723"/>
    <w:rsid w:val="004E2B91"/>
    <w:rsid w:val="004E41AB"/>
    <w:rsid w:val="004F0C85"/>
    <w:rsid w:val="004F0E7B"/>
    <w:rsid w:val="004F1194"/>
    <w:rsid w:val="004F28D9"/>
    <w:rsid w:val="004F33AE"/>
    <w:rsid w:val="004F4000"/>
    <w:rsid w:val="004F7441"/>
    <w:rsid w:val="005004BD"/>
    <w:rsid w:val="005007E3"/>
    <w:rsid w:val="005010A2"/>
    <w:rsid w:val="00501459"/>
    <w:rsid w:val="00503020"/>
    <w:rsid w:val="00503B1A"/>
    <w:rsid w:val="00510239"/>
    <w:rsid w:val="005114A2"/>
    <w:rsid w:val="0051389D"/>
    <w:rsid w:val="00514150"/>
    <w:rsid w:val="00514D2C"/>
    <w:rsid w:val="00514D30"/>
    <w:rsid w:val="00515065"/>
    <w:rsid w:val="0051552D"/>
    <w:rsid w:val="0051741D"/>
    <w:rsid w:val="00517515"/>
    <w:rsid w:val="00517F34"/>
    <w:rsid w:val="00522082"/>
    <w:rsid w:val="00530185"/>
    <w:rsid w:val="00530C20"/>
    <w:rsid w:val="00531C59"/>
    <w:rsid w:val="0053271C"/>
    <w:rsid w:val="00532D48"/>
    <w:rsid w:val="005335B0"/>
    <w:rsid w:val="005362C6"/>
    <w:rsid w:val="00542920"/>
    <w:rsid w:val="00543E64"/>
    <w:rsid w:val="00544C9F"/>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31F0"/>
    <w:rsid w:val="00594E67"/>
    <w:rsid w:val="005977C8"/>
    <w:rsid w:val="005A2D96"/>
    <w:rsid w:val="005A3961"/>
    <w:rsid w:val="005A4F27"/>
    <w:rsid w:val="005A6754"/>
    <w:rsid w:val="005A6A2E"/>
    <w:rsid w:val="005A77FC"/>
    <w:rsid w:val="005B0CF4"/>
    <w:rsid w:val="005B1046"/>
    <w:rsid w:val="005B2BEE"/>
    <w:rsid w:val="005B4965"/>
    <w:rsid w:val="005B56DD"/>
    <w:rsid w:val="005B5FE6"/>
    <w:rsid w:val="005B6B68"/>
    <w:rsid w:val="005C4B7F"/>
    <w:rsid w:val="005C4EA2"/>
    <w:rsid w:val="005C5293"/>
    <w:rsid w:val="005C64B5"/>
    <w:rsid w:val="005D050E"/>
    <w:rsid w:val="005D0BAF"/>
    <w:rsid w:val="005D23E4"/>
    <w:rsid w:val="005D2937"/>
    <w:rsid w:val="005D2C92"/>
    <w:rsid w:val="005D3677"/>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846"/>
    <w:rsid w:val="005F7C23"/>
    <w:rsid w:val="00603662"/>
    <w:rsid w:val="006047E5"/>
    <w:rsid w:val="0061106F"/>
    <w:rsid w:val="00612B8C"/>
    <w:rsid w:val="00612F9D"/>
    <w:rsid w:val="00615AE1"/>
    <w:rsid w:val="006160EA"/>
    <w:rsid w:val="00620D83"/>
    <w:rsid w:val="00621716"/>
    <w:rsid w:val="00624F2E"/>
    <w:rsid w:val="00625462"/>
    <w:rsid w:val="00625AFA"/>
    <w:rsid w:val="00625EEB"/>
    <w:rsid w:val="006271BA"/>
    <w:rsid w:val="00630A95"/>
    <w:rsid w:val="00631B4F"/>
    <w:rsid w:val="00633BB2"/>
    <w:rsid w:val="0063775B"/>
    <w:rsid w:val="00640117"/>
    <w:rsid w:val="00640742"/>
    <w:rsid w:val="00641F63"/>
    <w:rsid w:val="00645860"/>
    <w:rsid w:val="0065136C"/>
    <w:rsid w:val="006514FA"/>
    <w:rsid w:val="00654110"/>
    <w:rsid w:val="00662E6F"/>
    <w:rsid w:val="00663AC2"/>
    <w:rsid w:val="00665C1C"/>
    <w:rsid w:val="00672EDA"/>
    <w:rsid w:val="00673692"/>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35C"/>
    <w:rsid w:val="006A76FA"/>
    <w:rsid w:val="006A7B77"/>
    <w:rsid w:val="006B1A6D"/>
    <w:rsid w:val="006B1C7A"/>
    <w:rsid w:val="006B1EF9"/>
    <w:rsid w:val="006B2D6C"/>
    <w:rsid w:val="006B488D"/>
    <w:rsid w:val="006B5239"/>
    <w:rsid w:val="006B731D"/>
    <w:rsid w:val="006B7A76"/>
    <w:rsid w:val="006C140C"/>
    <w:rsid w:val="006C340E"/>
    <w:rsid w:val="006C4E17"/>
    <w:rsid w:val="006D0341"/>
    <w:rsid w:val="006D18F1"/>
    <w:rsid w:val="006D2A36"/>
    <w:rsid w:val="006D697B"/>
    <w:rsid w:val="006D77C1"/>
    <w:rsid w:val="006E1CD7"/>
    <w:rsid w:val="006E2FEB"/>
    <w:rsid w:val="006E5389"/>
    <w:rsid w:val="006E7404"/>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3DA6"/>
    <w:rsid w:val="007272C7"/>
    <w:rsid w:val="00727874"/>
    <w:rsid w:val="00730DFD"/>
    <w:rsid w:val="00730E96"/>
    <w:rsid w:val="007321CC"/>
    <w:rsid w:val="00733033"/>
    <w:rsid w:val="007425E3"/>
    <w:rsid w:val="0074307A"/>
    <w:rsid w:val="00744076"/>
    <w:rsid w:val="0075159C"/>
    <w:rsid w:val="00753649"/>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A7FF9"/>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2510"/>
    <w:rsid w:val="007E4C5D"/>
    <w:rsid w:val="007E6DE2"/>
    <w:rsid w:val="007F0231"/>
    <w:rsid w:val="007F1CE6"/>
    <w:rsid w:val="007F3203"/>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5A7"/>
    <w:rsid w:val="00830634"/>
    <w:rsid w:val="00830B37"/>
    <w:rsid w:val="00831D6E"/>
    <w:rsid w:val="0083318A"/>
    <w:rsid w:val="00834AD4"/>
    <w:rsid w:val="0083540A"/>
    <w:rsid w:val="008365B5"/>
    <w:rsid w:val="00836E30"/>
    <w:rsid w:val="00842186"/>
    <w:rsid w:val="00843ED7"/>
    <w:rsid w:val="00844F00"/>
    <w:rsid w:val="00846E02"/>
    <w:rsid w:val="00847392"/>
    <w:rsid w:val="00851122"/>
    <w:rsid w:val="00852060"/>
    <w:rsid w:val="008530C0"/>
    <w:rsid w:val="008538A8"/>
    <w:rsid w:val="00853E59"/>
    <w:rsid w:val="008543BE"/>
    <w:rsid w:val="00855A78"/>
    <w:rsid w:val="00855EC2"/>
    <w:rsid w:val="00856220"/>
    <w:rsid w:val="00856457"/>
    <w:rsid w:val="0085666A"/>
    <w:rsid w:val="0085739C"/>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29AA"/>
    <w:rsid w:val="008B4C15"/>
    <w:rsid w:val="008B7CCE"/>
    <w:rsid w:val="008C7403"/>
    <w:rsid w:val="008D10D7"/>
    <w:rsid w:val="008D1644"/>
    <w:rsid w:val="008D1B3E"/>
    <w:rsid w:val="008D58B2"/>
    <w:rsid w:val="008E09BF"/>
    <w:rsid w:val="008E2836"/>
    <w:rsid w:val="008E4378"/>
    <w:rsid w:val="008E4BCA"/>
    <w:rsid w:val="008F1DD0"/>
    <w:rsid w:val="008F24C0"/>
    <w:rsid w:val="008F2739"/>
    <w:rsid w:val="008F4720"/>
    <w:rsid w:val="008F5451"/>
    <w:rsid w:val="008F63AF"/>
    <w:rsid w:val="00903314"/>
    <w:rsid w:val="00903C22"/>
    <w:rsid w:val="00903D78"/>
    <w:rsid w:val="00903DA1"/>
    <w:rsid w:val="00906EE0"/>
    <w:rsid w:val="00910062"/>
    <w:rsid w:val="009111E4"/>
    <w:rsid w:val="00912EBE"/>
    <w:rsid w:val="00912FCC"/>
    <w:rsid w:val="009142B2"/>
    <w:rsid w:val="009160FE"/>
    <w:rsid w:val="00916ACF"/>
    <w:rsid w:val="00917D36"/>
    <w:rsid w:val="00917F84"/>
    <w:rsid w:val="00921C04"/>
    <w:rsid w:val="009233A8"/>
    <w:rsid w:val="00923746"/>
    <w:rsid w:val="009245E7"/>
    <w:rsid w:val="00925F67"/>
    <w:rsid w:val="00926285"/>
    <w:rsid w:val="00927CEC"/>
    <w:rsid w:val="009313DE"/>
    <w:rsid w:val="009316DD"/>
    <w:rsid w:val="00931D9D"/>
    <w:rsid w:val="00931EAC"/>
    <w:rsid w:val="00932126"/>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37E4"/>
    <w:rsid w:val="00973EE4"/>
    <w:rsid w:val="00974B41"/>
    <w:rsid w:val="00974D46"/>
    <w:rsid w:val="00975951"/>
    <w:rsid w:val="009771E6"/>
    <w:rsid w:val="00977DCB"/>
    <w:rsid w:val="009816E6"/>
    <w:rsid w:val="009837F7"/>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9F74B3"/>
    <w:rsid w:val="00A01036"/>
    <w:rsid w:val="00A04319"/>
    <w:rsid w:val="00A05355"/>
    <w:rsid w:val="00A05392"/>
    <w:rsid w:val="00A07A88"/>
    <w:rsid w:val="00A13850"/>
    <w:rsid w:val="00A144FE"/>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37FDE"/>
    <w:rsid w:val="00A40F73"/>
    <w:rsid w:val="00A4305B"/>
    <w:rsid w:val="00A432F0"/>
    <w:rsid w:val="00A441C7"/>
    <w:rsid w:val="00A45845"/>
    <w:rsid w:val="00A45BD8"/>
    <w:rsid w:val="00A460BE"/>
    <w:rsid w:val="00A46805"/>
    <w:rsid w:val="00A47781"/>
    <w:rsid w:val="00A47F6F"/>
    <w:rsid w:val="00A51A2B"/>
    <w:rsid w:val="00A51E00"/>
    <w:rsid w:val="00A52AA0"/>
    <w:rsid w:val="00A5467E"/>
    <w:rsid w:val="00A55E75"/>
    <w:rsid w:val="00A57D92"/>
    <w:rsid w:val="00A62419"/>
    <w:rsid w:val="00A63939"/>
    <w:rsid w:val="00A6518F"/>
    <w:rsid w:val="00A65D4C"/>
    <w:rsid w:val="00A673B3"/>
    <w:rsid w:val="00A705D5"/>
    <w:rsid w:val="00A70BFA"/>
    <w:rsid w:val="00A719C8"/>
    <w:rsid w:val="00A72322"/>
    <w:rsid w:val="00A72EAE"/>
    <w:rsid w:val="00A7323B"/>
    <w:rsid w:val="00A73474"/>
    <w:rsid w:val="00A74292"/>
    <w:rsid w:val="00A7469B"/>
    <w:rsid w:val="00A821A9"/>
    <w:rsid w:val="00A84F4B"/>
    <w:rsid w:val="00A8553F"/>
    <w:rsid w:val="00A8701D"/>
    <w:rsid w:val="00A876EF"/>
    <w:rsid w:val="00A939FD"/>
    <w:rsid w:val="00A942D3"/>
    <w:rsid w:val="00A9620B"/>
    <w:rsid w:val="00AA0C39"/>
    <w:rsid w:val="00AA13DF"/>
    <w:rsid w:val="00AA17C2"/>
    <w:rsid w:val="00AA2A41"/>
    <w:rsid w:val="00AA2D9A"/>
    <w:rsid w:val="00AA787B"/>
    <w:rsid w:val="00AB16F7"/>
    <w:rsid w:val="00AB1C3B"/>
    <w:rsid w:val="00AB1FBB"/>
    <w:rsid w:val="00AB4D47"/>
    <w:rsid w:val="00AB4F0B"/>
    <w:rsid w:val="00AB6A6F"/>
    <w:rsid w:val="00AB7F52"/>
    <w:rsid w:val="00AC0AB9"/>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0534A"/>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1B55"/>
    <w:rsid w:val="00B43312"/>
    <w:rsid w:val="00B43488"/>
    <w:rsid w:val="00B43AE1"/>
    <w:rsid w:val="00B44AD3"/>
    <w:rsid w:val="00B4672D"/>
    <w:rsid w:val="00B47ADB"/>
    <w:rsid w:val="00B47CB6"/>
    <w:rsid w:val="00B5087D"/>
    <w:rsid w:val="00B51C55"/>
    <w:rsid w:val="00B526A8"/>
    <w:rsid w:val="00B57C2C"/>
    <w:rsid w:val="00B626C5"/>
    <w:rsid w:val="00B629F8"/>
    <w:rsid w:val="00B62DBC"/>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A7116"/>
    <w:rsid w:val="00BB3FF3"/>
    <w:rsid w:val="00BB51B0"/>
    <w:rsid w:val="00BB64C1"/>
    <w:rsid w:val="00BB7094"/>
    <w:rsid w:val="00BC03EC"/>
    <w:rsid w:val="00BC17A7"/>
    <w:rsid w:val="00BC1EF3"/>
    <w:rsid w:val="00BC3D1C"/>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8E5"/>
    <w:rsid w:val="00BE1C8F"/>
    <w:rsid w:val="00BE2C17"/>
    <w:rsid w:val="00BE344A"/>
    <w:rsid w:val="00BE5F6F"/>
    <w:rsid w:val="00BE7A4A"/>
    <w:rsid w:val="00BF22C4"/>
    <w:rsid w:val="00BF3548"/>
    <w:rsid w:val="00BF4E64"/>
    <w:rsid w:val="00BF7719"/>
    <w:rsid w:val="00C0020A"/>
    <w:rsid w:val="00C01C45"/>
    <w:rsid w:val="00C032B2"/>
    <w:rsid w:val="00C06FF6"/>
    <w:rsid w:val="00C1380F"/>
    <w:rsid w:val="00C1389C"/>
    <w:rsid w:val="00C13DB6"/>
    <w:rsid w:val="00C14661"/>
    <w:rsid w:val="00C14900"/>
    <w:rsid w:val="00C155B5"/>
    <w:rsid w:val="00C178F7"/>
    <w:rsid w:val="00C17D5F"/>
    <w:rsid w:val="00C22287"/>
    <w:rsid w:val="00C23E5E"/>
    <w:rsid w:val="00C26B27"/>
    <w:rsid w:val="00C278A0"/>
    <w:rsid w:val="00C3102A"/>
    <w:rsid w:val="00C32FF6"/>
    <w:rsid w:val="00C34970"/>
    <w:rsid w:val="00C3548B"/>
    <w:rsid w:val="00C40FFA"/>
    <w:rsid w:val="00C45046"/>
    <w:rsid w:val="00C4677A"/>
    <w:rsid w:val="00C46E7E"/>
    <w:rsid w:val="00C52736"/>
    <w:rsid w:val="00C53B41"/>
    <w:rsid w:val="00C5447A"/>
    <w:rsid w:val="00C55906"/>
    <w:rsid w:val="00C574EB"/>
    <w:rsid w:val="00C7179A"/>
    <w:rsid w:val="00C7240A"/>
    <w:rsid w:val="00C72A62"/>
    <w:rsid w:val="00C738F8"/>
    <w:rsid w:val="00C75458"/>
    <w:rsid w:val="00C75AAF"/>
    <w:rsid w:val="00C7630E"/>
    <w:rsid w:val="00C77798"/>
    <w:rsid w:val="00C80EFF"/>
    <w:rsid w:val="00C82EC8"/>
    <w:rsid w:val="00C83EED"/>
    <w:rsid w:val="00C84ADC"/>
    <w:rsid w:val="00C856BE"/>
    <w:rsid w:val="00C85BF6"/>
    <w:rsid w:val="00C866C8"/>
    <w:rsid w:val="00C871DC"/>
    <w:rsid w:val="00C87E11"/>
    <w:rsid w:val="00C93B54"/>
    <w:rsid w:val="00C946D7"/>
    <w:rsid w:val="00C9528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80B"/>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708"/>
    <w:rsid w:val="00D0580F"/>
    <w:rsid w:val="00D05B02"/>
    <w:rsid w:val="00D05EB9"/>
    <w:rsid w:val="00D05F16"/>
    <w:rsid w:val="00D12398"/>
    <w:rsid w:val="00D12BEF"/>
    <w:rsid w:val="00D13A81"/>
    <w:rsid w:val="00D14D46"/>
    <w:rsid w:val="00D15A09"/>
    <w:rsid w:val="00D15CB1"/>
    <w:rsid w:val="00D164AC"/>
    <w:rsid w:val="00D214D9"/>
    <w:rsid w:val="00D22647"/>
    <w:rsid w:val="00D246EC"/>
    <w:rsid w:val="00D256DD"/>
    <w:rsid w:val="00D260F3"/>
    <w:rsid w:val="00D26F6F"/>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2E23"/>
    <w:rsid w:val="00DA33F4"/>
    <w:rsid w:val="00DA41B6"/>
    <w:rsid w:val="00DA5218"/>
    <w:rsid w:val="00DA7E4D"/>
    <w:rsid w:val="00DB2BF0"/>
    <w:rsid w:val="00DB3DF2"/>
    <w:rsid w:val="00DB6E25"/>
    <w:rsid w:val="00DB75DC"/>
    <w:rsid w:val="00DB76BF"/>
    <w:rsid w:val="00DC0860"/>
    <w:rsid w:val="00DC1197"/>
    <w:rsid w:val="00DC1289"/>
    <w:rsid w:val="00DC1ED6"/>
    <w:rsid w:val="00DC3EE9"/>
    <w:rsid w:val="00DC47E2"/>
    <w:rsid w:val="00DD10A9"/>
    <w:rsid w:val="00DD311F"/>
    <w:rsid w:val="00DD3C4C"/>
    <w:rsid w:val="00DE0D04"/>
    <w:rsid w:val="00DE4849"/>
    <w:rsid w:val="00DE59FA"/>
    <w:rsid w:val="00DE6267"/>
    <w:rsid w:val="00DF012C"/>
    <w:rsid w:val="00DF2C6C"/>
    <w:rsid w:val="00DF35A3"/>
    <w:rsid w:val="00DF5ECD"/>
    <w:rsid w:val="00DF65C9"/>
    <w:rsid w:val="00DF67CA"/>
    <w:rsid w:val="00E00603"/>
    <w:rsid w:val="00E01934"/>
    <w:rsid w:val="00E03227"/>
    <w:rsid w:val="00E057A5"/>
    <w:rsid w:val="00E114F1"/>
    <w:rsid w:val="00E11E85"/>
    <w:rsid w:val="00E11F2A"/>
    <w:rsid w:val="00E12153"/>
    <w:rsid w:val="00E135BB"/>
    <w:rsid w:val="00E14352"/>
    <w:rsid w:val="00E15050"/>
    <w:rsid w:val="00E1769A"/>
    <w:rsid w:val="00E20B86"/>
    <w:rsid w:val="00E212FD"/>
    <w:rsid w:val="00E21707"/>
    <w:rsid w:val="00E24E63"/>
    <w:rsid w:val="00E261CB"/>
    <w:rsid w:val="00E268C2"/>
    <w:rsid w:val="00E27E55"/>
    <w:rsid w:val="00E303CE"/>
    <w:rsid w:val="00E31589"/>
    <w:rsid w:val="00E31975"/>
    <w:rsid w:val="00E31F9C"/>
    <w:rsid w:val="00E33810"/>
    <w:rsid w:val="00E344FF"/>
    <w:rsid w:val="00E42D0C"/>
    <w:rsid w:val="00E44105"/>
    <w:rsid w:val="00E461A2"/>
    <w:rsid w:val="00E5051C"/>
    <w:rsid w:val="00E54587"/>
    <w:rsid w:val="00E55829"/>
    <w:rsid w:val="00E60751"/>
    <w:rsid w:val="00E62863"/>
    <w:rsid w:val="00E62D44"/>
    <w:rsid w:val="00E6630C"/>
    <w:rsid w:val="00E703C2"/>
    <w:rsid w:val="00E705D2"/>
    <w:rsid w:val="00E73139"/>
    <w:rsid w:val="00E7365B"/>
    <w:rsid w:val="00E7391F"/>
    <w:rsid w:val="00E759B5"/>
    <w:rsid w:val="00E75B14"/>
    <w:rsid w:val="00E75F8E"/>
    <w:rsid w:val="00E761FD"/>
    <w:rsid w:val="00E76861"/>
    <w:rsid w:val="00E84DD8"/>
    <w:rsid w:val="00E86D85"/>
    <w:rsid w:val="00E901C2"/>
    <w:rsid w:val="00E905B4"/>
    <w:rsid w:val="00E966CE"/>
    <w:rsid w:val="00E96BB5"/>
    <w:rsid w:val="00E96BFF"/>
    <w:rsid w:val="00E97404"/>
    <w:rsid w:val="00EA03DA"/>
    <w:rsid w:val="00EA25FA"/>
    <w:rsid w:val="00EA2C6B"/>
    <w:rsid w:val="00EA2E3E"/>
    <w:rsid w:val="00EA4060"/>
    <w:rsid w:val="00EA687F"/>
    <w:rsid w:val="00EB05CB"/>
    <w:rsid w:val="00EB06D9"/>
    <w:rsid w:val="00EB2624"/>
    <w:rsid w:val="00EB2D17"/>
    <w:rsid w:val="00EB2DB8"/>
    <w:rsid w:val="00EB306B"/>
    <w:rsid w:val="00EB36C9"/>
    <w:rsid w:val="00EB4049"/>
    <w:rsid w:val="00EB710D"/>
    <w:rsid w:val="00EB797B"/>
    <w:rsid w:val="00EC3C3E"/>
    <w:rsid w:val="00EC57D9"/>
    <w:rsid w:val="00EC6FC8"/>
    <w:rsid w:val="00EC75B0"/>
    <w:rsid w:val="00ED4942"/>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2798"/>
    <w:rsid w:val="00F03BE8"/>
    <w:rsid w:val="00F047F4"/>
    <w:rsid w:val="00F05365"/>
    <w:rsid w:val="00F05869"/>
    <w:rsid w:val="00F06A3E"/>
    <w:rsid w:val="00F0710E"/>
    <w:rsid w:val="00F13818"/>
    <w:rsid w:val="00F13C5F"/>
    <w:rsid w:val="00F143C9"/>
    <w:rsid w:val="00F1591D"/>
    <w:rsid w:val="00F15BCC"/>
    <w:rsid w:val="00F15EAF"/>
    <w:rsid w:val="00F17FAC"/>
    <w:rsid w:val="00F25F68"/>
    <w:rsid w:val="00F3020F"/>
    <w:rsid w:val="00F30AEA"/>
    <w:rsid w:val="00F31D82"/>
    <w:rsid w:val="00F3329F"/>
    <w:rsid w:val="00F34857"/>
    <w:rsid w:val="00F34928"/>
    <w:rsid w:val="00F34A07"/>
    <w:rsid w:val="00F35DC4"/>
    <w:rsid w:val="00F35F72"/>
    <w:rsid w:val="00F36919"/>
    <w:rsid w:val="00F4357A"/>
    <w:rsid w:val="00F47D92"/>
    <w:rsid w:val="00F5283D"/>
    <w:rsid w:val="00F543A5"/>
    <w:rsid w:val="00F547FC"/>
    <w:rsid w:val="00F54E61"/>
    <w:rsid w:val="00F5573A"/>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CE4"/>
    <w:rsid w:val="00FC7F3C"/>
    <w:rsid w:val="00FD1427"/>
    <w:rsid w:val="00FD2FE8"/>
    <w:rsid w:val="00FD4D6B"/>
    <w:rsid w:val="00FD6238"/>
    <w:rsid w:val="00FD666C"/>
    <w:rsid w:val="00FD6B25"/>
    <w:rsid w:val="00FD78AC"/>
    <w:rsid w:val="00FE0B1A"/>
    <w:rsid w:val="00FE2DDA"/>
    <w:rsid w:val="00FE765F"/>
    <w:rsid w:val="00FE7E8C"/>
    <w:rsid w:val="00FF0003"/>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88BB34"/>
  <w15:docId w15:val="{C1470FEB-5214-44E4-9460-735112B53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310">
    <w:name w:val="Основной текст с отступом 31"/>
    <w:basedOn w:val="a"/>
    <w:rsid w:val="00A07A88"/>
    <w:pPr>
      <w:widowControl/>
      <w:suppressAutoHyphens/>
      <w:autoSpaceDE/>
      <w:autoSpaceDN/>
      <w:adjustRightInd/>
      <w:ind w:firstLine="567"/>
      <w:jc w:val="both"/>
    </w:pPr>
    <w:rPr>
      <w:sz w:val="24"/>
      <w:lang w:eastAsia="ar-SA"/>
    </w:rPr>
  </w:style>
  <w:style w:type="character" w:customStyle="1" w:styleId="typography">
    <w:name w:val="typography"/>
    <w:basedOn w:val="a1"/>
    <w:rsid w:val="00A07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3ACC8-54C4-47AE-8C90-4E7D8CD25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46</TotalTime>
  <Pages>5</Pages>
  <Words>1584</Words>
  <Characters>9031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10594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Настя</cp:lastModifiedBy>
  <cp:revision>15</cp:revision>
  <cp:lastPrinted>2021-12-02T12:44:00Z</cp:lastPrinted>
  <dcterms:created xsi:type="dcterms:W3CDTF">2024-09-25T06:34:00Z</dcterms:created>
  <dcterms:modified xsi:type="dcterms:W3CDTF">2026-11-02T08:19:00Z</dcterms:modified>
</cp:coreProperties>
</file>