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69E4BD74"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BE067A">
        <w:rPr>
          <w:b/>
          <w:i/>
          <w:sz w:val="24"/>
          <w:szCs w:val="24"/>
        </w:rPr>
        <w:t>полотенец</w:t>
      </w:r>
      <w:r w:rsidR="00C7612C">
        <w:rPr>
          <w:b/>
          <w:i/>
          <w:sz w:val="24"/>
          <w:szCs w:val="24"/>
        </w:rPr>
        <w:t xml:space="preserve"> банных</w:t>
      </w:r>
      <w:r w:rsidR="00BE067A">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1450B0BC"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C7612C">
        <w:rPr>
          <w:b/>
          <w:i/>
          <w:sz w:val="24"/>
          <w:szCs w:val="24"/>
        </w:rPr>
        <w:t>599 720</w:t>
      </w:r>
      <w:r w:rsidR="00E954BE">
        <w:rPr>
          <w:b/>
          <w:sz w:val="24"/>
          <w:szCs w:val="24"/>
        </w:rPr>
        <w:t xml:space="preserve"> </w:t>
      </w:r>
      <w:r w:rsidRPr="006E23E5">
        <w:rPr>
          <w:b/>
          <w:i/>
          <w:sz w:val="24"/>
          <w:szCs w:val="24"/>
        </w:rPr>
        <w:t>(</w:t>
      </w:r>
      <w:r w:rsidR="00C7612C">
        <w:rPr>
          <w:b/>
          <w:i/>
          <w:sz w:val="24"/>
          <w:szCs w:val="24"/>
        </w:rPr>
        <w:t>Пятьсот девяносто девять тысяч семьсот двадцать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w:t>
      </w:r>
      <w:r w:rsidRPr="008071E8">
        <w:rPr>
          <w:highlight w:val="red"/>
        </w:rPr>
        <w:lastRenderedPageBreak/>
        <w:t xml:space="preserve">Правительства РФ от 23.12.2024 </w:t>
      </w:r>
      <w:r w:rsidRPr="008071E8">
        <w:rPr>
          <w:highlight w:val="red"/>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Pr="004856F6">
        <w:rPr>
          <w:sz w:val="24"/>
          <w:szCs w:val="24"/>
        </w:rPr>
        <w:lastRenderedPageBreak/>
        <w:t>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СДИ» </w:t>
            </w:r>
            <w:r w:rsidR="00AB135E" w:rsidRPr="00687275">
              <w:rPr>
                <w:sz w:val="22"/>
                <w:szCs w:val="22"/>
              </w:rPr>
              <w:t xml:space="preserve"> </w:t>
            </w:r>
            <w:r w:rsidR="00AB135E">
              <w:rPr>
                <w:sz w:val="22"/>
                <w:szCs w:val="22"/>
              </w:rPr>
              <w:t xml:space="preserve"> __</w:t>
            </w:r>
            <w:r w:rsidR="00C53A96">
              <w:rPr>
                <w:noProof/>
                <w:sz w:val="22"/>
                <w:szCs w:val="22"/>
                <w:u w:val="single"/>
              </w:rPr>
              <w:t>_________</w:t>
            </w:r>
            <w:r w:rsidR="00AB135E">
              <w:rPr>
                <w:sz w:val="22"/>
                <w:szCs w:val="22"/>
              </w:rPr>
              <w:t xml:space="preserve">       </w:t>
            </w:r>
            <w:r>
              <w:rPr>
                <w:sz w:val="22"/>
                <w:szCs w:val="22"/>
                <w:u w:val="single"/>
              </w:rPr>
              <w:t>Н.А.Щепунова</w:t>
            </w:r>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lastRenderedPageBreak/>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w:t>
      </w:r>
      <w:r w:rsidR="00CA68A4" w:rsidRPr="004856F6">
        <w:rPr>
          <w:b w:val="0"/>
          <w:sz w:val="24"/>
          <w:szCs w:val="24"/>
        </w:rPr>
        <w:lastRenderedPageBreak/>
        <w:t xml:space="preserve">«Заказчик»,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1A313D09"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BE067A">
        <w:rPr>
          <w:rFonts w:ascii="Times New Roman" w:hAnsi="Times New Roman" w:cs="Times New Roman"/>
          <w:b/>
          <w:sz w:val="24"/>
          <w:szCs w:val="24"/>
        </w:rPr>
        <w:t>полотен</w:t>
      </w:r>
      <w:r w:rsidR="00C7612C">
        <w:rPr>
          <w:rFonts w:ascii="Times New Roman" w:hAnsi="Times New Roman" w:cs="Times New Roman"/>
          <w:b/>
          <w:sz w:val="24"/>
          <w:szCs w:val="24"/>
        </w:rPr>
        <w:t>ец банных</w:t>
      </w:r>
      <w:r w:rsidR="000F43EC">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3A68EB36"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_______  202</w:t>
      </w:r>
      <w:r w:rsidR="00564DD3">
        <w:rPr>
          <w:sz w:val="24"/>
          <w:szCs w:val="24"/>
        </w:rPr>
        <w:t>6</w:t>
      </w:r>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7DE099DD" w14:textId="77777777" w:rsidR="00D82C1E" w:rsidRDefault="00BE067A" w:rsidP="006B302F">
            <w:pPr>
              <w:spacing w:line="276" w:lineRule="auto"/>
              <w:jc w:val="center"/>
              <w:rPr>
                <w:sz w:val="22"/>
                <w:szCs w:val="22"/>
              </w:rPr>
            </w:pPr>
            <w:r>
              <w:rPr>
                <w:sz w:val="22"/>
                <w:szCs w:val="22"/>
              </w:rPr>
              <w:t>Полотенце</w:t>
            </w:r>
          </w:p>
          <w:p w14:paraId="4273F65B" w14:textId="1E2B045A" w:rsidR="00BE067A" w:rsidRPr="00926875" w:rsidRDefault="00BE067A" w:rsidP="006B302F">
            <w:pPr>
              <w:spacing w:line="276" w:lineRule="auto"/>
              <w:jc w:val="center"/>
              <w:rPr>
                <w:sz w:val="22"/>
                <w:szCs w:val="22"/>
              </w:rPr>
            </w:pPr>
            <w:r>
              <w:rPr>
                <w:sz w:val="22"/>
                <w:szCs w:val="22"/>
              </w:rPr>
              <w:t>13.92.14.</w:t>
            </w:r>
            <w:r w:rsidR="00102841">
              <w:rPr>
                <w:sz w:val="22"/>
                <w:szCs w:val="22"/>
              </w:rPr>
              <w:t>110</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7658688B" w:rsidR="00E54CF1" w:rsidRPr="000C7ACB" w:rsidRDefault="00C7612C" w:rsidP="006B302F">
            <w:pPr>
              <w:jc w:val="center"/>
              <w:rPr>
                <w:sz w:val="22"/>
                <w:szCs w:val="22"/>
              </w:rPr>
            </w:pPr>
            <w:r>
              <w:rPr>
                <w:sz w:val="22"/>
                <w:szCs w:val="22"/>
              </w:rPr>
              <w:t>5</w:t>
            </w:r>
            <w:r w:rsidR="00BE067A">
              <w:rPr>
                <w:sz w:val="22"/>
                <w:szCs w:val="22"/>
              </w:rPr>
              <w:t>8</w:t>
            </w:r>
            <w:r w:rsidR="00C7017D">
              <w:rPr>
                <w:sz w:val="22"/>
                <w:szCs w:val="22"/>
              </w:rPr>
              <w:t>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7E166C06" w:rsidR="00E54CF1" w:rsidRPr="00DE69AA" w:rsidRDefault="00BE067A" w:rsidP="006B302F">
            <w:pPr>
              <w:rPr>
                <w:sz w:val="22"/>
                <w:szCs w:val="22"/>
              </w:rPr>
            </w:pPr>
            <w:r>
              <w:rPr>
                <w:sz w:val="22"/>
                <w:szCs w:val="22"/>
              </w:rPr>
              <w:t>Полотенце текстильное.</w:t>
            </w:r>
            <w:r w:rsidR="00C7612C">
              <w:rPr>
                <w:sz w:val="22"/>
                <w:szCs w:val="22"/>
              </w:rPr>
              <w:t xml:space="preserve"> Тип – банное.</w:t>
            </w:r>
            <w:r>
              <w:rPr>
                <w:sz w:val="22"/>
                <w:szCs w:val="22"/>
              </w:rPr>
              <w:t xml:space="preserve"> Для ванной комнаты. Материал – махровая ткань.</w:t>
            </w:r>
            <w:r w:rsidR="00C7017D">
              <w:rPr>
                <w:sz w:val="22"/>
                <w:szCs w:val="22"/>
              </w:rPr>
              <w:t xml:space="preserve"> Размер (Д*Ш) </w:t>
            </w:r>
            <w:r w:rsidR="00C7612C">
              <w:rPr>
                <w:sz w:val="22"/>
                <w:szCs w:val="22"/>
              </w:rPr>
              <w:t>140</w:t>
            </w:r>
            <w:r>
              <w:rPr>
                <w:sz w:val="22"/>
                <w:szCs w:val="22"/>
              </w:rPr>
              <w:t>*</w:t>
            </w:r>
            <w:r w:rsidR="00C7612C">
              <w:rPr>
                <w:sz w:val="22"/>
                <w:szCs w:val="22"/>
              </w:rPr>
              <w:t>7</w:t>
            </w:r>
            <w:r>
              <w:rPr>
                <w:sz w:val="22"/>
                <w:szCs w:val="22"/>
              </w:rPr>
              <w:t>0</w:t>
            </w:r>
            <w:r w:rsidR="00C7017D">
              <w:rPr>
                <w:sz w:val="22"/>
                <w:szCs w:val="22"/>
              </w:rPr>
              <w:t xml:space="preserve"> см. Плотность ткани </w:t>
            </w:r>
            <w:r w:rsidR="00C7017D" w:rsidRPr="00C7017D">
              <w:rPr>
                <w:sz w:val="22"/>
                <w:szCs w:val="22"/>
              </w:rPr>
              <w:t xml:space="preserve">≥ </w:t>
            </w:r>
            <w:r w:rsidR="00C7612C">
              <w:rPr>
                <w:sz w:val="22"/>
                <w:szCs w:val="22"/>
              </w:rPr>
              <w:t>3</w:t>
            </w:r>
            <w:r>
              <w:rPr>
                <w:sz w:val="22"/>
                <w:szCs w:val="22"/>
              </w:rPr>
              <w:t>00</w:t>
            </w:r>
            <w:r w:rsidR="00C7017D" w:rsidRPr="00C7017D">
              <w:rPr>
                <w:sz w:val="22"/>
                <w:szCs w:val="22"/>
              </w:rPr>
              <w:t xml:space="preserve"> г/м2</w:t>
            </w:r>
            <w:r w:rsidR="00C7017D">
              <w:rPr>
                <w:sz w:val="22"/>
                <w:szCs w:val="22"/>
              </w:rPr>
              <w:t xml:space="preserve">. Цвет – </w:t>
            </w:r>
            <w:r w:rsidR="00C7612C">
              <w:rPr>
                <w:sz w:val="22"/>
                <w:szCs w:val="22"/>
              </w:rPr>
              <w:t>розовый, голубой, бирюзовый,</w:t>
            </w:r>
            <w:r w:rsidR="00C7017D">
              <w:rPr>
                <w:sz w:val="22"/>
                <w:szCs w:val="22"/>
              </w:rPr>
              <w:t xml:space="preserve"> бежевый</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«__»_______202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8F6967" w:rsidRPr="004856F6" w14:paraId="1DA19421" w14:textId="77777777" w:rsidTr="003977F0">
        <w:trPr>
          <w:trHeight w:val="813"/>
        </w:trPr>
        <w:tc>
          <w:tcPr>
            <w:tcW w:w="613" w:type="dxa"/>
            <w:vAlign w:val="center"/>
          </w:tcPr>
          <w:p w14:paraId="34F7FFC0" w14:textId="77777777" w:rsidR="008F6967" w:rsidRPr="004856F6" w:rsidRDefault="008F6967" w:rsidP="008F6967">
            <w:pPr>
              <w:jc w:val="center"/>
              <w:rPr>
                <w:bCs/>
                <w:sz w:val="24"/>
                <w:szCs w:val="24"/>
              </w:rPr>
            </w:pPr>
            <w:r>
              <w:rPr>
                <w:bCs/>
                <w:sz w:val="24"/>
                <w:szCs w:val="24"/>
              </w:rPr>
              <w:t>1</w:t>
            </w:r>
          </w:p>
        </w:tc>
        <w:tc>
          <w:tcPr>
            <w:tcW w:w="3129" w:type="dxa"/>
            <w:vAlign w:val="center"/>
          </w:tcPr>
          <w:p w14:paraId="5272EB29" w14:textId="77777777" w:rsidR="008F6967" w:rsidRDefault="008F6967" w:rsidP="008F6967">
            <w:pPr>
              <w:spacing w:line="276" w:lineRule="auto"/>
              <w:jc w:val="center"/>
              <w:rPr>
                <w:sz w:val="22"/>
                <w:szCs w:val="22"/>
              </w:rPr>
            </w:pPr>
            <w:r>
              <w:rPr>
                <w:sz w:val="22"/>
                <w:szCs w:val="22"/>
              </w:rPr>
              <w:t>Полотенце</w:t>
            </w:r>
          </w:p>
          <w:p w14:paraId="1194FD8C" w14:textId="328F47BF" w:rsidR="008F6967" w:rsidRPr="00926875" w:rsidRDefault="008F6967" w:rsidP="008F6967">
            <w:pPr>
              <w:spacing w:line="276" w:lineRule="auto"/>
              <w:jc w:val="center"/>
              <w:rPr>
                <w:sz w:val="22"/>
                <w:szCs w:val="22"/>
              </w:rPr>
            </w:pPr>
            <w:r>
              <w:rPr>
                <w:sz w:val="22"/>
                <w:szCs w:val="22"/>
              </w:rPr>
              <w:t>13.92.14.</w:t>
            </w:r>
            <w:r w:rsidR="00102841">
              <w:rPr>
                <w:sz w:val="22"/>
                <w:szCs w:val="22"/>
              </w:rPr>
              <w:t>110</w:t>
            </w:r>
            <w:bookmarkStart w:id="0" w:name="_GoBack"/>
            <w:bookmarkEnd w:id="0"/>
          </w:p>
        </w:tc>
        <w:tc>
          <w:tcPr>
            <w:tcW w:w="2397" w:type="dxa"/>
            <w:vAlign w:val="center"/>
          </w:tcPr>
          <w:p w14:paraId="1BCF8BE0" w14:textId="4F0BA753" w:rsidR="008F6967" w:rsidRPr="004856F6" w:rsidRDefault="008F6967" w:rsidP="008F6967">
            <w:pPr>
              <w:jc w:val="center"/>
              <w:rPr>
                <w:sz w:val="24"/>
                <w:szCs w:val="24"/>
              </w:rPr>
            </w:pPr>
            <w:r>
              <w:rPr>
                <w:b/>
                <w:i/>
                <w:sz w:val="24"/>
                <w:szCs w:val="24"/>
              </w:rPr>
              <w:t>с момента заключения договора до 30.11.2026 года</w:t>
            </w:r>
          </w:p>
        </w:tc>
        <w:tc>
          <w:tcPr>
            <w:tcW w:w="3917" w:type="dxa"/>
          </w:tcPr>
          <w:p w14:paraId="56A2A2C0" w14:textId="36C18927" w:rsidR="008F6967" w:rsidRDefault="008F6967" w:rsidP="008F6967">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Align w:val="center"/>
          </w:tcPr>
          <w:p w14:paraId="0435C3B4" w14:textId="351DE338" w:rsidR="008F6967" w:rsidRPr="004856F6" w:rsidRDefault="008F6967" w:rsidP="008F6967">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4B4B78" w14:textId="77777777" w:rsidR="00770FAB" w:rsidRDefault="00770FAB">
      <w:r>
        <w:separator/>
      </w:r>
    </w:p>
  </w:endnote>
  <w:endnote w:type="continuationSeparator" w:id="0">
    <w:p w14:paraId="0B0F651E" w14:textId="77777777" w:rsidR="00770FAB" w:rsidRDefault="0077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B75BB2" w14:textId="77777777" w:rsidR="00770FAB" w:rsidRDefault="00770FAB">
      <w:r>
        <w:separator/>
      </w:r>
    </w:p>
  </w:footnote>
  <w:footnote w:type="continuationSeparator" w:id="0">
    <w:p w14:paraId="545189DD" w14:textId="77777777" w:rsidR="00770FAB" w:rsidRDefault="00770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841"/>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5D4A"/>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0FAB"/>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8F6967"/>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351"/>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067A"/>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37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017D"/>
    <w:rsid w:val="00C7179A"/>
    <w:rsid w:val="00C7240A"/>
    <w:rsid w:val="00C72A62"/>
    <w:rsid w:val="00C75433"/>
    <w:rsid w:val="00C75458"/>
    <w:rsid w:val="00C75AAF"/>
    <w:rsid w:val="00C7612C"/>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2C1E"/>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CC0"/>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E9C4B-8F40-4FCA-9FE9-7D0403E78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4401</Words>
  <Characters>25090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29433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2026-10-29T06:11:00Z</cp:lastPrinted>
  <dcterms:created xsi:type="dcterms:W3CDTF">2026-10-29T06:17:00Z</dcterms:created>
  <dcterms:modified xsi:type="dcterms:W3CDTF">2026-10-29T07:26:00Z</dcterms:modified>
</cp:coreProperties>
</file>