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12F5F" w14:textId="10B4332B" w:rsidR="00B4672D" w:rsidRPr="004856F6" w:rsidRDefault="00380DBB"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3D0E255B" wp14:editId="7AAE6DB8">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608615D6" w14:textId="77777777" w:rsidR="00C53A96" w:rsidRPr="00222A84" w:rsidRDefault="00C53A96">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0E255B"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608615D6" w14:textId="77777777" w:rsidR="00C53A96" w:rsidRPr="00222A84" w:rsidRDefault="00C53A96">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461349A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6CFD1BC6"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451F7D28" w14:textId="67BB487B"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на</w:t>
      </w:r>
      <w:r w:rsidR="00AA3E95">
        <w:rPr>
          <w:b/>
          <w:i/>
          <w:sz w:val="24"/>
          <w:szCs w:val="24"/>
        </w:rPr>
        <w:t xml:space="preserve"> поставку</w:t>
      </w:r>
      <w:r w:rsidR="00EB4A48">
        <w:rPr>
          <w:b/>
          <w:i/>
          <w:sz w:val="24"/>
          <w:szCs w:val="24"/>
        </w:rPr>
        <w:t xml:space="preserve"> </w:t>
      </w:r>
      <w:r w:rsidR="00BE067A">
        <w:rPr>
          <w:b/>
          <w:i/>
          <w:sz w:val="24"/>
          <w:szCs w:val="24"/>
        </w:rPr>
        <w:t>полотенец.</w:t>
      </w:r>
    </w:p>
    <w:p w14:paraId="641135AE"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03453F5D"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129C7C86"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861DAD4" w14:textId="3051AAF1" w:rsidR="000B1E4F" w:rsidRDefault="005E5B38" w:rsidP="008B4C15">
      <w:pPr>
        <w:ind w:firstLine="567"/>
        <w:jc w:val="both"/>
        <w:rPr>
          <w:b/>
          <w:i/>
          <w:sz w:val="24"/>
          <w:szCs w:val="24"/>
        </w:rPr>
      </w:pPr>
      <w:r w:rsidRPr="004856F6">
        <w:rPr>
          <w:b/>
          <w:sz w:val="24"/>
          <w:szCs w:val="24"/>
        </w:rPr>
        <w:t>Цена не должна превышать</w:t>
      </w:r>
      <w:r w:rsidR="00B37694" w:rsidRPr="004856F6">
        <w:rPr>
          <w:b/>
          <w:sz w:val="24"/>
          <w:szCs w:val="24"/>
        </w:rPr>
        <w:t>:</w:t>
      </w:r>
      <w:r w:rsidR="002D6E82">
        <w:rPr>
          <w:b/>
          <w:sz w:val="24"/>
          <w:szCs w:val="24"/>
        </w:rPr>
        <w:t xml:space="preserve"> </w:t>
      </w:r>
      <w:r w:rsidR="00BE067A">
        <w:rPr>
          <w:b/>
          <w:i/>
          <w:sz w:val="24"/>
          <w:szCs w:val="24"/>
        </w:rPr>
        <w:t>309 660</w:t>
      </w:r>
      <w:r w:rsidR="00E954BE">
        <w:rPr>
          <w:b/>
          <w:sz w:val="24"/>
          <w:szCs w:val="24"/>
        </w:rPr>
        <w:t xml:space="preserve"> </w:t>
      </w:r>
      <w:r w:rsidRPr="006E23E5">
        <w:rPr>
          <w:b/>
          <w:i/>
          <w:sz w:val="24"/>
          <w:szCs w:val="24"/>
        </w:rPr>
        <w:t>(</w:t>
      </w:r>
      <w:r w:rsidR="00BE067A">
        <w:rPr>
          <w:b/>
          <w:i/>
          <w:sz w:val="24"/>
          <w:szCs w:val="24"/>
        </w:rPr>
        <w:t>Триста девять тысяч шестьсот шестьдесят</w:t>
      </w:r>
      <w:r w:rsidR="00F31D82" w:rsidRPr="006E23E5">
        <w:rPr>
          <w:b/>
          <w:i/>
          <w:sz w:val="24"/>
          <w:szCs w:val="24"/>
        </w:rPr>
        <w:t>)</w:t>
      </w:r>
      <w:r w:rsidR="00222A84" w:rsidRPr="006E23E5">
        <w:rPr>
          <w:b/>
          <w:i/>
          <w:sz w:val="24"/>
          <w:szCs w:val="24"/>
        </w:rPr>
        <w:t xml:space="preserve"> </w:t>
      </w:r>
      <w:r w:rsidRPr="006E23E5">
        <w:rPr>
          <w:b/>
          <w:i/>
          <w:sz w:val="24"/>
          <w:szCs w:val="24"/>
        </w:rPr>
        <w:t>руб</w:t>
      </w:r>
      <w:r w:rsidR="00EF101C">
        <w:rPr>
          <w:b/>
          <w:i/>
          <w:sz w:val="24"/>
          <w:szCs w:val="24"/>
        </w:rPr>
        <w:t>л</w:t>
      </w:r>
      <w:r w:rsidR="00E54CF1">
        <w:rPr>
          <w:b/>
          <w:i/>
          <w:sz w:val="24"/>
          <w:szCs w:val="24"/>
        </w:rPr>
        <w:t xml:space="preserve">ей </w:t>
      </w:r>
      <w:r w:rsidR="00BC7DAE">
        <w:rPr>
          <w:b/>
          <w:i/>
          <w:sz w:val="24"/>
          <w:szCs w:val="24"/>
        </w:rPr>
        <w:t>00</w:t>
      </w:r>
      <w:r w:rsidR="000F7C3A" w:rsidRPr="006E23E5">
        <w:rPr>
          <w:b/>
          <w:i/>
          <w:sz w:val="24"/>
          <w:szCs w:val="24"/>
        </w:rPr>
        <w:t xml:space="preserve"> копе</w:t>
      </w:r>
      <w:r w:rsidR="00AA3E95">
        <w:rPr>
          <w:b/>
          <w:i/>
          <w:sz w:val="24"/>
          <w:szCs w:val="24"/>
        </w:rPr>
        <w:t>ек</w:t>
      </w:r>
      <w:r w:rsidR="000F7C3A" w:rsidRPr="006E23E5">
        <w:rPr>
          <w:b/>
          <w:i/>
          <w:sz w:val="24"/>
          <w:szCs w:val="24"/>
        </w:rPr>
        <w:t>.</w:t>
      </w:r>
    </w:p>
    <w:p w14:paraId="7D14BFB1"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200AF0D9" w14:textId="7CA628BC"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0F43EC">
        <w:rPr>
          <w:b/>
          <w:i/>
          <w:sz w:val="24"/>
          <w:szCs w:val="24"/>
        </w:rPr>
        <w:t>ноябрь</w:t>
      </w:r>
      <w:r w:rsidR="00564DD3">
        <w:rPr>
          <w:b/>
          <w:i/>
          <w:sz w:val="24"/>
          <w:szCs w:val="24"/>
        </w:rPr>
        <w:t xml:space="preserve"> </w:t>
      </w:r>
      <w:r w:rsidRPr="006E23E5">
        <w:rPr>
          <w:b/>
          <w:i/>
          <w:sz w:val="24"/>
          <w:szCs w:val="24"/>
        </w:rPr>
        <w:t>202</w:t>
      </w:r>
      <w:r w:rsidR="00564DD3">
        <w:rPr>
          <w:b/>
          <w:i/>
          <w:sz w:val="24"/>
          <w:szCs w:val="24"/>
        </w:rPr>
        <w:t>6</w:t>
      </w:r>
      <w:r w:rsidRPr="006E23E5">
        <w:rPr>
          <w:b/>
          <w:i/>
          <w:sz w:val="24"/>
          <w:szCs w:val="24"/>
        </w:rPr>
        <w:t xml:space="preserve"> года.</w:t>
      </w:r>
    </w:p>
    <w:p w14:paraId="5EC67EEF"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4856F6">
        <w:rPr>
          <w:b/>
          <w:i/>
          <w:sz w:val="24"/>
          <w:szCs w:val="24"/>
          <w:lang w:val="en-US"/>
        </w:rPr>
        <w:t>VladZakupki</w:t>
      </w:r>
      <w:r w:rsidRPr="004856F6">
        <w:rPr>
          <w:b/>
          <w:i/>
          <w:sz w:val="24"/>
          <w:szCs w:val="24"/>
        </w:rPr>
        <w:t>» или в простой письменной форме.</w:t>
      </w:r>
    </w:p>
    <w:p w14:paraId="00008952" w14:textId="7849BC48"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w:t>
      </w:r>
      <w:r w:rsidR="001F3A4E">
        <w:rPr>
          <w:b/>
          <w:i/>
          <w:sz w:val="24"/>
          <w:szCs w:val="24"/>
        </w:rPr>
        <w:t>момента</w:t>
      </w:r>
      <w:r w:rsidR="00926875">
        <w:rPr>
          <w:b/>
          <w:i/>
          <w:sz w:val="24"/>
          <w:szCs w:val="24"/>
        </w:rPr>
        <w:t xml:space="preserve"> </w:t>
      </w:r>
      <w:r w:rsidR="00EF101C">
        <w:rPr>
          <w:b/>
          <w:i/>
          <w:sz w:val="24"/>
          <w:szCs w:val="24"/>
        </w:rPr>
        <w:t>заключения</w:t>
      </w:r>
      <w:r w:rsidR="0021792A">
        <w:rPr>
          <w:b/>
          <w:i/>
          <w:sz w:val="24"/>
          <w:szCs w:val="24"/>
        </w:rPr>
        <w:t xml:space="preserve"> договора</w:t>
      </w:r>
      <w:r w:rsidR="002326C1">
        <w:rPr>
          <w:b/>
          <w:i/>
          <w:sz w:val="24"/>
          <w:szCs w:val="24"/>
        </w:rPr>
        <w:t xml:space="preserve"> до </w:t>
      </w:r>
      <w:r w:rsidR="00564DD3">
        <w:rPr>
          <w:b/>
          <w:i/>
          <w:sz w:val="24"/>
          <w:szCs w:val="24"/>
        </w:rPr>
        <w:t>30</w:t>
      </w:r>
      <w:r w:rsidR="00926875">
        <w:rPr>
          <w:b/>
          <w:i/>
          <w:sz w:val="24"/>
          <w:szCs w:val="24"/>
        </w:rPr>
        <w:t>.</w:t>
      </w:r>
      <w:r w:rsidR="001F3A4E">
        <w:rPr>
          <w:b/>
          <w:i/>
          <w:sz w:val="24"/>
          <w:szCs w:val="24"/>
        </w:rPr>
        <w:t>1</w:t>
      </w:r>
      <w:r w:rsidR="000F43EC">
        <w:rPr>
          <w:b/>
          <w:i/>
          <w:sz w:val="24"/>
          <w:szCs w:val="24"/>
        </w:rPr>
        <w:t>1</w:t>
      </w:r>
      <w:r w:rsidR="00380DBB">
        <w:rPr>
          <w:b/>
          <w:i/>
          <w:sz w:val="24"/>
          <w:szCs w:val="24"/>
        </w:rPr>
        <w:t>.</w:t>
      </w:r>
      <w:r w:rsidR="00926875">
        <w:rPr>
          <w:b/>
          <w:i/>
          <w:sz w:val="24"/>
          <w:szCs w:val="24"/>
        </w:rPr>
        <w:t>202</w:t>
      </w:r>
      <w:r w:rsidR="00564DD3">
        <w:rPr>
          <w:b/>
          <w:i/>
          <w:sz w:val="24"/>
          <w:szCs w:val="24"/>
        </w:rPr>
        <w:t>6</w:t>
      </w:r>
      <w:r w:rsidR="002326C1">
        <w:rPr>
          <w:b/>
          <w:i/>
          <w:sz w:val="24"/>
          <w:szCs w:val="24"/>
        </w:rPr>
        <w:t xml:space="preserve"> года.</w:t>
      </w:r>
    </w:p>
    <w:p w14:paraId="2FA0B0E2"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42AE9A6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F655F6B"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F0A6018"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3C15327D"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143EC0FA"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467DE8F3" w14:textId="46CCB0A2"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 </w:t>
      </w:r>
      <w:r w:rsidR="00F038B9">
        <w:rPr>
          <w:sz w:val="24"/>
          <w:szCs w:val="24"/>
        </w:rPr>
        <w:t xml:space="preserve"> </w:t>
      </w:r>
      <w:r w:rsidR="00530C20" w:rsidRPr="006E23E5">
        <w:rPr>
          <w:sz w:val="24"/>
          <w:szCs w:val="24"/>
        </w:rPr>
        <w:t xml:space="preserve">с </w:t>
      </w:r>
      <w:r w:rsidR="00F038B9">
        <w:rPr>
          <w:sz w:val="24"/>
          <w:szCs w:val="24"/>
        </w:rPr>
        <w:t xml:space="preserve">  </w:t>
      </w:r>
      <w:r w:rsidR="000F43EC">
        <w:rPr>
          <w:sz w:val="24"/>
          <w:szCs w:val="24"/>
        </w:rPr>
        <w:t>29</w:t>
      </w:r>
      <w:r w:rsidR="00C26BD0">
        <w:rPr>
          <w:sz w:val="24"/>
          <w:szCs w:val="24"/>
        </w:rPr>
        <w:t>.</w:t>
      </w:r>
      <w:r w:rsidR="000F43EC">
        <w:rPr>
          <w:sz w:val="24"/>
          <w:szCs w:val="24"/>
        </w:rPr>
        <w:t>11</w:t>
      </w:r>
      <w:r w:rsidR="00530C20" w:rsidRPr="006E23E5">
        <w:rPr>
          <w:sz w:val="24"/>
          <w:szCs w:val="24"/>
        </w:rPr>
        <w:t>.20</w:t>
      </w:r>
      <w:r w:rsidR="006E23E5">
        <w:rPr>
          <w:sz w:val="24"/>
          <w:szCs w:val="24"/>
        </w:rPr>
        <w:t>2</w:t>
      </w:r>
      <w:r w:rsidR="00564DD3">
        <w:rPr>
          <w:sz w:val="24"/>
          <w:szCs w:val="24"/>
        </w:rPr>
        <w:t>6</w:t>
      </w:r>
      <w:r w:rsidR="006E23E5">
        <w:rPr>
          <w:sz w:val="24"/>
          <w:szCs w:val="24"/>
        </w:rPr>
        <w:t xml:space="preserve"> г</w:t>
      </w:r>
      <w:r w:rsidR="00530C20" w:rsidRPr="006E23E5">
        <w:rPr>
          <w:sz w:val="24"/>
          <w:szCs w:val="24"/>
        </w:rPr>
        <w:t xml:space="preserve">.  </w:t>
      </w:r>
    </w:p>
    <w:p w14:paraId="675E799B" w14:textId="0E5A482F"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0F43EC">
        <w:rPr>
          <w:sz w:val="24"/>
          <w:szCs w:val="24"/>
        </w:rPr>
        <w:t>05</w:t>
      </w:r>
      <w:r w:rsidR="00F3581B">
        <w:rPr>
          <w:sz w:val="24"/>
          <w:szCs w:val="24"/>
        </w:rPr>
        <w:t>.</w:t>
      </w:r>
      <w:r w:rsidR="001F3A4E">
        <w:rPr>
          <w:sz w:val="24"/>
          <w:szCs w:val="24"/>
        </w:rPr>
        <w:t>1</w:t>
      </w:r>
      <w:r w:rsidR="000F43EC">
        <w:rPr>
          <w:sz w:val="24"/>
          <w:szCs w:val="24"/>
        </w:rPr>
        <w:t>1</w:t>
      </w:r>
      <w:r w:rsidRPr="006E23E5">
        <w:rPr>
          <w:sz w:val="24"/>
          <w:szCs w:val="24"/>
        </w:rPr>
        <w:t>.20</w:t>
      </w:r>
      <w:r w:rsidR="006E23E5">
        <w:rPr>
          <w:sz w:val="24"/>
          <w:szCs w:val="24"/>
        </w:rPr>
        <w:t>2</w:t>
      </w:r>
      <w:r w:rsidR="00564DD3">
        <w:rPr>
          <w:sz w:val="24"/>
          <w:szCs w:val="24"/>
        </w:rPr>
        <w:t>6</w:t>
      </w:r>
      <w:r w:rsidR="006E23E5">
        <w:rPr>
          <w:sz w:val="24"/>
          <w:szCs w:val="24"/>
        </w:rPr>
        <w:t xml:space="preserve"> г.</w:t>
      </w:r>
      <w:r w:rsidRPr="006E23E5">
        <w:rPr>
          <w:sz w:val="24"/>
          <w:szCs w:val="24"/>
        </w:rPr>
        <w:t xml:space="preserve"> </w:t>
      </w:r>
      <w:r w:rsidR="000B36F7">
        <w:rPr>
          <w:sz w:val="24"/>
          <w:szCs w:val="24"/>
        </w:rPr>
        <w:t>1</w:t>
      </w:r>
      <w:r w:rsidR="00E54CF1">
        <w:rPr>
          <w:sz w:val="24"/>
          <w:szCs w:val="24"/>
        </w:rPr>
        <w:t>0</w:t>
      </w:r>
      <w:r w:rsidRPr="006E23E5">
        <w:rPr>
          <w:sz w:val="24"/>
          <w:szCs w:val="24"/>
        </w:rPr>
        <w:t>ч. 00 мин.</w:t>
      </w:r>
    </w:p>
    <w:p w14:paraId="2E6C2C84" w14:textId="56F2B43A" w:rsidR="000D01C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668D1450" w14:textId="77777777" w:rsidR="000F43EC" w:rsidRPr="008071E8" w:rsidRDefault="000F43EC" w:rsidP="000F43EC">
      <w:pPr>
        <w:pStyle w:val="af5"/>
        <w:spacing w:before="0" w:beforeAutospacing="0" w:after="0" w:afterAutospacing="0" w:line="177" w:lineRule="atLeast"/>
        <w:ind w:firstLine="332"/>
        <w:jc w:val="both"/>
        <w:rPr>
          <w:highlight w:val="red"/>
        </w:rPr>
      </w:pPr>
      <w:r>
        <w:t>9</w:t>
      </w:r>
      <w:r w:rsidRPr="008071E8">
        <w:rPr>
          <w:highlight w:val="red"/>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8071E8">
          <w:rPr>
            <w:rStyle w:val="af"/>
            <w:highlight w:val="red"/>
          </w:rPr>
          <w:t>приложению № 1</w:t>
        </w:r>
      </w:hyperlink>
      <w:r w:rsidRPr="008071E8">
        <w:rPr>
          <w:highlight w:val="red"/>
        </w:rPr>
        <w:t xml:space="preserve"> (далее – Перечень № 1) постановления </w:t>
      </w:r>
      <w:r w:rsidRPr="008071E8">
        <w:rPr>
          <w:highlight w:val="red"/>
        </w:rPr>
        <w:lastRenderedPageBreak/>
        <w:t xml:space="preserve">Правительства РФ от 23.12.2024 </w:t>
      </w:r>
      <w:r w:rsidRPr="008071E8">
        <w:rPr>
          <w:highlight w:val="red"/>
        </w:rPr>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14:paraId="4D511D73" w14:textId="4C49AEB3" w:rsidR="000F43EC" w:rsidRPr="008071E8" w:rsidRDefault="000F43EC" w:rsidP="000F43EC">
      <w:pPr>
        <w:pStyle w:val="af5"/>
        <w:spacing w:before="0" w:beforeAutospacing="0" w:after="0" w:afterAutospacing="0" w:line="192" w:lineRule="atLeast"/>
        <w:jc w:val="both"/>
        <w:rPr>
          <w:highlight w:val="red"/>
        </w:rPr>
      </w:pPr>
      <w:r w:rsidRPr="008071E8">
        <w:rPr>
          <w:highlight w:val="red"/>
        </w:rPr>
        <w:t xml:space="preserve">Информацией и документами, подтверждающими страну происхождения товара, в случае закупки товаров </w:t>
      </w:r>
      <w:r w:rsidRPr="008071E8">
        <w:rPr>
          <w:b/>
          <w:highlight w:val="red"/>
        </w:rPr>
        <w:t xml:space="preserve">по позициям </w:t>
      </w:r>
      <w:r>
        <w:rPr>
          <w:b/>
          <w:highlight w:val="red"/>
        </w:rPr>
        <w:t>2</w:t>
      </w:r>
      <w:r w:rsidRPr="008071E8">
        <w:rPr>
          <w:b/>
          <w:highlight w:val="red"/>
        </w:rPr>
        <w:t xml:space="preserve"> Перечня № 1</w:t>
      </w:r>
      <w:r w:rsidRPr="008071E8">
        <w:rPr>
          <w:highlight w:val="red"/>
        </w:rPr>
        <w:t>:</w:t>
      </w:r>
    </w:p>
    <w:p w14:paraId="3BE39D31" w14:textId="77777777" w:rsidR="000F43EC" w:rsidRPr="008071E8" w:rsidRDefault="000F43EC" w:rsidP="000F43EC">
      <w:pPr>
        <w:jc w:val="both"/>
        <w:rPr>
          <w:b/>
          <w:i/>
          <w:sz w:val="24"/>
          <w:szCs w:val="24"/>
          <w:highlight w:val="red"/>
          <w:u w:val="single"/>
        </w:rPr>
      </w:pPr>
      <w:r w:rsidRPr="008071E8">
        <w:rPr>
          <w:b/>
          <w:i/>
          <w:sz w:val="24"/>
          <w:szCs w:val="24"/>
          <w:highlight w:val="red"/>
          <w:u w:val="single"/>
        </w:rPr>
        <w:t>Российская Федерация:</w:t>
      </w:r>
    </w:p>
    <w:p w14:paraId="26124788" w14:textId="77777777" w:rsidR="000F43EC" w:rsidRPr="008071E8" w:rsidRDefault="000F43EC" w:rsidP="000F43EC">
      <w:pPr>
        <w:jc w:val="both"/>
        <w:rPr>
          <w:i/>
          <w:sz w:val="24"/>
          <w:szCs w:val="24"/>
          <w:highlight w:val="red"/>
        </w:rPr>
      </w:pPr>
      <w:r w:rsidRPr="008071E8">
        <w:rPr>
          <w:i/>
          <w:sz w:val="24"/>
          <w:szCs w:val="24"/>
          <w:highlight w:val="red"/>
        </w:rPr>
        <w:t xml:space="preserve">- номер реестровой записи из реестра российской промышленной продукции </w:t>
      </w:r>
      <w:r w:rsidRPr="008071E8">
        <w:rPr>
          <w:rStyle w:val="16"/>
          <w:i/>
          <w:sz w:val="24"/>
          <w:szCs w:val="24"/>
          <w:highlight w:val="red"/>
        </w:rPr>
        <w:t xml:space="preserve">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w:t>
      </w:r>
      <w:r w:rsidRPr="008071E8">
        <w:rPr>
          <w:i/>
          <w:sz w:val="24"/>
          <w:szCs w:val="24"/>
          <w:highlight w:val="red"/>
        </w:rPr>
        <w:t xml:space="preserve">номер реестровой записи из реестра российской промышленной продукции, содержащей в том числе: </w:t>
      </w:r>
    </w:p>
    <w:p w14:paraId="264EE102" w14:textId="77777777" w:rsidR="000F43EC" w:rsidRPr="008071E8" w:rsidRDefault="000F43EC" w:rsidP="000F43EC">
      <w:pPr>
        <w:jc w:val="both"/>
        <w:rPr>
          <w:i/>
          <w:sz w:val="24"/>
          <w:szCs w:val="24"/>
          <w:highlight w:val="red"/>
        </w:rPr>
      </w:pPr>
      <w:r w:rsidRPr="008071E8">
        <w:rPr>
          <w:i/>
          <w:sz w:val="24"/>
          <w:szCs w:val="24"/>
          <w:highlight w:val="red"/>
        </w:rPr>
        <w:t xml:space="preserve">- информацию о совокупном количестве баллов за </w:t>
      </w:r>
      <w:r w:rsidRPr="008071E8">
        <w:rPr>
          <w:i/>
          <w:spacing w:val="-2"/>
          <w:sz w:val="24"/>
          <w:szCs w:val="24"/>
          <w:highlight w:val="red"/>
        </w:rPr>
        <w:t>выполнение</w:t>
      </w:r>
      <w:r w:rsidRPr="008071E8">
        <w:rPr>
          <w:i/>
          <w:sz w:val="24"/>
          <w:szCs w:val="24"/>
          <w:highlight w:val="red"/>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8071E8">
        <w:rPr>
          <w:rStyle w:val="16"/>
          <w:i/>
          <w:sz w:val="24"/>
          <w:szCs w:val="24"/>
          <w:highlight w:val="red"/>
        </w:rPr>
        <w:t xml:space="preserve">, включая значение, определенное для целей осуществления закупок </w:t>
      </w:r>
      <w:r w:rsidRPr="008071E8">
        <w:rPr>
          <w:i/>
          <w:sz w:val="24"/>
          <w:szCs w:val="24"/>
          <w:highlight w:val="red"/>
        </w:rPr>
        <w:t>(</w:t>
      </w:r>
      <w:r w:rsidRPr="008071E8">
        <w:rPr>
          <w:b/>
          <w:i/>
          <w:sz w:val="24"/>
          <w:szCs w:val="24"/>
          <w:highlight w:val="red"/>
        </w:rPr>
        <w:t>для продукции, в отношении которой установлены такие требования</w:t>
      </w:r>
      <w:r w:rsidRPr="008071E8">
        <w:rPr>
          <w:i/>
          <w:sz w:val="24"/>
          <w:szCs w:val="24"/>
          <w:highlight w:val="red"/>
        </w:rPr>
        <w:t>).</w:t>
      </w:r>
      <w:r w:rsidRPr="008071E8">
        <w:rPr>
          <w:i/>
          <w:sz w:val="24"/>
          <w:szCs w:val="24"/>
          <w:highlight w:val="red"/>
          <w:shd w:val="clear" w:color="auto" w:fill="92FF99"/>
        </w:rPr>
        <w:t xml:space="preserve"> </w:t>
      </w:r>
      <w:r w:rsidRPr="008071E8">
        <w:rPr>
          <w:i/>
          <w:sz w:val="24"/>
          <w:szCs w:val="24"/>
          <w:highlight w:val="red"/>
        </w:rPr>
        <w:t>Такое требование не применяется в случаях, предусмотренных подпунктом «н» пункта 10 Постановления № 1875.</w:t>
      </w:r>
    </w:p>
    <w:p w14:paraId="0ECA63AF" w14:textId="2BA6D129" w:rsidR="000F43EC" w:rsidRPr="008071E8" w:rsidRDefault="000F43EC" w:rsidP="000F43EC">
      <w:pPr>
        <w:jc w:val="both"/>
        <w:rPr>
          <w:b/>
          <w:i/>
          <w:sz w:val="24"/>
          <w:szCs w:val="24"/>
          <w:highlight w:val="red"/>
          <w:u w:val="single"/>
        </w:rPr>
      </w:pPr>
      <w:r w:rsidRPr="008071E8">
        <w:rPr>
          <w:i/>
          <w:sz w:val="24"/>
          <w:szCs w:val="24"/>
          <w:highlight w:val="red"/>
        </w:rPr>
        <w:t xml:space="preserve"> </w:t>
      </w:r>
      <w:r w:rsidRPr="008071E8">
        <w:rPr>
          <w:b/>
          <w:i/>
          <w:sz w:val="24"/>
          <w:szCs w:val="24"/>
          <w:highlight w:val="red"/>
          <w:u w:val="single"/>
        </w:rPr>
        <w:t>Государства ЕАЭС (кроме Российской Федерации):</w:t>
      </w:r>
    </w:p>
    <w:p w14:paraId="055EDE0F" w14:textId="77777777" w:rsidR="000F43EC" w:rsidRPr="008071E8" w:rsidRDefault="000F43EC" w:rsidP="000F43EC">
      <w:pPr>
        <w:jc w:val="both"/>
        <w:rPr>
          <w:i/>
          <w:sz w:val="24"/>
          <w:szCs w:val="24"/>
          <w:highlight w:val="red"/>
        </w:rPr>
      </w:pPr>
      <w:r w:rsidRPr="008071E8">
        <w:rPr>
          <w:i/>
          <w:sz w:val="24"/>
          <w:szCs w:val="24"/>
          <w:highlight w:val="red"/>
        </w:rPr>
        <w:t xml:space="preserve">- номер реестровой записи из евразийского реестра промышленных товаров, содержащей в том числе: </w:t>
      </w:r>
    </w:p>
    <w:p w14:paraId="2379A2BE" w14:textId="77777777" w:rsidR="000F43EC" w:rsidRPr="008071E8" w:rsidRDefault="000F43EC" w:rsidP="000F43EC">
      <w:pPr>
        <w:jc w:val="both"/>
        <w:rPr>
          <w:i/>
          <w:sz w:val="24"/>
          <w:szCs w:val="24"/>
          <w:highlight w:val="red"/>
        </w:rPr>
      </w:pPr>
      <w:r w:rsidRPr="008071E8">
        <w:rPr>
          <w:i/>
          <w:sz w:val="24"/>
          <w:szCs w:val="24"/>
          <w:highlight w:val="red"/>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14:paraId="1E0FC7A3" w14:textId="1CAA86DA" w:rsidR="000F43EC" w:rsidRPr="008071E8" w:rsidRDefault="000F43EC" w:rsidP="000F43EC">
      <w:pPr>
        <w:jc w:val="both"/>
        <w:rPr>
          <w:i/>
          <w:sz w:val="24"/>
          <w:szCs w:val="24"/>
          <w:highlight w:val="red"/>
        </w:rPr>
      </w:pPr>
      <w:r w:rsidRPr="008071E8">
        <w:rPr>
          <w:i/>
          <w:sz w:val="24"/>
          <w:szCs w:val="24"/>
          <w:highlight w:val="red"/>
        </w:rPr>
        <w:t xml:space="preserve"> </w:t>
      </w:r>
      <w:r w:rsidRPr="008071E8">
        <w:rPr>
          <w:rStyle w:val="16"/>
          <w:i/>
          <w:sz w:val="24"/>
          <w:szCs w:val="24"/>
          <w:highlight w:val="red"/>
        </w:rPr>
        <w:t xml:space="preserve">При этом </w:t>
      </w:r>
      <w:r w:rsidRPr="008071E8">
        <w:rPr>
          <w:i/>
          <w:sz w:val="24"/>
          <w:szCs w:val="24"/>
          <w:highlight w:val="red"/>
        </w:rPr>
        <w:t>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338FB887" w14:textId="77777777" w:rsidR="000F43EC" w:rsidRPr="0008532C" w:rsidRDefault="000F43EC" w:rsidP="000F43EC">
      <w:pPr>
        <w:jc w:val="both"/>
        <w:rPr>
          <w:i/>
          <w:sz w:val="24"/>
          <w:szCs w:val="24"/>
        </w:rPr>
      </w:pPr>
      <w:r w:rsidRPr="008071E8">
        <w:rPr>
          <w:rStyle w:val="16"/>
          <w:i/>
          <w:sz w:val="24"/>
          <w:szCs w:val="24"/>
          <w:highlight w:val="red"/>
        </w:rPr>
        <w:t>Дл</w:t>
      </w:r>
      <w:r w:rsidRPr="008071E8">
        <w:rPr>
          <w:i/>
          <w:sz w:val="24"/>
          <w:szCs w:val="24"/>
          <w:highlight w:val="red"/>
        </w:rPr>
        <w:t>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37F9004B" w14:textId="77777777" w:rsidR="000F43EC" w:rsidRPr="004856F6" w:rsidRDefault="000F43EC" w:rsidP="005B4965">
      <w:pPr>
        <w:ind w:firstLine="567"/>
        <w:jc w:val="both"/>
        <w:rPr>
          <w:sz w:val="24"/>
          <w:szCs w:val="24"/>
        </w:rPr>
      </w:pPr>
    </w:p>
    <w:p w14:paraId="06F48B7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E96061A"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0C74F90D"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7E8326E2"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0877B107"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2CF160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D8C3AF9"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57BF19D4"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594EBCC5"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w:t>
      </w:r>
      <w:r w:rsidRPr="004856F6">
        <w:rPr>
          <w:sz w:val="24"/>
          <w:szCs w:val="24"/>
        </w:rPr>
        <w:lastRenderedPageBreak/>
        <w:t>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3CACBAD7"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4988ABD0"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1B341F02"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39965E67"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 xml:space="preserve">Документы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58B0649E" w14:textId="77777777" w:rsidR="001E5277" w:rsidRPr="004856F6" w:rsidRDefault="001E5277" w:rsidP="0051389D">
      <w:pPr>
        <w:ind w:firstLine="567"/>
        <w:jc w:val="both"/>
        <w:rPr>
          <w:sz w:val="24"/>
          <w:szCs w:val="24"/>
        </w:rPr>
      </w:pPr>
    </w:p>
    <w:p w14:paraId="0210DB04"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5BAEE538"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5F9C7B19"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12B5230"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5FCC8B0" w14:textId="77777777" w:rsidR="001E5277" w:rsidRPr="004856F6" w:rsidRDefault="001E5277" w:rsidP="0051389D">
      <w:pPr>
        <w:ind w:firstLine="567"/>
        <w:jc w:val="both"/>
        <w:rPr>
          <w:sz w:val="24"/>
          <w:szCs w:val="24"/>
        </w:rPr>
      </w:pPr>
    </w:p>
    <w:p w14:paraId="0DABEC32"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1790EEFE"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2E2D3BEC"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860A8AD"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4F33A374"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0B12723C"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DB51A26"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07B9000C"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5F437079"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93EC0ED"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77C1E50" w14:textId="77777777" w:rsidR="009E645A" w:rsidRPr="004856F6" w:rsidRDefault="009E645A" w:rsidP="008B4C15">
      <w:pPr>
        <w:ind w:firstLine="567"/>
        <w:jc w:val="both"/>
        <w:rPr>
          <w:sz w:val="24"/>
          <w:szCs w:val="24"/>
        </w:rPr>
      </w:pPr>
    </w:p>
    <w:p w14:paraId="2FA3B137"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35D24FC4"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604AE24D" w14:textId="77777777" w:rsidR="009E645A" w:rsidRPr="004856F6" w:rsidRDefault="009E645A" w:rsidP="008B4C15">
      <w:pPr>
        <w:widowControl/>
        <w:ind w:firstLine="567"/>
        <w:rPr>
          <w:b/>
          <w:i/>
          <w:sz w:val="24"/>
          <w:szCs w:val="24"/>
        </w:rPr>
      </w:pPr>
    </w:p>
    <w:p w14:paraId="33D8847B"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145F3ABA"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245CB575"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13AA12B6"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581A713D" w14:textId="77777777" w:rsidTr="00620D83">
        <w:tc>
          <w:tcPr>
            <w:tcW w:w="10031" w:type="dxa"/>
          </w:tcPr>
          <w:p w14:paraId="7E9C9559" w14:textId="5934D5D5" w:rsidR="00620D83" w:rsidRPr="004856F6" w:rsidRDefault="001F3A4E" w:rsidP="00E54CF1">
            <w:pPr>
              <w:widowControl/>
              <w:autoSpaceDE/>
              <w:autoSpaceDN/>
              <w:adjustRightInd/>
              <w:ind w:right="493" w:firstLine="567"/>
              <w:jc w:val="center"/>
              <w:rPr>
                <w:i/>
                <w:sz w:val="24"/>
                <w:szCs w:val="24"/>
              </w:rPr>
            </w:pPr>
            <w:r>
              <w:rPr>
                <w:sz w:val="22"/>
                <w:szCs w:val="22"/>
              </w:rPr>
              <w:t>Д</w:t>
            </w:r>
            <w:r w:rsidR="00AB135E">
              <w:rPr>
                <w:sz w:val="22"/>
                <w:szCs w:val="22"/>
              </w:rPr>
              <w:t xml:space="preserve">иректор ГБУСВО «Ковровский СДИ» </w:t>
            </w:r>
            <w:r w:rsidR="00AB135E" w:rsidRPr="00687275">
              <w:rPr>
                <w:sz w:val="22"/>
                <w:szCs w:val="22"/>
              </w:rPr>
              <w:t xml:space="preserve"> </w:t>
            </w:r>
            <w:r w:rsidR="00AB135E">
              <w:rPr>
                <w:sz w:val="22"/>
                <w:szCs w:val="22"/>
              </w:rPr>
              <w:t xml:space="preserve"> __</w:t>
            </w:r>
            <w:r w:rsidR="00C53A96">
              <w:rPr>
                <w:noProof/>
                <w:sz w:val="22"/>
                <w:szCs w:val="22"/>
                <w:u w:val="single"/>
              </w:rPr>
              <w:t>_________</w:t>
            </w:r>
            <w:r w:rsidR="00AB135E">
              <w:rPr>
                <w:sz w:val="22"/>
                <w:szCs w:val="22"/>
              </w:rPr>
              <w:t xml:space="preserve">       </w:t>
            </w:r>
            <w:r>
              <w:rPr>
                <w:sz w:val="22"/>
                <w:szCs w:val="22"/>
                <w:u w:val="single"/>
              </w:rPr>
              <w:t>Н.А.Щепунова</w:t>
            </w:r>
          </w:p>
        </w:tc>
      </w:tr>
    </w:tbl>
    <w:p w14:paraId="09771F62" w14:textId="77777777" w:rsidR="008F5451" w:rsidRPr="004856F6" w:rsidRDefault="008F5451" w:rsidP="008B4C15">
      <w:pPr>
        <w:ind w:firstLine="567"/>
        <w:rPr>
          <w:sz w:val="24"/>
          <w:szCs w:val="24"/>
        </w:rPr>
      </w:pPr>
    </w:p>
    <w:p w14:paraId="39FBAD7F" w14:textId="77777777" w:rsidR="004472DE" w:rsidRPr="004856F6" w:rsidRDefault="004472DE" w:rsidP="001308F4">
      <w:pPr>
        <w:jc w:val="right"/>
        <w:rPr>
          <w:sz w:val="24"/>
          <w:szCs w:val="24"/>
        </w:rPr>
      </w:pPr>
    </w:p>
    <w:p w14:paraId="073BB223" w14:textId="77777777" w:rsidR="004472DE" w:rsidRPr="004856F6" w:rsidRDefault="004472DE" w:rsidP="001308F4">
      <w:pPr>
        <w:jc w:val="right"/>
        <w:rPr>
          <w:sz w:val="24"/>
          <w:szCs w:val="24"/>
        </w:rPr>
      </w:pPr>
    </w:p>
    <w:p w14:paraId="182DA9C1" w14:textId="77777777" w:rsidR="00A719C8" w:rsidRPr="004856F6" w:rsidRDefault="00A719C8" w:rsidP="00120CC1">
      <w:pPr>
        <w:rPr>
          <w:sz w:val="24"/>
          <w:szCs w:val="24"/>
        </w:rPr>
      </w:pPr>
    </w:p>
    <w:p w14:paraId="2AD61E11" w14:textId="77777777" w:rsidR="000A765E" w:rsidRPr="004856F6" w:rsidRDefault="000A765E" w:rsidP="00120CC1">
      <w:pPr>
        <w:rPr>
          <w:sz w:val="24"/>
          <w:szCs w:val="24"/>
        </w:rPr>
      </w:pPr>
    </w:p>
    <w:p w14:paraId="734C3A8E" w14:textId="77777777" w:rsidR="00C1380F" w:rsidRPr="004856F6" w:rsidRDefault="00C1380F" w:rsidP="00120CC1">
      <w:pPr>
        <w:rPr>
          <w:sz w:val="24"/>
          <w:szCs w:val="24"/>
        </w:rPr>
      </w:pPr>
    </w:p>
    <w:p w14:paraId="4E6F4542" w14:textId="77777777" w:rsidR="000B1E4F" w:rsidRPr="004856F6" w:rsidRDefault="000B1E4F" w:rsidP="001308F4">
      <w:pPr>
        <w:jc w:val="right"/>
        <w:rPr>
          <w:sz w:val="24"/>
          <w:szCs w:val="24"/>
        </w:rPr>
      </w:pPr>
    </w:p>
    <w:p w14:paraId="1DC0CF91" w14:textId="77777777" w:rsidR="000B1E4F" w:rsidRPr="004856F6" w:rsidRDefault="000B1E4F" w:rsidP="001308F4">
      <w:pPr>
        <w:jc w:val="right"/>
        <w:rPr>
          <w:sz w:val="24"/>
          <w:szCs w:val="24"/>
        </w:rPr>
      </w:pPr>
    </w:p>
    <w:p w14:paraId="08E7B84F" w14:textId="77777777" w:rsidR="000B1E4F" w:rsidRPr="004856F6" w:rsidRDefault="000B1E4F" w:rsidP="001308F4">
      <w:pPr>
        <w:jc w:val="right"/>
        <w:rPr>
          <w:sz w:val="24"/>
          <w:szCs w:val="24"/>
        </w:rPr>
      </w:pPr>
    </w:p>
    <w:p w14:paraId="3C965EE1" w14:textId="77777777" w:rsidR="000B1E4F" w:rsidRPr="004856F6" w:rsidRDefault="000B1E4F" w:rsidP="001308F4">
      <w:pPr>
        <w:jc w:val="right"/>
        <w:rPr>
          <w:sz w:val="24"/>
          <w:szCs w:val="24"/>
        </w:rPr>
      </w:pPr>
    </w:p>
    <w:p w14:paraId="6FC2AFB5" w14:textId="77777777" w:rsidR="00532D48" w:rsidRPr="004856F6" w:rsidRDefault="00532D48" w:rsidP="001308F4">
      <w:pPr>
        <w:jc w:val="right"/>
        <w:rPr>
          <w:sz w:val="24"/>
          <w:szCs w:val="24"/>
        </w:rPr>
      </w:pPr>
    </w:p>
    <w:p w14:paraId="1ADBA805" w14:textId="77777777" w:rsidR="00532D48" w:rsidRPr="004856F6" w:rsidRDefault="00532D48" w:rsidP="001308F4">
      <w:pPr>
        <w:jc w:val="right"/>
        <w:rPr>
          <w:sz w:val="24"/>
          <w:szCs w:val="24"/>
        </w:rPr>
      </w:pPr>
    </w:p>
    <w:p w14:paraId="77C985A1" w14:textId="77777777" w:rsidR="00532D48" w:rsidRPr="004856F6" w:rsidRDefault="00532D48" w:rsidP="001308F4">
      <w:pPr>
        <w:jc w:val="right"/>
        <w:rPr>
          <w:sz w:val="24"/>
          <w:szCs w:val="24"/>
        </w:rPr>
      </w:pPr>
    </w:p>
    <w:p w14:paraId="09186C13" w14:textId="77777777" w:rsidR="00532D48" w:rsidRPr="004856F6" w:rsidRDefault="00532D48" w:rsidP="001308F4">
      <w:pPr>
        <w:jc w:val="right"/>
        <w:rPr>
          <w:sz w:val="24"/>
          <w:szCs w:val="24"/>
        </w:rPr>
      </w:pPr>
    </w:p>
    <w:p w14:paraId="08F6CEAD" w14:textId="77777777" w:rsidR="00532D48" w:rsidRPr="004856F6" w:rsidRDefault="00532D48" w:rsidP="001308F4">
      <w:pPr>
        <w:jc w:val="right"/>
        <w:rPr>
          <w:sz w:val="24"/>
          <w:szCs w:val="24"/>
        </w:rPr>
      </w:pPr>
    </w:p>
    <w:p w14:paraId="7F63780B" w14:textId="77777777" w:rsidR="00532D48" w:rsidRPr="004856F6" w:rsidRDefault="00532D48" w:rsidP="001308F4">
      <w:pPr>
        <w:jc w:val="right"/>
        <w:rPr>
          <w:sz w:val="24"/>
          <w:szCs w:val="24"/>
        </w:rPr>
      </w:pPr>
    </w:p>
    <w:p w14:paraId="26013CDA" w14:textId="77777777" w:rsidR="00532D48" w:rsidRPr="004856F6" w:rsidRDefault="00532D48" w:rsidP="001308F4">
      <w:pPr>
        <w:jc w:val="right"/>
        <w:rPr>
          <w:sz w:val="24"/>
          <w:szCs w:val="24"/>
        </w:rPr>
      </w:pPr>
    </w:p>
    <w:p w14:paraId="18883E9B" w14:textId="77777777" w:rsidR="00532D48" w:rsidRDefault="00532D48" w:rsidP="001308F4">
      <w:pPr>
        <w:jc w:val="right"/>
        <w:rPr>
          <w:sz w:val="24"/>
          <w:szCs w:val="24"/>
        </w:rPr>
      </w:pPr>
    </w:p>
    <w:p w14:paraId="3DD677C2" w14:textId="77777777" w:rsidR="00222A84" w:rsidRDefault="00222A84" w:rsidP="001308F4">
      <w:pPr>
        <w:jc w:val="right"/>
        <w:rPr>
          <w:sz w:val="24"/>
          <w:szCs w:val="24"/>
        </w:rPr>
      </w:pPr>
    </w:p>
    <w:p w14:paraId="67BD10D6" w14:textId="77777777" w:rsidR="00222A84" w:rsidRDefault="00222A84" w:rsidP="001308F4">
      <w:pPr>
        <w:jc w:val="right"/>
        <w:rPr>
          <w:sz w:val="24"/>
          <w:szCs w:val="24"/>
        </w:rPr>
      </w:pPr>
    </w:p>
    <w:p w14:paraId="5B3BC6E5" w14:textId="77777777" w:rsidR="00222A84" w:rsidRDefault="00222A84" w:rsidP="001308F4">
      <w:pPr>
        <w:jc w:val="right"/>
        <w:rPr>
          <w:sz w:val="24"/>
          <w:szCs w:val="24"/>
        </w:rPr>
      </w:pPr>
    </w:p>
    <w:p w14:paraId="1F4A2146" w14:textId="77777777" w:rsidR="00222A84" w:rsidRDefault="00222A84" w:rsidP="001308F4">
      <w:pPr>
        <w:jc w:val="right"/>
        <w:rPr>
          <w:sz w:val="24"/>
          <w:szCs w:val="24"/>
        </w:rPr>
      </w:pPr>
    </w:p>
    <w:p w14:paraId="79EB4B59" w14:textId="77777777" w:rsidR="00222A84" w:rsidRDefault="00222A84" w:rsidP="001308F4">
      <w:pPr>
        <w:jc w:val="right"/>
        <w:rPr>
          <w:sz w:val="24"/>
          <w:szCs w:val="24"/>
        </w:rPr>
      </w:pPr>
    </w:p>
    <w:p w14:paraId="52B69C21" w14:textId="77777777" w:rsidR="00222A84" w:rsidRDefault="00222A84" w:rsidP="001308F4">
      <w:pPr>
        <w:jc w:val="right"/>
        <w:rPr>
          <w:sz w:val="24"/>
          <w:szCs w:val="24"/>
        </w:rPr>
      </w:pPr>
    </w:p>
    <w:p w14:paraId="42906F23" w14:textId="77777777" w:rsidR="00222A84" w:rsidRDefault="00222A84" w:rsidP="001308F4">
      <w:pPr>
        <w:jc w:val="right"/>
        <w:rPr>
          <w:sz w:val="24"/>
          <w:szCs w:val="24"/>
        </w:rPr>
      </w:pPr>
    </w:p>
    <w:p w14:paraId="3A0460B1" w14:textId="77777777" w:rsidR="00222A84" w:rsidRDefault="00222A84" w:rsidP="001308F4">
      <w:pPr>
        <w:jc w:val="right"/>
        <w:rPr>
          <w:sz w:val="24"/>
          <w:szCs w:val="24"/>
        </w:rPr>
      </w:pPr>
    </w:p>
    <w:p w14:paraId="54FE2B02" w14:textId="77777777" w:rsidR="00222A84" w:rsidRDefault="00222A84" w:rsidP="001308F4">
      <w:pPr>
        <w:jc w:val="right"/>
        <w:rPr>
          <w:sz w:val="24"/>
          <w:szCs w:val="24"/>
        </w:rPr>
      </w:pPr>
    </w:p>
    <w:p w14:paraId="35C4DB39" w14:textId="77777777" w:rsidR="00222A84" w:rsidRDefault="00222A84" w:rsidP="001308F4">
      <w:pPr>
        <w:jc w:val="right"/>
        <w:rPr>
          <w:sz w:val="24"/>
          <w:szCs w:val="24"/>
        </w:rPr>
      </w:pPr>
    </w:p>
    <w:p w14:paraId="5C1AD7F9" w14:textId="77777777" w:rsidR="00222A84" w:rsidRDefault="00222A84" w:rsidP="001308F4">
      <w:pPr>
        <w:jc w:val="right"/>
        <w:rPr>
          <w:sz w:val="24"/>
          <w:szCs w:val="24"/>
        </w:rPr>
      </w:pPr>
    </w:p>
    <w:p w14:paraId="0CDC4320" w14:textId="77777777" w:rsidR="00222A84" w:rsidRDefault="00222A84" w:rsidP="001308F4">
      <w:pPr>
        <w:jc w:val="right"/>
        <w:rPr>
          <w:sz w:val="24"/>
          <w:szCs w:val="24"/>
        </w:rPr>
      </w:pPr>
    </w:p>
    <w:p w14:paraId="7907EA07" w14:textId="77777777" w:rsidR="00222A84" w:rsidRDefault="00222A84" w:rsidP="001308F4">
      <w:pPr>
        <w:jc w:val="right"/>
        <w:rPr>
          <w:sz w:val="24"/>
          <w:szCs w:val="24"/>
        </w:rPr>
      </w:pPr>
    </w:p>
    <w:p w14:paraId="3FAA12B8" w14:textId="77777777" w:rsidR="00222A84" w:rsidRDefault="00222A84" w:rsidP="001308F4">
      <w:pPr>
        <w:jc w:val="right"/>
        <w:rPr>
          <w:sz w:val="24"/>
          <w:szCs w:val="24"/>
        </w:rPr>
      </w:pPr>
    </w:p>
    <w:p w14:paraId="7A9CE033" w14:textId="77777777" w:rsidR="00222A84" w:rsidRDefault="00222A84" w:rsidP="001308F4">
      <w:pPr>
        <w:jc w:val="right"/>
        <w:rPr>
          <w:sz w:val="24"/>
          <w:szCs w:val="24"/>
        </w:rPr>
      </w:pPr>
    </w:p>
    <w:p w14:paraId="6F52100B" w14:textId="77777777" w:rsidR="00222A84" w:rsidRDefault="00222A84" w:rsidP="001308F4">
      <w:pPr>
        <w:jc w:val="right"/>
        <w:rPr>
          <w:sz w:val="24"/>
          <w:szCs w:val="24"/>
        </w:rPr>
      </w:pPr>
    </w:p>
    <w:p w14:paraId="3A3E583A" w14:textId="77777777" w:rsidR="00222A84" w:rsidRDefault="00222A84" w:rsidP="001308F4">
      <w:pPr>
        <w:jc w:val="right"/>
        <w:rPr>
          <w:sz w:val="24"/>
          <w:szCs w:val="24"/>
        </w:rPr>
      </w:pPr>
    </w:p>
    <w:p w14:paraId="04CB8802" w14:textId="77777777" w:rsidR="00222A84" w:rsidRPr="004856F6" w:rsidRDefault="00222A84" w:rsidP="001308F4">
      <w:pPr>
        <w:jc w:val="right"/>
        <w:rPr>
          <w:sz w:val="24"/>
          <w:szCs w:val="24"/>
        </w:rPr>
      </w:pPr>
    </w:p>
    <w:p w14:paraId="0F2D6D87" w14:textId="77777777" w:rsidR="00532D48" w:rsidRPr="004856F6" w:rsidRDefault="00532D48" w:rsidP="001308F4">
      <w:pPr>
        <w:jc w:val="right"/>
        <w:rPr>
          <w:sz w:val="24"/>
          <w:szCs w:val="24"/>
        </w:rPr>
      </w:pPr>
    </w:p>
    <w:p w14:paraId="5CCF7B61" w14:textId="77777777" w:rsidR="00532D48" w:rsidRPr="004856F6" w:rsidRDefault="00532D48" w:rsidP="001308F4">
      <w:pPr>
        <w:jc w:val="right"/>
        <w:rPr>
          <w:sz w:val="24"/>
          <w:szCs w:val="24"/>
        </w:rPr>
      </w:pPr>
    </w:p>
    <w:p w14:paraId="1EBD1FF1"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87F2303" w14:textId="77777777" w:rsidR="001308F4" w:rsidRPr="004856F6" w:rsidRDefault="001308F4" w:rsidP="006A163A">
      <w:pPr>
        <w:jc w:val="center"/>
        <w:rPr>
          <w:i/>
          <w:sz w:val="24"/>
          <w:szCs w:val="24"/>
        </w:rPr>
      </w:pPr>
    </w:p>
    <w:p w14:paraId="206F085A" w14:textId="77777777" w:rsidR="001308F4" w:rsidRPr="004856F6" w:rsidRDefault="001308F4" w:rsidP="006A163A">
      <w:pPr>
        <w:jc w:val="center"/>
        <w:rPr>
          <w:i/>
          <w:sz w:val="24"/>
          <w:szCs w:val="24"/>
        </w:rPr>
      </w:pPr>
    </w:p>
    <w:p w14:paraId="5EA02B80" w14:textId="77777777" w:rsidR="001308F4" w:rsidRPr="004856F6" w:rsidRDefault="001308F4" w:rsidP="006A163A">
      <w:pPr>
        <w:jc w:val="center"/>
        <w:rPr>
          <w:i/>
          <w:sz w:val="24"/>
          <w:szCs w:val="24"/>
        </w:rPr>
      </w:pPr>
    </w:p>
    <w:p w14:paraId="41B1C04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B2ABB36" w14:textId="77777777" w:rsidR="006A163A" w:rsidRPr="004856F6" w:rsidRDefault="006A163A" w:rsidP="006A163A">
      <w:pPr>
        <w:jc w:val="center"/>
        <w:rPr>
          <w:i/>
          <w:sz w:val="24"/>
          <w:szCs w:val="24"/>
        </w:rPr>
      </w:pPr>
    </w:p>
    <w:p w14:paraId="115CE8C7"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345ACBD2" w14:textId="77777777" w:rsidR="006A163A" w:rsidRPr="004856F6" w:rsidRDefault="006A163A" w:rsidP="006A163A">
      <w:pPr>
        <w:tabs>
          <w:tab w:val="left" w:pos="3491"/>
        </w:tabs>
        <w:rPr>
          <w:sz w:val="24"/>
          <w:szCs w:val="24"/>
        </w:rPr>
      </w:pPr>
    </w:p>
    <w:p w14:paraId="1A4A139A"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lastRenderedPageBreak/>
        <w:t xml:space="preserve">Руководителю </w:t>
      </w:r>
      <w:r w:rsidR="00CF7569" w:rsidRPr="004856F6">
        <w:rPr>
          <w:sz w:val="24"/>
          <w:szCs w:val="24"/>
          <w:lang w:eastAsia="en-US"/>
        </w:rPr>
        <w:t>Заказчика</w:t>
      </w:r>
    </w:p>
    <w:p w14:paraId="26DECC65"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4C54032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4E0AAFEF"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B0C54D2"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31EAC77"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7ACB4990" w14:textId="77777777" w:rsidR="00F35F72" w:rsidRPr="004856F6" w:rsidRDefault="00F35F72" w:rsidP="006A163A">
      <w:pPr>
        <w:autoSpaceDE/>
        <w:autoSpaceDN/>
        <w:adjustRightInd/>
        <w:ind w:firstLine="708"/>
        <w:jc w:val="both"/>
        <w:rPr>
          <w:sz w:val="24"/>
          <w:szCs w:val="24"/>
        </w:rPr>
      </w:pPr>
    </w:p>
    <w:p w14:paraId="63D20EB9"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0C8BC154"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8845921" w14:textId="77777777" w:rsidR="004D09BA" w:rsidRPr="004856F6" w:rsidRDefault="004D09BA" w:rsidP="006A163A">
      <w:pPr>
        <w:widowControl/>
        <w:autoSpaceDE/>
        <w:autoSpaceDN/>
        <w:adjustRightInd/>
        <w:ind w:firstLine="708"/>
        <w:rPr>
          <w:sz w:val="24"/>
          <w:szCs w:val="24"/>
        </w:rPr>
      </w:pPr>
    </w:p>
    <w:p w14:paraId="385C27DF"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42726A88" w14:textId="77777777" w:rsidR="009F43E5" w:rsidRPr="004856F6" w:rsidRDefault="009F43E5" w:rsidP="006A163A">
      <w:pPr>
        <w:widowControl/>
        <w:autoSpaceDE/>
        <w:autoSpaceDN/>
        <w:adjustRightInd/>
        <w:ind w:firstLine="708"/>
        <w:rPr>
          <w:sz w:val="24"/>
          <w:szCs w:val="24"/>
        </w:rPr>
      </w:pPr>
    </w:p>
    <w:p w14:paraId="3A6DB90D"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1E60F2C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84F7C77"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C669A7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7410B78"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561C9A4"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3818A9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BAFBAC5"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F9CFC91" w14:textId="77777777" w:rsidR="006A163A" w:rsidRPr="004856F6" w:rsidRDefault="006A163A" w:rsidP="006A163A">
      <w:pPr>
        <w:tabs>
          <w:tab w:val="left" w:pos="3491"/>
        </w:tabs>
        <w:rPr>
          <w:sz w:val="24"/>
          <w:szCs w:val="24"/>
        </w:rPr>
      </w:pPr>
    </w:p>
    <w:p w14:paraId="2492412F" w14:textId="77777777" w:rsidR="00A05355" w:rsidRPr="004856F6" w:rsidRDefault="00A05355" w:rsidP="00CC1AA6">
      <w:pPr>
        <w:tabs>
          <w:tab w:val="left" w:pos="3491"/>
        </w:tabs>
        <w:rPr>
          <w:b/>
          <w:sz w:val="24"/>
          <w:szCs w:val="24"/>
        </w:rPr>
      </w:pPr>
    </w:p>
    <w:p w14:paraId="19DB813E" w14:textId="77777777" w:rsidR="002071E1" w:rsidRPr="004856F6" w:rsidRDefault="002071E1" w:rsidP="00DC0860">
      <w:pPr>
        <w:tabs>
          <w:tab w:val="left" w:pos="3491"/>
        </w:tabs>
        <w:rPr>
          <w:sz w:val="24"/>
          <w:szCs w:val="24"/>
        </w:rPr>
      </w:pPr>
    </w:p>
    <w:p w14:paraId="14F9E0D9" w14:textId="77777777" w:rsidR="00A62419" w:rsidRDefault="00A62419" w:rsidP="00DC0860">
      <w:pPr>
        <w:tabs>
          <w:tab w:val="left" w:pos="3491"/>
        </w:tabs>
        <w:rPr>
          <w:sz w:val="24"/>
          <w:szCs w:val="24"/>
        </w:rPr>
      </w:pPr>
    </w:p>
    <w:p w14:paraId="51339695" w14:textId="77777777" w:rsidR="004856F6" w:rsidRDefault="004856F6" w:rsidP="00DC0860">
      <w:pPr>
        <w:tabs>
          <w:tab w:val="left" w:pos="3491"/>
        </w:tabs>
        <w:rPr>
          <w:sz w:val="24"/>
          <w:szCs w:val="24"/>
        </w:rPr>
      </w:pPr>
    </w:p>
    <w:p w14:paraId="4324C358" w14:textId="77777777" w:rsidR="004856F6" w:rsidRDefault="004856F6" w:rsidP="00DC0860">
      <w:pPr>
        <w:tabs>
          <w:tab w:val="left" w:pos="3491"/>
        </w:tabs>
        <w:rPr>
          <w:sz w:val="24"/>
          <w:szCs w:val="24"/>
        </w:rPr>
      </w:pPr>
    </w:p>
    <w:p w14:paraId="7466F26A" w14:textId="77777777" w:rsidR="004856F6" w:rsidRDefault="004856F6" w:rsidP="00DC0860">
      <w:pPr>
        <w:tabs>
          <w:tab w:val="left" w:pos="3491"/>
        </w:tabs>
        <w:rPr>
          <w:sz w:val="24"/>
          <w:szCs w:val="24"/>
        </w:rPr>
      </w:pPr>
    </w:p>
    <w:p w14:paraId="2C6EB87B" w14:textId="77777777" w:rsidR="004856F6" w:rsidRDefault="004856F6" w:rsidP="00DC0860">
      <w:pPr>
        <w:tabs>
          <w:tab w:val="left" w:pos="3491"/>
        </w:tabs>
        <w:rPr>
          <w:sz w:val="24"/>
          <w:szCs w:val="24"/>
        </w:rPr>
      </w:pPr>
    </w:p>
    <w:p w14:paraId="2EA816C9" w14:textId="77777777" w:rsidR="004856F6" w:rsidRDefault="004856F6" w:rsidP="00DC0860">
      <w:pPr>
        <w:tabs>
          <w:tab w:val="left" w:pos="3491"/>
        </w:tabs>
        <w:rPr>
          <w:sz w:val="24"/>
          <w:szCs w:val="24"/>
        </w:rPr>
      </w:pPr>
    </w:p>
    <w:p w14:paraId="017ED72B" w14:textId="77777777" w:rsidR="004856F6" w:rsidRDefault="004856F6" w:rsidP="00DC0860">
      <w:pPr>
        <w:tabs>
          <w:tab w:val="left" w:pos="3491"/>
        </w:tabs>
        <w:rPr>
          <w:sz w:val="24"/>
          <w:szCs w:val="24"/>
        </w:rPr>
      </w:pPr>
    </w:p>
    <w:p w14:paraId="7A113E4C" w14:textId="77777777" w:rsidR="004856F6" w:rsidRDefault="004856F6" w:rsidP="00DC0860">
      <w:pPr>
        <w:tabs>
          <w:tab w:val="left" w:pos="3491"/>
        </w:tabs>
        <w:rPr>
          <w:sz w:val="24"/>
          <w:szCs w:val="24"/>
        </w:rPr>
      </w:pPr>
    </w:p>
    <w:p w14:paraId="028FD3DD" w14:textId="77777777" w:rsidR="004856F6" w:rsidRDefault="004856F6" w:rsidP="00DC0860">
      <w:pPr>
        <w:tabs>
          <w:tab w:val="left" w:pos="3491"/>
        </w:tabs>
        <w:rPr>
          <w:sz w:val="24"/>
          <w:szCs w:val="24"/>
        </w:rPr>
      </w:pPr>
    </w:p>
    <w:p w14:paraId="62BF73AA"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65C52B4E" w14:textId="77777777" w:rsidR="00C0020A" w:rsidRPr="004856F6" w:rsidRDefault="00C0020A" w:rsidP="00D33411">
      <w:pPr>
        <w:rPr>
          <w:b/>
          <w:bCs/>
          <w:sz w:val="24"/>
          <w:szCs w:val="24"/>
        </w:rPr>
      </w:pPr>
    </w:p>
    <w:p w14:paraId="581B4B6B" w14:textId="77777777" w:rsidR="00C0020A" w:rsidRPr="004856F6" w:rsidRDefault="00C0020A" w:rsidP="00D33411">
      <w:pPr>
        <w:rPr>
          <w:b/>
          <w:bCs/>
          <w:sz w:val="24"/>
          <w:szCs w:val="24"/>
        </w:rPr>
      </w:pPr>
    </w:p>
    <w:p w14:paraId="2A2919EB"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05D4223E" w14:textId="77777777" w:rsidR="00CA68A4" w:rsidRPr="004856F6" w:rsidRDefault="00CA68A4" w:rsidP="00C0020A">
      <w:pPr>
        <w:rPr>
          <w:b/>
          <w:sz w:val="24"/>
          <w:szCs w:val="24"/>
        </w:rPr>
      </w:pPr>
    </w:p>
    <w:p w14:paraId="36325E25"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45527F11" w14:textId="77777777" w:rsidR="00CA68A4" w:rsidRPr="004856F6" w:rsidRDefault="00CA68A4" w:rsidP="00CA68A4">
      <w:pPr>
        <w:jc w:val="center"/>
        <w:rPr>
          <w:sz w:val="24"/>
          <w:szCs w:val="24"/>
        </w:rPr>
      </w:pPr>
    </w:p>
    <w:p w14:paraId="08E18FE9"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505AA43A"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w:t>
      </w:r>
      <w:r w:rsidR="00CA68A4" w:rsidRPr="004856F6">
        <w:rPr>
          <w:b w:val="0"/>
          <w:sz w:val="24"/>
          <w:szCs w:val="24"/>
        </w:rPr>
        <w:lastRenderedPageBreak/>
        <w:t xml:space="preserve">«Заказчик», в лице </w:t>
      </w:r>
      <w:r w:rsidRPr="00AC6B68">
        <w:rPr>
          <w:sz w:val="24"/>
          <w:szCs w:val="24"/>
        </w:rPr>
        <w:t>директора Щепуновой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405B22F5"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0358DB56" w14:textId="6E1FA2BF"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BE067A">
        <w:rPr>
          <w:rFonts w:ascii="Times New Roman" w:hAnsi="Times New Roman" w:cs="Times New Roman"/>
          <w:b/>
          <w:sz w:val="24"/>
          <w:szCs w:val="24"/>
        </w:rPr>
        <w:t>полотенца</w:t>
      </w:r>
      <w:r w:rsidR="000F43EC">
        <w:rPr>
          <w:rFonts w:ascii="Times New Roman" w:hAnsi="Times New Roman" w:cs="Times New Roman"/>
          <w:b/>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2E32CEA"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603EC919"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3B5B7D9"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4D5AE2A9"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_________</w:t>
      </w:r>
      <w:r w:rsidRPr="004856F6">
        <w:t>(____________________) рублей, без учета НДС.</w:t>
      </w:r>
    </w:p>
    <w:p w14:paraId="32B65DA3"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93313CE"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578B744A"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1BF92C67"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41292603"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62A41C93"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4CE92B4A"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t xml:space="preserve"> и № 2 к Договору.</w:t>
      </w:r>
    </w:p>
    <w:p w14:paraId="282E8156"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1B2496B6"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xml:space="preserve"> и № 2 к Контракту. </w:t>
      </w:r>
    </w:p>
    <w:p w14:paraId="65B68F1E"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и № 2 к Договору</w:t>
      </w:r>
      <w:r w:rsidRPr="004856F6">
        <w:rPr>
          <w:b/>
          <w:noProof/>
          <w:sz w:val="24"/>
          <w:szCs w:val="24"/>
        </w:rPr>
        <w:t>.</w:t>
      </w:r>
    </w:p>
    <w:p w14:paraId="279D6B49" w14:textId="77777777" w:rsidR="00CA68A4" w:rsidRPr="004856F6" w:rsidRDefault="00CA68A4" w:rsidP="00CA68A4">
      <w:pPr>
        <w:ind w:firstLine="540"/>
        <w:jc w:val="both"/>
        <w:rPr>
          <w:iCs/>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5D298CE2"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xml:space="preserve"> и № 2 к Договору. </w:t>
      </w:r>
    </w:p>
    <w:p w14:paraId="1E0EB13D"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34B243A8"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35DA5D59"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153BE697"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lastRenderedPageBreak/>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3609FEBB"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387E1789"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5859C72C" w14:textId="77777777" w:rsidR="00CA68A4"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073ACC1D" w14:textId="77777777" w:rsidR="000B36F7" w:rsidRPr="008249A1" w:rsidRDefault="000B36F7" w:rsidP="000B36F7">
      <w:pPr>
        <w:ind w:firstLine="539"/>
        <w:jc w:val="both"/>
        <w:rPr>
          <w:b/>
          <w:bCs/>
          <w:sz w:val="22"/>
          <w:szCs w:val="22"/>
          <w:highlight w:val="yellow"/>
        </w:rPr>
      </w:pPr>
      <w:r>
        <w:rPr>
          <w:sz w:val="24"/>
          <w:szCs w:val="24"/>
        </w:rPr>
        <w:t xml:space="preserve">5.5. </w:t>
      </w:r>
      <w:r w:rsidRPr="008249A1">
        <w:rPr>
          <w:b/>
          <w:bCs/>
          <w:sz w:val="22"/>
          <w:szCs w:val="22"/>
          <w:highlight w:val="yellow"/>
        </w:rPr>
        <w:t>Маркировка товаров легкой промышленности (мягкий инвентарь) Постановление Правительства РФ от 31 декабря 2019 г. N 1956.</w:t>
      </w:r>
    </w:p>
    <w:p w14:paraId="75B521F0" w14:textId="77777777" w:rsidR="000B36F7" w:rsidRPr="008249A1" w:rsidRDefault="000B36F7" w:rsidP="000B36F7">
      <w:pPr>
        <w:ind w:firstLine="539"/>
        <w:jc w:val="both"/>
        <w:rPr>
          <w:b/>
          <w:bCs/>
          <w:sz w:val="22"/>
          <w:szCs w:val="22"/>
          <w:highlight w:val="yellow"/>
        </w:rPr>
      </w:pPr>
      <w:r w:rsidRPr="008249A1">
        <w:rPr>
          <w:b/>
          <w:bCs/>
          <w:sz w:val="22"/>
          <w:szCs w:val="22"/>
          <w:highlight w:val="yellow"/>
        </w:rPr>
        <w:t>Поставка маркированных товаров легкой промышленности должна сопровождаться электронными универсальными передаточными документами (УПД) с указанием кодов продукции при помощи систем электронного документооборота.</w:t>
      </w:r>
    </w:p>
    <w:p w14:paraId="40E3F73D" w14:textId="77777777" w:rsidR="000B36F7" w:rsidRPr="004856F6" w:rsidRDefault="000B36F7" w:rsidP="000B36F7">
      <w:pPr>
        <w:ind w:firstLine="539"/>
        <w:jc w:val="both"/>
        <w:rPr>
          <w:sz w:val="24"/>
          <w:szCs w:val="24"/>
        </w:rPr>
      </w:pPr>
      <w:r w:rsidRPr="008249A1">
        <w:rPr>
          <w:b/>
          <w:bCs/>
          <w:sz w:val="22"/>
          <w:szCs w:val="22"/>
          <w:highlight w:val="yellow"/>
        </w:rPr>
        <w:t>Заказчик при приемке сканирует всю партию товара и сверяет информацию с кодами, указанными в УПД. Если расхождений нет – подтверждает приемку товара.</w:t>
      </w:r>
    </w:p>
    <w:p w14:paraId="0490AD2A" w14:textId="77777777" w:rsidR="000B36F7" w:rsidRPr="004856F6" w:rsidRDefault="000B36F7" w:rsidP="00CA68A4">
      <w:pPr>
        <w:ind w:firstLine="539"/>
        <w:jc w:val="both"/>
        <w:rPr>
          <w:sz w:val="24"/>
          <w:szCs w:val="24"/>
        </w:rPr>
      </w:pPr>
    </w:p>
    <w:p w14:paraId="3D4FDB1B"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B957326" w14:textId="77777777" w:rsidR="00CA68A4" w:rsidRPr="004856F6" w:rsidRDefault="00CA68A4" w:rsidP="00CA68A4">
      <w:pPr>
        <w:pStyle w:val="22"/>
        <w:tabs>
          <w:tab w:val="clear" w:pos="0"/>
          <w:tab w:val="left" w:pos="1134"/>
        </w:tabs>
        <w:ind w:firstLine="567"/>
        <w:jc w:val="both"/>
      </w:pPr>
      <w:r w:rsidRPr="004856F6">
        <w:t>6.1. Поставщик обязан:</w:t>
      </w:r>
    </w:p>
    <w:p w14:paraId="6F6F588F"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1DA56B66"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6E15EEDC"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5A7960B6"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7D800A71" w14:textId="77777777" w:rsidR="00CA68A4" w:rsidRPr="004856F6" w:rsidRDefault="00CA68A4" w:rsidP="00CA68A4">
      <w:pPr>
        <w:pStyle w:val="22"/>
        <w:tabs>
          <w:tab w:val="clear" w:pos="0"/>
          <w:tab w:val="left" w:pos="1134"/>
        </w:tabs>
        <w:ind w:firstLine="567"/>
        <w:jc w:val="both"/>
      </w:pPr>
      <w:r w:rsidRPr="004856F6">
        <w:t>6.2. Поставщик вправе:</w:t>
      </w:r>
    </w:p>
    <w:p w14:paraId="341D9992"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E994E14" w14:textId="77777777" w:rsidR="00CA68A4" w:rsidRPr="004856F6" w:rsidRDefault="00CA68A4" w:rsidP="00CA68A4">
      <w:pPr>
        <w:pStyle w:val="22"/>
        <w:tabs>
          <w:tab w:val="clear" w:pos="0"/>
          <w:tab w:val="left" w:pos="1134"/>
        </w:tabs>
        <w:ind w:firstLine="567"/>
        <w:jc w:val="both"/>
      </w:pPr>
      <w:r w:rsidRPr="004856F6">
        <w:t>6.3. Заказчик обязан:</w:t>
      </w:r>
    </w:p>
    <w:p w14:paraId="0A553F84"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03727450"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8E4CDDE"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5CBAAF50"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0E47EF6"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58E7503F"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3CFE7986"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988D98F" w14:textId="77777777" w:rsidR="00CA68A4" w:rsidRPr="004856F6" w:rsidRDefault="00CA68A4" w:rsidP="00CA68A4">
      <w:pPr>
        <w:pStyle w:val="22"/>
        <w:tabs>
          <w:tab w:val="clear" w:pos="0"/>
          <w:tab w:val="left" w:pos="1134"/>
        </w:tabs>
        <w:spacing w:after="60"/>
        <w:ind w:firstLine="539"/>
        <w:jc w:val="center"/>
        <w:rPr>
          <w:b/>
        </w:rPr>
      </w:pPr>
      <w:r w:rsidRPr="004856F6">
        <w:rPr>
          <w:b/>
        </w:rPr>
        <w:lastRenderedPageBreak/>
        <w:t>8. Разрешение споров.</w:t>
      </w:r>
    </w:p>
    <w:p w14:paraId="620EE830"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0EE5DD7"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0392EA3C"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630AD47"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04746074"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7FA4E594"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74085BBE"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FB48753"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BB86C5E"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D223DAB" w14:textId="77777777" w:rsidR="00CA68A4" w:rsidRPr="004856F6" w:rsidRDefault="00CA68A4" w:rsidP="00CA68A4">
      <w:pPr>
        <w:pStyle w:val="211"/>
        <w:spacing w:after="0"/>
        <w:ind w:left="0" w:firstLine="539"/>
        <w:jc w:val="both"/>
        <w:rPr>
          <w:b/>
          <w:bCs/>
          <w:color w:val="000000"/>
        </w:rPr>
      </w:pPr>
    </w:p>
    <w:p w14:paraId="25A4BC10"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BCF7DDE"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21C6F23"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7E0621D"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620C88E"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2BAB725"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7010CBD3"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F683F22" w14:textId="77777777" w:rsidR="00CA68A4" w:rsidRPr="004856F6" w:rsidRDefault="00CA68A4" w:rsidP="00CA68A4">
      <w:pPr>
        <w:shd w:val="clear" w:color="auto" w:fill="FFFFFF"/>
        <w:ind w:firstLine="539"/>
        <w:jc w:val="both"/>
        <w:rPr>
          <w:bCs/>
          <w:sz w:val="24"/>
          <w:szCs w:val="24"/>
        </w:rPr>
      </w:pPr>
    </w:p>
    <w:p w14:paraId="6D4AE154"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11. Заключительные положения</w:t>
      </w:r>
    </w:p>
    <w:p w14:paraId="6CB33585"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2191FA3"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r w:rsidRPr="00136A25">
        <w:rPr>
          <w:sz w:val="24"/>
          <w:szCs w:val="24"/>
          <w:lang w:val="en-US"/>
        </w:rPr>
        <w:t>VladZakupki</w:t>
      </w:r>
      <w:r w:rsidRPr="00136A25">
        <w:rPr>
          <w:sz w:val="24"/>
          <w:szCs w:val="24"/>
        </w:rPr>
        <w:t xml:space="preserve">». </w:t>
      </w:r>
    </w:p>
    <w:p w14:paraId="08DF6E7C"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E9E3C59"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177E101B"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5A3C9354"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60ECEE35" w14:textId="77777777" w:rsidR="00CA68A4" w:rsidRPr="004856F6" w:rsidRDefault="00CA68A4" w:rsidP="00CA68A4">
      <w:pPr>
        <w:rPr>
          <w:sz w:val="24"/>
          <w:szCs w:val="24"/>
        </w:rPr>
      </w:pPr>
      <w:r w:rsidRPr="004856F6">
        <w:rPr>
          <w:sz w:val="24"/>
          <w:szCs w:val="24"/>
        </w:rPr>
        <w:tab/>
        <w:t>- Приложение № 1</w:t>
      </w:r>
    </w:p>
    <w:p w14:paraId="7C7B4848" w14:textId="77777777" w:rsidR="00CA68A4" w:rsidRPr="004856F6" w:rsidRDefault="00CA68A4" w:rsidP="00CA68A4">
      <w:pPr>
        <w:ind w:firstLine="708"/>
        <w:rPr>
          <w:sz w:val="24"/>
          <w:szCs w:val="24"/>
        </w:rPr>
      </w:pPr>
      <w:r w:rsidRPr="004856F6">
        <w:rPr>
          <w:sz w:val="24"/>
          <w:szCs w:val="24"/>
        </w:rPr>
        <w:t>- Приложение № 2</w:t>
      </w:r>
    </w:p>
    <w:p w14:paraId="2090FAFA" w14:textId="77777777" w:rsidR="00CA68A4" w:rsidRPr="004856F6" w:rsidRDefault="00CA68A4" w:rsidP="00CA68A4">
      <w:pPr>
        <w:rPr>
          <w:sz w:val="24"/>
          <w:szCs w:val="24"/>
        </w:rPr>
      </w:pPr>
    </w:p>
    <w:p w14:paraId="74F9165E"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228C4F64"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12DC1447"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2002B2A6"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41A6D2ED"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7BCE74EF"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Место нахождения:601907, г.Ковров, ул. Дачная,29</w:t>
            </w:r>
          </w:p>
          <w:p w14:paraId="3A68EB36" w14:textId="77777777" w:rsidR="00467064" w:rsidRPr="000D6C86" w:rsidRDefault="00467064" w:rsidP="00467064">
            <w:pPr>
              <w:rPr>
                <w:spacing w:val="2"/>
                <w:sz w:val="21"/>
                <w:szCs w:val="21"/>
              </w:rPr>
            </w:pPr>
            <w:r w:rsidRPr="000D6C86">
              <w:rPr>
                <w:spacing w:val="2"/>
                <w:sz w:val="21"/>
                <w:szCs w:val="21"/>
              </w:rPr>
              <w:t>Почтовый адрес: 601907, г.Ковров, ул. Дачная,29</w:t>
            </w:r>
          </w:p>
          <w:p w14:paraId="66145028" w14:textId="77777777" w:rsidR="00467064" w:rsidRPr="000D6C86" w:rsidRDefault="00467064" w:rsidP="00467064">
            <w:pPr>
              <w:rPr>
                <w:spacing w:val="2"/>
                <w:sz w:val="21"/>
                <w:szCs w:val="21"/>
              </w:rPr>
            </w:pPr>
            <w:r w:rsidRPr="000D6C86">
              <w:rPr>
                <w:spacing w:val="2"/>
                <w:sz w:val="21"/>
                <w:szCs w:val="21"/>
              </w:rPr>
              <w:t>Телефон: (849232) 2-47-27</w:t>
            </w:r>
          </w:p>
          <w:p w14:paraId="3453EAB2" w14:textId="77777777" w:rsidR="00467064" w:rsidRPr="000D6C86" w:rsidRDefault="00467064" w:rsidP="00467064">
            <w:pPr>
              <w:rPr>
                <w:spacing w:val="2"/>
                <w:sz w:val="21"/>
                <w:szCs w:val="21"/>
              </w:rPr>
            </w:pPr>
            <w:r w:rsidRPr="000D6C86">
              <w:rPr>
                <w:spacing w:val="2"/>
                <w:sz w:val="21"/>
                <w:szCs w:val="21"/>
              </w:rPr>
              <w:t xml:space="preserve">Электронная почта:  </w:t>
            </w:r>
            <w:r w:rsidRPr="000D6C86">
              <w:rPr>
                <w:sz w:val="21"/>
                <w:szCs w:val="21"/>
                <w:lang w:val="en-US"/>
              </w:rPr>
              <w:t>kcdi</w:t>
            </w:r>
            <w:r w:rsidRPr="000D6C86">
              <w:rPr>
                <w:sz w:val="21"/>
                <w:szCs w:val="21"/>
              </w:rPr>
              <w:t>@</w:t>
            </w:r>
            <w:r w:rsidRPr="000D6C86">
              <w:rPr>
                <w:sz w:val="21"/>
                <w:szCs w:val="21"/>
                <w:lang w:val="en-US"/>
              </w:rPr>
              <w:t>yandex</w:t>
            </w:r>
            <w:r w:rsidRPr="000D6C86">
              <w:rPr>
                <w:sz w:val="21"/>
                <w:szCs w:val="21"/>
              </w:rPr>
              <w:t>.</w:t>
            </w:r>
            <w:r w:rsidRPr="000D6C86">
              <w:rPr>
                <w:sz w:val="21"/>
                <w:szCs w:val="21"/>
                <w:lang w:val="en-US"/>
              </w:rPr>
              <w:t>ru</w:t>
            </w:r>
          </w:p>
          <w:p w14:paraId="125F722D"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УФК по Владимирской области г.Владимир</w:t>
            </w:r>
          </w:p>
          <w:p w14:paraId="72ABF512"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49E5B3BE"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0C2D51C6" w14:textId="77777777" w:rsidR="00CA68A4" w:rsidRPr="004856F6" w:rsidRDefault="00CA68A4" w:rsidP="00267765">
            <w:pPr>
              <w:rPr>
                <w:sz w:val="24"/>
                <w:szCs w:val="24"/>
              </w:rPr>
            </w:pPr>
          </w:p>
        </w:tc>
      </w:tr>
      <w:tr w:rsidR="00CA68A4" w:rsidRPr="004856F6" w14:paraId="1406CE40" w14:textId="77777777" w:rsidTr="00267765">
        <w:tc>
          <w:tcPr>
            <w:tcW w:w="2475" w:type="pct"/>
            <w:tcBorders>
              <w:top w:val="single" w:sz="2" w:space="0" w:color="auto"/>
              <w:left w:val="single" w:sz="2" w:space="0" w:color="auto"/>
              <w:bottom w:val="single" w:sz="2" w:space="0" w:color="auto"/>
              <w:right w:val="single" w:sz="2" w:space="0" w:color="auto"/>
            </w:tcBorders>
          </w:tcPr>
          <w:p w14:paraId="37F69834"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r w:rsidR="00136A25">
              <w:rPr>
                <w:sz w:val="24"/>
                <w:szCs w:val="24"/>
              </w:rPr>
              <w:t>Н.А.Щепунова</w:t>
            </w:r>
            <w:r w:rsidRPr="004856F6">
              <w:rPr>
                <w:sz w:val="24"/>
                <w:szCs w:val="24"/>
              </w:rPr>
              <w:t>/</w:t>
            </w:r>
          </w:p>
          <w:p w14:paraId="0A39CF05"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66C7BB45"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176838B6" w14:textId="77777777" w:rsidR="00CA68A4" w:rsidRPr="004856F6" w:rsidRDefault="00CA68A4" w:rsidP="00267765">
            <w:pPr>
              <w:pStyle w:val="Normalunindented"/>
              <w:keepNext/>
              <w:spacing w:before="0" w:after="0" w:line="240" w:lineRule="auto"/>
              <w:jc w:val="left"/>
              <w:rPr>
                <w:sz w:val="24"/>
                <w:szCs w:val="24"/>
                <w:u w:val="single"/>
              </w:rPr>
            </w:pPr>
          </w:p>
          <w:p w14:paraId="14544E26"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0146CBD8"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64232A3E" w14:textId="77777777" w:rsidR="00CA68A4" w:rsidRPr="004856F6" w:rsidRDefault="00CA68A4" w:rsidP="00CA68A4">
      <w:pPr>
        <w:rPr>
          <w:sz w:val="24"/>
          <w:szCs w:val="24"/>
        </w:rPr>
      </w:pPr>
    </w:p>
    <w:p w14:paraId="34186C52" w14:textId="77777777" w:rsidR="00CA68A4" w:rsidRPr="004856F6" w:rsidRDefault="00CA68A4" w:rsidP="00CA68A4">
      <w:pPr>
        <w:rPr>
          <w:sz w:val="24"/>
          <w:szCs w:val="24"/>
        </w:rPr>
        <w:sectPr w:rsidR="00CA68A4" w:rsidRPr="004856F6" w:rsidSect="008B4C15">
          <w:footerReference w:type="even" r:id="rId9"/>
          <w:footerReference w:type="default" r:id="rId10"/>
          <w:pgSz w:w="11906" w:h="16838"/>
          <w:pgMar w:top="567" w:right="567" w:bottom="567" w:left="851" w:header="709" w:footer="709" w:gutter="0"/>
          <w:cols w:space="708"/>
          <w:docGrid w:linePitch="360"/>
        </w:sectPr>
      </w:pPr>
    </w:p>
    <w:p w14:paraId="28005537" w14:textId="77777777" w:rsidR="00D73DAD" w:rsidRDefault="00D73DAD" w:rsidP="00CA68A4">
      <w:pPr>
        <w:jc w:val="right"/>
        <w:rPr>
          <w:sz w:val="24"/>
          <w:szCs w:val="24"/>
        </w:rPr>
      </w:pPr>
    </w:p>
    <w:p w14:paraId="2FD1E723" w14:textId="4D95AE4E" w:rsidR="00CA68A4" w:rsidRPr="004856F6" w:rsidRDefault="00CA68A4" w:rsidP="00CA68A4">
      <w:pPr>
        <w:jc w:val="right"/>
        <w:rPr>
          <w:sz w:val="24"/>
          <w:szCs w:val="24"/>
        </w:rPr>
      </w:pPr>
      <w:r w:rsidRPr="004856F6">
        <w:rPr>
          <w:sz w:val="24"/>
          <w:szCs w:val="24"/>
        </w:rPr>
        <w:t xml:space="preserve">Приложение № </w:t>
      </w:r>
      <w:r w:rsidR="00A11ABC">
        <w:fldChar w:fldCharType="begin" w:fldLock="1"/>
      </w:r>
      <w:r w:rsidR="00A11ABC">
        <w:instrText xml:space="preserve"> REF _ref_16787711 \h \n \!  \* MERGEFORMAT </w:instrText>
      </w:r>
      <w:r w:rsidR="00A11ABC">
        <w:fldChar w:fldCharType="separate"/>
      </w:r>
      <w:r w:rsidRPr="004856F6">
        <w:t>1</w:t>
      </w:r>
      <w:r w:rsidR="00A11ABC">
        <w:fldChar w:fldCharType="end"/>
      </w:r>
      <w:r w:rsidRPr="004856F6">
        <w:rPr>
          <w:sz w:val="24"/>
          <w:szCs w:val="24"/>
        </w:rPr>
        <w:t xml:space="preserve">к Договору </w:t>
      </w:r>
      <w:r w:rsidRPr="004856F6">
        <w:rPr>
          <w:sz w:val="24"/>
          <w:szCs w:val="24"/>
        </w:rPr>
        <w:br/>
        <w:t>№ ___от «____» _______  202</w:t>
      </w:r>
      <w:r w:rsidR="00564DD3">
        <w:rPr>
          <w:sz w:val="24"/>
          <w:szCs w:val="24"/>
        </w:rPr>
        <w:t>6</w:t>
      </w:r>
      <w:r w:rsidRPr="004856F6">
        <w:rPr>
          <w:sz w:val="24"/>
          <w:szCs w:val="24"/>
        </w:rPr>
        <w:t xml:space="preserve">  г.</w:t>
      </w:r>
    </w:p>
    <w:p w14:paraId="229D007C"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7C28558F"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3"/>
        <w:gridCol w:w="4110"/>
        <w:gridCol w:w="725"/>
        <w:gridCol w:w="1267"/>
        <w:gridCol w:w="1480"/>
        <w:gridCol w:w="1483"/>
        <w:gridCol w:w="5847"/>
      </w:tblGrid>
      <w:tr w:rsidR="00CA68A4" w:rsidRPr="004856F6" w14:paraId="708048D3" w14:textId="77777777"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26737DA"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3CD66510" w14:textId="77777777" w:rsidR="00CA68A4" w:rsidRPr="004856F6" w:rsidRDefault="00CA68A4" w:rsidP="00267765">
            <w:pPr>
              <w:jc w:val="center"/>
              <w:rPr>
                <w:sz w:val="24"/>
                <w:szCs w:val="24"/>
              </w:rPr>
            </w:pPr>
            <w:r w:rsidRPr="004856F6">
              <w:rPr>
                <w:sz w:val="24"/>
                <w:szCs w:val="24"/>
              </w:rPr>
              <w:t>Наименование Товара,</w:t>
            </w:r>
          </w:p>
          <w:p w14:paraId="07EFD981" w14:textId="77777777" w:rsidR="00CA68A4" w:rsidRPr="004856F6" w:rsidRDefault="00CA68A4" w:rsidP="00267765">
            <w:pPr>
              <w:keepNext/>
              <w:jc w:val="center"/>
              <w:rPr>
                <w:sz w:val="24"/>
                <w:szCs w:val="24"/>
              </w:rPr>
            </w:pPr>
            <w:r w:rsidRPr="004856F6">
              <w:rPr>
                <w:sz w:val="24"/>
                <w:szCs w:val="24"/>
              </w:rPr>
              <w:t>код по ОКПД2</w:t>
            </w:r>
          </w:p>
        </w:tc>
        <w:tc>
          <w:tcPr>
            <w:tcW w:w="234" w:type="pct"/>
            <w:tcBorders>
              <w:top w:val="single" w:sz="2" w:space="0" w:color="auto"/>
              <w:left w:val="single" w:sz="2" w:space="0" w:color="auto"/>
              <w:bottom w:val="single" w:sz="4" w:space="0" w:color="auto"/>
              <w:right w:val="single" w:sz="2" w:space="0" w:color="auto"/>
            </w:tcBorders>
            <w:vAlign w:val="center"/>
          </w:tcPr>
          <w:p w14:paraId="1777D04E" w14:textId="77777777"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14:paraId="6A7EFAC7"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24679836"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35470305"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004BA186" w14:textId="77777777"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характеристикам(потребительские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E54CF1" w:rsidRPr="00DE69AA" w14:paraId="786B5AA8"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0476BADF" w14:textId="77777777" w:rsidR="00E54CF1" w:rsidRDefault="00E54CF1" w:rsidP="00267765">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vAlign w:val="center"/>
          </w:tcPr>
          <w:p w14:paraId="7DE099DD" w14:textId="77777777" w:rsidR="00D82C1E" w:rsidRDefault="00BE067A" w:rsidP="006B302F">
            <w:pPr>
              <w:spacing w:line="276" w:lineRule="auto"/>
              <w:jc w:val="center"/>
              <w:rPr>
                <w:sz w:val="22"/>
                <w:szCs w:val="22"/>
              </w:rPr>
            </w:pPr>
            <w:r>
              <w:rPr>
                <w:sz w:val="22"/>
                <w:szCs w:val="22"/>
              </w:rPr>
              <w:t>Полотенце</w:t>
            </w:r>
          </w:p>
          <w:p w14:paraId="4273F65B" w14:textId="79D7670B" w:rsidR="00BE067A" w:rsidRPr="00926875" w:rsidRDefault="00BE067A" w:rsidP="006B302F">
            <w:pPr>
              <w:spacing w:line="276" w:lineRule="auto"/>
              <w:jc w:val="center"/>
              <w:rPr>
                <w:sz w:val="22"/>
                <w:szCs w:val="22"/>
              </w:rPr>
            </w:pPr>
            <w:r>
              <w:rPr>
                <w:sz w:val="22"/>
                <w:szCs w:val="22"/>
              </w:rPr>
              <w:t>13.92.14.</w:t>
            </w:r>
            <w:r w:rsidR="00F127A4">
              <w:rPr>
                <w:sz w:val="22"/>
                <w:szCs w:val="22"/>
              </w:rPr>
              <w:t>110</w:t>
            </w:r>
          </w:p>
        </w:tc>
        <w:tc>
          <w:tcPr>
            <w:tcW w:w="234" w:type="pct"/>
            <w:tcBorders>
              <w:top w:val="single" w:sz="4" w:space="0" w:color="auto"/>
              <w:left w:val="single" w:sz="4" w:space="0" w:color="auto"/>
              <w:right w:val="single" w:sz="4" w:space="0" w:color="auto"/>
            </w:tcBorders>
            <w:vAlign w:val="center"/>
          </w:tcPr>
          <w:p w14:paraId="75BEEA54" w14:textId="77777777" w:rsidR="00E54CF1" w:rsidRPr="000C7ACB" w:rsidRDefault="00E54CF1" w:rsidP="006B302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3830A096" w14:textId="3996CB5E" w:rsidR="00E54CF1" w:rsidRPr="000C7ACB" w:rsidRDefault="00C7017D" w:rsidP="006B302F">
            <w:pPr>
              <w:jc w:val="center"/>
              <w:rPr>
                <w:sz w:val="22"/>
                <w:szCs w:val="22"/>
              </w:rPr>
            </w:pPr>
            <w:r>
              <w:rPr>
                <w:sz w:val="22"/>
                <w:szCs w:val="22"/>
              </w:rPr>
              <w:t>7</w:t>
            </w:r>
            <w:r w:rsidR="00BE067A">
              <w:rPr>
                <w:sz w:val="22"/>
                <w:szCs w:val="22"/>
              </w:rPr>
              <w:t>8</w:t>
            </w:r>
            <w:r>
              <w:rPr>
                <w:sz w:val="22"/>
                <w:szCs w:val="22"/>
              </w:rPr>
              <w:t>0</w:t>
            </w:r>
          </w:p>
        </w:tc>
        <w:tc>
          <w:tcPr>
            <w:tcW w:w="478" w:type="pct"/>
            <w:tcBorders>
              <w:top w:val="single" w:sz="4" w:space="0" w:color="auto"/>
              <w:left w:val="single" w:sz="4" w:space="0" w:color="auto"/>
              <w:right w:val="single" w:sz="4" w:space="0" w:color="auto"/>
            </w:tcBorders>
            <w:vAlign w:val="center"/>
          </w:tcPr>
          <w:p w14:paraId="3C8D6EF0" w14:textId="77777777" w:rsidR="00E54CF1" w:rsidRPr="007578BD" w:rsidRDefault="00E54CF1" w:rsidP="006B302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18E5BBDD" w14:textId="77777777" w:rsidR="00E54CF1" w:rsidRPr="007578BD" w:rsidRDefault="00E54CF1" w:rsidP="006B302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4064DC7C" w14:textId="53F735F8" w:rsidR="00E54CF1" w:rsidRPr="00DE69AA" w:rsidRDefault="00BE067A" w:rsidP="006B302F">
            <w:pPr>
              <w:rPr>
                <w:sz w:val="22"/>
                <w:szCs w:val="22"/>
              </w:rPr>
            </w:pPr>
            <w:r>
              <w:rPr>
                <w:sz w:val="22"/>
                <w:szCs w:val="22"/>
              </w:rPr>
              <w:t>Полотенце текстильное. Для ванной комнаты. Материал – махровая ткань.</w:t>
            </w:r>
            <w:r w:rsidR="00C7017D">
              <w:rPr>
                <w:sz w:val="22"/>
                <w:szCs w:val="22"/>
              </w:rPr>
              <w:t xml:space="preserve"> Размер (Д*Ш) </w:t>
            </w:r>
            <w:r>
              <w:rPr>
                <w:sz w:val="22"/>
                <w:szCs w:val="22"/>
              </w:rPr>
              <w:t>70*40</w:t>
            </w:r>
            <w:r w:rsidR="00C7017D">
              <w:rPr>
                <w:sz w:val="22"/>
                <w:szCs w:val="22"/>
              </w:rPr>
              <w:t xml:space="preserve"> см. Плотность ткани </w:t>
            </w:r>
            <w:r w:rsidR="00C7017D" w:rsidRPr="00C7017D">
              <w:rPr>
                <w:sz w:val="22"/>
                <w:szCs w:val="22"/>
              </w:rPr>
              <w:t xml:space="preserve">≥ </w:t>
            </w:r>
            <w:r>
              <w:rPr>
                <w:sz w:val="22"/>
                <w:szCs w:val="22"/>
              </w:rPr>
              <w:t>300</w:t>
            </w:r>
            <w:r w:rsidR="00C7017D" w:rsidRPr="00C7017D">
              <w:rPr>
                <w:sz w:val="22"/>
                <w:szCs w:val="22"/>
              </w:rPr>
              <w:t xml:space="preserve"> г/м2</w:t>
            </w:r>
            <w:r w:rsidR="00C7017D">
              <w:rPr>
                <w:sz w:val="22"/>
                <w:szCs w:val="22"/>
              </w:rPr>
              <w:t xml:space="preserve">. Цвет – </w:t>
            </w:r>
            <w:r>
              <w:rPr>
                <w:sz w:val="22"/>
                <w:szCs w:val="22"/>
              </w:rPr>
              <w:t>пудровый,</w:t>
            </w:r>
            <w:r w:rsidR="00C7017D">
              <w:rPr>
                <w:sz w:val="22"/>
                <w:szCs w:val="22"/>
              </w:rPr>
              <w:t xml:space="preserve"> бежевый, </w:t>
            </w:r>
            <w:r>
              <w:rPr>
                <w:sz w:val="22"/>
                <w:szCs w:val="22"/>
              </w:rPr>
              <w:t>графитовый</w:t>
            </w:r>
            <w:r w:rsidR="00C7017D">
              <w:rPr>
                <w:sz w:val="22"/>
                <w:szCs w:val="22"/>
              </w:rPr>
              <w:t>, молочный.</w:t>
            </w:r>
          </w:p>
        </w:tc>
      </w:tr>
      <w:tr w:rsidR="00BE067A" w:rsidRPr="00DE69AA" w14:paraId="437E3D71"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403AEC65" w14:textId="4DDE3AE4" w:rsidR="00BE067A" w:rsidRDefault="00BE067A" w:rsidP="00267765">
            <w:pPr>
              <w:jc w:val="center"/>
              <w:rPr>
                <w:bCs/>
                <w:sz w:val="24"/>
                <w:szCs w:val="24"/>
              </w:rPr>
            </w:pPr>
            <w:r>
              <w:rPr>
                <w:bCs/>
                <w:sz w:val="24"/>
                <w:szCs w:val="24"/>
              </w:rPr>
              <w:t>2</w:t>
            </w:r>
          </w:p>
        </w:tc>
        <w:tc>
          <w:tcPr>
            <w:tcW w:w="1327" w:type="pct"/>
            <w:tcBorders>
              <w:top w:val="single" w:sz="4" w:space="0" w:color="auto"/>
              <w:left w:val="single" w:sz="4" w:space="0" w:color="auto"/>
              <w:right w:val="single" w:sz="4" w:space="0" w:color="auto"/>
            </w:tcBorders>
            <w:vAlign w:val="center"/>
          </w:tcPr>
          <w:p w14:paraId="4C6A5119" w14:textId="77777777" w:rsidR="00BE067A" w:rsidRDefault="00BE067A" w:rsidP="00BE067A">
            <w:pPr>
              <w:spacing w:line="276" w:lineRule="auto"/>
              <w:jc w:val="center"/>
              <w:rPr>
                <w:sz w:val="22"/>
                <w:szCs w:val="22"/>
              </w:rPr>
            </w:pPr>
            <w:r>
              <w:rPr>
                <w:sz w:val="22"/>
                <w:szCs w:val="22"/>
              </w:rPr>
              <w:t>Полотенце</w:t>
            </w:r>
          </w:p>
          <w:p w14:paraId="2F8BBB74" w14:textId="14853BD3" w:rsidR="00BE067A" w:rsidRDefault="00BE067A" w:rsidP="00BE067A">
            <w:pPr>
              <w:spacing w:line="276" w:lineRule="auto"/>
              <w:jc w:val="center"/>
              <w:rPr>
                <w:sz w:val="22"/>
                <w:szCs w:val="22"/>
              </w:rPr>
            </w:pPr>
            <w:r>
              <w:rPr>
                <w:sz w:val="22"/>
                <w:szCs w:val="22"/>
              </w:rPr>
              <w:t>13.92.14.</w:t>
            </w:r>
            <w:r w:rsidR="00F127A4">
              <w:rPr>
                <w:sz w:val="22"/>
                <w:szCs w:val="22"/>
              </w:rPr>
              <w:t>120</w:t>
            </w:r>
          </w:p>
        </w:tc>
        <w:tc>
          <w:tcPr>
            <w:tcW w:w="234" w:type="pct"/>
            <w:tcBorders>
              <w:top w:val="single" w:sz="4" w:space="0" w:color="auto"/>
              <w:left w:val="single" w:sz="4" w:space="0" w:color="auto"/>
              <w:right w:val="single" w:sz="4" w:space="0" w:color="auto"/>
            </w:tcBorders>
            <w:vAlign w:val="center"/>
          </w:tcPr>
          <w:p w14:paraId="1EA32609" w14:textId="58D8637B" w:rsidR="00BE067A" w:rsidRDefault="00BE067A" w:rsidP="006B302F">
            <w:pPr>
              <w:jc w:val="center"/>
              <w:rPr>
                <w:sz w:val="22"/>
                <w:szCs w:val="22"/>
              </w:rPr>
            </w:pPr>
            <w:r>
              <w:rPr>
                <w:sz w:val="22"/>
                <w:szCs w:val="22"/>
              </w:rPr>
              <w:t>Шт.</w:t>
            </w:r>
          </w:p>
        </w:tc>
        <w:tc>
          <w:tcPr>
            <w:tcW w:w="409" w:type="pct"/>
            <w:tcBorders>
              <w:top w:val="single" w:sz="4" w:space="0" w:color="auto"/>
              <w:left w:val="single" w:sz="4" w:space="0" w:color="auto"/>
              <w:right w:val="single" w:sz="4" w:space="0" w:color="auto"/>
            </w:tcBorders>
            <w:vAlign w:val="center"/>
          </w:tcPr>
          <w:p w14:paraId="73F6F963" w14:textId="51F2E451" w:rsidR="00BE067A" w:rsidRDefault="00BE067A" w:rsidP="006B302F">
            <w:pPr>
              <w:jc w:val="center"/>
              <w:rPr>
                <w:sz w:val="22"/>
                <w:szCs w:val="22"/>
              </w:rPr>
            </w:pPr>
            <w:r>
              <w:rPr>
                <w:sz w:val="22"/>
                <w:szCs w:val="22"/>
              </w:rPr>
              <w:t>580</w:t>
            </w:r>
          </w:p>
        </w:tc>
        <w:tc>
          <w:tcPr>
            <w:tcW w:w="478" w:type="pct"/>
            <w:tcBorders>
              <w:top w:val="single" w:sz="4" w:space="0" w:color="auto"/>
              <w:left w:val="single" w:sz="4" w:space="0" w:color="auto"/>
              <w:right w:val="single" w:sz="4" w:space="0" w:color="auto"/>
            </w:tcBorders>
            <w:vAlign w:val="center"/>
          </w:tcPr>
          <w:p w14:paraId="64CA4E2A" w14:textId="77777777" w:rsidR="00BE067A" w:rsidRPr="007578BD" w:rsidRDefault="00BE067A" w:rsidP="006B302F">
            <w:pPr>
              <w:jc w:val="center"/>
              <w:rPr>
                <w:sz w:val="22"/>
                <w:szCs w:val="22"/>
              </w:rPr>
            </w:pPr>
          </w:p>
        </w:tc>
        <w:tc>
          <w:tcPr>
            <w:tcW w:w="479" w:type="pct"/>
            <w:tcBorders>
              <w:top w:val="single" w:sz="4" w:space="0" w:color="auto"/>
              <w:left w:val="single" w:sz="4" w:space="0" w:color="auto"/>
              <w:right w:val="single" w:sz="4" w:space="0" w:color="auto"/>
            </w:tcBorders>
            <w:vAlign w:val="center"/>
          </w:tcPr>
          <w:p w14:paraId="40257D32" w14:textId="77777777" w:rsidR="00BE067A" w:rsidRPr="007578BD" w:rsidRDefault="00BE067A" w:rsidP="006B302F">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7940BC21" w14:textId="2E745364" w:rsidR="00BE067A" w:rsidRDefault="00BE067A" w:rsidP="006B302F">
            <w:pPr>
              <w:rPr>
                <w:sz w:val="22"/>
                <w:szCs w:val="22"/>
              </w:rPr>
            </w:pPr>
            <w:r>
              <w:rPr>
                <w:sz w:val="22"/>
                <w:szCs w:val="22"/>
              </w:rPr>
              <w:t>Полотенце кухонное. Материал – хлопок.</w:t>
            </w:r>
            <w:r w:rsidR="008F6967">
              <w:rPr>
                <w:sz w:val="22"/>
                <w:szCs w:val="22"/>
              </w:rPr>
              <w:t xml:space="preserve"> Фактура материала – вафельная.</w:t>
            </w:r>
            <w:r>
              <w:rPr>
                <w:sz w:val="22"/>
                <w:szCs w:val="22"/>
              </w:rPr>
              <w:t xml:space="preserve"> Размер (Д*Ш) 70*40 см. Цвет – пудровый, бежевый, </w:t>
            </w:r>
            <w:r w:rsidR="008F6967">
              <w:rPr>
                <w:sz w:val="22"/>
                <w:szCs w:val="22"/>
              </w:rPr>
              <w:t>серый</w:t>
            </w:r>
            <w:r>
              <w:rPr>
                <w:sz w:val="22"/>
                <w:szCs w:val="22"/>
              </w:rPr>
              <w:t>, молочный.</w:t>
            </w:r>
          </w:p>
        </w:tc>
      </w:tr>
      <w:tr w:rsidR="00E54CF1" w:rsidRPr="005508AE" w14:paraId="3E27E6AE" w14:textId="77777777" w:rsidTr="00C53A96">
        <w:trPr>
          <w:trHeight w:val="338"/>
          <w:jc w:val="center"/>
        </w:trPr>
        <w:tc>
          <w:tcPr>
            <w:tcW w:w="185" w:type="pct"/>
            <w:tcBorders>
              <w:top w:val="single" w:sz="4" w:space="0" w:color="auto"/>
              <w:left w:val="single" w:sz="4" w:space="0" w:color="auto"/>
              <w:bottom w:val="single" w:sz="4" w:space="0" w:color="auto"/>
              <w:right w:val="single" w:sz="4" w:space="0" w:color="auto"/>
            </w:tcBorders>
            <w:vAlign w:val="center"/>
          </w:tcPr>
          <w:p w14:paraId="75FCB3BB" w14:textId="77777777" w:rsidR="00E54CF1" w:rsidRPr="00DE69AA" w:rsidRDefault="00E54CF1" w:rsidP="00C53A96">
            <w:pPr>
              <w:jc w:val="center"/>
              <w:rPr>
                <w:bCs/>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14:paraId="7A8812D4" w14:textId="77777777" w:rsidR="00E54CF1" w:rsidRPr="00DE69AA" w:rsidRDefault="00E54CF1" w:rsidP="00C53A96">
            <w:pPr>
              <w:spacing w:line="276" w:lineRule="auto"/>
              <w:jc w:val="center"/>
              <w:rPr>
                <w:sz w:val="22"/>
                <w:szCs w:val="22"/>
              </w:rPr>
            </w:pPr>
          </w:p>
        </w:tc>
        <w:tc>
          <w:tcPr>
            <w:tcW w:w="234" w:type="pct"/>
            <w:tcBorders>
              <w:top w:val="single" w:sz="4" w:space="0" w:color="auto"/>
              <w:left w:val="single" w:sz="4" w:space="0" w:color="auto"/>
              <w:bottom w:val="single" w:sz="4" w:space="0" w:color="auto"/>
              <w:right w:val="single" w:sz="4" w:space="0" w:color="auto"/>
            </w:tcBorders>
            <w:vAlign w:val="center"/>
          </w:tcPr>
          <w:p w14:paraId="51473FA2" w14:textId="77777777" w:rsidR="00E54CF1" w:rsidRPr="00DE69AA" w:rsidRDefault="00E54CF1" w:rsidP="005508AE">
            <w:pPr>
              <w:spacing w:line="276" w:lineRule="auto"/>
              <w:jc w:val="center"/>
              <w:rPr>
                <w:sz w:val="22"/>
                <w:szCs w:val="22"/>
              </w:rPr>
            </w:pPr>
          </w:p>
        </w:tc>
        <w:tc>
          <w:tcPr>
            <w:tcW w:w="409" w:type="pct"/>
            <w:tcBorders>
              <w:top w:val="single" w:sz="4" w:space="0" w:color="auto"/>
              <w:left w:val="single" w:sz="4" w:space="0" w:color="auto"/>
              <w:bottom w:val="single" w:sz="4" w:space="0" w:color="auto"/>
              <w:right w:val="single" w:sz="4" w:space="0" w:color="auto"/>
            </w:tcBorders>
            <w:vAlign w:val="bottom"/>
          </w:tcPr>
          <w:p w14:paraId="356103FE" w14:textId="77777777" w:rsidR="00E54CF1" w:rsidRPr="00DE69AA" w:rsidRDefault="00E54CF1" w:rsidP="005508AE">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65E2EE74" w14:textId="77777777" w:rsidR="00E54CF1" w:rsidRPr="00187A03" w:rsidRDefault="00E54CF1" w:rsidP="005508AE">
            <w:pPr>
              <w:spacing w:line="276" w:lineRule="auto"/>
              <w:jc w:val="center"/>
              <w:rPr>
                <w:sz w:val="22"/>
                <w:szCs w:val="22"/>
              </w:rPr>
            </w:pPr>
            <w:r>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4DE2C769" w14:textId="77777777" w:rsidR="00E54CF1" w:rsidRPr="005508AE" w:rsidRDefault="00E54CF1" w:rsidP="005508AE">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1008D6DF" w14:textId="77777777" w:rsidR="00E54CF1" w:rsidRPr="005508AE" w:rsidRDefault="00E54CF1" w:rsidP="005508AE">
            <w:pPr>
              <w:spacing w:line="276" w:lineRule="auto"/>
              <w:jc w:val="center"/>
              <w:rPr>
                <w:sz w:val="22"/>
                <w:szCs w:val="22"/>
              </w:rPr>
            </w:pPr>
          </w:p>
        </w:tc>
      </w:tr>
    </w:tbl>
    <w:p w14:paraId="548C1582" w14:textId="77777777" w:rsidR="000F43EC" w:rsidRPr="00B17A95" w:rsidRDefault="000F43EC" w:rsidP="000F43EC">
      <w:pPr>
        <w:spacing w:line="276" w:lineRule="auto"/>
        <w:jc w:val="center"/>
        <w:rPr>
          <w:sz w:val="22"/>
          <w:szCs w:val="22"/>
        </w:rPr>
      </w:pPr>
      <w:r w:rsidRPr="00B17A95">
        <w:rPr>
          <w:sz w:val="22"/>
          <w:szCs w:val="22"/>
          <w:highlight w:val="red"/>
        </w:rPr>
        <w:t>Запрет закупок товаров, происходящих из иностранных государств, выполняемых работ, оказываемых услуг иностранными лицами</w:t>
      </w:r>
    </w:p>
    <w:p w14:paraId="3C4F9822" w14:textId="77777777" w:rsidR="000F43EC" w:rsidRDefault="000F43EC" w:rsidP="000B36F7">
      <w:pPr>
        <w:ind w:firstLine="539"/>
        <w:jc w:val="both"/>
        <w:rPr>
          <w:b/>
          <w:bCs/>
          <w:sz w:val="22"/>
          <w:szCs w:val="22"/>
          <w:highlight w:val="yellow"/>
        </w:rPr>
      </w:pPr>
    </w:p>
    <w:p w14:paraId="1BC9677F" w14:textId="708BBFF2" w:rsidR="000B36F7" w:rsidRPr="008249A1" w:rsidRDefault="000B36F7" w:rsidP="000B36F7">
      <w:pPr>
        <w:ind w:firstLine="539"/>
        <w:jc w:val="both"/>
        <w:rPr>
          <w:b/>
          <w:bCs/>
          <w:sz w:val="22"/>
          <w:szCs w:val="22"/>
          <w:highlight w:val="yellow"/>
        </w:rPr>
      </w:pPr>
      <w:r w:rsidRPr="008249A1">
        <w:rPr>
          <w:b/>
          <w:bCs/>
          <w:sz w:val="22"/>
          <w:szCs w:val="22"/>
          <w:highlight w:val="yellow"/>
        </w:rPr>
        <w:t>Маркировка товаров легкой промышленности (мягкий инвентарь) Постановление Правительства РФ от 31 декабря 2019 г. N 1956.</w:t>
      </w:r>
    </w:p>
    <w:p w14:paraId="18943527" w14:textId="77777777" w:rsidR="000B36F7" w:rsidRPr="008249A1" w:rsidRDefault="000B36F7" w:rsidP="000B36F7">
      <w:pPr>
        <w:ind w:firstLine="539"/>
        <w:jc w:val="both"/>
        <w:rPr>
          <w:b/>
          <w:bCs/>
          <w:sz w:val="22"/>
          <w:szCs w:val="22"/>
          <w:highlight w:val="yellow"/>
        </w:rPr>
      </w:pPr>
      <w:r w:rsidRPr="008249A1">
        <w:rPr>
          <w:b/>
          <w:bCs/>
          <w:sz w:val="22"/>
          <w:szCs w:val="22"/>
          <w:highlight w:val="yellow"/>
        </w:rPr>
        <w:t>Поставка маркированных товаров легкой промышленности должна сопровождаться электронными универсальными передаточными документами (УПД) с указанием кодов продукции при помощи систем электронного документооборота.</w:t>
      </w:r>
    </w:p>
    <w:p w14:paraId="08C7CD9F" w14:textId="77777777" w:rsidR="000B36F7" w:rsidRPr="004856F6" w:rsidRDefault="000B36F7" w:rsidP="000B36F7">
      <w:pPr>
        <w:ind w:firstLine="539"/>
        <w:jc w:val="both"/>
        <w:rPr>
          <w:sz w:val="24"/>
          <w:szCs w:val="24"/>
        </w:rPr>
      </w:pPr>
      <w:r w:rsidRPr="008249A1">
        <w:rPr>
          <w:b/>
          <w:bCs/>
          <w:sz w:val="22"/>
          <w:szCs w:val="22"/>
          <w:highlight w:val="yellow"/>
        </w:rPr>
        <w:t>Заказчик при приемке сканирует всю партию товара и сверяет информацию с кодами, указанными в УПД. Если расхождений нет – подтверждает приемку товара.</w:t>
      </w:r>
    </w:p>
    <w:p w14:paraId="742805EE" w14:textId="77777777" w:rsidR="005173B4" w:rsidRDefault="005173B4" w:rsidP="00CA68A4">
      <w:pPr>
        <w:ind w:left="708" w:firstLine="708"/>
        <w:jc w:val="both"/>
        <w:rPr>
          <w:sz w:val="24"/>
          <w:szCs w:val="24"/>
        </w:rPr>
      </w:pPr>
    </w:p>
    <w:p w14:paraId="3E786C01" w14:textId="77777777" w:rsidR="00CA68A4" w:rsidRPr="004856F6" w:rsidRDefault="00431623" w:rsidP="00CA68A4">
      <w:pPr>
        <w:ind w:left="708" w:firstLine="708"/>
        <w:jc w:val="both"/>
        <w:rPr>
          <w:sz w:val="24"/>
          <w:szCs w:val="24"/>
        </w:rPr>
      </w:pPr>
      <w:r>
        <w:rPr>
          <w:sz w:val="24"/>
          <w:szCs w:val="24"/>
        </w:rPr>
        <w:t>Заказчик __________ Щепунова Н.А.</w:t>
      </w:r>
      <w:r w:rsidR="00CA68A4" w:rsidRPr="004856F6">
        <w:rPr>
          <w:sz w:val="24"/>
          <w:szCs w:val="24"/>
        </w:rPr>
        <w:t xml:space="preserve">                                                            Поставщик ______________ </w:t>
      </w:r>
    </w:p>
    <w:p w14:paraId="2CD4359C"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641973F1" w14:textId="77777777" w:rsidR="00136A25" w:rsidRDefault="00136A25" w:rsidP="00CA68A4">
      <w:pPr>
        <w:ind w:left="1416"/>
        <w:jc w:val="both"/>
        <w:rPr>
          <w:sz w:val="24"/>
          <w:szCs w:val="24"/>
          <w:vertAlign w:val="superscript"/>
        </w:rPr>
      </w:pPr>
    </w:p>
    <w:p w14:paraId="3F81CF53" w14:textId="77777777" w:rsidR="00136A25" w:rsidRDefault="00136A25" w:rsidP="00CA68A4">
      <w:pPr>
        <w:ind w:left="1416"/>
        <w:jc w:val="both"/>
        <w:rPr>
          <w:sz w:val="24"/>
          <w:szCs w:val="24"/>
          <w:vertAlign w:val="superscript"/>
        </w:rPr>
      </w:pPr>
    </w:p>
    <w:p w14:paraId="71FB76C5" w14:textId="77777777" w:rsidR="00136A25" w:rsidRPr="004856F6" w:rsidRDefault="00136A25" w:rsidP="00CA68A4">
      <w:pPr>
        <w:ind w:left="1416"/>
        <w:jc w:val="both"/>
        <w:rPr>
          <w:sz w:val="24"/>
          <w:szCs w:val="24"/>
        </w:rPr>
        <w:sectPr w:rsidR="00136A25" w:rsidRPr="004856F6" w:rsidSect="00DA41B6">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284" w:right="567" w:bottom="426" w:left="567" w:header="284" w:footer="284" w:gutter="0"/>
          <w:cols w:space="60"/>
          <w:noEndnote/>
        </w:sectPr>
      </w:pPr>
    </w:p>
    <w:p w14:paraId="570858AE"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763EE173" w14:textId="582CF0B9" w:rsidR="00CA68A4" w:rsidRPr="004856F6" w:rsidRDefault="00CA68A4" w:rsidP="00CA68A4">
      <w:pPr>
        <w:ind w:left="5580"/>
        <w:jc w:val="right"/>
        <w:rPr>
          <w:sz w:val="24"/>
          <w:szCs w:val="24"/>
        </w:rPr>
      </w:pPr>
      <w:r w:rsidRPr="004856F6">
        <w:rPr>
          <w:sz w:val="24"/>
          <w:szCs w:val="24"/>
        </w:rPr>
        <w:t>от «__»_______202</w:t>
      </w:r>
      <w:r w:rsidR="00564DD3">
        <w:rPr>
          <w:sz w:val="24"/>
          <w:szCs w:val="24"/>
        </w:rPr>
        <w:t>6</w:t>
      </w:r>
      <w:r w:rsidRPr="004856F6">
        <w:rPr>
          <w:sz w:val="24"/>
          <w:szCs w:val="24"/>
        </w:rPr>
        <w:t>г. № ____</w:t>
      </w:r>
    </w:p>
    <w:p w14:paraId="655BFB9A" w14:textId="77777777" w:rsidR="00CA68A4" w:rsidRPr="004856F6" w:rsidRDefault="00CA68A4" w:rsidP="00CA68A4">
      <w:pPr>
        <w:jc w:val="center"/>
        <w:rPr>
          <w:b/>
          <w:bCs/>
          <w:sz w:val="24"/>
          <w:szCs w:val="24"/>
        </w:rPr>
      </w:pPr>
      <w:r w:rsidRPr="004856F6">
        <w:rPr>
          <w:b/>
          <w:bCs/>
          <w:sz w:val="24"/>
          <w:szCs w:val="24"/>
        </w:rPr>
        <w:t>КАЛЕНДАРНЫЙ ПЛАН</w:t>
      </w:r>
    </w:p>
    <w:p w14:paraId="14D0227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0FC792DE" w14:textId="77777777" w:rsidR="00CA68A4" w:rsidRPr="004856F6" w:rsidRDefault="00CA68A4" w:rsidP="00CA68A4">
      <w:pPr>
        <w:jc w:val="center"/>
        <w:rPr>
          <w:b/>
          <w:bCs/>
          <w:sz w:val="24"/>
          <w:szCs w:val="24"/>
        </w:rPr>
      </w:pPr>
    </w:p>
    <w:tbl>
      <w:tblPr>
        <w:tblW w:w="14371" w:type="dxa"/>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3129"/>
        <w:gridCol w:w="2397"/>
        <w:gridCol w:w="3917"/>
        <w:gridCol w:w="4315"/>
      </w:tblGrid>
      <w:tr w:rsidR="003977F0" w:rsidRPr="004856F6" w14:paraId="145250F2" w14:textId="77777777" w:rsidTr="003977F0">
        <w:trPr>
          <w:trHeight w:val="521"/>
        </w:trPr>
        <w:tc>
          <w:tcPr>
            <w:tcW w:w="613" w:type="dxa"/>
            <w:vAlign w:val="center"/>
          </w:tcPr>
          <w:p w14:paraId="7659FB61" w14:textId="77777777" w:rsidR="003977F0" w:rsidRPr="004856F6" w:rsidRDefault="003977F0" w:rsidP="00267765">
            <w:pPr>
              <w:jc w:val="center"/>
              <w:rPr>
                <w:sz w:val="24"/>
                <w:szCs w:val="24"/>
              </w:rPr>
            </w:pPr>
            <w:r w:rsidRPr="004856F6">
              <w:rPr>
                <w:sz w:val="24"/>
                <w:szCs w:val="24"/>
              </w:rPr>
              <w:t>№</w:t>
            </w:r>
          </w:p>
          <w:p w14:paraId="750DA2EF" w14:textId="77777777" w:rsidR="003977F0" w:rsidRPr="004856F6" w:rsidRDefault="003977F0" w:rsidP="00267765">
            <w:pPr>
              <w:jc w:val="center"/>
              <w:rPr>
                <w:sz w:val="24"/>
                <w:szCs w:val="24"/>
              </w:rPr>
            </w:pPr>
            <w:r w:rsidRPr="004856F6">
              <w:rPr>
                <w:sz w:val="24"/>
                <w:szCs w:val="24"/>
              </w:rPr>
              <w:t>п/п</w:t>
            </w:r>
          </w:p>
        </w:tc>
        <w:tc>
          <w:tcPr>
            <w:tcW w:w="3129" w:type="dxa"/>
            <w:vAlign w:val="center"/>
          </w:tcPr>
          <w:p w14:paraId="27309DD7" w14:textId="77777777" w:rsidR="003977F0" w:rsidRPr="004856F6" w:rsidRDefault="003977F0" w:rsidP="00267765">
            <w:pPr>
              <w:jc w:val="center"/>
              <w:rPr>
                <w:sz w:val="24"/>
                <w:szCs w:val="24"/>
              </w:rPr>
            </w:pPr>
            <w:r w:rsidRPr="004856F6">
              <w:rPr>
                <w:sz w:val="24"/>
                <w:szCs w:val="24"/>
              </w:rPr>
              <w:t>Наименование Товара, ОКПД2</w:t>
            </w:r>
          </w:p>
        </w:tc>
        <w:tc>
          <w:tcPr>
            <w:tcW w:w="2397" w:type="dxa"/>
            <w:vAlign w:val="center"/>
          </w:tcPr>
          <w:p w14:paraId="0F24140E" w14:textId="77777777" w:rsidR="003977F0" w:rsidRPr="004856F6" w:rsidRDefault="003977F0" w:rsidP="00267765">
            <w:pPr>
              <w:jc w:val="center"/>
              <w:rPr>
                <w:sz w:val="24"/>
                <w:szCs w:val="24"/>
              </w:rPr>
            </w:pPr>
            <w:r w:rsidRPr="004856F6">
              <w:rPr>
                <w:sz w:val="24"/>
                <w:szCs w:val="24"/>
              </w:rPr>
              <w:t>Срок поставки Товара</w:t>
            </w:r>
          </w:p>
        </w:tc>
        <w:tc>
          <w:tcPr>
            <w:tcW w:w="3917" w:type="dxa"/>
          </w:tcPr>
          <w:p w14:paraId="0735C6F2" w14:textId="034F6BA4" w:rsidR="003977F0" w:rsidRPr="004856F6" w:rsidRDefault="003977F0" w:rsidP="00267765">
            <w:pPr>
              <w:jc w:val="center"/>
              <w:rPr>
                <w:sz w:val="24"/>
                <w:szCs w:val="24"/>
              </w:rPr>
            </w:pPr>
            <w:r>
              <w:rPr>
                <w:sz w:val="24"/>
                <w:szCs w:val="24"/>
              </w:rPr>
              <w:t>Гарантия качества</w:t>
            </w:r>
          </w:p>
        </w:tc>
        <w:tc>
          <w:tcPr>
            <w:tcW w:w="4315" w:type="dxa"/>
            <w:vAlign w:val="center"/>
          </w:tcPr>
          <w:p w14:paraId="7622137B" w14:textId="26CFA691" w:rsidR="003977F0" w:rsidRPr="004856F6" w:rsidRDefault="003977F0" w:rsidP="00267765">
            <w:pPr>
              <w:jc w:val="center"/>
              <w:rPr>
                <w:sz w:val="24"/>
                <w:szCs w:val="24"/>
              </w:rPr>
            </w:pPr>
            <w:r w:rsidRPr="004856F6">
              <w:rPr>
                <w:sz w:val="24"/>
                <w:szCs w:val="24"/>
              </w:rPr>
              <w:t>Место и условия поставки Товара</w:t>
            </w:r>
          </w:p>
        </w:tc>
      </w:tr>
      <w:tr w:rsidR="008F6967" w:rsidRPr="004856F6" w14:paraId="1DA19421" w14:textId="77777777" w:rsidTr="003977F0">
        <w:trPr>
          <w:trHeight w:val="813"/>
        </w:trPr>
        <w:tc>
          <w:tcPr>
            <w:tcW w:w="613" w:type="dxa"/>
            <w:vAlign w:val="center"/>
          </w:tcPr>
          <w:p w14:paraId="34F7FFC0" w14:textId="77777777" w:rsidR="008F6967" w:rsidRPr="004856F6" w:rsidRDefault="008F6967" w:rsidP="008F6967">
            <w:pPr>
              <w:jc w:val="center"/>
              <w:rPr>
                <w:bCs/>
                <w:sz w:val="24"/>
                <w:szCs w:val="24"/>
              </w:rPr>
            </w:pPr>
            <w:r>
              <w:rPr>
                <w:bCs/>
                <w:sz w:val="24"/>
                <w:szCs w:val="24"/>
              </w:rPr>
              <w:t>1</w:t>
            </w:r>
          </w:p>
        </w:tc>
        <w:tc>
          <w:tcPr>
            <w:tcW w:w="3129" w:type="dxa"/>
            <w:vAlign w:val="center"/>
          </w:tcPr>
          <w:p w14:paraId="5272EB29" w14:textId="77777777" w:rsidR="008F6967" w:rsidRDefault="008F6967" w:rsidP="008F6967">
            <w:pPr>
              <w:spacing w:line="276" w:lineRule="auto"/>
              <w:jc w:val="center"/>
              <w:rPr>
                <w:sz w:val="22"/>
                <w:szCs w:val="22"/>
              </w:rPr>
            </w:pPr>
            <w:r>
              <w:rPr>
                <w:sz w:val="22"/>
                <w:szCs w:val="22"/>
              </w:rPr>
              <w:t>Полотенце</w:t>
            </w:r>
          </w:p>
          <w:p w14:paraId="1194FD8C" w14:textId="37F17421" w:rsidR="008F6967" w:rsidRPr="00926875" w:rsidRDefault="008F6967" w:rsidP="008F6967">
            <w:pPr>
              <w:spacing w:line="276" w:lineRule="auto"/>
              <w:jc w:val="center"/>
              <w:rPr>
                <w:sz w:val="22"/>
                <w:szCs w:val="22"/>
              </w:rPr>
            </w:pPr>
            <w:r>
              <w:rPr>
                <w:sz w:val="22"/>
                <w:szCs w:val="22"/>
              </w:rPr>
              <w:t>13.92.14.</w:t>
            </w:r>
            <w:r w:rsidR="00F127A4">
              <w:rPr>
                <w:sz w:val="22"/>
                <w:szCs w:val="22"/>
              </w:rPr>
              <w:t>110</w:t>
            </w:r>
          </w:p>
        </w:tc>
        <w:tc>
          <w:tcPr>
            <w:tcW w:w="2397" w:type="dxa"/>
            <w:vMerge w:val="restart"/>
            <w:vAlign w:val="center"/>
          </w:tcPr>
          <w:p w14:paraId="1BCF8BE0" w14:textId="4F0BA753" w:rsidR="008F6967" w:rsidRPr="004856F6" w:rsidRDefault="008F6967" w:rsidP="008F6967">
            <w:pPr>
              <w:jc w:val="center"/>
              <w:rPr>
                <w:sz w:val="24"/>
                <w:szCs w:val="24"/>
              </w:rPr>
            </w:pPr>
            <w:r>
              <w:rPr>
                <w:b/>
                <w:i/>
                <w:sz w:val="24"/>
                <w:szCs w:val="24"/>
              </w:rPr>
              <w:t>с момента заключения договора до 30.11.2026 года</w:t>
            </w:r>
          </w:p>
        </w:tc>
        <w:tc>
          <w:tcPr>
            <w:tcW w:w="3917" w:type="dxa"/>
            <w:vMerge w:val="restart"/>
          </w:tcPr>
          <w:p w14:paraId="56A2A2C0" w14:textId="36C18927" w:rsidR="008F6967" w:rsidRDefault="008F6967" w:rsidP="008F6967">
            <w:pPr>
              <w:jc w:val="center"/>
              <w:rPr>
                <w:b/>
                <w:sz w:val="22"/>
                <w:szCs w:val="22"/>
              </w:rPr>
            </w:pPr>
            <w:r w:rsidRPr="00B17A95">
              <w:rPr>
                <w:sz w:val="24"/>
                <w:szCs w:val="24"/>
              </w:rPr>
              <w:t>Срок, на который предоставляется гарантия и (или) требования к объему предоставления гарантий качества товара: Не менее 12 месяцев с момента подписания документов о приемке в 100% объёме</w:t>
            </w:r>
          </w:p>
        </w:tc>
        <w:tc>
          <w:tcPr>
            <w:tcW w:w="4315" w:type="dxa"/>
            <w:vMerge w:val="restart"/>
            <w:vAlign w:val="center"/>
          </w:tcPr>
          <w:p w14:paraId="0435C3B4" w14:textId="351DE338" w:rsidR="008F6967" w:rsidRPr="004856F6" w:rsidRDefault="008F6967" w:rsidP="008F6967">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r w:rsidR="008F6967" w:rsidRPr="004856F6" w14:paraId="289A50D9" w14:textId="77777777" w:rsidTr="003977F0">
        <w:trPr>
          <w:trHeight w:val="813"/>
        </w:trPr>
        <w:tc>
          <w:tcPr>
            <w:tcW w:w="613" w:type="dxa"/>
            <w:vAlign w:val="center"/>
          </w:tcPr>
          <w:p w14:paraId="2291FFAB" w14:textId="215D3188" w:rsidR="008F6967" w:rsidRDefault="008F6967" w:rsidP="008F6967">
            <w:pPr>
              <w:jc w:val="center"/>
              <w:rPr>
                <w:bCs/>
                <w:sz w:val="24"/>
                <w:szCs w:val="24"/>
              </w:rPr>
            </w:pPr>
            <w:r>
              <w:rPr>
                <w:bCs/>
                <w:sz w:val="24"/>
                <w:szCs w:val="24"/>
              </w:rPr>
              <w:t>2</w:t>
            </w:r>
          </w:p>
        </w:tc>
        <w:tc>
          <w:tcPr>
            <w:tcW w:w="3129" w:type="dxa"/>
            <w:vAlign w:val="center"/>
          </w:tcPr>
          <w:p w14:paraId="431C4B4E" w14:textId="77777777" w:rsidR="008F6967" w:rsidRDefault="008F6967" w:rsidP="008F6967">
            <w:pPr>
              <w:spacing w:line="276" w:lineRule="auto"/>
              <w:jc w:val="center"/>
              <w:rPr>
                <w:sz w:val="22"/>
                <w:szCs w:val="22"/>
              </w:rPr>
            </w:pPr>
            <w:r>
              <w:rPr>
                <w:sz w:val="22"/>
                <w:szCs w:val="22"/>
              </w:rPr>
              <w:t>Полотенце</w:t>
            </w:r>
          </w:p>
          <w:p w14:paraId="560A0BBA" w14:textId="3BC5378C" w:rsidR="008F6967" w:rsidRDefault="008F6967" w:rsidP="008F6967">
            <w:pPr>
              <w:spacing w:line="276" w:lineRule="auto"/>
              <w:jc w:val="center"/>
              <w:rPr>
                <w:sz w:val="22"/>
                <w:szCs w:val="22"/>
              </w:rPr>
            </w:pPr>
            <w:r>
              <w:rPr>
                <w:sz w:val="22"/>
                <w:szCs w:val="22"/>
              </w:rPr>
              <w:t>13.92.14.</w:t>
            </w:r>
            <w:r w:rsidR="00F127A4">
              <w:rPr>
                <w:sz w:val="22"/>
                <w:szCs w:val="22"/>
              </w:rPr>
              <w:t>120</w:t>
            </w:r>
            <w:bookmarkStart w:id="0" w:name="_GoBack"/>
            <w:bookmarkEnd w:id="0"/>
          </w:p>
        </w:tc>
        <w:tc>
          <w:tcPr>
            <w:tcW w:w="2397" w:type="dxa"/>
            <w:vMerge/>
            <w:vAlign w:val="center"/>
          </w:tcPr>
          <w:p w14:paraId="5A70C449" w14:textId="77777777" w:rsidR="008F6967" w:rsidRDefault="008F6967" w:rsidP="008F6967">
            <w:pPr>
              <w:jc w:val="center"/>
              <w:rPr>
                <w:b/>
                <w:i/>
                <w:sz w:val="24"/>
                <w:szCs w:val="24"/>
              </w:rPr>
            </w:pPr>
          </w:p>
        </w:tc>
        <w:tc>
          <w:tcPr>
            <w:tcW w:w="3917" w:type="dxa"/>
            <w:vMerge/>
          </w:tcPr>
          <w:p w14:paraId="33270148" w14:textId="77777777" w:rsidR="008F6967" w:rsidRPr="00B17A95" w:rsidRDefault="008F6967" w:rsidP="008F6967">
            <w:pPr>
              <w:jc w:val="center"/>
              <w:rPr>
                <w:sz w:val="24"/>
                <w:szCs w:val="24"/>
              </w:rPr>
            </w:pPr>
          </w:p>
        </w:tc>
        <w:tc>
          <w:tcPr>
            <w:tcW w:w="4315" w:type="dxa"/>
            <w:vMerge/>
            <w:vAlign w:val="center"/>
          </w:tcPr>
          <w:p w14:paraId="7A68FC0C" w14:textId="77777777" w:rsidR="008F6967" w:rsidRDefault="008F6967" w:rsidP="008F6967">
            <w:pPr>
              <w:jc w:val="center"/>
              <w:rPr>
                <w:b/>
                <w:sz w:val="22"/>
                <w:szCs w:val="22"/>
              </w:rPr>
            </w:pPr>
          </w:p>
        </w:tc>
      </w:tr>
    </w:tbl>
    <w:p w14:paraId="3FBDC0FD" w14:textId="77777777" w:rsidR="00CA68A4" w:rsidRPr="004856F6" w:rsidRDefault="00CA68A4" w:rsidP="00CA68A4">
      <w:pPr>
        <w:shd w:val="clear" w:color="auto" w:fill="FFFFFF"/>
        <w:ind w:right="883"/>
        <w:jc w:val="both"/>
        <w:rPr>
          <w:sz w:val="24"/>
          <w:szCs w:val="24"/>
        </w:rPr>
      </w:pPr>
    </w:p>
    <w:p w14:paraId="6DA19235" w14:textId="3074FC92" w:rsidR="00222A84" w:rsidRDefault="00380DBB" w:rsidP="00222A84">
      <w:pPr>
        <w:shd w:val="clear" w:color="auto" w:fill="FFFFFF"/>
        <w:ind w:right="883"/>
        <w:jc w:val="both"/>
        <w:rPr>
          <w:sz w:val="24"/>
          <w:szCs w:val="24"/>
        </w:rPr>
      </w:pPr>
      <w:r>
        <w:rPr>
          <w:sz w:val="24"/>
          <w:szCs w:val="24"/>
        </w:rPr>
        <w:t xml:space="preserve">                      </w:t>
      </w:r>
      <w:r w:rsidR="00CA68A4" w:rsidRPr="004856F6">
        <w:rPr>
          <w:sz w:val="24"/>
          <w:szCs w:val="24"/>
        </w:rPr>
        <w:t>Заказчик ____________</w:t>
      </w:r>
      <w:r w:rsidR="00633228">
        <w:rPr>
          <w:sz w:val="24"/>
          <w:szCs w:val="24"/>
        </w:rPr>
        <w:t xml:space="preserve"> Щепунова Н.А.</w:t>
      </w:r>
      <w:r w:rsidR="00CA68A4" w:rsidRPr="004856F6">
        <w:rPr>
          <w:sz w:val="24"/>
          <w:szCs w:val="24"/>
        </w:rPr>
        <w:t xml:space="preserve">                                                                                                    Поставщик ______________</w:t>
      </w:r>
    </w:p>
    <w:p w14:paraId="6A72F576" w14:textId="1E907A7B" w:rsidR="00CA68A4" w:rsidRPr="004856F6" w:rsidRDefault="00380DBB" w:rsidP="00222A84">
      <w:pPr>
        <w:shd w:val="clear" w:color="auto" w:fill="FFFFFF"/>
        <w:ind w:right="883"/>
        <w:jc w:val="both"/>
        <w:rPr>
          <w:sz w:val="24"/>
          <w:szCs w:val="24"/>
        </w:rPr>
        <w:sectPr w:rsidR="00CA68A4" w:rsidRPr="004856F6" w:rsidSect="00C0020A">
          <w:footerReference w:type="even" r:id="rId17"/>
          <w:footerReference w:type="default" r:id="rId18"/>
          <w:pgSz w:w="16838" w:h="11906" w:orient="landscape"/>
          <w:pgMar w:top="1134" w:right="567" w:bottom="851" w:left="425" w:header="709" w:footer="709" w:gutter="0"/>
          <w:cols w:space="708"/>
          <w:docGrid w:linePitch="360"/>
        </w:sectPr>
      </w:pPr>
      <w:r>
        <w:rPr>
          <w:sz w:val="24"/>
          <w:szCs w:val="24"/>
        </w:rPr>
        <w:t xml:space="preserve">                                     </w:t>
      </w:r>
      <w:r w:rsidR="00CA68A4" w:rsidRPr="004856F6">
        <w:rPr>
          <w:sz w:val="24"/>
          <w:szCs w:val="24"/>
        </w:rPr>
        <w:t>М.п.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633228">
        <w:rPr>
          <w:sz w:val="24"/>
          <w:szCs w:val="24"/>
        </w:rPr>
        <w:t xml:space="preserve">                                            </w:t>
      </w:r>
      <w:r w:rsidR="00CA68A4" w:rsidRPr="004856F6">
        <w:rPr>
          <w:sz w:val="24"/>
          <w:szCs w:val="24"/>
        </w:rPr>
        <w:t>м.п.</w:t>
      </w:r>
    </w:p>
    <w:p w14:paraId="573F9398" w14:textId="77777777" w:rsidR="00CA68A4" w:rsidRPr="004856F6" w:rsidRDefault="00CA68A4" w:rsidP="00136A25">
      <w:pPr>
        <w:rPr>
          <w:b/>
          <w:bCs/>
          <w:sz w:val="24"/>
          <w:szCs w:val="24"/>
        </w:rPr>
      </w:pPr>
    </w:p>
    <w:sectPr w:rsidR="00CA68A4" w:rsidRPr="004856F6" w:rsidSect="00222A84">
      <w:headerReference w:type="even" r:id="rId19"/>
      <w:footerReference w:type="even" r:id="rId20"/>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56EDA3" w14:textId="77777777" w:rsidR="00D20A8A" w:rsidRDefault="00D20A8A">
      <w:r>
        <w:separator/>
      </w:r>
    </w:p>
  </w:endnote>
  <w:endnote w:type="continuationSeparator" w:id="0">
    <w:p w14:paraId="15C82B09" w14:textId="77777777" w:rsidR="00D20A8A" w:rsidRDefault="00D20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B79E2"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C53A96">
      <w:rPr>
        <w:rStyle w:val="ab"/>
        <w:noProof/>
      </w:rPr>
      <w:t>1</w:t>
    </w:r>
    <w:r>
      <w:rPr>
        <w:rStyle w:val="ab"/>
      </w:rPr>
      <w:fldChar w:fldCharType="end"/>
    </w:r>
  </w:p>
  <w:p w14:paraId="1A5FC778" w14:textId="77777777" w:rsidR="00C53A96" w:rsidRDefault="00C53A96"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EB064"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9344F5">
      <w:rPr>
        <w:rStyle w:val="ab"/>
        <w:noProof/>
      </w:rPr>
      <w:t>1</w:t>
    </w:r>
    <w:r>
      <w:rPr>
        <w:rStyle w:val="ab"/>
      </w:rPr>
      <w:fldChar w:fldCharType="end"/>
    </w:r>
  </w:p>
  <w:p w14:paraId="7F51CC15" w14:textId="77777777" w:rsidR="00C53A96" w:rsidRDefault="00C53A96"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40BE1E" w14:textId="77777777" w:rsidR="00C53A96" w:rsidRDefault="00C53A96">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874CF" w14:textId="77777777" w:rsidR="00C53A96" w:rsidRDefault="00C53A96">
    <w:pPr>
      <w:framePr w:wrap="auto" w:vAnchor="text" w:hAnchor="margin" w:xAlign="center" w:y="1"/>
    </w:pPr>
  </w:p>
  <w:p w14:paraId="7265F71F" w14:textId="77777777" w:rsidR="00C53A96" w:rsidRDefault="00C53A9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6763C" w14:textId="77777777" w:rsidR="00C53A96" w:rsidRDefault="00C53A96">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DC6D1"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C53A96">
      <w:rPr>
        <w:rStyle w:val="ab"/>
        <w:noProof/>
      </w:rPr>
      <w:t>1</w:t>
    </w:r>
    <w:r>
      <w:rPr>
        <w:rStyle w:val="ab"/>
      </w:rPr>
      <w:fldChar w:fldCharType="end"/>
    </w:r>
  </w:p>
  <w:p w14:paraId="0680FFC5" w14:textId="77777777" w:rsidR="00C53A96" w:rsidRDefault="00C53A96"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01F3B4" w14:textId="77777777" w:rsidR="00C53A96" w:rsidRDefault="00FF1095" w:rsidP="00BD5DA0">
    <w:pPr>
      <w:pStyle w:val="ac"/>
      <w:framePr w:wrap="around" w:vAnchor="text" w:hAnchor="margin" w:xAlign="right" w:y="1"/>
      <w:rPr>
        <w:rStyle w:val="ab"/>
      </w:rPr>
    </w:pPr>
    <w:r>
      <w:rPr>
        <w:rStyle w:val="ab"/>
      </w:rPr>
      <w:fldChar w:fldCharType="begin"/>
    </w:r>
    <w:r w:rsidR="00C53A96">
      <w:rPr>
        <w:rStyle w:val="ab"/>
      </w:rPr>
      <w:instrText xml:space="preserve">PAGE  </w:instrText>
    </w:r>
    <w:r>
      <w:rPr>
        <w:rStyle w:val="ab"/>
      </w:rPr>
      <w:fldChar w:fldCharType="separate"/>
    </w:r>
    <w:r w:rsidR="00E54CF1">
      <w:rPr>
        <w:rStyle w:val="ab"/>
        <w:noProof/>
      </w:rPr>
      <w:t>10</w:t>
    </w:r>
    <w:r>
      <w:rPr>
        <w:rStyle w:val="ab"/>
      </w:rPr>
      <w:fldChar w:fldCharType="end"/>
    </w:r>
  </w:p>
  <w:p w14:paraId="46EF2611" w14:textId="77777777" w:rsidR="00C53A96" w:rsidRDefault="00C53A96"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1DCEC" w14:textId="77777777" w:rsidR="00C53A96" w:rsidRDefault="00FF1095" w:rsidP="00AA2A41">
    <w:pPr>
      <w:pStyle w:val="ac"/>
      <w:framePr w:wrap="around" w:vAnchor="text" w:hAnchor="margin" w:xAlign="center" w:y="1"/>
      <w:rPr>
        <w:rStyle w:val="ab"/>
      </w:rPr>
    </w:pPr>
    <w:r>
      <w:rPr>
        <w:rStyle w:val="ab"/>
      </w:rPr>
      <w:fldChar w:fldCharType="begin"/>
    </w:r>
    <w:r w:rsidR="00C53A96">
      <w:rPr>
        <w:rStyle w:val="ab"/>
      </w:rPr>
      <w:instrText xml:space="preserve">PAGE  </w:instrText>
    </w:r>
    <w:r>
      <w:rPr>
        <w:rStyle w:val="ab"/>
      </w:rPr>
      <w:fldChar w:fldCharType="end"/>
    </w:r>
  </w:p>
  <w:p w14:paraId="79F50047" w14:textId="77777777" w:rsidR="00C53A96" w:rsidRDefault="00C53A9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CC32D2" w14:textId="77777777" w:rsidR="00D20A8A" w:rsidRDefault="00D20A8A">
      <w:r>
        <w:separator/>
      </w:r>
    </w:p>
  </w:footnote>
  <w:footnote w:type="continuationSeparator" w:id="0">
    <w:p w14:paraId="7D4EA257" w14:textId="77777777" w:rsidR="00D20A8A" w:rsidRDefault="00D20A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69112" w14:textId="77777777" w:rsidR="00C53A96" w:rsidRDefault="00C53A96">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9B527B" w14:textId="77777777" w:rsidR="00C53A96" w:rsidRDefault="00C53A96">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E58D2F" w14:textId="77777777" w:rsidR="00C53A96" w:rsidRDefault="00C53A96">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680EEC" w14:textId="77777777" w:rsidR="00C53A96" w:rsidRDefault="00FF1095" w:rsidP="001B35EF">
    <w:pPr>
      <w:pStyle w:val="a9"/>
      <w:framePr w:wrap="around" w:vAnchor="text" w:hAnchor="margin" w:xAlign="center" w:y="1"/>
      <w:rPr>
        <w:rStyle w:val="ab"/>
      </w:rPr>
    </w:pPr>
    <w:r>
      <w:rPr>
        <w:rStyle w:val="ab"/>
      </w:rPr>
      <w:fldChar w:fldCharType="begin"/>
    </w:r>
    <w:r w:rsidR="00C53A96">
      <w:rPr>
        <w:rStyle w:val="ab"/>
      </w:rPr>
      <w:instrText xml:space="preserve">PAGE  </w:instrText>
    </w:r>
    <w:r>
      <w:rPr>
        <w:rStyle w:val="ab"/>
      </w:rPr>
      <w:fldChar w:fldCharType="end"/>
    </w:r>
  </w:p>
  <w:p w14:paraId="711156C9" w14:textId="77777777" w:rsidR="00C53A96" w:rsidRDefault="00C53A9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20E03"/>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5C69"/>
    <w:rsid w:val="00056979"/>
    <w:rsid w:val="000611B0"/>
    <w:rsid w:val="00064F1E"/>
    <w:rsid w:val="00065A4B"/>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1FC2"/>
    <w:rsid w:val="000A25FE"/>
    <w:rsid w:val="000A4777"/>
    <w:rsid w:val="000A62DF"/>
    <w:rsid w:val="000A6B74"/>
    <w:rsid w:val="000A765E"/>
    <w:rsid w:val="000B017F"/>
    <w:rsid w:val="000B1195"/>
    <w:rsid w:val="000B1E4F"/>
    <w:rsid w:val="000B36F7"/>
    <w:rsid w:val="000B53E2"/>
    <w:rsid w:val="000B58D7"/>
    <w:rsid w:val="000B5C15"/>
    <w:rsid w:val="000C13CF"/>
    <w:rsid w:val="000C30F5"/>
    <w:rsid w:val="000C7ACB"/>
    <w:rsid w:val="000D01C6"/>
    <w:rsid w:val="000D2C36"/>
    <w:rsid w:val="000D2D40"/>
    <w:rsid w:val="000D36EF"/>
    <w:rsid w:val="000D3E79"/>
    <w:rsid w:val="000D4C8B"/>
    <w:rsid w:val="000D5B0C"/>
    <w:rsid w:val="000D5E02"/>
    <w:rsid w:val="000D738E"/>
    <w:rsid w:val="000E2170"/>
    <w:rsid w:val="000E3B6B"/>
    <w:rsid w:val="000E4E6D"/>
    <w:rsid w:val="000F38AF"/>
    <w:rsid w:val="000F43EC"/>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3C7"/>
    <w:rsid w:val="00155551"/>
    <w:rsid w:val="00155DEF"/>
    <w:rsid w:val="00162C78"/>
    <w:rsid w:val="00163A26"/>
    <w:rsid w:val="001645B4"/>
    <w:rsid w:val="00166C98"/>
    <w:rsid w:val="0017054A"/>
    <w:rsid w:val="00173083"/>
    <w:rsid w:val="00174AAD"/>
    <w:rsid w:val="00176061"/>
    <w:rsid w:val="00177711"/>
    <w:rsid w:val="00177D5F"/>
    <w:rsid w:val="00184714"/>
    <w:rsid w:val="00185600"/>
    <w:rsid w:val="001866FF"/>
    <w:rsid w:val="00186995"/>
    <w:rsid w:val="00187A03"/>
    <w:rsid w:val="0019003E"/>
    <w:rsid w:val="00191C69"/>
    <w:rsid w:val="00193DEA"/>
    <w:rsid w:val="001945F9"/>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D7E92"/>
    <w:rsid w:val="001E1D8D"/>
    <w:rsid w:val="001E3946"/>
    <w:rsid w:val="001E3CDD"/>
    <w:rsid w:val="001E3F95"/>
    <w:rsid w:val="001E5277"/>
    <w:rsid w:val="001E6BA0"/>
    <w:rsid w:val="001E7224"/>
    <w:rsid w:val="001F1A48"/>
    <w:rsid w:val="001F3019"/>
    <w:rsid w:val="001F3A4E"/>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3EED"/>
    <w:rsid w:val="0024458D"/>
    <w:rsid w:val="00246722"/>
    <w:rsid w:val="00247B05"/>
    <w:rsid w:val="00252A74"/>
    <w:rsid w:val="00254839"/>
    <w:rsid w:val="00256007"/>
    <w:rsid w:val="00256EA7"/>
    <w:rsid w:val="0026505A"/>
    <w:rsid w:val="002651DC"/>
    <w:rsid w:val="00265B13"/>
    <w:rsid w:val="002665E1"/>
    <w:rsid w:val="00267765"/>
    <w:rsid w:val="00267C96"/>
    <w:rsid w:val="002713F0"/>
    <w:rsid w:val="00271688"/>
    <w:rsid w:val="00271762"/>
    <w:rsid w:val="00275D4A"/>
    <w:rsid w:val="00277F37"/>
    <w:rsid w:val="00281E79"/>
    <w:rsid w:val="00283282"/>
    <w:rsid w:val="00287DF6"/>
    <w:rsid w:val="00290467"/>
    <w:rsid w:val="002906A9"/>
    <w:rsid w:val="00295599"/>
    <w:rsid w:val="00295D2D"/>
    <w:rsid w:val="002979D8"/>
    <w:rsid w:val="002A15C6"/>
    <w:rsid w:val="002A32F1"/>
    <w:rsid w:val="002A49B0"/>
    <w:rsid w:val="002A6699"/>
    <w:rsid w:val="002B027F"/>
    <w:rsid w:val="002B3BB5"/>
    <w:rsid w:val="002B516B"/>
    <w:rsid w:val="002B6105"/>
    <w:rsid w:val="002B7257"/>
    <w:rsid w:val="002B77F5"/>
    <w:rsid w:val="002C1854"/>
    <w:rsid w:val="002C4583"/>
    <w:rsid w:val="002C72CF"/>
    <w:rsid w:val="002C7487"/>
    <w:rsid w:val="002D0BDC"/>
    <w:rsid w:val="002D1D9A"/>
    <w:rsid w:val="002D2AD2"/>
    <w:rsid w:val="002D3B43"/>
    <w:rsid w:val="002D484E"/>
    <w:rsid w:val="002D5B08"/>
    <w:rsid w:val="002D5ECE"/>
    <w:rsid w:val="002D679D"/>
    <w:rsid w:val="002D6E82"/>
    <w:rsid w:val="002E011B"/>
    <w:rsid w:val="002E033D"/>
    <w:rsid w:val="002E0D68"/>
    <w:rsid w:val="002E23E2"/>
    <w:rsid w:val="002E2F70"/>
    <w:rsid w:val="002E3338"/>
    <w:rsid w:val="002E410E"/>
    <w:rsid w:val="002E486F"/>
    <w:rsid w:val="002E5F01"/>
    <w:rsid w:val="002E6335"/>
    <w:rsid w:val="002E7E7B"/>
    <w:rsid w:val="002F11B5"/>
    <w:rsid w:val="002F4155"/>
    <w:rsid w:val="002F473B"/>
    <w:rsid w:val="002F5420"/>
    <w:rsid w:val="002F5D0F"/>
    <w:rsid w:val="003001DE"/>
    <w:rsid w:val="003024A2"/>
    <w:rsid w:val="0030393C"/>
    <w:rsid w:val="00305AF4"/>
    <w:rsid w:val="0030624C"/>
    <w:rsid w:val="00312944"/>
    <w:rsid w:val="0031403F"/>
    <w:rsid w:val="00315D09"/>
    <w:rsid w:val="003160CD"/>
    <w:rsid w:val="0032073F"/>
    <w:rsid w:val="0032095F"/>
    <w:rsid w:val="0032167D"/>
    <w:rsid w:val="00321FB3"/>
    <w:rsid w:val="00322368"/>
    <w:rsid w:val="00327994"/>
    <w:rsid w:val="003306C8"/>
    <w:rsid w:val="0033186C"/>
    <w:rsid w:val="00331958"/>
    <w:rsid w:val="003319B5"/>
    <w:rsid w:val="00332EA5"/>
    <w:rsid w:val="00334BB9"/>
    <w:rsid w:val="00334E62"/>
    <w:rsid w:val="003360F8"/>
    <w:rsid w:val="00337007"/>
    <w:rsid w:val="0033757E"/>
    <w:rsid w:val="00337AAC"/>
    <w:rsid w:val="003427EB"/>
    <w:rsid w:val="00345425"/>
    <w:rsid w:val="0034636B"/>
    <w:rsid w:val="00346AEA"/>
    <w:rsid w:val="00354D77"/>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779E7"/>
    <w:rsid w:val="00380DBB"/>
    <w:rsid w:val="00382B72"/>
    <w:rsid w:val="00385CBF"/>
    <w:rsid w:val="00385F1D"/>
    <w:rsid w:val="00390460"/>
    <w:rsid w:val="003908F3"/>
    <w:rsid w:val="003938CB"/>
    <w:rsid w:val="00394659"/>
    <w:rsid w:val="00395A95"/>
    <w:rsid w:val="003977F0"/>
    <w:rsid w:val="003A0469"/>
    <w:rsid w:val="003A1543"/>
    <w:rsid w:val="003A1579"/>
    <w:rsid w:val="003A3988"/>
    <w:rsid w:val="003A7F7E"/>
    <w:rsid w:val="003B2D09"/>
    <w:rsid w:val="003B46D2"/>
    <w:rsid w:val="003B4E5D"/>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3A8"/>
    <w:rsid w:val="00406962"/>
    <w:rsid w:val="00410895"/>
    <w:rsid w:val="0041093E"/>
    <w:rsid w:val="00411438"/>
    <w:rsid w:val="0041235B"/>
    <w:rsid w:val="00412D73"/>
    <w:rsid w:val="00413C7F"/>
    <w:rsid w:val="00414308"/>
    <w:rsid w:val="00414E77"/>
    <w:rsid w:val="0041590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7064"/>
    <w:rsid w:val="00470F58"/>
    <w:rsid w:val="004710CB"/>
    <w:rsid w:val="00471804"/>
    <w:rsid w:val="0047241B"/>
    <w:rsid w:val="00472D8F"/>
    <w:rsid w:val="004769ED"/>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25B0"/>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3B4"/>
    <w:rsid w:val="0051741D"/>
    <w:rsid w:val="00517515"/>
    <w:rsid w:val="00517F34"/>
    <w:rsid w:val="00530185"/>
    <w:rsid w:val="00530600"/>
    <w:rsid w:val="00530C20"/>
    <w:rsid w:val="00531C59"/>
    <w:rsid w:val="0053271C"/>
    <w:rsid w:val="00532D48"/>
    <w:rsid w:val="005362C6"/>
    <w:rsid w:val="005438D7"/>
    <w:rsid w:val="00543E64"/>
    <w:rsid w:val="00544587"/>
    <w:rsid w:val="0054553E"/>
    <w:rsid w:val="00546B72"/>
    <w:rsid w:val="00546D7A"/>
    <w:rsid w:val="00547A45"/>
    <w:rsid w:val="005508AE"/>
    <w:rsid w:val="0055404F"/>
    <w:rsid w:val="00555329"/>
    <w:rsid w:val="0055593C"/>
    <w:rsid w:val="005575E1"/>
    <w:rsid w:val="00557837"/>
    <w:rsid w:val="00562AEF"/>
    <w:rsid w:val="00564DD3"/>
    <w:rsid w:val="00567442"/>
    <w:rsid w:val="00570A3D"/>
    <w:rsid w:val="0057233D"/>
    <w:rsid w:val="005725C3"/>
    <w:rsid w:val="00573AE3"/>
    <w:rsid w:val="0057503C"/>
    <w:rsid w:val="00575471"/>
    <w:rsid w:val="00583993"/>
    <w:rsid w:val="00585818"/>
    <w:rsid w:val="00590B17"/>
    <w:rsid w:val="00590EC6"/>
    <w:rsid w:val="005911D6"/>
    <w:rsid w:val="00591D8D"/>
    <w:rsid w:val="00594E67"/>
    <w:rsid w:val="00596DB8"/>
    <w:rsid w:val="005977C8"/>
    <w:rsid w:val="005A0AB7"/>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05D"/>
    <w:rsid w:val="005C528C"/>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4BA"/>
    <w:rsid w:val="00603662"/>
    <w:rsid w:val="006047E5"/>
    <w:rsid w:val="0061106F"/>
    <w:rsid w:val="00612B8C"/>
    <w:rsid w:val="00612F9D"/>
    <w:rsid w:val="0061428B"/>
    <w:rsid w:val="00615AE1"/>
    <w:rsid w:val="006160EA"/>
    <w:rsid w:val="00620D83"/>
    <w:rsid w:val="00621716"/>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29AE"/>
    <w:rsid w:val="00682FE0"/>
    <w:rsid w:val="006836A1"/>
    <w:rsid w:val="0068372F"/>
    <w:rsid w:val="00686B59"/>
    <w:rsid w:val="00686DB4"/>
    <w:rsid w:val="0069097A"/>
    <w:rsid w:val="006946D8"/>
    <w:rsid w:val="00694A32"/>
    <w:rsid w:val="0069656E"/>
    <w:rsid w:val="00697C7A"/>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4A75"/>
    <w:rsid w:val="006D697B"/>
    <w:rsid w:val="006D77C1"/>
    <w:rsid w:val="006E1CD7"/>
    <w:rsid w:val="006E23E5"/>
    <w:rsid w:val="006E2FEB"/>
    <w:rsid w:val="006E5389"/>
    <w:rsid w:val="006F11F9"/>
    <w:rsid w:val="006F3AE4"/>
    <w:rsid w:val="006F422A"/>
    <w:rsid w:val="006F47F3"/>
    <w:rsid w:val="006F5AF9"/>
    <w:rsid w:val="006F5F0F"/>
    <w:rsid w:val="006F6132"/>
    <w:rsid w:val="006F72BF"/>
    <w:rsid w:val="006F7877"/>
    <w:rsid w:val="00707387"/>
    <w:rsid w:val="00707B59"/>
    <w:rsid w:val="007119A9"/>
    <w:rsid w:val="00711DB1"/>
    <w:rsid w:val="00713274"/>
    <w:rsid w:val="00715FC3"/>
    <w:rsid w:val="007170C1"/>
    <w:rsid w:val="007179C1"/>
    <w:rsid w:val="007213C3"/>
    <w:rsid w:val="007238F6"/>
    <w:rsid w:val="007272C7"/>
    <w:rsid w:val="00727874"/>
    <w:rsid w:val="00730DFD"/>
    <w:rsid w:val="00730E96"/>
    <w:rsid w:val="00733033"/>
    <w:rsid w:val="007425E3"/>
    <w:rsid w:val="007439D2"/>
    <w:rsid w:val="00744076"/>
    <w:rsid w:val="0075159C"/>
    <w:rsid w:val="00753649"/>
    <w:rsid w:val="00755F88"/>
    <w:rsid w:val="007578BD"/>
    <w:rsid w:val="00761A46"/>
    <w:rsid w:val="00765921"/>
    <w:rsid w:val="00767BD2"/>
    <w:rsid w:val="00771F57"/>
    <w:rsid w:val="00772298"/>
    <w:rsid w:val="0077670E"/>
    <w:rsid w:val="007767E8"/>
    <w:rsid w:val="0078340D"/>
    <w:rsid w:val="00784E4B"/>
    <w:rsid w:val="007905BB"/>
    <w:rsid w:val="00792703"/>
    <w:rsid w:val="00792786"/>
    <w:rsid w:val="0079595F"/>
    <w:rsid w:val="00796A74"/>
    <w:rsid w:val="0079732B"/>
    <w:rsid w:val="00797B60"/>
    <w:rsid w:val="007A0CEB"/>
    <w:rsid w:val="007A7460"/>
    <w:rsid w:val="007A79CF"/>
    <w:rsid w:val="007A7B64"/>
    <w:rsid w:val="007B0D38"/>
    <w:rsid w:val="007B20AB"/>
    <w:rsid w:val="007B41ED"/>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1A37"/>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2D2B"/>
    <w:rsid w:val="0083318A"/>
    <w:rsid w:val="00834AD4"/>
    <w:rsid w:val="0083540A"/>
    <w:rsid w:val="00835413"/>
    <w:rsid w:val="008365B5"/>
    <w:rsid w:val="00836E30"/>
    <w:rsid w:val="00842186"/>
    <w:rsid w:val="00843ED7"/>
    <w:rsid w:val="00844F00"/>
    <w:rsid w:val="00846E02"/>
    <w:rsid w:val="00846EB4"/>
    <w:rsid w:val="00847392"/>
    <w:rsid w:val="00851122"/>
    <w:rsid w:val="008519BE"/>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5C"/>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97CA6"/>
    <w:rsid w:val="008A23DC"/>
    <w:rsid w:val="008A26A1"/>
    <w:rsid w:val="008A3F70"/>
    <w:rsid w:val="008A5DED"/>
    <w:rsid w:val="008A63D0"/>
    <w:rsid w:val="008A664C"/>
    <w:rsid w:val="008A771F"/>
    <w:rsid w:val="008B1A15"/>
    <w:rsid w:val="008B1E09"/>
    <w:rsid w:val="008B4C15"/>
    <w:rsid w:val="008B7CCE"/>
    <w:rsid w:val="008C7403"/>
    <w:rsid w:val="008D10D7"/>
    <w:rsid w:val="008D1644"/>
    <w:rsid w:val="008D1B3E"/>
    <w:rsid w:val="008D58B2"/>
    <w:rsid w:val="008D7C83"/>
    <w:rsid w:val="008E09BF"/>
    <w:rsid w:val="008E2836"/>
    <w:rsid w:val="008E4378"/>
    <w:rsid w:val="008F1DD0"/>
    <w:rsid w:val="008F24C0"/>
    <w:rsid w:val="008F4C2E"/>
    <w:rsid w:val="008F5451"/>
    <w:rsid w:val="008F6967"/>
    <w:rsid w:val="00903314"/>
    <w:rsid w:val="00903C22"/>
    <w:rsid w:val="00903D78"/>
    <w:rsid w:val="00903DA1"/>
    <w:rsid w:val="00910062"/>
    <w:rsid w:val="009111E4"/>
    <w:rsid w:val="00912E01"/>
    <w:rsid w:val="00912EBE"/>
    <w:rsid w:val="00912FCC"/>
    <w:rsid w:val="00916ACF"/>
    <w:rsid w:val="0091768D"/>
    <w:rsid w:val="00917D36"/>
    <w:rsid w:val="00917F84"/>
    <w:rsid w:val="00921C04"/>
    <w:rsid w:val="009233A8"/>
    <w:rsid w:val="00923746"/>
    <w:rsid w:val="00925F67"/>
    <w:rsid w:val="00926285"/>
    <w:rsid w:val="009262E3"/>
    <w:rsid w:val="00926875"/>
    <w:rsid w:val="00927309"/>
    <w:rsid w:val="00927CEC"/>
    <w:rsid w:val="0093062E"/>
    <w:rsid w:val="009313DE"/>
    <w:rsid w:val="009316DD"/>
    <w:rsid w:val="00933733"/>
    <w:rsid w:val="00934397"/>
    <w:rsid w:val="009344F5"/>
    <w:rsid w:val="00934B6C"/>
    <w:rsid w:val="00935CCE"/>
    <w:rsid w:val="00936C74"/>
    <w:rsid w:val="00937D83"/>
    <w:rsid w:val="00941599"/>
    <w:rsid w:val="00942C64"/>
    <w:rsid w:val="00944593"/>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4A07"/>
    <w:rsid w:val="0099090C"/>
    <w:rsid w:val="00991379"/>
    <w:rsid w:val="00991A3D"/>
    <w:rsid w:val="00991B43"/>
    <w:rsid w:val="00992F5A"/>
    <w:rsid w:val="00992F5E"/>
    <w:rsid w:val="0099632E"/>
    <w:rsid w:val="00997C83"/>
    <w:rsid w:val="00997DAC"/>
    <w:rsid w:val="009A2009"/>
    <w:rsid w:val="009A279E"/>
    <w:rsid w:val="009A29DA"/>
    <w:rsid w:val="009A5779"/>
    <w:rsid w:val="009A685B"/>
    <w:rsid w:val="009A725E"/>
    <w:rsid w:val="009B20D1"/>
    <w:rsid w:val="009B6B55"/>
    <w:rsid w:val="009B74A9"/>
    <w:rsid w:val="009B7617"/>
    <w:rsid w:val="009B78AC"/>
    <w:rsid w:val="009C0D8C"/>
    <w:rsid w:val="009C3147"/>
    <w:rsid w:val="009C329A"/>
    <w:rsid w:val="009C3596"/>
    <w:rsid w:val="009C55FE"/>
    <w:rsid w:val="009D05ED"/>
    <w:rsid w:val="009D3871"/>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1ABC"/>
    <w:rsid w:val="00A13850"/>
    <w:rsid w:val="00A16D8A"/>
    <w:rsid w:val="00A22D87"/>
    <w:rsid w:val="00A23015"/>
    <w:rsid w:val="00A2382E"/>
    <w:rsid w:val="00A23B80"/>
    <w:rsid w:val="00A2576D"/>
    <w:rsid w:val="00A26C9E"/>
    <w:rsid w:val="00A30558"/>
    <w:rsid w:val="00A31A1C"/>
    <w:rsid w:val="00A32C10"/>
    <w:rsid w:val="00A344D1"/>
    <w:rsid w:val="00A34CE9"/>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C68"/>
    <w:rsid w:val="00A57D92"/>
    <w:rsid w:val="00A62419"/>
    <w:rsid w:val="00A63939"/>
    <w:rsid w:val="00A6518F"/>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3E95"/>
    <w:rsid w:val="00AA787B"/>
    <w:rsid w:val="00AB135E"/>
    <w:rsid w:val="00AB16F7"/>
    <w:rsid w:val="00AB1C3B"/>
    <w:rsid w:val="00AB1FBB"/>
    <w:rsid w:val="00AB6A6F"/>
    <w:rsid w:val="00AB7F52"/>
    <w:rsid w:val="00AC3CAD"/>
    <w:rsid w:val="00AC5C45"/>
    <w:rsid w:val="00AC6B68"/>
    <w:rsid w:val="00AD04AF"/>
    <w:rsid w:val="00AD284F"/>
    <w:rsid w:val="00AD3ADC"/>
    <w:rsid w:val="00AE143B"/>
    <w:rsid w:val="00AE1E1F"/>
    <w:rsid w:val="00AE3420"/>
    <w:rsid w:val="00AE3D02"/>
    <w:rsid w:val="00AE69E7"/>
    <w:rsid w:val="00AE7DBE"/>
    <w:rsid w:val="00AF473D"/>
    <w:rsid w:val="00AF50DA"/>
    <w:rsid w:val="00AF54F8"/>
    <w:rsid w:val="00B01C46"/>
    <w:rsid w:val="00B02F4C"/>
    <w:rsid w:val="00B04620"/>
    <w:rsid w:val="00B0493F"/>
    <w:rsid w:val="00B0519F"/>
    <w:rsid w:val="00B05F41"/>
    <w:rsid w:val="00B100A9"/>
    <w:rsid w:val="00B130D8"/>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32A8"/>
    <w:rsid w:val="00B57C2C"/>
    <w:rsid w:val="00B626C5"/>
    <w:rsid w:val="00B629F8"/>
    <w:rsid w:val="00B64AAE"/>
    <w:rsid w:val="00B65CB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6A3"/>
    <w:rsid w:val="00BA03B8"/>
    <w:rsid w:val="00BA2456"/>
    <w:rsid w:val="00BA641E"/>
    <w:rsid w:val="00BA6497"/>
    <w:rsid w:val="00BA7B3F"/>
    <w:rsid w:val="00BB64C1"/>
    <w:rsid w:val="00BB7094"/>
    <w:rsid w:val="00BC02D8"/>
    <w:rsid w:val="00BC03EC"/>
    <w:rsid w:val="00BC17A7"/>
    <w:rsid w:val="00BC3EFC"/>
    <w:rsid w:val="00BC4C3F"/>
    <w:rsid w:val="00BC5114"/>
    <w:rsid w:val="00BC511A"/>
    <w:rsid w:val="00BC5289"/>
    <w:rsid w:val="00BC539F"/>
    <w:rsid w:val="00BC58F8"/>
    <w:rsid w:val="00BC7019"/>
    <w:rsid w:val="00BC7DAE"/>
    <w:rsid w:val="00BD12EF"/>
    <w:rsid w:val="00BD2348"/>
    <w:rsid w:val="00BD3D5E"/>
    <w:rsid w:val="00BD4CAF"/>
    <w:rsid w:val="00BD523D"/>
    <w:rsid w:val="00BD547A"/>
    <w:rsid w:val="00BD5DA0"/>
    <w:rsid w:val="00BD6BB4"/>
    <w:rsid w:val="00BD7069"/>
    <w:rsid w:val="00BD7E70"/>
    <w:rsid w:val="00BE067A"/>
    <w:rsid w:val="00BE1060"/>
    <w:rsid w:val="00BE1C8F"/>
    <w:rsid w:val="00BE2C17"/>
    <w:rsid w:val="00BE344A"/>
    <w:rsid w:val="00BE57DB"/>
    <w:rsid w:val="00BE7A4A"/>
    <w:rsid w:val="00BF22C4"/>
    <w:rsid w:val="00BF3548"/>
    <w:rsid w:val="00BF4E64"/>
    <w:rsid w:val="00BF7719"/>
    <w:rsid w:val="00C0020A"/>
    <w:rsid w:val="00C01C45"/>
    <w:rsid w:val="00C032B2"/>
    <w:rsid w:val="00C04B19"/>
    <w:rsid w:val="00C06FF6"/>
    <w:rsid w:val="00C1380F"/>
    <w:rsid w:val="00C1389C"/>
    <w:rsid w:val="00C13DB6"/>
    <w:rsid w:val="00C14900"/>
    <w:rsid w:val="00C176AB"/>
    <w:rsid w:val="00C178F7"/>
    <w:rsid w:val="00C17D5F"/>
    <w:rsid w:val="00C22287"/>
    <w:rsid w:val="00C23631"/>
    <w:rsid w:val="00C23E5E"/>
    <w:rsid w:val="00C26B27"/>
    <w:rsid w:val="00C26BD0"/>
    <w:rsid w:val="00C27370"/>
    <w:rsid w:val="00C278A0"/>
    <w:rsid w:val="00C303E0"/>
    <w:rsid w:val="00C3102A"/>
    <w:rsid w:val="00C325A0"/>
    <w:rsid w:val="00C32FF6"/>
    <w:rsid w:val="00C34970"/>
    <w:rsid w:val="00C402A8"/>
    <w:rsid w:val="00C40FFA"/>
    <w:rsid w:val="00C42DB4"/>
    <w:rsid w:val="00C45046"/>
    <w:rsid w:val="00C4677A"/>
    <w:rsid w:val="00C46E7E"/>
    <w:rsid w:val="00C52736"/>
    <w:rsid w:val="00C52A1D"/>
    <w:rsid w:val="00C53A96"/>
    <w:rsid w:val="00C53B41"/>
    <w:rsid w:val="00C5447A"/>
    <w:rsid w:val="00C55906"/>
    <w:rsid w:val="00C56910"/>
    <w:rsid w:val="00C7017D"/>
    <w:rsid w:val="00C7179A"/>
    <w:rsid w:val="00C7240A"/>
    <w:rsid w:val="00C72A62"/>
    <w:rsid w:val="00C75433"/>
    <w:rsid w:val="00C75458"/>
    <w:rsid w:val="00C75AAF"/>
    <w:rsid w:val="00C7630E"/>
    <w:rsid w:val="00C764E7"/>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32AE"/>
    <w:rsid w:val="00CB7447"/>
    <w:rsid w:val="00CB798F"/>
    <w:rsid w:val="00CC0451"/>
    <w:rsid w:val="00CC0E89"/>
    <w:rsid w:val="00CC1AA6"/>
    <w:rsid w:val="00CC7073"/>
    <w:rsid w:val="00CC775C"/>
    <w:rsid w:val="00CC77ED"/>
    <w:rsid w:val="00CD3B13"/>
    <w:rsid w:val="00CD46A2"/>
    <w:rsid w:val="00CD4A78"/>
    <w:rsid w:val="00CD6071"/>
    <w:rsid w:val="00CD6B86"/>
    <w:rsid w:val="00CE52EE"/>
    <w:rsid w:val="00CE6F44"/>
    <w:rsid w:val="00CE77C1"/>
    <w:rsid w:val="00CF0356"/>
    <w:rsid w:val="00CF0E3C"/>
    <w:rsid w:val="00CF1548"/>
    <w:rsid w:val="00CF42EB"/>
    <w:rsid w:val="00CF473A"/>
    <w:rsid w:val="00CF4C3C"/>
    <w:rsid w:val="00CF7569"/>
    <w:rsid w:val="00D0344A"/>
    <w:rsid w:val="00D03752"/>
    <w:rsid w:val="00D03AB4"/>
    <w:rsid w:val="00D04467"/>
    <w:rsid w:val="00D05089"/>
    <w:rsid w:val="00D055C4"/>
    <w:rsid w:val="00D0580F"/>
    <w:rsid w:val="00D05B02"/>
    <w:rsid w:val="00D05CBF"/>
    <w:rsid w:val="00D05EB9"/>
    <w:rsid w:val="00D12398"/>
    <w:rsid w:val="00D12BEF"/>
    <w:rsid w:val="00D14D46"/>
    <w:rsid w:val="00D15A09"/>
    <w:rsid w:val="00D15CB1"/>
    <w:rsid w:val="00D164AC"/>
    <w:rsid w:val="00D20A8A"/>
    <w:rsid w:val="00D214D9"/>
    <w:rsid w:val="00D22647"/>
    <w:rsid w:val="00D22CB5"/>
    <w:rsid w:val="00D246EC"/>
    <w:rsid w:val="00D256DD"/>
    <w:rsid w:val="00D260F3"/>
    <w:rsid w:val="00D27B88"/>
    <w:rsid w:val="00D33411"/>
    <w:rsid w:val="00D36856"/>
    <w:rsid w:val="00D4160D"/>
    <w:rsid w:val="00D42582"/>
    <w:rsid w:val="00D43C58"/>
    <w:rsid w:val="00D43EB0"/>
    <w:rsid w:val="00D472D7"/>
    <w:rsid w:val="00D506B1"/>
    <w:rsid w:val="00D51DE0"/>
    <w:rsid w:val="00D52B65"/>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2C1E"/>
    <w:rsid w:val="00D83057"/>
    <w:rsid w:val="00D84A4C"/>
    <w:rsid w:val="00D85A44"/>
    <w:rsid w:val="00D9080A"/>
    <w:rsid w:val="00D926E9"/>
    <w:rsid w:val="00D9501A"/>
    <w:rsid w:val="00D966EC"/>
    <w:rsid w:val="00D97AEB"/>
    <w:rsid w:val="00D97C11"/>
    <w:rsid w:val="00DA1678"/>
    <w:rsid w:val="00DA33F4"/>
    <w:rsid w:val="00DA41B6"/>
    <w:rsid w:val="00DA4C04"/>
    <w:rsid w:val="00DA5218"/>
    <w:rsid w:val="00DA7E4D"/>
    <w:rsid w:val="00DB3DF2"/>
    <w:rsid w:val="00DB6E25"/>
    <w:rsid w:val="00DB75DC"/>
    <w:rsid w:val="00DB76BF"/>
    <w:rsid w:val="00DC0860"/>
    <w:rsid w:val="00DC1197"/>
    <w:rsid w:val="00DC1289"/>
    <w:rsid w:val="00DC1ED6"/>
    <w:rsid w:val="00DC3EE9"/>
    <w:rsid w:val="00DD10A9"/>
    <w:rsid w:val="00DD1EEF"/>
    <w:rsid w:val="00DD311F"/>
    <w:rsid w:val="00DD3C4C"/>
    <w:rsid w:val="00DE0D04"/>
    <w:rsid w:val="00DE4849"/>
    <w:rsid w:val="00DE6267"/>
    <w:rsid w:val="00DE69AA"/>
    <w:rsid w:val="00DF012C"/>
    <w:rsid w:val="00DF2C6C"/>
    <w:rsid w:val="00DF5ECD"/>
    <w:rsid w:val="00DF65C9"/>
    <w:rsid w:val="00DF67CA"/>
    <w:rsid w:val="00E00603"/>
    <w:rsid w:val="00E01934"/>
    <w:rsid w:val="00E0229D"/>
    <w:rsid w:val="00E03227"/>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75C"/>
    <w:rsid w:val="00E31975"/>
    <w:rsid w:val="00E31F9C"/>
    <w:rsid w:val="00E33810"/>
    <w:rsid w:val="00E37562"/>
    <w:rsid w:val="00E4060D"/>
    <w:rsid w:val="00E42D0C"/>
    <w:rsid w:val="00E43487"/>
    <w:rsid w:val="00E461A2"/>
    <w:rsid w:val="00E5051C"/>
    <w:rsid w:val="00E54587"/>
    <w:rsid w:val="00E54CF1"/>
    <w:rsid w:val="00E55829"/>
    <w:rsid w:val="00E60751"/>
    <w:rsid w:val="00E62863"/>
    <w:rsid w:val="00E62D44"/>
    <w:rsid w:val="00E6630C"/>
    <w:rsid w:val="00E703C2"/>
    <w:rsid w:val="00E73139"/>
    <w:rsid w:val="00E7365B"/>
    <w:rsid w:val="00E7391F"/>
    <w:rsid w:val="00E761FD"/>
    <w:rsid w:val="00E76861"/>
    <w:rsid w:val="00E84DD8"/>
    <w:rsid w:val="00E855E6"/>
    <w:rsid w:val="00E86D85"/>
    <w:rsid w:val="00E901C2"/>
    <w:rsid w:val="00E905B4"/>
    <w:rsid w:val="00E93FBE"/>
    <w:rsid w:val="00E954BE"/>
    <w:rsid w:val="00E966CE"/>
    <w:rsid w:val="00E96BB5"/>
    <w:rsid w:val="00E96BFF"/>
    <w:rsid w:val="00E97404"/>
    <w:rsid w:val="00EA03DA"/>
    <w:rsid w:val="00EA1490"/>
    <w:rsid w:val="00EA25FA"/>
    <w:rsid w:val="00EA2C6B"/>
    <w:rsid w:val="00EA687F"/>
    <w:rsid w:val="00EB05CB"/>
    <w:rsid w:val="00EB1450"/>
    <w:rsid w:val="00EB2D17"/>
    <w:rsid w:val="00EB2DB8"/>
    <w:rsid w:val="00EB306B"/>
    <w:rsid w:val="00EB36C9"/>
    <w:rsid w:val="00EB4049"/>
    <w:rsid w:val="00EB4A48"/>
    <w:rsid w:val="00EB710D"/>
    <w:rsid w:val="00EB797B"/>
    <w:rsid w:val="00EC3C3E"/>
    <w:rsid w:val="00EC6FC8"/>
    <w:rsid w:val="00EC75B0"/>
    <w:rsid w:val="00ED56B9"/>
    <w:rsid w:val="00ED5870"/>
    <w:rsid w:val="00ED5E4C"/>
    <w:rsid w:val="00ED6E1A"/>
    <w:rsid w:val="00EE3947"/>
    <w:rsid w:val="00EE5003"/>
    <w:rsid w:val="00EE6A27"/>
    <w:rsid w:val="00EE7899"/>
    <w:rsid w:val="00EF101C"/>
    <w:rsid w:val="00EF14ED"/>
    <w:rsid w:val="00EF205A"/>
    <w:rsid w:val="00EF2853"/>
    <w:rsid w:val="00EF2D21"/>
    <w:rsid w:val="00EF3EC5"/>
    <w:rsid w:val="00EF46D7"/>
    <w:rsid w:val="00EF50F0"/>
    <w:rsid w:val="00EF5684"/>
    <w:rsid w:val="00EF7A36"/>
    <w:rsid w:val="00F011E5"/>
    <w:rsid w:val="00F038B9"/>
    <w:rsid w:val="00F047F4"/>
    <w:rsid w:val="00F05365"/>
    <w:rsid w:val="00F05869"/>
    <w:rsid w:val="00F0710E"/>
    <w:rsid w:val="00F127A4"/>
    <w:rsid w:val="00F13818"/>
    <w:rsid w:val="00F13C5F"/>
    <w:rsid w:val="00F143C9"/>
    <w:rsid w:val="00F1591D"/>
    <w:rsid w:val="00F15BCC"/>
    <w:rsid w:val="00F15EAF"/>
    <w:rsid w:val="00F17FAC"/>
    <w:rsid w:val="00F21B9D"/>
    <w:rsid w:val="00F25F68"/>
    <w:rsid w:val="00F3020F"/>
    <w:rsid w:val="00F30AEA"/>
    <w:rsid w:val="00F31374"/>
    <w:rsid w:val="00F31D82"/>
    <w:rsid w:val="00F3329F"/>
    <w:rsid w:val="00F34A07"/>
    <w:rsid w:val="00F3581B"/>
    <w:rsid w:val="00F35F72"/>
    <w:rsid w:val="00F36919"/>
    <w:rsid w:val="00F4357A"/>
    <w:rsid w:val="00F543A5"/>
    <w:rsid w:val="00F547FC"/>
    <w:rsid w:val="00F54E61"/>
    <w:rsid w:val="00F556DB"/>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5DD6"/>
    <w:rsid w:val="00F97C08"/>
    <w:rsid w:val="00FA3CB0"/>
    <w:rsid w:val="00FA42DC"/>
    <w:rsid w:val="00FA44FF"/>
    <w:rsid w:val="00FA457A"/>
    <w:rsid w:val="00FA467D"/>
    <w:rsid w:val="00FA4E8B"/>
    <w:rsid w:val="00FA5314"/>
    <w:rsid w:val="00FA54A0"/>
    <w:rsid w:val="00FA67FA"/>
    <w:rsid w:val="00FB3FA1"/>
    <w:rsid w:val="00FB40CB"/>
    <w:rsid w:val="00FB4802"/>
    <w:rsid w:val="00FB5DE0"/>
    <w:rsid w:val="00FC0C61"/>
    <w:rsid w:val="00FC193C"/>
    <w:rsid w:val="00FC299D"/>
    <w:rsid w:val="00FC2B96"/>
    <w:rsid w:val="00FC5304"/>
    <w:rsid w:val="00FC5D87"/>
    <w:rsid w:val="00FC7F3C"/>
    <w:rsid w:val="00FD1427"/>
    <w:rsid w:val="00FD2CC0"/>
    <w:rsid w:val="00FD2FE8"/>
    <w:rsid w:val="00FD4D6B"/>
    <w:rsid w:val="00FD6238"/>
    <w:rsid w:val="00FD666C"/>
    <w:rsid w:val="00FD6B25"/>
    <w:rsid w:val="00FD78AC"/>
    <w:rsid w:val="00FE0B1A"/>
    <w:rsid w:val="00FE2DDA"/>
    <w:rsid w:val="00FE765F"/>
    <w:rsid w:val="00FE7E8C"/>
    <w:rsid w:val="00FF1095"/>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59198"/>
  <w15:docId w15:val="{64AF9A14-BF1D-40AA-8774-1F3DCF1B9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styleId="af5">
    <w:name w:val="Normal (Web)"/>
    <w:basedOn w:val="a"/>
    <w:link w:val="af6"/>
    <w:uiPriority w:val="99"/>
    <w:unhideWhenUsed/>
    <w:rsid w:val="000F43EC"/>
    <w:pPr>
      <w:widowControl/>
      <w:autoSpaceDE/>
      <w:autoSpaceDN/>
      <w:adjustRightInd/>
      <w:spacing w:before="100" w:beforeAutospacing="1" w:after="100" w:afterAutospacing="1"/>
    </w:pPr>
    <w:rPr>
      <w:sz w:val="24"/>
      <w:szCs w:val="24"/>
    </w:rPr>
  </w:style>
  <w:style w:type="character" w:customStyle="1" w:styleId="16">
    <w:name w:val="Обычный1"/>
    <w:rsid w:val="000F43EC"/>
  </w:style>
  <w:style w:type="character" w:customStyle="1" w:styleId="af6">
    <w:name w:val="Обычный (Интернет) Знак"/>
    <w:basedOn w:val="16"/>
    <w:link w:val="af5"/>
    <w:uiPriority w:val="99"/>
    <w:rsid w:val="000F43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93275-81BD-4193-8AC2-4AAC1556C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TotalTime>
  <Pages>12</Pages>
  <Words>4426</Words>
  <Characters>25233</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29600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3</cp:revision>
  <cp:lastPrinted>2026-10-29T05:32:00Z</cp:lastPrinted>
  <dcterms:created xsi:type="dcterms:W3CDTF">2026-10-29T06:11:00Z</dcterms:created>
  <dcterms:modified xsi:type="dcterms:W3CDTF">2026-10-29T07:22:00Z</dcterms:modified>
</cp:coreProperties>
</file>