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2F5F" w14:textId="10B4332B" w:rsidR="00B4672D" w:rsidRPr="004856F6" w:rsidRDefault="00380DB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D0E255B" wp14:editId="7AAE6DB8">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08615D6" w14:textId="77777777" w:rsidR="00C53A96" w:rsidRPr="00222A84" w:rsidRDefault="00C53A96">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E255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608615D6" w14:textId="77777777" w:rsidR="00C53A96" w:rsidRPr="00222A84" w:rsidRDefault="00C53A96">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61349A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FD1BC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51F7D28" w14:textId="611F1136"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AA3E95">
        <w:rPr>
          <w:b/>
          <w:i/>
          <w:sz w:val="24"/>
          <w:szCs w:val="24"/>
        </w:rPr>
        <w:t xml:space="preserve"> поставку</w:t>
      </w:r>
      <w:r w:rsidR="00EB4A48">
        <w:rPr>
          <w:b/>
          <w:i/>
          <w:sz w:val="24"/>
          <w:szCs w:val="24"/>
        </w:rPr>
        <w:t xml:space="preserve"> </w:t>
      </w:r>
      <w:r w:rsidR="00C7017D">
        <w:rPr>
          <w:b/>
          <w:i/>
          <w:sz w:val="24"/>
          <w:szCs w:val="24"/>
        </w:rPr>
        <w:t>постельного белья</w:t>
      </w:r>
      <w:r w:rsidR="000B36F7">
        <w:rPr>
          <w:b/>
          <w:i/>
          <w:sz w:val="24"/>
          <w:szCs w:val="24"/>
        </w:rPr>
        <w:t>.</w:t>
      </w:r>
    </w:p>
    <w:p w14:paraId="641135AE"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3453F5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129C7C8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61DAD4" w14:textId="0FCBB29B" w:rsidR="000B1E4F" w:rsidRDefault="005E5B38" w:rsidP="008B4C15">
      <w:pPr>
        <w:ind w:firstLine="567"/>
        <w:jc w:val="both"/>
        <w:rPr>
          <w:b/>
          <w:i/>
          <w:sz w:val="24"/>
          <w:szCs w:val="24"/>
        </w:rPr>
      </w:pPr>
      <w:r w:rsidRPr="004856F6">
        <w:rPr>
          <w:b/>
          <w:sz w:val="24"/>
          <w:szCs w:val="24"/>
        </w:rPr>
        <w:t>Цена не должна превышать</w:t>
      </w:r>
      <w:r w:rsidR="00B37694" w:rsidRPr="004856F6">
        <w:rPr>
          <w:b/>
          <w:sz w:val="24"/>
          <w:szCs w:val="24"/>
        </w:rPr>
        <w:t>:</w:t>
      </w:r>
      <w:r w:rsidR="002D6E82">
        <w:rPr>
          <w:b/>
          <w:sz w:val="24"/>
          <w:szCs w:val="24"/>
        </w:rPr>
        <w:t xml:space="preserve"> </w:t>
      </w:r>
      <w:r w:rsidR="000F43EC">
        <w:rPr>
          <w:b/>
          <w:i/>
          <w:sz w:val="24"/>
          <w:szCs w:val="24"/>
        </w:rPr>
        <w:t>5</w:t>
      </w:r>
      <w:r w:rsidR="00C7017D">
        <w:rPr>
          <w:b/>
          <w:i/>
          <w:sz w:val="24"/>
          <w:szCs w:val="24"/>
        </w:rPr>
        <w:t>50</w:t>
      </w:r>
      <w:r w:rsidR="000F43EC">
        <w:rPr>
          <w:b/>
          <w:i/>
          <w:sz w:val="24"/>
          <w:szCs w:val="24"/>
        </w:rPr>
        <w:t xml:space="preserve"> 2</w:t>
      </w:r>
      <w:r w:rsidR="00C7017D">
        <w:rPr>
          <w:b/>
          <w:i/>
          <w:sz w:val="24"/>
          <w:szCs w:val="24"/>
        </w:rPr>
        <w:t>0</w:t>
      </w:r>
      <w:r w:rsidR="000F43EC">
        <w:rPr>
          <w:b/>
          <w:i/>
          <w:sz w:val="24"/>
          <w:szCs w:val="24"/>
        </w:rPr>
        <w:t>0</w:t>
      </w:r>
      <w:r w:rsidR="00E954BE">
        <w:rPr>
          <w:b/>
          <w:sz w:val="24"/>
          <w:szCs w:val="24"/>
        </w:rPr>
        <w:t xml:space="preserve"> </w:t>
      </w:r>
      <w:r w:rsidRPr="006E23E5">
        <w:rPr>
          <w:b/>
          <w:i/>
          <w:sz w:val="24"/>
          <w:szCs w:val="24"/>
        </w:rPr>
        <w:t>(</w:t>
      </w:r>
      <w:r w:rsidR="000F43EC">
        <w:rPr>
          <w:b/>
          <w:i/>
          <w:sz w:val="24"/>
          <w:szCs w:val="24"/>
        </w:rPr>
        <w:t xml:space="preserve">Пятьсот </w:t>
      </w:r>
      <w:r w:rsidR="00C7017D">
        <w:rPr>
          <w:b/>
          <w:i/>
          <w:sz w:val="24"/>
          <w:szCs w:val="24"/>
        </w:rPr>
        <w:t>пятьдесят тысяч двести</w:t>
      </w:r>
      <w:r w:rsidR="00F31D82" w:rsidRPr="006E23E5">
        <w:rPr>
          <w:b/>
          <w:i/>
          <w:sz w:val="24"/>
          <w:szCs w:val="24"/>
        </w:rPr>
        <w:t>)</w:t>
      </w:r>
      <w:r w:rsidR="00222A84" w:rsidRPr="006E23E5">
        <w:rPr>
          <w:b/>
          <w:i/>
          <w:sz w:val="24"/>
          <w:szCs w:val="24"/>
        </w:rPr>
        <w:t xml:space="preserve"> </w:t>
      </w:r>
      <w:r w:rsidRPr="006E23E5">
        <w:rPr>
          <w:b/>
          <w:i/>
          <w:sz w:val="24"/>
          <w:szCs w:val="24"/>
        </w:rPr>
        <w:t>руб</w:t>
      </w:r>
      <w:r w:rsidR="00EF101C">
        <w:rPr>
          <w:b/>
          <w:i/>
          <w:sz w:val="24"/>
          <w:szCs w:val="24"/>
        </w:rPr>
        <w:t>л</w:t>
      </w:r>
      <w:r w:rsidR="00E54CF1">
        <w:rPr>
          <w:b/>
          <w:i/>
          <w:sz w:val="24"/>
          <w:szCs w:val="24"/>
        </w:rPr>
        <w:t xml:space="preserve">ей </w:t>
      </w:r>
      <w:r w:rsidR="00BC7DAE">
        <w:rPr>
          <w:b/>
          <w:i/>
          <w:sz w:val="24"/>
          <w:szCs w:val="24"/>
        </w:rPr>
        <w:t>00</w:t>
      </w:r>
      <w:r w:rsidR="000F7C3A" w:rsidRPr="006E23E5">
        <w:rPr>
          <w:b/>
          <w:i/>
          <w:sz w:val="24"/>
          <w:szCs w:val="24"/>
        </w:rPr>
        <w:t xml:space="preserve"> копе</w:t>
      </w:r>
      <w:r w:rsidR="00AA3E95">
        <w:rPr>
          <w:b/>
          <w:i/>
          <w:sz w:val="24"/>
          <w:szCs w:val="24"/>
        </w:rPr>
        <w:t>ек</w:t>
      </w:r>
      <w:r w:rsidR="000F7C3A" w:rsidRPr="006E23E5">
        <w:rPr>
          <w:b/>
          <w:i/>
          <w:sz w:val="24"/>
          <w:szCs w:val="24"/>
        </w:rPr>
        <w:t>.</w:t>
      </w:r>
    </w:p>
    <w:p w14:paraId="7D14BFB1"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00AF0D9" w14:textId="7CA628B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0F43EC">
        <w:rPr>
          <w:b/>
          <w:i/>
          <w:sz w:val="24"/>
          <w:szCs w:val="24"/>
        </w:rPr>
        <w:t>ноябрь</w:t>
      </w:r>
      <w:r w:rsidR="00564DD3">
        <w:rPr>
          <w:b/>
          <w:i/>
          <w:sz w:val="24"/>
          <w:szCs w:val="24"/>
        </w:rPr>
        <w:t xml:space="preserve"> </w:t>
      </w:r>
      <w:r w:rsidRPr="006E23E5">
        <w:rPr>
          <w:b/>
          <w:i/>
          <w:sz w:val="24"/>
          <w:szCs w:val="24"/>
        </w:rPr>
        <w:t>202</w:t>
      </w:r>
      <w:r w:rsidR="00564DD3">
        <w:rPr>
          <w:b/>
          <w:i/>
          <w:sz w:val="24"/>
          <w:szCs w:val="24"/>
        </w:rPr>
        <w:t>6</w:t>
      </w:r>
      <w:r w:rsidRPr="006E23E5">
        <w:rPr>
          <w:b/>
          <w:i/>
          <w:sz w:val="24"/>
          <w:szCs w:val="24"/>
        </w:rPr>
        <w:t xml:space="preserve"> года.</w:t>
      </w:r>
    </w:p>
    <w:p w14:paraId="5EC67EE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0008952" w14:textId="7849BC4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1F3A4E">
        <w:rPr>
          <w:b/>
          <w:i/>
          <w:sz w:val="24"/>
          <w:szCs w:val="24"/>
        </w:rPr>
        <w:t>момента</w:t>
      </w:r>
      <w:r w:rsidR="00926875">
        <w:rPr>
          <w:b/>
          <w:i/>
          <w:sz w:val="24"/>
          <w:szCs w:val="24"/>
        </w:rPr>
        <w:t xml:space="preserve"> </w:t>
      </w:r>
      <w:r w:rsidR="00EF101C">
        <w:rPr>
          <w:b/>
          <w:i/>
          <w:sz w:val="24"/>
          <w:szCs w:val="24"/>
        </w:rPr>
        <w:t>заключения</w:t>
      </w:r>
      <w:r w:rsidR="0021792A">
        <w:rPr>
          <w:b/>
          <w:i/>
          <w:sz w:val="24"/>
          <w:szCs w:val="24"/>
        </w:rPr>
        <w:t xml:space="preserve"> договора</w:t>
      </w:r>
      <w:r w:rsidR="002326C1">
        <w:rPr>
          <w:b/>
          <w:i/>
          <w:sz w:val="24"/>
          <w:szCs w:val="24"/>
        </w:rPr>
        <w:t xml:space="preserve"> до </w:t>
      </w:r>
      <w:r w:rsidR="00564DD3">
        <w:rPr>
          <w:b/>
          <w:i/>
          <w:sz w:val="24"/>
          <w:szCs w:val="24"/>
        </w:rPr>
        <w:t>30</w:t>
      </w:r>
      <w:r w:rsidR="00926875">
        <w:rPr>
          <w:b/>
          <w:i/>
          <w:sz w:val="24"/>
          <w:szCs w:val="24"/>
        </w:rPr>
        <w:t>.</w:t>
      </w:r>
      <w:r w:rsidR="001F3A4E">
        <w:rPr>
          <w:b/>
          <w:i/>
          <w:sz w:val="24"/>
          <w:szCs w:val="24"/>
        </w:rPr>
        <w:t>1</w:t>
      </w:r>
      <w:r w:rsidR="000F43EC">
        <w:rPr>
          <w:b/>
          <w:i/>
          <w:sz w:val="24"/>
          <w:szCs w:val="24"/>
        </w:rPr>
        <w:t>1</w:t>
      </w:r>
      <w:r w:rsidR="00380DBB">
        <w:rPr>
          <w:b/>
          <w:i/>
          <w:sz w:val="24"/>
          <w:szCs w:val="24"/>
        </w:rPr>
        <w:t>.</w:t>
      </w:r>
      <w:r w:rsidR="00926875">
        <w:rPr>
          <w:b/>
          <w:i/>
          <w:sz w:val="24"/>
          <w:szCs w:val="24"/>
        </w:rPr>
        <w:t>202</w:t>
      </w:r>
      <w:r w:rsidR="00564DD3">
        <w:rPr>
          <w:b/>
          <w:i/>
          <w:sz w:val="24"/>
          <w:szCs w:val="24"/>
        </w:rPr>
        <w:t>6</w:t>
      </w:r>
      <w:r w:rsidR="002326C1">
        <w:rPr>
          <w:b/>
          <w:i/>
          <w:sz w:val="24"/>
          <w:szCs w:val="24"/>
        </w:rPr>
        <w:t xml:space="preserve"> года.</w:t>
      </w:r>
    </w:p>
    <w:p w14:paraId="2FA0B0E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2AE9A6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F655F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0A601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C15327D"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43EC0F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67DE8F3" w14:textId="46CCB0A2"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0F43EC">
        <w:rPr>
          <w:sz w:val="24"/>
          <w:szCs w:val="24"/>
        </w:rPr>
        <w:t>29</w:t>
      </w:r>
      <w:r w:rsidR="00C26BD0">
        <w:rPr>
          <w:sz w:val="24"/>
          <w:szCs w:val="24"/>
        </w:rPr>
        <w:t>.</w:t>
      </w:r>
      <w:r w:rsidR="000F43EC">
        <w:rPr>
          <w:sz w:val="24"/>
          <w:szCs w:val="24"/>
        </w:rPr>
        <w:t>11</w:t>
      </w:r>
      <w:r w:rsidR="00530C20" w:rsidRPr="006E23E5">
        <w:rPr>
          <w:sz w:val="24"/>
          <w:szCs w:val="24"/>
        </w:rPr>
        <w:t>.20</w:t>
      </w:r>
      <w:r w:rsidR="006E23E5">
        <w:rPr>
          <w:sz w:val="24"/>
          <w:szCs w:val="24"/>
        </w:rPr>
        <w:t>2</w:t>
      </w:r>
      <w:r w:rsidR="00564DD3">
        <w:rPr>
          <w:sz w:val="24"/>
          <w:szCs w:val="24"/>
        </w:rPr>
        <w:t>6</w:t>
      </w:r>
      <w:r w:rsidR="006E23E5">
        <w:rPr>
          <w:sz w:val="24"/>
          <w:szCs w:val="24"/>
        </w:rPr>
        <w:t xml:space="preserve"> г</w:t>
      </w:r>
      <w:r w:rsidR="00530C20" w:rsidRPr="006E23E5">
        <w:rPr>
          <w:sz w:val="24"/>
          <w:szCs w:val="24"/>
        </w:rPr>
        <w:t xml:space="preserve">.  </w:t>
      </w:r>
    </w:p>
    <w:p w14:paraId="675E799B" w14:textId="0E5A482F"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0F43EC">
        <w:rPr>
          <w:sz w:val="24"/>
          <w:szCs w:val="24"/>
        </w:rPr>
        <w:t>05</w:t>
      </w:r>
      <w:r w:rsidR="00F3581B">
        <w:rPr>
          <w:sz w:val="24"/>
          <w:szCs w:val="24"/>
        </w:rPr>
        <w:t>.</w:t>
      </w:r>
      <w:r w:rsidR="001F3A4E">
        <w:rPr>
          <w:sz w:val="24"/>
          <w:szCs w:val="24"/>
        </w:rPr>
        <w:t>1</w:t>
      </w:r>
      <w:r w:rsidR="000F43EC">
        <w:rPr>
          <w:sz w:val="24"/>
          <w:szCs w:val="24"/>
        </w:rPr>
        <w:t>1</w:t>
      </w:r>
      <w:r w:rsidRPr="006E23E5">
        <w:rPr>
          <w:sz w:val="24"/>
          <w:szCs w:val="24"/>
        </w:rPr>
        <w:t>.20</w:t>
      </w:r>
      <w:r w:rsidR="006E23E5">
        <w:rPr>
          <w:sz w:val="24"/>
          <w:szCs w:val="24"/>
        </w:rPr>
        <w:t>2</w:t>
      </w:r>
      <w:r w:rsidR="00564DD3">
        <w:rPr>
          <w:sz w:val="24"/>
          <w:szCs w:val="24"/>
        </w:rPr>
        <w:t>6</w:t>
      </w:r>
      <w:r w:rsidR="006E23E5">
        <w:rPr>
          <w:sz w:val="24"/>
          <w:szCs w:val="24"/>
        </w:rPr>
        <w:t xml:space="preserve"> г.</w:t>
      </w:r>
      <w:r w:rsidRPr="006E23E5">
        <w:rPr>
          <w:sz w:val="24"/>
          <w:szCs w:val="24"/>
        </w:rPr>
        <w:t xml:space="preserve"> </w:t>
      </w:r>
      <w:r w:rsidR="000B36F7">
        <w:rPr>
          <w:sz w:val="24"/>
          <w:szCs w:val="24"/>
        </w:rPr>
        <w:t>1</w:t>
      </w:r>
      <w:r w:rsidR="00E54CF1">
        <w:rPr>
          <w:sz w:val="24"/>
          <w:szCs w:val="24"/>
        </w:rPr>
        <w:t>0</w:t>
      </w:r>
      <w:r w:rsidRPr="006E23E5">
        <w:rPr>
          <w:sz w:val="24"/>
          <w:szCs w:val="24"/>
        </w:rPr>
        <w:t>ч. 00 мин.</w:t>
      </w:r>
    </w:p>
    <w:p w14:paraId="2E6C2C84" w14:textId="56F2B43A"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68D1450" w14:textId="77777777" w:rsidR="000F43EC" w:rsidRPr="008071E8" w:rsidRDefault="000F43EC" w:rsidP="000F43EC">
      <w:pPr>
        <w:pStyle w:val="af5"/>
        <w:spacing w:before="0" w:beforeAutospacing="0" w:after="0" w:afterAutospacing="0" w:line="177" w:lineRule="atLeast"/>
        <w:ind w:firstLine="332"/>
        <w:jc w:val="both"/>
        <w:rPr>
          <w:highlight w:val="red"/>
        </w:rPr>
      </w:pPr>
      <w:r>
        <w:t>9</w:t>
      </w:r>
      <w:r w:rsidRPr="008071E8">
        <w:rPr>
          <w:highlight w:val="red"/>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8071E8">
          <w:rPr>
            <w:rStyle w:val="af"/>
            <w:highlight w:val="red"/>
          </w:rPr>
          <w:t>приложению № 1</w:t>
        </w:r>
      </w:hyperlink>
      <w:r w:rsidRPr="008071E8">
        <w:rPr>
          <w:highlight w:val="red"/>
        </w:rPr>
        <w:t xml:space="preserve"> (далее – Перечень № 1) постановления Правительства РФ от 23.12.2024 </w:t>
      </w:r>
      <w:r w:rsidRPr="008071E8">
        <w:rPr>
          <w:highlight w:val="red"/>
        </w:rPr>
        <w:br/>
      </w:r>
      <w:r w:rsidRPr="008071E8">
        <w:rPr>
          <w:highlight w:val="red"/>
        </w:rPr>
        <w:lastRenderedPageBreak/>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4D511D73" w14:textId="4C49AEB3" w:rsidR="000F43EC" w:rsidRPr="008071E8" w:rsidRDefault="000F43EC" w:rsidP="000F43EC">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 xml:space="preserve">по позициям </w:t>
      </w:r>
      <w:r>
        <w:rPr>
          <w:b/>
          <w:highlight w:val="red"/>
        </w:rPr>
        <w:t>2</w:t>
      </w:r>
      <w:r w:rsidRPr="008071E8">
        <w:rPr>
          <w:b/>
          <w:highlight w:val="red"/>
        </w:rPr>
        <w:t xml:space="preserve"> Перечня № 1</w:t>
      </w:r>
      <w:r w:rsidRPr="008071E8">
        <w:rPr>
          <w:highlight w:val="red"/>
        </w:rPr>
        <w:t>:</w:t>
      </w:r>
    </w:p>
    <w:p w14:paraId="3BE39D31" w14:textId="77777777" w:rsidR="000F43EC" w:rsidRPr="008071E8" w:rsidRDefault="000F43EC" w:rsidP="000F43EC">
      <w:pPr>
        <w:jc w:val="both"/>
        <w:rPr>
          <w:b/>
          <w:i/>
          <w:sz w:val="24"/>
          <w:szCs w:val="24"/>
          <w:highlight w:val="red"/>
          <w:u w:val="single"/>
        </w:rPr>
      </w:pPr>
      <w:r w:rsidRPr="008071E8">
        <w:rPr>
          <w:b/>
          <w:i/>
          <w:sz w:val="24"/>
          <w:szCs w:val="24"/>
          <w:highlight w:val="red"/>
          <w:u w:val="single"/>
        </w:rPr>
        <w:t>Российская Федерация:</w:t>
      </w:r>
    </w:p>
    <w:p w14:paraId="26124788"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264EE102" w14:textId="77777777" w:rsidR="000F43EC" w:rsidRPr="008071E8" w:rsidRDefault="000F43EC" w:rsidP="000F43EC">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0ECA63AF" w14:textId="2BA6D129" w:rsidR="000F43EC" w:rsidRPr="008071E8" w:rsidRDefault="000F43EC" w:rsidP="000F43EC">
      <w:pPr>
        <w:jc w:val="both"/>
        <w:rPr>
          <w:b/>
          <w:i/>
          <w:sz w:val="24"/>
          <w:szCs w:val="24"/>
          <w:highlight w:val="red"/>
          <w:u w:val="single"/>
        </w:rPr>
      </w:pPr>
      <w:r w:rsidRPr="008071E8">
        <w:rPr>
          <w:i/>
          <w:sz w:val="24"/>
          <w:szCs w:val="24"/>
          <w:highlight w:val="red"/>
        </w:rPr>
        <w:t xml:space="preserve"> </w:t>
      </w:r>
      <w:r w:rsidRPr="008071E8">
        <w:rPr>
          <w:b/>
          <w:i/>
          <w:sz w:val="24"/>
          <w:szCs w:val="24"/>
          <w:highlight w:val="red"/>
          <w:u w:val="single"/>
        </w:rPr>
        <w:t>Государства ЕАЭС (кроме Российской Федерации):</w:t>
      </w:r>
    </w:p>
    <w:p w14:paraId="055EDE0F"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2379A2BE" w14:textId="77777777" w:rsidR="000F43EC" w:rsidRPr="008071E8" w:rsidRDefault="000F43EC" w:rsidP="000F43EC">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E0FC7A3" w14:textId="1CAA86DA" w:rsidR="000F43EC" w:rsidRPr="008071E8" w:rsidRDefault="000F43EC" w:rsidP="000F43EC">
      <w:pPr>
        <w:jc w:val="both"/>
        <w:rPr>
          <w:i/>
          <w:sz w:val="24"/>
          <w:szCs w:val="24"/>
          <w:highlight w:val="red"/>
        </w:rPr>
      </w:pPr>
      <w:r w:rsidRPr="008071E8">
        <w:rPr>
          <w:i/>
          <w:sz w:val="24"/>
          <w:szCs w:val="24"/>
          <w:highlight w:val="red"/>
        </w:rPr>
        <w:t xml:space="preserve"> </w:t>
      </w: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338FB887" w14:textId="77777777" w:rsidR="000F43EC" w:rsidRPr="0008532C" w:rsidRDefault="000F43EC" w:rsidP="000F43EC">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7F9004B" w14:textId="77777777" w:rsidR="000F43EC" w:rsidRPr="004856F6" w:rsidRDefault="000F43EC" w:rsidP="005B4965">
      <w:pPr>
        <w:ind w:firstLine="567"/>
        <w:jc w:val="both"/>
        <w:rPr>
          <w:sz w:val="24"/>
          <w:szCs w:val="24"/>
        </w:rPr>
      </w:pPr>
    </w:p>
    <w:p w14:paraId="06F48B7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E96061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C74F90D"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E8326E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877B1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CF160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D8C3AF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7BF19D4"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594EBCC5"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w:t>
      </w:r>
      <w:r w:rsidRPr="004856F6">
        <w:rPr>
          <w:sz w:val="24"/>
          <w:szCs w:val="24"/>
        </w:rPr>
        <w:lastRenderedPageBreak/>
        <w:t>контрагентами участника закупки, чьё предложение рассматривается)</w:t>
      </w:r>
      <w:r>
        <w:rPr>
          <w:bCs/>
          <w:sz w:val="24"/>
          <w:szCs w:val="24"/>
        </w:rPr>
        <w:t>;</w:t>
      </w:r>
    </w:p>
    <w:p w14:paraId="3CACBAD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988ABD0"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341F0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9965E67"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58B0649E" w14:textId="77777777" w:rsidR="001E5277" w:rsidRPr="004856F6" w:rsidRDefault="001E5277" w:rsidP="0051389D">
      <w:pPr>
        <w:ind w:firstLine="567"/>
        <w:jc w:val="both"/>
        <w:rPr>
          <w:sz w:val="24"/>
          <w:szCs w:val="24"/>
        </w:rPr>
      </w:pPr>
    </w:p>
    <w:p w14:paraId="0210DB0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AEE538"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F9C7B1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12B523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FCC8B0" w14:textId="77777777" w:rsidR="001E5277" w:rsidRPr="004856F6" w:rsidRDefault="001E5277" w:rsidP="0051389D">
      <w:pPr>
        <w:ind w:firstLine="567"/>
        <w:jc w:val="both"/>
        <w:rPr>
          <w:sz w:val="24"/>
          <w:szCs w:val="24"/>
        </w:rPr>
      </w:pPr>
    </w:p>
    <w:p w14:paraId="0DABEC3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790EEF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E2D3BEC"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860A8A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F33A37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B12723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DB51A2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7B9000C"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F437079"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3EC0E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7C1E50" w14:textId="77777777" w:rsidR="009E645A" w:rsidRPr="004856F6" w:rsidRDefault="009E645A" w:rsidP="008B4C15">
      <w:pPr>
        <w:ind w:firstLine="567"/>
        <w:jc w:val="both"/>
        <w:rPr>
          <w:sz w:val="24"/>
          <w:szCs w:val="24"/>
        </w:rPr>
      </w:pPr>
    </w:p>
    <w:p w14:paraId="2FA3B137" w14:textId="77777777" w:rsidR="00AB135E" w:rsidRDefault="00942C64" w:rsidP="008B4C15">
      <w:pPr>
        <w:widowControl/>
        <w:ind w:firstLine="567"/>
        <w:rPr>
          <w:i/>
          <w:sz w:val="24"/>
          <w:szCs w:val="24"/>
        </w:rPr>
      </w:pPr>
      <w:r w:rsidRPr="004856F6">
        <w:rPr>
          <w:b/>
          <w:sz w:val="24"/>
          <w:szCs w:val="24"/>
        </w:rPr>
        <w:lastRenderedPageBreak/>
        <w:t xml:space="preserve">            Ответственный: </w:t>
      </w:r>
      <w:r w:rsidR="00AB135E">
        <w:rPr>
          <w:i/>
          <w:sz w:val="24"/>
          <w:szCs w:val="24"/>
        </w:rPr>
        <w:t>Рахимова Елена Валерьевна</w:t>
      </w:r>
    </w:p>
    <w:p w14:paraId="35D24FC4"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04AE24D" w14:textId="77777777" w:rsidR="009E645A" w:rsidRPr="004856F6" w:rsidRDefault="009E645A" w:rsidP="008B4C15">
      <w:pPr>
        <w:widowControl/>
        <w:ind w:firstLine="567"/>
        <w:rPr>
          <w:b/>
          <w:i/>
          <w:sz w:val="24"/>
          <w:szCs w:val="24"/>
        </w:rPr>
      </w:pPr>
    </w:p>
    <w:p w14:paraId="33D8847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45F3AB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45CB575"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3AA12B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81A713D" w14:textId="77777777" w:rsidTr="00620D83">
        <w:tc>
          <w:tcPr>
            <w:tcW w:w="10031" w:type="dxa"/>
          </w:tcPr>
          <w:p w14:paraId="7E9C9559" w14:textId="5934D5D5" w:rsidR="00620D83" w:rsidRPr="004856F6" w:rsidRDefault="001F3A4E" w:rsidP="00E54CF1">
            <w:pPr>
              <w:widowControl/>
              <w:autoSpaceDE/>
              <w:autoSpaceDN/>
              <w:adjustRightInd/>
              <w:ind w:right="493" w:firstLine="567"/>
              <w:jc w:val="center"/>
              <w:rPr>
                <w:i/>
                <w:sz w:val="24"/>
                <w:szCs w:val="24"/>
              </w:rPr>
            </w:pPr>
            <w:r>
              <w:rPr>
                <w:sz w:val="22"/>
                <w:szCs w:val="22"/>
              </w:rPr>
              <w:t>Д</w:t>
            </w:r>
            <w:r w:rsidR="00AB135E">
              <w:rPr>
                <w:sz w:val="22"/>
                <w:szCs w:val="22"/>
              </w:rPr>
              <w:t xml:space="preserve">иректор ГБУСВО «Ковровский </w:t>
            </w:r>
            <w:proofErr w:type="gramStart"/>
            <w:r w:rsidR="00AB135E">
              <w:rPr>
                <w:sz w:val="22"/>
                <w:szCs w:val="22"/>
              </w:rPr>
              <w:t xml:space="preserve">СДИ» </w:t>
            </w:r>
            <w:r w:rsidR="00AB135E" w:rsidRPr="00687275">
              <w:rPr>
                <w:sz w:val="22"/>
                <w:szCs w:val="22"/>
              </w:rPr>
              <w:t xml:space="preserve"> </w:t>
            </w:r>
            <w:r w:rsidR="00AB135E">
              <w:rPr>
                <w:sz w:val="22"/>
                <w:szCs w:val="22"/>
              </w:rPr>
              <w:t xml:space="preserve"> </w:t>
            </w:r>
            <w:proofErr w:type="gramEnd"/>
            <w:r w:rsidR="00AB135E">
              <w:rPr>
                <w:sz w:val="22"/>
                <w:szCs w:val="22"/>
              </w:rPr>
              <w:t>__</w:t>
            </w:r>
            <w:r w:rsidR="00C53A96">
              <w:rPr>
                <w:noProof/>
                <w:sz w:val="22"/>
                <w:szCs w:val="22"/>
                <w:u w:val="single"/>
              </w:rPr>
              <w:t>_________</w:t>
            </w:r>
            <w:r w:rsidR="00AB135E">
              <w:rPr>
                <w:sz w:val="22"/>
                <w:szCs w:val="22"/>
              </w:rPr>
              <w:t xml:space="preserve">       </w:t>
            </w:r>
            <w:proofErr w:type="spellStart"/>
            <w:r>
              <w:rPr>
                <w:sz w:val="22"/>
                <w:szCs w:val="22"/>
                <w:u w:val="single"/>
              </w:rPr>
              <w:t>Н.А.Щепунова</w:t>
            </w:r>
            <w:proofErr w:type="spellEnd"/>
          </w:p>
        </w:tc>
      </w:tr>
    </w:tbl>
    <w:p w14:paraId="09771F62" w14:textId="77777777" w:rsidR="008F5451" w:rsidRPr="004856F6" w:rsidRDefault="008F5451" w:rsidP="008B4C15">
      <w:pPr>
        <w:ind w:firstLine="567"/>
        <w:rPr>
          <w:sz w:val="24"/>
          <w:szCs w:val="24"/>
        </w:rPr>
      </w:pPr>
    </w:p>
    <w:p w14:paraId="39FBAD7F" w14:textId="77777777" w:rsidR="004472DE" w:rsidRPr="004856F6" w:rsidRDefault="004472DE" w:rsidP="001308F4">
      <w:pPr>
        <w:jc w:val="right"/>
        <w:rPr>
          <w:sz w:val="24"/>
          <w:szCs w:val="24"/>
        </w:rPr>
      </w:pPr>
    </w:p>
    <w:p w14:paraId="073BB223" w14:textId="77777777" w:rsidR="004472DE" w:rsidRPr="004856F6" w:rsidRDefault="004472DE" w:rsidP="001308F4">
      <w:pPr>
        <w:jc w:val="right"/>
        <w:rPr>
          <w:sz w:val="24"/>
          <w:szCs w:val="24"/>
        </w:rPr>
      </w:pPr>
    </w:p>
    <w:p w14:paraId="182DA9C1" w14:textId="77777777" w:rsidR="00A719C8" w:rsidRPr="004856F6" w:rsidRDefault="00A719C8" w:rsidP="00120CC1">
      <w:pPr>
        <w:rPr>
          <w:sz w:val="24"/>
          <w:szCs w:val="24"/>
        </w:rPr>
      </w:pPr>
    </w:p>
    <w:p w14:paraId="2AD61E11" w14:textId="77777777" w:rsidR="000A765E" w:rsidRPr="004856F6" w:rsidRDefault="000A765E" w:rsidP="00120CC1">
      <w:pPr>
        <w:rPr>
          <w:sz w:val="24"/>
          <w:szCs w:val="24"/>
        </w:rPr>
      </w:pPr>
    </w:p>
    <w:p w14:paraId="734C3A8E" w14:textId="77777777" w:rsidR="00C1380F" w:rsidRPr="004856F6" w:rsidRDefault="00C1380F" w:rsidP="00120CC1">
      <w:pPr>
        <w:rPr>
          <w:sz w:val="24"/>
          <w:szCs w:val="24"/>
        </w:rPr>
      </w:pPr>
    </w:p>
    <w:p w14:paraId="4E6F4542" w14:textId="77777777" w:rsidR="000B1E4F" w:rsidRPr="004856F6" w:rsidRDefault="000B1E4F" w:rsidP="001308F4">
      <w:pPr>
        <w:jc w:val="right"/>
        <w:rPr>
          <w:sz w:val="24"/>
          <w:szCs w:val="24"/>
        </w:rPr>
      </w:pPr>
    </w:p>
    <w:p w14:paraId="1DC0CF91" w14:textId="77777777" w:rsidR="000B1E4F" w:rsidRPr="004856F6" w:rsidRDefault="000B1E4F" w:rsidP="001308F4">
      <w:pPr>
        <w:jc w:val="right"/>
        <w:rPr>
          <w:sz w:val="24"/>
          <w:szCs w:val="24"/>
        </w:rPr>
      </w:pPr>
    </w:p>
    <w:p w14:paraId="08E7B84F" w14:textId="77777777" w:rsidR="000B1E4F" w:rsidRPr="004856F6" w:rsidRDefault="000B1E4F" w:rsidP="001308F4">
      <w:pPr>
        <w:jc w:val="right"/>
        <w:rPr>
          <w:sz w:val="24"/>
          <w:szCs w:val="24"/>
        </w:rPr>
      </w:pPr>
    </w:p>
    <w:p w14:paraId="3C965EE1" w14:textId="77777777" w:rsidR="000B1E4F" w:rsidRPr="004856F6" w:rsidRDefault="000B1E4F" w:rsidP="001308F4">
      <w:pPr>
        <w:jc w:val="right"/>
        <w:rPr>
          <w:sz w:val="24"/>
          <w:szCs w:val="24"/>
        </w:rPr>
      </w:pPr>
    </w:p>
    <w:p w14:paraId="6FC2AFB5" w14:textId="77777777" w:rsidR="00532D48" w:rsidRPr="004856F6" w:rsidRDefault="00532D48" w:rsidP="001308F4">
      <w:pPr>
        <w:jc w:val="right"/>
        <w:rPr>
          <w:sz w:val="24"/>
          <w:szCs w:val="24"/>
        </w:rPr>
      </w:pPr>
    </w:p>
    <w:p w14:paraId="1ADBA805" w14:textId="77777777" w:rsidR="00532D48" w:rsidRPr="004856F6" w:rsidRDefault="00532D48" w:rsidP="001308F4">
      <w:pPr>
        <w:jc w:val="right"/>
        <w:rPr>
          <w:sz w:val="24"/>
          <w:szCs w:val="24"/>
        </w:rPr>
      </w:pPr>
    </w:p>
    <w:p w14:paraId="77C985A1" w14:textId="77777777" w:rsidR="00532D48" w:rsidRPr="004856F6" w:rsidRDefault="00532D48" w:rsidP="001308F4">
      <w:pPr>
        <w:jc w:val="right"/>
        <w:rPr>
          <w:sz w:val="24"/>
          <w:szCs w:val="24"/>
        </w:rPr>
      </w:pPr>
    </w:p>
    <w:p w14:paraId="09186C13" w14:textId="77777777" w:rsidR="00532D48" w:rsidRPr="004856F6" w:rsidRDefault="00532D48" w:rsidP="001308F4">
      <w:pPr>
        <w:jc w:val="right"/>
        <w:rPr>
          <w:sz w:val="24"/>
          <w:szCs w:val="24"/>
        </w:rPr>
      </w:pPr>
    </w:p>
    <w:p w14:paraId="08F6CEAD" w14:textId="77777777" w:rsidR="00532D48" w:rsidRPr="004856F6" w:rsidRDefault="00532D48" w:rsidP="001308F4">
      <w:pPr>
        <w:jc w:val="right"/>
        <w:rPr>
          <w:sz w:val="24"/>
          <w:szCs w:val="24"/>
        </w:rPr>
      </w:pPr>
    </w:p>
    <w:p w14:paraId="7F63780B" w14:textId="77777777" w:rsidR="00532D48" w:rsidRPr="004856F6" w:rsidRDefault="00532D48" w:rsidP="001308F4">
      <w:pPr>
        <w:jc w:val="right"/>
        <w:rPr>
          <w:sz w:val="24"/>
          <w:szCs w:val="24"/>
        </w:rPr>
      </w:pPr>
    </w:p>
    <w:p w14:paraId="26013CDA" w14:textId="77777777" w:rsidR="00532D48" w:rsidRPr="004856F6" w:rsidRDefault="00532D48" w:rsidP="001308F4">
      <w:pPr>
        <w:jc w:val="right"/>
        <w:rPr>
          <w:sz w:val="24"/>
          <w:szCs w:val="24"/>
        </w:rPr>
      </w:pPr>
    </w:p>
    <w:p w14:paraId="18883E9B" w14:textId="77777777" w:rsidR="00532D48" w:rsidRDefault="00532D48" w:rsidP="001308F4">
      <w:pPr>
        <w:jc w:val="right"/>
        <w:rPr>
          <w:sz w:val="24"/>
          <w:szCs w:val="24"/>
        </w:rPr>
      </w:pPr>
    </w:p>
    <w:p w14:paraId="3DD677C2" w14:textId="77777777" w:rsidR="00222A84" w:rsidRDefault="00222A84" w:rsidP="001308F4">
      <w:pPr>
        <w:jc w:val="right"/>
        <w:rPr>
          <w:sz w:val="24"/>
          <w:szCs w:val="24"/>
        </w:rPr>
      </w:pPr>
    </w:p>
    <w:p w14:paraId="67BD10D6" w14:textId="77777777" w:rsidR="00222A84" w:rsidRDefault="00222A84" w:rsidP="001308F4">
      <w:pPr>
        <w:jc w:val="right"/>
        <w:rPr>
          <w:sz w:val="24"/>
          <w:szCs w:val="24"/>
        </w:rPr>
      </w:pPr>
    </w:p>
    <w:p w14:paraId="5B3BC6E5" w14:textId="77777777" w:rsidR="00222A84" w:rsidRDefault="00222A84" w:rsidP="001308F4">
      <w:pPr>
        <w:jc w:val="right"/>
        <w:rPr>
          <w:sz w:val="24"/>
          <w:szCs w:val="24"/>
        </w:rPr>
      </w:pPr>
    </w:p>
    <w:p w14:paraId="1F4A2146" w14:textId="77777777" w:rsidR="00222A84" w:rsidRDefault="00222A84" w:rsidP="001308F4">
      <w:pPr>
        <w:jc w:val="right"/>
        <w:rPr>
          <w:sz w:val="24"/>
          <w:szCs w:val="24"/>
        </w:rPr>
      </w:pPr>
    </w:p>
    <w:p w14:paraId="79EB4B59" w14:textId="77777777" w:rsidR="00222A84" w:rsidRDefault="00222A84" w:rsidP="001308F4">
      <w:pPr>
        <w:jc w:val="right"/>
        <w:rPr>
          <w:sz w:val="24"/>
          <w:szCs w:val="24"/>
        </w:rPr>
      </w:pPr>
    </w:p>
    <w:p w14:paraId="52B69C21" w14:textId="77777777" w:rsidR="00222A84" w:rsidRDefault="00222A84" w:rsidP="001308F4">
      <w:pPr>
        <w:jc w:val="right"/>
        <w:rPr>
          <w:sz w:val="24"/>
          <w:szCs w:val="24"/>
        </w:rPr>
      </w:pPr>
    </w:p>
    <w:p w14:paraId="42906F23" w14:textId="77777777" w:rsidR="00222A84" w:rsidRDefault="00222A84" w:rsidP="001308F4">
      <w:pPr>
        <w:jc w:val="right"/>
        <w:rPr>
          <w:sz w:val="24"/>
          <w:szCs w:val="24"/>
        </w:rPr>
      </w:pPr>
    </w:p>
    <w:p w14:paraId="3A0460B1" w14:textId="77777777" w:rsidR="00222A84" w:rsidRDefault="00222A84" w:rsidP="001308F4">
      <w:pPr>
        <w:jc w:val="right"/>
        <w:rPr>
          <w:sz w:val="24"/>
          <w:szCs w:val="24"/>
        </w:rPr>
      </w:pPr>
    </w:p>
    <w:p w14:paraId="54FE2B02" w14:textId="77777777" w:rsidR="00222A84" w:rsidRDefault="00222A84" w:rsidP="001308F4">
      <w:pPr>
        <w:jc w:val="right"/>
        <w:rPr>
          <w:sz w:val="24"/>
          <w:szCs w:val="24"/>
        </w:rPr>
      </w:pPr>
    </w:p>
    <w:p w14:paraId="35C4DB39" w14:textId="77777777" w:rsidR="00222A84" w:rsidRDefault="00222A84" w:rsidP="001308F4">
      <w:pPr>
        <w:jc w:val="right"/>
        <w:rPr>
          <w:sz w:val="24"/>
          <w:szCs w:val="24"/>
        </w:rPr>
      </w:pPr>
    </w:p>
    <w:p w14:paraId="5C1AD7F9" w14:textId="77777777" w:rsidR="00222A84" w:rsidRDefault="00222A84" w:rsidP="001308F4">
      <w:pPr>
        <w:jc w:val="right"/>
        <w:rPr>
          <w:sz w:val="24"/>
          <w:szCs w:val="24"/>
        </w:rPr>
      </w:pPr>
    </w:p>
    <w:p w14:paraId="0CDC4320" w14:textId="77777777" w:rsidR="00222A84" w:rsidRDefault="00222A84" w:rsidP="001308F4">
      <w:pPr>
        <w:jc w:val="right"/>
        <w:rPr>
          <w:sz w:val="24"/>
          <w:szCs w:val="24"/>
        </w:rPr>
      </w:pPr>
    </w:p>
    <w:p w14:paraId="7907EA07" w14:textId="77777777" w:rsidR="00222A84" w:rsidRDefault="00222A84" w:rsidP="001308F4">
      <w:pPr>
        <w:jc w:val="right"/>
        <w:rPr>
          <w:sz w:val="24"/>
          <w:szCs w:val="24"/>
        </w:rPr>
      </w:pPr>
    </w:p>
    <w:p w14:paraId="3FAA12B8" w14:textId="77777777" w:rsidR="00222A84" w:rsidRDefault="00222A84" w:rsidP="001308F4">
      <w:pPr>
        <w:jc w:val="right"/>
        <w:rPr>
          <w:sz w:val="24"/>
          <w:szCs w:val="24"/>
        </w:rPr>
      </w:pPr>
    </w:p>
    <w:p w14:paraId="7A9CE033" w14:textId="77777777" w:rsidR="00222A84" w:rsidRDefault="00222A84" w:rsidP="001308F4">
      <w:pPr>
        <w:jc w:val="right"/>
        <w:rPr>
          <w:sz w:val="24"/>
          <w:szCs w:val="24"/>
        </w:rPr>
      </w:pPr>
    </w:p>
    <w:p w14:paraId="6F52100B" w14:textId="77777777" w:rsidR="00222A84" w:rsidRDefault="00222A84" w:rsidP="001308F4">
      <w:pPr>
        <w:jc w:val="right"/>
        <w:rPr>
          <w:sz w:val="24"/>
          <w:szCs w:val="24"/>
        </w:rPr>
      </w:pPr>
    </w:p>
    <w:p w14:paraId="3A3E583A" w14:textId="77777777" w:rsidR="00222A84" w:rsidRDefault="00222A84" w:rsidP="001308F4">
      <w:pPr>
        <w:jc w:val="right"/>
        <w:rPr>
          <w:sz w:val="24"/>
          <w:szCs w:val="24"/>
        </w:rPr>
      </w:pPr>
    </w:p>
    <w:p w14:paraId="04CB8802" w14:textId="77777777" w:rsidR="00222A84" w:rsidRPr="004856F6" w:rsidRDefault="00222A84" w:rsidP="001308F4">
      <w:pPr>
        <w:jc w:val="right"/>
        <w:rPr>
          <w:sz w:val="24"/>
          <w:szCs w:val="24"/>
        </w:rPr>
      </w:pPr>
    </w:p>
    <w:p w14:paraId="0F2D6D87" w14:textId="77777777" w:rsidR="00532D48" w:rsidRPr="004856F6" w:rsidRDefault="00532D48" w:rsidP="001308F4">
      <w:pPr>
        <w:jc w:val="right"/>
        <w:rPr>
          <w:sz w:val="24"/>
          <w:szCs w:val="24"/>
        </w:rPr>
      </w:pPr>
    </w:p>
    <w:p w14:paraId="5CCF7B61" w14:textId="77777777" w:rsidR="00532D48" w:rsidRPr="004856F6" w:rsidRDefault="00532D48" w:rsidP="001308F4">
      <w:pPr>
        <w:jc w:val="right"/>
        <w:rPr>
          <w:sz w:val="24"/>
          <w:szCs w:val="24"/>
        </w:rPr>
      </w:pPr>
    </w:p>
    <w:p w14:paraId="1EBD1FF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87F2303" w14:textId="77777777" w:rsidR="001308F4" w:rsidRPr="004856F6" w:rsidRDefault="001308F4" w:rsidP="006A163A">
      <w:pPr>
        <w:jc w:val="center"/>
        <w:rPr>
          <w:i/>
          <w:sz w:val="24"/>
          <w:szCs w:val="24"/>
        </w:rPr>
      </w:pPr>
    </w:p>
    <w:p w14:paraId="206F085A" w14:textId="77777777" w:rsidR="001308F4" w:rsidRPr="004856F6" w:rsidRDefault="001308F4" w:rsidP="006A163A">
      <w:pPr>
        <w:jc w:val="center"/>
        <w:rPr>
          <w:i/>
          <w:sz w:val="24"/>
          <w:szCs w:val="24"/>
        </w:rPr>
      </w:pPr>
    </w:p>
    <w:p w14:paraId="5EA02B80" w14:textId="77777777" w:rsidR="001308F4" w:rsidRPr="004856F6" w:rsidRDefault="001308F4" w:rsidP="006A163A">
      <w:pPr>
        <w:jc w:val="center"/>
        <w:rPr>
          <w:i/>
          <w:sz w:val="24"/>
          <w:szCs w:val="24"/>
        </w:rPr>
      </w:pPr>
    </w:p>
    <w:p w14:paraId="41B1C04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B2ABB36" w14:textId="77777777" w:rsidR="006A163A" w:rsidRPr="004856F6" w:rsidRDefault="006A163A" w:rsidP="006A163A">
      <w:pPr>
        <w:jc w:val="center"/>
        <w:rPr>
          <w:i/>
          <w:sz w:val="24"/>
          <w:szCs w:val="24"/>
        </w:rPr>
      </w:pPr>
    </w:p>
    <w:p w14:paraId="115CE8C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45ACBD2" w14:textId="77777777" w:rsidR="006A163A" w:rsidRPr="004856F6" w:rsidRDefault="006A163A" w:rsidP="006A163A">
      <w:pPr>
        <w:tabs>
          <w:tab w:val="left" w:pos="3491"/>
        </w:tabs>
        <w:rPr>
          <w:sz w:val="24"/>
          <w:szCs w:val="24"/>
        </w:rPr>
      </w:pPr>
    </w:p>
    <w:p w14:paraId="1A4A139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6DECC6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lastRenderedPageBreak/>
        <w:t>___________________________</w:t>
      </w:r>
    </w:p>
    <w:p w14:paraId="4C54032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E0AAFE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B0C54D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1EAC7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CB4990" w14:textId="77777777" w:rsidR="00F35F72" w:rsidRPr="004856F6" w:rsidRDefault="00F35F72" w:rsidP="006A163A">
      <w:pPr>
        <w:autoSpaceDE/>
        <w:autoSpaceDN/>
        <w:adjustRightInd/>
        <w:ind w:firstLine="708"/>
        <w:jc w:val="both"/>
        <w:rPr>
          <w:sz w:val="24"/>
          <w:szCs w:val="24"/>
        </w:rPr>
      </w:pPr>
    </w:p>
    <w:p w14:paraId="63D20EB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8BC15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8845921" w14:textId="77777777" w:rsidR="004D09BA" w:rsidRPr="004856F6" w:rsidRDefault="004D09BA" w:rsidP="006A163A">
      <w:pPr>
        <w:widowControl/>
        <w:autoSpaceDE/>
        <w:autoSpaceDN/>
        <w:adjustRightInd/>
        <w:ind w:firstLine="708"/>
        <w:rPr>
          <w:sz w:val="24"/>
          <w:szCs w:val="24"/>
        </w:rPr>
      </w:pPr>
    </w:p>
    <w:p w14:paraId="385C27D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2726A88" w14:textId="77777777" w:rsidR="009F43E5" w:rsidRPr="004856F6" w:rsidRDefault="009F43E5" w:rsidP="006A163A">
      <w:pPr>
        <w:widowControl/>
        <w:autoSpaceDE/>
        <w:autoSpaceDN/>
        <w:adjustRightInd/>
        <w:ind w:firstLine="708"/>
        <w:rPr>
          <w:sz w:val="24"/>
          <w:szCs w:val="24"/>
        </w:rPr>
      </w:pPr>
    </w:p>
    <w:p w14:paraId="3A6DB90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E60F2C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84F7C7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669A7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7410B7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561C9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818A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AFBAC5"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F9CFC91" w14:textId="77777777" w:rsidR="006A163A" w:rsidRPr="004856F6" w:rsidRDefault="006A163A" w:rsidP="006A163A">
      <w:pPr>
        <w:tabs>
          <w:tab w:val="left" w:pos="3491"/>
        </w:tabs>
        <w:rPr>
          <w:sz w:val="24"/>
          <w:szCs w:val="24"/>
        </w:rPr>
      </w:pPr>
    </w:p>
    <w:p w14:paraId="2492412F" w14:textId="77777777" w:rsidR="00A05355" w:rsidRPr="004856F6" w:rsidRDefault="00A05355" w:rsidP="00CC1AA6">
      <w:pPr>
        <w:tabs>
          <w:tab w:val="left" w:pos="3491"/>
        </w:tabs>
        <w:rPr>
          <w:b/>
          <w:sz w:val="24"/>
          <w:szCs w:val="24"/>
        </w:rPr>
      </w:pPr>
    </w:p>
    <w:p w14:paraId="19DB813E" w14:textId="77777777" w:rsidR="002071E1" w:rsidRPr="004856F6" w:rsidRDefault="002071E1" w:rsidP="00DC0860">
      <w:pPr>
        <w:tabs>
          <w:tab w:val="left" w:pos="3491"/>
        </w:tabs>
        <w:rPr>
          <w:sz w:val="24"/>
          <w:szCs w:val="24"/>
        </w:rPr>
      </w:pPr>
    </w:p>
    <w:p w14:paraId="14F9E0D9" w14:textId="77777777" w:rsidR="00A62419" w:rsidRDefault="00A62419" w:rsidP="00DC0860">
      <w:pPr>
        <w:tabs>
          <w:tab w:val="left" w:pos="3491"/>
        </w:tabs>
        <w:rPr>
          <w:sz w:val="24"/>
          <w:szCs w:val="24"/>
        </w:rPr>
      </w:pPr>
    </w:p>
    <w:p w14:paraId="51339695" w14:textId="77777777" w:rsidR="004856F6" w:rsidRDefault="004856F6" w:rsidP="00DC0860">
      <w:pPr>
        <w:tabs>
          <w:tab w:val="left" w:pos="3491"/>
        </w:tabs>
        <w:rPr>
          <w:sz w:val="24"/>
          <w:szCs w:val="24"/>
        </w:rPr>
      </w:pPr>
    </w:p>
    <w:p w14:paraId="4324C358" w14:textId="77777777" w:rsidR="004856F6" w:rsidRDefault="004856F6" w:rsidP="00DC0860">
      <w:pPr>
        <w:tabs>
          <w:tab w:val="left" w:pos="3491"/>
        </w:tabs>
        <w:rPr>
          <w:sz w:val="24"/>
          <w:szCs w:val="24"/>
        </w:rPr>
      </w:pPr>
    </w:p>
    <w:p w14:paraId="7466F26A" w14:textId="77777777" w:rsidR="004856F6" w:rsidRDefault="004856F6" w:rsidP="00DC0860">
      <w:pPr>
        <w:tabs>
          <w:tab w:val="left" w:pos="3491"/>
        </w:tabs>
        <w:rPr>
          <w:sz w:val="24"/>
          <w:szCs w:val="24"/>
        </w:rPr>
      </w:pPr>
    </w:p>
    <w:p w14:paraId="2C6EB87B" w14:textId="77777777" w:rsidR="004856F6" w:rsidRDefault="004856F6" w:rsidP="00DC0860">
      <w:pPr>
        <w:tabs>
          <w:tab w:val="left" w:pos="3491"/>
        </w:tabs>
        <w:rPr>
          <w:sz w:val="24"/>
          <w:szCs w:val="24"/>
        </w:rPr>
      </w:pPr>
    </w:p>
    <w:p w14:paraId="2EA816C9" w14:textId="77777777" w:rsidR="004856F6" w:rsidRDefault="004856F6" w:rsidP="00DC0860">
      <w:pPr>
        <w:tabs>
          <w:tab w:val="left" w:pos="3491"/>
        </w:tabs>
        <w:rPr>
          <w:sz w:val="24"/>
          <w:szCs w:val="24"/>
        </w:rPr>
      </w:pPr>
    </w:p>
    <w:p w14:paraId="017ED72B" w14:textId="77777777" w:rsidR="004856F6" w:rsidRDefault="004856F6" w:rsidP="00DC0860">
      <w:pPr>
        <w:tabs>
          <w:tab w:val="left" w:pos="3491"/>
        </w:tabs>
        <w:rPr>
          <w:sz w:val="24"/>
          <w:szCs w:val="24"/>
        </w:rPr>
      </w:pPr>
    </w:p>
    <w:p w14:paraId="7A113E4C" w14:textId="77777777" w:rsidR="004856F6" w:rsidRDefault="004856F6" w:rsidP="00DC0860">
      <w:pPr>
        <w:tabs>
          <w:tab w:val="left" w:pos="3491"/>
        </w:tabs>
        <w:rPr>
          <w:sz w:val="24"/>
          <w:szCs w:val="24"/>
        </w:rPr>
      </w:pPr>
    </w:p>
    <w:p w14:paraId="028FD3DD" w14:textId="77777777" w:rsidR="004856F6" w:rsidRDefault="004856F6" w:rsidP="00DC0860">
      <w:pPr>
        <w:tabs>
          <w:tab w:val="left" w:pos="3491"/>
        </w:tabs>
        <w:rPr>
          <w:sz w:val="24"/>
          <w:szCs w:val="24"/>
        </w:rPr>
      </w:pPr>
    </w:p>
    <w:p w14:paraId="62BF73A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5C52B4E" w14:textId="77777777" w:rsidR="00C0020A" w:rsidRPr="004856F6" w:rsidRDefault="00C0020A" w:rsidP="00D33411">
      <w:pPr>
        <w:rPr>
          <w:b/>
          <w:bCs/>
          <w:sz w:val="24"/>
          <w:szCs w:val="24"/>
        </w:rPr>
      </w:pPr>
    </w:p>
    <w:p w14:paraId="581B4B6B" w14:textId="77777777" w:rsidR="00C0020A" w:rsidRPr="004856F6" w:rsidRDefault="00C0020A" w:rsidP="00D33411">
      <w:pPr>
        <w:rPr>
          <w:b/>
          <w:bCs/>
          <w:sz w:val="24"/>
          <w:szCs w:val="24"/>
        </w:rPr>
      </w:pPr>
    </w:p>
    <w:p w14:paraId="2A2919E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05D4223E" w14:textId="77777777" w:rsidR="00CA68A4" w:rsidRPr="004856F6" w:rsidRDefault="00CA68A4" w:rsidP="00C0020A">
      <w:pPr>
        <w:rPr>
          <w:b/>
          <w:sz w:val="24"/>
          <w:szCs w:val="24"/>
        </w:rPr>
      </w:pPr>
    </w:p>
    <w:p w14:paraId="36325E25"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5527F11" w14:textId="77777777" w:rsidR="00CA68A4" w:rsidRPr="004856F6" w:rsidRDefault="00CA68A4" w:rsidP="00CA68A4">
      <w:pPr>
        <w:jc w:val="center"/>
        <w:rPr>
          <w:sz w:val="24"/>
          <w:szCs w:val="24"/>
        </w:rPr>
      </w:pPr>
    </w:p>
    <w:p w14:paraId="08E18FE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505AA43A"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w:t>
      </w:r>
      <w:r w:rsidR="00CA68A4" w:rsidRPr="004856F6">
        <w:rPr>
          <w:b w:val="0"/>
          <w:sz w:val="24"/>
          <w:szCs w:val="24"/>
        </w:rPr>
        <w:lastRenderedPageBreak/>
        <w:t xml:space="preserve">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05B22F5"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358DB56" w14:textId="04148A09"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C7017D">
        <w:rPr>
          <w:rFonts w:ascii="Times New Roman" w:hAnsi="Times New Roman" w:cs="Times New Roman"/>
          <w:b/>
          <w:sz w:val="24"/>
          <w:szCs w:val="24"/>
        </w:rPr>
        <w:t>постельное белье</w:t>
      </w:r>
      <w:r w:rsidR="000F43EC">
        <w:rPr>
          <w:rFonts w:ascii="Times New Roman" w:hAnsi="Times New Roman" w:cs="Times New Roman"/>
          <w:b/>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E32CE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3EC919"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3B5B7D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D5AE2A9"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32B65DA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3313CE"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578B744A"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BF92C67"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29260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A41C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CE92B4A"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t xml:space="preserve"> и № 2 к Договору.</w:t>
      </w:r>
    </w:p>
    <w:p w14:paraId="282E8156"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B2496B6"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Контракту. </w:t>
      </w:r>
    </w:p>
    <w:p w14:paraId="65B68F1E"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и № 2 к Договору</w:t>
      </w:r>
      <w:r w:rsidRPr="004856F6">
        <w:rPr>
          <w:b/>
          <w:noProof/>
          <w:sz w:val="24"/>
          <w:szCs w:val="24"/>
        </w:rPr>
        <w:t>.</w:t>
      </w:r>
    </w:p>
    <w:p w14:paraId="279D6B49"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D298CE2"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Договору. </w:t>
      </w:r>
    </w:p>
    <w:p w14:paraId="1E0EB13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4B243A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5DA5D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53BE697"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lastRenderedPageBreak/>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09FEB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387E178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859C72C"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73ACC1D" w14:textId="77777777" w:rsidR="000B36F7" w:rsidRPr="008249A1" w:rsidRDefault="000B36F7" w:rsidP="000B36F7">
      <w:pPr>
        <w:ind w:firstLine="539"/>
        <w:jc w:val="both"/>
        <w:rPr>
          <w:b/>
          <w:bCs/>
          <w:sz w:val="22"/>
          <w:szCs w:val="22"/>
          <w:highlight w:val="yellow"/>
        </w:rPr>
      </w:pPr>
      <w:r>
        <w:rPr>
          <w:sz w:val="24"/>
          <w:szCs w:val="24"/>
        </w:rPr>
        <w:t xml:space="preserve">5.5. </w:t>
      </w: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75B521F0"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40E3F73D"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0490AD2A" w14:textId="77777777" w:rsidR="000B36F7" w:rsidRPr="004856F6" w:rsidRDefault="000B36F7" w:rsidP="00CA68A4">
      <w:pPr>
        <w:ind w:firstLine="539"/>
        <w:jc w:val="both"/>
        <w:rPr>
          <w:sz w:val="24"/>
          <w:szCs w:val="24"/>
        </w:rPr>
      </w:pPr>
    </w:p>
    <w:p w14:paraId="3D4FDB1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B957326" w14:textId="77777777" w:rsidR="00CA68A4" w:rsidRPr="004856F6" w:rsidRDefault="00CA68A4" w:rsidP="00CA68A4">
      <w:pPr>
        <w:pStyle w:val="22"/>
        <w:tabs>
          <w:tab w:val="clear" w:pos="0"/>
          <w:tab w:val="left" w:pos="1134"/>
        </w:tabs>
        <w:ind w:firstLine="567"/>
        <w:jc w:val="both"/>
      </w:pPr>
      <w:r w:rsidRPr="004856F6">
        <w:t>6.1. Поставщик обязан:</w:t>
      </w:r>
    </w:p>
    <w:p w14:paraId="6F6F588F"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DA56B66"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15EEDC"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7960B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D800A71" w14:textId="77777777" w:rsidR="00CA68A4" w:rsidRPr="004856F6" w:rsidRDefault="00CA68A4" w:rsidP="00CA68A4">
      <w:pPr>
        <w:pStyle w:val="22"/>
        <w:tabs>
          <w:tab w:val="clear" w:pos="0"/>
          <w:tab w:val="left" w:pos="1134"/>
        </w:tabs>
        <w:ind w:firstLine="567"/>
        <w:jc w:val="both"/>
      </w:pPr>
      <w:r w:rsidRPr="004856F6">
        <w:t>6.2. Поставщик вправе:</w:t>
      </w:r>
    </w:p>
    <w:p w14:paraId="341D999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E994E14" w14:textId="77777777" w:rsidR="00CA68A4" w:rsidRPr="004856F6" w:rsidRDefault="00CA68A4" w:rsidP="00CA68A4">
      <w:pPr>
        <w:pStyle w:val="22"/>
        <w:tabs>
          <w:tab w:val="clear" w:pos="0"/>
          <w:tab w:val="left" w:pos="1134"/>
        </w:tabs>
        <w:ind w:firstLine="567"/>
        <w:jc w:val="both"/>
      </w:pPr>
      <w:r w:rsidRPr="004856F6">
        <w:t>6.3. Заказчик обязан:</w:t>
      </w:r>
    </w:p>
    <w:p w14:paraId="0A553F84"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372745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8E4CDDE"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CBAAF5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0E47EF6"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8E7503F"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CFE798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988D98F"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620EE83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0EE5DD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392EA3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630AD4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746074"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FA4E59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4085BBE"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FB4875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B86C5E"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23DAB" w14:textId="77777777" w:rsidR="00CA68A4" w:rsidRPr="004856F6" w:rsidRDefault="00CA68A4" w:rsidP="00CA68A4">
      <w:pPr>
        <w:pStyle w:val="211"/>
        <w:spacing w:after="0"/>
        <w:ind w:left="0" w:firstLine="539"/>
        <w:jc w:val="both"/>
        <w:rPr>
          <w:b/>
          <w:bCs/>
          <w:color w:val="000000"/>
        </w:rPr>
      </w:pPr>
    </w:p>
    <w:p w14:paraId="25A4BC10"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BCF7DD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1C6F2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0621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620C8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BAB725"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010CBD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F683F22" w14:textId="77777777" w:rsidR="00CA68A4" w:rsidRPr="004856F6" w:rsidRDefault="00CA68A4" w:rsidP="00CA68A4">
      <w:pPr>
        <w:shd w:val="clear" w:color="auto" w:fill="FFFFFF"/>
        <w:ind w:firstLine="539"/>
        <w:jc w:val="both"/>
        <w:rPr>
          <w:bCs/>
          <w:sz w:val="24"/>
          <w:szCs w:val="24"/>
        </w:rPr>
      </w:pPr>
    </w:p>
    <w:p w14:paraId="6D4AE154"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6CB33585"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91FA3"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8DF6E7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E9E3C5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77E101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A3C935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0ECEE35" w14:textId="77777777" w:rsidR="00CA68A4" w:rsidRPr="004856F6" w:rsidRDefault="00CA68A4" w:rsidP="00CA68A4">
      <w:pPr>
        <w:rPr>
          <w:sz w:val="24"/>
          <w:szCs w:val="24"/>
        </w:rPr>
      </w:pPr>
      <w:r w:rsidRPr="004856F6">
        <w:rPr>
          <w:sz w:val="24"/>
          <w:szCs w:val="24"/>
        </w:rPr>
        <w:tab/>
        <w:t>- Приложение № 1</w:t>
      </w:r>
    </w:p>
    <w:p w14:paraId="7C7B4848" w14:textId="77777777" w:rsidR="00CA68A4" w:rsidRPr="004856F6" w:rsidRDefault="00CA68A4" w:rsidP="00CA68A4">
      <w:pPr>
        <w:ind w:firstLine="708"/>
        <w:rPr>
          <w:sz w:val="24"/>
          <w:szCs w:val="24"/>
        </w:rPr>
      </w:pPr>
      <w:r w:rsidRPr="004856F6">
        <w:rPr>
          <w:sz w:val="24"/>
          <w:szCs w:val="24"/>
        </w:rPr>
        <w:t>- Приложение № 2</w:t>
      </w:r>
    </w:p>
    <w:p w14:paraId="2090FAFA" w14:textId="77777777" w:rsidR="00CA68A4" w:rsidRPr="004856F6" w:rsidRDefault="00CA68A4" w:rsidP="00CA68A4">
      <w:pPr>
        <w:rPr>
          <w:sz w:val="24"/>
          <w:szCs w:val="24"/>
        </w:rPr>
      </w:pPr>
    </w:p>
    <w:p w14:paraId="74F9165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28C4F64"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2DC1447"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002B2A6"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1A6D2ED"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BCE74E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3A68EB36"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66145028" w14:textId="77777777" w:rsidR="00467064" w:rsidRPr="000D6C86" w:rsidRDefault="00467064" w:rsidP="00467064">
            <w:pPr>
              <w:rPr>
                <w:spacing w:val="2"/>
                <w:sz w:val="21"/>
                <w:szCs w:val="21"/>
              </w:rPr>
            </w:pPr>
            <w:r w:rsidRPr="000D6C86">
              <w:rPr>
                <w:spacing w:val="2"/>
                <w:sz w:val="21"/>
                <w:szCs w:val="21"/>
              </w:rPr>
              <w:t>Телефон: (849232) 2-47-27</w:t>
            </w:r>
          </w:p>
          <w:p w14:paraId="3453EAB2"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125F722D"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72ABF512"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49E5B3BE"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0C2D51C6" w14:textId="77777777" w:rsidR="00CA68A4" w:rsidRPr="004856F6" w:rsidRDefault="00CA68A4" w:rsidP="00267765">
            <w:pPr>
              <w:rPr>
                <w:sz w:val="24"/>
                <w:szCs w:val="24"/>
              </w:rPr>
            </w:pPr>
          </w:p>
        </w:tc>
      </w:tr>
      <w:tr w:rsidR="00CA68A4" w:rsidRPr="004856F6" w14:paraId="1406CE40" w14:textId="77777777" w:rsidTr="00267765">
        <w:tc>
          <w:tcPr>
            <w:tcW w:w="2475" w:type="pct"/>
            <w:tcBorders>
              <w:top w:val="single" w:sz="2" w:space="0" w:color="auto"/>
              <w:left w:val="single" w:sz="2" w:space="0" w:color="auto"/>
              <w:bottom w:val="single" w:sz="2" w:space="0" w:color="auto"/>
              <w:right w:val="single" w:sz="2" w:space="0" w:color="auto"/>
            </w:tcBorders>
          </w:tcPr>
          <w:p w14:paraId="37F6983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0A39CF0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6C7BB45"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76838B6" w14:textId="77777777" w:rsidR="00CA68A4" w:rsidRPr="004856F6" w:rsidRDefault="00CA68A4" w:rsidP="00267765">
            <w:pPr>
              <w:pStyle w:val="Normalunindented"/>
              <w:keepNext/>
              <w:spacing w:before="0" w:after="0" w:line="240" w:lineRule="auto"/>
              <w:jc w:val="left"/>
              <w:rPr>
                <w:sz w:val="24"/>
                <w:szCs w:val="24"/>
                <w:u w:val="single"/>
              </w:rPr>
            </w:pPr>
          </w:p>
          <w:p w14:paraId="14544E2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146CBD8"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4232A3E" w14:textId="77777777" w:rsidR="00CA68A4" w:rsidRPr="004856F6" w:rsidRDefault="00CA68A4" w:rsidP="00CA68A4">
      <w:pPr>
        <w:rPr>
          <w:sz w:val="24"/>
          <w:szCs w:val="24"/>
        </w:rPr>
      </w:pPr>
    </w:p>
    <w:p w14:paraId="34186C52"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28005537" w14:textId="77777777" w:rsidR="00D73DAD" w:rsidRDefault="00D73DAD" w:rsidP="00CA68A4">
      <w:pPr>
        <w:jc w:val="right"/>
        <w:rPr>
          <w:sz w:val="24"/>
          <w:szCs w:val="24"/>
        </w:rPr>
      </w:pPr>
    </w:p>
    <w:p w14:paraId="2FD1E723" w14:textId="4D95AE4E" w:rsidR="00CA68A4" w:rsidRPr="004856F6" w:rsidRDefault="00CA68A4" w:rsidP="00CA68A4">
      <w:pPr>
        <w:jc w:val="right"/>
        <w:rPr>
          <w:sz w:val="24"/>
          <w:szCs w:val="24"/>
        </w:rPr>
      </w:pPr>
      <w:r w:rsidRPr="004856F6">
        <w:rPr>
          <w:sz w:val="24"/>
          <w:szCs w:val="24"/>
        </w:rPr>
        <w:t xml:space="preserve">Приложение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564DD3">
        <w:rPr>
          <w:sz w:val="24"/>
          <w:szCs w:val="24"/>
        </w:rPr>
        <w:t>6</w:t>
      </w:r>
      <w:proofErr w:type="gramEnd"/>
      <w:r w:rsidRPr="004856F6">
        <w:rPr>
          <w:sz w:val="24"/>
          <w:szCs w:val="24"/>
        </w:rPr>
        <w:t xml:space="preserve">  г.</w:t>
      </w:r>
    </w:p>
    <w:p w14:paraId="229D007C"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C28558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708048D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6737DA"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3CD66510" w14:textId="77777777" w:rsidR="00CA68A4" w:rsidRPr="004856F6" w:rsidRDefault="00CA68A4" w:rsidP="00267765">
            <w:pPr>
              <w:jc w:val="center"/>
              <w:rPr>
                <w:sz w:val="24"/>
                <w:szCs w:val="24"/>
              </w:rPr>
            </w:pPr>
            <w:r w:rsidRPr="004856F6">
              <w:rPr>
                <w:sz w:val="24"/>
                <w:szCs w:val="24"/>
              </w:rPr>
              <w:t>Наименование Товара,</w:t>
            </w:r>
          </w:p>
          <w:p w14:paraId="07EFD981"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1777D04E"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6A7EFAC7"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679836"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3547030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04BA186"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54CF1" w:rsidRPr="00DE69AA" w14:paraId="786B5AA8"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476BADF" w14:textId="77777777" w:rsidR="00E54CF1" w:rsidRDefault="00E54CF1" w:rsidP="0026776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5D63B0A0" w14:textId="77777777" w:rsidR="000F43EC" w:rsidRDefault="00C7017D" w:rsidP="006B302F">
            <w:pPr>
              <w:spacing w:line="276" w:lineRule="auto"/>
              <w:jc w:val="center"/>
              <w:rPr>
                <w:sz w:val="22"/>
                <w:szCs w:val="22"/>
              </w:rPr>
            </w:pPr>
            <w:r>
              <w:rPr>
                <w:sz w:val="22"/>
                <w:szCs w:val="22"/>
              </w:rPr>
              <w:t>Наволочка</w:t>
            </w:r>
          </w:p>
          <w:p w14:paraId="4273F65B" w14:textId="5BE09580" w:rsidR="00C7017D" w:rsidRPr="00926875" w:rsidRDefault="00C7017D" w:rsidP="006B302F">
            <w:pPr>
              <w:spacing w:line="276" w:lineRule="auto"/>
              <w:jc w:val="center"/>
              <w:rPr>
                <w:sz w:val="22"/>
                <w:szCs w:val="22"/>
              </w:rPr>
            </w:pPr>
            <w:r>
              <w:rPr>
                <w:sz w:val="22"/>
                <w:szCs w:val="22"/>
              </w:rPr>
              <w:t>13.92.12.113</w:t>
            </w:r>
          </w:p>
        </w:tc>
        <w:tc>
          <w:tcPr>
            <w:tcW w:w="234" w:type="pct"/>
            <w:tcBorders>
              <w:top w:val="single" w:sz="4" w:space="0" w:color="auto"/>
              <w:left w:val="single" w:sz="4" w:space="0" w:color="auto"/>
              <w:right w:val="single" w:sz="4" w:space="0" w:color="auto"/>
            </w:tcBorders>
            <w:vAlign w:val="center"/>
          </w:tcPr>
          <w:p w14:paraId="75BEEA54" w14:textId="77777777" w:rsidR="00E54CF1" w:rsidRPr="000C7ACB"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830A096" w14:textId="6D12C264" w:rsidR="00E54CF1" w:rsidRPr="000C7ACB" w:rsidRDefault="00C7017D" w:rsidP="006B302F">
            <w:pPr>
              <w:jc w:val="center"/>
              <w:rPr>
                <w:sz w:val="22"/>
                <w:szCs w:val="22"/>
              </w:rPr>
            </w:pPr>
            <w:r>
              <w:rPr>
                <w:sz w:val="22"/>
                <w:szCs w:val="22"/>
              </w:rPr>
              <w:t>700</w:t>
            </w:r>
          </w:p>
        </w:tc>
        <w:tc>
          <w:tcPr>
            <w:tcW w:w="478" w:type="pct"/>
            <w:tcBorders>
              <w:top w:val="single" w:sz="4" w:space="0" w:color="auto"/>
              <w:left w:val="single" w:sz="4" w:space="0" w:color="auto"/>
              <w:right w:val="single" w:sz="4" w:space="0" w:color="auto"/>
            </w:tcBorders>
            <w:vAlign w:val="center"/>
          </w:tcPr>
          <w:p w14:paraId="3C8D6EF0"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E5BBDD"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064DC7C" w14:textId="1C2BED36" w:rsidR="00E54CF1" w:rsidRPr="00DE69AA" w:rsidRDefault="00C7017D" w:rsidP="006B302F">
            <w:pPr>
              <w:rPr>
                <w:sz w:val="22"/>
                <w:szCs w:val="22"/>
              </w:rPr>
            </w:pPr>
            <w:r>
              <w:rPr>
                <w:sz w:val="22"/>
                <w:szCs w:val="22"/>
              </w:rPr>
              <w:t xml:space="preserve">Тип – наволочка. Размер (Д*Ш) 70*70 см. Плотность ткани </w:t>
            </w:r>
            <w:r w:rsidRPr="00C7017D">
              <w:rPr>
                <w:sz w:val="22"/>
                <w:szCs w:val="22"/>
              </w:rPr>
              <w:t>≥</w:t>
            </w:r>
            <w:r w:rsidRPr="00C7017D">
              <w:rPr>
                <w:sz w:val="22"/>
                <w:szCs w:val="22"/>
              </w:rPr>
              <w:t xml:space="preserve"> 115 г/м2</w:t>
            </w:r>
            <w:r>
              <w:rPr>
                <w:sz w:val="22"/>
                <w:szCs w:val="22"/>
              </w:rPr>
              <w:t xml:space="preserve">. Клапан </w:t>
            </w:r>
            <w:r w:rsidRPr="00C7017D">
              <w:rPr>
                <w:sz w:val="22"/>
                <w:szCs w:val="22"/>
              </w:rPr>
              <w:t>&gt;</w:t>
            </w:r>
            <w:r w:rsidRPr="00C7017D">
              <w:rPr>
                <w:sz w:val="22"/>
                <w:szCs w:val="22"/>
              </w:rPr>
              <w:t>18 см</w:t>
            </w:r>
            <w:r>
              <w:rPr>
                <w:sz w:val="22"/>
                <w:szCs w:val="22"/>
              </w:rPr>
              <w:t>. Материал – поплин. Состав материала – хлопок. Без принта. Швы обработаны в подгибку. Цвет – розовый, бежевый, голубой, желтый, молочный.</w:t>
            </w:r>
          </w:p>
        </w:tc>
      </w:tr>
      <w:tr w:rsidR="00C7017D" w:rsidRPr="00DE69AA" w14:paraId="5ACFC8A4"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5A499689" w14:textId="70512407" w:rsidR="00C7017D" w:rsidRDefault="00C7017D" w:rsidP="00267765">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35DF4498" w14:textId="77777777" w:rsidR="00C7017D" w:rsidRDefault="00C7017D" w:rsidP="006B302F">
            <w:pPr>
              <w:spacing w:line="276" w:lineRule="auto"/>
              <w:jc w:val="center"/>
              <w:rPr>
                <w:sz w:val="22"/>
                <w:szCs w:val="22"/>
              </w:rPr>
            </w:pPr>
            <w:r>
              <w:rPr>
                <w:sz w:val="22"/>
                <w:szCs w:val="22"/>
              </w:rPr>
              <w:t>Простыня</w:t>
            </w:r>
          </w:p>
          <w:p w14:paraId="5420F3FD" w14:textId="1205027B" w:rsidR="00C7017D" w:rsidRDefault="00C7017D" w:rsidP="006B302F">
            <w:pPr>
              <w:spacing w:line="276" w:lineRule="auto"/>
              <w:jc w:val="center"/>
              <w:rPr>
                <w:sz w:val="22"/>
                <w:szCs w:val="22"/>
              </w:rPr>
            </w:pPr>
            <w:r>
              <w:rPr>
                <w:sz w:val="22"/>
                <w:szCs w:val="22"/>
              </w:rPr>
              <w:t>13.92.12.111</w:t>
            </w:r>
          </w:p>
        </w:tc>
        <w:tc>
          <w:tcPr>
            <w:tcW w:w="234" w:type="pct"/>
            <w:tcBorders>
              <w:top w:val="single" w:sz="4" w:space="0" w:color="auto"/>
              <w:left w:val="single" w:sz="4" w:space="0" w:color="auto"/>
              <w:right w:val="single" w:sz="4" w:space="0" w:color="auto"/>
            </w:tcBorders>
            <w:vAlign w:val="center"/>
          </w:tcPr>
          <w:p w14:paraId="0F3D122C" w14:textId="36FE98A6" w:rsidR="00C7017D" w:rsidRDefault="00C7017D"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4EECC9F" w14:textId="2234714D" w:rsidR="00C7017D" w:rsidRDefault="00C7017D" w:rsidP="006B302F">
            <w:pPr>
              <w:jc w:val="center"/>
              <w:rPr>
                <w:sz w:val="22"/>
                <w:szCs w:val="22"/>
              </w:rPr>
            </w:pPr>
            <w:r>
              <w:rPr>
                <w:sz w:val="22"/>
                <w:szCs w:val="22"/>
              </w:rPr>
              <w:t>700</w:t>
            </w:r>
          </w:p>
        </w:tc>
        <w:tc>
          <w:tcPr>
            <w:tcW w:w="478" w:type="pct"/>
            <w:tcBorders>
              <w:top w:val="single" w:sz="4" w:space="0" w:color="auto"/>
              <w:left w:val="single" w:sz="4" w:space="0" w:color="auto"/>
              <w:right w:val="single" w:sz="4" w:space="0" w:color="auto"/>
            </w:tcBorders>
            <w:vAlign w:val="center"/>
          </w:tcPr>
          <w:p w14:paraId="482CB0CD" w14:textId="77777777" w:rsidR="00C7017D" w:rsidRPr="007578BD" w:rsidRDefault="00C7017D"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7587756C" w14:textId="77777777" w:rsidR="00C7017D" w:rsidRPr="007578BD" w:rsidRDefault="00C7017D"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8B09EFA" w14:textId="621FFBED" w:rsidR="00C7017D" w:rsidRDefault="00275D4A" w:rsidP="006B302F">
            <w:pPr>
              <w:rPr>
                <w:sz w:val="22"/>
                <w:szCs w:val="22"/>
              </w:rPr>
            </w:pPr>
            <w:r>
              <w:rPr>
                <w:sz w:val="22"/>
                <w:szCs w:val="22"/>
              </w:rPr>
              <w:t xml:space="preserve">Тип – простыня. Материал – поплин. Состав – хлопок. </w:t>
            </w:r>
            <w:proofErr w:type="spellStart"/>
            <w:r>
              <w:rPr>
                <w:sz w:val="22"/>
                <w:szCs w:val="22"/>
              </w:rPr>
              <w:t>Полутороспальный</w:t>
            </w:r>
            <w:proofErr w:type="spellEnd"/>
            <w:r>
              <w:rPr>
                <w:sz w:val="22"/>
                <w:szCs w:val="22"/>
              </w:rPr>
              <w:t xml:space="preserve">. Размер (Д*Ш) 150*215 см. </w:t>
            </w:r>
            <w:r>
              <w:rPr>
                <w:sz w:val="22"/>
                <w:szCs w:val="22"/>
              </w:rPr>
              <w:t xml:space="preserve">Плотность ткани </w:t>
            </w:r>
            <w:r w:rsidRPr="00C7017D">
              <w:rPr>
                <w:sz w:val="22"/>
                <w:szCs w:val="22"/>
              </w:rPr>
              <w:t>≥ 115 г/м2</w:t>
            </w:r>
            <w:r>
              <w:rPr>
                <w:sz w:val="22"/>
                <w:szCs w:val="22"/>
              </w:rPr>
              <w:t>.</w:t>
            </w:r>
            <w:r>
              <w:rPr>
                <w:sz w:val="22"/>
                <w:szCs w:val="22"/>
              </w:rPr>
              <w:t xml:space="preserve"> </w:t>
            </w:r>
            <w:r>
              <w:rPr>
                <w:sz w:val="22"/>
                <w:szCs w:val="22"/>
              </w:rPr>
              <w:t>Без принта. Швы обработаны в подгибку. Цвет – розовый, бежевый, голубой, желтый, молочный.</w:t>
            </w:r>
          </w:p>
        </w:tc>
      </w:tr>
      <w:tr w:rsidR="00E54CF1" w:rsidRPr="005508AE" w14:paraId="3E27E6AE"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5FCB3BB" w14:textId="77777777" w:rsidR="00E54CF1" w:rsidRPr="00DE69AA" w:rsidRDefault="00E54CF1" w:rsidP="00C53A96">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A8812D4" w14:textId="77777777" w:rsidR="00E54CF1" w:rsidRPr="00DE69AA" w:rsidRDefault="00E54CF1" w:rsidP="00C53A96">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51473FA2" w14:textId="77777777" w:rsidR="00E54CF1" w:rsidRPr="00DE69AA" w:rsidRDefault="00E54CF1" w:rsidP="005508AE">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356103FE" w14:textId="77777777" w:rsidR="00E54CF1" w:rsidRPr="00DE69AA" w:rsidRDefault="00E54CF1" w:rsidP="005508AE">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65E2EE74" w14:textId="77777777" w:rsidR="00E54CF1" w:rsidRPr="00187A03" w:rsidRDefault="00E54CF1" w:rsidP="005508AE">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4DE2C769" w14:textId="77777777" w:rsidR="00E54CF1" w:rsidRPr="005508AE" w:rsidRDefault="00E54CF1" w:rsidP="005508AE">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008D6DF" w14:textId="77777777" w:rsidR="00E54CF1" w:rsidRPr="005508AE" w:rsidRDefault="00E54CF1" w:rsidP="005508AE">
            <w:pPr>
              <w:spacing w:line="276" w:lineRule="auto"/>
              <w:jc w:val="center"/>
              <w:rPr>
                <w:sz w:val="22"/>
                <w:szCs w:val="22"/>
              </w:rPr>
            </w:pPr>
          </w:p>
        </w:tc>
      </w:tr>
    </w:tbl>
    <w:p w14:paraId="548C1582" w14:textId="77777777" w:rsidR="000F43EC" w:rsidRPr="00B17A95" w:rsidRDefault="000F43EC" w:rsidP="000F43EC">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3C4F9822" w14:textId="77777777" w:rsidR="000F43EC" w:rsidRDefault="000F43EC" w:rsidP="000B36F7">
      <w:pPr>
        <w:ind w:firstLine="539"/>
        <w:jc w:val="both"/>
        <w:rPr>
          <w:b/>
          <w:bCs/>
          <w:sz w:val="22"/>
          <w:szCs w:val="22"/>
          <w:highlight w:val="yellow"/>
        </w:rPr>
      </w:pPr>
    </w:p>
    <w:p w14:paraId="1BC9677F" w14:textId="708BBFF2" w:rsidR="000B36F7" w:rsidRPr="008249A1" w:rsidRDefault="000B36F7" w:rsidP="000B36F7">
      <w:pPr>
        <w:ind w:firstLine="539"/>
        <w:jc w:val="both"/>
        <w:rPr>
          <w:b/>
          <w:bCs/>
          <w:sz w:val="22"/>
          <w:szCs w:val="22"/>
          <w:highlight w:val="yellow"/>
        </w:rPr>
      </w:pP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18943527"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08C7CD9F"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742805EE" w14:textId="77777777" w:rsidR="005173B4" w:rsidRDefault="005173B4" w:rsidP="00CA68A4">
      <w:pPr>
        <w:ind w:left="708" w:firstLine="708"/>
        <w:jc w:val="both"/>
        <w:rPr>
          <w:sz w:val="24"/>
          <w:szCs w:val="24"/>
        </w:rPr>
      </w:pPr>
    </w:p>
    <w:p w14:paraId="3E786C01"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2CD4359C"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641973F1" w14:textId="77777777" w:rsidR="00136A25" w:rsidRDefault="00136A25" w:rsidP="00CA68A4">
      <w:pPr>
        <w:ind w:left="1416"/>
        <w:jc w:val="both"/>
        <w:rPr>
          <w:sz w:val="24"/>
          <w:szCs w:val="24"/>
          <w:vertAlign w:val="superscript"/>
        </w:rPr>
      </w:pPr>
    </w:p>
    <w:p w14:paraId="3F81CF53" w14:textId="77777777" w:rsidR="00136A25" w:rsidRDefault="00136A25" w:rsidP="00CA68A4">
      <w:pPr>
        <w:ind w:left="1416"/>
        <w:jc w:val="both"/>
        <w:rPr>
          <w:sz w:val="24"/>
          <w:szCs w:val="24"/>
          <w:vertAlign w:val="superscript"/>
        </w:rPr>
      </w:pPr>
    </w:p>
    <w:p w14:paraId="71FB76C5"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570858AE"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3EE173" w14:textId="582CF0B9"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564DD3">
        <w:rPr>
          <w:sz w:val="24"/>
          <w:szCs w:val="24"/>
        </w:rPr>
        <w:t>6</w:t>
      </w:r>
      <w:r w:rsidRPr="004856F6">
        <w:rPr>
          <w:sz w:val="24"/>
          <w:szCs w:val="24"/>
        </w:rPr>
        <w:t>г. № ____</w:t>
      </w:r>
    </w:p>
    <w:p w14:paraId="655BFB9A" w14:textId="77777777" w:rsidR="00CA68A4" w:rsidRPr="004856F6" w:rsidRDefault="00CA68A4" w:rsidP="00CA68A4">
      <w:pPr>
        <w:jc w:val="center"/>
        <w:rPr>
          <w:b/>
          <w:bCs/>
          <w:sz w:val="24"/>
          <w:szCs w:val="24"/>
        </w:rPr>
      </w:pPr>
      <w:r w:rsidRPr="004856F6">
        <w:rPr>
          <w:b/>
          <w:bCs/>
          <w:sz w:val="24"/>
          <w:szCs w:val="24"/>
        </w:rPr>
        <w:t>КАЛЕНДАРНЫЙ ПЛАН</w:t>
      </w:r>
    </w:p>
    <w:p w14:paraId="14D022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C792DE" w14:textId="77777777" w:rsidR="00CA68A4" w:rsidRPr="004856F6" w:rsidRDefault="00CA68A4" w:rsidP="00CA68A4">
      <w:pPr>
        <w:jc w:val="center"/>
        <w:rPr>
          <w:b/>
          <w:bCs/>
          <w:sz w:val="24"/>
          <w:szCs w:val="24"/>
        </w:rPr>
      </w:pPr>
    </w:p>
    <w:tbl>
      <w:tblPr>
        <w:tblW w:w="14371"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29"/>
        <w:gridCol w:w="2397"/>
        <w:gridCol w:w="3917"/>
        <w:gridCol w:w="4315"/>
      </w:tblGrid>
      <w:tr w:rsidR="003977F0" w:rsidRPr="004856F6" w14:paraId="145250F2" w14:textId="77777777" w:rsidTr="003977F0">
        <w:trPr>
          <w:trHeight w:val="521"/>
        </w:trPr>
        <w:tc>
          <w:tcPr>
            <w:tcW w:w="613" w:type="dxa"/>
            <w:vAlign w:val="center"/>
          </w:tcPr>
          <w:p w14:paraId="7659FB61" w14:textId="77777777" w:rsidR="003977F0" w:rsidRPr="004856F6" w:rsidRDefault="003977F0" w:rsidP="00267765">
            <w:pPr>
              <w:jc w:val="center"/>
              <w:rPr>
                <w:sz w:val="24"/>
                <w:szCs w:val="24"/>
              </w:rPr>
            </w:pPr>
            <w:r w:rsidRPr="004856F6">
              <w:rPr>
                <w:sz w:val="24"/>
                <w:szCs w:val="24"/>
              </w:rPr>
              <w:t>№</w:t>
            </w:r>
          </w:p>
          <w:p w14:paraId="750DA2EF" w14:textId="77777777" w:rsidR="003977F0" w:rsidRPr="004856F6" w:rsidRDefault="003977F0" w:rsidP="00267765">
            <w:pPr>
              <w:jc w:val="center"/>
              <w:rPr>
                <w:sz w:val="24"/>
                <w:szCs w:val="24"/>
              </w:rPr>
            </w:pPr>
            <w:r w:rsidRPr="004856F6">
              <w:rPr>
                <w:sz w:val="24"/>
                <w:szCs w:val="24"/>
              </w:rPr>
              <w:t>п/п</w:t>
            </w:r>
          </w:p>
        </w:tc>
        <w:tc>
          <w:tcPr>
            <w:tcW w:w="3129" w:type="dxa"/>
            <w:vAlign w:val="center"/>
          </w:tcPr>
          <w:p w14:paraId="27309DD7" w14:textId="77777777" w:rsidR="003977F0" w:rsidRPr="004856F6" w:rsidRDefault="003977F0" w:rsidP="00267765">
            <w:pPr>
              <w:jc w:val="center"/>
              <w:rPr>
                <w:sz w:val="24"/>
                <w:szCs w:val="24"/>
              </w:rPr>
            </w:pPr>
            <w:r w:rsidRPr="004856F6">
              <w:rPr>
                <w:sz w:val="24"/>
                <w:szCs w:val="24"/>
              </w:rPr>
              <w:t>Наименование Товара, ОКПД2</w:t>
            </w:r>
          </w:p>
        </w:tc>
        <w:tc>
          <w:tcPr>
            <w:tcW w:w="2397" w:type="dxa"/>
            <w:vAlign w:val="center"/>
          </w:tcPr>
          <w:p w14:paraId="0F24140E" w14:textId="77777777" w:rsidR="003977F0" w:rsidRPr="004856F6" w:rsidRDefault="003977F0" w:rsidP="00267765">
            <w:pPr>
              <w:jc w:val="center"/>
              <w:rPr>
                <w:sz w:val="24"/>
                <w:szCs w:val="24"/>
              </w:rPr>
            </w:pPr>
            <w:r w:rsidRPr="004856F6">
              <w:rPr>
                <w:sz w:val="24"/>
                <w:szCs w:val="24"/>
              </w:rPr>
              <w:t>Срок поставки Товара</w:t>
            </w:r>
          </w:p>
        </w:tc>
        <w:tc>
          <w:tcPr>
            <w:tcW w:w="3917" w:type="dxa"/>
          </w:tcPr>
          <w:p w14:paraId="0735C6F2" w14:textId="034F6BA4" w:rsidR="003977F0" w:rsidRPr="004856F6" w:rsidRDefault="003977F0" w:rsidP="00267765">
            <w:pPr>
              <w:jc w:val="center"/>
              <w:rPr>
                <w:sz w:val="24"/>
                <w:szCs w:val="24"/>
              </w:rPr>
            </w:pPr>
            <w:r>
              <w:rPr>
                <w:sz w:val="24"/>
                <w:szCs w:val="24"/>
              </w:rPr>
              <w:t>Гарантия качества</w:t>
            </w:r>
          </w:p>
        </w:tc>
        <w:tc>
          <w:tcPr>
            <w:tcW w:w="4315" w:type="dxa"/>
            <w:vAlign w:val="center"/>
          </w:tcPr>
          <w:p w14:paraId="7622137B" w14:textId="26CFA691" w:rsidR="003977F0" w:rsidRPr="004856F6" w:rsidRDefault="003977F0" w:rsidP="00267765">
            <w:pPr>
              <w:jc w:val="center"/>
              <w:rPr>
                <w:sz w:val="24"/>
                <w:szCs w:val="24"/>
              </w:rPr>
            </w:pPr>
            <w:r w:rsidRPr="004856F6">
              <w:rPr>
                <w:sz w:val="24"/>
                <w:szCs w:val="24"/>
              </w:rPr>
              <w:t>Место и условия поставки Товара</w:t>
            </w:r>
          </w:p>
        </w:tc>
      </w:tr>
      <w:tr w:rsidR="00275D4A" w:rsidRPr="004856F6" w14:paraId="1DA19421" w14:textId="77777777" w:rsidTr="003977F0">
        <w:trPr>
          <w:trHeight w:val="813"/>
        </w:trPr>
        <w:tc>
          <w:tcPr>
            <w:tcW w:w="613" w:type="dxa"/>
            <w:vAlign w:val="center"/>
          </w:tcPr>
          <w:p w14:paraId="34F7FFC0" w14:textId="77777777" w:rsidR="00275D4A" w:rsidRPr="004856F6" w:rsidRDefault="00275D4A" w:rsidP="00275D4A">
            <w:pPr>
              <w:jc w:val="center"/>
              <w:rPr>
                <w:bCs/>
                <w:sz w:val="24"/>
                <w:szCs w:val="24"/>
              </w:rPr>
            </w:pPr>
            <w:bookmarkStart w:id="0" w:name="_GoBack" w:colFirst="4" w:colLast="4"/>
            <w:r>
              <w:rPr>
                <w:bCs/>
                <w:sz w:val="24"/>
                <w:szCs w:val="24"/>
              </w:rPr>
              <w:t>1</w:t>
            </w:r>
          </w:p>
        </w:tc>
        <w:tc>
          <w:tcPr>
            <w:tcW w:w="3129" w:type="dxa"/>
            <w:vAlign w:val="center"/>
          </w:tcPr>
          <w:p w14:paraId="575DFD5D" w14:textId="77777777" w:rsidR="00275D4A" w:rsidRDefault="00275D4A" w:rsidP="00275D4A">
            <w:pPr>
              <w:spacing w:line="276" w:lineRule="auto"/>
              <w:jc w:val="center"/>
              <w:rPr>
                <w:sz w:val="22"/>
                <w:szCs w:val="22"/>
              </w:rPr>
            </w:pPr>
            <w:r>
              <w:rPr>
                <w:sz w:val="22"/>
                <w:szCs w:val="22"/>
              </w:rPr>
              <w:t>Наволочка</w:t>
            </w:r>
          </w:p>
          <w:p w14:paraId="1194FD8C" w14:textId="4BCDCD99" w:rsidR="00275D4A" w:rsidRPr="00926875" w:rsidRDefault="00275D4A" w:rsidP="00275D4A">
            <w:pPr>
              <w:spacing w:line="276" w:lineRule="auto"/>
              <w:jc w:val="center"/>
              <w:rPr>
                <w:sz w:val="22"/>
                <w:szCs w:val="22"/>
              </w:rPr>
            </w:pPr>
            <w:r>
              <w:rPr>
                <w:sz w:val="22"/>
                <w:szCs w:val="22"/>
              </w:rPr>
              <w:t>13.92.12.113</w:t>
            </w:r>
          </w:p>
        </w:tc>
        <w:tc>
          <w:tcPr>
            <w:tcW w:w="2397" w:type="dxa"/>
            <w:vMerge w:val="restart"/>
            <w:vAlign w:val="center"/>
          </w:tcPr>
          <w:p w14:paraId="1BCF8BE0" w14:textId="4F0BA753" w:rsidR="00275D4A" w:rsidRPr="004856F6" w:rsidRDefault="00275D4A" w:rsidP="00275D4A">
            <w:pPr>
              <w:jc w:val="center"/>
              <w:rPr>
                <w:sz w:val="24"/>
                <w:szCs w:val="24"/>
              </w:rPr>
            </w:pPr>
            <w:r>
              <w:rPr>
                <w:b/>
                <w:i/>
                <w:sz w:val="24"/>
                <w:szCs w:val="24"/>
              </w:rPr>
              <w:t>с момента заключения договора до 30.11.2026 года</w:t>
            </w:r>
          </w:p>
        </w:tc>
        <w:tc>
          <w:tcPr>
            <w:tcW w:w="3917" w:type="dxa"/>
            <w:vMerge w:val="restart"/>
          </w:tcPr>
          <w:p w14:paraId="56A2A2C0" w14:textId="36C18927" w:rsidR="00275D4A" w:rsidRDefault="00275D4A" w:rsidP="00275D4A">
            <w:pPr>
              <w:jc w:val="center"/>
              <w:rPr>
                <w:b/>
                <w:sz w:val="22"/>
                <w:szCs w:val="22"/>
              </w:rPr>
            </w:pPr>
            <w:r w:rsidRPr="00B17A95">
              <w:rPr>
                <w:sz w:val="24"/>
                <w:szCs w:val="24"/>
              </w:rPr>
              <w:t>Срок, на который предоставляется гарантия и (или) требования к объему предоставления гарантий качества товара: Не менее 12 месяцев с момента подписания документов о приемке в 100% объёме</w:t>
            </w:r>
          </w:p>
        </w:tc>
        <w:tc>
          <w:tcPr>
            <w:tcW w:w="4315" w:type="dxa"/>
            <w:vMerge w:val="restart"/>
            <w:vAlign w:val="center"/>
          </w:tcPr>
          <w:p w14:paraId="0435C3B4" w14:textId="351DE338" w:rsidR="00275D4A" w:rsidRPr="004856F6" w:rsidRDefault="00275D4A" w:rsidP="00275D4A">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bookmarkEnd w:id="0"/>
      <w:tr w:rsidR="00275D4A" w:rsidRPr="004856F6" w14:paraId="6EC2B635" w14:textId="77777777" w:rsidTr="003977F0">
        <w:trPr>
          <w:trHeight w:val="813"/>
        </w:trPr>
        <w:tc>
          <w:tcPr>
            <w:tcW w:w="613" w:type="dxa"/>
            <w:vAlign w:val="center"/>
          </w:tcPr>
          <w:p w14:paraId="1659B17A" w14:textId="6A44FB86" w:rsidR="00275D4A" w:rsidRDefault="00275D4A" w:rsidP="00275D4A">
            <w:pPr>
              <w:jc w:val="center"/>
              <w:rPr>
                <w:bCs/>
                <w:sz w:val="24"/>
                <w:szCs w:val="24"/>
              </w:rPr>
            </w:pPr>
            <w:r>
              <w:rPr>
                <w:bCs/>
                <w:sz w:val="24"/>
                <w:szCs w:val="24"/>
              </w:rPr>
              <w:t>2</w:t>
            </w:r>
          </w:p>
        </w:tc>
        <w:tc>
          <w:tcPr>
            <w:tcW w:w="3129" w:type="dxa"/>
            <w:vAlign w:val="center"/>
          </w:tcPr>
          <w:p w14:paraId="3ED5117B" w14:textId="77777777" w:rsidR="00275D4A" w:rsidRDefault="00275D4A" w:rsidP="00275D4A">
            <w:pPr>
              <w:spacing w:line="276" w:lineRule="auto"/>
              <w:jc w:val="center"/>
              <w:rPr>
                <w:sz w:val="22"/>
                <w:szCs w:val="22"/>
              </w:rPr>
            </w:pPr>
            <w:r>
              <w:rPr>
                <w:sz w:val="22"/>
                <w:szCs w:val="22"/>
              </w:rPr>
              <w:t>Простыня</w:t>
            </w:r>
          </w:p>
          <w:p w14:paraId="09FA60ED" w14:textId="0F0C69D6" w:rsidR="00275D4A" w:rsidRDefault="00275D4A" w:rsidP="00275D4A">
            <w:pPr>
              <w:spacing w:line="276" w:lineRule="auto"/>
              <w:jc w:val="center"/>
              <w:rPr>
                <w:sz w:val="22"/>
                <w:szCs w:val="22"/>
              </w:rPr>
            </w:pPr>
            <w:r>
              <w:rPr>
                <w:sz w:val="22"/>
                <w:szCs w:val="22"/>
              </w:rPr>
              <w:t>13.92.12.111</w:t>
            </w:r>
          </w:p>
        </w:tc>
        <w:tc>
          <w:tcPr>
            <w:tcW w:w="2397" w:type="dxa"/>
            <w:vMerge/>
            <w:vAlign w:val="center"/>
          </w:tcPr>
          <w:p w14:paraId="65652223" w14:textId="77777777" w:rsidR="00275D4A" w:rsidRDefault="00275D4A" w:rsidP="00275D4A">
            <w:pPr>
              <w:jc w:val="center"/>
              <w:rPr>
                <w:b/>
                <w:i/>
                <w:sz w:val="24"/>
                <w:szCs w:val="24"/>
              </w:rPr>
            </w:pPr>
          </w:p>
        </w:tc>
        <w:tc>
          <w:tcPr>
            <w:tcW w:w="3917" w:type="dxa"/>
            <w:vMerge/>
          </w:tcPr>
          <w:p w14:paraId="73DB81D6" w14:textId="77777777" w:rsidR="00275D4A" w:rsidRPr="00B17A95" w:rsidRDefault="00275D4A" w:rsidP="00275D4A">
            <w:pPr>
              <w:jc w:val="center"/>
              <w:rPr>
                <w:sz w:val="24"/>
                <w:szCs w:val="24"/>
              </w:rPr>
            </w:pPr>
          </w:p>
        </w:tc>
        <w:tc>
          <w:tcPr>
            <w:tcW w:w="4315" w:type="dxa"/>
            <w:vMerge/>
            <w:vAlign w:val="center"/>
          </w:tcPr>
          <w:p w14:paraId="4710E8E0" w14:textId="77777777" w:rsidR="00275D4A" w:rsidRDefault="00275D4A" w:rsidP="00275D4A">
            <w:pPr>
              <w:jc w:val="center"/>
              <w:rPr>
                <w:b/>
                <w:sz w:val="22"/>
                <w:szCs w:val="22"/>
              </w:rPr>
            </w:pPr>
          </w:p>
        </w:tc>
      </w:tr>
    </w:tbl>
    <w:p w14:paraId="3FBDC0FD" w14:textId="77777777" w:rsidR="00CA68A4" w:rsidRPr="004856F6" w:rsidRDefault="00CA68A4" w:rsidP="00CA68A4">
      <w:pPr>
        <w:shd w:val="clear" w:color="auto" w:fill="FFFFFF"/>
        <w:ind w:right="883"/>
        <w:jc w:val="both"/>
        <w:rPr>
          <w:sz w:val="24"/>
          <w:szCs w:val="24"/>
        </w:rPr>
      </w:pPr>
    </w:p>
    <w:p w14:paraId="6DA19235" w14:textId="3074FC92" w:rsidR="00222A84" w:rsidRDefault="00380DBB"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6A72F576" w14:textId="1E907A7B" w:rsidR="00CA68A4" w:rsidRPr="004856F6" w:rsidRDefault="00380DBB"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Pr>
          <w:sz w:val="24"/>
          <w:szCs w:val="24"/>
        </w:rPr>
        <w:t xml:space="preserve">                                     </w:t>
      </w:r>
      <w:proofErr w:type="spellStart"/>
      <w:r w:rsidR="00CA68A4" w:rsidRPr="004856F6">
        <w:rPr>
          <w:sz w:val="24"/>
          <w:szCs w:val="24"/>
        </w:rPr>
        <w:t>М.п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proofErr w:type="spellStart"/>
      <w:r w:rsidR="00CA68A4" w:rsidRPr="004856F6">
        <w:rPr>
          <w:sz w:val="24"/>
          <w:szCs w:val="24"/>
        </w:rPr>
        <w:t>м.п</w:t>
      </w:r>
      <w:proofErr w:type="spellEnd"/>
      <w:r w:rsidR="00CA68A4" w:rsidRPr="004856F6">
        <w:rPr>
          <w:sz w:val="24"/>
          <w:szCs w:val="24"/>
        </w:rPr>
        <w:t>.</w:t>
      </w:r>
    </w:p>
    <w:p w14:paraId="573F9398"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1D429" w14:textId="77777777" w:rsidR="00982A82" w:rsidRDefault="00982A82">
      <w:r>
        <w:separator/>
      </w:r>
    </w:p>
  </w:endnote>
  <w:endnote w:type="continuationSeparator" w:id="0">
    <w:p w14:paraId="389EC03F" w14:textId="77777777" w:rsidR="00982A82" w:rsidRDefault="0098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79E2"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1A5FC778" w14:textId="77777777" w:rsidR="00C53A96" w:rsidRDefault="00C53A96"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B06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9344F5">
      <w:rPr>
        <w:rStyle w:val="ab"/>
        <w:noProof/>
      </w:rPr>
      <w:t>1</w:t>
    </w:r>
    <w:r>
      <w:rPr>
        <w:rStyle w:val="ab"/>
      </w:rPr>
      <w:fldChar w:fldCharType="end"/>
    </w:r>
  </w:p>
  <w:p w14:paraId="7F51CC15" w14:textId="77777777" w:rsidR="00C53A96" w:rsidRDefault="00C53A96"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0BE1E" w14:textId="77777777" w:rsidR="00C53A96" w:rsidRDefault="00C53A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74CF" w14:textId="77777777" w:rsidR="00C53A96" w:rsidRDefault="00C53A96">
    <w:pPr>
      <w:framePr w:wrap="auto" w:vAnchor="text" w:hAnchor="margin" w:xAlign="center" w:y="1"/>
    </w:pPr>
  </w:p>
  <w:p w14:paraId="7265F71F" w14:textId="77777777" w:rsidR="00C53A96" w:rsidRDefault="00C53A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6763C" w14:textId="77777777" w:rsidR="00C53A96" w:rsidRDefault="00C53A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DC6D1"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0680FFC5" w14:textId="77777777" w:rsidR="00C53A96" w:rsidRDefault="00C53A96"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1F3B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E54CF1">
      <w:rPr>
        <w:rStyle w:val="ab"/>
        <w:noProof/>
      </w:rPr>
      <w:t>10</w:t>
    </w:r>
    <w:r>
      <w:rPr>
        <w:rStyle w:val="ab"/>
      </w:rPr>
      <w:fldChar w:fldCharType="end"/>
    </w:r>
  </w:p>
  <w:p w14:paraId="46EF2611" w14:textId="77777777" w:rsidR="00C53A96" w:rsidRDefault="00C53A96"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DCEC" w14:textId="77777777" w:rsidR="00C53A96" w:rsidRDefault="00FF1095" w:rsidP="00AA2A41">
    <w:pPr>
      <w:pStyle w:val="ac"/>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9F50047" w14:textId="77777777" w:rsidR="00C53A96" w:rsidRDefault="00C53A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02A45" w14:textId="77777777" w:rsidR="00982A82" w:rsidRDefault="00982A82">
      <w:r>
        <w:separator/>
      </w:r>
    </w:p>
  </w:footnote>
  <w:footnote w:type="continuationSeparator" w:id="0">
    <w:p w14:paraId="528B4688" w14:textId="77777777" w:rsidR="00982A82" w:rsidRDefault="0098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69112" w14:textId="77777777" w:rsidR="00C53A96" w:rsidRDefault="00C53A9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527B" w14:textId="77777777" w:rsidR="00C53A96" w:rsidRDefault="00C53A9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8D2F" w14:textId="77777777" w:rsidR="00C53A96" w:rsidRDefault="00C53A9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0EEC" w14:textId="77777777" w:rsidR="00C53A96" w:rsidRDefault="00FF1095" w:rsidP="001B35EF">
    <w:pPr>
      <w:pStyle w:val="a9"/>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11156C9" w14:textId="77777777" w:rsidR="00C53A96" w:rsidRDefault="00C53A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0E03"/>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1FC2"/>
    <w:rsid w:val="000A25FE"/>
    <w:rsid w:val="000A4777"/>
    <w:rsid w:val="000A62DF"/>
    <w:rsid w:val="000A6B74"/>
    <w:rsid w:val="000A765E"/>
    <w:rsid w:val="000B017F"/>
    <w:rsid w:val="000B1195"/>
    <w:rsid w:val="000B1E4F"/>
    <w:rsid w:val="000B36F7"/>
    <w:rsid w:val="000B53E2"/>
    <w:rsid w:val="000B58D7"/>
    <w:rsid w:val="000B5C15"/>
    <w:rsid w:val="000C13CF"/>
    <w:rsid w:val="000C30F5"/>
    <w:rsid w:val="000C7ACB"/>
    <w:rsid w:val="000D01C6"/>
    <w:rsid w:val="000D2C36"/>
    <w:rsid w:val="000D2D40"/>
    <w:rsid w:val="000D36EF"/>
    <w:rsid w:val="000D3E79"/>
    <w:rsid w:val="000D4C8B"/>
    <w:rsid w:val="000D5B0C"/>
    <w:rsid w:val="000D5E02"/>
    <w:rsid w:val="000D738E"/>
    <w:rsid w:val="000E2170"/>
    <w:rsid w:val="000E3B6B"/>
    <w:rsid w:val="000E4E6D"/>
    <w:rsid w:val="000F38AF"/>
    <w:rsid w:val="000F43EC"/>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3C7"/>
    <w:rsid w:val="00155551"/>
    <w:rsid w:val="00155DEF"/>
    <w:rsid w:val="00162C78"/>
    <w:rsid w:val="00163A26"/>
    <w:rsid w:val="001645B4"/>
    <w:rsid w:val="00166C98"/>
    <w:rsid w:val="0017054A"/>
    <w:rsid w:val="00173083"/>
    <w:rsid w:val="00174AAD"/>
    <w:rsid w:val="00176061"/>
    <w:rsid w:val="00177711"/>
    <w:rsid w:val="00177D5F"/>
    <w:rsid w:val="00184714"/>
    <w:rsid w:val="00185600"/>
    <w:rsid w:val="001866FF"/>
    <w:rsid w:val="00186995"/>
    <w:rsid w:val="00187A03"/>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1F3A4E"/>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65E1"/>
    <w:rsid w:val="00267765"/>
    <w:rsid w:val="00267C96"/>
    <w:rsid w:val="002713F0"/>
    <w:rsid w:val="00271688"/>
    <w:rsid w:val="00271762"/>
    <w:rsid w:val="00275D4A"/>
    <w:rsid w:val="00277F37"/>
    <w:rsid w:val="00281E79"/>
    <w:rsid w:val="00283282"/>
    <w:rsid w:val="00287DF6"/>
    <w:rsid w:val="00290467"/>
    <w:rsid w:val="002906A9"/>
    <w:rsid w:val="00295599"/>
    <w:rsid w:val="00295D2D"/>
    <w:rsid w:val="002979D8"/>
    <w:rsid w:val="002A15C6"/>
    <w:rsid w:val="002A32F1"/>
    <w:rsid w:val="002A49B0"/>
    <w:rsid w:val="002A6699"/>
    <w:rsid w:val="002B027F"/>
    <w:rsid w:val="002B3BB5"/>
    <w:rsid w:val="002B516B"/>
    <w:rsid w:val="002B6105"/>
    <w:rsid w:val="002B7257"/>
    <w:rsid w:val="002B77F5"/>
    <w:rsid w:val="002C1854"/>
    <w:rsid w:val="002C4583"/>
    <w:rsid w:val="002C72CF"/>
    <w:rsid w:val="002C7487"/>
    <w:rsid w:val="002D0BDC"/>
    <w:rsid w:val="002D1D9A"/>
    <w:rsid w:val="002D2AD2"/>
    <w:rsid w:val="002D3B43"/>
    <w:rsid w:val="002D484E"/>
    <w:rsid w:val="002D5B08"/>
    <w:rsid w:val="002D5ECE"/>
    <w:rsid w:val="002D679D"/>
    <w:rsid w:val="002D6E82"/>
    <w:rsid w:val="002E011B"/>
    <w:rsid w:val="002E033D"/>
    <w:rsid w:val="002E0D68"/>
    <w:rsid w:val="002E23E2"/>
    <w:rsid w:val="002E2F70"/>
    <w:rsid w:val="002E3338"/>
    <w:rsid w:val="002E410E"/>
    <w:rsid w:val="002E486F"/>
    <w:rsid w:val="002E5F01"/>
    <w:rsid w:val="002E6335"/>
    <w:rsid w:val="002E7E7B"/>
    <w:rsid w:val="002F11B5"/>
    <w:rsid w:val="002F4155"/>
    <w:rsid w:val="002F473B"/>
    <w:rsid w:val="002F5420"/>
    <w:rsid w:val="002F5D0F"/>
    <w:rsid w:val="003001DE"/>
    <w:rsid w:val="003024A2"/>
    <w:rsid w:val="0030393C"/>
    <w:rsid w:val="00305AF4"/>
    <w:rsid w:val="0030624C"/>
    <w:rsid w:val="00312944"/>
    <w:rsid w:val="0031403F"/>
    <w:rsid w:val="00315D09"/>
    <w:rsid w:val="003160CD"/>
    <w:rsid w:val="0032073F"/>
    <w:rsid w:val="0032095F"/>
    <w:rsid w:val="0032167D"/>
    <w:rsid w:val="00321FB3"/>
    <w:rsid w:val="00322368"/>
    <w:rsid w:val="00327994"/>
    <w:rsid w:val="003306C8"/>
    <w:rsid w:val="0033186C"/>
    <w:rsid w:val="00331958"/>
    <w:rsid w:val="003319B5"/>
    <w:rsid w:val="00332EA5"/>
    <w:rsid w:val="00334BB9"/>
    <w:rsid w:val="00334E62"/>
    <w:rsid w:val="003360F8"/>
    <w:rsid w:val="00337007"/>
    <w:rsid w:val="0033757E"/>
    <w:rsid w:val="00337AAC"/>
    <w:rsid w:val="003427EB"/>
    <w:rsid w:val="00345425"/>
    <w:rsid w:val="0034636B"/>
    <w:rsid w:val="00346AEA"/>
    <w:rsid w:val="00354D77"/>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0DBB"/>
    <w:rsid w:val="00382B72"/>
    <w:rsid w:val="00385CBF"/>
    <w:rsid w:val="00385F1D"/>
    <w:rsid w:val="00390460"/>
    <w:rsid w:val="003908F3"/>
    <w:rsid w:val="003938CB"/>
    <w:rsid w:val="00394659"/>
    <w:rsid w:val="00395A95"/>
    <w:rsid w:val="003977F0"/>
    <w:rsid w:val="003A0469"/>
    <w:rsid w:val="003A1543"/>
    <w:rsid w:val="003A1579"/>
    <w:rsid w:val="003A3988"/>
    <w:rsid w:val="003A7F7E"/>
    <w:rsid w:val="003B2D09"/>
    <w:rsid w:val="003B46D2"/>
    <w:rsid w:val="003B4E5D"/>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69E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25B0"/>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3B4"/>
    <w:rsid w:val="0051741D"/>
    <w:rsid w:val="00517515"/>
    <w:rsid w:val="00517F34"/>
    <w:rsid w:val="00530185"/>
    <w:rsid w:val="00530600"/>
    <w:rsid w:val="00530C20"/>
    <w:rsid w:val="00531C59"/>
    <w:rsid w:val="0053271C"/>
    <w:rsid w:val="00532D48"/>
    <w:rsid w:val="005362C6"/>
    <w:rsid w:val="005438D7"/>
    <w:rsid w:val="00543E64"/>
    <w:rsid w:val="00544587"/>
    <w:rsid w:val="0054553E"/>
    <w:rsid w:val="00546B72"/>
    <w:rsid w:val="00546D7A"/>
    <w:rsid w:val="00547A45"/>
    <w:rsid w:val="005508AE"/>
    <w:rsid w:val="0055404F"/>
    <w:rsid w:val="00555329"/>
    <w:rsid w:val="0055593C"/>
    <w:rsid w:val="005575E1"/>
    <w:rsid w:val="00557837"/>
    <w:rsid w:val="00562AEF"/>
    <w:rsid w:val="00564DD3"/>
    <w:rsid w:val="00567442"/>
    <w:rsid w:val="00570A3D"/>
    <w:rsid w:val="0057233D"/>
    <w:rsid w:val="005725C3"/>
    <w:rsid w:val="00573AE3"/>
    <w:rsid w:val="0057503C"/>
    <w:rsid w:val="00575471"/>
    <w:rsid w:val="00583993"/>
    <w:rsid w:val="00585818"/>
    <w:rsid w:val="00590B17"/>
    <w:rsid w:val="00590EC6"/>
    <w:rsid w:val="005911D6"/>
    <w:rsid w:val="00591D8D"/>
    <w:rsid w:val="00594E67"/>
    <w:rsid w:val="00596DB8"/>
    <w:rsid w:val="005977C8"/>
    <w:rsid w:val="005A0AB7"/>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05D"/>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38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0D38"/>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D2B"/>
    <w:rsid w:val="0083318A"/>
    <w:rsid w:val="00834AD4"/>
    <w:rsid w:val="0083540A"/>
    <w:rsid w:val="00835413"/>
    <w:rsid w:val="008365B5"/>
    <w:rsid w:val="00836E30"/>
    <w:rsid w:val="00842186"/>
    <w:rsid w:val="00843ED7"/>
    <w:rsid w:val="00844F00"/>
    <w:rsid w:val="00846E02"/>
    <w:rsid w:val="00846EB4"/>
    <w:rsid w:val="00847392"/>
    <w:rsid w:val="00851122"/>
    <w:rsid w:val="008519BE"/>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D7C83"/>
    <w:rsid w:val="008E09BF"/>
    <w:rsid w:val="008E2836"/>
    <w:rsid w:val="008E4378"/>
    <w:rsid w:val="008F1DD0"/>
    <w:rsid w:val="008F24C0"/>
    <w:rsid w:val="008F4C2E"/>
    <w:rsid w:val="008F5451"/>
    <w:rsid w:val="00903314"/>
    <w:rsid w:val="00903C22"/>
    <w:rsid w:val="00903D78"/>
    <w:rsid w:val="00903DA1"/>
    <w:rsid w:val="00910062"/>
    <w:rsid w:val="009111E4"/>
    <w:rsid w:val="00912E01"/>
    <w:rsid w:val="00912EBE"/>
    <w:rsid w:val="00912FCC"/>
    <w:rsid w:val="00916ACF"/>
    <w:rsid w:val="0091768D"/>
    <w:rsid w:val="00917D36"/>
    <w:rsid w:val="00917F84"/>
    <w:rsid w:val="00921C04"/>
    <w:rsid w:val="009233A8"/>
    <w:rsid w:val="00923746"/>
    <w:rsid w:val="00925F67"/>
    <w:rsid w:val="00926285"/>
    <w:rsid w:val="009262E3"/>
    <w:rsid w:val="00926875"/>
    <w:rsid w:val="00927309"/>
    <w:rsid w:val="00927CEC"/>
    <w:rsid w:val="0093062E"/>
    <w:rsid w:val="009313DE"/>
    <w:rsid w:val="009316DD"/>
    <w:rsid w:val="00933733"/>
    <w:rsid w:val="00934397"/>
    <w:rsid w:val="009344F5"/>
    <w:rsid w:val="00934B6C"/>
    <w:rsid w:val="00935CCE"/>
    <w:rsid w:val="00936C74"/>
    <w:rsid w:val="00937D83"/>
    <w:rsid w:val="00941599"/>
    <w:rsid w:val="00942C64"/>
    <w:rsid w:val="00944593"/>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A82"/>
    <w:rsid w:val="00984A07"/>
    <w:rsid w:val="0099090C"/>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4A9"/>
    <w:rsid w:val="009B7617"/>
    <w:rsid w:val="009B78AC"/>
    <w:rsid w:val="009C0D8C"/>
    <w:rsid w:val="009C3147"/>
    <w:rsid w:val="009C329A"/>
    <w:rsid w:val="009C3596"/>
    <w:rsid w:val="009C55FE"/>
    <w:rsid w:val="009D05ED"/>
    <w:rsid w:val="009D38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1ABC"/>
    <w:rsid w:val="00A13850"/>
    <w:rsid w:val="00A16D8A"/>
    <w:rsid w:val="00A22D87"/>
    <w:rsid w:val="00A23015"/>
    <w:rsid w:val="00A2382E"/>
    <w:rsid w:val="00A23B80"/>
    <w:rsid w:val="00A2576D"/>
    <w:rsid w:val="00A26C9E"/>
    <w:rsid w:val="00A30558"/>
    <w:rsid w:val="00A31A1C"/>
    <w:rsid w:val="00A32C10"/>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C68"/>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3E95"/>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B01C46"/>
    <w:rsid w:val="00B02F4C"/>
    <w:rsid w:val="00B04620"/>
    <w:rsid w:val="00B0493F"/>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5CB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C7DAE"/>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57DB"/>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631"/>
    <w:rsid w:val="00C23E5E"/>
    <w:rsid w:val="00C26B27"/>
    <w:rsid w:val="00C26BD0"/>
    <w:rsid w:val="00C278A0"/>
    <w:rsid w:val="00C303E0"/>
    <w:rsid w:val="00C3102A"/>
    <w:rsid w:val="00C325A0"/>
    <w:rsid w:val="00C32FF6"/>
    <w:rsid w:val="00C34970"/>
    <w:rsid w:val="00C402A8"/>
    <w:rsid w:val="00C40FFA"/>
    <w:rsid w:val="00C42DB4"/>
    <w:rsid w:val="00C45046"/>
    <w:rsid w:val="00C4677A"/>
    <w:rsid w:val="00C46E7E"/>
    <w:rsid w:val="00C52736"/>
    <w:rsid w:val="00C52A1D"/>
    <w:rsid w:val="00C53A96"/>
    <w:rsid w:val="00C53B41"/>
    <w:rsid w:val="00C5447A"/>
    <w:rsid w:val="00C55906"/>
    <w:rsid w:val="00C56910"/>
    <w:rsid w:val="00C7017D"/>
    <w:rsid w:val="00C7179A"/>
    <w:rsid w:val="00C7240A"/>
    <w:rsid w:val="00C72A62"/>
    <w:rsid w:val="00C75433"/>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6A2"/>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4467"/>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72D7"/>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4C04"/>
    <w:rsid w:val="00DA5218"/>
    <w:rsid w:val="00DA7E4D"/>
    <w:rsid w:val="00DB3DF2"/>
    <w:rsid w:val="00DB6E25"/>
    <w:rsid w:val="00DB75DC"/>
    <w:rsid w:val="00DB76BF"/>
    <w:rsid w:val="00DC0860"/>
    <w:rsid w:val="00DC1197"/>
    <w:rsid w:val="00DC1289"/>
    <w:rsid w:val="00DC1ED6"/>
    <w:rsid w:val="00DC3EE9"/>
    <w:rsid w:val="00DD10A9"/>
    <w:rsid w:val="00DD1EEF"/>
    <w:rsid w:val="00DD311F"/>
    <w:rsid w:val="00DD3C4C"/>
    <w:rsid w:val="00DE0D04"/>
    <w:rsid w:val="00DE4849"/>
    <w:rsid w:val="00DE6267"/>
    <w:rsid w:val="00DE69AA"/>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37562"/>
    <w:rsid w:val="00E4060D"/>
    <w:rsid w:val="00E42D0C"/>
    <w:rsid w:val="00E43487"/>
    <w:rsid w:val="00E461A2"/>
    <w:rsid w:val="00E5051C"/>
    <w:rsid w:val="00E54587"/>
    <w:rsid w:val="00E54CF1"/>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54BE"/>
    <w:rsid w:val="00E966CE"/>
    <w:rsid w:val="00E96BB5"/>
    <w:rsid w:val="00E96BFF"/>
    <w:rsid w:val="00E97404"/>
    <w:rsid w:val="00EA03DA"/>
    <w:rsid w:val="00EA1490"/>
    <w:rsid w:val="00EA25FA"/>
    <w:rsid w:val="00EA2C6B"/>
    <w:rsid w:val="00EA687F"/>
    <w:rsid w:val="00EB05CB"/>
    <w:rsid w:val="00EB1450"/>
    <w:rsid w:val="00EB2D17"/>
    <w:rsid w:val="00EB2DB8"/>
    <w:rsid w:val="00EB306B"/>
    <w:rsid w:val="00EB36C9"/>
    <w:rsid w:val="00EB4049"/>
    <w:rsid w:val="00EB4A48"/>
    <w:rsid w:val="00EB710D"/>
    <w:rsid w:val="00EB797B"/>
    <w:rsid w:val="00EC3C3E"/>
    <w:rsid w:val="00EC6FC8"/>
    <w:rsid w:val="00EC75B0"/>
    <w:rsid w:val="00ED56B9"/>
    <w:rsid w:val="00ED5870"/>
    <w:rsid w:val="00ED5E4C"/>
    <w:rsid w:val="00ED6E1A"/>
    <w:rsid w:val="00EE3947"/>
    <w:rsid w:val="00EE5003"/>
    <w:rsid w:val="00EE6A27"/>
    <w:rsid w:val="00EE7899"/>
    <w:rsid w:val="00EF101C"/>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56DB"/>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5DD6"/>
    <w:rsid w:val="00F97C08"/>
    <w:rsid w:val="00FA3CB0"/>
    <w:rsid w:val="00FA42DC"/>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CC0"/>
    <w:rsid w:val="00FD2FE8"/>
    <w:rsid w:val="00FD4D6B"/>
    <w:rsid w:val="00FD6238"/>
    <w:rsid w:val="00FD666C"/>
    <w:rsid w:val="00FD6B25"/>
    <w:rsid w:val="00FD78AC"/>
    <w:rsid w:val="00FE0B1A"/>
    <w:rsid w:val="00FE2DDA"/>
    <w:rsid w:val="00FE765F"/>
    <w:rsid w:val="00FE7E8C"/>
    <w:rsid w:val="00FF1095"/>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9198"/>
  <w15:docId w15:val="{64AF9A14-BF1D-40AA-8774-1F3DCF1B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0F43EC"/>
    <w:pPr>
      <w:widowControl/>
      <w:autoSpaceDE/>
      <w:autoSpaceDN/>
      <w:adjustRightInd/>
      <w:spacing w:before="100" w:beforeAutospacing="1" w:after="100" w:afterAutospacing="1"/>
    </w:pPr>
    <w:rPr>
      <w:sz w:val="24"/>
      <w:szCs w:val="24"/>
    </w:rPr>
  </w:style>
  <w:style w:type="character" w:customStyle="1" w:styleId="16">
    <w:name w:val="Обычный1"/>
    <w:rsid w:val="000F43EC"/>
  </w:style>
  <w:style w:type="character" w:customStyle="1" w:styleId="af6">
    <w:name w:val="Обычный (Интернет) Знак"/>
    <w:basedOn w:val="16"/>
    <w:link w:val="af5"/>
    <w:uiPriority w:val="99"/>
    <w:rsid w:val="000F43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69DBB-0C1C-4046-93F5-B7FF21120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12</Pages>
  <Words>4446</Words>
  <Characters>25346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29733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2024-09-03T10:09:00Z</cp:lastPrinted>
  <dcterms:created xsi:type="dcterms:W3CDTF">2026-10-29T05:25:00Z</dcterms:created>
  <dcterms:modified xsi:type="dcterms:W3CDTF">2026-10-29T05:25:00Z</dcterms:modified>
</cp:coreProperties>
</file>