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2F5F" w14:textId="10B4332B" w:rsidR="00B4672D" w:rsidRPr="004856F6" w:rsidRDefault="00380DBB"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D0E255B" wp14:editId="7AAE6DB8">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608615D6" w14:textId="77777777" w:rsidR="00C53A96" w:rsidRPr="00222A84" w:rsidRDefault="00C53A96">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0E255B"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608615D6" w14:textId="77777777" w:rsidR="00C53A96" w:rsidRPr="00222A84" w:rsidRDefault="00C53A96">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461349A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CFD1BC6"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451F7D28" w14:textId="310CBF05"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AA3E95">
        <w:rPr>
          <w:b/>
          <w:i/>
          <w:sz w:val="24"/>
          <w:szCs w:val="24"/>
        </w:rPr>
        <w:t xml:space="preserve"> поставку</w:t>
      </w:r>
      <w:r w:rsidR="00EB4A48">
        <w:rPr>
          <w:b/>
          <w:i/>
          <w:sz w:val="24"/>
          <w:szCs w:val="24"/>
        </w:rPr>
        <w:t xml:space="preserve"> </w:t>
      </w:r>
      <w:r w:rsidR="000A6B74">
        <w:rPr>
          <w:b/>
          <w:i/>
          <w:sz w:val="24"/>
          <w:szCs w:val="24"/>
        </w:rPr>
        <w:t>мягкого инвентаря</w:t>
      </w:r>
      <w:r w:rsidR="000B36F7">
        <w:rPr>
          <w:b/>
          <w:i/>
          <w:sz w:val="24"/>
          <w:szCs w:val="24"/>
        </w:rPr>
        <w:t>.</w:t>
      </w:r>
    </w:p>
    <w:p w14:paraId="641135AE"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3453F5D"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129C7C8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61DAD4" w14:textId="4624C28C" w:rsidR="000B1E4F" w:rsidRDefault="005E5B38" w:rsidP="008B4C15">
      <w:pPr>
        <w:ind w:firstLine="567"/>
        <w:jc w:val="both"/>
        <w:rPr>
          <w:b/>
          <w:i/>
          <w:sz w:val="24"/>
          <w:szCs w:val="24"/>
        </w:rPr>
      </w:pPr>
      <w:r w:rsidRPr="004856F6">
        <w:rPr>
          <w:b/>
          <w:sz w:val="24"/>
          <w:szCs w:val="24"/>
        </w:rPr>
        <w:t>Цена не должна превышать</w:t>
      </w:r>
      <w:r w:rsidR="00B37694" w:rsidRPr="004856F6">
        <w:rPr>
          <w:b/>
          <w:sz w:val="24"/>
          <w:szCs w:val="24"/>
        </w:rPr>
        <w:t>:</w:t>
      </w:r>
      <w:r w:rsidR="002D6E82">
        <w:rPr>
          <w:b/>
          <w:sz w:val="24"/>
          <w:szCs w:val="24"/>
        </w:rPr>
        <w:t xml:space="preserve"> </w:t>
      </w:r>
      <w:r w:rsidR="00B77AC3">
        <w:rPr>
          <w:b/>
          <w:i/>
          <w:sz w:val="24"/>
          <w:szCs w:val="24"/>
        </w:rPr>
        <w:t>600 000</w:t>
      </w:r>
      <w:r w:rsidR="00E954BE">
        <w:rPr>
          <w:b/>
          <w:sz w:val="24"/>
          <w:szCs w:val="24"/>
        </w:rPr>
        <w:t xml:space="preserve"> </w:t>
      </w:r>
      <w:r w:rsidRPr="006E23E5">
        <w:rPr>
          <w:b/>
          <w:i/>
          <w:sz w:val="24"/>
          <w:szCs w:val="24"/>
        </w:rPr>
        <w:t>(</w:t>
      </w:r>
      <w:r w:rsidR="00B77AC3">
        <w:rPr>
          <w:b/>
          <w:i/>
          <w:sz w:val="24"/>
          <w:szCs w:val="24"/>
        </w:rPr>
        <w:t>Шестьсот тысяч</w:t>
      </w:r>
      <w:r w:rsidR="00F31D82" w:rsidRPr="006E23E5">
        <w:rPr>
          <w:b/>
          <w:i/>
          <w:sz w:val="24"/>
          <w:szCs w:val="24"/>
        </w:rPr>
        <w:t>)</w:t>
      </w:r>
      <w:r w:rsidR="00222A84" w:rsidRPr="006E23E5">
        <w:rPr>
          <w:b/>
          <w:i/>
          <w:sz w:val="24"/>
          <w:szCs w:val="24"/>
        </w:rPr>
        <w:t xml:space="preserve"> </w:t>
      </w:r>
      <w:r w:rsidRPr="006E23E5">
        <w:rPr>
          <w:b/>
          <w:i/>
          <w:sz w:val="24"/>
          <w:szCs w:val="24"/>
        </w:rPr>
        <w:t>руб</w:t>
      </w:r>
      <w:r w:rsidR="00EF101C">
        <w:rPr>
          <w:b/>
          <w:i/>
          <w:sz w:val="24"/>
          <w:szCs w:val="24"/>
        </w:rPr>
        <w:t>л</w:t>
      </w:r>
      <w:r w:rsidR="00E54CF1">
        <w:rPr>
          <w:b/>
          <w:i/>
          <w:sz w:val="24"/>
          <w:szCs w:val="24"/>
        </w:rPr>
        <w:t xml:space="preserve">ей </w:t>
      </w:r>
      <w:r w:rsidR="00BC7DAE">
        <w:rPr>
          <w:b/>
          <w:i/>
          <w:sz w:val="24"/>
          <w:szCs w:val="24"/>
        </w:rPr>
        <w:t>00</w:t>
      </w:r>
      <w:r w:rsidR="000F7C3A" w:rsidRPr="006E23E5">
        <w:rPr>
          <w:b/>
          <w:i/>
          <w:sz w:val="24"/>
          <w:szCs w:val="24"/>
        </w:rPr>
        <w:t xml:space="preserve"> копе</w:t>
      </w:r>
      <w:r w:rsidR="00AA3E95">
        <w:rPr>
          <w:b/>
          <w:i/>
          <w:sz w:val="24"/>
          <w:szCs w:val="24"/>
        </w:rPr>
        <w:t>ек</w:t>
      </w:r>
      <w:r w:rsidR="000F7C3A" w:rsidRPr="006E23E5">
        <w:rPr>
          <w:b/>
          <w:i/>
          <w:sz w:val="24"/>
          <w:szCs w:val="24"/>
        </w:rPr>
        <w:t>.</w:t>
      </w:r>
    </w:p>
    <w:p w14:paraId="7D14BFB1"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200AF0D9" w14:textId="7CA628B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0F43EC">
        <w:rPr>
          <w:b/>
          <w:i/>
          <w:sz w:val="24"/>
          <w:szCs w:val="24"/>
        </w:rPr>
        <w:t>ноябрь</w:t>
      </w:r>
      <w:r w:rsidR="00564DD3">
        <w:rPr>
          <w:b/>
          <w:i/>
          <w:sz w:val="24"/>
          <w:szCs w:val="24"/>
        </w:rPr>
        <w:t xml:space="preserve"> </w:t>
      </w:r>
      <w:r w:rsidRPr="006E23E5">
        <w:rPr>
          <w:b/>
          <w:i/>
          <w:sz w:val="24"/>
          <w:szCs w:val="24"/>
        </w:rPr>
        <w:t>202</w:t>
      </w:r>
      <w:r w:rsidR="00564DD3">
        <w:rPr>
          <w:b/>
          <w:i/>
          <w:sz w:val="24"/>
          <w:szCs w:val="24"/>
        </w:rPr>
        <w:t>6</w:t>
      </w:r>
      <w:r w:rsidRPr="006E23E5">
        <w:rPr>
          <w:b/>
          <w:i/>
          <w:sz w:val="24"/>
          <w:szCs w:val="24"/>
        </w:rPr>
        <w:t xml:space="preserve"> года.</w:t>
      </w:r>
    </w:p>
    <w:p w14:paraId="5EC67EE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00008952" w14:textId="7849BC48"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1F3A4E">
        <w:rPr>
          <w:b/>
          <w:i/>
          <w:sz w:val="24"/>
          <w:szCs w:val="24"/>
        </w:rPr>
        <w:t>момента</w:t>
      </w:r>
      <w:r w:rsidR="00926875">
        <w:rPr>
          <w:b/>
          <w:i/>
          <w:sz w:val="24"/>
          <w:szCs w:val="24"/>
        </w:rPr>
        <w:t xml:space="preserve"> </w:t>
      </w:r>
      <w:r w:rsidR="00EF101C">
        <w:rPr>
          <w:b/>
          <w:i/>
          <w:sz w:val="24"/>
          <w:szCs w:val="24"/>
        </w:rPr>
        <w:t>заключения</w:t>
      </w:r>
      <w:r w:rsidR="0021792A">
        <w:rPr>
          <w:b/>
          <w:i/>
          <w:sz w:val="24"/>
          <w:szCs w:val="24"/>
        </w:rPr>
        <w:t xml:space="preserve"> договора</w:t>
      </w:r>
      <w:r w:rsidR="002326C1">
        <w:rPr>
          <w:b/>
          <w:i/>
          <w:sz w:val="24"/>
          <w:szCs w:val="24"/>
        </w:rPr>
        <w:t xml:space="preserve"> до </w:t>
      </w:r>
      <w:r w:rsidR="00564DD3">
        <w:rPr>
          <w:b/>
          <w:i/>
          <w:sz w:val="24"/>
          <w:szCs w:val="24"/>
        </w:rPr>
        <w:t>30</w:t>
      </w:r>
      <w:r w:rsidR="00926875">
        <w:rPr>
          <w:b/>
          <w:i/>
          <w:sz w:val="24"/>
          <w:szCs w:val="24"/>
        </w:rPr>
        <w:t>.</w:t>
      </w:r>
      <w:r w:rsidR="001F3A4E">
        <w:rPr>
          <w:b/>
          <w:i/>
          <w:sz w:val="24"/>
          <w:szCs w:val="24"/>
        </w:rPr>
        <w:t>1</w:t>
      </w:r>
      <w:r w:rsidR="000F43EC">
        <w:rPr>
          <w:b/>
          <w:i/>
          <w:sz w:val="24"/>
          <w:szCs w:val="24"/>
        </w:rPr>
        <w:t>1</w:t>
      </w:r>
      <w:r w:rsidR="00380DBB">
        <w:rPr>
          <w:b/>
          <w:i/>
          <w:sz w:val="24"/>
          <w:szCs w:val="24"/>
        </w:rPr>
        <w:t>.</w:t>
      </w:r>
      <w:r w:rsidR="00926875">
        <w:rPr>
          <w:b/>
          <w:i/>
          <w:sz w:val="24"/>
          <w:szCs w:val="24"/>
        </w:rPr>
        <w:t>202</w:t>
      </w:r>
      <w:r w:rsidR="00564DD3">
        <w:rPr>
          <w:b/>
          <w:i/>
          <w:sz w:val="24"/>
          <w:szCs w:val="24"/>
        </w:rPr>
        <w:t>6</w:t>
      </w:r>
      <w:r w:rsidR="002326C1">
        <w:rPr>
          <w:b/>
          <w:i/>
          <w:sz w:val="24"/>
          <w:szCs w:val="24"/>
        </w:rPr>
        <w:t xml:space="preserve"> года.</w:t>
      </w:r>
    </w:p>
    <w:p w14:paraId="2FA0B0E2"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2AE9A6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F655F6B"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F0A601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C15327D"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43EC0FA"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467DE8F3" w14:textId="46CCB0A2"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 </w:t>
      </w:r>
      <w:r w:rsidR="00F038B9">
        <w:rPr>
          <w:sz w:val="24"/>
          <w:szCs w:val="24"/>
        </w:rPr>
        <w:t xml:space="preserve"> </w:t>
      </w:r>
      <w:r w:rsidR="00530C20" w:rsidRPr="006E23E5">
        <w:rPr>
          <w:sz w:val="24"/>
          <w:szCs w:val="24"/>
        </w:rPr>
        <w:t xml:space="preserve">с </w:t>
      </w:r>
      <w:r w:rsidR="00F038B9">
        <w:rPr>
          <w:sz w:val="24"/>
          <w:szCs w:val="24"/>
        </w:rPr>
        <w:t xml:space="preserve">  </w:t>
      </w:r>
      <w:r w:rsidR="000F43EC">
        <w:rPr>
          <w:sz w:val="24"/>
          <w:szCs w:val="24"/>
        </w:rPr>
        <w:t>29</w:t>
      </w:r>
      <w:r w:rsidR="00C26BD0">
        <w:rPr>
          <w:sz w:val="24"/>
          <w:szCs w:val="24"/>
        </w:rPr>
        <w:t>.</w:t>
      </w:r>
      <w:r w:rsidR="000F43EC">
        <w:rPr>
          <w:sz w:val="24"/>
          <w:szCs w:val="24"/>
        </w:rPr>
        <w:t>11</w:t>
      </w:r>
      <w:r w:rsidR="00530C20" w:rsidRPr="006E23E5">
        <w:rPr>
          <w:sz w:val="24"/>
          <w:szCs w:val="24"/>
        </w:rPr>
        <w:t>.20</w:t>
      </w:r>
      <w:r w:rsidR="006E23E5">
        <w:rPr>
          <w:sz w:val="24"/>
          <w:szCs w:val="24"/>
        </w:rPr>
        <w:t>2</w:t>
      </w:r>
      <w:r w:rsidR="00564DD3">
        <w:rPr>
          <w:sz w:val="24"/>
          <w:szCs w:val="24"/>
        </w:rPr>
        <w:t>6</w:t>
      </w:r>
      <w:r w:rsidR="006E23E5">
        <w:rPr>
          <w:sz w:val="24"/>
          <w:szCs w:val="24"/>
        </w:rPr>
        <w:t xml:space="preserve"> г</w:t>
      </w:r>
      <w:r w:rsidR="00530C20" w:rsidRPr="006E23E5">
        <w:rPr>
          <w:sz w:val="24"/>
          <w:szCs w:val="24"/>
        </w:rPr>
        <w:t xml:space="preserve">.  </w:t>
      </w:r>
    </w:p>
    <w:p w14:paraId="675E799B" w14:textId="0E5A482F"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0F43EC">
        <w:rPr>
          <w:sz w:val="24"/>
          <w:szCs w:val="24"/>
        </w:rPr>
        <w:t>05</w:t>
      </w:r>
      <w:r w:rsidR="00F3581B">
        <w:rPr>
          <w:sz w:val="24"/>
          <w:szCs w:val="24"/>
        </w:rPr>
        <w:t>.</w:t>
      </w:r>
      <w:r w:rsidR="001F3A4E">
        <w:rPr>
          <w:sz w:val="24"/>
          <w:szCs w:val="24"/>
        </w:rPr>
        <w:t>1</w:t>
      </w:r>
      <w:r w:rsidR="000F43EC">
        <w:rPr>
          <w:sz w:val="24"/>
          <w:szCs w:val="24"/>
        </w:rPr>
        <w:t>1</w:t>
      </w:r>
      <w:r w:rsidRPr="006E23E5">
        <w:rPr>
          <w:sz w:val="24"/>
          <w:szCs w:val="24"/>
        </w:rPr>
        <w:t>.20</w:t>
      </w:r>
      <w:r w:rsidR="006E23E5">
        <w:rPr>
          <w:sz w:val="24"/>
          <w:szCs w:val="24"/>
        </w:rPr>
        <w:t>2</w:t>
      </w:r>
      <w:r w:rsidR="00564DD3">
        <w:rPr>
          <w:sz w:val="24"/>
          <w:szCs w:val="24"/>
        </w:rPr>
        <w:t>6</w:t>
      </w:r>
      <w:r w:rsidR="006E23E5">
        <w:rPr>
          <w:sz w:val="24"/>
          <w:szCs w:val="24"/>
        </w:rPr>
        <w:t xml:space="preserve"> г.</w:t>
      </w:r>
      <w:r w:rsidRPr="006E23E5">
        <w:rPr>
          <w:sz w:val="24"/>
          <w:szCs w:val="24"/>
        </w:rPr>
        <w:t xml:space="preserve"> </w:t>
      </w:r>
      <w:r w:rsidR="000B36F7">
        <w:rPr>
          <w:sz w:val="24"/>
          <w:szCs w:val="24"/>
        </w:rPr>
        <w:t>1</w:t>
      </w:r>
      <w:r w:rsidR="00E54CF1">
        <w:rPr>
          <w:sz w:val="24"/>
          <w:szCs w:val="24"/>
        </w:rPr>
        <w:t>0</w:t>
      </w:r>
      <w:r w:rsidRPr="006E23E5">
        <w:rPr>
          <w:sz w:val="24"/>
          <w:szCs w:val="24"/>
        </w:rPr>
        <w:t>ч. 00 мин.</w:t>
      </w:r>
    </w:p>
    <w:p w14:paraId="2E6C2C84" w14:textId="56F2B43A"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68D1450" w14:textId="77777777" w:rsidR="000F43EC" w:rsidRPr="008071E8" w:rsidRDefault="000F43EC" w:rsidP="000F43EC">
      <w:pPr>
        <w:pStyle w:val="af5"/>
        <w:spacing w:before="0" w:beforeAutospacing="0" w:after="0" w:afterAutospacing="0" w:line="177" w:lineRule="atLeast"/>
        <w:ind w:firstLine="332"/>
        <w:jc w:val="both"/>
        <w:rPr>
          <w:highlight w:val="red"/>
        </w:rPr>
      </w:pPr>
      <w:r>
        <w:t>9</w:t>
      </w:r>
      <w:r w:rsidRPr="008071E8">
        <w:rPr>
          <w:highlight w:val="red"/>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8071E8">
          <w:rPr>
            <w:rStyle w:val="af"/>
            <w:highlight w:val="red"/>
          </w:rPr>
          <w:t>приложению № 1</w:t>
        </w:r>
      </w:hyperlink>
      <w:r w:rsidRPr="008071E8">
        <w:rPr>
          <w:highlight w:val="red"/>
        </w:rPr>
        <w:t xml:space="preserve"> (далее – Перечень № 1) постановления Правительства РФ от 23.12.2024 </w:t>
      </w:r>
      <w:r w:rsidRPr="008071E8">
        <w:rPr>
          <w:highlight w:val="red"/>
        </w:rPr>
        <w:br/>
      </w:r>
      <w:r w:rsidRPr="008071E8">
        <w:rPr>
          <w:highlight w:val="red"/>
        </w:rPr>
        <w:lastRenderedPageBreak/>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4D511D73" w14:textId="4C49AEB3" w:rsidR="000F43EC" w:rsidRPr="008071E8" w:rsidRDefault="000F43EC" w:rsidP="000F43EC">
      <w:pPr>
        <w:pStyle w:val="af5"/>
        <w:spacing w:before="0" w:beforeAutospacing="0" w:after="0" w:afterAutospacing="0" w:line="192" w:lineRule="atLeast"/>
        <w:jc w:val="both"/>
        <w:rPr>
          <w:highlight w:val="red"/>
        </w:rPr>
      </w:pPr>
      <w:r w:rsidRPr="008071E8">
        <w:rPr>
          <w:highlight w:val="red"/>
        </w:rPr>
        <w:t xml:space="preserve">Информацией и документами, подтверждающими страну происхождения товара, в случае закупки товаров </w:t>
      </w:r>
      <w:r w:rsidRPr="008071E8">
        <w:rPr>
          <w:b/>
          <w:highlight w:val="red"/>
        </w:rPr>
        <w:t xml:space="preserve">по позициям </w:t>
      </w:r>
      <w:r>
        <w:rPr>
          <w:b/>
          <w:highlight w:val="red"/>
        </w:rPr>
        <w:t>2</w:t>
      </w:r>
      <w:r w:rsidRPr="008071E8">
        <w:rPr>
          <w:b/>
          <w:highlight w:val="red"/>
        </w:rPr>
        <w:t xml:space="preserve"> Перечня № 1</w:t>
      </w:r>
      <w:r w:rsidRPr="008071E8">
        <w:rPr>
          <w:highlight w:val="red"/>
        </w:rPr>
        <w:t>:</w:t>
      </w:r>
    </w:p>
    <w:p w14:paraId="3BE39D31" w14:textId="77777777" w:rsidR="000F43EC" w:rsidRPr="008071E8" w:rsidRDefault="000F43EC" w:rsidP="000F43EC">
      <w:pPr>
        <w:jc w:val="both"/>
        <w:rPr>
          <w:b/>
          <w:i/>
          <w:sz w:val="24"/>
          <w:szCs w:val="24"/>
          <w:highlight w:val="red"/>
          <w:u w:val="single"/>
        </w:rPr>
      </w:pPr>
      <w:r w:rsidRPr="008071E8">
        <w:rPr>
          <w:b/>
          <w:i/>
          <w:sz w:val="24"/>
          <w:szCs w:val="24"/>
          <w:highlight w:val="red"/>
          <w:u w:val="single"/>
        </w:rPr>
        <w:t>Российская Федерация:</w:t>
      </w:r>
    </w:p>
    <w:p w14:paraId="26124788"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реестра российской промышленной продукции </w:t>
      </w:r>
      <w:r w:rsidRPr="008071E8">
        <w:rPr>
          <w:rStyle w:val="16"/>
          <w:i/>
          <w:sz w:val="24"/>
          <w:szCs w:val="24"/>
          <w:highlight w:val="red"/>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8071E8">
        <w:rPr>
          <w:i/>
          <w:sz w:val="24"/>
          <w:szCs w:val="24"/>
          <w:highlight w:val="red"/>
        </w:rPr>
        <w:t xml:space="preserve">номер реестровой записи из реестра российской промышленной продукции, содержащей в том числе: </w:t>
      </w:r>
    </w:p>
    <w:p w14:paraId="264EE102" w14:textId="77777777" w:rsidR="000F43EC" w:rsidRPr="008071E8" w:rsidRDefault="000F43EC" w:rsidP="000F43EC">
      <w:pPr>
        <w:jc w:val="both"/>
        <w:rPr>
          <w:i/>
          <w:sz w:val="24"/>
          <w:szCs w:val="24"/>
          <w:highlight w:val="red"/>
        </w:rPr>
      </w:pPr>
      <w:r w:rsidRPr="008071E8">
        <w:rPr>
          <w:i/>
          <w:sz w:val="24"/>
          <w:szCs w:val="24"/>
          <w:highlight w:val="red"/>
        </w:rPr>
        <w:t xml:space="preserve">- информацию о совокупном количестве баллов за </w:t>
      </w:r>
      <w:r w:rsidRPr="008071E8">
        <w:rPr>
          <w:i/>
          <w:spacing w:val="-2"/>
          <w:sz w:val="24"/>
          <w:szCs w:val="24"/>
          <w:highlight w:val="red"/>
        </w:rPr>
        <w:t>выполнение</w:t>
      </w:r>
      <w:r w:rsidRPr="008071E8">
        <w:rPr>
          <w:i/>
          <w:sz w:val="24"/>
          <w:szCs w:val="24"/>
          <w:highlight w:val="red"/>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8071E8">
        <w:rPr>
          <w:rStyle w:val="16"/>
          <w:i/>
          <w:sz w:val="24"/>
          <w:szCs w:val="24"/>
          <w:highlight w:val="red"/>
        </w:rPr>
        <w:t xml:space="preserve">, включая значение, определенное для целей осуществления закупок </w:t>
      </w:r>
      <w:r w:rsidRPr="008071E8">
        <w:rPr>
          <w:i/>
          <w:sz w:val="24"/>
          <w:szCs w:val="24"/>
          <w:highlight w:val="red"/>
        </w:rPr>
        <w:t>(</w:t>
      </w:r>
      <w:r w:rsidRPr="008071E8">
        <w:rPr>
          <w:b/>
          <w:i/>
          <w:sz w:val="24"/>
          <w:szCs w:val="24"/>
          <w:highlight w:val="red"/>
        </w:rPr>
        <w:t>для продукции, в отношении которой установлены такие требования</w:t>
      </w:r>
      <w:r w:rsidRPr="008071E8">
        <w:rPr>
          <w:i/>
          <w:sz w:val="24"/>
          <w:szCs w:val="24"/>
          <w:highlight w:val="red"/>
        </w:rPr>
        <w:t>).</w:t>
      </w:r>
      <w:r w:rsidRPr="008071E8">
        <w:rPr>
          <w:i/>
          <w:sz w:val="24"/>
          <w:szCs w:val="24"/>
          <w:highlight w:val="red"/>
          <w:shd w:val="clear" w:color="auto" w:fill="92FF99"/>
        </w:rPr>
        <w:t xml:space="preserve"> </w:t>
      </w:r>
      <w:r w:rsidRPr="008071E8">
        <w:rPr>
          <w:i/>
          <w:sz w:val="24"/>
          <w:szCs w:val="24"/>
          <w:highlight w:val="red"/>
        </w:rPr>
        <w:t>Такое требование не применяется в случаях, предусмотренных подпунктом «н» пункта 10 Постановления № 1875.</w:t>
      </w:r>
    </w:p>
    <w:p w14:paraId="0ECA63AF" w14:textId="2BA6D129" w:rsidR="000F43EC" w:rsidRPr="008071E8" w:rsidRDefault="000F43EC" w:rsidP="000F43EC">
      <w:pPr>
        <w:jc w:val="both"/>
        <w:rPr>
          <w:b/>
          <w:i/>
          <w:sz w:val="24"/>
          <w:szCs w:val="24"/>
          <w:highlight w:val="red"/>
          <w:u w:val="single"/>
        </w:rPr>
      </w:pPr>
      <w:r w:rsidRPr="008071E8">
        <w:rPr>
          <w:i/>
          <w:sz w:val="24"/>
          <w:szCs w:val="24"/>
          <w:highlight w:val="red"/>
        </w:rPr>
        <w:t xml:space="preserve"> </w:t>
      </w:r>
      <w:r w:rsidRPr="008071E8">
        <w:rPr>
          <w:b/>
          <w:i/>
          <w:sz w:val="24"/>
          <w:szCs w:val="24"/>
          <w:highlight w:val="red"/>
          <w:u w:val="single"/>
        </w:rPr>
        <w:t>Государства ЕАЭС (кроме Российской Федерации):</w:t>
      </w:r>
    </w:p>
    <w:p w14:paraId="055EDE0F"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евразийского реестра промышленных товаров, содержащей в том числе: </w:t>
      </w:r>
    </w:p>
    <w:p w14:paraId="2379A2BE" w14:textId="77777777" w:rsidR="000F43EC" w:rsidRPr="008071E8" w:rsidRDefault="000F43EC" w:rsidP="000F43EC">
      <w:pPr>
        <w:jc w:val="both"/>
        <w:rPr>
          <w:i/>
          <w:sz w:val="24"/>
          <w:szCs w:val="24"/>
          <w:highlight w:val="red"/>
        </w:rPr>
      </w:pPr>
      <w:r w:rsidRPr="008071E8">
        <w:rPr>
          <w:i/>
          <w:sz w:val="24"/>
          <w:szCs w:val="24"/>
          <w:highlight w:val="red"/>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1E0FC7A3" w14:textId="1CAA86DA" w:rsidR="000F43EC" w:rsidRPr="008071E8" w:rsidRDefault="000F43EC" w:rsidP="000F43EC">
      <w:pPr>
        <w:jc w:val="both"/>
        <w:rPr>
          <w:i/>
          <w:sz w:val="24"/>
          <w:szCs w:val="24"/>
          <w:highlight w:val="red"/>
        </w:rPr>
      </w:pPr>
      <w:r w:rsidRPr="008071E8">
        <w:rPr>
          <w:i/>
          <w:sz w:val="24"/>
          <w:szCs w:val="24"/>
          <w:highlight w:val="red"/>
        </w:rPr>
        <w:t xml:space="preserve"> </w:t>
      </w:r>
      <w:r w:rsidRPr="008071E8">
        <w:rPr>
          <w:rStyle w:val="16"/>
          <w:i/>
          <w:sz w:val="24"/>
          <w:szCs w:val="24"/>
          <w:highlight w:val="red"/>
        </w:rPr>
        <w:t xml:space="preserve">При этом </w:t>
      </w:r>
      <w:r w:rsidRPr="008071E8">
        <w:rPr>
          <w:i/>
          <w:sz w:val="24"/>
          <w:szCs w:val="24"/>
          <w:highlight w:val="red"/>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338FB887" w14:textId="77777777" w:rsidR="000F43EC" w:rsidRPr="0008532C" w:rsidRDefault="000F43EC" w:rsidP="000F43EC">
      <w:pPr>
        <w:jc w:val="both"/>
        <w:rPr>
          <w:i/>
          <w:sz w:val="24"/>
          <w:szCs w:val="24"/>
        </w:rPr>
      </w:pPr>
      <w:r w:rsidRPr="008071E8">
        <w:rPr>
          <w:rStyle w:val="16"/>
          <w:i/>
          <w:sz w:val="24"/>
          <w:szCs w:val="24"/>
          <w:highlight w:val="red"/>
        </w:rPr>
        <w:t>Дл</w:t>
      </w:r>
      <w:r w:rsidRPr="008071E8">
        <w:rPr>
          <w:i/>
          <w:sz w:val="24"/>
          <w:szCs w:val="24"/>
          <w:highlight w:val="red"/>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37F9004B" w14:textId="77777777" w:rsidR="000F43EC" w:rsidRPr="004856F6" w:rsidRDefault="000F43EC" w:rsidP="005B4965">
      <w:pPr>
        <w:ind w:firstLine="567"/>
        <w:jc w:val="both"/>
        <w:rPr>
          <w:sz w:val="24"/>
          <w:szCs w:val="24"/>
        </w:rPr>
      </w:pPr>
    </w:p>
    <w:p w14:paraId="06F48B7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E96061A"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0C74F90D"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7E8326E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877B1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2CF160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D8C3AF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57BF19D4"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594EBCC5"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w:t>
      </w:r>
      <w:r w:rsidRPr="004856F6">
        <w:rPr>
          <w:sz w:val="24"/>
          <w:szCs w:val="24"/>
        </w:rPr>
        <w:lastRenderedPageBreak/>
        <w:t>контрагентами участника закупки, чьё предложение рассматривается)</w:t>
      </w:r>
      <w:r>
        <w:rPr>
          <w:bCs/>
          <w:sz w:val="24"/>
          <w:szCs w:val="24"/>
        </w:rPr>
        <w:t>;</w:t>
      </w:r>
    </w:p>
    <w:p w14:paraId="3CACBAD7"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988ABD0"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B341F0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9965E67"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58B0649E" w14:textId="77777777" w:rsidR="001E5277" w:rsidRPr="004856F6" w:rsidRDefault="001E5277" w:rsidP="0051389D">
      <w:pPr>
        <w:ind w:firstLine="567"/>
        <w:jc w:val="both"/>
        <w:rPr>
          <w:sz w:val="24"/>
          <w:szCs w:val="24"/>
        </w:rPr>
      </w:pPr>
    </w:p>
    <w:p w14:paraId="0210DB0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BAEE538"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F9C7B1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12B5230"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FCC8B0" w14:textId="77777777" w:rsidR="001E5277" w:rsidRPr="004856F6" w:rsidRDefault="001E5277" w:rsidP="0051389D">
      <w:pPr>
        <w:ind w:firstLine="567"/>
        <w:jc w:val="both"/>
        <w:rPr>
          <w:sz w:val="24"/>
          <w:szCs w:val="24"/>
        </w:rPr>
      </w:pPr>
    </w:p>
    <w:p w14:paraId="0DABEC32"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790EEF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E2D3BEC"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860A8A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4F33A37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B12723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DB51A26"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7B9000C"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F437079"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93EC0E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77C1E50" w14:textId="77777777" w:rsidR="009E645A" w:rsidRPr="004856F6" w:rsidRDefault="009E645A" w:rsidP="008B4C15">
      <w:pPr>
        <w:ind w:firstLine="567"/>
        <w:jc w:val="both"/>
        <w:rPr>
          <w:sz w:val="24"/>
          <w:szCs w:val="24"/>
        </w:rPr>
      </w:pPr>
    </w:p>
    <w:p w14:paraId="2FA3B137" w14:textId="77777777" w:rsidR="00AB135E" w:rsidRDefault="00942C64" w:rsidP="008B4C15">
      <w:pPr>
        <w:widowControl/>
        <w:ind w:firstLine="567"/>
        <w:rPr>
          <w:i/>
          <w:sz w:val="24"/>
          <w:szCs w:val="24"/>
        </w:rPr>
      </w:pPr>
      <w:r w:rsidRPr="004856F6">
        <w:rPr>
          <w:b/>
          <w:sz w:val="24"/>
          <w:szCs w:val="24"/>
        </w:rPr>
        <w:lastRenderedPageBreak/>
        <w:t xml:space="preserve">            Ответственный: </w:t>
      </w:r>
      <w:r w:rsidR="00AB135E">
        <w:rPr>
          <w:i/>
          <w:sz w:val="24"/>
          <w:szCs w:val="24"/>
        </w:rPr>
        <w:t>Рахимова Елена Валерьевна</w:t>
      </w:r>
    </w:p>
    <w:p w14:paraId="35D24FC4"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604AE24D" w14:textId="77777777" w:rsidR="009E645A" w:rsidRPr="004856F6" w:rsidRDefault="009E645A" w:rsidP="008B4C15">
      <w:pPr>
        <w:widowControl/>
        <w:ind w:firstLine="567"/>
        <w:rPr>
          <w:b/>
          <w:i/>
          <w:sz w:val="24"/>
          <w:szCs w:val="24"/>
        </w:rPr>
      </w:pPr>
    </w:p>
    <w:p w14:paraId="33D8847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45F3ABA"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45CB575"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13AA12B6"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81A713D" w14:textId="77777777" w:rsidTr="00620D83">
        <w:tc>
          <w:tcPr>
            <w:tcW w:w="10031" w:type="dxa"/>
          </w:tcPr>
          <w:p w14:paraId="7E9C9559" w14:textId="5934D5D5" w:rsidR="00620D83" w:rsidRPr="004856F6" w:rsidRDefault="001F3A4E" w:rsidP="00E54CF1">
            <w:pPr>
              <w:widowControl/>
              <w:autoSpaceDE/>
              <w:autoSpaceDN/>
              <w:adjustRightInd/>
              <w:ind w:right="493" w:firstLine="567"/>
              <w:jc w:val="center"/>
              <w:rPr>
                <w:i/>
                <w:sz w:val="24"/>
                <w:szCs w:val="24"/>
              </w:rPr>
            </w:pPr>
            <w:r>
              <w:rPr>
                <w:sz w:val="22"/>
                <w:szCs w:val="22"/>
              </w:rPr>
              <w:t>Д</w:t>
            </w:r>
            <w:r w:rsidR="00AB135E">
              <w:rPr>
                <w:sz w:val="22"/>
                <w:szCs w:val="22"/>
              </w:rPr>
              <w:t xml:space="preserve">иректор ГБУСВО «Ковровский СДИ» </w:t>
            </w:r>
            <w:r w:rsidR="00AB135E" w:rsidRPr="00687275">
              <w:rPr>
                <w:sz w:val="22"/>
                <w:szCs w:val="22"/>
              </w:rPr>
              <w:t xml:space="preserve"> </w:t>
            </w:r>
            <w:r w:rsidR="00AB135E">
              <w:rPr>
                <w:sz w:val="22"/>
                <w:szCs w:val="22"/>
              </w:rPr>
              <w:t xml:space="preserve"> __</w:t>
            </w:r>
            <w:r w:rsidR="00C53A96">
              <w:rPr>
                <w:noProof/>
                <w:sz w:val="22"/>
                <w:szCs w:val="22"/>
                <w:u w:val="single"/>
              </w:rPr>
              <w:t>_________</w:t>
            </w:r>
            <w:r w:rsidR="00AB135E">
              <w:rPr>
                <w:sz w:val="22"/>
                <w:szCs w:val="22"/>
              </w:rPr>
              <w:t xml:space="preserve">       </w:t>
            </w:r>
            <w:r>
              <w:rPr>
                <w:sz w:val="22"/>
                <w:szCs w:val="22"/>
                <w:u w:val="single"/>
              </w:rPr>
              <w:t>Н.А.Щепунова</w:t>
            </w:r>
          </w:p>
        </w:tc>
      </w:tr>
    </w:tbl>
    <w:p w14:paraId="09771F62" w14:textId="77777777" w:rsidR="008F5451" w:rsidRPr="004856F6" w:rsidRDefault="008F5451" w:rsidP="008B4C15">
      <w:pPr>
        <w:ind w:firstLine="567"/>
        <w:rPr>
          <w:sz w:val="24"/>
          <w:szCs w:val="24"/>
        </w:rPr>
      </w:pPr>
    </w:p>
    <w:p w14:paraId="39FBAD7F" w14:textId="77777777" w:rsidR="004472DE" w:rsidRPr="004856F6" w:rsidRDefault="004472DE" w:rsidP="001308F4">
      <w:pPr>
        <w:jc w:val="right"/>
        <w:rPr>
          <w:sz w:val="24"/>
          <w:szCs w:val="24"/>
        </w:rPr>
      </w:pPr>
    </w:p>
    <w:p w14:paraId="073BB223" w14:textId="77777777" w:rsidR="004472DE" w:rsidRPr="004856F6" w:rsidRDefault="004472DE" w:rsidP="001308F4">
      <w:pPr>
        <w:jc w:val="right"/>
        <w:rPr>
          <w:sz w:val="24"/>
          <w:szCs w:val="24"/>
        </w:rPr>
      </w:pPr>
    </w:p>
    <w:p w14:paraId="182DA9C1" w14:textId="77777777" w:rsidR="00A719C8" w:rsidRPr="004856F6" w:rsidRDefault="00A719C8" w:rsidP="00120CC1">
      <w:pPr>
        <w:rPr>
          <w:sz w:val="24"/>
          <w:szCs w:val="24"/>
        </w:rPr>
      </w:pPr>
    </w:p>
    <w:p w14:paraId="2AD61E11" w14:textId="77777777" w:rsidR="000A765E" w:rsidRPr="004856F6" w:rsidRDefault="000A765E" w:rsidP="00120CC1">
      <w:pPr>
        <w:rPr>
          <w:sz w:val="24"/>
          <w:szCs w:val="24"/>
        </w:rPr>
      </w:pPr>
    </w:p>
    <w:p w14:paraId="734C3A8E" w14:textId="77777777" w:rsidR="00C1380F" w:rsidRPr="004856F6" w:rsidRDefault="00C1380F" w:rsidP="00120CC1">
      <w:pPr>
        <w:rPr>
          <w:sz w:val="24"/>
          <w:szCs w:val="24"/>
        </w:rPr>
      </w:pPr>
    </w:p>
    <w:p w14:paraId="4E6F4542" w14:textId="77777777" w:rsidR="000B1E4F" w:rsidRPr="004856F6" w:rsidRDefault="000B1E4F" w:rsidP="001308F4">
      <w:pPr>
        <w:jc w:val="right"/>
        <w:rPr>
          <w:sz w:val="24"/>
          <w:szCs w:val="24"/>
        </w:rPr>
      </w:pPr>
    </w:p>
    <w:p w14:paraId="1DC0CF91" w14:textId="77777777" w:rsidR="000B1E4F" w:rsidRPr="004856F6" w:rsidRDefault="000B1E4F" w:rsidP="001308F4">
      <w:pPr>
        <w:jc w:val="right"/>
        <w:rPr>
          <w:sz w:val="24"/>
          <w:szCs w:val="24"/>
        </w:rPr>
      </w:pPr>
    </w:p>
    <w:p w14:paraId="08E7B84F" w14:textId="77777777" w:rsidR="000B1E4F" w:rsidRPr="004856F6" w:rsidRDefault="000B1E4F" w:rsidP="001308F4">
      <w:pPr>
        <w:jc w:val="right"/>
        <w:rPr>
          <w:sz w:val="24"/>
          <w:szCs w:val="24"/>
        </w:rPr>
      </w:pPr>
    </w:p>
    <w:p w14:paraId="3C965EE1" w14:textId="77777777" w:rsidR="000B1E4F" w:rsidRPr="004856F6" w:rsidRDefault="000B1E4F" w:rsidP="001308F4">
      <w:pPr>
        <w:jc w:val="right"/>
        <w:rPr>
          <w:sz w:val="24"/>
          <w:szCs w:val="24"/>
        </w:rPr>
      </w:pPr>
    </w:p>
    <w:p w14:paraId="6FC2AFB5" w14:textId="77777777" w:rsidR="00532D48" w:rsidRPr="004856F6" w:rsidRDefault="00532D48" w:rsidP="001308F4">
      <w:pPr>
        <w:jc w:val="right"/>
        <w:rPr>
          <w:sz w:val="24"/>
          <w:szCs w:val="24"/>
        </w:rPr>
      </w:pPr>
    </w:p>
    <w:p w14:paraId="1ADBA805" w14:textId="77777777" w:rsidR="00532D48" w:rsidRPr="004856F6" w:rsidRDefault="00532D48" w:rsidP="001308F4">
      <w:pPr>
        <w:jc w:val="right"/>
        <w:rPr>
          <w:sz w:val="24"/>
          <w:szCs w:val="24"/>
        </w:rPr>
      </w:pPr>
    </w:p>
    <w:p w14:paraId="77C985A1" w14:textId="77777777" w:rsidR="00532D48" w:rsidRPr="004856F6" w:rsidRDefault="00532D48" w:rsidP="001308F4">
      <w:pPr>
        <w:jc w:val="right"/>
        <w:rPr>
          <w:sz w:val="24"/>
          <w:szCs w:val="24"/>
        </w:rPr>
      </w:pPr>
    </w:p>
    <w:p w14:paraId="09186C13" w14:textId="77777777" w:rsidR="00532D48" w:rsidRPr="004856F6" w:rsidRDefault="00532D48" w:rsidP="001308F4">
      <w:pPr>
        <w:jc w:val="right"/>
        <w:rPr>
          <w:sz w:val="24"/>
          <w:szCs w:val="24"/>
        </w:rPr>
      </w:pPr>
    </w:p>
    <w:p w14:paraId="08F6CEAD" w14:textId="77777777" w:rsidR="00532D48" w:rsidRPr="004856F6" w:rsidRDefault="00532D48" w:rsidP="001308F4">
      <w:pPr>
        <w:jc w:val="right"/>
        <w:rPr>
          <w:sz w:val="24"/>
          <w:szCs w:val="24"/>
        </w:rPr>
      </w:pPr>
    </w:p>
    <w:p w14:paraId="7F63780B" w14:textId="77777777" w:rsidR="00532D48" w:rsidRPr="004856F6" w:rsidRDefault="00532D48" w:rsidP="001308F4">
      <w:pPr>
        <w:jc w:val="right"/>
        <w:rPr>
          <w:sz w:val="24"/>
          <w:szCs w:val="24"/>
        </w:rPr>
      </w:pPr>
    </w:p>
    <w:p w14:paraId="26013CDA" w14:textId="77777777" w:rsidR="00532D48" w:rsidRPr="004856F6" w:rsidRDefault="00532D48" w:rsidP="001308F4">
      <w:pPr>
        <w:jc w:val="right"/>
        <w:rPr>
          <w:sz w:val="24"/>
          <w:szCs w:val="24"/>
        </w:rPr>
      </w:pPr>
    </w:p>
    <w:p w14:paraId="18883E9B" w14:textId="77777777" w:rsidR="00532D48" w:rsidRDefault="00532D48" w:rsidP="001308F4">
      <w:pPr>
        <w:jc w:val="right"/>
        <w:rPr>
          <w:sz w:val="24"/>
          <w:szCs w:val="24"/>
        </w:rPr>
      </w:pPr>
    </w:p>
    <w:p w14:paraId="3DD677C2" w14:textId="77777777" w:rsidR="00222A84" w:rsidRDefault="00222A84" w:rsidP="001308F4">
      <w:pPr>
        <w:jc w:val="right"/>
        <w:rPr>
          <w:sz w:val="24"/>
          <w:szCs w:val="24"/>
        </w:rPr>
      </w:pPr>
    </w:p>
    <w:p w14:paraId="67BD10D6" w14:textId="77777777" w:rsidR="00222A84" w:rsidRDefault="00222A84" w:rsidP="001308F4">
      <w:pPr>
        <w:jc w:val="right"/>
        <w:rPr>
          <w:sz w:val="24"/>
          <w:szCs w:val="24"/>
        </w:rPr>
      </w:pPr>
    </w:p>
    <w:p w14:paraId="5B3BC6E5" w14:textId="77777777" w:rsidR="00222A84" w:rsidRDefault="00222A84" w:rsidP="001308F4">
      <w:pPr>
        <w:jc w:val="right"/>
        <w:rPr>
          <w:sz w:val="24"/>
          <w:szCs w:val="24"/>
        </w:rPr>
      </w:pPr>
    </w:p>
    <w:p w14:paraId="1F4A2146" w14:textId="77777777" w:rsidR="00222A84" w:rsidRDefault="00222A84" w:rsidP="001308F4">
      <w:pPr>
        <w:jc w:val="right"/>
        <w:rPr>
          <w:sz w:val="24"/>
          <w:szCs w:val="24"/>
        </w:rPr>
      </w:pPr>
    </w:p>
    <w:p w14:paraId="79EB4B59" w14:textId="77777777" w:rsidR="00222A84" w:rsidRDefault="00222A84" w:rsidP="001308F4">
      <w:pPr>
        <w:jc w:val="right"/>
        <w:rPr>
          <w:sz w:val="24"/>
          <w:szCs w:val="24"/>
        </w:rPr>
      </w:pPr>
    </w:p>
    <w:p w14:paraId="52B69C21" w14:textId="77777777" w:rsidR="00222A84" w:rsidRDefault="00222A84" w:rsidP="001308F4">
      <w:pPr>
        <w:jc w:val="right"/>
        <w:rPr>
          <w:sz w:val="24"/>
          <w:szCs w:val="24"/>
        </w:rPr>
      </w:pPr>
    </w:p>
    <w:p w14:paraId="42906F23" w14:textId="77777777" w:rsidR="00222A84" w:rsidRDefault="00222A84" w:rsidP="001308F4">
      <w:pPr>
        <w:jc w:val="right"/>
        <w:rPr>
          <w:sz w:val="24"/>
          <w:szCs w:val="24"/>
        </w:rPr>
      </w:pPr>
    </w:p>
    <w:p w14:paraId="3A0460B1" w14:textId="77777777" w:rsidR="00222A84" w:rsidRDefault="00222A84" w:rsidP="001308F4">
      <w:pPr>
        <w:jc w:val="right"/>
        <w:rPr>
          <w:sz w:val="24"/>
          <w:szCs w:val="24"/>
        </w:rPr>
      </w:pPr>
    </w:p>
    <w:p w14:paraId="54FE2B02" w14:textId="77777777" w:rsidR="00222A84" w:rsidRDefault="00222A84" w:rsidP="001308F4">
      <w:pPr>
        <w:jc w:val="right"/>
        <w:rPr>
          <w:sz w:val="24"/>
          <w:szCs w:val="24"/>
        </w:rPr>
      </w:pPr>
    </w:p>
    <w:p w14:paraId="35C4DB39" w14:textId="77777777" w:rsidR="00222A84" w:rsidRDefault="00222A84" w:rsidP="001308F4">
      <w:pPr>
        <w:jc w:val="right"/>
        <w:rPr>
          <w:sz w:val="24"/>
          <w:szCs w:val="24"/>
        </w:rPr>
      </w:pPr>
    </w:p>
    <w:p w14:paraId="5C1AD7F9" w14:textId="77777777" w:rsidR="00222A84" w:rsidRDefault="00222A84" w:rsidP="001308F4">
      <w:pPr>
        <w:jc w:val="right"/>
        <w:rPr>
          <w:sz w:val="24"/>
          <w:szCs w:val="24"/>
        </w:rPr>
      </w:pPr>
    </w:p>
    <w:p w14:paraId="0CDC4320" w14:textId="77777777" w:rsidR="00222A84" w:rsidRDefault="00222A84" w:rsidP="001308F4">
      <w:pPr>
        <w:jc w:val="right"/>
        <w:rPr>
          <w:sz w:val="24"/>
          <w:szCs w:val="24"/>
        </w:rPr>
      </w:pPr>
    </w:p>
    <w:p w14:paraId="7907EA07" w14:textId="77777777" w:rsidR="00222A84" w:rsidRDefault="00222A84" w:rsidP="001308F4">
      <w:pPr>
        <w:jc w:val="right"/>
        <w:rPr>
          <w:sz w:val="24"/>
          <w:szCs w:val="24"/>
        </w:rPr>
      </w:pPr>
    </w:p>
    <w:p w14:paraId="3FAA12B8" w14:textId="77777777" w:rsidR="00222A84" w:rsidRDefault="00222A84" w:rsidP="001308F4">
      <w:pPr>
        <w:jc w:val="right"/>
        <w:rPr>
          <w:sz w:val="24"/>
          <w:szCs w:val="24"/>
        </w:rPr>
      </w:pPr>
    </w:p>
    <w:p w14:paraId="7A9CE033" w14:textId="77777777" w:rsidR="00222A84" w:rsidRDefault="00222A84" w:rsidP="001308F4">
      <w:pPr>
        <w:jc w:val="right"/>
        <w:rPr>
          <w:sz w:val="24"/>
          <w:szCs w:val="24"/>
        </w:rPr>
      </w:pPr>
    </w:p>
    <w:p w14:paraId="6F52100B" w14:textId="77777777" w:rsidR="00222A84" w:rsidRDefault="00222A84" w:rsidP="001308F4">
      <w:pPr>
        <w:jc w:val="right"/>
        <w:rPr>
          <w:sz w:val="24"/>
          <w:szCs w:val="24"/>
        </w:rPr>
      </w:pPr>
    </w:p>
    <w:p w14:paraId="3A3E583A" w14:textId="77777777" w:rsidR="00222A84" w:rsidRDefault="00222A84" w:rsidP="001308F4">
      <w:pPr>
        <w:jc w:val="right"/>
        <w:rPr>
          <w:sz w:val="24"/>
          <w:szCs w:val="24"/>
        </w:rPr>
      </w:pPr>
    </w:p>
    <w:p w14:paraId="04CB8802" w14:textId="77777777" w:rsidR="00222A84" w:rsidRPr="004856F6" w:rsidRDefault="00222A84" w:rsidP="001308F4">
      <w:pPr>
        <w:jc w:val="right"/>
        <w:rPr>
          <w:sz w:val="24"/>
          <w:szCs w:val="24"/>
        </w:rPr>
      </w:pPr>
    </w:p>
    <w:p w14:paraId="0F2D6D87" w14:textId="77777777" w:rsidR="00532D48" w:rsidRPr="004856F6" w:rsidRDefault="00532D48" w:rsidP="001308F4">
      <w:pPr>
        <w:jc w:val="right"/>
        <w:rPr>
          <w:sz w:val="24"/>
          <w:szCs w:val="24"/>
        </w:rPr>
      </w:pPr>
    </w:p>
    <w:p w14:paraId="5CCF7B61" w14:textId="77777777" w:rsidR="00532D48" w:rsidRPr="004856F6" w:rsidRDefault="00532D48" w:rsidP="001308F4">
      <w:pPr>
        <w:jc w:val="right"/>
        <w:rPr>
          <w:sz w:val="24"/>
          <w:szCs w:val="24"/>
        </w:rPr>
      </w:pPr>
    </w:p>
    <w:p w14:paraId="1EBD1FF1"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87F2303" w14:textId="77777777" w:rsidR="001308F4" w:rsidRPr="004856F6" w:rsidRDefault="001308F4" w:rsidP="006A163A">
      <w:pPr>
        <w:jc w:val="center"/>
        <w:rPr>
          <w:i/>
          <w:sz w:val="24"/>
          <w:szCs w:val="24"/>
        </w:rPr>
      </w:pPr>
    </w:p>
    <w:p w14:paraId="206F085A" w14:textId="77777777" w:rsidR="001308F4" w:rsidRPr="004856F6" w:rsidRDefault="001308F4" w:rsidP="006A163A">
      <w:pPr>
        <w:jc w:val="center"/>
        <w:rPr>
          <w:i/>
          <w:sz w:val="24"/>
          <w:szCs w:val="24"/>
        </w:rPr>
      </w:pPr>
    </w:p>
    <w:p w14:paraId="5EA02B80" w14:textId="77777777" w:rsidR="001308F4" w:rsidRPr="004856F6" w:rsidRDefault="001308F4" w:rsidP="006A163A">
      <w:pPr>
        <w:jc w:val="center"/>
        <w:rPr>
          <w:i/>
          <w:sz w:val="24"/>
          <w:szCs w:val="24"/>
        </w:rPr>
      </w:pPr>
    </w:p>
    <w:p w14:paraId="41B1C04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B2ABB36" w14:textId="77777777" w:rsidR="006A163A" w:rsidRPr="004856F6" w:rsidRDefault="006A163A" w:rsidP="006A163A">
      <w:pPr>
        <w:jc w:val="center"/>
        <w:rPr>
          <w:i/>
          <w:sz w:val="24"/>
          <w:szCs w:val="24"/>
        </w:rPr>
      </w:pPr>
    </w:p>
    <w:p w14:paraId="115CE8C7"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45ACBD2" w14:textId="77777777" w:rsidR="006A163A" w:rsidRPr="004856F6" w:rsidRDefault="006A163A" w:rsidP="006A163A">
      <w:pPr>
        <w:tabs>
          <w:tab w:val="left" w:pos="3491"/>
        </w:tabs>
        <w:rPr>
          <w:sz w:val="24"/>
          <w:szCs w:val="24"/>
        </w:rPr>
      </w:pPr>
    </w:p>
    <w:p w14:paraId="1A4A139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6DECC65"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lastRenderedPageBreak/>
        <w:t>___________________________</w:t>
      </w:r>
    </w:p>
    <w:p w14:paraId="4C54032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E0AAFEF"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B0C54D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31EAC77"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ACB4990" w14:textId="77777777" w:rsidR="00F35F72" w:rsidRPr="004856F6" w:rsidRDefault="00F35F72" w:rsidP="006A163A">
      <w:pPr>
        <w:autoSpaceDE/>
        <w:autoSpaceDN/>
        <w:adjustRightInd/>
        <w:ind w:firstLine="708"/>
        <w:jc w:val="both"/>
        <w:rPr>
          <w:sz w:val="24"/>
          <w:szCs w:val="24"/>
        </w:rPr>
      </w:pPr>
    </w:p>
    <w:p w14:paraId="63D20EB9"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8BC15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8845921" w14:textId="77777777" w:rsidR="004D09BA" w:rsidRPr="004856F6" w:rsidRDefault="004D09BA" w:rsidP="006A163A">
      <w:pPr>
        <w:widowControl/>
        <w:autoSpaceDE/>
        <w:autoSpaceDN/>
        <w:adjustRightInd/>
        <w:ind w:firstLine="708"/>
        <w:rPr>
          <w:sz w:val="24"/>
          <w:szCs w:val="24"/>
        </w:rPr>
      </w:pPr>
    </w:p>
    <w:p w14:paraId="385C27D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42726A88" w14:textId="77777777" w:rsidR="009F43E5" w:rsidRPr="004856F6" w:rsidRDefault="009F43E5" w:rsidP="006A163A">
      <w:pPr>
        <w:widowControl/>
        <w:autoSpaceDE/>
        <w:autoSpaceDN/>
        <w:adjustRightInd/>
        <w:ind w:firstLine="708"/>
        <w:rPr>
          <w:sz w:val="24"/>
          <w:szCs w:val="24"/>
        </w:rPr>
      </w:pPr>
    </w:p>
    <w:p w14:paraId="3A6DB90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E60F2C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84F7C77"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C669A7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7410B7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561C9A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818A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BAFBAC5"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F9CFC91" w14:textId="77777777" w:rsidR="006A163A" w:rsidRPr="004856F6" w:rsidRDefault="006A163A" w:rsidP="006A163A">
      <w:pPr>
        <w:tabs>
          <w:tab w:val="left" w:pos="3491"/>
        </w:tabs>
        <w:rPr>
          <w:sz w:val="24"/>
          <w:szCs w:val="24"/>
        </w:rPr>
      </w:pPr>
    </w:p>
    <w:p w14:paraId="2492412F" w14:textId="77777777" w:rsidR="00A05355" w:rsidRPr="004856F6" w:rsidRDefault="00A05355" w:rsidP="00CC1AA6">
      <w:pPr>
        <w:tabs>
          <w:tab w:val="left" w:pos="3491"/>
        </w:tabs>
        <w:rPr>
          <w:b/>
          <w:sz w:val="24"/>
          <w:szCs w:val="24"/>
        </w:rPr>
      </w:pPr>
    </w:p>
    <w:p w14:paraId="19DB813E" w14:textId="77777777" w:rsidR="002071E1" w:rsidRPr="004856F6" w:rsidRDefault="002071E1" w:rsidP="00DC0860">
      <w:pPr>
        <w:tabs>
          <w:tab w:val="left" w:pos="3491"/>
        </w:tabs>
        <w:rPr>
          <w:sz w:val="24"/>
          <w:szCs w:val="24"/>
        </w:rPr>
      </w:pPr>
    </w:p>
    <w:p w14:paraId="14F9E0D9" w14:textId="77777777" w:rsidR="00A62419" w:rsidRDefault="00A62419" w:rsidP="00DC0860">
      <w:pPr>
        <w:tabs>
          <w:tab w:val="left" w:pos="3491"/>
        </w:tabs>
        <w:rPr>
          <w:sz w:val="24"/>
          <w:szCs w:val="24"/>
        </w:rPr>
      </w:pPr>
    </w:p>
    <w:p w14:paraId="51339695" w14:textId="77777777" w:rsidR="004856F6" w:rsidRDefault="004856F6" w:rsidP="00DC0860">
      <w:pPr>
        <w:tabs>
          <w:tab w:val="left" w:pos="3491"/>
        </w:tabs>
        <w:rPr>
          <w:sz w:val="24"/>
          <w:szCs w:val="24"/>
        </w:rPr>
      </w:pPr>
    </w:p>
    <w:p w14:paraId="4324C358" w14:textId="77777777" w:rsidR="004856F6" w:rsidRDefault="004856F6" w:rsidP="00DC0860">
      <w:pPr>
        <w:tabs>
          <w:tab w:val="left" w:pos="3491"/>
        </w:tabs>
        <w:rPr>
          <w:sz w:val="24"/>
          <w:szCs w:val="24"/>
        </w:rPr>
      </w:pPr>
    </w:p>
    <w:p w14:paraId="7466F26A" w14:textId="77777777" w:rsidR="004856F6" w:rsidRDefault="004856F6" w:rsidP="00DC0860">
      <w:pPr>
        <w:tabs>
          <w:tab w:val="left" w:pos="3491"/>
        </w:tabs>
        <w:rPr>
          <w:sz w:val="24"/>
          <w:szCs w:val="24"/>
        </w:rPr>
      </w:pPr>
    </w:p>
    <w:p w14:paraId="2C6EB87B" w14:textId="77777777" w:rsidR="004856F6" w:rsidRDefault="004856F6" w:rsidP="00DC0860">
      <w:pPr>
        <w:tabs>
          <w:tab w:val="left" w:pos="3491"/>
        </w:tabs>
        <w:rPr>
          <w:sz w:val="24"/>
          <w:szCs w:val="24"/>
        </w:rPr>
      </w:pPr>
    </w:p>
    <w:p w14:paraId="2EA816C9" w14:textId="77777777" w:rsidR="004856F6" w:rsidRDefault="004856F6" w:rsidP="00DC0860">
      <w:pPr>
        <w:tabs>
          <w:tab w:val="left" w:pos="3491"/>
        </w:tabs>
        <w:rPr>
          <w:sz w:val="24"/>
          <w:szCs w:val="24"/>
        </w:rPr>
      </w:pPr>
    </w:p>
    <w:p w14:paraId="017ED72B" w14:textId="77777777" w:rsidR="004856F6" w:rsidRDefault="004856F6" w:rsidP="00DC0860">
      <w:pPr>
        <w:tabs>
          <w:tab w:val="left" w:pos="3491"/>
        </w:tabs>
        <w:rPr>
          <w:sz w:val="24"/>
          <w:szCs w:val="24"/>
        </w:rPr>
      </w:pPr>
    </w:p>
    <w:p w14:paraId="7A113E4C" w14:textId="77777777" w:rsidR="004856F6" w:rsidRDefault="004856F6" w:rsidP="00DC0860">
      <w:pPr>
        <w:tabs>
          <w:tab w:val="left" w:pos="3491"/>
        </w:tabs>
        <w:rPr>
          <w:sz w:val="24"/>
          <w:szCs w:val="24"/>
        </w:rPr>
      </w:pPr>
    </w:p>
    <w:p w14:paraId="028FD3DD" w14:textId="77777777" w:rsidR="004856F6" w:rsidRDefault="004856F6" w:rsidP="00DC0860">
      <w:pPr>
        <w:tabs>
          <w:tab w:val="left" w:pos="3491"/>
        </w:tabs>
        <w:rPr>
          <w:sz w:val="24"/>
          <w:szCs w:val="24"/>
        </w:rPr>
      </w:pPr>
    </w:p>
    <w:p w14:paraId="62BF73AA"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65C52B4E" w14:textId="77777777" w:rsidR="00C0020A" w:rsidRPr="004856F6" w:rsidRDefault="00C0020A" w:rsidP="00D33411">
      <w:pPr>
        <w:rPr>
          <w:b/>
          <w:bCs/>
          <w:sz w:val="24"/>
          <w:szCs w:val="24"/>
        </w:rPr>
      </w:pPr>
    </w:p>
    <w:p w14:paraId="581B4B6B" w14:textId="77777777" w:rsidR="00C0020A" w:rsidRPr="004856F6" w:rsidRDefault="00C0020A" w:rsidP="00D33411">
      <w:pPr>
        <w:rPr>
          <w:b/>
          <w:bCs/>
          <w:sz w:val="24"/>
          <w:szCs w:val="24"/>
        </w:rPr>
      </w:pPr>
    </w:p>
    <w:p w14:paraId="2A2919EB"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05D4223E" w14:textId="77777777" w:rsidR="00CA68A4" w:rsidRPr="004856F6" w:rsidRDefault="00CA68A4" w:rsidP="00C0020A">
      <w:pPr>
        <w:rPr>
          <w:b/>
          <w:sz w:val="24"/>
          <w:szCs w:val="24"/>
        </w:rPr>
      </w:pPr>
    </w:p>
    <w:p w14:paraId="36325E25"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45527F11" w14:textId="77777777" w:rsidR="00CA68A4" w:rsidRPr="004856F6" w:rsidRDefault="00CA68A4" w:rsidP="00CA68A4">
      <w:pPr>
        <w:jc w:val="center"/>
        <w:rPr>
          <w:sz w:val="24"/>
          <w:szCs w:val="24"/>
        </w:rPr>
      </w:pPr>
    </w:p>
    <w:p w14:paraId="08E18FE9"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505AA43A"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w:t>
      </w:r>
      <w:r w:rsidR="00CA68A4" w:rsidRPr="004856F6">
        <w:rPr>
          <w:b w:val="0"/>
          <w:sz w:val="24"/>
          <w:szCs w:val="24"/>
        </w:rPr>
        <w:lastRenderedPageBreak/>
        <w:t>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405B22F5"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0358DB56" w14:textId="0B484842"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0A6B74">
        <w:rPr>
          <w:rFonts w:ascii="Times New Roman" w:hAnsi="Times New Roman" w:cs="Times New Roman"/>
          <w:b/>
          <w:sz w:val="24"/>
          <w:szCs w:val="24"/>
        </w:rPr>
        <w:t>мягкий инвентарь</w:t>
      </w:r>
      <w:r w:rsidR="00EB4A48">
        <w:rPr>
          <w:rFonts w:ascii="Times New Roman" w:hAnsi="Times New Roman" w:cs="Times New Roman"/>
          <w:b/>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2E32CE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03EC919"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3B5B7D9"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D5AE2A9"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32B65DA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93313CE"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578B744A"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1BF92C67"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292603"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2A41C93"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CE92B4A"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t xml:space="preserve"> и № 2 к Договору.</w:t>
      </w:r>
    </w:p>
    <w:p w14:paraId="282E8156"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B2496B6"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Контракту. </w:t>
      </w:r>
    </w:p>
    <w:p w14:paraId="65B68F1E"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и № 2 к Договору</w:t>
      </w:r>
      <w:r w:rsidRPr="004856F6">
        <w:rPr>
          <w:b/>
          <w:noProof/>
          <w:sz w:val="24"/>
          <w:szCs w:val="24"/>
        </w:rPr>
        <w:t>.</w:t>
      </w:r>
    </w:p>
    <w:p w14:paraId="279D6B49" w14:textId="77777777"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5D298CE2"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Договору. </w:t>
      </w:r>
    </w:p>
    <w:p w14:paraId="1E0EB13D"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4B243A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5DA5D59"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53BE697"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lastRenderedPageBreak/>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609FEB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387E1789"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859C72C" w14:textId="77777777" w:rsidR="00CA68A4"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73ACC1D" w14:textId="77777777" w:rsidR="000B36F7" w:rsidRPr="008249A1" w:rsidRDefault="000B36F7" w:rsidP="000B36F7">
      <w:pPr>
        <w:ind w:firstLine="539"/>
        <w:jc w:val="both"/>
        <w:rPr>
          <w:b/>
          <w:bCs/>
          <w:sz w:val="22"/>
          <w:szCs w:val="22"/>
          <w:highlight w:val="yellow"/>
        </w:rPr>
      </w:pPr>
      <w:r>
        <w:rPr>
          <w:sz w:val="24"/>
          <w:szCs w:val="24"/>
        </w:rPr>
        <w:t xml:space="preserve">5.5. </w:t>
      </w: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75B521F0"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40E3F73D"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0490AD2A" w14:textId="77777777" w:rsidR="000B36F7" w:rsidRPr="004856F6" w:rsidRDefault="000B36F7" w:rsidP="00CA68A4">
      <w:pPr>
        <w:ind w:firstLine="539"/>
        <w:jc w:val="both"/>
        <w:rPr>
          <w:sz w:val="24"/>
          <w:szCs w:val="24"/>
        </w:rPr>
      </w:pPr>
    </w:p>
    <w:p w14:paraId="3D4FDB1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B957326" w14:textId="77777777" w:rsidR="00CA68A4" w:rsidRPr="004856F6" w:rsidRDefault="00CA68A4" w:rsidP="00CA68A4">
      <w:pPr>
        <w:pStyle w:val="22"/>
        <w:tabs>
          <w:tab w:val="clear" w:pos="0"/>
          <w:tab w:val="left" w:pos="1134"/>
        </w:tabs>
        <w:ind w:firstLine="567"/>
        <w:jc w:val="both"/>
      </w:pPr>
      <w:r w:rsidRPr="004856F6">
        <w:t>6.1. Поставщик обязан:</w:t>
      </w:r>
    </w:p>
    <w:p w14:paraId="6F6F588F"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DA56B66"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E15EEDC"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7960B6"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7D800A71" w14:textId="77777777" w:rsidR="00CA68A4" w:rsidRPr="004856F6" w:rsidRDefault="00CA68A4" w:rsidP="00CA68A4">
      <w:pPr>
        <w:pStyle w:val="22"/>
        <w:tabs>
          <w:tab w:val="clear" w:pos="0"/>
          <w:tab w:val="left" w:pos="1134"/>
        </w:tabs>
        <w:ind w:firstLine="567"/>
        <w:jc w:val="both"/>
      </w:pPr>
      <w:r w:rsidRPr="004856F6">
        <w:t>6.2. Поставщик вправе:</w:t>
      </w:r>
    </w:p>
    <w:p w14:paraId="341D9992"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E994E14" w14:textId="77777777" w:rsidR="00CA68A4" w:rsidRPr="004856F6" w:rsidRDefault="00CA68A4" w:rsidP="00CA68A4">
      <w:pPr>
        <w:pStyle w:val="22"/>
        <w:tabs>
          <w:tab w:val="clear" w:pos="0"/>
          <w:tab w:val="left" w:pos="1134"/>
        </w:tabs>
        <w:ind w:firstLine="567"/>
        <w:jc w:val="both"/>
      </w:pPr>
      <w:r w:rsidRPr="004856F6">
        <w:t>6.3. Заказчик обязан:</w:t>
      </w:r>
    </w:p>
    <w:p w14:paraId="0A553F84"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3727450"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8E4CDDE"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5CBAAF50"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0E47EF6"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58E7503F"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CFE7986"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988D98F" w14:textId="77777777" w:rsidR="00CA68A4" w:rsidRPr="004856F6" w:rsidRDefault="00CA68A4" w:rsidP="00CA68A4">
      <w:pPr>
        <w:pStyle w:val="22"/>
        <w:tabs>
          <w:tab w:val="clear" w:pos="0"/>
          <w:tab w:val="left" w:pos="1134"/>
        </w:tabs>
        <w:spacing w:after="60"/>
        <w:ind w:firstLine="539"/>
        <w:jc w:val="center"/>
        <w:rPr>
          <w:b/>
        </w:rPr>
      </w:pPr>
      <w:r w:rsidRPr="004856F6">
        <w:rPr>
          <w:b/>
        </w:rPr>
        <w:lastRenderedPageBreak/>
        <w:t>8. Разрешение споров.</w:t>
      </w:r>
    </w:p>
    <w:p w14:paraId="620EE830"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0EE5DD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392EA3C"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630AD47"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4746074"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FA4E594"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4085BBE"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FB48753"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BB86C5E"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D223DAB" w14:textId="77777777" w:rsidR="00CA68A4" w:rsidRPr="004856F6" w:rsidRDefault="00CA68A4" w:rsidP="00CA68A4">
      <w:pPr>
        <w:pStyle w:val="211"/>
        <w:spacing w:after="0"/>
        <w:ind w:left="0" w:firstLine="539"/>
        <w:jc w:val="both"/>
        <w:rPr>
          <w:b/>
          <w:bCs/>
          <w:color w:val="000000"/>
        </w:rPr>
      </w:pPr>
    </w:p>
    <w:p w14:paraId="25A4BC10"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BCF7DD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1C6F2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E0621D"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620C88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BAB725"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010CBD3"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F683F22" w14:textId="77777777" w:rsidR="00CA68A4" w:rsidRPr="004856F6" w:rsidRDefault="00CA68A4" w:rsidP="00CA68A4">
      <w:pPr>
        <w:shd w:val="clear" w:color="auto" w:fill="FFFFFF"/>
        <w:ind w:firstLine="539"/>
        <w:jc w:val="both"/>
        <w:rPr>
          <w:bCs/>
          <w:sz w:val="24"/>
          <w:szCs w:val="24"/>
        </w:rPr>
      </w:pPr>
    </w:p>
    <w:p w14:paraId="6D4AE154"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11. Заключительные положения</w:t>
      </w:r>
    </w:p>
    <w:p w14:paraId="6CB33585"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2191FA3"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08DF6E7C"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E9E3C59"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177E101B"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A3C9354"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0ECEE35" w14:textId="77777777" w:rsidR="00CA68A4" w:rsidRPr="004856F6" w:rsidRDefault="00CA68A4" w:rsidP="00CA68A4">
      <w:pPr>
        <w:rPr>
          <w:sz w:val="24"/>
          <w:szCs w:val="24"/>
        </w:rPr>
      </w:pPr>
      <w:r w:rsidRPr="004856F6">
        <w:rPr>
          <w:sz w:val="24"/>
          <w:szCs w:val="24"/>
        </w:rPr>
        <w:tab/>
        <w:t>- Приложение № 1</w:t>
      </w:r>
    </w:p>
    <w:p w14:paraId="7C7B4848" w14:textId="77777777" w:rsidR="00CA68A4" w:rsidRPr="004856F6" w:rsidRDefault="00CA68A4" w:rsidP="00CA68A4">
      <w:pPr>
        <w:ind w:firstLine="708"/>
        <w:rPr>
          <w:sz w:val="24"/>
          <w:szCs w:val="24"/>
        </w:rPr>
      </w:pPr>
      <w:r w:rsidRPr="004856F6">
        <w:rPr>
          <w:sz w:val="24"/>
          <w:szCs w:val="24"/>
        </w:rPr>
        <w:t>- Приложение № 2</w:t>
      </w:r>
    </w:p>
    <w:p w14:paraId="2090FAFA" w14:textId="77777777" w:rsidR="00CA68A4" w:rsidRPr="004856F6" w:rsidRDefault="00CA68A4" w:rsidP="00CA68A4">
      <w:pPr>
        <w:rPr>
          <w:sz w:val="24"/>
          <w:szCs w:val="24"/>
        </w:rPr>
      </w:pPr>
    </w:p>
    <w:p w14:paraId="74F9165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228C4F64"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2DC1447"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002B2A6"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41A6D2ED"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BCE74EF"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Место нахождения:601907, г.Ковров, ул. Дачная,29</w:t>
            </w:r>
          </w:p>
          <w:p w14:paraId="3A68EB36" w14:textId="77777777" w:rsidR="00467064" w:rsidRPr="000D6C86" w:rsidRDefault="00467064" w:rsidP="00467064">
            <w:pPr>
              <w:rPr>
                <w:spacing w:val="2"/>
                <w:sz w:val="21"/>
                <w:szCs w:val="21"/>
              </w:rPr>
            </w:pPr>
            <w:r w:rsidRPr="000D6C86">
              <w:rPr>
                <w:spacing w:val="2"/>
                <w:sz w:val="21"/>
                <w:szCs w:val="21"/>
              </w:rPr>
              <w:t>Почтовый адрес: 601907, г.Ковров, ул. Дачная,29</w:t>
            </w:r>
          </w:p>
          <w:p w14:paraId="66145028" w14:textId="77777777" w:rsidR="00467064" w:rsidRPr="000D6C86" w:rsidRDefault="00467064" w:rsidP="00467064">
            <w:pPr>
              <w:rPr>
                <w:spacing w:val="2"/>
                <w:sz w:val="21"/>
                <w:szCs w:val="21"/>
              </w:rPr>
            </w:pPr>
            <w:r w:rsidRPr="000D6C86">
              <w:rPr>
                <w:spacing w:val="2"/>
                <w:sz w:val="21"/>
                <w:szCs w:val="21"/>
              </w:rPr>
              <w:t>Телефон: (849232) 2-47-27</w:t>
            </w:r>
          </w:p>
          <w:p w14:paraId="3453EAB2" w14:textId="77777777" w:rsidR="00467064" w:rsidRPr="000D6C86" w:rsidRDefault="00467064" w:rsidP="00467064">
            <w:pPr>
              <w:rPr>
                <w:spacing w:val="2"/>
                <w:sz w:val="21"/>
                <w:szCs w:val="21"/>
              </w:rPr>
            </w:pPr>
            <w:r w:rsidRPr="000D6C86">
              <w:rPr>
                <w:spacing w:val="2"/>
                <w:sz w:val="21"/>
                <w:szCs w:val="21"/>
              </w:rPr>
              <w:t xml:space="preserve">Электронная почта:  </w:t>
            </w:r>
            <w:r w:rsidRPr="000D6C86">
              <w:rPr>
                <w:sz w:val="21"/>
                <w:szCs w:val="21"/>
                <w:lang w:val="en-US"/>
              </w:rPr>
              <w:t>kcdi</w:t>
            </w:r>
            <w:r w:rsidRPr="000D6C86">
              <w:rPr>
                <w:sz w:val="21"/>
                <w:szCs w:val="21"/>
              </w:rPr>
              <w:t>@</w:t>
            </w:r>
            <w:r w:rsidRPr="000D6C86">
              <w:rPr>
                <w:sz w:val="21"/>
                <w:szCs w:val="21"/>
                <w:lang w:val="en-US"/>
              </w:rPr>
              <w:t>yandex</w:t>
            </w:r>
            <w:r w:rsidRPr="000D6C86">
              <w:rPr>
                <w:sz w:val="21"/>
                <w:szCs w:val="21"/>
              </w:rPr>
              <w:t>.</w:t>
            </w:r>
            <w:r w:rsidRPr="000D6C86">
              <w:rPr>
                <w:sz w:val="21"/>
                <w:szCs w:val="21"/>
                <w:lang w:val="en-US"/>
              </w:rPr>
              <w:t>ru</w:t>
            </w:r>
          </w:p>
          <w:p w14:paraId="125F722D"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УФК по Владимирской области г.Владимир</w:t>
            </w:r>
          </w:p>
          <w:p w14:paraId="72ABF512"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49E5B3BE"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0C2D51C6" w14:textId="77777777" w:rsidR="00CA68A4" w:rsidRPr="004856F6" w:rsidRDefault="00CA68A4" w:rsidP="00267765">
            <w:pPr>
              <w:rPr>
                <w:sz w:val="24"/>
                <w:szCs w:val="24"/>
              </w:rPr>
            </w:pPr>
          </w:p>
        </w:tc>
      </w:tr>
      <w:tr w:rsidR="00CA68A4" w:rsidRPr="004856F6" w14:paraId="1406CE40" w14:textId="77777777" w:rsidTr="00267765">
        <w:tc>
          <w:tcPr>
            <w:tcW w:w="2475" w:type="pct"/>
            <w:tcBorders>
              <w:top w:val="single" w:sz="2" w:space="0" w:color="auto"/>
              <w:left w:val="single" w:sz="2" w:space="0" w:color="auto"/>
              <w:bottom w:val="single" w:sz="2" w:space="0" w:color="auto"/>
              <w:right w:val="single" w:sz="2" w:space="0" w:color="auto"/>
            </w:tcBorders>
          </w:tcPr>
          <w:p w14:paraId="37F6983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136A25">
              <w:rPr>
                <w:sz w:val="24"/>
                <w:szCs w:val="24"/>
              </w:rPr>
              <w:t>Н.А.Щепунова</w:t>
            </w:r>
            <w:r w:rsidRPr="004856F6">
              <w:rPr>
                <w:sz w:val="24"/>
                <w:szCs w:val="24"/>
              </w:rPr>
              <w:t>/</w:t>
            </w:r>
          </w:p>
          <w:p w14:paraId="0A39CF05"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66C7BB45"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176838B6" w14:textId="77777777" w:rsidR="00CA68A4" w:rsidRPr="004856F6" w:rsidRDefault="00CA68A4" w:rsidP="00267765">
            <w:pPr>
              <w:pStyle w:val="Normalunindented"/>
              <w:keepNext/>
              <w:spacing w:before="0" w:after="0" w:line="240" w:lineRule="auto"/>
              <w:jc w:val="left"/>
              <w:rPr>
                <w:sz w:val="24"/>
                <w:szCs w:val="24"/>
                <w:u w:val="single"/>
              </w:rPr>
            </w:pPr>
          </w:p>
          <w:p w14:paraId="14544E26"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0146CBD8"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4232A3E" w14:textId="77777777" w:rsidR="00CA68A4" w:rsidRPr="004856F6" w:rsidRDefault="00CA68A4" w:rsidP="00CA68A4">
      <w:pPr>
        <w:rPr>
          <w:sz w:val="24"/>
          <w:szCs w:val="24"/>
        </w:rPr>
      </w:pPr>
    </w:p>
    <w:p w14:paraId="34186C52"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28005537" w14:textId="77777777" w:rsidR="00D73DAD" w:rsidRDefault="00D73DAD" w:rsidP="00CA68A4">
      <w:pPr>
        <w:jc w:val="right"/>
        <w:rPr>
          <w:sz w:val="24"/>
          <w:szCs w:val="24"/>
        </w:rPr>
      </w:pPr>
    </w:p>
    <w:p w14:paraId="2FD1E723" w14:textId="4D95AE4E" w:rsidR="00CA68A4" w:rsidRPr="004856F6" w:rsidRDefault="00CA68A4" w:rsidP="00CA68A4">
      <w:pPr>
        <w:jc w:val="right"/>
        <w:rPr>
          <w:sz w:val="24"/>
          <w:szCs w:val="24"/>
        </w:rPr>
      </w:pPr>
      <w:r w:rsidRPr="004856F6">
        <w:rPr>
          <w:sz w:val="24"/>
          <w:szCs w:val="24"/>
        </w:rPr>
        <w:t xml:space="preserve">Приложение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к Договору </w:t>
      </w:r>
      <w:r w:rsidRPr="004856F6">
        <w:rPr>
          <w:sz w:val="24"/>
          <w:szCs w:val="24"/>
        </w:rPr>
        <w:br/>
        <w:t>№ ___от «____» _______  202</w:t>
      </w:r>
      <w:r w:rsidR="00564DD3">
        <w:rPr>
          <w:sz w:val="24"/>
          <w:szCs w:val="24"/>
        </w:rPr>
        <w:t>6</w:t>
      </w:r>
      <w:r w:rsidRPr="004856F6">
        <w:rPr>
          <w:sz w:val="24"/>
          <w:szCs w:val="24"/>
        </w:rPr>
        <w:t xml:space="preserve">  г.</w:t>
      </w:r>
    </w:p>
    <w:p w14:paraId="229D007C"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C28558F"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708048D3"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6737DA"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3CD66510" w14:textId="77777777" w:rsidR="00CA68A4" w:rsidRPr="004856F6" w:rsidRDefault="00CA68A4" w:rsidP="00267765">
            <w:pPr>
              <w:jc w:val="center"/>
              <w:rPr>
                <w:sz w:val="24"/>
                <w:szCs w:val="24"/>
              </w:rPr>
            </w:pPr>
            <w:r w:rsidRPr="004856F6">
              <w:rPr>
                <w:sz w:val="24"/>
                <w:szCs w:val="24"/>
              </w:rPr>
              <w:t>Наименование Товара,</w:t>
            </w:r>
          </w:p>
          <w:p w14:paraId="07EFD981"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1777D04E"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6A7EFAC7"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679836"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3547030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004BA186" w14:textId="777777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E54CF1" w:rsidRPr="00DE69AA" w14:paraId="786B5AA8"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0476BADF" w14:textId="77777777" w:rsidR="00E54CF1" w:rsidRDefault="00E54CF1" w:rsidP="00267765">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688CE2C6" w14:textId="77777777" w:rsidR="00E54CF1" w:rsidRDefault="000F43EC" w:rsidP="006B302F">
            <w:pPr>
              <w:spacing w:line="276" w:lineRule="auto"/>
              <w:jc w:val="center"/>
              <w:rPr>
                <w:sz w:val="22"/>
                <w:szCs w:val="22"/>
              </w:rPr>
            </w:pPr>
            <w:r>
              <w:rPr>
                <w:sz w:val="22"/>
                <w:szCs w:val="22"/>
              </w:rPr>
              <w:t>Одеяло</w:t>
            </w:r>
          </w:p>
          <w:p w14:paraId="4273F65B" w14:textId="7F0F5999" w:rsidR="000F43EC" w:rsidRPr="00926875" w:rsidRDefault="000F43EC" w:rsidP="006B302F">
            <w:pPr>
              <w:spacing w:line="276" w:lineRule="auto"/>
              <w:jc w:val="center"/>
              <w:rPr>
                <w:sz w:val="22"/>
                <w:szCs w:val="22"/>
              </w:rPr>
            </w:pPr>
            <w:r>
              <w:rPr>
                <w:sz w:val="22"/>
                <w:szCs w:val="22"/>
              </w:rPr>
              <w:t>13.92.11.</w:t>
            </w:r>
            <w:r w:rsidR="00C94700">
              <w:rPr>
                <w:sz w:val="22"/>
                <w:szCs w:val="22"/>
              </w:rPr>
              <w:t>110</w:t>
            </w:r>
          </w:p>
        </w:tc>
        <w:tc>
          <w:tcPr>
            <w:tcW w:w="234" w:type="pct"/>
            <w:tcBorders>
              <w:top w:val="single" w:sz="4" w:space="0" w:color="auto"/>
              <w:left w:val="single" w:sz="4" w:space="0" w:color="auto"/>
              <w:right w:val="single" w:sz="4" w:space="0" w:color="auto"/>
            </w:tcBorders>
            <w:vAlign w:val="center"/>
          </w:tcPr>
          <w:p w14:paraId="75BEEA54" w14:textId="77777777" w:rsidR="00E54CF1" w:rsidRPr="000C7ACB" w:rsidRDefault="00E54CF1"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3830A096" w14:textId="4C743F11" w:rsidR="00E54CF1" w:rsidRPr="000C7ACB" w:rsidRDefault="000F43EC" w:rsidP="006B302F">
            <w:pPr>
              <w:jc w:val="center"/>
              <w:rPr>
                <w:sz w:val="22"/>
                <w:szCs w:val="22"/>
              </w:rPr>
            </w:pPr>
            <w:r>
              <w:rPr>
                <w:sz w:val="22"/>
                <w:szCs w:val="22"/>
              </w:rPr>
              <w:t>1</w:t>
            </w:r>
            <w:r w:rsidR="00B77AC3">
              <w:rPr>
                <w:sz w:val="22"/>
                <w:szCs w:val="22"/>
              </w:rPr>
              <w:t>0</w:t>
            </w:r>
            <w:r>
              <w:rPr>
                <w:sz w:val="22"/>
                <w:szCs w:val="22"/>
              </w:rPr>
              <w:t>0</w:t>
            </w:r>
          </w:p>
        </w:tc>
        <w:tc>
          <w:tcPr>
            <w:tcW w:w="478" w:type="pct"/>
            <w:tcBorders>
              <w:top w:val="single" w:sz="4" w:space="0" w:color="auto"/>
              <w:left w:val="single" w:sz="4" w:space="0" w:color="auto"/>
              <w:right w:val="single" w:sz="4" w:space="0" w:color="auto"/>
            </w:tcBorders>
            <w:vAlign w:val="center"/>
          </w:tcPr>
          <w:p w14:paraId="3C8D6EF0" w14:textId="77777777" w:rsidR="00E54CF1" w:rsidRPr="007578BD" w:rsidRDefault="00E54CF1"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18E5BBDD" w14:textId="77777777" w:rsidR="00E54CF1" w:rsidRPr="007578BD" w:rsidRDefault="00E54CF1"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4064DC7C" w14:textId="41E3BDFB" w:rsidR="00E54CF1" w:rsidRPr="00DE69AA" w:rsidRDefault="00B77AC3" w:rsidP="006B302F">
            <w:pPr>
              <w:rPr>
                <w:sz w:val="22"/>
                <w:szCs w:val="22"/>
              </w:rPr>
            </w:pPr>
            <w:r>
              <w:rPr>
                <w:sz w:val="22"/>
                <w:szCs w:val="22"/>
              </w:rPr>
              <w:t>Одеяло полушерстяное.</w:t>
            </w:r>
            <w:r w:rsidR="000F43EC">
              <w:rPr>
                <w:sz w:val="22"/>
                <w:szCs w:val="22"/>
              </w:rPr>
              <w:t xml:space="preserve"> </w:t>
            </w:r>
            <w:r>
              <w:rPr>
                <w:sz w:val="22"/>
                <w:szCs w:val="22"/>
              </w:rPr>
              <w:t xml:space="preserve">Состав: шерсть 70%, полиэфир 30 %. </w:t>
            </w:r>
            <w:r w:rsidR="000F43EC">
              <w:rPr>
                <w:sz w:val="22"/>
                <w:szCs w:val="22"/>
              </w:rPr>
              <w:t xml:space="preserve">Полутороспальное. Размер (Д*Ш) 140*205 см. Плотность </w:t>
            </w:r>
            <w:r>
              <w:rPr>
                <w:sz w:val="22"/>
                <w:szCs w:val="22"/>
              </w:rPr>
              <w:t>4</w:t>
            </w:r>
            <w:r w:rsidR="000F43EC">
              <w:rPr>
                <w:sz w:val="22"/>
                <w:szCs w:val="22"/>
              </w:rPr>
              <w:t xml:space="preserve">00 г/м2. Цвет – </w:t>
            </w:r>
            <w:r>
              <w:rPr>
                <w:sz w:val="22"/>
                <w:szCs w:val="22"/>
              </w:rPr>
              <w:t>серо-коричневая клетка, бордовая клетка, серо-синяя клетка, серо-зеленая клетка.</w:t>
            </w:r>
          </w:p>
        </w:tc>
      </w:tr>
      <w:tr w:rsidR="00B77AC3" w:rsidRPr="00DE69AA" w14:paraId="2B4AD6A6"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2B575B4B" w14:textId="58FC13E2" w:rsidR="00B77AC3" w:rsidRDefault="00B77AC3" w:rsidP="00267765">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2625B31F" w14:textId="77777777" w:rsidR="00B77AC3" w:rsidRDefault="00871720" w:rsidP="006B302F">
            <w:pPr>
              <w:spacing w:line="276" w:lineRule="auto"/>
              <w:jc w:val="center"/>
              <w:rPr>
                <w:sz w:val="22"/>
                <w:szCs w:val="22"/>
              </w:rPr>
            </w:pPr>
            <w:r>
              <w:rPr>
                <w:sz w:val="22"/>
                <w:szCs w:val="22"/>
              </w:rPr>
              <w:t xml:space="preserve">  Наволочка</w:t>
            </w:r>
          </w:p>
          <w:p w14:paraId="5156197F" w14:textId="61AB6EBC" w:rsidR="00871720" w:rsidRDefault="00871720" w:rsidP="006B302F">
            <w:pPr>
              <w:spacing w:line="276" w:lineRule="auto"/>
              <w:jc w:val="center"/>
              <w:rPr>
                <w:sz w:val="22"/>
                <w:szCs w:val="22"/>
              </w:rPr>
            </w:pPr>
            <w:r>
              <w:rPr>
                <w:sz w:val="22"/>
                <w:szCs w:val="22"/>
              </w:rPr>
              <w:t>13.92.12.113</w:t>
            </w:r>
          </w:p>
        </w:tc>
        <w:tc>
          <w:tcPr>
            <w:tcW w:w="234" w:type="pct"/>
            <w:tcBorders>
              <w:top w:val="single" w:sz="4" w:space="0" w:color="auto"/>
              <w:left w:val="single" w:sz="4" w:space="0" w:color="auto"/>
              <w:right w:val="single" w:sz="4" w:space="0" w:color="auto"/>
            </w:tcBorders>
            <w:vAlign w:val="center"/>
          </w:tcPr>
          <w:p w14:paraId="6F1D0163" w14:textId="5DB555A7" w:rsidR="00B77AC3" w:rsidRDefault="00871720"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46CB3484" w14:textId="4BAAB713" w:rsidR="00B77AC3" w:rsidRDefault="00871720" w:rsidP="006B302F">
            <w:pPr>
              <w:jc w:val="center"/>
              <w:rPr>
                <w:sz w:val="22"/>
                <w:szCs w:val="22"/>
              </w:rPr>
            </w:pPr>
            <w:r>
              <w:rPr>
                <w:sz w:val="22"/>
                <w:szCs w:val="22"/>
              </w:rPr>
              <w:t>350</w:t>
            </w:r>
          </w:p>
        </w:tc>
        <w:tc>
          <w:tcPr>
            <w:tcW w:w="478" w:type="pct"/>
            <w:tcBorders>
              <w:top w:val="single" w:sz="4" w:space="0" w:color="auto"/>
              <w:left w:val="single" w:sz="4" w:space="0" w:color="auto"/>
              <w:right w:val="single" w:sz="4" w:space="0" w:color="auto"/>
            </w:tcBorders>
            <w:vAlign w:val="center"/>
          </w:tcPr>
          <w:p w14:paraId="7CAA8809" w14:textId="77777777" w:rsidR="00B77AC3" w:rsidRPr="007578BD" w:rsidRDefault="00B77AC3"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3531CA8A" w14:textId="77777777" w:rsidR="00B77AC3" w:rsidRPr="007578BD" w:rsidRDefault="00B77AC3"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5233E0FB" w14:textId="08D57B8B" w:rsidR="00B77AC3" w:rsidRDefault="00871720" w:rsidP="006B302F">
            <w:pPr>
              <w:rPr>
                <w:sz w:val="22"/>
                <w:szCs w:val="22"/>
              </w:rPr>
            </w:pPr>
            <w:r>
              <w:rPr>
                <w:sz w:val="22"/>
                <w:szCs w:val="22"/>
              </w:rPr>
              <w:t>Тип-наперник. Размер (Д*Ш) 70*70 см. Плотность 140 г/м2. Застежка – молния. Тиковая ткань. Состав материала – полиэстер.</w:t>
            </w:r>
          </w:p>
        </w:tc>
      </w:tr>
      <w:tr w:rsidR="00B77AC3" w:rsidRPr="00DE69AA" w14:paraId="0E05A46C"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556F6994" w14:textId="5993ACCD" w:rsidR="00B77AC3" w:rsidRDefault="00B77AC3" w:rsidP="00267765">
            <w:pPr>
              <w:jc w:val="center"/>
              <w:rPr>
                <w:bCs/>
                <w:sz w:val="24"/>
                <w:szCs w:val="24"/>
              </w:rPr>
            </w:pPr>
            <w:r>
              <w:rPr>
                <w:bCs/>
                <w:sz w:val="24"/>
                <w:szCs w:val="24"/>
              </w:rPr>
              <w:t>3</w:t>
            </w:r>
          </w:p>
        </w:tc>
        <w:tc>
          <w:tcPr>
            <w:tcW w:w="1327" w:type="pct"/>
            <w:tcBorders>
              <w:top w:val="single" w:sz="4" w:space="0" w:color="auto"/>
              <w:left w:val="single" w:sz="4" w:space="0" w:color="auto"/>
              <w:right w:val="single" w:sz="4" w:space="0" w:color="auto"/>
            </w:tcBorders>
            <w:vAlign w:val="center"/>
          </w:tcPr>
          <w:p w14:paraId="78AEEDB9" w14:textId="77777777" w:rsidR="00B77AC3" w:rsidRDefault="00871720" w:rsidP="006B302F">
            <w:pPr>
              <w:spacing w:line="276" w:lineRule="auto"/>
              <w:jc w:val="center"/>
              <w:rPr>
                <w:sz w:val="22"/>
                <w:szCs w:val="22"/>
              </w:rPr>
            </w:pPr>
            <w:r>
              <w:rPr>
                <w:sz w:val="22"/>
                <w:szCs w:val="22"/>
              </w:rPr>
              <w:t>Покрывало</w:t>
            </w:r>
          </w:p>
          <w:p w14:paraId="2E322723" w14:textId="7141E83D" w:rsidR="00871720" w:rsidRDefault="00871720" w:rsidP="006B302F">
            <w:pPr>
              <w:spacing w:line="276" w:lineRule="auto"/>
              <w:jc w:val="center"/>
              <w:rPr>
                <w:sz w:val="22"/>
                <w:szCs w:val="22"/>
              </w:rPr>
            </w:pPr>
            <w:r>
              <w:rPr>
                <w:sz w:val="22"/>
                <w:szCs w:val="22"/>
              </w:rPr>
              <w:t>13.92.29.190</w:t>
            </w:r>
          </w:p>
        </w:tc>
        <w:tc>
          <w:tcPr>
            <w:tcW w:w="234" w:type="pct"/>
            <w:tcBorders>
              <w:top w:val="single" w:sz="4" w:space="0" w:color="auto"/>
              <w:left w:val="single" w:sz="4" w:space="0" w:color="auto"/>
              <w:right w:val="single" w:sz="4" w:space="0" w:color="auto"/>
            </w:tcBorders>
            <w:vAlign w:val="center"/>
          </w:tcPr>
          <w:p w14:paraId="5514316C" w14:textId="53238A4C" w:rsidR="00B77AC3" w:rsidRDefault="00871720"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02B8CF8F" w14:textId="4224F56C" w:rsidR="00B77AC3" w:rsidRDefault="00871720" w:rsidP="006B302F">
            <w:pPr>
              <w:jc w:val="center"/>
              <w:rPr>
                <w:sz w:val="22"/>
                <w:szCs w:val="22"/>
              </w:rPr>
            </w:pPr>
            <w:r>
              <w:rPr>
                <w:sz w:val="22"/>
                <w:szCs w:val="22"/>
              </w:rPr>
              <w:t>140</w:t>
            </w:r>
          </w:p>
        </w:tc>
        <w:tc>
          <w:tcPr>
            <w:tcW w:w="478" w:type="pct"/>
            <w:tcBorders>
              <w:top w:val="single" w:sz="4" w:space="0" w:color="auto"/>
              <w:left w:val="single" w:sz="4" w:space="0" w:color="auto"/>
              <w:right w:val="single" w:sz="4" w:space="0" w:color="auto"/>
            </w:tcBorders>
            <w:vAlign w:val="center"/>
          </w:tcPr>
          <w:p w14:paraId="06FF53D4" w14:textId="77777777" w:rsidR="00B77AC3" w:rsidRPr="007578BD" w:rsidRDefault="00B77AC3"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C3FAC4F" w14:textId="77777777" w:rsidR="00B77AC3" w:rsidRPr="007578BD" w:rsidRDefault="00B77AC3"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01C21754" w14:textId="698CBB98" w:rsidR="00B77AC3" w:rsidRDefault="00871720" w:rsidP="006B302F">
            <w:pPr>
              <w:rPr>
                <w:sz w:val="22"/>
                <w:szCs w:val="22"/>
              </w:rPr>
            </w:pPr>
            <w:r>
              <w:rPr>
                <w:sz w:val="22"/>
                <w:szCs w:val="22"/>
              </w:rPr>
              <w:t>Покрывало стеганое, двухстороннее. Вид принта – однотонный. Состав: полиэфирное волокно. Цвет – изумрудный, лавандовый, светло-синий</w:t>
            </w:r>
            <w:r w:rsidR="00FA2F46">
              <w:rPr>
                <w:sz w:val="22"/>
                <w:szCs w:val="22"/>
              </w:rPr>
              <w:t>, мокко.</w:t>
            </w:r>
            <w:r>
              <w:rPr>
                <w:sz w:val="22"/>
                <w:szCs w:val="22"/>
              </w:rPr>
              <w:t xml:space="preserve"> Полуто</w:t>
            </w:r>
            <w:r w:rsidR="00FA2F46">
              <w:rPr>
                <w:sz w:val="22"/>
                <w:szCs w:val="22"/>
              </w:rPr>
              <w:t>ро</w:t>
            </w:r>
            <w:r>
              <w:rPr>
                <w:sz w:val="22"/>
                <w:szCs w:val="22"/>
              </w:rPr>
              <w:t>спальное. Размер (Д*Ш) 150*215 см. Материал микрофибра.</w:t>
            </w:r>
          </w:p>
        </w:tc>
      </w:tr>
      <w:tr w:rsidR="00B77AC3" w:rsidRPr="00DE69AA" w14:paraId="77828F2E"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50320163" w14:textId="11591D4D" w:rsidR="00B77AC3" w:rsidRDefault="00B77AC3" w:rsidP="00267765">
            <w:pPr>
              <w:jc w:val="center"/>
              <w:rPr>
                <w:bCs/>
                <w:sz w:val="24"/>
                <w:szCs w:val="24"/>
              </w:rPr>
            </w:pPr>
            <w:r>
              <w:rPr>
                <w:bCs/>
                <w:sz w:val="24"/>
                <w:szCs w:val="24"/>
              </w:rPr>
              <w:t>4</w:t>
            </w:r>
          </w:p>
        </w:tc>
        <w:tc>
          <w:tcPr>
            <w:tcW w:w="1327" w:type="pct"/>
            <w:tcBorders>
              <w:top w:val="single" w:sz="4" w:space="0" w:color="auto"/>
              <w:left w:val="single" w:sz="4" w:space="0" w:color="auto"/>
              <w:right w:val="single" w:sz="4" w:space="0" w:color="auto"/>
            </w:tcBorders>
            <w:vAlign w:val="center"/>
          </w:tcPr>
          <w:p w14:paraId="728B8182" w14:textId="77777777" w:rsidR="00B77AC3" w:rsidRDefault="00FA2F46" w:rsidP="006B302F">
            <w:pPr>
              <w:spacing w:line="276" w:lineRule="auto"/>
              <w:jc w:val="center"/>
              <w:rPr>
                <w:sz w:val="22"/>
                <w:szCs w:val="22"/>
              </w:rPr>
            </w:pPr>
            <w:r>
              <w:rPr>
                <w:sz w:val="22"/>
                <w:szCs w:val="22"/>
              </w:rPr>
              <w:t>Подушка</w:t>
            </w:r>
          </w:p>
          <w:p w14:paraId="296C0084" w14:textId="4ABEB461" w:rsidR="00FA2F46" w:rsidRDefault="00FA2F46" w:rsidP="006B302F">
            <w:pPr>
              <w:spacing w:line="276" w:lineRule="auto"/>
              <w:jc w:val="center"/>
              <w:rPr>
                <w:sz w:val="22"/>
                <w:szCs w:val="22"/>
              </w:rPr>
            </w:pPr>
            <w:r>
              <w:rPr>
                <w:sz w:val="22"/>
                <w:szCs w:val="22"/>
              </w:rPr>
              <w:t>13.92.24.140</w:t>
            </w:r>
          </w:p>
        </w:tc>
        <w:tc>
          <w:tcPr>
            <w:tcW w:w="234" w:type="pct"/>
            <w:tcBorders>
              <w:top w:val="single" w:sz="4" w:space="0" w:color="auto"/>
              <w:left w:val="single" w:sz="4" w:space="0" w:color="auto"/>
              <w:right w:val="single" w:sz="4" w:space="0" w:color="auto"/>
            </w:tcBorders>
            <w:vAlign w:val="center"/>
          </w:tcPr>
          <w:p w14:paraId="2F5CA1B8" w14:textId="6DD57952" w:rsidR="00B77AC3" w:rsidRDefault="00FA2F46"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0FB4DA8D" w14:textId="37632570" w:rsidR="00B77AC3" w:rsidRDefault="00FA2F46" w:rsidP="006B302F">
            <w:pPr>
              <w:jc w:val="center"/>
              <w:rPr>
                <w:sz w:val="22"/>
                <w:szCs w:val="22"/>
              </w:rPr>
            </w:pPr>
            <w:r>
              <w:rPr>
                <w:sz w:val="22"/>
                <w:szCs w:val="22"/>
              </w:rPr>
              <w:t>150</w:t>
            </w:r>
          </w:p>
        </w:tc>
        <w:tc>
          <w:tcPr>
            <w:tcW w:w="478" w:type="pct"/>
            <w:tcBorders>
              <w:top w:val="single" w:sz="4" w:space="0" w:color="auto"/>
              <w:left w:val="single" w:sz="4" w:space="0" w:color="auto"/>
              <w:right w:val="single" w:sz="4" w:space="0" w:color="auto"/>
            </w:tcBorders>
            <w:vAlign w:val="center"/>
          </w:tcPr>
          <w:p w14:paraId="28310A5F" w14:textId="77777777" w:rsidR="00B77AC3" w:rsidRPr="007578BD" w:rsidRDefault="00B77AC3"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7C67AC5C" w14:textId="77777777" w:rsidR="00B77AC3" w:rsidRPr="007578BD" w:rsidRDefault="00B77AC3"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04C3B10" w14:textId="64215C35" w:rsidR="00B77AC3" w:rsidRDefault="00FA2F46" w:rsidP="006B302F">
            <w:pPr>
              <w:rPr>
                <w:sz w:val="22"/>
                <w:szCs w:val="22"/>
              </w:rPr>
            </w:pPr>
            <w:r>
              <w:rPr>
                <w:sz w:val="22"/>
                <w:szCs w:val="22"/>
              </w:rPr>
              <w:t>Подушка. Размер (Д*Ш) 70*70 см. Тип наполнителя: животного происхождения. Материал чехла: тик.</w:t>
            </w:r>
          </w:p>
        </w:tc>
      </w:tr>
      <w:tr w:rsidR="00E54CF1" w:rsidRPr="005508AE" w14:paraId="3E27E6AE"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5FCB3BB" w14:textId="77777777" w:rsidR="00E54CF1" w:rsidRPr="00DE69AA" w:rsidRDefault="00E54CF1" w:rsidP="00C53A96">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7A8812D4" w14:textId="77777777" w:rsidR="00E54CF1" w:rsidRPr="00DE69AA" w:rsidRDefault="00E54CF1" w:rsidP="00C53A96">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51473FA2" w14:textId="77777777" w:rsidR="00E54CF1" w:rsidRPr="00DE69AA" w:rsidRDefault="00E54CF1" w:rsidP="005508AE">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356103FE" w14:textId="77777777" w:rsidR="00E54CF1" w:rsidRPr="00DE69AA" w:rsidRDefault="00E54CF1" w:rsidP="005508AE">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65E2EE74" w14:textId="77777777" w:rsidR="00E54CF1" w:rsidRPr="00187A03" w:rsidRDefault="00E54CF1" w:rsidP="005508AE">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4DE2C769" w14:textId="77777777" w:rsidR="00E54CF1" w:rsidRPr="005508AE" w:rsidRDefault="00E54CF1" w:rsidP="005508AE">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008D6DF" w14:textId="77777777" w:rsidR="00E54CF1" w:rsidRPr="005508AE" w:rsidRDefault="00E54CF1" w:rsidP="005508AE">
            <w:pPr>
              <w:spacing w:line="276" w:lineRule="auto"/>
              <w:jc w:val="center"/>
              <w:rPr>
                <w:sz w:val="22"/>
                <w:szCs w:val="22"/>
              </w:rPr>
            </w:pPr>
          </w:p>
        </w:tc>
      </w:tr>
    </w:tbl>
    <w:p w14:paraId="548C1582" w14:textId="77777777" w:rsidR="000F43EC" w:rsidRPr="00B17A95" w:rsidRDefault="000F43EC" w:rsidP="000F43EC">
      <w:pPr>
        <w:spacing w:line="276" w:lineRule="auto"/>
        <w:jc w:val="center"/>
        <w:rPr>
          <w:sz w:val="22"/>
          <w:szCs w:val="22"/>
        </w:rPr>
      </w:pPr>
      <w:r w:rsidRPr="00B17A95">
        <w:rPr>
          <w:sz w:val="22"/>
          <w:szCs w:val="22"/>
          <w:highlight w:val="red"/>
        </w:rPr>
        <w:t>Запрет закупок товаров, происходящих из иностранных государств, выполняемых работ, оказываемых услуг иностранными лицами</w:t>
      </w:r>
    </w:p>
    <w:p w14:paraId="3C4F9822" w14:textId="77777777" w:rsidR="000F43EC" w:rsidRDefault="000F43EC" w:rsidP="000B36F7">
      <w:pPr>
        <w:ind w:firstLine="539"/>
        <w:jc w:val="both"/>
        <w:rPr>
          <w:b/>
          <w:bCs/>
          <w:sz w:val="22"/>
          <w:szCs w:val="22"/>
          <w:highlight w:val="yellow"/>
        </w:rPr>
      </w:pPr>
    </w:p>
    <w:p w14:paraId="1BC9677F" w14:textId="708BBFF2" w:rsidR="000B36F7" w:rsidRPr="008249A1" w:rsidRDefault="000B36F7" w:rsidP="000B36F7">
      <w:pPr>
        <w:ind w:firstLine="539"/>
        <w:jc w:val="both"/>
        <w:rPr>
          <w:b/>
          <w:bCs/>
          <w:sz w:val="22"/>
          <w:szCs w:val="22"/>
          <w:highlight w:val="yellow"/>
        </w:rPr>
      </w:pP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18943527"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08C7CD9F"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742805EE" w14:textId="77777777" w:rsidR="005173B4" w:rsidRDefault="005173B4" w:rsidP="00CA68A4">
      <w:pPr>
        <w:ind w:left="708" w:firstLine="708"/>
        <w:jc w:val="both"/>
        <w:rPr>
          <w:sz w:val="24"/>
          <w:szCs w:val="24"/>
        </w:rPr>
      </w:pPr>
    </w:p>
    <w:p w14:paraId="3E786C01" w14:textId="77777777"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2CD4359C"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641973F1" w14:textId="77777777" w:rsidR="00136A25" w:rsidRDefault="00136A25" w:rsidP="00CA68A4">
      <w:pPr>
        <w:ind w:left="1416"/>
        <w:jc w:val="both"/>
        <w:rPr>
          <w:sz w:val="24"/>
          <w:szCs w:val="24"/>
          <w:vertAlign w:val="superscript"/>
        </w:rPr>
      </w:pPr>
    </w:p>
    <w:p w14:paraId="3F81CF53" w14:textId="77777777" w:rsidR="00136A25" w:rsidRDefault="00136A25" w:rsidP="00CA68A4">
      <w:pPr>
        <w:ind w:left="1416"/>
        <w:jc w:val="both"/>
        <w:rPr>
          <w:sz w:val="24"/>
          <w:szCs w:val="24"/>
          <w:vertAlign w:val="superscript"/>
        </w:rPr>
      </w:pPr>
    </w:p>
    <w:p w14:paraId="71FB76C5" w14:textId="77777777" w:rsidR="00136A25" w:rsidRPr="004856F6" w:rsidRDefault="00136A25" w:rsidP="00CA68A4">
      <w:pPr>
        <w:ind w:left="1416"/>
        <w:jc w:val="both"/>
        <w:rPr>
          <w:sz w:val="24"/>
          <w:szCs w:val="24"/>
        </w:rPr>
        <w:sectPr w:rsidR="00136A25"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p>
    <w:p w14:paraId="570858AE"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63EE173" w14:textId="582CF0B9" w:rsidR="00CA68A4" w:rsidRPr="004856F6" w:rsidRDefault="00CA68A4" w:rsidP="00CA68A4">
      <w:pPr>
        <w:ind w:left="5580"/>
        <w:jc w:val="right"/>
        <w:rPr>
          <w:sz w:val="24"/>
          <w:szCs w:val="24"/>
        </w:rPr>
      </w:pPr>
      <w:r w:rsidRPr="004856F6">
        <w:rPr>
          <w:sz w:val="24"/>
          <w:szCs w:val="24"/>
        </w:rPr>
        <w:t>от «__»_______202</w:t>
      </w:r>
      <w:r w:rsidR="00564DD3">
        <w:rPr>
          <w:sz w:val="24"/>
          <w:szCs w:val="24"/>
        </w:rPr>
        <w:t>6</w:t>
      </w:r>
      <w:r w:rsidRPr="004856F6">
        <w:rPr>
          <w:sz w:val="24"/>
          <w:szCs w:val="24"/>
        </w:rPr>
        <w:t>г. № ____</w:t>
      </w:r>
    </w:p>
    <w:p w14:paraId="655BFB9A" w14:textId="77777777" w:rsidR="00CA68A4" w:rsidRPr="004856F6" w:rsidRDefault="00CA68A4" w:rsidP="00CA68A4">
      <w:pPr>
        <w:jc w:val="center"/>
        <w:rPr>
          <w:b/>
          <w:bCs/>
          <w:sz w:val="24"/>
          <w:szCs w:val="24"/>
        </w:rPr>
      </w:pPr>
      <w:r w:rsidRPr="004856F6">
        <w:rPr>
          <w:b/>
          <w:bCs/>
          <w:sz w:val="24"/>
          <w:szCs w:val="24"/>
        </w:rPr>
        <w:t>КАЛЕНДАРНЫЙ ПЛАН</w:t>
      </w:r>
    </w:p>
    <w:p w14:paraId="14D022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FC792DE" w14:textId="77777777" w:rsidR="00CA68A4" w:rsidRPr="004856F6" w:rsidRDefault="00CA68A4" w:rsidP="00CA68A4">
      <w:pPr>
        <w:jc w:val="center"/>
        <w:rPr>
          <w:b/>
          <w:bCs/>
          <w:sz w:val="24"/>
          <w:szCs w:val="24"/>
        </w:rPr>
      </w:pPr>
    </w:p>
    <w:tbl>
      <w:tblPr>
        <w:tblW w:w="14371"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129"/>
        <w:gridCol w:w="2397"/>
        <w:gridCol w:w="3917"/>
        <w:gridCol w:w="4315"/>
      </w:tblGrid>
      <w:tr w:rsidR="003977F0" w:rsidRPr="004856F6" w14:paraId="145250F2" w14:textId="77777777" w:rsidTr="003977F0">
        <w:trPr>
          <w:trHeight w:val="521"/>
        </w:trPr>
        <w:tc>
          <w:tcPr>
            <w:tcW w:w="613" w:type="dxa"/>
            <w:vAlign w:val="center"/>
          </w:tcPr>
          <w:p w14:paraId="7659FB61" w14:textId="77777777" w:rsidR="003977F0" w:rsidRPr="004856F6" w:rsidRDefault="003977F0" w:rsidP="00267765">
            <w:pPr>
              <w:jc w:val="center"/>
              <w:rPr>
                <w:sz w:val="24"/>
                <w:szCs w:val="24"/>
              </w:rPr>
            </w:pPr>
            <w:r w:rsidRPr="004856F6">
              <w:rPr>
                <w:sz w:val="24"/>
                <w:szCs w:val="24"/>
              </w:rPr>
              <w:t>№</w:t>
            </w:r>
          </w:p>
          <w:p w14:paraId="750DA2EF" w14:textId="77777777" w:rsidR="003977F0" w:rsidRPr="004856F6" w:rsidRDefault="003977F0" w:rsidP="00267765">
            <w:pPr>
              <w:jc w:val="center"/>
              <w:rPr>
                <w:sz w:val="24"/>
                <w:szCs w:val="24"/>
              </w:rPr>
            </w:pPr>
            <w:r w:rsidRPr="004856F6">
              <w:rPr>
                <w:sz w:val="24"/>
                <w:szCs w:val="24"/>
              </w:rPr>
              <w:t>п/п</w:t>
            </w:r>
          </w:p>
        </w:tc>
        <w:tc>
          <w:tcPr>
            <w:tcW w:w="3129" w:type="dxa"/>
            <w:vAlign w:val="center"/>
          </w:tcPr>
          <w:p w14:paraId="27309DD7" w14:textId="77777777" w:rsidR="003977F0" w:rsidRPr="004856F6" w:rsidRDefault="003977F0" w:rsidP="00267765">
            <w:pPr>
              <w:jc w:val="center"/>
              <w:rPr>
                <w:sz w:val="24"/>
                <w:szCs w:val="24"/>
              </w:rPr>
            </w:pPr>
            <w:r w:rsidRPr="004856F6">
              <w:rPr>
                <w:sz w:val="24"/>
                <w:szCs w:val="24"/>
              </w:rPr>
              <w:t>Наименование Товара, ОКПД2</w:t>
            </w:r>
          </w:p>
        </w:tc>
        <w:tc>
          <w:tcPr>
            <w:tcW w:w="2397" w:type="dxa"/>
            <w:vAlign w:val="center"/>
          </w:tcPr>
          <w:p w14:paraId="0F24140E" w14:textId="77777777" w:rsidR="003977F0" w:rsidRPr="004856F6" w:rsidRDefault="003977F0" w:rsidP="00267765">
            <w:pPr>
              <w:jc w:val="center"/>
              <w:rPr>
                <w:sz w:val="24"/>
                <w:szCs w:val="24"/>
              </w:rPr>
            </w:pPr>
            <w:r w:rsidRPr="004856F6">
              <w:rPr>
                <w:sz w:val="24"/>
                <w:szCs w:val="24"/>
              </w:rPr>
              <w:t>Срок поставки Товара</w:t>
            </w:r>
          </w:p>
        </w:tc>
        <w:tc>
          <w:tcPr>
            <w:tcW w:w="3917" w:type="dxa"/>
          </w:tcPr>
          <w:p w14:paraId="0735C6F2" w14:textId="034F6BA4" w:rsidR="003977F0" w:rsidRPr="004856F6" w:rsidRDefault="003977F0" w:rsidP="00267765">
            <w:pPr>
              <w:jc w:val="center"/>
              <w:rPr>
                <w:sz w:val="24"/>
                <w:szCs w:val="24"/>
              </w:rPr>
            </w:pPr>
            <w:r>
              <w:rPr>
                <w:sz w:val="24"/>
                <w:szCs w:val="24"/>
              </w:rPr>
              <w:t>Гарантия качества</w:t>
            </w:r>
          </w:p>
        </w:tc>
        <w:tc>
          <w:tcPr>
            <w:tcW w:w="4315" w:type="dxa"/>
            <w:vAlign w:val="center"/>
          </w:tcPr>
          <w:p w14:paraId="7622137B" w14:textId="26CFA691" w:rsidR="003977F0" w:rsidRPr="004856F6" w:rsidRDefault="003977F0" w:rsidP="00267765">
            <w:pPr>
              <w:jc w:val="center"/>
              <w:rPr>
                <w:sz w:val="24"/>
                <w:szCs w:val="24"/>
              </w:rPr>
            </w:pPr>
            <w:r w:rsidRPr="004856F6">
              <w:rPr>
                <w:sz w:val="24"/>
                <w:szCs w:val="24"/>
              </w:rPr>
              <w:t>Место и условия поставки Товара</w:t>
            </w:r>
          </w:p>
        </w:tc>
      </w:tr>
      <w:tr w:rsidR="00FA2F46" w:rsidRPr="004856F6" w14:paraId="1DA19421" w14:textId="77777777" w:rsidTr="003977F0">
        <w:trPr>
          <w:trHeight w:val="813"/>
        </w:trPr>
        <w:tc>
          <w:tcPr>
            <w:tcW w:w="613" w:type="dxa"/>
            <w:vAlign w:val="center"/>
          </w:tcPr>
          <w:p w14:paraId="34F7FFC0" w14:textId="77777777" w:rsidR="00FA2F46" w:rsidRPr="004856F6" w:rsidRDefault="00FA2F46" w:rsidP="00FA2F46">
            <w:pPr>
              <w:jc w:val="center"/>
              <w:rPr>
                <w:bCs/>
                <w:sz w:val="24"/>
                <w:szCs w:val="24"/>
              </w:rPr>
            </w:pPr>
            <w:r>
              <w:rPr>
                <w:bCs/>
                <w:sz w:val="24"/>
                <w:szCs w:val="24"/>
              </w:rPr>
              <w:t>1</w:t>
            </w:r>
          </w:p>
        </w:tc>
        <w:tc>
          <w:tcPr>
            <w:tcW w:w="3129" w:type="dxa"/>
            <w:vAlign w:val="center"/>
          </w:tcPr>
          <w:p w14:paraId="0F551168" w14:textId="77777777" w:rsidR="00FA2F46" w:rsidRDefault="00FA2F46" w:rsidP="00FA2F46">
            <w:pPr>
              <w:spacing w:line="276" w:lineRule="auto"/>
              <w:jc w:val="center"/>
              <w:rPr>
                <w:sz w:val="22"/>
                <w:szCs w:val="22"/>
              </w:rPr>
            </w:pPr>
            <w:r>
              <w:rPr>
                <w:sz w:val="22"/>
                <w:szCs w:val="22"/>
              </w:rPr>
              <w:t>Одеяло</w:t>
            </w:r>
          </w:p>
          <w:p w14:paraId="1194FD8C" w14:textId="61730218" w:rsidR="00FA2F46" w:rsidRPr="00926875" w:rsidRDefault="00FA2F46" w:rsidP="00FA2F46">
            <w:pPr>
              <w:spacing w:line="276" w:lineRule="auto"/>
              <w:jc w:val="center"/>
              <w:rPr>
                <w:sz w:val="22"/>
                <w:szCs w:val="22"/>
              </w:rPr>
            </w:pPr>
            <w:r>
              <w:rPr>
                <w:sz w:val="22"/>
                <w:szCs w:val="22"/>
              </w:rPr>
              <w:t>13.92.11.</w:t>
            </w:r>
            <w:r w:rsidR="00C94700">
              <w:rPr>
                <w:sz w:val="22"/>
                <w:szCs w:val="22"/>
              </w:rPr>
              <w:t>11</w:t>
            </w:r>
            <w:bookmarkStart w:id="0" w:name="_GoBack"/>
            <w:bookmarkEnd w:id="0"/>
            <w:r>
              <w:rPr>
                <w:sz w:val="22"/>
                <w:szCs w:val="22"/>
              </w:rPr>
              <w:t>0</w:t>
            </w:r>
          </w:p>
        </w:tc>
        <w:tc>
          <w:tcPr>
            <w:tcW w:w="2397" w:type="dxa"/>
            <w:vMerge w:val="restart"/>
            <w:vAlign w:val="center"/>
          </w:tcPr>
          <w:p w14:paraId="1BCF8BE0" w14:textId="4F0BA753" w:rsidR="00FA2F46" w:rsidRPr="004856F6" w:rsidRDefault="00FA2F46" w:rsidP="00FA2F46">
            <w:pPr>
              <w:jc w:val="center"/>
              <w:rPr>
                <w:sz w:val="24"/>
                <w:szCs w:val="24"/>
              </w:rPr>
            </w:pPr>
            <w:r>
              <w:rPr>
                <w:b/>
                <w:i/>
                <w:sz w:val="24"/>
                <w:szCs w:val="24"/>
              </w:rPr>
              <w:t>с момента заключения договора до 30.11.2026 года</w:t>
            </w:r>
          </w:p>
        </w:tc>
        <w:tc>
          <w:tcPr>
            <w:tcW w:w="3917" w:type="dxa"/>
            <w:vMerge w:val="restart"/>
          </w:tcPr>
          <w:p w14:paraId="56A2A2C0" w14:textId="36C18927" w:rsidR="00FA2F46" w:rsidRDefault="00FA2F46" w:rsidP="00FA2F46">
            <w:pPr>
              <w:jc w:val="center"/>
              <w:rPr>
                <w:b/>
                <w:sz w:val="22"/>
                <w:szCs w:val="22"/>
              </w:rPr>
            </w:pPr>
            <w:r w:rsidRPr="00B17A95">
              <w:rPr>
                <w:sz w:val="24"/>
                <w:szCs w:val="24"/>
              </w:rPr>
              <w:t>Срок, на который предоставляется гарантия и (или) требования к объему предоставления гарантий качества товара: Не менее 12 месяцев с момента подписания документов о приемке в 100% объёме</w:t>
            </w:r>
          </w:p>
        </w:tc>
        <w:tc>
          <w:tcPr>
            <w:tcW w:w="4315" w:type="dxa"/>
            <w:vMerge w:val="restart"/>
            <w:vAlign w:val="center"/>
          </w:tcPr>
          <w:p w14:paraId="0435C3B4" w14:textId="351DE338" w:rsidR="00FA2F46" w:rsidRPr="004856F6" w:rsidRDefault="00FA2F46" w:rsidP="00FA2F46">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FA2F46" w:rsidRPr="004856F6" w14:paraId="5239FA97" w14:textId="77777777" w:rsidTr="003977F0">
        <w:trPr>
          <w:trHeight w:val="813"/>
        </w:trPr>
        <w:tc>
          <w:tcPr>
            <w:tcW w:w="613" w:type="dxa"/>
            <w:vAlign w:val="center"/>
          </w:tcPr>
          <w:p w14:paraId="1EF0D79A" w14:textId="1ABC4B2F" w:rsidR="00FA2F46" w:rsidRDefault="00FA2F46" w:rsidP="00FA2F46">
            <w:pPr>
              <w:jc w:val="center"/>
              <w:rPr>
                <w:bCs/>
                <w:sz w:val="24"/>
                <w:szCs w:val="24"/>
              </w:rPr>
            </w:pPr>
            <w:r>
              <w:rPr>
                <w:bCs/>
                <w:sz w:val="24"/>
                <w:szCs w:val="24"/>
              </w:rPr>
              <w:t>2</w:t>
            </w:r>
          </w:p>
        </w:tc>
        <w:tc>
          <w:tcPr>
            <w:tcW w:w="3129" w:type="dxa"/>
            <w:vAlign w:val="center"/>
          </w:tcPr>
          <w:p w14:paraId="154F65B9" w14:textId="77777777" w:rsidR="00FA2F46" w:rsidRDefault="00FA2F46" w:rsidP="00FA2F46">
            <w:pPr>
              <w:spacing w:line="276" w:lineRule="auto"/>
              <w:jc w:val="center"/>
              <w:rPr>
                <w:sz w:val="22"/>
                <w:szCs w:val="22"/>
              </w:rPr>
            </w:pPr>
            <w:r>
              <w:rPr>
                <w:sz w:val="22"/>
                <w:szCs w:val="22"/>
              </w:rPr>
              <w:t xml:space="preserve">  Наволочка</w:t>
            </w:r>
          </w:p>
          <w:p w14:paraId="188BE772" w14:textId="21FE2F25" w:rsidR="00FA2F46" w:rsidRDefault="00FA2F46" w:rsidP="00FA2F46">
            <w:pPr>
              <w:spacing w:line="276" w:lineRule="auto"/>
              <w:jc w:val="center"/>
              <w:rPr>
                <w:sz w:val="22"/>
                <w:szCs w:val="22"/>
              </w:rPr>
            </w:pPr>
            <w:r>
              <w:rPr>
                <w:sz w:val="22"/>
                <w:szCs w:val="22"/>
              </w:rPr>
              <w:t>13.92.12.113</w:t>
            </w:r>
          </w:p>
        </w:tc>
        <w:tc>
          <w:tcPr>
            <w:tcW w:w="2397" w:type="dxa"/>
            <w:vMerge/>
            <w:vAlign w:val="center"/>
          </w:tcPr>
          <w:p w14:paraId="4A3AB23E" w14:textId="77777777" w:rsidR="00FA2F46" w:rsidRDefault="00FA2F46" w:rsidP="00FA2F46">
            <w:pPr>
              <w:jc w:val="center"/>
              <w:rPr>
                <w:b/>
                <w:i/>
                <w:sz w:val="24"/>
                <w:szCs w:val="24"/>
              </w:rPr>
            </w:pPr>
          </w:p>
        </w:tc>
        <w:tc>
          <w:tcPr>
            <w:tcW w:w="3917" w:type="dxa"/>
            <w:vMerge/>
          </w:tcPr>
          <w:p w14:paraId="48D4C658" w14:textId="77777777" w:rsidR="00FA2F46" w:rsidRPr="00B17A95" w:rsidRDefault="00FA2F46" w:rsidP="00FA2F46">
            <w:pPr>
              <w:jc w:val="center"/>
              <w:rPr>
                <w:sz w:val="24"/>
                <w:szCs w:val="24"/>
              </w:rPr>
            </w:pPr>
          </w:p>
        </w:tc>
        <w:tc>
          <w:tcPr>
            <w:tcW w:w="4315" w:type="dxa"/>
            <w:vMerge/>
            <w:vAlign w:val="center"/>
          </w:tcPr>
          <w:p w14:paraId="25CA054C" w14:textId="77777777" w:rsidR="00FA2F46" w:rsidRDefault="00FA2F46" w:rsidP="00FA2F46">
            <w:pPr>
              <w:jc w:val="center"/>
              <w:rPr>
                <w:b/>
                <w:sz w:val="22"/>
                <w:szCs w:val="22"/>
              </w:rPr>
            </w:pPr>
          </w:p>
        </w:tc>
      </w:tr>
      <w:tr w:rsidR="00FA2F46" w:rsidRPr="004856F6" w14:paraId="54271C4E" w14:textId="77777777" w:rsidTr="003977F0">
        <w:trPr>
          <w:trHeight w:val="813"/>
        </w:trPr>
        <w:tc>
          <w:tcPr>
            <w:tcW w:w="613" w:type="dxa"/>
            <w:vAlign w:val="center"/>
          </w:tcPr>
          <w:p w14:paraId="5B900253" w14:textId="449CF78E" w:rsidR="00FA2F46" w:rsidRDefault="00FA2F46" w:rsidP="00FA2F46">
            <w:pPr>
              <w:jc w:val="center"/>
              <w:rPr>
                <w:bCs/>
                <w:sz w:val="24"/>
                <w:szCs w:val="24"/>
              </w:rPr>
            </w:pPr>
            <w:r>
              <w:rPr>
                <w:bCs/>
                <w:sz w:val="24"/>
                <w:szCs w:val="24"/>
              </w:rPr>
              <w:t>3</w:t>
            </w:r>
          </w:p>
        </w:tc>
        <w:tc>
          <w:tcPr>
            <w:tcW w:w="3129" w:type="dxa"/>
            <w:vAlign w:val="center"/>
          </w:tcPr>
          <w:p w14:paraId="7B75BAF8" w14:textId="77777777" w:rsidR="00FA2F46" w:rsidRDefault="00FA2F46" w:rsidP="00FA2F46">
            <w:pPr>
              <w:spacing w:line="276" w:lineRule="auto"/>
              <w:jc w:val="center"/>
              <w:rPr>
                <w:sz w:val="22"/>
                <w:szCs w:val="22"/>
              </w:rPr>
            </w:pPr>
            <w:r>
              <w:rPr>
                <w:sz w:val="22"/>
                <w:szCs w:val="22"/>
              </w:rPr>
              <w:t>Покрывало</w:t>
            </w:r>
          </w:p>
          <w:p w14:paraId="3EB600FF" w14:textId="6E92A5BD" w:rsidR="00FA2F46" w:rsidRDefault="00FA2F46" w:rsidP="00FA2F46">
            <w:pPr>
              <w:spacing w:line="276" w:lineRule="auto"/>
              <w:jc w:val="center"/>
              <w:rPr>
                <w:sz w:val="22"/>
                <w:szCs w:val="22"/>
              </w:rPr>
            </w:pPr>
            <w:r>
              <w:rPr>
                <w:sz w:val="22"/>
                <w:szCs w:val="22"/>
              </w:rPr>
              <w:t>13.92.29.190</w:t>
            </w:r>
          </w:p>
        </w:tc>
        <w:tc>
          <w:tcPr>
            <w:tcW w:w="2397" w:type="dxa"/>
            <w:vMerge/>
            <w:vAlign w:val="center"/>
          </w:tcPr>
          <w:p w14:paraId="6750FE1E" w14:textId="77777777" w:rsidR="00FA2F46" w:rsidRDefault="00FA2F46" w:rsidP="00FA2F46">
            <w:pPr>
              <w:jc w:val="center"/>
              <w:rPr>
                <w:b/>
                <w:i/>
                <w:sz w:val="24"/>
                <w:szCs w:val="24"/>
              </w:rPr>
            </w:pPr>
          </w:p>
        </w:tc>
        <w:tc>
          <w:tcPr>
            <w:tcW w:w="3917" w:type="dxa"/>
            <w:vMerge/>
          </w:tcPr>
          <w:p w14:paraId="2931A9AE" w14:textId="77777777" w:rsidR="00FA2F46" w:rsidRPr="00B17A95" w:rsidRDefault="00FA2F46" w:rsidP="00FA2F46">
            <w:pPr>
              <w:jc w:val="center"/>
              <w:rPr>
                <w:sz w:val="24"/>
                <w:szCs w:val="24"/>
              </w:rPr>
            </w:pPr>
          </w:p>
        </w:tc>
        <w:tc>
          <w:tcPr>
            <w:tcW w:w="4315" w:type="dxa"/>
            <w:vMerge/>
            <w:vAlign w:val="center"/>
          </w:tcPr>
          <w:p w14:paraId="71473773" w14:textId="77777777" w:rsidR="00FA2F46" w:rsidRDefault="00FA2F46" w:rsidP="00FA2F46">
            <w:pPr>
              <w:jc w:val="center"/>
              <w:rPr>
                <w:b/>
                <w:sz w:val="22"/>
                <w:szCs w:val="22"/>
              </w:rPr>
            </w:pPr>
          </w:p>
        </w:tc>
      </w:tr>
      <w:tr w:rsidR="00FA2F46" w:rsidRPr="004856F6" w14:paraId="3386A907" w14:textId="77777777" w:rsidTr="003977F0">
        <w:trPr>
          <w:trHeight w:val="813"/>
        </w:trPr>
        <w:tc>
          <w:tcPr>
            <w:tcW w:w="613" w:type="dxa"/>
            <w:vAlign w:val="center"/>
          </w:tcPr>
          <w:p w14:paraId="74A89A5B" w14:textId="54D1E63D" w:rsidR="00FA2F46" w:rsidRDefault="00FA2F46" w:rsidP="00FA2F46">
            <w:pPr>
              <w:jc w:val="center"/>
              <w:rPr>
                <w:bCs/>
                <w:sz w:val="24"/>
                <w:szCs w:val="24"/>
              </w:rPr>
            </w:pPr>
            <w:r>
              <w:rPr>
                <w:bCs/>
                <w:sz w:val="24"/>
                <w:szCs w:val="24"/>
              </w:rPr>
              <w:t>4</w:t>
            </w:r>
          </w:p>
        </w:tc>
        <w:tc>
          <w:tcPr>
            <w:tcW w:w="3129" w:type="dxa"/>
            <w:vAlign w:val="center"/>
          </w:tcPr>
          <w:p w14:paraId="500F4C81" w14:textId="77777777" w:rsidR="00FA2F46" w:rsidRDefault="00FA2F46" w:rsidP="00FA2F46">
            <w:pPr>
              <w:spacing w:line="276" w:lineRule="auto"/>
              <w:jc w:val="center"/>
              <w:rPr>
                <w:sz w:val="22"/>
                <w:szCs w:val="22"/>
              </w:rPr>
            </w:pPr>
            <w:r>
              <w:rPr>
                <w:sz w:val="22"/>
                <w:szCs w:val="22"/>
              </w:rPr>
              <w:t>Подушка</w:t>
            </w:r>
          </w:p>
          <w:p w14:paraId="03368501" w14:textId="75F6DE55" w:rsidR="00FA2F46" w:rsidRDefault="00FA2F46" w:rsidP="00FA2F46">
            <w:pPr>
              <w:spacing w:line="276" w:lineRule="auto"/>
              <w:jc w:val="center"/>
              <w:rPr>
                <w:sz w:val="22"/>
                <w:szCs w:val="22"/>
              </w:rPr>
            </w:pPr>
            <w:r>
              <w:rPr>
                <w:sz w:val="22"/>
                <w:szCs w:val="22"/>
              </w:rPr>
              <w:t>13.92.24.140</w:t>
            </w:r>
          </w:p>
        </w:tc>
        <w:tc>
          <w:tcPr>
            <w:tcW w:w="2397" w:type="dxa"/>
            <w:vMerge/>
            <w:vAlign w:val="center"/>
          </w:tcPr>
          <w:p w14:paraId="5D993939" w14:textId="77777777" w:rsidR="00FA2F46" w:rsidRDefault="00FA2F46" w:rsidP="00FA2F46">
            <w:pPr>
              <w:jc w:val="center"/>
              <w:rPr>
                <w:b/>
                <w:i/>
                <w:sz w:val="24"/>
                <w:szCs w:val="24"/>
              </w:rPr>
            </w:pPr>
          </w:p>
        </w:tc>
        <w:tc>
          <w:tcPr>
            <w:tcW w:w="3917" w:type="dxa"/>
            <w:vMerge/>
          </w:tcPr>
          <w:p w14:paraId="5A3532F3" w14:textId="77777777" w:rsidR="00FA2F46" w:rsidRPr="00B17A95" w:rsidRDefault="00FA2F46" w:rsidP="00FA2F46">
            <w:pPr>
              <w:jc w:val="center"/>
              <w:rPr>
                <w:sz w:val="24"/>
                <w:szCs w:val="24"/>
              </w:rPr>
            </w:pPr>
          </w:p>
        </w:tc>
        <w:tc>
          <w:tcPr>
            <w:tcW w:w="4315" w:type="dxa"/>
            <w:vMerge/>
            <w:vAlign w:val="center"/>
          </w:tcPr>
          <w:p w14:paraId="45F06CB1" w14:textId="77777777" w:rsidR="00FA2F46" w:rsidRDefault="00FA2F46" w:rsidP="00FA2F46">
            <w:pPr>
              <w:jc w:val="center"/>
              <w:rPr>
                <w:b/>
                <w:sz w:val="22"/>
                <w:szCs w:val="22"/>
              </w:rPr>
            </w:pPr>
          </w:p>
        </w:tc>
      </w:tr>
    </w:tbl>
    <w:p w14:paraId="3FBDC0FD" w14:textId="77777777" w:rsidR="00CA68A4" w:rsidRPr="004856F6" w:rsidRDefault="00CA68A4" w:rsidP="00CA68A4">
      <w:pPr>
        <w:shd w:val="clear" w:color="auto" w:fill="FFFFFF"/>
        <w:ind w:right="883"/>
        <w:jc w:val="both"/>
        <w:rPr>
          <w:sz w:val="24"/>
          <w:szCs w:val="24"/>
        </w:rPr>
      </w:pPr>
    </w:p>
    <w:p w14:paraId="6DA19235" w14:textId="3074FC92" w:rsidR="00222A84" w:rsidRDefault="00380DBB"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633228">
        <w:rPr>
          <w:sz w:val="24"/>
          <w:szCs w:val="24"/>
        </w:rPr>
        <w:t xml:space="preserve"> Щепунова Н.А.</w:t>
      </w:r>
      <w:r w:rsidR="00CA68A4" w:rsidRPr="004856F6">
        <w:rPr>
          <w:sz w:val="24"/>
          <w:szCs w:val="24"/>
        </w:rPr>
        <w:t xml:space="preserve">                                                                                                    Поставщик ______________</w:t>
      </w:r>
    </w:p>
    <w:p w14:paraId="6A72F576" w14:textId="1E907A7B" w:rsidR="00CA68A4" w:rsidRPr="004856F6" w:rsidRDefault="00380DBB"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r>
        <w:rPr>
          <w:sz w:val="24"/>
          <w:szCs w:val="24"/>
        </w:rPr>
        <w:t xml:space="preserve">                                     </w:t>
      </w:r>
      <w:r w:rsidR="00CA68A4" w:rsidRPr="004856F6">
        <w:rPr>
          <w:sz w:val="24"/>
          <w:szCs w:val="24"/>
        </w:rPr>
        <w:t>М.п.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r w:rsidR="00CA68A4" w:rsidRPr="004856F6">
        <w:rPr>
          <w:sz w:val="24"/>
          <w:szCs w:val="24"/>
        </w:rPr>
        <w:t>м.п.</w:t>
      </w:r>
    </w:p>
    <w:p w14:paraId="573F9398" w14:textId="77777777" w:rsidR="00CA68A4" w:rsidRPr="004856F6" w:rsidRDefault="00CA68A4" w:rsidP="00136A25">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21A233" w14:textId="77777777" w:rsidR="003C63EC" w:rsidRDefault="003C63EC">
      <w:r>
        <w:separator/>
      </w:r>
    </w:p>
  </w:endnote>
  <w:endnote w:type="continuationSeparator" w:id="0">
    <w:p w14:paraId="09857F61" w14:textId="77777777" w:rsidR="003C63EC" w:rsidRDefault="003C6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21002A87" w:usb1="00000000" w:usb2="00000000"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B79E2"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1A5FC778" w14:textId="77777777" w:rsidR="00C53A96" w:rsidRDefault="00C53A96"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EB06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9344F5">
      <w:rPr>
        <w:rStyle w:val="ab"/>
        <w:noProof/>
      </w:rPr>
      <w:t>1</w:t>
    </w:r>
    <w:r>
      <w:rPr>
        <w:rStyle w:val="ab"/>
      </w:rPr>
      <w:fldChar w:fldCharType="end"/>
    </w:r>
  </w:p>
  <w:p w14:paraId="7F51CC15" w14:textId="77777777" w:rsidR="00C53A96" w:rsidRDefault="00C53A96"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0BE1E" w14:textId="77777777" w:rsidR="00C53A96" w:rsidRDefault="00C53A96">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874CF" w14:textId="77777777" w:rsidR="00C53A96" w:rsidRDefault="00C53A96">
    <w:pPr>
      <w:framePr w:wrap="auto" w:vAnchor="text" w:hAnchor="margin" w:xAlign="center" w:y="1"/>
    </w:pPr>
  </w:p>
  <w:p w14:paraId="7265F71F" w14:textId="77777777" w:rsidR="00C53A96" w:rsidRDefault="00C53A9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6763C" w14:textId="77777777" w:rsidR="00C53A96" w:rsidRDefault="00C53A96">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DC6D1"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0680FFC5" w14:textId="77777777" w:rsidR="00C53A96" w:rsidRDefault="00C53A96"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1F3B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E54CF1">
      <w:rPr>
        <w:rStyle w:val="ab"/>
        <w:noProof/>
      </w:rPr>
      <w:t>10</w:t>
    </w:r>
    <w:r>
      <w:rPr>
        <w:rStyle w:val="ab"/>
      </w:rPr>
      <w:fldChar w:fldCharType="end"/>
    </w:r>
  </w:p>
  <w:p w14:paraId="46EF2611" w14:textId="77777777" w:rsidR="00C53A96" w:rsidRDefault="00C53A96"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1DCEC" w14:textId="77777777" w:rsidR="00C53A96" w:rsidRDefault="00FF1095" w:rsidP="00AA2A41">
    <w:pPr>
      <w:pStyle w:val="ac"/>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9F50047" w14:textId="77777777" w:rsidR="00C53A96" w:rsidRDefault="00C53A9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99654" w14:textId="77777777" w:rsidR="003C63EC" w:rsidRDefault="003C63EC">
      <w:r>
        <w:separator/>
      </w:r>
    </w:p>
  </w:footnote>
  <w:footnote w:type="continuationSeparator" w:id="0">
    <w:p w14:paraId="65224F33" w14:textId="77777777" w:rsidR="003C63EC" w:rsidRDefault="003C6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69112" w14:textId="77777777" w:rsidR="00C53A96" w:rsidRDefault="00C53A9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B527B" w14:textId="77777777" w:rsidR="00C53A96" w:rsidRDefault="00C53A9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58D2F" w14:textId="77777777" w:rsidR="00C53A96" w:rsidRDefault="00C53A96">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80EEC" w14:textId="77777777" w:rsidR="00C53A96" w:rsidRDefault="00FF1095" w:rsidP="001B35EF">
    <w:pPr>
      <w:pStyle w:val="a9"/>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11156C9" w14:textId="77777777" w:rsidR="00C53A96" w:rsidRDefault="00C53A9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0E03"/>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1FC2"/>
    <w:rsid w:val="000A25FE"/>
    <w:rsid w:val="000A4777"/>
    <w:rsid w:val="000A62DF"/>
    <w:rsid w:val="000A6B74"/>
    <w:rsid w:val="000A765E"/>
    <w:rsid w:val="000B017F"/>
    <w:rsid w:val="000B1195"/>
    <w:rsid w:val="000B1E4F"/>
    <w:rsid w:val="000B36F7"/>
    <w:rsid w:val="000B53E2"/>
    <w:rsid w:val="000B58D7"/>
    <w:rsid w:val="000B5C15"/>
    <w:rsid w:val="000C13CF"/>
    <w:rsid w:val="000C30F5"/>
    <w:rsid w:val="000C7ACB"/>
    <w:rsid w:val="000D01C6"/>
    <w:rsid w:val="000D2C36"/>
    <w:rsid w:val="000D2D40"/>
    <w:rsid w:val="000D36EF"/>
    <w:rsid w:val="000D3E79"/>
    <w:rsid w:val="000D4C8B"/>
    <w:rsid w:val="000D5B0C"/>
    <w:rsid w:val="000D5E02"/>
    <w:rsid w:val="000D738E"/>
    <w:rsid w:val="000E2170"/>
    <w:rsid w:val="000E3B6B"/>
    <w:rsid w:val="000E4E6D"/>
    <w:rsid w:val="000F38AF"/>
    <w:rsid w:val="000F43EC"/>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4E0"/>
    <w:rsid w:val="00136A25"/>
    <w:rsid w:val="00141FB9"/>
    <w:rsid w:val="00142299"/>
    <w:rsid w:val="0014372A"/>
    <w:rsid w:val="00146145"/>
    <w:rsid w:val="00146D62"/>
    <w:rsid w:val="00147AD0"/>
    <w:rsid w:val="00152039"/>
    <w:rsid w:val="00152AEA"/>
    <w:rsid w:val="001536AD"/>
    <w:rsid w:val="001548D8"/>
    <w:rsid w:val="001553C7"/>
    <w:rsid w:val="00155551"/>
    <w:rsid w:val="00155DEF"/>
    <w:rsid w:val="00162C78"/>
    <w:rsid w:val="00163A26"/>
    <w:rsid w:val="001645B4"/>
    <w:rsid w:val="00166C98"/>
    <w:rsid w:val="0017054A"/>
    <w:rsid w:val="00173083"/>
    <w:rsid w:val="00174AAD"/>
    <w:rsid w:val="00176061"/>
    <w:rsid w:val="00177711"/>
    <w:rsid w:val="00177D5F"/>
    <w:rsid w:val="00184714"/>
    <w:rsid w:val="00185600"/>
    <w:rsid w:val="001866FF"/>
    <w:rsid w:val="00186995"/>
    <w:rsid w:val="00187A03"/>
    <w:rsid w:val="0019003E"/>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D7E92"/>
    <w:rsid w:val="001E1D8D"/>
    <w:rsid w:val="001E3946"/>
    <w:rsid w:val="001E3CDD"/>
    <w:rsid w:val="001E3F95"/>
    <w:rsid w:val="001E5277"/>
    <w:rsid w:val="001E6BA0"/>
    <w:rsid w:val="001E7224"/>
    <w:rsid w:val="001F1A48"/>
    <w:rsid w:val="001F3019"/>
    <w:rsid w:val="001F3A4E"/>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65E1"/>
    <w:rsid w:val="00267765"/>
    <w:rsid w:val="00267C96"/>
    <w:rsid w:val="002713F0"/>
    <w:rsid w:val="00271688"/>
    <w:rsid w:val="00271762"/>
    <w:rsid w:val="00277F37"/>
    <w:rsid w:val="00281E79"/>
    <w:rsid w:val="00283282"/>
    <w:rsid w:val="00287DF6"/>
    <w:rsid w:val="00290467"/>
    <w:rsid w:val="002906A9"/>
    <w:rsid w:val="00295599"/>
    <w:rsid w:val="00295D2D"/>
    <w:rsid w:val="002979D8"/>
    <w:rsid w:val="002A15C6"/>
    <w:rsid w:val="002A32F1"/>
    <w:rsid w:val="002A49B0"/>
    <w:rsid w:val="002A6699"/>
    <w:rsid w:val="002B027F"/>
    <w:rsid w:val="002B3BB5"/>
    <w:rsid w:val="002B516B"/>
    <w:rsid w:val="002B6105"/>
    <w:rsid w:val="002B7257"/>
    <w:rsid w:val="002B77F5"/>
    <w:rsid w:val="002C1854"/>
    <w:rsid w:val="002C4583"/>
    <w:rsid w:val="002C72CF"/>
    <w:rsid w:val="002C7487"/>
    <w:rsid w:val="002D0BDC"/>
    <w:rsid w:val="002D1D9A"/>
    <w:rsid w:val="002D2AD2"/>
    <w:rsid w:val="002D3B43"/>
    <w:rsid w:val="002D484E"/>
    <w:rsid w:val="002D5B08"/>
    <w:rsid w:val="002D5ECE"/>
    <w:rsid w:val="002D679D"/>
    <w:rsid w:val="002D6E82"/>
    <w:rsid w:val="002E011B"/>
    <w:rsid w:val="002E033D"/>
    <w:rsid w:val="002E0D68"/>
    <w:rsid w:val="002E23E2"/>
    <w:rsid w:val="002E2F70"/>
    <w:rsid w:val="002E3338"/>
    <w:rsid w:val="002E410E"/>
    <w:rsid w:val="002E486F"/>
    <w:rsid w:val="002E5F01"/>
    <w:rsid w:val="002E6335"/>
    <w:rsid w:val="002E7E7B"/>
    <w:rsid w:val="002F11B5"/>
    <w:rsid w:val="002F4155"/>
    <w:rsid w:val="002F473B"/>
    <w:rsid w:val="002F5420"/>
    <w:rsid w:val="002F5D0F"/>
    <w:rsid w:val="003001DE"/>
    <w:rsid w:val="003024A2"/>
    <w:rsid w:val="0030393C"/>
    <w:rsid w:val="00305AF4"/>
    <w:rsid w:val="0030624C"/>
    <w:rsid w:val="00312944"/>
    <w:rsid w:val="0031403F"/>
    <w:rsid w:val="00315D09"/>
    <w:rsid w:val="003160CD"/>
    <w:rsid w:val="0032073F"/>
    <w:rsid w:val="0032095F"/>
    <w:rsid w:val="0032167D"/>
    <w:rsid w:val="00321FB3"/>
    <w:rsid w:val="00322368"/>
    <w:rsid w:val="00327994"/>
    <w:rsid w:val="003306C8"/>
    <w:rsid w:val="0033186C"/>
    <w:rsid w:val="00331958"/>
    <w:rsid w:val="003319B5"/>
    <w:rsid w:val="00332EA5"/>
    <w:rsid w:val="00334BB9"/>
    <w:rsid w:val="00334E62"/>
    <w:rsid w:val="003360F8"/>
    <w:rsid w:val="00337007"/>
    <w:rsid w:val="0033757E"/>
    <w:rsid w:val="00337AAC"/>
    <w:rsid w:val="003427EB"/>
    <w:rsid w:val="00345425"/>
    <w:rsid w:val="0034636B"/>
    <w:rsid w:val="00346AEA"/>
    <w:rsid w:val="00354D77"/>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79E7"/>
    <w:rsid w:val="00380DBB"/>
    <w:rsid w:val="00382B72"/>
    <w:rsid w:val="00385CBF"/>
    <w:rsid w:val="00385F1D"/>
    <w:rsid w:val="00390460"/>
    <w:rsid w:val="003908F3"/>
    <w:rsid w:val="003938CB"/>
    <w:rsid w:val="00394659"/>
    <w:rsid w:val="00395A95"/>
    <w:rsid w:val="003977F0"/>
    <w:rsid w:val="003A0469"/>
    <w:rsid w:val="003A1543"/>
    <w:rsid w:val="003A1579"/>
    <w:rsid w:val="003A3988"/>
    <w:rsid w:val="003A7F7E"/>
    <w:rsid w:val="003B2D09"/>
    <w:rsid w:val="003B46D2"/>
    <w:rsid w:val="003B4E5D"/>
    <w:rsid w:val="003B5222"/>
    <w:rsid w:val="003B7636"/>
    <w:rsid w:val="003C63EC"/>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69E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25B0"/>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3B4"/>
    <w:rsid w:val="0051741D"/>
    <w:rsid w:val="00517515"/>
    <w:rsid w:val="00517F34"/>
    <w:rsid w:val="00530185"/>
    <w:rsid w:val="00530600"/>
    <w:rsid w:val="00530C20"/>
    <w:rsid w:val="00531C59"/>
    <w:rsid w:val="0053271C"/>
    <w:rsid w:val="00532D48"/>
    <w:rsid w:val="005362C6"/>
    <w:rsid w:val="005438D7"/>
    <w:rsid w:val="00543E64"/>
    <w:rsid w:val="00544587"/>
    <w:rsid w:val="0054553E"/>
    <w:rsid w:val="00546B72"/>
    <w:rsid w:val="00546D7A"/>
    <w:rsid w:val="00547A45"/>
    <w:rsid w:val="005508AE"/>
    <w:rsid w:val="0055404F"/>
    <w:rsid w:val="00555329"/>
    <w:rsid w:val="0055593C"/>
    <w:rsid w:val="005575E1"/>
    <w:rsid w:val="00557837"/>
    <w:rsid w:val="00562AEF"/>
    <w:rsid w:val="00564DD3"/>
    <w:rsid w:val="00567442"/>
    <w:rsid w:val="00570A3D"/>
    <w:rsid w:val="0057233D"/>
    <w:rsid w:val="005725C3"/>
    <w:rsid w:val="00573AE3"/>
    <w:rsid w:val="0057503C"/>
    <w:rsid w:val="00575471"/>
    <w:rsid w:val="00583993"/>
    <w:rsid w:val="00585818"/>
    <w:rsid w:val="00590B17"/>
    <w:rsid w:val="00590EC6"/>
    <w:rsid w:val="005911D6"/>
    <w:rsid w:val="00591D8D"/>
    <w:rsid w:val="00594E67"/>
    <w:rsid w:val="00596DB8"/>
    <w:rsid w:val="005977C8"/>
    <w:rsid w:val="005A0AB7"/>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05D"/>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5389"/>
    <w:rsid w:val="006F11F9"/>
    <w:rsid w:val="006F3AE4"/>
    <w:rsid w:val="006F422A"/>
    <w:rsid w:val="006F47F3"/>
    <w:rsid w:val="006F5AF9"/>
    <w:rsid w:val="006F5F0F"/>
    <w:rsid w:val="006F6132"/>
    <w:rsid w:val="006F72BF"/>
    <w:rsid w:val="006F7877"/>
    <w:rsid w:val="0070738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0D38"/>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2D2B"/>
    <w:rsid w:val="0083318A"/>
    <w:rsid w:val="00834AD4"/>
    <w:rsid w:val="0083540A"/>
    <w:rsid w:val="00835413"/>
    <w:rsid w:val="008365B5"/>
    <w:rsid w:val="00836E30"/>
    <w:rsid w:val="00842186"/>
    <w:rsid w:val="00843ED7"/>
    <w:rsid w:val="00844F00"/>
    <w:rsid w:val="00846E02"/>
    <w:rsid w:val="00846EB4"/>
    <w:rsid w:val="00847392"/>
    <w:rsid w:val="00851122"/>
    <w:rsid w:val="008519BE"/>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5C"/>
    <w:rsid w:val="00867FD3"/>
    <w:rsid w:val="00871720"/>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D7C83"/>
    <w:rsid w:val="008E09BF"/>
    <w:rsid w:val="008E2836"/>
    <w:rsid w:val="008E4378"/>
    <w:rsid w:val="008F1DD0"/>
    <w:rsid w:val="008F24C0"/>
    <w:rsid w:val="008F4C2E"/>
    <w:rsid w:val="008F5451"/>
    <w:rsid w:val="00903314"/>
    <w:rsid w:val="00903C22"/>
    <w:rsid w:val="00903D78"/>
    <w:rsid w:val="00903DA1"/>
    <w:rsid w:val="00910062"/>
    <w:rsid w:val="009111E4"/>
    <w:rsid w:val="00912E01"/>
    <w:rsid w:val="00912EBE"/>
    <w:rsid w:val="00912FCC"/>
    <w:rsid w:val="00916ACF"/>
    <w:rsid w:val="0091768D"/>
    <w:rsid w:val="00917D36"/>
    <w:rsid w:val="00917F84"/>
    <w:rsid w:val="00921C04"/>
    <w:rsid w:val="009233A8"/>
    <w:rsid w:val="00923746"/>
    <w:rsid w:val="00925F67"/>
    <w:rsid w:val="00926285"/>
    <w:rsid w:val="009262E3"/>
    <w:rsid w:val="00926875"/>
    <w:rsid w:val="00927309"/>
    <w:rsid w:val="00927CEC"/>
    <w:rsid w:val="0093062E"/>
    <w:rsid w:val="009313DE"/>
    <w:rsid w:val="009316DD"/>
    <w:rsid w:val="00933733"/>
    <w:rsid w:val="00934397"/>
    <w:rsid w:val="009344F5"/>
    <w:rsid w:val="00934B6C"/>
    <w:rsid w:val="00935CCE"/>
    <w:rsid w:val="00936C74"/>
    <w:rsid w:val="00937D83"/>
    <w:rsid w:val="00941599"/>
    <w:rsid w:val="00942C64"/>
    <w:rsid w:val="00944593"/>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4A07"/>
    <w:rsid w:val="0099090C"/>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4A9"/>
    <w:rsid w:val="009B7617"/>
    <w:rsid w:val="009B78AC"/>
    <w:rsid w:val="009C0D8C"/>
    <w:rsid w:val="009C3147"/>
    <w:rsid w:val="009C329A"/>
    <w:rsid w:val="009C3596"/>
    <w:rsid w:val="009C55FE"/>
    <w:rsid w:val="009D05ED"/>
    <w:rsid w:val="009D3871"/>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1ABC"/>
    <w:rsid w:val="00A13850"/>
    <w:rsid w:val="00A16D8A"/>
    <w:rsid w:val="00A22D87"/>
    <w:rsid w:val="00A23015"/>
    <w:rsid w:val="00A2382E"/>
    <w:rsid w:val="00A23B80"/>
    <w:rsid w:val="00A2576D"/>
    <w:rsid w:val="00A26C9E"/>
    <w:rsid w:val="00A30558"/>
    <w:rsid w:val="00A31A1C"/>
    <w:rsid w:val="00A32C10"/>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C68"/>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3E95"/>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69E7"/>
    <w:rsid w:val="00AE7DBE"/>
    <w:rsid w:val="00AF473D"/>
    <w:rsid w:val="00AF50DA"/>
    <w:rsid w:val="00AF54F8"/>
    <w:rsid w:val="00B01C46"/>
    <w:rsid w:val="00B02F4C"/>
    <w:rsid w:val="00B04620"/>
    <w:rsid w:val="00B0493F"/>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5CBE"/>
    <w:rsid w:val="00B67655"/>
    <w:rsid w:val="00B72072"/>
    <w:rsid w:val="00B7482E"/>
    <w:rsid w:val="00B74917"/>
    <w:rsid w:val="00B75F17"/>
    <w:rsid w:val="00B7639A"/>
    <w:rsid w:val="00B767FD"/>
    <w:rsid w:val="00B77AC3"/>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C7DAE"/>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57DB"/>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631"/>
    <w:rsid w:val="00C23E5E"/>
    <w:rsid w:val="00C26B27"/>
    <w:rsid w:val="00C26BD0"/>
    <w:rsid w:val="00C278A0"/>
    <w:rsid w:val="00C303E0"/>
    <w:rsid w:val="00C3102A"/>
    <w:rsid w:val="00C325A0"/>
    <w:rsid w:val="00C32FF6"/>
    <w:rsid w:val="00C34970"/>
    <w:rsid w:val="00C402A8"/>
    <w:rsid w:val="00C40FFA"/>
    <w:rsid w:val="00C42DB4"/>
    <w:rsid w:val="00C45046"/>
    <w:rsid w:val="00C4677A"/>
    <w:rsid w:val="00C46E7E"/>
    <w:rsid w:val="00C52736"/>
    <w:rsid w:val="00C52A1D"/>
    <w:rsid w:val="00C53A96"/>
    <w:rsid w:val="00C53B41"/>
    <w:rsid w:val="00C5447A"/>
    <w:rsid w:val="00C55906"/>
    <w:rsid w:val="00C56910"/>
    <w:rsid w:val="00C7179A"/>
    <w:rsid w:val="00C7240A"/>
    <w:rsid w:val="00C72A62"/>
    <w:rsid w:val="00C75433"/>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4700"/>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6A2"/>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4467"/>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472D7"/>
    <w:rsid w:val="00D506B1"/>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4C04"/>
    <w:rsid w:val="00DA5218"/>
    <w:rsid w:val="00DA7E4D"/>
    <w:rsid w:val="00DB3DF2"/>
    <w:rsid w:val="00DB6E25"/>
    <w:rsid w:val="00DB75DC"/>
    <w:rsid w:val="00DB76BF"/>
    <w:rsid w:val="00DC0860"/>
    <w:rsid w:val="00DC1197"/>
    <w:rsid w:val="00DC1289"/>
    <w:rsid w:val="00DC1ED6"/>
    <w:rsid w:val="00DC3EE9"/>
    <w:rsid w:val="00DD10A9"/>
    <w:rsid w:val="00DD1EEF"/>
    <w:rsid w:val="00DD311F"/>
    <w:rsid w:val="00DD3C4C"/>
    <w:rsid w:val="00DE0D04"/>
    <w:rsid w:val="00DE4849"/>
    <w:rsid w:val="00DE6267"/>
    <w:rsid w:val="00DE69AA"/>
    <w:rsid w:val="00DF012C"/>
    <w:rsid w:val="00DF2C6C"/>
    <w:rsid w:val="00DF5ECD"/>
    <w:rsid w:val="00DF65C9"/>
    <w:rsid w:val="00DF67CA"/>
    <w:rsid w:val="00E00603"/>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37562"/>
    <w:rsid w:val="00E4060D"/>
    <w:rsid w:val="00E42D0C"/>
    <w:rsid w:val="00E43487"/>
    <w:rsid w:val="00E461A2"/>
    <w:rsid w:val="00E5051C"/>
    <w:rsid w:val="00E54587"/>
    <w:rsid w:val="00E54CF1"/>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54BE"/>
    <w:rsid w:val="00E966CE"/>
    <w:rsid w:val="00E96BB5"/>
    <w:rsid w:val="00E96BFF"/>
    <w:rsid w:val="00E97404"/>
    <w:rsid w:val="00EA03DA"/>
    <w:rsid w:val="00EA1490"/>
    <w:rsid w:val="00EA25FA"/>
    <w:rsid w:val="00EA2C6B"/>
    <w:rsid w:val="00EA687F"/>
    <w:rsid w:val="00EB05CB"/>
    <w:rsid w:val="00EB1450"/>
    <w:rsid w:val="00EB2D17"/>
    <w:rsid w:val="00EB2DB8"/>
    <w:rsid w:val="00EB306B"/>
    <w:rsid w:val="00EB36C9"/>
    <w:rsid w:val="00EB4049"/>
    <w:rsid w:val="00EB4A48"/>
    <w:rsid w:val="00EB710D"/>
    <w:rsid w:val="00EB797B"/>
    <w:rsid w:val="00EC3C3E"/>
    <w:rsid w:val="00EC6FC8"/>
    <w:rsid w:val="00EC75B0"/>
    <w:rsid w:val="00ED56B9"/>
    <w:rsid w:val="00ED5870"/>
    <w:rsid w:val="00ED5E4C"/>
    <w:rsid w:val="00ED6E1A"/>
    <w:rsid w:val="00EE3947"/>
    <w:rsid w:val="00EE5003"/>
    <w:rsid w:val="00EE6A27"/>
    <w:rsid w:val="00EE7899"/>
    <w:rsid w:val="00EF101C"/>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56DB"/>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5DD6"/>
    <w:rsid w:val="00F97C08"/>
    <w:rsid w:val="00FA2F46"/>
    <w:rsid w:val="00FA3CB0"/>
    <w:rsid w:val="00FA42DC"/>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1095"/>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59198"/>
  <w15:docId w15:val="{64AF9A14-BF1D-40AA-8774-1F3DCF1B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link w:val="af6"/>
    <w:uiPriority w:val="99"/>
    <w:unhideWhenUsed/>
    <w:rsid w:val="000F43EC"/>
    <w:pPr>
      <w:widowControl/>
      <w:autoSpaceDE/>
      <w:autoSpaceDN/>
      <w:adjustRightInd/>
      <w:spacing w:before="100" w:beforeAutospacing="1" w:after="100" w:afterAutospacing="1"/>
    </w:pPr>
    <w:rPr>
      <w:sz w:val="24"/>
      <w:szCs w:val="24"/>
    </w:rPr>
  </w:style>
  <w:style w:type="character" w:customStyle="1" w:styleId="16">
    <w:name w:val="Обычный1"/>
    <w:rsid w:val="000F43EC"/>
  </w:style>
  <w:style w:type="character" w:customStyle="1" w:styleId="af6">
    <w:name w:val="Обычный (Интернет) Знак"/>
    <w:basedOn w:val="16"/>
    <w:link w:val="af5"/>
    <w:uiPriority w:val="99"/>
    <w:rsid w:val="000F43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CB25D-BCCB-4113-A0AC-7273A9BA3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TotalTime>
  <Pages>12</Pages>
  <Words>4492</Words>
  <Characters>25605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30037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3</cp:revision>
  <cp:lastPrinted>2026-10-28T11:47:00Z</cp:lastPrinted>
  <dcterms:created xsi:type="dcterms:W3CDTF">2026-10-28T12:58:00Z</dcterms:created>
  <dcterms:modified xsi:type="dcterms:W3CDTF">2026-10-29T07:02:00Z</dcterms:modified>
</cp:coreProperties>
</file>