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1C3D00" w14:textId="77777777" w:rsidR="00B4672D" w:rsidRPr="004856F6" w:rsidRDefault="002D51F8" w:rsidP="008B4C15">
      <w:pPr>
        <w:widowControl/>
        <w:autoSpaceDE/>
        <w:autoSpaceDN/>
        <w:adjustRightInd/>
        <w:ind w:firstLine="567"/>
        <w:jc w:val="center"/>
        <w:rPr>
          <w:b/>
          <w:sz w:val="24"/>
          <w:szCs w:val="24"/>
        </w:rPr>
      </w:pPr>
      <w:r>
        <w:rPr>
          <w:b/>
          <w:noProof/>
          <w:sz w:val="24"/>
          <w:szCs w:val="24"/>
          <w:lang w:eastAsia="en-US"/>
        </w:rPr>
        <w:pict w14:anchorId="4B37D0EF">
          <v:shapetype id="_x0000_t202" coordsize="21600,21600" o:spt="202" path="m,l,21600r21600,l21600,xe">
            <v:stroke joinstyle="miter"/>
            <v:path gradientshapeok="t" o:connecttype="rect"/>
          </v:shapetype>
          <v:shape id="_x0000_s1026" type="#_x0000_t202" style="position:absolute;left:0;text-align:left;margin-left:464.7pt;margin-top:-13.35pt;width:61.5pt;height:22.25pt;z-index:251660288;mso-width-relative:margin;mso-height-relative:margin">
            <v:textbox style="mso-next-textbox:#_x0000_s1026">
              <w:txbxContent>
                <w:p w14:paraId="6EA772FF" w14:textId="77777777" w:rsidR="00222A84" w:rsidRPr="00222A84" w:rsidRDefault="00222A84">
                  <w:pPr>
                    <w:rPr>
                      <w:b/>
                      <w:color w:val="FF0000"/>
                      <w:sz w:val="28"/>
                    </w:rPr>
                  </w:pPr>
                  <w:r w:rsidRPr="00222A84">
                    <w:rPr>
                      <w:b/>
                      <w:color w:val="FF0000"/>
                      <w:sz w:val="28"/>
                    </w:rPr>
                    <w:t>223-ФЗ</w:t>
                  </w:r>
                </w:p>
              </w:txbxContent>
            </v:textbox>
          </v:shape>
        </w:pict>
      </w:r>
      <w:r w:rsidR="006A163A" w:rsidRPr="004856F6">
        <w:rPr>
          <w:b/>
          <w:sz w:val="24"/>
          <w:szCs w:val="24"/>
        </w:rPr>
        <w:t xml:space="preserve">Запрос </w:t>
      </w:r>
    </w:p>
    <w:p w14:paraId="2A5D203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51A99115"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7ADBE411" w14:textId="77777777" w:rsidR="00B90A1B" w:rsidRDefault="006A163A" w:rsidP="00A83AE1">
      <w:pPr>
        <w:ind w:firstLine="567"/>
        <w:jc w:val="both"/>
        <w:rPr>
          <w:b/>
          <w:i/>
          <w:sz w:val="24"/>
          <w:szCs w:val="24"/>
        </w:rPr>
      </w:pPr>
      <w:r w:rsidRPr="004856F6">
        <w:rPr>
          <w:sz w:val="24"/>
          <w:szCs w:val="24"/>
        </w:rPr>
        <w:t>1.Заказчик</w:t>
      </w:r>
      <w:r w:rsidR="00322368" w:rsidRPr="004856F6">
        <w:rPr>
          <w:sz w:val="24"/>
          <w:szCs w:val="24"/>
        </w:rPr>
        <w:t xml:space="preserve"> - </w:t>
      </w:r>
      <w:r w:rsidR="007E6DE2" w:rsidRPr="007E6DE2">
        <w:rPr>
          <w:b/>
          <w:i/>
          <w:sz w:val="24"/>
          <w:szCs w:val="24"/>
        </w:rPr>
        <w:t xml:space="preserve">Государственное бюджетное учреждение социального обслуживания Владимирской области «Владимирский комплексный центр социального обслуживания населения»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7E6DE2" w:rsidRPr="007E6DE2">
        <w:rPr>
          <w:b/>
          <w:i/>
          <w:sz w:val="24"/>
          <w:szCs w:val="24"/>
        </w:rPr>
        <w:t xml:space="preserve"> на оказание услуг </w:t>
      </w:r>
      <w:r w:rsidR="00227322" w:rsidRPr="00227322">
        <w:rPr>
          <w:b/>
          <w:i/>
          <w:sz w:val="24"/>
          <w:szCs w:val="24"/>
        </w:rPr>
        <w:t xml:space="preserve">по текущему ремонту </w:t>
      </w:r>
      <w:r w:rsidR="009C4240" w:rsidRPr="009C4240">
        <w:rPr>
          <w:b/>
          <w:i/>
          <w:sz w:val="24"/>
          <w:szCs w:val="24"/>
        </w:rPr>
        <w:t>«</w:t>
      </w:r>
      <w:bookmarkStart w:id="0" w:name="_Hlk164246282"/>
      <w:r w:rsidR="00B20BCA">
        <w:rPr>
          <w:b/>
          <w:i/>
          <w:sz w:val="24"/>
          <w:szCs w:val="24"/>
          <w:lang w:val="en-US"/>
        </w:rPr>
        <w:t>HAVAL</w:t>
      </w:r>
      <w:r w:rsidR="009C4240" w:rsidRPr="009C4240">
        <w:rPr>
          <w:b/>
          <w:i/>
          <w:sz w:val="24"/>
          <w:szCs w:val="24"/>
        </w:rPr>
        <w:t xml:space="preserve"> </w:t>
      </w:r>
      <w:bookmarkEnd w:id="0"/>
      <w:r w:rsidR="00B20BCA">
        <w:rPr>
          <w:b/>
          <w:i/>
          <w:sz w:val="24"/>
          <w:szCs w:val="24"/>
          <w:lang w:val="en-US"/>
        </w:rPr>
        <w:t>JOLION</w:t>
      </w:r>
      <w:r w:rsidR="009C4240" w:rsidRPr="009C4240">
        <w:rPr>
          <w:b/>
          <w:i/>
          <w:sz w:val="24"/>
          <w:szCs w:val="24"/>
        </w:rPr>
        <w:t>»</w:t>
      </w:r>
      <w:r w:rsidR="009C4240">
        <w:rPr>
          <w:b/>
          <w:i/>
          <w:sz w:val="24"/>
          <w:szCs w:val="24"/>
        </w:rPr>
        <w:t xml:space="preserve"> </w:t>
      </w:r>
      <w:r w:rsidR="007E6DE2" w:rsidRPr="007E6DE2">
        <w:rPr>
          <w:b/>
          <w:i/>
          <w:sz w:val="24"/>
          <w:szCs w:val="24"/>
        </w:rPr>
        <w:t xml:space="preserve">для нужд ГБУСО ВО «Владимирский </w:t>
      </w:r>
      <w:r w:rsidR="00814BC7">
        <w:rPr>
          <w:b/>
          <w:i/>
          <w:sz w:val="24"/>
          <w:szCs w:val="24"/>
        </w:rPr>
        <w:t>КЦСОН</w:t>
      </w:r>
      <w:r w:rsidR="007E6DE2" w:rsidRPr="007E6DE2">
        <w:rPr>
          <w:b/>
          <w:i/>
          <w:sz w:val="24"/>
          <w:szCs w:val="24"/>
        </w:rPr>
        <w:t>»</w:t>
      </w:r>
      <w:r w:rsidR="009C4240">
        <w:rPr>
          <w:b/>
          <w:i/>
          <w:sz w:val="24"/>
          <w:szCs w:val="24"/>
        </w:rPr>
        <w:t xml:space="preserve"> (223-ФЗ)</w:t>
      </w:r>
      <w:r w:rsidR="0086144D" w:rsidRPr="007E6DE2">
        <w:rPr>
          <w:b/>
          <w:i/>
          <w:sz w:val="24"/>
          <w:szCs w:val="24"/>
        </w:rPr>
        <w:t>.</w:t>
      </w:r>
    </w:p>
    <w:p w14:paraId="13BAB0C0" w14:textId="103CB788" w:rsidR="00B20BCA" w:rsidRDefault="001A11FB" w:rsidP="00B90A1B">
      <w:pPr>
        <w:ind w:firstLine="567"/>
        <w:jc w:val="both"/>
        <w:rPr>
          <w:b/>
          <w:i/>
          <w:sz w:val="24"/>
          <w:szCs w:val="24"/>
        </w:rPr>
      </w:pPr>
      <w:r w:rsidRPr="001A11FB">
        <w:rPr>
          <w:b/>
          <w:i/>
          <w:sz w:val="24"/>
          <w:szCs w:val="24"/>
        </w:rPr>
        <w:tab/>
      </w:r>
      <w:r w:rsidR="00B90A1B" w:rsidRPr="00B90A1B">
        <w:rPr>
          <w:b/>
          <w:i/>
          <w:sz w:val="24"/>
          <w:szCs w:val="24"/>
        </w:rPr>
        <w:t>ОКПД 2 - 45.20.1</w:t>
      </w:r>
    </w:p>
    <w:p w14:paraId="622CB375" w14:textId="65849B5F" w:rsidR="00B90A1B" w:rsidRPr="00B90A1B" w:rsidRDefault="00B90A1B" w:rsidP="00B90A1B">
      <w:pPr>
        <w:ind w:firstLine="567"/>
        <w:jc w:val="both"/>
        <w:rPr>
          <w:b/>
          <w:color w:val="FF0000"/>
          <w:sz w:val="24"/>
          <w:szCs w:val="24"/>
        </w:rPr>
      </w:pPr>
      <w:bookmarkStart w:id="1" w:name="_GoBack"/>
      <w:bookmarkEnd w:id="1"/>
      <w:r w:rsidRPr="00D55573">
        <w:rPr>
          <w:b/>
          <w:color w:val="FF0000"/>
          <w:sz w:val="24"/>
          <w:szCs w:val="24"/>
        </w:rPr>
        <w:t>* Запрос цен производится только для субъектов малого и среднего предпринимательства (СМП) согласно п. 5 Положения по Постановлению Правительства РФ от 11.12.2014 № 1352.</w:t>
      </w:r>
    </w:p>
    <w:p w14:paraId="1CA4C3AA" w14:textId="6A6AE944" w:rsidR="00227322" w:rsidRPr="00227322" w:rsidRDefault="00227322" w:rsidP="0091004E">
      <w:pPr>
        <w:ind w:firstLine="567"/>
        <w:jc w:val="both"/>
        <w:rPr>
          <w:b/>
          <w:color w:val="388600"/>
          <w:sz w:val="24"/>
          <w:szCs w:val="24"/>
        </w:rPr>
      </w:pPr>
      <w:r>
        <w:rPr>
          <w:b/>
          <w:color w:val="388600"/>
          <w:sz w:val="24"/>
          <w:szCs w:val="24"/>
        </w:rPr>
        <w:t>*  У</w:t>
      </w:r>
      <w:r w:rsidRPr="007D3E20">
        <w:rPr>
          <w:b/>
          <w:color w:val="388600"/>
          <w:sz w:val="24"/>
          <w:szCs w:val="24"/>
        </w:rPr>
        <w:t>частник закупки</w:t>
      </w:r>
      <w:r>
        <w:rPr>
          <w:b/>
          <w:color w:val="388600"/>
          <w:sz w:val="24"/>
          <w:szCs w:val="24"/>
        </w:rPr>
        <w:t xml:space="preserve"> предоставляет </w:t>
      </w:r>
      <w:r w:rsidRPr="005B7E3E">
        <w:rPr>
          <w:b/>
          <w:color w:val="388600"/>
          <w:sz w:val="24"/>
          <w:szCs w:val="24"/>
        </w:rPr>
        <w:t xml:space="preserve">Декларацию о соответствии </w:t>
      </w:r>
      <w:r>
        <w:rPr>
          <w:b/>
          <w:color w:val="388600"/>
          <w:sz w:val="24"/>
          <w:szCs w:val="24"/>
        </w:rPr>
        <w:t>е</w:t>
      </w:r>
      <w:r w:rsidRPr="007D3E20">
        <w:rPr>
          <w:b/>
          <w:color w:val="388600"/>
          <w:sz w:val="24"/>
          <w:szCs w:val="24"/>
        </w:rPr>
        <w:t>дины</w:t>
      </w:r>
      <w:r>
        <w:rPr>
          <w:b/>
          <w:color w:val="388600"/>
          <w:sz w:val="24"/>
          <w:szCs w:val="24"/>
        </w:rPr>
        <w:t>м</w:t>
      </w:r>
      <w:r w:rsidRPr="007D3E20">
        <w:rPr>
          <w:b/>
          <w:color w:val="388600"/>
          <w:sz w:val="24"/>
          <w:szCs w:val="24"/>
        </w:rPr>
        <w:t xml:space="preserve"> требования</w:t>
      </w:r>
      <w:r w:rsidR="0091004E">
        <w:rPr>
          <w:b/>
          <w:color w:val="388600"/>
          <w:sz w:val="24"/>
          <w:szCs w:val="24"/>
        </w:rPr>
        <w:t>м/</w:t>
      </w:r>
    </w:p>
    <w:p w14:paraId="4C461149" w14:textId="09A1A14B"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14:paraId="3711E9DF" w14:textId="6024974A"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w:t>
      </w:r>
      <w:r w:rsidR="006A735C">
        <w:rPr>
          <w:sz w:val="24"/>
          <w:szCs w:val="24"/>
        </w:rPr>
        <w:t xml:space="preserve"> согласно Приложению № 2</w:t>
      </w:r>
      <w:r w:rsidR="00D565F9">
        <w:rPr>
          <w:sz w:val="24"/>
          <w:szCs w:val="24"/>
        </w:rPr>
        <w:t xml:space="preserve">, </w:t>
      </w:r>
      <w:r w:rsidR="005E5B38" w:rsidRPr="004856F6">
        <w:rPr>
          <w:sz w:val="24"/>
          <w:szCs w:val="24"/>
        </w:rPr>
        <w:t>все налоги и другие обязательные платежи, стоимость всех сопутствующих услуг, в том числе транспортные расходы,</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4545ED5F" w14:textId="063B2D95" w:rsidR="000B1E4F" w:rsidRPr="00814BC7" w:rsidRDefault="005E5B38" w:rsidP="008B4C15">
      <w:pPr>
        <w:ind w:firstLine="567"/>
        <w:jc w:val="both"/>
        <w:rPr>
          <w:b/>
          <w:color w:val="FF0000"/>
          <w:sz w:val="24"/>
          <w:szCs w:val="24"/>
          <w:u w:val="single"/>
        </w:rPr>
      </w:pPr>
      <w:r w:rsidRPr="00814BC7">
        <w:rPr>
          <w:b/>
          <w:color w:val="FF0000"/>
          <w:sz w:val="24"/>
          <w:szCs w:val="24"/>
        </w:rPr>
        <w:t>Цена не должна превышать</w:t>
      </w:r>
      <w:r w:rsidR="00B37694" w:rsidRPr="00814BC7">
        <w:rPr>
          <w:b/>
          <w:color w:val="FF0000"/>
          <w:sz w:val="24"/>
          <w:szCs w:val="24"/>
        </w:rPr>
        <w:t>:</w:t>
      </w:r>
      <w:r w:rsidR="005004BD" w:rsidRPr="00814BC7">
        <w:rPr>
          <w:b/>
          <w:color w:val="FF0000"/>
          <w:sz w:val="24"/>
          <w:szCs w:val="24"/>
        </w:rPr>
        <w:t xml:space="preserve"> </w:t>
      </w:r>
      <w:r w:rsidR="004079FB">
        <w:rPr>
          <w:b/>
          <w:i/>
          <w:color w:val="FF0000"/>
          <w:sz w:val="24"/>
          <w:szCs w:val="24"/>
        </w:rPr>
        <w:t>34 711</w:t>
      </w:r>
      <w:r w:rsidR="00A144FE" w:rsidRPr="00814BC7">
        <w:rPr>
          <w:b/>
          <w:i/>
          <w:color w:val="FF0000"/>
          <w:sz w:val="24"/>
          <w:szCs w:val="24"/>
        </w:rPr>
        <w:t>,</w:t>
      </w:r>
      <w:r w:rsidR="004079FB">
        <w:rPr>
          <w:b/>
          <w:i/>
          <w:color w:val="FF0000"/>
          <w:sz w:val="24"/>
          <w:szCs w:val="24"/>
        </w:rPr>
        <w:t>26</w:t>
      </w:r>
      <w:r w:rsidRPr="00814BC7">
        <w:rPr>
          <w:b/>
          <w:i/>
          <w:color w:val="FF0000"/>
          <w:sz w:val="24"/>
          <w:szCs w:val="24"/>
        </w:rPr>
        <w:t xml:space="preserve"> (</w:t>
      </w:r>
      <w:r w:rsidR="004079FB" w:rsidRPr="004079FB">
        <w:rPr>
          <w:b/>
          <w:i/>
          <w:color w:val="FF0000"/>
          <w:sz w:val="24"/>
          <w:szCs w:val="24"/>
        </w:rPr>
        <w:t>Тридцать четыре тысячи семьсот одиннадцать</w:t>
      </w:r>
      <w:r w:rsidR="00F31D82" w:rsidRPr="00814BC7">
        <w:rPr>
          <w:b/>
          <w:i/>
          <w:color w:val="FF0000"/>
          <w:sz w:val="24"/>
          <w:szCs w:val="24"/>
        </w:rPr>
        <w:t>)</w:t>
      </w:r>
      <w:r w:rsidR="00222A84" w:rsidRPr="00814BC7">
        <w:rPr>
          <w:b/>
          <w:i/>
          <w:color w:val="FF0000"/>
          <w:sz w:val="24"/>
          <w:szCs w:val="24"/>
        </w:rPr>
        <w:t xml:space="preserve"> </w:t>
      </w:r>
      <w:r w:rsidRPr="00814BC7">
        <w:rPr>
          <w:b/>
          <w:i/>
          <w:color w:val="FF0000"/>
          <w:sz w:val="24"/>
          <w:szCs w:val="24"/>
        </w:rPr>
        <w:t>руб</w:t>
      </w:r>
      <w:r w:rsidR="000F7C3A" w:rsidRPr="00814BC7">
        <w:rPr>
          <w:b/>
          <w:i/>
          <w:color w:val="FF0000"/>
          <w:sz w:val="24"/>
          <w:szCs w:val="24"/>
        </w:rPr>
        <w:t>л</w:t>
      </w:r>
      <w:r w:rsidR="00B37694" w:rsidRPr="00814BC7">
        <w:rPr>
          <w:b/>
          <w:i/>
          <w:color w:val="FF0000"/>
          <w:sz w:val="24"/>
          <w:szCs w:val="24"/>
        </w:rPr>
        <w:t>ей</w:t>
      </w:r>
      <w:r w:rsidR="00A144FE" w:rsidRPr="00814BC7">
        <w:rPr>
          <w:b/>
          <w:i/>
          <w:color w:val="FF0000"/>
          <w:sz w:val="24"/>
          <w:szCs w:val="24"/>
        </w:rPr>
        <w:t xml:space="preserve"> </w:t>
      </w:r>
      <w:r w:rsidR="00C23D9B" w:rsidRPr="00814BC7">
        <w:rPr>
          <w:b/>
          <w:i/>
          <w:color w:val="FF0000"/>
          <w:sz w:val="24"/>
          <w:szCs w:val="24"/>
        </w:rPr>
        <w:t>00</w:t>
      </w:r>
      <w:r w:rsidR="000F7C3A" w:rsidRPr="00814BC7">
        <w:rPr>
          <w:b/>
          <w:i/>
          <w:color w:val="FF0000"/>
          <w:sz w:val="24"/>
          <w:szCs w:val="24"/>
        </w:rPr>
        <w:t xml:space="preserve"> копеек.</w:t>
      </w:r>
    </w:p>
    <w:p w14:paraId="26B03BCA" w14:textId="748E7F92" w:rsidR="00D97C11" w:rsidRPr="004856F6" w:rsidRDefault="00D97C11" w:rsidP="008B4C15">
      <w:pPr>
        <w:ind w:firstLine="567"/>
        <w:jc w:val="both"/>
        <w:rPr>
          <w:sz w:val="24"/>
          <w:szCs w:val="24"/>
        </w:rPr>
      </w:pPr>
      <w:r w:rsidRPr="004856F6">
        <w:rPr>
          <w:sz w:val="24"/>
          <w:szCs w:val="24"/>
        </w:rPr>
        <w:t xml:space="preserve">3. </w:t>
      </w:r>
      <w:r w:rsidR="005004BD">
        <w:rPr>
          <w:sz w:val="24"/>
          <w:szCs w:val="24"/>
        </w:rPr>
        <w:t>Оказание услуг</w:t>
      </w:r>
      <w:r w:rsidR="00923746" w:rsidRPr="004856F6">
        <w:rPr>
          <w:sz w:val="24"/>
          <w:szCs w:val="24"/>
        </w:rPr>
        <w:t xml:space="preserve"> </w:t>
      </w:r>
      <w:r w:rsidR="00E33810" w:rsidRPr="004856F6">
        <w:rPr>
          <w:sz w:val="24"/>
          <w:szCs w:val="24"/>
        </w:rPr>
        <w:t>осуществляется силами и за счет средств Участника</w:t>
      </w:r>
      <w:r w:rsidR="005004BD">
        <w:rPr>
          <w:sz w:val="24"/>
          <w:szCs w:val="24"/>
        </w:rPr>
        <w:t>.</w:t>
      </w:r>
    </w:p>
    <w:p w14:paraId="51F28BE6" w14:textId="2FFF1655"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BB3FF3">
        <w:rPr>
          <w:sz w:val="24"/>
          <w:szCs w:val="24"/>
        </w:rPr>
        <w:t xml:space="preserve">: </w:t>
      </w:r>
      <w:r w:rsidR="004079FB">
        <w:rPr>
          <w:b/>
          <w:i/>
          <w:sz w:val="24"/>
          <w:szCs w:val="24"/>
        </w:rPr>
        <w:t>октябрь</w:t>
      </w:r>
      <w:r w:rsidR="007177C2">
        <w:rPr>
          <w:b/>
          <w:i/>
          <w:sz w:val="24"/>
          <w:szCs w:val="24"/>
        </w:rPr>
        <w:t xml:space="preserve"> </w:t>
      </w:r>
      <w:r w:rsidRPr="00BB3FF3">
        <w:rPr>
          <w:b/>
          <w:i/>
          <w:sz w:val="24"/>
          <w:szCs w:val="24"/>
        </w:rPr>
        <w:t>202</w:t>
      </w:r>
      <w:r w:rsidR="004079FB">
        <w:rPr>
          <w:b/>
          <w:i/>
          <w:sz w:val="24"/>
          <w:szCs w:val="24"/>
        </w:rPr>
        <w:t>6</w:t>
      </w:r>
      <w:r w:rsidRPr="00BB3FF3">
        <w:rPr>
          <w:b/>
          <w:i/>
          <w:sz w:val="24"/>
          <w:szCs w:val="24"/>
        </w:rPr>
        <w:t xml:space="preserve"> года.</w:t>
      </w:r>
    </w:p>
    <w:p w14:paraId="60EDD663" w14:textId="1612E0AD"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 подписанного электронно-цифровыми подписями лиц</w:t>
      </w:r>
      <w:r w:rsidR="0027287D">
        <w:rPr>
          <w:b/>
          <w:i/>
          <w:sz w:val="24"/>
          <w:szCs w:val="24"/>
        </w:rPr>
        <w:t xml:space="preserve">, </w:t>
      </w:r>
      <w:r w:rsidR="004079FB" w:rsidRPr="004856F6">
        <w:rPr>
          <w:b/>
          <w:i/>
          <w:sz w:val="24"/>
          <w:szCs w:val="24"/>
        </w:rPr>
        <w:t>уполномоченных действовать</w:t>
      </w:r>
      <w:r w:rsidRPr="004856F6">
        <w:rPr>
          <w:b/>
          <w:i/>
          <w:sz w:val="24"/>
          <w:szCs w:val="24"/>
        </w:rPr>
        <w:t xml:space="preserve"> от имени Участника закупки и Заказчика с использованием программно-аппаратных средств электронной площадки</w:t>
      </w:r>
      <w:r w:rsidR="004079FB">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1F467A05" w14:textId="2C9DA268"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w:t>
      </w:r>
      <w:r w:rsidR="005004BD">
        <w:rPr>
          <w:sz w:val="24"/>
          <w:szCs w:val="24"/>
        </w:rPr>
        <w:t>оказания услуг</w:t>
      </w:r>
      <w:r w:rsidRPr="00B20BCA">
        <w:rPr>
          <w:sz w:val="24"/>
          <w:szCs w:val="24"/>
        </w:rPr>
        <w:t xml:space="preserve">: </w:t>
      </w:r>
      <w:r w:rsidR="0091004E">
        <w:rPr>
          <w:b/>
          <w:i/>
          <w:sz w:val="24"/>
          <w:szCs w:val="24"/>
        </w:rPr>
        <w:t xml:space="preserve">с </w:t>
      </w:r>
      <w:r w:rsidR="004079FB">
        <w:rPr>
          <w:b/>
          <w:i/>
          <w:sz w:val="24"/>
          <w:szCs w:val="24"/>
        </w:rPr>
        <w:t>даты заключения договора по</w:t>
      </w:r>
      <w:r w:rsidR="0091004E">
        <w:rPr>
          <w:b/>
          <w:i/>
          <w:sz w:val="24"/>
          <w:szCs w:val="24"/>
        </w:rPr>
        <w:t xml:space="preserve"> 31.12.2026</w:t>
      </w:r>
      <w:r w:rsidR="00A83AE1" w:rsidRPr="00A83AE1">
        <w:rPr>
          <w:b/>
          <w:i/>
          <w:sz w:val="24"/>
          <w:szCs w:val="24"/>
        </w:rPr>
        <w:t>.</w:t>
      </w:r>
    </w:p>
    <w:p w14:paraId="623B4AE5" w14:textId="2FC33F23" w:rsidR="007E6DE2" w:rsidRDefault="00B629F8" w:rsidP="007E6DE2">
      <w:pPr>
        <w:tabs>
          <w:tab w:val="left" w:pos="1134"/>
        </w:tabs>
        <w:ind w:right="-1" w:firstLine="567"/>
        <w:jc w:val="both"/>
        <w:rPr>
          <w:b/>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C23D9B">
        <w:rPr>
          <w:sz w:val="24"/>
          <w:szCs w:val="24"/>
        </w:rPr>
        <w:t xml:space="preserve"> </w:t>
      </w:r>
      <w:r w:rsidR="00C23D9B" w:rsidRPr="00C23D9B">
        <w:rPr>
          <w:b/>
          <w:i/>
          <w:sz w:val="24"/>
          <w:szCs w:val="24"/>
        </w:rPr>
        <w:t xml:space="preserve">в течение </w:t>
      </w:r>
      <w:r w:rsidR="00814BC7">
        <w:rPr>
          <w:b/>
          <w:i/>
          <w:sz w:val="24"/>
          <w:szCs w:val="24"/>
        </w:rPr>
        <w:t>7</w:t>
      </w:r>
      <w:r w:rsidR="00C23D9B" w:rsidRPr="00C23D9B">
        <w:rPr>
          <w:b/>
          <w:i/>
          <w:sz w:val="24"/>
          <w:szCs w:val="24"/>
        </w:rPr>
        <w:t xml:space="preserve"> (</w:t>
      </w:r>
      <w:r w:rsidR="00814BC7">
        <w:rPr>
          <w:b/>
          <w:i/>
          <w:sz w:val="24"/>
          <w:szCs w:val="24"/>
        </w:rPr>
        <w:t>семи</w:t>
      </w:r>
      <w:r w:rsidR="00C23D9B" w:rsidRPr="00C23D9B">
        <w:rPr>
          <w:b/>
          <w:i/>
          <w:sz w:val="24"/>
          <w:szCs w:val="24"/>
        </w:rPr>
        <w:t>) рабочих дней с момента подписания акта выполненных работ.</w:t>
      </w:r>
    </w:p>
    <w:p w14:paraId="0CB945CC" w14:textId="63739B80" w:rsidR="006A163A" w:rsidRPr="004856F6" w:rsidRDefault="00B629F8" w:rsidP="007E6DE2">
      <w:pPr>
        <w:tabs>
          <w:tab w:val="left" w:pos="1134"/>
        </w:tabs>
        <w:ind w:right="-1"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23D9B">
        <w:rPr>
          <w:b/>
          <w:i/>
          <w:sz w:val="24"/>
          <w:szCs w:val="24"/>
        </w:rPr>
        <w:t xml:space="preserve"> </w:t>
      </w:r>
      <w:r w:rsidR="006A163A" w:rsidRPr="004856F6">
        <w:rPr>
          <w:b/>
          <w:i/>
          <w:sz w:val="24"/>
          <w:szCs w:val="24"/>
        </w:rPr>
        <w:t>№</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AB761A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82AF707"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13537E78" w14:textId="17B52EFA"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BB3FF3">
        <w:rPr>
          <w:b/>
          <w:i/>
          <w:sz w:val="24"/>
          <w:szCs w:val="24"/>
        </w:rPr>
        <w:t xml:space="preserve">товара, работы, </w:t>
      </w:r>
      <w:r w:rsidR="00DC3EE9" w:rsidRPr="00BB3FF3">
        <w:rPr>
          <w:b/>
          <w:i/>
          <w:sz w:val="24"/>
          <w:szCs w:val="24"/>
        </w:rPr>
        <w:t>услуги</w:t>
      </w:r>
      <w:r w:rsidR="007E6DE2" w:rsidRPr="00BB3FF3">
        <w:rPr>
          <w:b/>
          <w:i/>
          <w:sz w:val="24"/>
          <w:szCs w:val="24"/>
        </w:rPr>
        <w:t xml:space="preserve"> </w:t>
      </w:r>
      <w:r w:rsidR="006A163A" w:rsidRPr="00BB3FF3">
        <w:rPr>
          <w:sz w:val="24"/>
          <w:szCs w:val="24"/>
        </w:rPr>
        <w:t xml:space="preserve">и общая цена </w:t>
      </w:r>
      <w:r w:rsidR="00DC3EE9" w:rsidRPr="00BB3FF3">
        <w:rPr>
          <w:sz w:val="24"/>
          <w:szCs w:val="24"/>
        </w:rPr>
        <w:t>договора</w:t>
      </w:r>
      <w:r w:rsidR="006A163A" w:rsidRPr="00BB3FF3">
        <w:rPr>
          <w:sz w:val="24"/>
          <w:szCs w:val="24"/>
        </w:rPr>
        <w:t xml:space="preserve"> на условиях, указанных в запросе, срок действия предлагаемой цены</w:t>
      </w:r>
      <w:r w:rsidR="006A163A" w:rsidRPr="004856F6">
        <w:rPr>
          <w:sz w:val="24"/>
          <w:szCs w:val="24"/>
        </w:rPr>
        <w:t>.</w:t>
      </w:r>
    </w:p>
    <w:p w14:paraId="05277A8B" w14:textId="65215696" w:rsidR="000B1E4F" w:rsidRPr="004856F6" w:rsidRDefault="00B629F8" w:rsidP="008B4C15">
      <w:pPr>
        <w:widowControl/>
        <w:autoSpaceDE/>
        <w:autoSpaceDN/>
        <w:adjustRightInd/>
        <w:ind w:firstLine="567"/>
        <w:jc w:val="both"/>
        <w:rPr>
          <w:sz w:val="24"/>
          <w:szCs w:val="24"/>
        </w:rPr>
      </w:pPr>
      <w:r w:rsidRPr="004856F6">
        <w:rPr>
          <w:sz w:val="24"/>
          <w:szCs w:val="24"/>
        </w:rPr>
        <w:t>7</w:t>
      </w:r>
      <w:r w:rsidR="00F34857">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w:t>
      </w:r>
      <w:r w:rsidR="00C23D9B">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5694DBC5" w14:textId="174CFC2F" w:rsidR="00530C20" w:rsidRPr="007177C2"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004BD">
        <w:rPr>
          <w:sz w:val="24"/>
          <w:szCs w:val="24"/>
        </w:rPr>
        <w:t xml:space="preserve"> </w:t>
      </w:r>
      <w:r w:rsidR="005004BD">
        <w:rPr>
          <w:sz w:val="24"/>
          <w:szCs w:val="24"/>
        </w:rPr>
        <w:t xml:space="preserve">  </w:t>
      </w:r>
      <w:r w:rsidR="00530C20" w:rsidRPr="007177C2">
        <w:rPr>
          <w:sz w:val="24"/>
          <w:szCs w:val="24"/>
        </w:rPr>
        <w:t xml:space="preserve">с </w:t>
      </w:r>
      <w:r w:rsidR="004079FB">
        <w:rPr>
          <w:sz w:val="24"/>
          <w:szCs w:val="24"/>
        </w:rPr>
        <w:t xml:space="preserve">  27.10</w:t>
      </w:r>
      <w:r w:rsidR="00814BC7" w:rsidRPr="007177C2">
        <w:rPr>
          <w:sz w:val="24"/>
          <w:szCs w:val="24"/>
        </w:rPr>
        <w:t>.202</w:t>
      </w:r>
      <w:r w:rsidR="004079FB">
        <w:rPr>
          <w:sz w:val="24"/>
          <w:szCs w:val="24"/>
        </w:rPr>
        <w:t>6</w:t>
      </w:r>
      <w:r w:rsidR="005004BD" w:rsidRPr="007177C2">
        <w:rPr>
          <w:sz w:val="24"/>
          <w:szCs w:val="24"/>
        </w:rPr>
        <w:t xml:space="preserve"> </w:t>
      </w:r>
      <w:r w:rsidR="00530C20" w:rsidRPr="007177C2">
        <w:rPr>
          <w:sz w:val="24"/>
          <w:szCs w:val="24"/>
        </w:rPr>
        <w:t xml:space="preserve">г.  </w:t>
      </w:r>
    </w:p>
    <w:p w14:paraId="27BFF407" w14:textId="67AC54DF" w:rsidR="00236756" w:rsidRPr="004856F6" w:rsidRDefault="00530C20" w:rsidP="00530C20">
      <w:pPr>
        <w:widowControl/>
        <w:autoSpaceDE/>
        <w:autoSpaceDN/>
        <w:adjustRightInd/>
        <w:ind w:firstLine="567"/>
        <w:jc w:val="both"/>
        <w:rPr>
          <w:b/>
          <w:i/>
          <w:sz w:val="24"/>
          <w:szCs w:val="24"/>
        </w:rPr>
      </w:pPr>
      <w:r w:rsidRPr="007177C2">
        <w:rPr>
          <w:sz w:val="24"/>
          <w:szCs w:val="24"/>
        </w:rPr>
        <w:t xml:space="preserve">                                </w:t>
      </w:r>
      <w:r w:rsidR="00A83AE1">
        <w:rPr>
          <w:sz w:val="24"/>
          <w:szCs w:val="24"/>
        </w:rPr>
        <w:t xml:space="preserve">                          </w:t>
      </w:r>
      <w:r w:rsidR="004079FB">
        <w:rPr>
          <w:sz w:val="24"/>
          <w:szCs w:val="24"/>
        </w:rPr>
        <w:t xml:space="preserve">   </w:t>
      </w:r>
      <w:r w:rsidR="00BB72EC">
        <w:rPr>
          <w:sz w:val="24"/>
          <w:szCs w:val="24"/>
        </w:rPr>
        <w:t xml:space="preserve">  </w:t>
      </w:r>
      <w:r w:rsidR="00A83AE1">
        <w:rPr>
          <w:sz w:val="24"/>
          <w:szCs w:val="24"/>
        </w:rPr>
        <w:t xml:space="preserve"> </w:t>
      </w:r>
      <w:r w:rsidRPr="007177C2">
        <w:rPr>
          <w:sz w:val="24"/>
          <w:szCs w:val="24"/>
        </w:rPr>
        <w:t xml:space="preserve">до </w:t>
      </w:r>
      <w:r w:rsidR="004079FB">
        <w:rPr>
          <w:sz w:val="24"/>
          <w:szCs w:val="24"/>
        </w:rPr>
        <w:t>29.10</w:t>
      </w:r>
      <w:r w:rsidR="00814BC7" w:rsidRPr="007177C2">
        <w:rPr>
          <w:sz w:val="24"/>
          <w:szCs w:val="24"/>
        </w:rPr>
        <w:t>.202</w:t>
      </w:r>
      <w:r w:rsidR="004079FB">
        <w:rPr>
          <w:sz w:val="24"/>
          <w:szCs w:val="24"/>
        </w:rPr>
        <w:t>0</w:t>
      </w:r>
      <w:r w:rsidR="00814BC7" w:rsidRPr="007177C2">
        <w:rPr>
          <w:sz w:val="24"/>
          <w:szCs w:val="24"/>
        </w:rPr>
        <w:t xml:space="preserve"> г</w:t>
      </w:r>
      <w:r w:rsidRPr="007177C2">
        <w:rPr>
          <w:sz w:val="24"/>
          <w:szCs w:val="24"/>
        </w:rPr>
        <w:t xml:space="preserve">. </w:t>
      </w:r>
      <w:r w:rsidR="004079FB">
        <w:rPr>
          <w:sz w:val="24"/>
          <w:szCs w:val="24"/>
        </w:rPr>
        <w:t>10</w:t>
      </w:r>
      <w:r w:rsidR="005004BD" w:rsidRPr="007177C2">
        <w:rPr>
          <w:sz w:val="24"/>
          <w:szCs w:val="24"/>
        </w:rPr>
        <w:t xml:space="preserve"> </w:t>
      </w:r>
      <w:r w:rsidRPr="007177C2">
        <w:rPr>
          <w:sz w:val="24"/>
          <w:szCs w:val="24"/>
        </w:rPr>
        <w:t>ч. 00 мин.</w:t>
      </w:r>
    </w:p>
    <w:p w14:paraId="0A0173C2"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7E6DE2">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74C28A54"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w:t>
      </w:r>
      <w:r w:rsidRPr="004856F6">
        <w:rPr>
          <w:sz w:val="24"/>
          <w:szCs w:val="24"/>
        </w:rPr>
        <w:lastRenderedPageBreak/>
        <w:t>заключить договор с Участником</w:t>
      </w:r>
      <w:r w:rsidR="001E5277" w:rsidRPr="004856F6">
        <w:rPr>
          <w:sz w:val="24"/>
          <w:szCs w:val="24"/>
        </w:rPr>
        <w:t>:</w:t>
      </w:r>
    </w:p>
    <w:p w14:paraId="6641A2D6"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7F10E25A"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лучшие нестоимостные условия;</w:t>
      </w:r>
    </w:p>
    <w:p w14:paraId="45C88524"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38A88607"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342A8D1D"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5F7471D1"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113F486E" w14:textId="77777777"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3CA4DD9"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5004BD">
        <w:rPr>
          <w:sz w:val="24"/>
          <w:szCs w:val="24"/>
          <w:shd w:val="clear" w:color="auto" w:fill="FFFFFF" w:themeFill="background1"/>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431945EA"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3B9BF1CF"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w:t>
      </w:r>
      <w:r w:rsidR="00222A84" w:rsidRPr="005004BD">
        <w:rPr>
          <w:sz w:val="24"/>
          <w:szCs w:val="24"/>
        </w:rPr>
        <w:t xml:space="preserve">цену </w:t>
      </w:r>
      <w:r w:rsidR="00222A84" w:rsidRPr="005004BD">
        <w:rPr>
          <w:sz w:val="24"/>
          <w:szCs w:val="24"/>
          <w:shd w:val="clear" w:color="auto" w:fill="BFBFBF" w:themeFill="background1" w:themeFillShade="BF"/>
        </w:rPr>
        <w:t>договора</w:t>
      </w:r>
      <w:r w:rsidR="00222A84" w:rsidRPr="005004BD">
        <w:rPr>
          <w:sz w:val="24"/>
          <w:szCs w:val="24"/>
        </w:rPr>
        <w:t>,</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89856D5" w14:textId="7F8400A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5004BD">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w:t>
      </w:r>
      <w:r w:rsidR="00C23D9B">
        <w:rPr>
          <w:color w:val="000000"/>
          <w:sz w:val="24"/>
          <w:szCs w:val="24"/>
        </w:rPr>
        <w:t>.</w:t>
      </w:r>
    </w:p>
    <w:p w14:paraId="62E3B3AA" w14:textId="77777777" w:rsidR="001E5277" w:rsidRPr="004856F6" w:rsidRDefault="001E5277" w:rsidP="0051389D">
      <w:pPr>
        <w:ind w:firstLine="567"/>
        <w:jc w:val="both"/>
        <w:rPr>
          <w:sz w:val="24"/>
          <w:szCs w:val="24"/>
        </w:rPr>
      </w:pPr>
    </w:p>
    <w:p w14:paraId="54707E69" w14:textId="430A32C6"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532D48" w:rsidRPr="004856F6">
        <w:rPr>
          <w:sz w:val="24"/>
          <w:szCs w:val="24"/>
        </w:rPr>
        <w:t xml:space="preserve"> </w:t>
      </w:r>
      <w:r w:rsidR="001E5277" w:rsidRPr="004856F6">
        <w:rPr>
          <w:sz w:val="24"/>
          <w:szCs w:val="24"/>
        </w:rPr>
        <w:t>1-</w:t>
      </w:r>
      <w:r w:rsidR="00BB3FF3">
        <w:rPr>
          <w:sz w:val="24"/>
          <w:szCs w:val="24"/>
        </w:rPr>
        <w:t>4</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7AAE736F"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118F5BBE"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43BF4996"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1C76D6DC" w14:textId="77777777" w:rsidR="001E5277" w:rsidRPr="004856F6" w:rsidRDefault="001E5277" w:rsidP="0051389D">
      <w:pPr>
        <w:ind w:firstLine="567"/>
        <w:jc w:val="both"/>
        <w:rPr>
          <w:sz w:val="24"/>
          <w:szCs w:val="24"/>
        </w:rPr>
      </w:pPr>
    </w:p>
    <w:p w14:paraId="161D87D2" w14:textId="29701F6C"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05F04B39" w14:textId="77777777" w:rsidR="000F7C3A" w:rsidRPr="004856F6" w:rsidRDefault="000F7C3A" w:rsidP="008B4C15">
      <w:pPr>
        <w:ind w:firstLine="567"/>
        <w:jc w:val="both"/>
        <w:rPr>
          <w:sz w:val="24"/>
          <w:szCs w:val="24"/>
        </w:rPr>
      </w:pPr>
      <w:r w:rsidRPr="004856F6">
        <w:rPr>
          <w:sz w:val="24"/>
          <w:szCs w:val="24"/>
        </w:rPr>
        <w:t xml:space="preserve">Решение о завершении процедуры анализа рынка без заключения договора принимается в </w:t>
      </w:r>
      <w:r w:rsidRPr="004856F6">
        <w:rPr>
          <w:sz w:val="24"/>
          <w:szCs w:val="24"/>
        </w:rPr>
        <w:lastRenderedPageBreak/>
        <w:t>случае</w:t>
      </w:r>
      <w:r w:rsidR="001E5277" w:rsidRPr="004856F6">
        <w:rPr>
          <w:sz w:val="24"/>
          <w:szCs w:val="24"/>
        </w:rPr>
        <w:t>, если</w:t>
      </w:r>
      <w:r w:rsidRPr="004856F6">
        <w:rPr>
          <w:sz w:val="24"/>
          <w:szCs w:val="24"/>
        </w:rPr>
        <w:t>:</w:t>
      </w:r>
    </w:p>
    <w:p w14:paraId="6E828B91"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21312CEB"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7694F4EE"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BB3FF3">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4B854C31"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53C8C5D9"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585AEBB3" w14:textId="77777777"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33111203" w14:textId="77777777"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30ECCAB8"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0729AF37" w14:textId="77777777" w:rsidR="009E645A" w:rsidRPr="004856F6" w:rsidRDefault="009E645A" w:rsidP="008B4C15">
      <w:pPr>
        <w:ind w:firstLine="567"/>
        <w:jc w:val="both"/>
        <w:rPr>
          <w:sz w:val="24"/>
          <w:szCs w:val="24"/>
        </w:rPr>
      </w:pPr>
    </w:p>
    <w:p w14:paraId="65339790" w14:textId="61887C4B"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A83AE1">
        <w:rPr>
          <w:i/>
          <w:sz w:val="24"/>
          <w:szCs w:val="24"/>
        </w:rPr>
        <w:t>Дворянкина Анастасия Сергеевна</w:t>
      </w:r>
      <w:r w:rsidR="001F0261">
        <w:rPr>
          <w:i/>
          <w:sz w:val="24"/>
          <w:szCs w:val="24"/>
        </w:rPr>
        <w:t xml:space="preserve"> </w:t>
      </w:r>
      <w:r w:rsidR="002A6310">
        <w:rPr>
          <w:i/>
          <w:sz w:val="24"/>
          <w:szCs w:val="24"/>
        </w:rPr>
        <w:t xml:space="preserve"> </w:t>
      </w:r>
      <w:r w:rsidRPr="004856F6">
        <w:rPr>
          <w:i/>
          <w:sz w:val="24"/>
          <w:szCs w:val="24"/>
        </w:rPr>
        <w:t xml:space="preserve">тел. </w:t>
      </w:r>
      <w:r w:rsidR="00975951" w:rsidRPr="004856F6">
        <w:rPr>
          <w:i/>
          <w:sz w:val="24"/>
          <w:szCs w:val="24"/>
        </w:rPr>
        <w:t>8(</w:t>
      </w:r>
      <w:r w:rsidR="00BE18E5">
        <w:rPr>
          <w:i/>
          <w:sz w:val="24"/>
          <w:szCs w:val="24"/>
        </w:rPr>
        <w:t>4922)42-44-08 доб.116</w:t>
      </w:r>
    </w:p>
    <w:p w14:paraId="074A4D34" w14:textId="77777777" w:rsidR="009E645A" w:rsidRPr="004856F6" w:rsidRDefault="009E645A" w:rsidP="008B4C15">
      <w:pPr>
        <w:widowControl/>
        <w:ind w:firstLine="567"/>
        <w:rPr>
          <w:b/>
          <w:i/>
          <w:sz w:val="24"/>
          <w:szCs w:val="24"/>
        </w:rPr>
      </w:pPr>
    </w:p>
    <w:p w14:paraId="488067DB"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11D1D98" w14:textId="77777777"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55050C4F" w14:textId="044A9694" w:rsidR="00E31F9C" w:rsidRDefault="00B90A1B" w:rsidP="008B4C15">
      <w:pPr>
        <w:widowControl/>
        <w:numPr>
          <w:ilvl w:val="0"/>
          <w:numId w:val="16"/>
        </w:numPr>
        <w:autoSpaceDE/>
        <w:autoSpaceDN/>
        <w:adjustRightInd/>
        <w:ind w:left="0" w:firstLine="567"/>
        <w:rPr>
          <w:sz w:val="24"/>
          <w:szCs w:val="24"/>
        </w:rPr>
      </w:pPr>
      <w:r>
        <w:rPr>
          <w:sz w:val="24"/>
          <w:szCs w:val="24"/>
        </w:rPr>
        <w:t>ТЕХНИЧЕСКОЕ ЗАДАНИЕ</w:t>
      </w:r>
      <w:r w:rsidR="00E31F9C" w:rsidRPr="004856F6">
        <w:rPr>
          <w:sz w:val="24"/>
          <w:szCs w:val="24"/>
        </w:rPr>
        <w:t xml:space="preserve"> (Приложение № 2).</w:t>
      </w:r>
    </w:p>
    <w:p w14:paraId="3C7F50C8" w14:textId="2CAFBB51" w:rsidR="00B52F2B" w:rsidRPr="004856F6" w:rsidRDefault="00B52F2B" w:rsidP="008B4C15">
      <w:pPr>
        <w:widowControl/>
        <w:numPr>
          <w:ilvl w:val="0"/>
          <w:numId w:val="16"/>
        </w:numPr>
        <w:autoSpaceDE/>
        <w:autoSpaceDN/>
        <w:adjustRightInd/>
        <w:ind w:left="0" w:firstLine="567"/>
        <w:rPr>
          <w:sz w:val="24"/>
          <w:szCs w:val="24"/>
        </w:rPr>
      </w:pPr>
      <w:r>
        <w:rPr>
          <w:sz w:val="24"/>
          <w:szCs w:val="24"/>
        </w:rPr>
        <w:t>Проект договора (Приложение №3).</w:t>
      </w:r>
    </w:p>
    <w:p w14:paraId="3DB62677"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6F7EF9B9" w14:textId="77777777" w:rsidTr="00620D83">
        <w:tc>
          <w:tcPr>
            <w:tcW w:w="10031" w:type="dxa"/>
          </w:tcPr>
          <w:p w14:paraId="0065CE0B" w14:textId="77777777" w:rsidR="00CD53A9" w:rsidRDefault="00620D83" w:rsidP="008B4C15">
            <w:pPr>
              <w:widowControl/>
              <w:autoSpaceDE/>
              <w:autoSpaceDN/>
              <w:adjustRightInd/>
              <w:ind w:right="493" w:firstLine="567"/>
              <w:rPr>
                <w:sz w:val="24"/>
                <w:szCs w:val="24"/>
              </w:rPr>
            </w:pPr>
            <w:r w:rsidRPr="004856F6">
              <w:rPr>
                <w:sz w:val="24"/>
                <w:szCs w:val="24"/>
              </w:rPr>
              <w:t xml:space="preserve">       Директор   </w:t>
            </w:r>
          </w:p>
          <w:p w14:paraId="0FEE7A86" w14:textId="08B5F26D"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B90A1B">
              <w:rPr>
                <w:sz w:val="24"/>
                <w:szCs w:val="24"/>
              </w:rPr>
              <w:t xml:space="preserve">                          </w:t>
            </w:r>
            <w:r w:rsidRPr="004856F6">
              <w:rPr>
                <w:sz w:val="24"/>
                <w:szCs w:val="24"/>
              </w:rPr>
              <w:t xml:space="preserve">                                      </w:t>
            </w:r>
            <w:r w:rsidR="002A6310">
              <w:rPr>
                <w:sz w:val="24"/>
                <w:szCs w:val="24"/>
              </w:rPr>
              <w:t xml:space="preserve">                           </w:t>
            </w:r>
            <w:r w:rsidRPr="004856F6">
              <w:rPr>
                <w:sz w:val="24"/>
                <w:szCs w:val="24"/>
              </w:rPr>
              <w:t>____________</w:t>
            </w:r>
          </w:p>
          <w:p w14:paraId="4ADF319C" w14:textId="1A6E505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w:t>
            </w:r>
            <w:r w:rsidR="00814BC7">
              <w:rPr>
                <w:i/>
                <w:sz w:val="24"/>
                <w:szCs w:val="24"/>
              </w:rPr>
              <w:t>Е.В. Ченцова</w:t>
            </w:r>
            <w:r w:rsidR="002A6310">
              <w:rPr>
                <w:i/>
                <w:sz w:val="24"/>
                <w:szCs w:val="24"/>
              </w:rPr>
              <w:t>.</w:t>
            </w:r>
          </w:p>
        </w:tc>
      </w:tr>
    </w:tbl>
    <w:p w14:paraId="753F160E" w14:textId="77777777" w:rsidR="008F5451" w:rsidRPr="004856F6" w:rsidRDefault="008F5451" w:rsidP="008B4C15">
      <w:pPr>
        <w:ind w:firstLine="567"/>
        <w:rPr>
          <w:sz w:val="24"/>
          <w:szCs w:val="24"/>
        </w:rPr>
      </w:pPr>
    </w:p>
    <w:p w14:paraId="103E0E00" w14:textId="77777777" w:rsidR="004472DE" w:rsidRPr="004856F6" w:rsidRDefault="004472DE" w:rsidP="001308F4">
      <w:pPr>
        <w:jc w:val="right"/>
        <w:rPr>
          <w:sz w:val="24"/>
          <w:szCs w:val="24"/>
        </w:rPr>
      </w:pPr>
    </w:p>
    <w:p w14:paraId="37ABD3AB" w14:textId="77777777" w:rsidR="004472DE" w:rsidRPr="004856F6" w:rsidRDefault="004472DE" w:rsidP="001308F4">
      <w:pPr>
        <w:jc w:val="right"/>
        <w:rPr>
          <w:sz w:val="24"/>
          <w:szCs w:val="24"/>
        </w:rPr>
      </w:pPr>
    </w:p>
    <w:p w14:paraId="55E40D67" w14:textId="77777777" w:rsidR="00A719C8" w:rsidRPr="004856F6" w:rsidRDefault="00A719C8" w:rsidP="00120CC1">
      <w:pPr>
        <w:rPr>
          <w:sz w:val="24"/>
          <w:szCs w:val="24"/>
        </w:rPr>
      </w:pPr>
    </w:p>
    <w:p w14:paraId="28E310CB" w14:textId="77777777" w:rsidR="000A765E" w:rsidRPr="004856F6" w:rsidRDefault="000A765E" w:rsidP="00120CC1">
      <w:pPr>
        <w:rPr>
          <w:sz w:val="24"/>
          <w:szCs w:val="24"/>
        </w:rPr>
      </w:pPr>
    </w:p>
    <w:p w14:paraId="2A081690" w14:textId="77777777" w:rsidR="00C1380F" w:rsidRPr="004856F6" w:rsidRDefault="00C1380F" w:rsidP="00120CC1">
      <w:pPr>
        <w:rPr>
          <w:sz w:val="24"/>
          <w:szCs w:val="24"/>
        </w:rPr>
      </w:pPr>
    </w:p>
    <w:p w14:paraId="13564B7C" w14:textId="77777777" w:rsidR="000B1E4F" w:rsidRPr="004856F6" w:rsidRDefault="000B1E4F" w:rsidP="001308F4">
      <w:pPr>
        <w:jc w:val="right"/>
        <w:rPr>
          <w:sz w:val="24"/>
          <w:szCs w:val="24"/>
        </w:rPr>
      </w:pPr>
    </w:p>
    <w:p w14:paraId="709A9E39" w14:textId="77777777" w:rsidR="000B1E4F" w:rsidRPr="004856F6" w:rsidRDefault="000B1E4F" w:rsidP="001308F4">
      <w:pPr>
        <w:jc w:val="right"/>
        <w:rPr>
          <w:sz w:val="24"/>
          <w:szCs w:val="24"/>
        </w:rPr>
      </w:pPr>
    </w:p>
    <w:p w14:paraId="76B4EA2A" w14:textId="77777777" w:rsidR="000B1E4F" w:rsidRPr="004856F6" w:rsidRDefault="000B1E4F" w:rsidP="001308F4">
      <w:pPr>
        <w:jc w:val="right"/>
        <w:rPr>
          <w:sz w:val="24"/>
          <w:szCs w:val="24"/>
        </w:rPr>
      </w:pPr>
    </w:p>
    <w:p w14:paraId="15883809" w14:textId="77777777" w:rsidR="000B1E4F" w:rsidRPr="004856F6" w:rsidRDefault="000B1E4F" w:rsidP="001308F4">
      <w:pPr>
        <w:jc w:val="right"/>
        <w:rPr>
          <w:sz w:val="24"/>
          <w:szCs w:val="24"/>
        </w:rPr>
      </w:pPr>
    </w:p>
    <w:p w14:paraId="25DA5E9A" w14:textId="77777777" w:rsidR="00532D48" w:rsidRPr="004856F6" w:rsidRDefault="00532D48" w:rsidP="001308F4">
      <w:pPr>
        <w:jc w:val="right"/>
        <w:rPr>
          <w:sz w:val="24"/>
          <w:szCs w:val="24"/>
        </w:rPr>
      </w:pPr>
    </w:p>
    <w:p w14:paraId="456C0FAA" w14:textId="77777777" w:rsidR="00532D48" w:rsidRPr="004856F6" w:rsidRDefault="00532D48" w:rsidP="001308F4">
      <w:pPr>
        <w:jc w:val="right"/>
        <w:rPr>
          <w:sz w:val="24"/>
          <w:szCs w:val="24"/>
        </w:rPr>
      </w:pPr>
    </w:p>
    <w:p w14:paraId="5DA1BECE" w14:textId="77777777" w:rsidR="00532D48" w:rsidRPr="004856F6" w:rsidRDefault="00532D48" w:rsidP="001308F4">
      <w:pPr>
        <w:jc w:val="right"/>
        <w:rPr>
          <w:sz w:val="24"/>
          <w:szCs w:val="24"/>
        </w:rPr>
      </w:pPr>
    </w:p>
    <w:p w14:paraId="16AC54DB" w14:textId="55238EF2" w:rsidR="001A11FB" w:rsidRDefault="001A11FB" w:rsidP="002801C0">
      <w:pPr>
        <w:rPr>
          <w:sz w:val="24"/>
          <w:szCs w:val="24"/>
        </w:rPr>
      </w:pPr>
    </w:p>
    <w:p w14:paraId="502FB8FF" w14:textId="51D8FBBB" w:rsidR="0091004E" w:rsidRDefault="0091004E" w:rsidP="002801C0">
      <w:pPr>
        <w:rPr>
          <w:sz w:val="24"/>
          <w:szCs w:val="24"/>
        </w:rPr>
      </w:pPr>
    </w:p>
    <w:p w14:paraId="0C3E20C2" w14:textId="467B7490" w:rsidR="0091004E" w:rsidRDefault="0091004E" w:rsidP="002801C0">
      <w:pPr>
        <w:rPr>
          <w:sz w:val="24"/>
          <w:szCs w:val="24"/>
        </w:rPr>
      </w:pPr>
    </w:p>
    <w:p w14:paraId="09339A19" w14:textId="1BAB6622" w:rsidR="0091004E" w:rsidRDefault="0091004E" w:rsidP="002801C0">
      <w:pPr>
        <w:rPr>
          <w:sz w:val="24"/>
          <w:szCs w:val="24"/>
        </w:rPr>
      </w:pPr>
    </w:p>
    <w:p w14:paraId="1979F0E8" w14:textId="761BC3DA" w:rsidR="0091004E" w:rsidRDefault="0091004E" w:rsidP="002801C0">
      <w:pPr>
        <w:rPr>
          <w:sz w:val="24"/>
          <w:szCs w:val="24"/>
        </w:rPr>
      </w:pPr>
    </w:p>
    <w:p w14:paraId="22357EA7" w14:textId="79489B44" w:rsidR="0091004E" w:rsidRDefault="0091004E" w:rsidP="002801C0">
      <w:pPr>
        <w:rPr>
          <w:sz w:val="24"/>
          <w:szCs w:val="24"/>
        </w:rPr>
      </w:pPr>
    </w:p>
    <w:p w14:paraId="71796E4B" w14:textId="5A893758" w:rsidR="0091004E" w:rsidRDefault="0091004E" w:rsidP="002801C0">
      <w:pPr>
        <w:rPr>
          <w:sz w:val="24"/>
          <w:szCs w:val="24"/>
        </w:rPr>
      </w:pPr>
    </w:p>
    <w:p w14:paraId="5D1D0DCC" w14:textId="3EA73B5A" w:rsidR="0091004E" w:rsidRDefault="0091004E" w:rsidP="002801C0">
      <w:pPr>
        <w:rPr>
          <w:sz w:val="24"/>
          <w:szCs w:val="24"/>
        </w:rPr>
      </w:pPr>
    </w:p>
    <w:p w14:paraId="309CC948" w14:textId="09E2A3FB" w:rsidR="0091004E" w:rsidRDefault="0091004E" w:rsidP="002801C0">
      <w:pPr>
        <w:rPr>
          <w:sz w:val="24"/>
          <w:szCs w:val="24"/>
        </w:rPr>
      </w:pPr>
    </w:p>
    <w:p w14:paraId="56B978F9" w14:textId="2462C96B" w:rsidR="0091004E" w:rsidRDefault="0091004E" w:rsidP="002801C0">
      <w:pPr>
        <w:rPr>
          <w:sz w:val="24"/>
          <w:szCs w:val="24"/>
        </w:rPr>
      </w:pPr>
    </w:p>
    <w:p w14:paraId="7CD5C2FE" w14:textId="2FA68229" w:rsidR="0091004E" w:rsidRDefault="0091004E" w:rsidP="002801C0">
      <w:pPr>
        <w:rPr>
          <w:sz w:val="24"/>
          <w:szCs w:val="24"/>
        </w:rPr>
      </w:pPr>
    </w:p>
    <w:p w14:paraId="21DC2A59" w14:textId="16516ECD" w:rsidR="0091004E" w:rsidRDefault="0091004E" w:rsidP="002801C0">
      <w:pPr>
        <w:rPr>
          <w:sz w:val="24"/>
          <w:szCs w:val="24"/>
        </w:rPr>
      </w:pPr>
    </w:p>
    <w:p w14:paraId="4D14797A" w14:textId="25851058" w:rsidR="0091004E" w:rsidRDefault="0091004E" w:rsidP="002801C0">
      <w:pPr>
        <w:rPr>
          <w:sz w:val="24"/>
          <w:szCs w:val="24"/>
        </w:rPr>
      </w:pPr>
    </w:p>
    <w:p w14:paraId="077C41B6" w14:textId="4D93C977" w:rsidR="0091004E" w:rsidRDefault="0091004E" w:rsidP="002801C0">
      <w:pPr>
        <w:rPr>
          <w:sz w:val="24"/>
          <w:szCs w:val="24"/>
        </w:rPr>
      </w:pPr>
    </w:p>
    <w:p w14:paraId="03CC0FA7" w14:textId="46812C18" w:rsidR="0091004E" w:rsidRDefault="0091004E" w:rsidP="002801C0">
      <w:pPr>
        <w:rPr>
          <w:sz w:val="24"/>
          <w:szCs w:val="24"/>
        </w:rPr>
      </w:pPr>
    </w:p>
    <w:p w14:paraId="648577EC" w14:textId="6F568574" w:rsidR="0091004E" w:rsidRDefault="0091004E" w:rsidP="002801C0">
      <w:pPr>
        <w:rPr>
          <w:sz w:val="24"/>
          <w:szCs w:val="24"/>
        </w:rPr>
      </w:pPr>
    </w:p>
    <w:p w14:paraId="654AA27B" w14:textId="77777777" w:rsidR="0091004E" w:rsidRDefault="0091004E" w:rsidP="002801C0">
      <w:pPr>
        <w:rPr>
          <w:sz w:val="24"/>
          <w:szCs w:val="24"/>
        </w:rPr>
      </w:pPr>
    </w:p>
    <w:p w14:paraId="6C401758" w14:textId="5940E5EC" w:rsidR="001A11FB" w:rsidRDefault="001A11FB" w:rsidP="002801C0">
      <w:pPr>
        <w:rPr>
          <w:sz w:val="24"/>
          <w:szCs w:val="24"/>
        </w:rPr>
      </w:pPr>
    </w:p>
    <w:p w14:paraId="29C18114" w14:textId="77777777" w:rsidR="004079FB" w:rsidRDefault="004079FB" w:rsidP="002801C0">
      <w:pPr>
        <w:rPr>
          <w:sz w:val="24"/>
          <w:szCs w:val="24"/>
        </w:rPr>
      </w:pPr>
    </w:p>
    <w:p w14:paraId="4D0686CD" w14:textId="2762A35B" w:rsidR="001308F4" w:rsidRPr="004856F6" w:rsidRDefault="001308F4" w:rsidP="001308F4">
      <w:pPr>
        <w:jc w:val="right"/>
        <w:rPr>
          <w:sz w:val="24"/>
          <w:szCs w:val="24"/>
        </w:rPr>
      </w:pPr>
      <w:bookmarkStart w:id="2" w:name="_Hlk92802918"/>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bookmarkEnd w:id="2"/>
    <w:p w14:paraId="0E6E4E7A" w14:textId="77777777" w:rsidR="001308F4" w:rsidRPr="004856F6" w:rsidRDefault="001308F4" w:rsidP="006A163A">
      <w:pPr>
        <w:jc w:val="center"/>
        <w:rPr>
          <w:i/>
          <w:sz w:val="24"/>
          <w:szCs w:val="24"/>
        </w:rPr>
      </w:pPr>
    </w:p>
    <w:p w14:paraId="38C5564B" w14:textId="77777777" w:rsidR="001308F4" w:rsidRPr="004856F6" w:rsidRDefault="001308F4" w:rsidP="006A163A">
      <w:pPr>
        <w:jc w:val="center"/>
        <w:rPr>
          <w:i/>
          <w:sz w:val="24"/>
          <w:szCs w:val="24"/>
        </w:rPr>
      </w:pPr>
    </w:p>
    <w:p w14:paraId="058C4907" w14:textId="77777777" w:rsidR="001308F4" w:rsidRPr="004856F6" w:rsidRDefault="001308F4" w:rsidP="006A163A">
      <w:pPr>
        <w:jc w:val="center"/>
        <w:rPr>
          <w:i/>
          <w:sz w:val="24"/>
          <w:szCs w:val="24"/>
        </w:rPr>
      </w:pPr>
    </w:p>
    <w:p w14:paraId="71DA337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5AF600C0" w14:textId="77777777" w:rsidR="006A163A" w:rsidRPr="004856F6" w:rsidRDefault="006A163A" w:rsidP="006A163A">
      <w:pPr>
        <w:jc w:val="center"/>
        <w:rPr>
          <w:i/>
          <w:sz w:val="24"/>
          <w:szCs w:val="24"/>
        </w:rPr>
      </w:pPr>
    </w:p>
    <w:p w14:paraId="2A87A463" w14:textId="77777777" w:rsidR="006A163A" w:rsidRPr="005004BD" w:rsidRDefault="006A163A" w:rsidP="002A6310">
      <w:pPr>
        <w:shd w:val="clear" w:color="auto" w:fill="FFFFFF" w:themeFill="background1"/>
        <w:rPr>
          <w:i/>
          <w:sz w:val="24"/>
          <w:szCs w:val="24"/>
        </w:rPr>
      </w:pPr>
      <w:r w:rsidRPr="005004BD">
        <w:rPr>
          <w:i/>
          <w:sz w:val="24"/>
          <w:szCs w:val="24"/>
        </w:rPr>
        <w:t xml:space="preserve">Заполняется на бланке участника.  </w:t>
      </w:r>
    </w:p>
    <w:p w14:paraId="30BA2D40" w14:textId="77777777" w:rsidR="006A163A" w:rsidRPr="005004BD" w:rsidRDefault="006A163A" w:rsidP="002A6310">
      <w:pPr>
        <w:shd w:val="clear" w:color="auto" w:fill="FFFFFF" w:themeFill="background1"/>
        <w:tabs>
          <w:tab w:val="left" w:pos="3491"/>
        </w:tabs>
        <w:rPr>
          <w:sz w:val="24"/>
          <w:szCs w:val="24"/>
        </w:rPr>
      </w:pPr>
    </w:p>
    <w:p w14:paraId="7166CE6F" w14:textId="77777777" w:rsidR="006A163A" w:rsidRPr="005004BD" w:rsidRDefault="006A163A" w:rsidP="002A6310">
      <w:pPr>
        <w:widowControl/>
        <w:shd w:val="clear" w:color="auto" w:fill="FFFFFF" w:themeFill="background1"/>
        <w:autoSpaceDE/>
        <w:autoSpaceDN/>
        <w:adjustRightInd/>
        <w:spacing w:after="120"/>
        <w:ind w:left="5668"/>
        <w:rPr>
          <w:sz w:val="24"/>
          <w:szCs w:val="24"/>
          <w:lang w:eastAsia="en-US"/>
        </w:rPr>
      </w:pPr>
      <w:r w:rsidRPr="005004BD">
        <w:rPr>
          <w:sz w:val="24"/>
          <w:szCs w:val="24"/>
          <w:lang w:eastAsia="en-US"/>
        </w:rPr>
        <w:t xml:space="preserve">Руководителю </w:t>
      </w:r>
      <w:r w:rsidR="00CF7569" w:rsidRPr="005004BD">
        <w:rPr>
          <w:sz w:val="24"/>
          <w:szCs w:val="24"/>
          <w:lang w:eastAsia="en-US"/>
        </w:rPr>
        <w:t>Заказчика</w:t>
      </w:r>
    </w:p>
    <w:p w14:paraId="100A5E88" w14:textId="77777777" w:rsidR="006A163A" w:rsidRPr="005004BD" w:rsidRDefault="006A163A" w:rsidP="002A6310">
      <w:pPr>
        <w:widowControl/>
        <w:shd w:val="clear" w:color="auto" w:fill="FFFFFF" w:themeFill="background1"/>
        <w:autoSpaceDE/>
        <w:autoSpaceDN/>
        <w:adjustRightInd/>
        <w:ind w:left="5668"/>
        <w:rPr>
          <w:sz w:val="24"/>
          <w:szCs w:val="24"/>
          <w:lang w:eastAsia="en-US"/>
        </w:rPr>
      </w:pPr>
      <w:r w:rsidRPr="005004BD">
        <w:rPr>
          <w:sz w:val="24"/>
          <w:szCs w:val="24"/>
          <w:lang w:eastAsia="en-US"/>
        </w:rPr>
        <w:t>___________________________</w:t>
      </w:r>
    </w:p>
    <w:p w14:paraId="78D93196" w14:textId="77777777" w:rsidR="006A163A" w:rsidRPr="005004BD" w:rsidRDefault="006A163A" w:rsidP="002A6310">
      <w:pPr>
        <w:widowControl/>
        <w:shd w:val="clear" w:color="auto" w:fill="FFFFFF" w:themeFill="background1"/>
        <w:autoSpaceDE/>
        <w:autoSpaceDN/>
        <w:adjustRightInd/>
        <w:ind w:left="5668"/>
        <w:rPr>
          <w:i/>
          <w:sz w:val="24"/>
          <w:szCs w:val="24"/>
          <w:lang w:eastAsia="en-US"/>
        </w:rPr>
      </w:pPr>
      <w:r w:rsidRPr="005004BD">
        <w:rPr>
          <w:i/>
          <w:sz w:val="24"/>
          <w:szCs w:val="24"/>
          <w:lang w:eastAsia="en-US"/>
        </w:rPr>
        <w:t>(</w:t>
      </w:r>
      <w:r w:rsidR="00F61B1C" w:rsidRPr="005004BD">
        <w:rPr>
          <w:i/>
          <w:sz w:val="24"/>
          <w:szCs w:val="24"/>
          <w:lang w:eastAsia="en-US"/>
        </w:rPr>
        <w:t>наименование заказчика</w:t>
      </w:r>
      <w:r w:rsidRPr="005004BD">
        <w:rPr>
          <w:i/>
          <w:sz w:val="24"/>
          <w:szCs w:val="24"/>
          <w:lang w:eastAsia="en-US"/>
        </w:rPr>
        <w:t>)</w:t>
      </w:r>
    </w:p>
    <w:p w14:paraId="3F5051CF" w14:textId="77777777" w:rsidR="006A163A" w:rsidRPr="005004BD" w:rsidRDefault="006A163A" w:rsidP="002A6310">
      <w:pPr>
        <w:widowControl/>
        <w:shd w:val="clear" w:color="auto" w:fill="FFFFFF" w:themeFill="background1"/>
        <w:autoSpaceDE/>
        <w:autoSpaceDN/>
        <w:adjustRightInd/>
        <w:spacing w:after="120"/>
        <w:ind w:left="5668"/>
        <w:rPr>
          <w:b/>
          <w:sz w:val="24"/>
          <w:szCs w:val="24"/>
          <w:lang w:eastAsia="en-US"/>
        </w:rPr>
      </w:pPr>
      <w:r w:rsidRPr="005004BD">
        <w:rPr>
          <w:b/>
          <w:sz w:val="24"/>
          <w:szCs w:val="24"/>
          <w:lang w:eastAsia="en-US"/>
        </w:rPr>
        <w:t>Извещение №_______________</w:t>
      </w:r>
    </w:p>
    <w:p w14:paraId="075F5808" w14:textId="77777777" w:rsidR="006A163A" w:rsidRPr="005004BD" w:rsidRDefault="006A163A" w:rsidP="002A6310">
      <w:pPr>
        <w:widowControl/>
        <w:shd w:val="clear" w:color="auto" w:fill="FFFFFF" w:themeFill="background1"/>
        <w:autoSpaceDE/>
        <w:autoSpaceDN/>
        <w:adjustRightInd/>
        <w:spacing w:after="120"/>
        <w:ind w:left="5668"/>
        <w:rPr>
          <w:sz w:val="24"/>
          <w:szCs w:val="24"/>
          <w:lang w:eastAsia="en-US"/>
        </w:rPr>
      </w:pPr>
      <w:r w:rsidRPr="005004BD">
        <w:rPr>
          <w:sz w:val="24"/>
          <w:szCs w:val="24"/>
          <w:lang w:eastAsia="en-US"/>
        </w:rPr>
        <w:t>(обязательное поле для заполнения)</w:t>
      </w:r>
    </w:p>
    <w:p w14:paraId="6FC0D89C" w14:textId="77777777" w:rsidR="006A163A" w:rsidRPr="005004BD" w:rsidRDefault="00146145" w:rsidP="002A6310">
      <w:pPr>
        <w:shd w:val="clear" w:color="auto" w:fill="FFFFFF" w:themeFill="background1"/>
        <w:autoSpaceDE/>
        <w:autoSpaceDN/>
        <w:adjustRightInd/>
        <w:ind w:firstLine="708"/>
        <w:jc w:val="both"/>
        <w:rPr>
          <w:sz w:val="24"/>
          <w:szCs w:val="24"/>
        </w:rPr>
      </w:pPr>
      <w:r w:rsidRPr="005004BD">
        <w:rPr>
          <w:sz w:val="24"/>
          <w:szCs w:val="24"/>
        </w:rPr>
        <w:t xml:space="preserve"> Компания </w:t>
      </w:r>
      <w:r w:rsidRPr="005004BD">
        <w:rPr>
          <w:i/>
          <w:sz w:val="24"/>
          <w:szCs w:val="24"/>
          <w:u w:val="single"/>
        </w:rPr>
        <w:t xml:space="preserve">(Наименование и </w:t>
      </w:r>
      <w:r w:rsidR="00CF7569" w:rsidRPr="005004BD">
        <w:rPr>
          <w:i/>
          <w:sz w:val="24"/>
          <w:szCs w:val="24"/>
          <w:u w:val="single"/>
        </w:rPr>
        <w:t xml:space="preserve">почтовый </w:t>
      </w:r>
      <w:r w:rsidRPr="005004BD">
        <w:rPr>
          <w:i/>
          <w:sz w:val="24"/>
          <w:szCs w:val="24"/>
          <w:u w:val="single"/>
        </w:rPr>
        <w:t>адрес)</w:t>
      </w:r>
      <w:r w:rsidR="00CA68A4" w:rsidRPr="005004BD">
        <w:rPr>
          <w:i/>
          <w:sz w:val="24"/>
          <w:szCs w:val="24"/>
          <w:u w:val="single"/>
        </w:rPr>
        <w:t xml:space="preserve"> </w:t>
      </w:r>
      <w:r w:rsidR="00F4357A" w:rsidRPr="005004BD">
        <w:rPr>
          <w:sz w:val="24"/>
          <w:szCs w:val="24"/>
        </w:rPr>
        <w:t>предлагает следующую</w:t>
      </w:r>
      <w:r w:rsidRPr="005004BD">
        <w:rPr>
          <w:sz w:val="24"/>
          <w:szCs w:val="24"/>
        </w:rPr>
        <w:t xml:space="preserve"> цен</w:t>
      </w:r>
      <w:r w:rsidR="00F4357A" w:rsidRPr="005004BD">
        <w:rPr>
          <w:sz w:val="24"/>
          <w:szCs w:val="24"/>
        </w:rPr>
        <w:t>у</w:t>
      </w:r>
      <w:r w:rsidR="007D38FB" w:rsidRPr="005004BD">
        <w:rPr>
          <w:sz w:val="24"/>
          <w:szCs w:val="24"/>
        </w:rPr>
        <w:t xml:space="preserve"> на </w:t>
      </w:r>
      <w:r w:rsidR="00F4357A" w:rsidRPr="005004BD">
        <w:rPr>
          <w:sz w:val="24"/>
          <w:szCs w:val="24"/>
        </w:rPr>
        <w:t xml:space="preserve">поставку товара, выполнение работы, оказание услуги </w:t>
      </w:r>
      <w:r w:rsidR="00201BDB" w:rsidRPr="005004BD">
        <w:rPr>
          <w:sz w:val="24"/>
          <w:szCs w:val="24"/>
        </w:rPr>
        <w:t>товар</w:t>
      </w:r>
      <w:r w:rsidR="00B25B04" w:rsidRPr="005004BD">
        <w:rPr>
          <w:sz w:val="24"/>
          <w:szCs w:val="24"/>
        </w:rPr>
        <w:t xml:space="preserve"> </w:t>
      </w:r>
      <w:r w:rsidR="0083540A" w:rsidRPr="005004BD">
        <w:rPr>
          <w:sz w:val="24"/>
          <w:szCs w:val="24"/>
        </w:rPr>
        <w:t xml:space="preserve">(указывается </w:t>
      </w:r>
      <w:r w:rsidR="0083540A" w:rsidRPr="005004BD">
        <w:rPr>
          <w:sz w:val="24"/>
          <w:szCs w:val="24"/>
          <w:u w:val="single"/>
        </w:rPr>
        <w:t>№ закупки)</w:t>
      </w:r>
      <w:r w:rsidRPr="005004BD">
        <w:rPr>
          <w:sz w:val="24"/>
          <w:szCs w:val="24"/>
        </w:rPr>
        <w:t>:</w:t>
      </w:r>
    </w:p>
    <w:p w14:paraId="5442D13B" w14:textId="77777777" w:rsidR="00F35F72" w:rsidRPr="005004BD" w:rsidRDefault="00F35F72" w:rsidP="002A6310">
      <w:pPr>
        <w:shd w:val="clear" w:color="auto" w:fill="FFFFFF" w:themeFill="background1"/>
        <w:autoSpaceDE/>
        <w:autoSpaceDN/>
        <w:adjustRightInd/>
        <w:ind w:firstLine="708"/>
        <w:jc w:val="both"/>
        <w:rPr>
          <w:sz w:val="24"/>
          <w:szCs w:val="24"/>
        </w:rPr>
      </w:pPr>
    </w:p>
    <w:p w14:paraId="2261A851" w14:textId="77777777" w:rsidR="006A163A" w:rsidRPr="005004BD" w:rsidRDefault="006A163A" w:rsidP="002A6310">
      <w:pPr>
        <w:widowControl/>
        <w:shd w:val="clear" w:color="auto" w:fill="FFFFFF" w:themeFill="background1"/>
        <w:autoSpaceDE/>
        <w:autoSpaceDN/>
        <w:adjustRightInd/>
        <w:spacing w:line="360" w:lineRule="auto"/>
        <w:rPr>
          <w:sz w:val="24"/>
          <w:szCs w:val="24"/>
        </w:rPr>
      </w:pPr>
      <w:r w:rsidRPr="005004BD">
        <w:rPr>
          <w:sz w:val="24"/>
          <w:szCs w:val="24"/>
        </w:rPr>
        <w:t>_____________________(</w:t>
      </w:r>
      <w:r w:rsidRPr="005004BD">
        <w:rPr>
          <w:i/>
          <w:sz w:val="24"/>
          <w:szCs w:val="24"/>
          <w:u w:val="single"/>
        </w:rPr>
        <w:t>сумма прописью</w:t>
      </w:r>
      <w:r w:rsidRPr="005004BD">
        <w:rPr>
          <w:sz w:val="24"/>
          <w:szCs w:val="24"/>
        </w:rPr>
        <w:t>)</w:t>
      </w:r>
      <w:r w:rsidR="00CA68A4" w:rsidRPr="005004BD">
        <w:rPr>
          <w:sz w:val="24"/>
          <w:szCs w:val="24"/>
        </w:rPr>
        <w:t xml:space="preserve"> руб., в том числе цены за единицу продукции _____________________(</w:t>
      </w:r>
      <w:r w:rsidR="00CA68A4" w:rsidRPr="005004BD">
        <w:rPr>
          <w:i/>
          <w:sz w:val="24"/>
          <w:szCs w:val="24"/>
          <w:u w:val="single"/>
        </w:rPr>
        <w:t>сумма прописью</w:t>
      </w:r>
      <w:r w:rsidR="00CA68A4" w:rsidRPr="005004BD">
        <w:rPr>
          <w:sz w:val="24"/>
          <w:szCs w:val="24"/>
        </w:rPr>
        <w:t>) руб.</w:t>
      </w:r>
    </w:p>
    <w:p w14:paraId="1782E3C6" w14:textId="77777777" w:rsidR="006A163A" w:rsidRPr="005004BD" w:rsidRDefault="008D10D7" w:rsidP="002A6310">
      <w:pPr>
        <w:widowControl/>
        <w:shd w:val="clear" w:color="auto" w:fill="FFFFFF" w:themeFill="background1"/>
        <w:autoSpaceDE/>
        <w:autoSpaceDN/>
        <w:adjustRightInd/>
        <w:ind w:firstLine="708"/>
        <w:jc w:val="both"/>
        <w:rPr>
          <w:sz w:val="24"/>
          <w:szCs w:val="24"/>
        </w:rPr>
      </w:pPr>
      <w:r w:rsidRPr="005004BD">
        <w:rPr>
          <w:sz w:val="24"/>
          <w:szCs w:val="24"/>
        </w:rPr>
        <w:t>Цена запрашиваем</w:t>
      </w:r>
      <w:r w:rsidR="0083540A" w:rsidRPr="005004BD">
        <w:rPr>
          <w:sz w:val="24"/>
          <w:szCs w:val="24"/>
        </w:rPr>
        <w:t>ого товара, работы,</w:t>
      </w:r>
      <w:r w:rsidR="00B25B04" w:rsidRPr="005004BD">
        <w:rPr>
          <w:sz w:val="24"/>
          <w:szCs w:val="24"/>
        </w:rPr>
        <w:t xml:space="preserve"> услуги</w:t>
      </w:r>
      <w:r w:rsidR="006A163A" w:rsidRPr="005004BD">
        <w:rPr>
          <w:sz w:val="24"/>
          <w:szCs w:val="24"/>
        </w:rPr>
        <w:t xml:space="preserve"> включает в себя все налоги и другие обязательные платежи, стоимость всех сопутствующих услуг, в т</w:t>
      </w:r>
      <w:r w:rsidR="00EC3C3E" w:rsidRPr="005004BD">
        <w:rPr>
          <w:sz w:val="24"/>
          <w:szCs w:val="24"/>
        </w:rPr>
        <w:t>ом числе транспортные расходы</w:t>
      </w:r>
      <w:r w:rsidR="006A163A" w:rsidRPr="005004BD">
        <w:rPr>
          <w:sz w:val="24"/>
          <w:szCs w:val="24"/>
        </w:rPr>
        <w:t>, страхование, оформление сертификатов, паспортов и т.д., а та</w:t>
      </w:r>
      <w:r w:rsidR="004D09BA" w:rsidRPr="005004BD">
        <w:rPr>
          <w:sz w:val="24"/>
          <w:szCs w:val="24"/>
        </w:rPr>
        <w:t>кже все скидки, предлагаемые Участником</w:t>
      </w:r>
      <w:r w:rsidR="006A163A" w:rsidRPr="005004BD">
        <w:rPr>
          <w:sz w:val="24"/>
          <w:szCs w:val="24"/>
        </w:rPr>
        <w:t>.</w:t>
      </w:r>
    </w:p>
    <w:p w14:paraId="1368ED30" w14:textId="77777777" w:rsidR="004D09BA" w:rsidRPr="005004BD" w:rsidRDefault="004D09BA" w:rsidP="002A6310">
      <w:pPr>
        <w:widowControl/>
        <w:shd w:val="clear" w:color="auto" w:fill="FFFFFF" w:themeFill="background1"/>
        <w:autoSpaceDE/>
        <w:autoSpaceDN/>
        <w:adjustRightInd/>
        <w:ind w:firstLine="708"/>
        <w:rPr>
          <w:sz w:val="24"/>
          <w:szCs w:val="24"/>
        </w:rPr>
      </w:pPr>
    </w:p>
    <w:p w14:paraId="3B5FFE23" w14:textId="77777777" w:rsidR="004952C0" w:rsidRPr="005004BD" w:rsidRDefault="006A163A" w:rsidP="002A6310">
      <w:pPr>
        <w:widowControl/>
        <w:shd w:val="clear" w:color="auto" w:fill="FFFFFF" w:themeFill="background1"/>
        <w:autoSpaceDE/>
        <w:autoSpaceDN/>
        <w:adjustRightInd/>
        <w:ind w:firstLine="708"/>
        <w:rPr>
          <w:sz w:val="24"/>
          <w:szCs w:val="24"/>
        </w:rPr>
      </w:pPr>
      <w:r w:rsidRPr="005004BD">
        <w:rPr>
          <w:sz w:val="24"/>
          <w:szCs w:val="24"/>
        </w:rPr>
        <w:t>Цены действительны до «____»________ 20</w:t>
      </w:r>
      <w:r w:rsidR="00842186" w:rsidRPr="005004BD">
        <w:rPr>
          <w:sz w:val="24"/>
          <w:szCs w:val="24"/>
        </w:rPr>
        <w:t>___</w:t>
      </w:r>
      <w:r w:rsidRPr="005004BD">
        <w:rPr>
          <w:sz w:val="24"/>
          <w:szCs w:val="24"/>
        </w:rPr>
        <w:t>г.</w:t>
      </w:r>
    </w:p>
    <w:p w14:paraId="6CA56B4A" w14:textId="77777777" w:rsidR="009F43E5" w:rsidRPr="005004BD" w:rsidRDefault="009F43E5" w:rsidP="002A6310">
      <w:pPr>
        <w:widowControl/>
        <w:shd w:val="clear" w:color="auto" w:fill="FFFFFF" w:themeFill="background1"/>
        <w:autoSpaceDE/>
        <w:autoSpaceDN/>
        <w:adjustRightInd/>
        <w:ind w:firstLine="708"/>
        <w:rPr>
          <w:sz w:val="24"/>
          <w:szCs w:val="24"/>
        </w:rPr>
      </w:pPr>
    </w:p>
    <w:p w14:paraId="2111E946" w14:textId="77777777" w:rsidR="006A163A" w:rsidRPr="004856F6" w:rsidRDefault="004952C0" w:rsidP="002A6310">
      <w:pPr>
        <w:widowControl/>
        <w:shd w:val="clear" w:color="auto" w:fill="FFFFFF" w:themeFill="background1"/>
        <w:autoSpaceDE/>
        <w:autoSpaceDN/>
        <w:adjustRightInd/>
        <w:ind w:firstLine="708"/>
        <w:jc w:val="both"/>
        <w:rPr>
          <w:sz w:val="24"/>
          <w:szCs w:val="24"/>
        </w:rPr>
      </w:pPr>
      <w:r w:rsidRPr="005004BD">
        <w:rPr>
          <w:sz w:val="24"/>
          <w:szCs w:val="24"/>
        </w:rPr>
        <w:t>В случае если наше ценовое предложение будет при</w:t>
      </w:r>
      <w:r w:rsidR="00385CBF" w:rsidRPr="005004BD">
        <w:rPr>
          <w:sz w:val="24"/>
          <w:szCs w:val="24"/>
        </w:rPr>
        <w:t xml:space="preserve">знано лучшим, согласны </w:t>
      </w:r>
      <w:r w:rsidR="0083540A" w:rsidRPr="005004BD">
        <w:rPr>
          <w:sz w:val="24"/>
          <w:szCs w:val="24"/>
        </w:rPr>
        <w:t xml:space="preserve">заключить договор и </w:t>
      </w:r>
      <w:r w:rsidR="00201BDB" w:rsidRPr="005004BD">
        <w:rPr>
          <w:sz w:val="24"/>
          <w:szCs w:val="24"/>
        </w:rPr>
        <w:t>поставить товар</w:t>
      </w:r>
      <w:r w:rsidR="00F4357A" w:rsidRPr="005004BD">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472EF1C7" w14:textId="77777777" w:rsidR="004952C0" w:rsidRPr="004856F6" w:rsidRDefault="004952C0" w:rsidP="002A6310">
      <w:pPr>
        <w:widowControl/>
        <w:shd w:val="clear" w:color="auto" w:fill="FFFFFF" w:themeFill="background1"/>
        <w:autoSpaceDE/>
        <w:autoSpaceDN/>
        <w:adjustRightInd/>
        <w:spacing w:line="360" w:lineRule="auto"/>
        <w:ind w:left="6372" w:firstLine="708"/>
        <w:jc w:val="center"/>
        <w:rPr>
          <w:sz w:val="24"/>
          <w:szCs w:val="24"/>
        </w:rPr>
      </w:pPr>
    </w:p>
    <w:p w14:paraId="6EFE46D7" w14:textId="77777777" w:rsidR="006A163A" w:rsidRPr="004856F6" w:rsidRDefault="006A163A" w:rsidP="002A6310">
      <w:pPr>
        <w:widowControl/>
        <w:shd w:val="clear" w:color="auto" w:fill="FFFFFF" w:themeFill="background1"/>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2BF0A75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A5134A3"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285D1E3E"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75DFFE0"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C2DF591"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5A327033" w14:textId="77777777" w:rsidR="006A163A" w:rsidRPr="004856F6" w:rsidRDefault="006A163A" w:rsidP="006A163A">
      <w:pPr>
        <w:tabs>
          <w:tab w:val="left" w:pos="3491"/>
        </w:tabs>
        <w:rPr>
          <w:sz w:val="24"/>
          <w:szCs w:val="24"/>
        </w:rPr>
      </w:pPr>
    </w:p>
    <w:p w14:paraId="5C073B07" w14:textId="77777777" w:rsidR="00A05355" w:rsidRPr="004856F6" w:rsidRDefault="00A05355" w:rsidP="00CC1AA6">
      <w:pPr>
        <w:tabs>
          <w:tab w:val="left" w:pos="3491"/>
        </w:tabs>
        <w:rPr>
          <w:b/>
          <w:sz w:val="24"/>
          <w:szCs w:val="24"/>
        </w:rPr>
      </w:pPr>
    </w:p>
    <w:p w14:paraId="1C7067F7" w14:textId="77777777" w:rsidR="002071E1" w:rsidRPr="004856F6" w:rsidRDefault="002071E1" w:rsidP="00DC0860">
      <w:pPr>
        <w:tabs>
          <w:tab w:val="left" w:pos="3491"/>
        </w:tabs>
        <w:rPr>
          <w:sz w:val="24"/>
          <w:szCs w:val="24"/>
        </w:rPr>
      </w:pPr>
    </w:p>
    <w:p w14:paraId="1F514234" w14:textId="77777777" w:rsidR="00A62419" w:rsidRDefault="00A62419" w:rsidP="00DC0860">
      <w:pPr>
        <w:tabs>
          <w:tab w:val="left" w:pos="3491"/>
        </w:tabs>
        <w:rPr>
          <w:sz w:val="24"/>
          <w:szCs w:val="24"/>
        </w:rPr>
      </w:pPr>
    </w:p>
    <w:p w14:paraId="0B6585B5" w14:textId="77777777" w:rsidR="004856F6" w:rsidRDefault="004856F6" w:rsidP="00DC0860">
      <w:pPr>
        <w:tabs>
          <w:tab w:val="left" w:pos="3491"/>
        </w:tabs>
        <w:rPr>
          <w:sz w:val="24"/>
          <w:szCs w:val="24"/>
        </w:rPr>
      </w:pPr>
    </w:p>
    <w:p w14:paraId="50C728CD" w14:textId="77777777" w:rsidR="004856F6" w:rsidRDefault="004856F6" w:rsidP="00DC0860">
      <w:pPr>
        <w:tabs>
          <w:tab w:val="left" w:pos="3491"/>
        </w:tabs>
        <w:rPr>
          <w:sz w:val="24"/>
          <w:szCs w:val="24"/>
        </w:rPr>
      </w:pPr>
    </w:p>
    <w:p w14:paraId="03751538" w14:textId="77777777" w:rsidR="004856F6" w:rsidRDefault="004856F6" w:rsidP="00DC0860">
      <w:pPr>
        <w:tabs>
          <w:tab w:val="left" w:pos="3491"/>
        </w:tabs>
        <w:rPr>
          <w:sz w:val="24"/>
          <w:szCs w:val="24"/>
        </w:rPr>
      </w:pPr>
    </w:p>
    <w:p w14:paraId="3DBBC987" w14:textId="77777777" w:rsidR="004856F6" w:rsidRDefault="004856F6" w:rsidP="00DC0860">
      <w:pPr>
        <w:tabs>
          <w:tab w:val="left" w:pos="3491"/>
        </w:tabs>
        <w:rPr>
          <w:sz w:val="24"/>
          <w:szCs w:val="24"/>
        </w:rPr>
      </w:pPr>
    </w:p>
    <w:p w14:paraId="682F251E" w14:textId="77777777" w:rsidR="004856F6" w:rsidRDefault="004856F6" w:rsidP="00DC0860">
      <w:pPr>
        <w:tabs>
          <w:tab w:val="left" w:pos="3491"/>
        </w:tabs>
        <w:rPr>
          <w:sz w:val="24"/>
          <w:szCs w:val="24"/>
        </w:rPr>
      </w:pPr>
    </w:p>
    <w:p w14:paraId="73AFF15F" w14:textId="77777777" w:rsidR="004856F6" w:rsidRDefault="004856F6" w:rsidP="00DC0860">
      <w:pPr>
        <w:tabs>
          <w:tab w:val="left" w:pos="3491"/>
        </w:tabs>
        <w:rPr>
          <w:sz w:val="24"/>
          <w:szCs w:val="24"/>
        </w:rPr>
      </w:pPr>
    </w:p>
    <w:p w14:paraId="3FCBC4EB" w14:textId="48A63F94" w:rsidR="004856F6" w:rsidRDefault="004856F6" w:rsidP="00DC0860">
      <w:pPr>
        <w:tabs>
          <w:tab w:val="left" w:pos="3491"/>
        </w:tabs>
        <w:rPr>
          <w:sz w:val="24"/>
          <w:szCs w:val="24"/>
        </w:rPr>
      </w:pPr>
    </w:p>
    <w:p w14:paraId="47CF00B8" w14:textId="77777777" w:rsidR="002801C0" w:rsidRDefault="002801C0" w:rsidP="00CC52B6">
      <w:pPr>
        <w:tabs>
          <w:tab w:val="left" w:pos="3491"/>
        </w:tabs>
        <w:jc w:val="right"/>
        <w:rPr>
          <w:sz w:val="24"/>
          <w:szCs w:val="24"/>
        </w:rPr>
      </w:pPr>
    </w:p>
    <w:p w14:paraId="6B5B7BAB" w14:textId="77777777" w:rsidR="002801C0" w:rsidRDefault="002801C0" w:rsidP="00CC52B6">
      <w:pPr>
        <w:tabs>
          <w:tab w:val="left" w:pos="3491"/>
        </w:tabs>
        <w:jc w:val="right"/>
        <w:rPr>
          <w:sz w:val="24"/>
          <w:szCs w:val="24"/>
        </w:rPr>
      </w:pPr>
    </w:p>
    <w:p w14:paraId="2FA44463" w14:textId="77777777" w:rsidR="002801C0" w:rsidRDefault="002801C0" w:rsidP="00CC52B6">
      <w:pPr>
        <w:tabs>
          <w:tab w:val="left" w:pos="3491"/>
        </w:tabs>
        <w:jc w:val="right"/>
        <w:rPr>
          <w:sz w:val="24"/>
          <w:szCs w:val="24"/>
        </w:rPr>
      </w:pPr>
    </w:p>
    <w:p w14:paraId="4BE047C8" w14:textId="77777777" w:rsidR="002801C0" w:rsidRDefault="002801C0" w:rsidP="00CC52B6">
      <w:pPr>
        <w:tabs>
          <w:tab w:val="left" w:pos="3491"/>
        </w:tabs>
        <w:jc w:val="right"/>
        <w:rPr>
          <w:sz w:val="24"/>
          <w:szCs w:val="24"/>
        </w:rPr>
      </w:pPr>
    </w:p>
    <w:p w14:paraId="762E97DF" w14:textId="77777777" w:rsidR="002801C0" w:rsidRDefault="002801C0" w:rsidP="00CC52B6">
      <w:pPr>
        <w:tabs>
          <w:tab w:val="left" w:pos="3491"/>
        </w:tabs>
        <w:jc w:val="right"/>
        <w:rPr>
          <w:sz w:val="24"/>
          <w:szCs w:val="24"/>
        </w:rPr>
      </w:pPr>
    </w:p>
    <w:p w14:paraId="71CC773D" w14:textId="77777777" w:rsidR="001A11FB" w:rsidRDefault="001A11FB" w:rsidP="00CC52B6">
      <w:pPr>
        <w:tabs>
          <w:tab w:val="left" w:pos="3491"/>
        </w:tabs>
        <w:jc w:val="right"/>
        <w:rPr>
          <w:sz w:val="24"/>
          <w:szCs w:val="24"/>
        </w:rPr>
      </w:pPr>
    </w:p>
    <w:p w14:paraId="4C074B22" w14:textId="77777777" w:rsidR="001A11FB" w:rsidRDefault="001A11FB" w:rsidP="00CC52B6">
      <w:pPr>
        <w:tabs>
          <w:tab w:val="left" w:pos="3491"/>
        </w:tabs>
        <w:jc w:val="right"/>
        <w:rPr>
          <w:sz w:val="24"/>
          <w:szCs w:val="24"/>
        </w:rPr>
      </w:pPr>
    </w:p>
    <w:p w14:paraId="40E75B9D" w14:textId="04162D2B" w:rsidR="0027287D" w:rsidRDefault="0027287D" w:rsidP="00CC52B6">
      <w:pPr>
        <w:tabs>
          <w:tab w:val="left" w:pos="3491"/>
        </w:tabs>
        <w:jc w:val="right"/>
        <w:rPr>
          <w:sz w:val="24"/>
          <w:szCs w:val="24"/>
        </w:rPr>
      </w:pPr>
      <w:r w:rsidRPr="0027287D">
        <w:rPr>
          <w:sz w:val="24"/>
          <w:szCs w:val="24"/>
        </w:rPr>
        <w:lastRenderedPageBreak/>
        <w:t xml:space="preserve">Приложение № </w:t>
      </w:r>
      <w:r>
        <w:rPr>
          <w:sz w:val="24"/>
          <w:szCs w:val="24"/>
        </w:rPr>
        <w:t>2</w:t>
      </w:r>
      <w:r w:rsidRPr="0027287D">
        <w:rPr>
          <w:sz w:val="24"/>
          <w:szCs w:val="24"/>
        </w:rPr>
        <w:t xml:space="preserve"> к запросу</w:t>
      </w:r>
    </w:p>
    <w:p w14:paraId="1DCADECF" w14:textId="77777777" w:rsidR="0027287D" w:rsidRDefault="0027287D" w:rsidP="00DC0860">
      <w:pPr>
        <w:tabs>
          <w:tab w:val="left" w:pos="3491"/>
        </w:tabs>
        <w:rPr>
          <w:sz w:val="24"/>
          <w:szCs w:val="24"/>
        </w:rPr>
      </w:pPr>
    </w:p>
    <w:p w14:paraId="2060AE8F" w14:textId="77777777" w:rsidR="00CD53A9" w:rsidRDefault="00CD53A9" w:rsidP="00DC0860">
      <w:pPr>
        <w:tabs>
          <w:tab w:val="left" w:pos="3491"/>
        </w:tabs>
        <w:rPr>
          <w:sz w:val="24"/>
          <w:szCs w:val="24"/>
        </w:rPr>
      </w:pPr>
    </w:p>
    <w:p w14:paraId="3815636A" w14:textId="77777777" w:rsidR="00CD53A9" w:rsidRDefault="00CD53A9" w:rsidP="00DC0860">
      <w:pPr>
        <w:tabs>
          <w:tab w:val="left" w:pos="3491"/>
        </w:tabs>
        <w:rPr>
          <w:sz w:val="24"/>
          <w:szCs w:val="24"/>
        </w:rPr>
      </w:pPr>
    </w:p>
    <w:p w14:paraId="78A533B8" w14:textId="1386D328" w:rsidR="00CD53A9" w:rsidRDefault="00B90A1B" w:rsidP="00CD53A9">
      <w:pPr>
        <w:jc w:val="center"/>
        <w:rPr>
          <w:sz w:val="24"/>
          <w:szCs w:val="24"/>
        </w:rPr>
      </w:pPr>
      <w:r>
        <w:rPr>
          <w:sz w:val="24"/>
          <w:szCs w:val="24"/>
        </w:rPr>
        <w:t>ТЕХНИЧЕСКОЕ ЗАДАНИЕ</w:t>
      </w:r>
    </w:p>
    <w:p w14:paraId="73A345FC" w14:textId="77777777" w:rsidR="00B90A1B" w:rsidRDefault="00B90A1B" w:rsidP="00CD53A9">
      <w:pPr>
        <w:jc w:val="center"/>
        <w:rPr>
          <w:sz w:val="24"/>
          <w:szCs w:val="24"/>
        </w:rPr>
      </w:pPr>
    </w:p>
    <w:p w14:paraId="2793AD94" w14:textId="6F133B2B" w:rsidR="00CD53A9" w:rsidRDefault="00B90A1B" w:rsidP="00CD53A9">
      <w:pPr>
        <w:jc w:val="center"/>
        <w:rPr>
          <w:sz w:val="24"/>
          <w:szCs w:val="24"/>
        </w:rPr>
      </w:pPr>
      <w:r>
        <w:rPr>
          <w:noProof/>
        </w:rPr>
        <w:drawing>
          <wp:inline distT="0" distB="0" distL="0" distR="0" wp14:anchorId="4FD1C360" wp14:editId="5BCA8F0C">
            <wp:extent cx="4006850" cy="323630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013104" cy="3241354"/>
                    </a:xfrm>
                    <a:prstGeom prst="rect">
                      <a:avLst/>
                    </a:prstGeom>
                  </pic:spPr>
                </pic:pic>
              </a:graphicData>
            </a:graphic>
          </wp:inline>
        </w:drawing>
      </w:r>
    </w:p>
    <w:p w14:paraId="74BE1E04" w14:textId="77777777" w:rsidR="00CD53A9" w:rsidRDefault="00CD53A9" w:rsidP="00CD53A9">
      <w:pPr>
        <w:jc w:val="center"/>
        <w:rPr>
          <w:sz w:val="24"/>
          <w:szCs w:val="24"/>
        </w:rPr>
      </w:pPr>
    </w:p>
    <w:p w14:paraId="4F4A386A" w14:textId="77777777" w:rsidR="0027287D" w:rsidRPr="0027287D" w:rsidRDefault="0027287D" w:rsidP="0027287D">
      <w:pPr>
        <w:suppressAutoHyphens/>
        <w:autoSpaceDE/>
        <w:adjustRightInd/>
        <w:textAlignment w:val="baseline"/>
        <w:rPr>
          <w:rFonts w:eastAsia="SimSun" w:cs="Mangal"/>
          <w:kern w:val="3"/>
          <w:sz w:val="4"/>
          <w:szCs w:val="24"/>
          <w:lang w:eastAsia="zh-CN" w:bidi="hi-IN"/>
        </w:rPr>
      </w:pPr>
    </w:p>
    <w:p w14:paraId="7E29D86A" w14:textId="77777777" w:rsidR="00B52F2B" w:rsidRDefault="00B52F2B" w:rsidP="00B52F2B">
      <w:pPr>
        <w:tabs>
          <w:tab w:val="left" w:pos="3491"/>
        </w:tabs>
        <w:jc w:val="right"/>
        <w:rPr>
          <w:sz w:val="24"/>
          <w:szCs w:val="24"/>
        </w:rPr>
      </w:pPr>
    </w:p>
    <w:p w14:paraId="56F56759" w14:textId="77777777" w:rsidR="00B52F2B" w:rsidRDefault="00B52F2B" w:rsidP="00B52F2B">
      <w:pPr>
        <w:tabs>
          <w:tab w:val="left" w:pos="3491"/>
        </w:tabs>
        <w:jc w:val="right"/>
        <w:rPr>
          <w:sz w:val="24"/>
          <w:szCs w:val="24"/>
        </w:rPr>
      </w:pPr>
    </w:p>
    <w:p w14:paraId="273E2CD1" w14:textId="77777777" w:rsidR="00B52F2B" w:rsidRDefault="00B52F2B" w:rsidP="00B52F2B">
      <w:pPr>
        <w:tabs>
          <w:tab w:val="left" w:pos="3491"/>
        </w:tabs>
        <w:jc w:val="right"/>
        <w:rPr>
          <w:sz w:val="24"/>
          <w:szCs w:val="24"/>
        </w:rPr>
      </w:pPr>
    </w:p>
    <w:p w14:paraId="106ED833" w14:textId="77777777" w:rsidR="00B52F2B" w:rsidRDefault="00B52F2B" w:rsidP="00B52F2B">
      <w:pPr>
        <w:tabs>
          <w:tab w:val="left" w:pos="3491"/>
        </w:tabs>
        <w:jc w:val="right"/>
        <w:rPr>
          <w:sz w:val="24"/>
          <w:szCs w:val="24"/>
        </w:rPr>
      </w:pPr>
    </w:p>
    <w:p w14:paraId="5DF48605" w14:textId="77777777" w:rsidR="00B52F2B" w:rsidRDefault="00B52F2B" w:rsidP="00B52F2B">
      <w:pPr>
        <w:tabs>
          <w:tab w:val="left" w:pos="3491"/>
        </w:tabs>
        <w:jc w:val="right"/>
        <w:rPr>
          <w:sz w:val="24"/>
          <w:szCs w:val="24"/>
        </w:rPr>
      </w:pPr>
    </w:p>
    <w:p w14:paraId="3DF378F3" w14:textId="77777777" w:rsidR="00B52F2B" w:rsidRDefault="00B52F2B" w:rsidP="00B52F2B">
      <w:pPr>
        <w:tabs>
          <w:tab w:val="left" w:pos="3491"/>
        </w:tabs>
        <w:jc w:val="right"/>
        <w:rPr>
          <w:sz w:val="24"/>
          <w:szCs w:val="24"/>
        </w:rPr>
      </w:pPr>
    </w:p>
    <w:p w14:paraId="34E1FE53" w14:textId="77777777" w:rsidR="00B52F2B" w:rsidRDefault="00B52F2B" w:rsidP="00B52F2B">
      <w:pPr>
        <w:tabs>
          <w:tab w:val="left" w:pos="3491"/>
        </w:tabs>
        <w:jc w:val="right"/>
        <w:rPr>
          <w:sz w:val="24"/>
          <w:szCs w:val="24"/>
        </w:rPr>
      </w:pPr>
    </w:p>
    <w:p w14:paraId="14543344" w14:textId="77777777" w:rsidR="00B52F2B" w:rsidRDefault="00B52F2B" w:rsidP="00B52F2B">
      <w:pPr>
        <w:tabs>
          <w:tab w:val="left" w:pos="3491"/>
        </w:tabs>
        <w:jc w:val="right"/>
        <w:rPr>
          <w:sz w:val="24"/>
          <w:szCs w:val="24"/>
        </w:rPr>
      </w:pPr>
    </w:p>
    <w:p w14:paraId="08668E33" w14:textId="77777777" w:rsidR="00B52F2B" w:rsidRDefault="00B52F2B" w:rsidP="00B52F2B">
      <w:pPr>
        <w:tabs>
          <w:tab w:val="left" w:pos="3491"/>
        </w:tabs>
        <w:jc w:val="right"/>
        <w:rPr>
          <w:sz w:val="24"/>
          <w:szCs w:val="24"/>
        </w:rPr>
      </w:pPr>
    </w:p>
    <w:p w14:paraId="3A6610CF" w14:textId="77777777" w:rsidR="00B52F2B" w:rsidRDefault="00B52F2B" w:rsidP="00B52F2B">
      <w:pPr>
        <w:tabs>
          <w:tab w:val="left" w:pos="3491"/>
        </w:tabs>
        <w:jc w:val="right"/>
        <w:rPr>
          <w:sz w:val="24"/>
          <w:szCs w:val="24"/>
        </w:rPr>
      </w:pPr>
    </w:p>
    <w:p w14:paraId="1F617772" w14:textId="77777777" w:rsidR="00B52F2B" w:rsidRDefault="00B52F2B" w:rsidP="00B52F2B">
      <w:pPr>
        <w:tabs>
          <w:tab w:val="left" w:pos="3491"/>
        </w:tabs>
        <w:jc w:val="right"/>
        <w:rPr>
          <w:sz w:val="24"/>
          <w:szCs w:val="24"/>
        </w:rPr>
      </w:pPr>
    </w:p>
    <w:p w14:paraId="4730D887" w14:textId="77777777" w:rsidR="00B52F2B" w:rsidRDefault="00B52F2B" w:rsidP="00B52F2B">
      <w:pPr>
        <w:tabs>
          <w:tab w:val="left" w:pos="3491"/>
        </w:tabs>
        <w:jc w:val="right"/>
        <w:rPr>
          <w:sz w:val="24"/>
          <w:szCs w:val="24"/>
        </w:rPr>
      </w:pPr>
    </w:p>
    <w:p w14:paraId="7C080B41" w14:textId="77777777" w:rsidR="00B52F2B" w:rsidRDefault="00B52F2B" w:rsidP="00B52F2B">
      <w:pPr>
        <w:tabs>
          <w:tab w:val="left" w:pos="3491"/>
        </w:tabs>
        <w:jc w:val="right"/>
        <w:rPr>
          <w:sz w:val="24"/>
          <w:szCs w:val="24"/>
        </w:rPr>
      </w:pPr>
    </w:p>
    <w:p w14:paraId="5762CCE6" w14:textId="77777777" w:rsidR="00B52F2B" w:rsidRDefault="00B52F2B" w:rsidP="00B52F2B">
      <w:pPr>
        <w:tabs>
          <w:tab w:val="left" w:pos="3491"/>
        </w:tabs>
        <w:jc w:val="right"/>
        <w:rPr>
          <w:sz w:val="24"/>
          <w:szCs w:val="24"/>
        </w:rPr>
      </w:pPr>
    </w:p>
    <w:p w14:paraId="4512CFBF" w14:textId="77777777" w:rsidR="00B52F2B" w:rsidRDefault="00B52F2B" w:rsidP="00B52F2B">
      <w:pPr>
        <w:tabs>
          <w:tab w:val="left" w:pos="3491"/>
        </w:tabs>
        <w:jc w:val="right"/>
        <w:rPr>
          <w:sz w:val="24"/>
          <w:szCs w:val="24"/>
        </w:rPr>
      </w:pPr>
    </w:p>
    <w:p w14:paraId="32F00502" w14:textId="77777777" w:rsidR="00B52F2B" w:rsidRDefault="00B52F2B" w:rsidP="00B52F2B">
      <w:pPr>
        <w:tabs>
          <w:tab w:val="left" w:pos="3491"/>
        </w:tabs>
        <w:jc w:val="right"/>
        <w:rPr>
          <w:sz w:val="24"/>
          <w:szCs w:val="24"/>
        </w:rPr>
      </w:pPr>
    </w:p>
    <w:p w14:paraId="4D7920F4" w14:textId="77777777" w:rsidR="00B52F2B" w:rsidRDefault="00B52F2B" w:rsidP="00B52F2B">
      <w:pPr>
        <w:tabs>
          <w:tab w:val="left" w:pos="3491"/>
        </w:tabs>
        <w:jc w:val="right"/>
        <w:rPr>
          <w:sz w:val="24"/>
          <w:szCs w:val="24"/>
        </w:rPr>
      </w:pPr>
    </w:p>
    <w:p w14:paraId="74045148" w14:textId="77777777" w:rsidR="00B52F2B" w:rsidRDefault="00B52F2B" w:rsidP="00B52F2B">
      <w:pPr>
        <w:tabs>
          <w:tab w:val="left" w:pos="3491"/>
        </w:tabs>
        <w:jc w:val="right"/>
        <w:rPr>
          <w:sz w:val="24"/>
          <w:szCs w:val="24"/>
        </w:rPr>
      </w:pPr>
    </w:p>
    <w:p w14:paraId="2FD1E2D8" w14:textId="77777777" w:rsidR="00B52F2B" w:rsidRDefault="00B52F2B" w:rsidP="00B52F2B">
      <w:pPr>
        <w:tabs>
          <w:tab w:val="left" w:pos="3491"/>
        </w:tabs>
        <w:jc w:val="right"/>
        <w:rPr>
          <w:sz w:val="24"/>
          <w:szCs w:val="24"/>
        </w:rPr>
      </w:pPr>
    </w:p>
    <w:p w14:paraId="4CBCE66B" w14:textId="77777777" w:rsidR="00B52F2B" w:rsidRDefault="00B52F2B" w:rsidP="00B52F2B">
      <w:pPr>
        <w:tabs>
          <w:tab w:val="left" w:pos="3491"/>
        </w:tabs>
        <w:jc w:val="right"/>
        <w:rPr>
          <w:sz w:val="24"/>
          <w:szCs w:val="24"/>
        </w:rPr>
      </w:pPr>
    </w:p>
    <w:p w14:paraId="0C3CFFB8" w14:textId="77777777" w:rsidR="00B52F2B" w:rsidRDefault="00B52F2B" w:rsidP="00B52F2B">
      <w:pPr>
        <w:tabs>
          <w:tab w:val="left" w:pos="3491"/>
        </w:tabs>
        <w:jc w:val="right"/>
        <w:rPr>
          <w:sz w:val="24"/>
          <w:szCs w:val="24"/>
        </w:rPr>
      </w:pPr>
    </w:p>
    <w:p w14:paraId="5779A9A4" w14:textId="77777777" w:rsidR="00B52F2B" w:rsidRDefault="00B52F2B" w:rsidP="00B52F2B">
      <w:pPr>
        <w:tabs>
          <w:tab w:val="left" w:pos="3491"/>
        </w:tabs>
        <w:jc w:val="right"/>
        <w:rPr>
          <w:sz w:val="24"/>
          <w:szCs w:val="24"/>
        </w:rPr>
      </w:pPr>
    </w:p>
    <w:p w14:paraId="20B79BCF" w14:textId="77777777" w:rsidR="00B52F2B" w:rsidRDefault="00B52F2B" w:rsidP="00B52F2B">
      <w:pPr>
        <w:tabs>
          <w:tab w:val="left" w:pos="3491"/>
        </w:tabs>
        <w:jc w:val="right"/>
        <w:rPr>
          <w:sz w:val="24"/>
          <w:szCs w:val="24"/>
        </w:rPr>
      </w:pPr>
    </w:p>
    <w:p w14:paraId="5AD07F6E" w14:textId="77777777" w:rsidR="00B52F2B" w:rsidRDefault="00B52F2B" w:rsidP="00B52F2B">
      <w:pPr>
        <w:tabs>
          <w:tab w:val="left" w:pos="3491"/>
        </w:tabs>
        <w:jc w:val="right"/>
        <w:rPr>
          <w:sz w:val="24"/>
          <w:szCs w:val="24"/>
        </w:rPr>
      </w:pPr>
    </w:p>
    <w:p w14:paraId="4F68F9CB" w14:textId="77777777" w:rsidR="00B52F2B" w:rsidRDefault="00B52F2B" w:rsidP="00B52F2B">
      <w:pPr>
        <w:tabs>
          <w:tab w:val="left" w:pos="3491"/>
        </w:tabs>
        <w:jc w:val="right"/>
        <w:rPr>
          <w:sz w:val="24"/>
          <w:szCs w:val="24"/>
        </w:rPr>
      </w:pPr>
    </w:p>
    <w:p w14:paraId="09117EDF" w14:textId="77777777" w:rsidR="00B52F2B" w:rsidRDefault="00B52F2B" w:rsidP="00B52F2B">
      <w:pPr>
        <w:tabs>
          <w:tab w:val="left" w:pos="3491"/>
        </w:tabs>
        <w:jc w:val="right"/>
        <w:rPr>
          <w:sz w:val="24"/>
          <w:szCs w:val="24"/>
        </w:rPr>
      </w:pPr>
    </w:p>
    <w:p w14:paraId="5E0AE199" w14:textId="77777777" w:rsidR="00B52F2B" w:rsidRDefault="00B52F2B" w:rsidP="00B52F2B">
      <w:pPr>
        <w:tabs>
          <w:tab w:val="left" w:pos="3491"/>
        </w:tabs>
        <w:jc w:val="right"/>
        <w:rPr>
          <w:sz w:val="24"/>
          <w:szCs w:val="24"/>
        </w:rPr>
      </w:pPr>
    </w:p>
    <w:p w14:paraId="06BAD8FA" w14:textId="39A4BF29" w:rsidR="00B52F2B" w:rsidRDefault="00B52F2B" w:rsidP="00B52F2B">
      <w:pPr>
        <w:tabs>
          <w:tab w:val="left" w:pos="3491"/>
        </w:tabs>
        <w:jc w:val="right"/>
        <w:rPr>
          <w:sz w:val="24"/>
          <w:szCs w:val="24"/>
        </w:rPr>
      </w:pPr>
    </w:p>
    <w:p w14:paraId="00465513" w14:textId="77777777" w:rsidR="00B52F2B" w:rsidRDefault="00B52F2B" w:rsidP="00B52F2B">
      <w:pPr>
        <w:tabs>
          <w:tab w:val="left" w:pos="3491"/>
        </w:tabs>
        <w:jc w:val="right"/>
        <w:rPr>
          <w:sz w:val="24"/>
          <w:szCs w:val="24"/>
        </w:rPr>
      </w:pPr>
    </w:p>
    <w:p w14:paraId="4F7CDD82" w14:textId="77777777" w:rsidR="00B52F2B" w:rsidRDefault="00B52F2B" w:rsidP="00B52F2B">
      <w:pPr>
        <w:tabs>
          <w:tab w:val="left" w:pos="3491"/>
        </w:tabs>
        <w:jc w:val="right"/>
        <w:rPr>
          <w:sz w:val="24"/>
          <w:szCs w:val="24"/>
        </w:rPr>
      </w:pPr>
    </w:p>
    <w:p w14:paraId="739BB25C" w14:textId="49229A0E" w:rsidR="00B52F2B" w:rsidRDefault="00B52F2B" w:rsidP="00B52F2B">
      <w:pPr>
        <w:tabs>
          <w:tab w:val="left" w:pos="3491"/>
        </w:tabs>
        <w:jc w:val="right"/>
        <w:rPr>
          <w:sz w:val="24"/>
          <w:szCs w:val="24"/>
        </w:rPr>
      </w:pPr>
      <w:r>
        <w:rPr>
          <w:sz w:val="24"/>
          <w:szCs w:val="24"/>
        </w:rPr>
        <w:t>Приложение № 3 к запросу</w:t>
      </w:r>
    </w:p>
    <w:p w14:paraId="371666BD" w14:textId="77777777" w:rsidR="00B52F2B" w:rsidRDefault="00B52F2B" w:rsidP="00B52F2B">
      <w:pPr>
        <w:tabs>
          <w:tab w:val="left" w:pos="3491"/>
        </w:tabs>
        <w:rPr>
          <w:sz w:val="24"/>
          <w:szCs w:val="24"/>
        </w:rPr>
      </w:pPr>
    </w:p>
    <w:p w14:paraId="7170291D" w14:textId="12172222" w:rsidR="00B52F2B" w:rsidRDefault="00B52F2B" w:rsidP="00B52F2B">
      <w:pPr>
        <w:suppressAutoHyphens/>
        <w:autoSpaceDE/>
        <w:adjustRightInd/>
        <w:jc w:val="center"/>
        <w:textAlignment w:val="baseline"/>
        <w:rPr>
          <w:rFonts w:eastAsia="SimSun" w:cs="Mangal"/>
          <w:b/>
          <w:kern w:val="3"/>
          <w:lang w:eastAsia="zh-CN" w:bidi="hi-IN"/>
        </w:rPr>
      </w:pPr>
      <w:r>
        <w:rPr>
          <w:rFonts w:eastAsia="SimSun" w:cs="Mangal"/>
          <w:b/>
          <w:kern w:val="3"/>
          <w:lang w:eastAsia="zh-CN" w:bidi="hi-IN"/>
        </w:rPr>
        <w:lastRenderedPageBreak/>
        <w:t>Проект договора № ________</w:t>
      </w:r>
    </w:p>
    <w:p w14:paraId="76E6302C" w14:textId="77777777" w:rsidR="00B52F2B" w:rsidRDefault="00B52F2B" w:rsidP="00B52F2B">
      <w:pPr>
        <w:suppressAutoHyphens/>
        <w:autoSpaceDE/>
        <w:adjustRightInd/>
        <w:jc w:val="center"/>
        <w:textAlignment w:val="baseline"/>
        <w:rPr>
          <w:rFonts w:eastAsia="SimSun" w:cs="Mangal"/>
          <w:kern w:val="3"/>
          <w:sz w:val="24"/>
          <w:szCs w:val="24"/>
          <w:lang w:eastAsia="zh-CN" w:bidi="hi-IN"/>
        </w:rPr>
      </w:pPr>
      <w:r>
        <w:rPr>
          <w:rFonts w:eastAsia="SimSun" w:cs="Mangal"/>
          <w:b/>
          <w:kern w:val="3"/>
          <w:lang w:eastAsia="zh-CN" w:bidi="hi-IN"/>
        </w:rPr>
        <w:t>на оказание услуг по текущему ремонту автотранспорта</w:t>
      </w:r>
    </w:p>
    <w:p w14:paraId="77D304E3" w14:textId="77777777" w:rsidR="00B52F2B" w:rsidRDefault="00B52F2B" w:rsidP="00B52F2B">
      <w:pPr>
        <w:suppressAutoHyphens/>
        <w:autoSpaceDE/>
        <w:adjustRightInd/>
        <w:jc w:val="center"/>
        <w:textAlignment w:val="baseline"/>
        <w:rPr>
          <w:rFonts w:eastAsia="SimSun" w:cs="Mangal"/>
          <w:b/>
          <w:kern w:val="3"/>
          <w:lang w:eastAsia="zh-CN" w:bidi="hi-IN"/>
        </w:rPr>
      </w:pPr>
    </w:p>
    <w:p w14:paraId="756F70DF" w14:textId="77777777" w:rsidR="00B52F2B" w:rsidRDefault="00B52F2B" w:rsidP="00B52F2B">
      <w:pPr>
        <w:suppressAutoHyphens/>
        <w:autoSpaceDE/>
        <w:adjustRightInd/>
        <w:jc w:val="center"/>
        <w:textAlignment w:val="baseline"/>
        <w:rPr>
          <w:rFonts w:eastAsia="SimSun" w:cs="Mangal"/>
          <w:kern w:val="3"/>
          <w:lang w:eastAsia="zh-CN" w:bidi="hi-IN"/>
        </w:rPr>
      </w:pPr>
      <w:r>
        <w:rPr>
          <w:rFonts w:eastAsia="SimSun" w:cs="Mangal"/>
          <w:kern w:val="3"/>
          <w:lang w:eastAsia="zh-CN" w:bidi="hi-IN"/>
        </w:rPr>
        <w:t>г. Владимир                                                                                                                               «___»  ____________ 2026 г.</w:t>
      </w:r>
    </w:p>
    <w:p w14:paraId="4F4A1751" w14:textId="77777777" w:rsidR="00B52F2B" w:rsidRDefault="00B52F2B" w:rsidP="00B52F2B">
      <w:pPr>
        <w:suppressAutoHyphens/>
        <w:autoSpaceDE/>
        <w:adjustRightInd/>
        <w:jc w:val="right"/>
        <w:textAlignment w:val="baseline"/>
        <w:rPr>
          <w:rFonts w:eastAsia="SimSun" w:cs="Mangal"/>
          <w:kern w:val="3"/>
          <w:lang w:eastAsia="zh-CN" w:bidi="hi-IN"/>
        </w:rPr>
      </w:pPr>
    </w:p>
    <w:p w14:paraId="686D6573" w14:textId="77777777" w:rsidR="00B52F2B" w:rsidRDefault="00B52F2B" w:rsidP="00B52F2B">
      <w:pPr>
        <w:suppressAutoHyphens/>
        <w:autoSpaceDE/>
        <w:adjustRightInd/>
        <w:ind w:firstLine="540"/>
        <w:jc w:val="both"/>
        <w:textAlignment w:val="baseline"/>
        <w:rPr>
          <w:rFonts w:eastAsia="SimSun" w:cs="Mangal"/>
          <w:kern w:val="3"/>
          <w:lang w:eastAsia="zh-CN" w:bidi="hi-IN"/>
        </w:rPr>
      </w:pPr>
      <w:r>
        <w:rPr>
          <w:rFonts w:eastAsia="SimSun" w:cs="Mangal"/>
          <w:b/>
          <w:kern w:val="3"/>
          <w:lang w:eastAsia="zh-CN" w:bidi="hi-IN"/>
        </w:rPr>
        <w:t>_________________________________________________</w:t>
      </w:r>
      <w:r>
        <w:rPr>
          <w:rFonts w:eastAsia="SimSun" w:cs="Mangal"/>
          <w:kern w:val="3"/>
          <w:lang w:eastAsia="zh-CN" w:bidi="hi-IN"/>
        </w:rPr>
        <w:t xml:space="preserve">, именуемый в дальнейшем </w:t>
      </w:r>
      <w:r>
        <w:rPr>
          <w:rFonts w:eastAsia="SimSun" w:cs="Mangal"/>
          <w:b/>
          <w:i/>
          <w:kern w:val="3"/>
          <w:lang w:eastAsia="zh-CN" w:bidi="hi-IN"/>
        </w:rPr>
        <w:t>Исполнитель</w:t>
      </w:r>
      <w:r>
        <w:rPr>
          <w:rFonts w:eastAsia="SimSun" w:cs="Mangal"/>
          <w:kern w:val="3"/>
          <w:lang w:eastAsia="zh-CN" w:bidi="hi-IN"/>
        </w:rPr>
        <w:t xml:space="preserve">, действующий на основании_____________________________________________________________, с одной стороны, и </w:t>
      </w:r>
    </w:p>
    <w:p w14:paraId="47D9E39D" w14:textId="77777777" w:rsidR="00B52F2B" w:rsidRDefault="00B52F2B" w:rsidP="00B52F2B">
      <w:pPr>
        <w:suppressAutoHyphens/>
        <w:autoSpaceDE/>
        <w:adjustRightInd/>
        <w:ind w:firstLine="540"/>
        <w:jc w:val="both"/>
        <w:textAlignment w:val="baseline"/>
        <w:rPr>
          <w:rFonts w:eastAsia="SimSun" w:cs="Mangal"/>
          <w:kern w:val="3"/>
          <w:lang w:eastAsia="zh-CN" w:bidi="hi-IN"/>
        </w:rPr>
      </w:pPr>
      <w:r>
        <w:rPr>
          <w:rFonts w:eastAsia="SimSun" w:cs="Mangal"/>
          <w:b/>
          <w:kern w:val="3"/>
          <w:lang w:eastAsia="zh-CN" w:bidi="hi-IN"/>
        </w:rPr>
        <w:t>государственное бюджетное учреждение социального обслуживания Владимирской области "Владимирский комплексный центр социального обслуживания населения"</w:t>
      </w:r>
      <w:r>
        <w:rPr>
          <w:rFonts w:eastAsia="SimSun" w:cs="Mangal"/>
          <w:kern w:val="3"/>
          <w:lang w:eastAsia="zh-CN" w:bidi="hi-IN"/>
        </w:rPr>
        <w:t xml:space="preserve">, именуемое в дальнейшем </w:t>
      </w:r>
      <w:r>
        <w:rPr>
          <w:rFonts w:eastAsia="SimSun" w:cs="Mangal"/>
          <w:b/>
          <w:i/>
          <w:kern w:val="3"/>
          <w:lang w:eastAsia="zh-CN" w:bidi="hi-IN"/>
        </w:rPr>
        <w:t>Заказчик</w:t>
      </w:r>
      <w:r>
        <w:rPr>
          <w:rFonts w:eastAsia="SimSun" w:cs="Mangal"/>
          <w:kern w:val="3"/>
          <w:lang w:eastAsia="zh-CN" w:bidi="hi-IN"/>
        </w:rPr>
        <w:t xml:space="preserve">, в лице директора Ченцовой Елены Владимировны, действующего на основании Устава другой стороны, в соответствии с протоколом итогов анализа рынка от ____________№ ________ на ЭТП </w:t>
      </w:r>
      <w:r>
        <w:rPr>
          <w:rFonts w:eastAsia="SimSun" w:cs="Mangal"/>
          <w:kern w:val="3"/>
          <w:lang w:val="en-US" w:eastAsia="zh-CN" w:bidi="hi-IN"/>
        </w:rPr>
        <w:t>Vladzakupki</w:t>
      </w:r>
      <w:r>
        <w:rPr>
          <w:rFonts w:eastAsia="SimSun" w:cs="Mangal"/>
          <w:kern w:val="3"/>
          <w:lang w:eastAsia="zh-CN" w:bidi="hi-IN"/>
        </w:rPr>
        <w:t>.</w:t>
      </w:r>
      <w:r>
        <w:rPr>
          <w:rFonts w:eastAsia="SimSun" w:cs="Mangal"/>
          <w:kern w:val="3"/>
          <w:lang w:val="en-US" w:eastAsia="zh-CN" w:bidi="hi-IN"/>
        </w:rPr>
        <w:t>ru</w:t>
      </w:r>
      <w:r>
        <w:rPr>
          <w:rFonts w:eastAsia="SimSun" w:cs="Mangal"/>
          <w:kern w:val="3"/>
          <w:lang w:eastAsia="zh-CN" w:bidi="hi-IN"/>
        </w:rPr>
        <w:t xml:space="preserve"> заключили настоящий договор о нижеследующем:</w:t>
      </w:r>
    </w:p>
    <w:p w14:paraId="0CFDDB06" w14:textId="77777777" w:rsidR="00B52F2B" w:rsidRDefault="00B52F2B" w:rsidP="00B52F2B">
      <w:pPr>
        <w:suppressAutoHyphens/>
        <w:autoSpaceDE/>
        <w:adjustRightInd/>
        <w:ind w:firstLine="540"/>
        <w:jc w:val="both"/>
        <w:textAlignment w:val="baseline"/>
        <w:rPr>
          <w:rFonts w:eastAsia="SimSun" w:cs="Mangal"/>
          <w:kern w:val="3"/>
          <w:lang w:eastAsia="zh-CN" w:bidi="hi-IN"/>
        </w:rPr>
      </w:pPr>
    </w:p>
    <w:p w14:paraId="01C8389F" w14:textId="77777777" w:rsidR="00B52F2B" w:rsidRDefault="00B52F2B" w:rsidP="00B52F2B">
      <w:pPr>
        <w:suppressAutoHyphens/>
        <w:autoSpaceDE/>
        <w:adjustRightInd/>
        <w:ind w:firstLine="540"/>
        <w:jc w:val="center"/>
        <w:textAlignment w:val="baseline"/>
        <w:rPr>
          <w:rFonts w:eastAsia="SimSun" w:cs="Mangal"/>
          <w:b/>
          <w:kern w:val="3"/>
          <w:lang w:eastAsia="zh-CN" w:bidi="hi-IN"/>
        </w:rPr>
      </w:pPr>
      <w:r>
        <w:rPr>
          <w:rFonts w:eastAsia="SimSun" w:cs="Mangal"/>
          <w:b/>
          <w:kern w:val="3"/>
          <w:lang w:eastAsia="zh-CN" w:bidi="hi-IN"/>
        </w:rPr>
        <w:t>1. Предмет договора.</w:t>
      </w:r>
    </w:p>
    <w:p w14:paraId="7930CB27" w14:textId="77777777" w:rsidR="00B52F2B" w:rsidRDefault="00B52F2B" w:rsidP="00B52F2B">
      <w:pPr>
        <w:suppressAutoHyphens/>
        <w:autoSpaceDE/>
        <w:adjustRightInd/>
        <w:jc w:val="both"/>
        <w:textAlignment w:val="baseline"/>
        <w:rPr>
          <w:rFonts w:eastAsia="SimSun" w:cs="Mangal"/>
          <w:kern w:val="3"/>
          <w:lang w:eastAsia="zh-CN" w:bidi="hi-IN"/>
        </w:rPr>
      </w:pPr>
      <w:r>
        <w:rPr>
          <w:rFonts w:eastAsia="SimSun" w:cs="Mangal"/>
          <w:kern w:val="3"/>
          <w:lang w:eastAsia="zh-CN" w:bidi="hi-IN"/>
        </w:rPr>
        <w:t xml:space="preserve">1.1. </w:t>
      </w:r>
      <w:r>
        <w:rPr>
          <w:rFonts w:eastAsia="SimSun" w:cs="Mangal"/>
          <w:kern w:val="3"/>
          <w:lang w:eastAsia="zh-CN" w:bidi="hi-IN"/>
        </w:rPr>
        <w:tab/>
      </w:r>
      <w:r>
        <w:rPr>
          <w:rFonts w:eastAsia="SimSun" w:cs="Mangal"/>
          <w:b/>
          <w:i/>
          <w:kern w:val="3"/>
          <w:lang w:eastAsia="zh-CN" w:bidi="hi-IN"/>
        </w:rPr>
        <w:t>Заказчик</w:t>
      </w:r>
      <w:r>
        <w:rPr>
          <w:rFonts w:eastAsia="SimSun" w:cs="Mangal"/>
          <w:kern w:val="3"/>
          <w:lang w:eastAsia="zh-CN" w:bidi="hi-IN"/>
        </w:rPr>
        <w:t xml:space="preserve"> поручает, а </w:t>
      </w:r>
      <w:r>
        <w:rPr>
          <w:rFonts w:eastAsia="SimSun" w:cs="Mangal"/>
          <w:b/>
          <w:i/>
          <w:kern w:val="3"/>
          <w:lang w:eastAsia="zh-CN" w:bidi="hi-IN"/>
        </w:rPr>
        <w:t>Исполнитель</w:t>
      </w:r>
      <w:r>
        <w:rPr>
          <w:rFonts w:eastAsia="SimSun" w:cs="Mangal"/>
          <w:kern w:val="3"/>
          <w:lang w:eastAsia="zh-CN" w:bidi="hi-IN"/>
        </w:rPr>
        <w:t xml:space="preserve"> принимает на себя обязанность произвести текущий ремонт автотранспорта, принадлежащего </w:t>
      </w:r>
      <w:r>
        <w:rPr>
          <w:rFonts w:eastAsia="SimSun" w:cs="Mangal"/>
          <w:b/>
          <w:i/>
          <w:kern w:val="3"/>
          <w:lang w:eastAsia="zh-CN" w:bidi="hi-IN"/>
        </w:rPr>
        <w:t>Заказчику</w:t>
      </w:r>
      <w:r>
        <w:rPr>
          <w:rFonts w:eastAsia="SimSun" w:cs="Mangal"/>
          <w:kern w:val="3"/>
          <w:lang w:eastAsia="zh-CN" w:bidi="hi-IN"/>
        </w:rPr>
        <w:t xml:space="preserve">  своими силами и средствами в соответствии с заявками </w:t>
      </w:r>
      <w:r>
        <w:rPr>
          <w:rFonts w:eastAsia="SimSun" w:cs="Mangal"/>
          <w:b/>
          <w:i/>
          <w:kern w:val="3"/>
          <w:lang w:eastAsia="zh-CN" w:bidi="hi-IN"/>
        </w:rPr>
        <w:t>Заказчика</w:t>
      </w:r>
      <w:r>
        <w:rPr>
          <w:rFonts w:eastAsia="SimSun" w:cs="Mangal"/>
          <w:kern w:val="3"/>
          <w:lang w:eastAsia="zh-CN" w:bidi="hi-IN"/>
        </w:rPr>
        <w:t xml:space="preserve">, а </w:t>
      </w:r>
      <w:r>
        <w:rPr>
          <w:rFonts w:eastAsia="SimSun" w:cs="Mangal"/>
          <w:b/>
          <w:i/>
          <w:kern w:val="3"/>
          <w:lang w:eastAsia="zh-CN" w:bidi="hi-IN"/>
        </w:rPr>
        <w:t>Заказчик</w:t>
      </w:r>
      <w:r>
        <w:rPr>
          <w:rFonts w:eastAsia="SimSun" w:cs="Mangal"/>
          <w:kern w:val="3"/>
          <w:lang w:eastAsia="zh-CN" w:bidi="hi-IN"/>
        </w:rPr>
        <w:t xml:space="preserve"> обязуется оплатить выполненные работы.</w:t>
      </w:r>
    </w:p>
    <w:p w14:paraId="5FEE9B7E" w14:textId="77777777" w:rsidR="00B52F2B" w:rsidRDefault="00B52F2B" w:rsidP="00B52F2B">
      <w:pPr>
        <w:suppressAutoHyphens/>
        <w:autoSpaceDE/>
        <w:adjustRightInd/>
        <w:jc w:val="both"/>
        <w:textAlignment w:val="baseline"/>
        <w:rPr>
          <w:rFonts w:eastAsia="SimSun" w:cs="Mangal"/>
          <w:kern w:val="3"/>
          <w:lang w:eastAsia="zh-CN" w:bidi="hi-IN"/>
        </w:rPr>
      </w:pPr>
      <w:r>
        <w:rPr>
          <w:rFonts w:eastAsia="SimSun" w:cs="Mangal"/>
          <w:kern w:val="3"/>
          <w:lang w:eastAsia="zh-CN" w:bidi="hi-IN"/>
        </w:rPr>
        <w:t>1.2.</w:t>
      </w:r>
      <w:r>
        <w:rPr>
          <w:rFonts w:eastAsia="SimSun" w:cs="Mangal"/>
          <w:kern w:val="3"/>
          <w:lang w:eastAsia="zh-CN" w:bidi="hi-IN"/>
        </w:rPr>
        <w:tab/>
        <w:t>Перечень автотранспорта, обслуживаемого по настоящему договору:</w:t>
      </w:r>
    </w:p>
    <w:p w14:paraId="5FD01926" w14:textId="77777777" w:rsidR="00B52F2B" w:rsidRDefault="00B52F2B" w:rsidP="00B52F2B">
      <w:pPr>
        <w:suppressAutoHyphens/>
        <w:autoSpaceDE/>
        <w:adjustRightInd/>
        <w:jc w:val="both"/>
        <w:textAlignment w:val="baseline"/>
        <w:rPr>
          <w:b/>
          <w:i/>
          <w:sz w:val="24"/>
          <w:szCs w:val="24"/>
        </w:rPr>
      </w:pPr>
      <w:r>
        <w:rPr>
          <w:rFonts w:eastAsia="SimSun" w:cs="Mangal"/>
          <w:kern w:val="3"/>
          <w:lang w:eastAsia="zh-CN" w:bidi="hi-IN"/>
        </w:rPr>
        <w:tab/>
        <w:t xml:space="preserve">– </w:t>
      </w:r>
      <w:r>
        <w:rPr>
          <w:b/>
          <w:i/>
          <w:sz w:val="24"/>
          <w:szCs w:val="24"/>
        </w:rPr>
        <w:t>«</w:t>
      </w:r>
      <w:r>
        <w:rPr>
          <w:b/>
          <w:i/>
          <w:sz w:val="24"/>
          <w:szCs w:val="24"/>
          <w:lang w:val="en-US"/>
        </w:rPr>
        <w:t>HAVAL</w:t>
      </w:r>
      <w:r w:rsidRPr="00500A66">
        <w:rPr>
          <w:b/>
          <w:i/>
          <w:sz w:val="24"/>
          <w:szCs w:val="24"/>
        </w:rPr>
        <w:t xml:space="preserve"> </w:t>
      </w:r>
      <w:r>
        <w:rPr>
          <w:b/>
          <w:i/>
          <w:sz w:val="24"/>
          <w:szCs w:val="24"/>
          <w:lang w:val="en-US"/>
        </w:rPr>
        <w:t>JOLION</w:t>
      </w:r>
      <w:r>
        <w:rPr>
          <w:b/>
          <w:i/>
          <w:sz w:val="24"/>
          <w:szCs w:val="24"/>
        </w:rPr>
        <w:t xml:space="preserve">» </w:t>
      </w:r>
    </w:p>
    <w:p w14:paraId="4D61A19E" w14:textId="77777777" w:rsidR="00B52F2B" w:rsidRDefault="00B52F2B" w:rsidP="00B52F2B">
      <w:pPr>
        <w:suppressAutoHyphens/>
        <w:autoSpaceDE/>
        <w:adjustRightInd/>
        <w:jc w:val="both"/>
        <w:textAlignment w:val="baseline"/>
        <w:rPr>
          <w:rFonts w:eastAsia="SimSun" w:cs="Mangal"/>
          <w:kern w:val="3"/>
          <w:lang w:eastAsia="zh-CN" w:bidi="hi-IN"/>
        </w:rPr>
      </w:pPr>
      <w:r>
        <w:rPr>
          <w:rFonts w:eastAsia="SimSun" w:cs="Mangal"/>
          <w:kern w:val="3"/>
          <w:lang w:eastAsia="zh-CN" w:bidi="hi-IN"/>
        </w:rPr>
        <w:t>1.3. Источник финансирования -средства бюджетных учреждений (внебюджетные средства).</w:t>
      </w:r>
    </w:p>
    <w:p w14:paraId="358209EF" w14:textId="77777777" w:rsidR="00B52F2B" w:rsidRDefault="00B52F2B" w:rsidP="00B52F2B">
      <w:pPr>
        <w:suppressAutoHyphens/>
        <w:autoSpaceDE/>
        <w:adjustRightInd/>
        <w:jc w:val="center"/>
        <w:textAlignment w:val="baseline"/>
        <w:rPr>
          <w:rFonts w:eastAsia="SimSun" w:cs="Mangal"/>
          <w:b/>
          <w:kern w:val="3"/>
          <w:lang w:eastAsia="zh-CN" w:bidi="hi-IN"/>
        </w:rPr>
      </w:pPr>
      <w:r>
        <w:rPr>
          <w:rFonts w:eastAsia="SimSun" w:cs="Mangal"/>
          <w:b/>
          <w:kern w:val="3"/>
          <w:lang w:eastAsia="zh-CN" w:bidi="hi-IN"/>
        </w:rPr>
        <w:t>2. Права и обязанности сторон.</w:t>
      </w:r>
    </w:p>
    <w:p w14:paraId="58C3E001" w14:textId="77777777" w:rsidR="00B52F2B" w:rsidRDefault="00B52F2B" w:rsidP="00B52F2B">
      <w:pPr>
        <w:suppressAutoHyphens/>
        <w:autoSpaceDE/>
        <w:adjustRightInd/>
        <w:jc w:val="both"/>
        <w:textAlignment w:val="baseline"/>
        <w:rPr>
          <w:rFonts w:eastAsia="SimSun" w:cs="Mangal"/>
          <w:kern w:val="3"/>
          <w:sz w:val="24"/>
          <w:szCs w:val="24"/>
          <w:lang w:eastAsia="zh-CN" w:bidi="hi-IN"/>
        </w:rPr>
      </w:pPr>
      <w:r>
        <w:rPr>
          <w:rFonts w:eastAsia="SimSun" w:cs="Mangal"/>
          <w:i/>
          <w:kern w:val="3"/>
          <w:lang w:eastAsia="zh-CN" w:bidi="hi-IN"/>
        </w:rPr>
        <w:t xml:space="preserve">2.1. </w:t>
      </w:r>
      <w:r>
        <w:rPr>
          <w:rFonts w:eastAsia="SimSun" w:cs="Mangal"/>
          <w:i/>
          <w:kern w:val="3"/>
          <w:lang w:eastAsia="zh-CN" w:bidi="hi-IN"/>
        </w:rPr>
        <w:tab/>
      </w:r>
      <w:r>
        <w:rPr>
          <w:rFonts w:eastAsia="SimSun" w:cs="Mangal"/>
          <w:b/>
          <w:i/>
          <w:kern w:val="3"/>
          <w:lang w:eastAsia="zh-CN" w:bidi="hi-IN"/>
        </w:rPr>
        <w:t>Исполнитель</w:t>
      </w:r>
      <w:r>
        <w:rPr>
          <w:rFonts w:eastAsia="SimSun" w:cs="Mangal"/>
          <w:i/>
          <w:kern w:val="3"/>
          <w:lang w:eastAsia="zh-CN" w:bidi="hi-IN"/>
        </w:rPr>
        <w:t xml:space="preserve"> обязуется:</w:t>
      </w:r>
    </w:p>
    <w:p w14:paraId="6D755975" w14:textId="77777777" w:rsidR="00B52F2B" w:rsidRDefault="00B52F2B" w:rsidP="00B52F2B">
      <w:pPr>
        <w:suppressAutoHyphens/>
        <w:autoSpaceDE/>
        <w:adjustRightInd/>
        <w:jc w:val="both"/>
        <w:textAlignment w:val="baseline"/>
        <w:rPr>
          <w:rFonts w:eastAsia="SimSun" w:cs="Mangal"/>
          <w:kern w:val="3"/>
          <w:sz w:val="24"/>
          <w:szCs w:val="24"/>
          <w:lang w:eastAsia="zh-CN" w:bidi="hi-IN"/>
        </w:rPr>
      </w:pPr>
      <w:r>
        <w:rPr>
          <w:rFonts w:eastAsia="SimSun" w:cs="Mangal"/>
          <w:kern w:val="3"/>
          <w:lang w:eastAsia="zh-CN" w:bidi="hi-IN"/>
        </w:rPr>
        <w:t xml:space="preserve">2.1.1. </w:t>
      </w:r>
      <w:r>
        <w:rPr>
          <w:rFonts w:eastAsia="SimSun" w:cs="Mangal"/>
          <w:kern w:val="3"/>
          <w:lang w:eastAsia="zh-CN" w:bidi="hi-IN"/>
        </w:rPr>
        <w:tab/>
        <w:t xml:space="preserve">Своими силами и средствами выполнить работы по текущему ремонту автотранспорта на основании заявки </w:t>
      </w:r>
      <w:r>
        <w:rPr>
          <w:rFonts w:eastAsia="SimSun" w:cs="Mangal"/>
          <w:b/>
          <w:i/>
          <w:kern w:val="3"/>
          <w:lang w:eastAsia="zh-CN" w:bidi="hi-IN"/>
        </w:rPr>
        <w:t>Заказчика</w:t>
      </w:r>
      <w:r>
        <w:rPr>
          <w:rFonts w:eastAsia="SimSun" w:cs="Mangal"/>
          <w:kern w:val="3"/>
          <w:lang w:eastAsia="zh-CN" w:bidi="hi-IN"/>
        </w:rPr>
        <w:t>.</w:t>
      </w:r>
    </w:p>
    <w:p w14:paraId="49F5C834" w14:textId="77777777" w:rsidR="00B52F2B" w:rsidRDefault="00B52F2B" w:rsidP="00B52F2B">
      <w:pPr>
        <w:suppressAutoHyphens/>
        <w:autoSpaceDE/>
        <w:adjustRightInd/>
        <w:jc w:val="both"/>
        <w:textAlignment w:val="baseline"/>
        <w:rPr>
          <w:rFonts w:eastAsia="SimSun" w:cs="Mangal"/>
          <w:kern w:val="3"/>
          <w:sz w:val="24"/>
          <w:szCs w:val="24"/>
          <w:lang w:eastAsia="zh-CN" w:bidi="hi-IN"/>
        </w:rPr>
      </w:pPr>
      <w:r>
        <w:rPr>
          <w:rFonts w:eastAsia="SimSun" w:cs="Mangal"/>
          <w:kern w:val="3"/>
          <w:lang w:eastAsia="zh-CN" w:bidi="hi-IN"/>
        </w:rPr>
        <w:t xml:space="preserve">2.1.2. </w:t>
      </w:r>
      <w:r>
        <w:rPr>
          <w:rFonts w:eastAsia="SimSun" w:cs="Mangal"/>
          <w:kern w:val="3"/>
          <w:lang w:eastAsia="zh-CN" w:bidi="hi-IN"/>
        </w:rPr>
        <w:tab/>
        <w:t xml:space="preserve">В случае возникновения обстоятельств, замедляющих ход работ или делающих дальнейшее продолжение работ невозможным, немедленно поставить об этом в известность </w:t>
      </w:r>
      <w:r>
        <w:rPr>
          <w:rFonts w:eastAsia="SimSun" w:cs="Mangal"/>
          <w:b/>
          <w:i/>
          <w:kern w:val="3"/>
          <w:lang w:eastAsia="zh-CN" w:bidi="hi-IN"/>
        </w:rPr>
        <w:t>Заказчика</w:t>
      </w:r>
      <w:r>
        <w:rPr>
          <w:rFonts w:eastAsia="SimSun" w:cs="Mangal"/>
          <w:kern w:val="3"/>
          <w:lang w:eastAsia="zh-CN" w:bidi="hi-IN"/>
        </w:rPr>
        <w:t>.</w:t>
      </w:r>
    </w:p>
    <w:p w14:paraId="750E3F8A" w14:textId="77777777" w:rsidR="00B52F2B" w:rsidRDefault="00B52F2B" w:rsidP="00B52F2B">
      <w:pPr>
        <w:suppressAutoHyphens/>
        <w:autoSpaceDE/>
        <w:adjustRightInd/>
        <w:jc w:val="both"/>
        <w:textAlignment w:val="baseline"/>
        <w:rPr>
          <w:rFonts w:eastAsia="SimSun" w:cs="Mangal"/>
          <w:kern w:val="3"/>
          <w:sz w:val="24"/>
          <w:szCs w:val="24"/>
          <w:lang w:eastAsia="zh-CN" w:bidi="hi-IN"/>
        </w:rPr>
      </w:pPr>
      <w:r>
        <w:rPr>
          <w:rFonts w:eastAsia="SimSun" w:cs="Mangal"/>
          <w:kern w:val="3"/>
          <w:lang w:eastAsia="zh-CN" w:bidi="hi-IN"/>
        </w:rPr>
        <w:t xml:space="preserve">2.1.3. </w:t>
      </w:r>
      <w:r>
        <w:rPr>
          <w:rFonts w:eastAsia="SimSun" w:cs="Mangal"/>
          <w:kern w:val="3"/>
          <w:lang w:eastAsia="zh-CN" w:bidi="hi-IN"/>
        </w:rPr>
        <w:tab/>
        <w:t xml:space="preserve">Безвозмездно устранять по требованию </w:t>
      </w:r>
      <w:r>
        <w:rPr>
          <w:rFonts w:eastAsia="SimSun" w:cs="Mangal"/>
          <w:b/>
          <w:i/>
          <w:kern w:val="3"/>
          <w:lang w:eastAsia="zh-CN" w:bidi="hi-IN"/>
        </w:rPr>
        <w:t>Заказчика</w:t>
      </w:r>
      <w:r>
        <w:rPr>
          <w:rFonts w:eastAsia="SimSun" w:cs="Mangal"/>
          <w:kern w:val="3"/>
          <w:lang w:eastAsia="zh-CN" w:bidi="hi-IN"/>
        </w:rPr>
        <w:t xml:space="preserve"> недостатки и дефекты, обнаруженные в ходе приемки работ.</w:t>
      </w:r>
    </w:p>
    <w:p w14:paraId="3EA88A5E" w14:textId="77777777" w:rsidR="00B52F2B" w:rsidRDefault="00B52F2B" w:rsidP="00B52F2B">
      <w:pPr>
        <w:suppressAutoHyphens/>
        <w:autoSpaceDE/>
        <w:adjustRightInd/>
        <w:jc w:val="both"/>
        <w:textAlignment w:val="baseline"/>
        <w:rPr>
          <w:rFonts w:eastAsia="SimSun" w:cs="Mangal"/>
          <w:kern w:val="3"/>
          <w:sz w:val="24"/>
          <w:szCs w:val="24"/>
          <w:lang w:eastAsia="zh-CN" w:bidi="hi-IN"/>
        </w:rPr>
      </w:pPr>
      <w:r>
        <w:rPr>
          <w:rFonts w:eastAsia="SimSun" w:cs="Mangal"/>
          <w:kern w:val="3"/>
          <w:lang w:eastAsia="zh-CN" w:bidi="hi-IN"/>
        </w:rPr>
        <w:t xml:space="preserve">2.1.4. </w:t>
      </w:r>
      <w:r>
        <w:rPr>
          <w:rFonts w:eastAsia="SimSun" w:cs="Mangal"/>
          <w:kern w:val="3"/>
          <w:lang w:eastAsia="zh-CN" w:bidi="hi-IN"/>
        </w:rPr>
        <w:tab/>
        <w:t xml:space="preserve">По окончании ремонта известить </w:t>
      </w:r>
      <w:r>
        <w:rPr>
          <w:rFonts w:eastAsia="SimSun" w:cs="Mangal"/>
          <w:b/>
          <w:i/>
          <w:kern w:val="3"/>
          <w:lang w:eastAsia="zh-CN" w:bidi="hi-IN"/>
        </w:rPr>
        <w:t>Заказчика</w:t>
      </w:r>
      <w:r>
        <w:rPr>
          <w:rFonts w:eastAsia="SimSun" w:cs="Mangal"/>
          <w:kern w:val="3"/>
          <w:lang w:eastAsia="zh-CN" w:bidi="hi-IN"/>
        </w:rPr>
        <w:t xml:space="preserve"> об окончании ремонтных работ, сдать результат работ </w:t>
      </w:r>
      <w:r>
        <w:rPr>
          <w:rFonts w:eastAsia="SimSun" w:cs="Mangal"/>
          <w:b/>
          <w:i/>
          <w:kern w:val="3"/>
          <w:lang w:eastAsia="zh-CN" w:bidi="hi-IN"/>
        </w:rPr>
        <w:t>Заказчику</w:t>
      </w:r>
      <w:r>
        <w:rPr>
          <w:rFonts w:eastAsia="SimSun" w:cs="Mangal"/>
          <w:kern w:val="3"/>
          <w:lang w:eastAsia="zh-CN" w:bidi="hi-IN"/>
        </w:rPr>
        <w:t xml:space="preserve"> по акту на выполнение работ (оказание услуг), передать автотранспорт </w:t>
      </w:r>
      <w:r>
        <w:rPr>
          <w:rFonts w:eastAsia="SimSun" w:cs="Mangal"/>
          <w:b/>
          <w:i/>
          <w:kern w:val="3"/>
          <w:lang w:eastAsia="zh-CN" w:bidi="hi-IN"/>
        </w:rPr>
        <w:t>Заказчику</w:t>
      </w:r>
      <w:r>
        <w:rPr>
          <w:rFonts w:eastAsia="SimSun" w:cs="Mangal"/>
          <w:kern w:val="3"/>
          <w:lang w:eastAsia="zh-CN" w:bidi="hi-IN"/>
        </w:rPr>
        <w:t>.</w:t>
      </w:r>
    </w:p>
    <w:p w14:paraId="62D10E17" w14:textId="77777777" w:rsidR="00B52F2B" w:rsidRDefault="00B52F2B" w:rsidP="00B52F2B">
      <w:pPr>
        <w:suppressAutoHyphens/>
        <w:autoSpaceDE/>
        <w:adjustRightInd/>
        <w:jc w:val="both"/>
        <w:textAlignment w:val="baseline"/>
        <w:rPr>
          <w:rFonts w:eastAsia="SimSun" w:cs="Mangal"/>
          <w:kern w:val="3"/>
          <w:lang w:eastAsia="zh-CN" w:bidi="hi-IN"/>
        </w:rPr>
      </w:pPr>
      <w:r>
        <w:rPr>
          <w:rFonts w:eastAsia="SimSun" w:cs="Mangal"/>
          <w:kern w:val="3"/>
          <w:lang w:eastAsia="zh-CN" w:bidi="hi-IN"/>
        </w:rPr>
        <w:t xml:space="preserve">2.1.5. </w:t>
      </w:r>
      <w:r>
        <w:rPr>
          <w:rFonts w:eastAsia="SimSun" w:cs="Mangal"/>
          <w:kern w:val="3"/>
          <w:lang w:eastAsia="zh-CN" w:bidi="hi-IN"/>
        </w:rPr>
        <w:tab/>
        <w:t>Гарантировать качество произведенных работ в течение: ТО -10дней; слесарные, электрические и работы, связанные с подачей топлива -20дней; ремонт агрегатов -30 дней.</w:t>
      </w:r>
    </w:p>
    <w:p w14:paraId="09166F50" w14:textId="77777777" w:rsidR="00B52F2B" w:rsidRDefault="00B52F2B" w:rsidP="00B52F2B">
      <w:pPr>
        <w:suppressAutoHyphens/>
        <w:autoSpaceDE/>
        <w:adjustRightInd/>
        <w:jc w:val="both"/>
        <w:textAlignment w:val="baseline"/>
        <w:rPr>
          <w:rFonts w:eastAsia="SimSun" w:cs="Mangal"/>
          <w:kern w:val="3"/>
          <w:sz w:val="24"/>
          <w:szCs w:val="24"/>
          <w:lang w:eastAsia="zh-CN" w:bidi="hi-IN"/>
        </w:rPr>
      </w:pPr>
      <w:r>
        <w:rPr>
          <w:rFonts w:eastAsia="SimSun" w:cs="Mangal"/>
          <w:kern w:val="3"/>
          <w:lang w:eastAsia="zh-CN" w:bidi="hi-IN"/>
        </w:rPr>
        <w:t xml:space="preserve">2.1.6. </w:t>
      </w:r>
      <w:r>
        <w:rPr>
          <w:rFonts w:eastAsia="SimSun" w:cs="Mangal"/>
          <w:kern w:val="3"/>
          <w:lang w:eastAsia="zh-CN" w:bidi="hi-IN"/>
        </w:rPr>
        <w:tab/>
        <w:t xml:space="preserve">Нести ответственность за сохранность автотранспорта </w:t>
      </w:r>
      <w:r>
        <w:rPr>
          <w:rFonts w:eastAsia="SimSun" w:cs="Mangal"/>
          <w:b/>
          <w:i/>
          <w:kern w:val="3"/>
          <w:lang w:eastAsia="zh-CN" w:bidi="hi-IN"/>
        </w:rPr>
        <w:t xml:space="preserve">Заказчика </w:t>
      </w:r>
      <w:r>
        <w:rPr>
          <w:rFonts w:eastAsia="SimSun" w:cs="Mangal"/>
          <w:kern w:val="3"/>
          <w:lang w:eastAsia="zh-CN" w:bidi="hi-IN"/>
        </w:rPr>
        <w:t>во время оказания услуг на территории автомастерской.</w:t>
      </w:r>
    </w:p>
    <w:p w14:paraId="3CB8F334" w14:textId="77777777" w:rsidR="00B52F2B" w:rsidRDefault="00B52F2B" w:rsidP="00B52F2B">
      <w:pPr>
        <w:suppressAutoHyphens/>
        <w:autoSpaceDE/>
        <w:adjustRightInd/>
        <w:jc w:val="both"/>
        <w:textAlignment w:val="baseline"/>
        <w:rPr>
          <w:rFonts w:eastAsia="SimSun" w:cs="Mangal"/>
          <w:kern w:val="3"/>
          <w:sz w:val="24"/>
          <w:szCs w:val="24"/>
          <w:lang w:eastAsia="zh-CN" w:bidi="hi-IN"/>
        </w:rPr>
      </w:pPr>
      <w:r>
        <w:rPr>
          <w:rFonts w:eastAsia="SimSun" w:cs="Mangal"/>
          <w:i/>
          <w:kern w:val="3"/>
          <w:lang w:eastAsia="zh-CN" w:bidi="hi-IN"/>
        </w:rPr>
        <w:t xml:space="preserve">2.2. </w:t>
      </w:r>
      <w:r>
        <w:rPr>
          <w:rFonts w:eastAsia="SimSun" w:cs="Mangal"/>
          <w:i/>
          <w:kern w:val="3"/>
          <w:lang w:eastAsia="zh-CN" w:bidi="hi-IN"/>
        </w:rPr>
        <w:tab/>
      </w:r>
      <w:r>
        <w:rPr>
          <w:rFonts w:eastAsia="SimSun" w:cs="Mangal"/>
          <w:b/>
          <w:i/>
          <w:kern w:val="3"/>
          <w:lang w:eastAsia="zh-CN" w:bidi="hi-IN"/>
        </w:rPr>
        <w:t>Заказчик</w:t>
      </w:r>
      <w:r>
        <w:rPr>
          <w:rFonts w:eastAsia="SimSun" w:cs="Mangal"/>
          <w:i/>
          <w:kern w:val="3"/>
          <w:lang w:eastAsia="zh-CN" w:bidi="hi-IN"/>
        </w:rPr>
        <w:t xml:space="preserve"> обязуется:</w:t>
      </w:r>
    </w:p>
    <w:p w14:paraId="1E56F300" w14:textId="77777777" w:rsidR="00B52F2B" w:rsidRDefault="00B52F2B" w:rsidP="00B52F2B">
      <w:pPr>
        <w:suppressAutoHyphens/>
        <w:autoSpaceDE/>
        <w:adjustRightInd/>
        <w:jc w:val="both"/>
        <w:textAlignment w:val="baseline"/>
        <w:rPr>
          <w:rFonts w:eastAsia="SimSun" w:cs="Mangal"/>
          <w:kern w:val="3"/>
          <w:sz w:val="24"/>
          <w:szCs w:val="24"/>
          <w:lang w:eastAsia="zh-CN" w:bidi="hi-IN"/>
        </w:rPr>
      </w:pPr>
      <w:r>
        <w:rPr>
          <w:rFonts w:eastAsia="SimSun" w:cs="Mangal"/>
          <w:kern w:val="3"/>
          <w:lang w:eastAsia="zh-CN" w:bidi="hi-IN"/>
        </w:rPr>
        <w:t xml:space="preserve">2.2.1. </w:t>
      </w:r>
      <w:r>
        <w:rPr>
          <w:rFonts w:eastAsia="SimSun" w:cs="Mangal"/>
          <w:kern w:val="3"/>
          <w:lang w:eastAsia="zh-CN" w:bidi="hi-IN"/>
        </w:rPr>
        <w:tab/>
        <w:t xml:space="preserve">Направить любым средством связи, не позднее чем за 1 (один) день до дня оказания услуг, заявку </w:t>
      </w:r>
      <w:r>
        <w:rPr>
          <w:rFonts w:eastAsia="SimSun" w:cs="Mangal"/>
          <w:b/>
          <w:i/>
          <w:kern w:val="3"/>
          <w:lang w:eastAsia="zh-CN" w:bidi="hi-IN"/>
        </w:rPr>
        <w:t>Исполнителю</w:t>
      </w:r>
      <w:r>
        <w:rPr>
          <w:rFonts w:eastAsia="SimSun" w:cs="Mangal"/>
          <w:kern w:val="3"/>
          <w:lang w:eastAsia="zh-CN" w:bidi="hi-IN"/>
        </w:rPr>
        <w:t xml:space="preserve"> с указанием наименования, характеристики и объема оказываемой услуги.</w:t>
      </w:r>
    </w:p>
    <w:p w14:paraId="08B50A11" w14:textId="77777777" w:rsidR="00B52F2B" w:rsidRDefault="00B52F2B" w:rsidP="00B52F2B">
      <w:pPr>
        <w:suppressAutoHyphens/>
        <w:autoSpaceDE/>
        <w:adjustRightInd/>
        <w:jc w:val="both"/>
        <w:textAlignment w:val="baseline"/>
        <w:rPr>
          <w:rFonts w:eastAsia="SimSun" w:cs="Mangal"/>
          <w:kern w:val="3"/>
          <w:lang w:eastAsia="zh-CN" w:bidi="hi-IN"/>
        </w:rPr>
      </w:pPr>
      <w:r>
        <w:rPr>
          <w:rFonts w:eastAsia="SimSun" w:cs="Mangal"/>
          <w:kern w:val="3"/>
          <w:lang w:eastAsia="zh-CN" w:bidi="hi-IN"/>
        </w:rPr>
        <w:t xml:space="preserve">2.2.2. </w:t>
      </w:r>
      <w:r>
        <w:rPr>
          <w:rFonts w:eastAsia="SimSun" w:cs="Mangal"/>
          <w:kern w:val="3"/>
          <w:lang w:eastAsia="zh-CN" w:bidi="hi-IN"/>
        </w:rPr>
        <w:tab/>
        <w:t>Осуществить проверку качества при приемке работ, составить и подписать акт выполненных работ.</w:t>
      </w:r>
    </w:p>
    <w:p w14:paraId="244FD118" w14:textId="77777777" w:rsidR="00B52F2B" w:rsidRDefault="00B52F2B" w:rsidP="00B52F2B">
      <w:pPr>
        <w:suppressAutoHyphens/>
        <w:autoSpaceDE/>
        <w:adjustRightInd/>
        <w:jc w:val="both"/>
        <w:textAlignment w:val="baseline"/>
        <w:rPr>
          <w:rFonts w:eastAsia="SimSun" w:cs="Mangal"/>
          <w:kern w:val="3"/>
          <w:sz w:val="24"/>
          <w:szCs w:val="24"/>
          <w:lang w:eastAsia="zh-CN" w:bidi="hi-IN"/>
        </w:rPr>
      </w:pPr>
      <w:r>
        <w:rPr>
          <w:rFonts w:eastAsia="SimSun" w:cs="Mangal"/>
          <w:kern w:val="3"/>
          <w:lang w:eastAsia="zh-CN" w:bidi="hi-IN"/>
        </w:rPr>
        <w:t xml:space="preserve">2.2.3. </w:t>
      </w:r>
      <w:r>
        <w:rPr>
          <w:rFonts w:eastAsia="SimSun" w:cs="Mangal"/>
          <w:kern w:val="3"/>
          <w:lang w:eastAsia="zh-CN" w:bidi="hi-IN"/>
        </w:rPr>
        <w:tab/>
        <w:t xml:space="preserve">Оплатить выполненные </w:t>
      </w:r>
      <w:r>
        <w:rPr>
          <w:rFonts w:eastAsia="SimSun" w:cs="Mangal"/>
          <w:b/>
          <w:i/>
          <w:kern w:val="3"/>
          <w:lang w:eastAsia="zh-CN" w:bidi="hi-IN"/>
        </w:rPr>
        <w:t>Исполнителем</w:t>
      </w:r>
      <w:r>
        <w:rPr>
          <w:rFonts w:eastAsia="SimSun" w:cs="Mangal"/>
          <w:kern w:val="3"/>
          <w:lang w:eastAsia="zh-CN" w:bidi="hi-IN"/>
        </w:rPr>
        <w:t xml:space="preserve"> услуги в размерах и в сроки, установленные настоящим Договором.</w:t>
      </w:r>
    </w:p>
    <w:p w14:paraId="251551EC" w14:textId="77777777" w:rsidR="00B52F2B" w:rsidRDefault="00B52F2B" w:rsidP="00B52F2B">
      <w:pPr>
        <w:suppressAutoHyphens/>
        <w:autoSpaceDE/>
        <w:adjustRightInd/>
        <w:jc w:val="both"/>
        <w:textAlignment w:val="baseline"/>
        <w:rPr>
          <w:rFonts w:eastAsia="SimSun" w:cs="Mangal"/>
          <w:kern w:val="3"/>
          <w:sz w:val="24"/>
          <w:szCs w:val="24"/>
          <w:lang w:eastAsia="zh-CN" w:bidi="hi-IN"/>
        </w:rPr>
      </w:pPr>
      <w:r>
        <w:rPr>
          <w:rFonts w:eastAsia="SimSun" w:cs="Mangal"/>
          <w:kern w:val="3"/>
          <w:lang w:eastAsia="zh-CN" w:bidi="hi-IN"/>
        </w:rPr>
        <w:t xml:space="preserve">2.2.4. </w:t>
      </w:r>
      <w:r>
        <w:rPr>
          <w:rFonts w:eastAsia="SimSun" w:cs="Mangal"/>
          <w:kern w:val="3"/>
          <w:lang w:eastAsia="zh-CN" w:bidi="hi-IN"/>
        </w:rPr>
        <w:tab/>
        <w:t xml:space="preserve">Сообщить </w:t>
      </w:r>
      <w:r>
        <w:rPr>
          <w:rFonts w:eastAsia="SimSun" w:cs="Mangal"/>
          <w:b/>
          <w:i/>
          <w:kern w:val="3"/>
          <w:lang w:eastAsia="zh-CN" w:bidi="hi-IN"/>
        </w:rPr>
        <w:t>Исполнителю</w:t>
      </w:r>
      <w:r>
        <w:rPr>
          <w:rFonts w:eastAsia="SimSun" w:cs="Mangal"/>
          <w:kern w:val="3"/>
          <w:lang w:eastAsia="zh-CN" w:bidi="hi-IN"/>
        </w:rPr>
        <w:t xml:space="preserve"> о выявленных в процессе приемки или в течение гарантийного срока недостатках.</w:t>
      </w:r>
    </w:p>
    <w:p w14:paraId="3DF49A29" w14:textId="77777777" w:rsidR="00B52F2B" w:rsidRDefault="00B52F2B" w:rsidP="00B52F2B">
      <w:pPr>
        <w:suppressAutoHyphens/>
        <w:autoSpaceDE/>
        <w:adjustRightInd/>
        <w:jc w:val="both"/>
        <w:textAlignment w:val="baseline"/>
        <w:rPr>
          <w:rFonts w:eastAsia="SimSun" w:cs="Mangal"/>
          <w:kern w:val="3"/>
          <w:sz w:val="24"/>
          <w:szCs w:val="24"/>
          <w:lang w:eastAsia="zh-CN" w:bidi="hi-IN"/>
        </w:rPr>
      </w:pPr>
      <w:r>
        <w:rPr>
          <w:rFonts w:eastAsia="SimSun" w:cs="Mangal"/>
          <w:kern w:val="3"/>
          <w:lang w:eastAsia="zh-CN" w:bidi="hi-IN"/>
        </w:rPr>
        <w:t xml:space="preserve">2.2.5. </w:t>
      </w:r>
      <w:r>
        <w:rPr>
          <w:rFonts w:eastAsia="SimSun" w:cs="Mangal"/>
          <w:kern w:val="3"/>
          <w:lang w:eastAsia="zh-CN" w:bidi="hi-IN"/>
        </w:rPr>
        <w:tab/>
        <w:t xml:space="preserve">Ответственные лица от </w:t>
      </w:r>
      <w:r>
        <w:rPr>
          <w:rFonts w:eastAsia="SimSun" w:cs="Mangal"/>
          <w:b/>
          <w:i/>
          <w:kern w:val="3"/>
          <w:lang w:eastAsia="zh-CN" w:bidi="hi-IN"/>
        </w:rPr>
        <w:t>Заказчика</w:t>
      </w:r>
      <w:r>
        <w:rPr>
          <w:rFonts w:eastAsia="SimSun" w:cs="Mangal"/>
          <w:kern w:val="3"/>
          <w:lang w:eastAsia="zh-CN" w:bidi="hi-IN"/>
        </w:rPr>
        <w:t xml:space="preserve">: Радевич В.В. </w:t>
      </w:r>
    </w:p>
    <w:p w14:paraId="6BCADF0C" w14:textId="77777777" w:rsidR="00B52F2B" w:rsidRDefault="00B52F2B" w:rsidP="00B52F2B">
      <w:pPr>
        <w:suppressAutoHyphens/>
        <w:autoSpaceDE/>
        <w:adjustRightInd/>
        <w:jc w:val="both"/>
        <w:textAlignment w:val="baseline"/>
        <w:rPr>
          <w:rFonts w:eastAsia="SimSun" w:cs="Mangal"/>
          <w:kern w:val="3"/>
          <w:lang w:eastAsia="zh-CN" w:bidi="hi-IN"/>
        </w:rPr>
      </w:pPr>
      <w:r>
        <w:rPr>
          <w:rFonts w:eastAsia="SimSun" w:cs="Mangal"/>
          <w:kern w:val="3"/>
          <w:lang w:eastAsia="zh-CN" w:bidi="hi-IN"/>
        </w:rPr>
        <w:t>Телефон: +7 (4922) 340117, Е-</w:t>
      </w:r>
      <w:r>
        <w:rPr>
          <w:rFonts w:eastAsia="SimSun" w:cs="Mangal"/>
          <w:kern w:val="3"/>
          <w:lang w:val="en-US" w:eastAsia="zh-CN" w:bidi="hi-IN"/>
        </w:rPr>
        <w:t>mail</w:t>
      </w:r>
      <w:r>
        <w:rPr>
          <w:rFonts w:eastAsia="SimSun" w:cs="Mangal"/>
          <w:kern w:val="3"/>
          <w:lang w:eastAsia="zh-CN" w:bidi="hi-IN"/>
        </w:rPr>
        <w:t xml:space="preserve">: </w:t>
      </w:r>
      <w:r>
        <w:rPr>
          <w:rFonts w:eastAsia="SimSun" w:cs="Mangal"/>
          <w:kern w:val="3"/>
          <w:lang w:val="en-US" w:eastAsia="zh-CN" w:bidi="hi-IN"/>
        </w:rPr>
        <w:t>t</w:t>
      </w:r>
      <w:r>
        <w:rPr>
          <w:rFonts w:eastAsia="SimSun" w:cs="Mangal"/>
          <w:kern w:val="3"/>
          <w:lang w:eastAsia="zh-CN" w:bidi="hi-IN"/>
        </w:rPr>
        <w:t>340117@</w:t>
      </w:r>
      <w:r>
        <w:rPr>
          <w:rFonts w:eastAsia="SimSun" w:cs="Mangal"/>
          <w:kern w:val="3"/>
          <w:lang w:val="en-US" w:eastAsia="zh-CN" w:bidi="hi-IN"/>
        </w:rPr>
        <w:t>mail</w:t>
      </w:r>
      <w:r>
        <w:rPr>
          <w:rFonts w:eastAsia="SimSun" w:cs="Mangal"/>
          <w:kern w:val="3"/>
          <w:lang w:eastAsia="zh-CN" w:bidi="hi-IN"/>
        </w:rPr>
        <w:t>.</w:t>
      </w:r>
      <w:r>
        <w:rPr>
          <w:rFonts w:eastAsia="SimSun" w:cs="Mangal"/>
          <w:kern w:val="3"/>
          <w:lang w:val="en-US" w:eastAsia="zh-CN" w:bidi="hi-IN"/>
        </w:rPr>
        <w:t>ru</w:t>
      </w:r>
    </w:p>
    <w:p w14:paraId="60DBCC7D" w14:textId="77777777" w:rsidR="00B52F2B" w:rsidRDefault="00B52F2B" w:rsidP="00B52F2B">
      <w:pPr>
        <w:suppressAutoHyphens/>
        <w:autoSpaceDE/>
        <w:adjustRightInd/>
        <w:jc w:val="both"/>
        <w:textAlignment w:val="baseline"/>
        <w:rPr>
          <w:rFonts w:eastAsia="SimSun" w:cs="Mangal"/>
          <w:kern w:val="3"/>
          <w:sz w:val="24"/>
          <w:szCs w:val="24"/>
          <w:lang w:eastAsia="zh-CN" w:bidi="hi-IN"/>
        </w:rPr>
      </w:pPr>
      <w:r>
        <w:rPr>
          <w:rFonts w:eastAsia="SimSun" w:cs="Mangal"/>
          <w:kern w:val="3"/>
          <w:lang w:eastAsia="zh-CN" w:bidi="hi-IN"/>
        </w:rPr>
        <w:t xml:space="preserve">2.3. </w:t>
      </w:r>
      <w:r>
        <w:rPr>
          <w:rFonts w:eastAsia="SimSun" w:cs="Mangal"/>
          <w:kern w:val="3"/>
          <w:lang w:eastAsia="zh-CN" w:bidi="hi-IN"/>
        </w:rPr>
        <w:tab/>
      </w:r>
      <w:r>
        <w:rPr>
          <w:rFonts w:eastAsia="SimSun" w:cs="Mangal"/>
          <w:b/>
          <w:i/>
          <w:kern w:val="3"/>
          <w:lang w:eastAsia="zh-CN" w:bidi="hi-IN"/>
        </w:rPr>
        <w:t>Заказчик</w:t>
      </w:r>
      <w:r>
        <w:rPr>
          <w:rFonts w:eastAsia="SimSun" w:cs="Mangal"/>
          <w:kern w:val="3"/>
          <w:lang w:eastAsia="zh-CN" w:bidi="hi-IN"/>
        </w:rPr>
        <w:t xml:space="preserve"> имеет право:</w:t>
      </w:r>
    </w:p>
    <w:p w14:paraId="6B40BE6F" w14:textId="77777777" w:rsidR="00B52F2B" w:rsidRDefault="00B52F2B" w:rsidP="00B52F2B">
      <w:pPr>
        <w:suppressAutoHyphens/>
        <w:autoSpaceDE/>
        <w:adjustRightInd/>
        <w:jc w:val="both"/>
        <w:textAlignment w:val="baseline"/>
        <w:rPr>
          <w:rFonts w:eastAsia="SimSun" w:cs="Mangal"/>
          <w:kern w:val="3"/>
          <w:sz w:val="24"/>
          <w:szCs w:val="24"/>
          <w:lang w:eastAsia="zh-CN" w:bidi="hi-IN"/>
        </w:rPr>
      </w:pPr>
      <w:r>
        <w:rPr>
          <w:rFonts w:eastAsia="SimSun" w:cs="Mangal"/>
          <w:kern w:val="3"/>
          <w:lang w:eastAsia="zh-CN" w:bidi="hi-IN"/>
        </w:rPr>
        <w:t xml:space="preserve">2.3.1. </w:t>
      </w:r>
      <w:r>
        <w:rPr>
          <w:rFonts w:eastAsia="SimSun" w:cs="Mangal"/>
          <w:kern w:val="3"/>
          <w:lang w:eastAsia="zh-CN" w:bidi="hi-IN"/>
        </w:rPr>
        <w:tab/>
        <w:t xml:space="preserve">Во всякое время проверять ход и качество оказываемых услуг </w:t>
      </w:r>
      <w:r>
        <w:rPr>
          <w:rFonts w:eastAsia="SimSun" w:cs="Mangal"/>
          <w:b/>
          <w:i/>
          <w:kern w:val="3"/>
          <w:lang w:eastAsia="zh-CN" w:bidi="hi-IN"/>
        </w:rPr>
        <w:t>Исполнителем</w:t>
      </w:r>
      <w:r>
        <w:rPr>
          <w:rFonts w:eastAsia="SimSun" w:cs="Mangal"/>
          <w:kern w:val="3"/>
          <w:lang w:eastAsia="zh-CN" w:bidi="hi-IN"/>
        </w:rPr>
        <w:t>, не вмешиваясь в ход их исполнения.</w:t>
      </w:r>
    </w:p>
    <w:p w14:paraId="2DD69F29" w14:textId="77777777" w:rsidR="00B52F2B" w:rsidRDefault="00B52F2B" w:rsidP="00B52F2B">
      <w:pPr>
        <w:suppressAutoHyphens/>
        <w:autoSpaceDE/>
        <w:adjustRightInd/>
        <w:jc w:val="both"/>
        <w:textAlignment w:val="baseline"/>
        <w:rPr>
          <w:rFonts w:eastAsia="SimSun" w:cs="Mangal"/>
          <w:kern w:val="3"/>
          <w:lang w:eastAsia="zh-CN" w:bidi="hi-IN"/>
        </w:rPr>
      </w:pPr>
      <w:r>
        <w:rPr>
          <w:rFonts w:eastAsia="SimSun" w:cs="Mangal"/>
          <w:kern w:val="3"/>
          <w:lang w:eastAsia="zh-CN" w:bidi="hi-IN"/>
        </w:rPr>
        <w:t xml:space="preserve">2.3.2. </w:t>
      </w:r>
      <w:r>
        <w:rPr>
          <w:rFonts w:eastAsia="SimSun" w:cs="Mangal"/>
          <w:kern w:val="3"/>
          <w:lang w:eastAsia="zh-CN" w:bidi="hi-IN"/>
        </w:rPr>
        <w:tab/>
        <w:t xml:space="preserve">Отказаться от исполнения договора в любое время до сдачи ему результата оказания услуг, уплатив </w:t>
      </w:r>
      <w:r>
        <w:rPr>
          <w:rFonts w:eastAsia="SimSun" w:cs="Mangal"/>
          <w:b/>
          <w:i/>
          <w:kern w:val="3"/>
          <w:lang w:eastAsia="zh-CN" w:bidi="hi-IN"/>
        </w:rPr>
        <w:t>Исполнителю</w:t>
      </w:r>
      <w:r>
        <w:rPr>
          <w:rFonts w:eastAsia="SimSun" w:cs="Mangal"/>
          <w:kern w:val="3"/>
          <w:lang w:eastAsia="zh-CN" w:bidi="hi-IN"/>
        </w:rPr>
        <w:t xml:space="preserve"> часть установленной цены пропорционально части услуг, оказанных до получения извещения об отказе </w:t>
      </w:r>
      <w:r>
        <w:rPr>
          <w:rFonts w:eastAsia="SimSun" w:cs="Mangal"/>
          <w:b/>
          <w:i/>
          <w:kern w:val="3"/>
          <w:lang w:eastAsia="zh-CN" w:bidi="hi-IN"/>
        </w:rPr>
        <w:t>Заказчика</w:t>
      </w:r>
      <w:r>
        <w:rPr>
          <w:rFonts w:eastAsia="SimSun" w:cs="Mangal"/>
          <w:kern w:val="3"/>
          <w:lang w:eastAsia="zh-CN" w:bidi="hi-IN"/>
        </w:rPr>
        <w:t xml:space="preserve"> от исполнения настоящего договора.</w:t>
      </w:r>
    </w:p>
    <w:p w14:paraId="1DA4C508" w14:textId="77777777" w:rsidR="00B52F2B" w:rsidRDefault="00B52F2B" w:rsidP="00B52F2B">
      <w:pPr>
        <w:suppressAutoHyphens/>
        <w:autoSpaceDE/>
        <w:adjustRightInd/>
        <w:jc w:val="center"/>
        <w:textAlignment w:val="baseline"/>
        <w:rPr>
          <w:rFonts w:eastAsia="SimSun" w:cs="Mangal"/>
          <w:b/>
          <w:kern w:val="3"/>
          <w:lang w:eastAsia="zh-CN" w:bidi="hi-IN"/>
        </w:rPr>
      </w:pPr>
      <w:r>
        <w:rPr>
          <w:rFonts w:eastAsia="SimSun" w:cs="Mangal"/>
          <w:b/>
          <w:kern w:val="3"/>
          <w:lang w:eastAsia="zh-CN" w:bidi="hi-IN"/>
        </w:rPr>
        <w:t>3. Условия и порядок расчетов.</w:t>
      </w:r>
    </w:p>
    <w:p w14:paraId="55279547" w14:textId="77777777" w:rsidR="00B52F2B" w:rsidRDefault="00B52F2B" w:rsidP="00B52F2B">
      <w:pPr>
        <w:suppressAutoHyphens/>
        <w:autoSpaceDE/>
        <w:adjustRightInd/>
        <w:jc w:val="both"/>
        <w:textAlignment w:val="baseline"/>
        <w:rPr>
          <w:rFonts w:eastAsia="SimSun" w:cs="Mangal"/>
          <w:kern w:val="3"/>
          <w:sz w:val="24"/>
          <w:szCs w:val="24"/>
          <w:lang w:eastAsia="zh-CN" w:bidi="hi-IN"/>
        </w:rPr>
      </w:pPr>
      <w:r>
        <w:rPr>
          <w:rFonts w:eastAsia="SimSun" w:cs="Mangal"/>
          <w:kern w:val="3"/>
          <w:lang w:eastAsia="zh-CN" w:bidi="hi-IN"/>
        </w:rPr>
        <w:t>3.1.</w:t>
      </w:r>
      <w:r>
        <w:rPr>
          <w:rFonts w:eastAsia="SimSun" w:cs="Mangal"/>
          <w:kern w:val="3"/>
          <w:lang w:eastAsia="zh-CN" w:bidi="hi-IN"/>
        </w:rPr>
        <w:tab/>
        <w:t xml:space="preserve">Стоимость оказания услуг по настоящему договору составляет __________ (________________________) рублей </w:t>
      </w:r>
      <w:r>
        <w:rPr>
          <w:rFonts w:eastAsia="SimSun" w:cs="Mangal"/>
          <w:kern w:val="3"/>
          <w:lang w:eastAsia="zh-CN" w:bidi="hi-IN"/>
        </w:rPr>
        <w:softHyphen/>
        <w:t>____ копеек.</w:t>
      </w:r>
    </w:p>
    <w:p w14:paraId="6A96A8AC" w14:textId="77777777" w:rsidR="00B52F2B" w:rsidRDefault="00B52F2B" w:rsidP="00B52F2B">
      <w:pPr>
        <w:suppressAutoHyphens/>
        <w:autoSpaceDE/>
        <w:adjustRightInd/>
        <w:jc w:val="both"/>
        <w:textAlignment w:val="baseline"/>
        <w:rPr>
          <w:rFonts w:eastAsia="SimSun" w:cs="Mangal"/>
          <w:kern w:val="3"/>
          <w:sz w:val="24"/>
          <w:szCs w:val="24"/>
          <w:lang w:eastAsia="zh-CN" w:bidi="hi-IN"/>
        </w:rPr>
      </w:pPr>
      <w:r>
        <w:rPr>
          <w:rFonts w:eastAsia="SimSun" w:cs="Mangal"/>
          <w:kern w:val="3"/>
          <w:lang w:eastAsia="zh-CN" w:bidi="hi-IN"/>
        </w:rPr>
        <w:t xml:space="preserve">3.2. </w:t>
      </w:r>
      <w:r>
        <w:rPr>
          <w:rFonts w:eastAsia="SimSun" w:cs="Mangal"/>
          <w:kern w:val="3"/>
          <w:lang w:eastAsia="zh-CN" w:bidi="hi-IN"/>
        </w:rPr>
        <w:tab/>
        <w:t xml:space="preserve">Сдача работы </w:t>
      </w:r>
      <w:r>
        <w:rPr>
          <w:rFonts w:eastAsia="SimSun" w:cs="Mangal"/>
          <w:b/>
          <w:i/>
          <w:kern w:val="3"/>
          <w:lang w:eastAsia="zh-CN" w:bidi="hi-IN"/>
        </w:rPr>
        <w:t>Исполнителем</w:t>
      </w:r>
      <w:r>
        <w:rPr>
          <w:rFonts w:eastAsia="SimSun" w:cs="Mangal"/>
          <w:kern w:val="3"/>
          <w:lang w:eastAsia="zh-CN" w:bidi="hi-IN"/>
        </w:rPr>
        <w:t xml:space="preserve"> и принятие ее </w:t>
      </w:r>
      <w:r>
        <w:rPr>
          <w:rFonts w:eastAsia="SimSun" w:cs="Mangal"/>
          <w:b/>
          <w:i/>
          <w:kern w:val="3"/>
          <w:lang w:eastAsia="zh-CN" w:bidi="hi-IN"/>
        </w:rPr>
        <w:t>Заказчиком</w:t>
      </w:r>
      <w:r>
        <w:rPr>
          <w:rFonts w:eastAsia="SimSun" w:cs="Mangal"/>
          <w:kern w:val="3"/>
          <w:lang w:eastAsia="zh-CN" w:bidi="hi-IN"/>
        </w:rPr>
        <w:t xml:space="preserve"> осуществляется по акту на выполнение работы (оказание услуги) к заказ-наряду, подписанными представителями сторон.</w:t>
      </w:r>
    </w:p>
    <w:p w14:paraId="30D1AD32" w14:textId="77777777" w:rsidR="00B52F2B" w:rsidRDefault="00B52F2B" w:rsidP="00B52F2B">
      <w:pPr>
        <w:suppressAutoHyphens/>
        <w:autoSpaceDE/>
        <w:adjustRightInd/>
        <w:jc w:val="both"/>
        <w:textAlignment w:val="baseline"/>
        <w:rPr>
          <w:rFonts w:eastAsia="SimSun" w:cs="Mangal"/>
          <w:kern w:val="3"/>
          <w:lang w:eastAsia="zh-CN" w:bidi="hi-IN"/>
        </w:rPr>
      </w:pPr>
      <w:r>
        <w:rPr>
          <w:rFonts w:eastAsia="SimSun" w:cs="Mangal"/>
          <w:kern w:val="3"/>
          <w:lang w:eastAsia="zh-CN" w:bidi="hi-IN"/>
        </w:rPr>
        <w:t xml:space="preserve">3.3. </w:t>
      </w:r>
      <w:r>
        <w:rPr>
          <w:rFonts w:eastAsia="SimSun" w:cs="Mangal"/>
          <w:kern w:val="3"/>
          <w:lang w:eastAsia="zh-CN" w:bidi="hi-IN"/>
        </w:rPr>
        <w:tab/>
        <w:t xml:space="preserve">После подписания указанного акта </w:t>
      </w:r>
      <w:r>
        <w:rPr>
          <w:rFonts w:eastAsia="SimSun" w:cs="Mangal"/>
          <w:b/>
          <w:i/>
          <w:kern w:val="3"/>
          <w:lang w:eastAsia="zh-CN" w:bidi="hi-IN"/>
        </w:rPr>
        <w:t>Заказчик</w:t>
      </w:r>
      <w:r>
        <w:rPr>
          <w:rFonts w:eastAsia="SimSun" w:cs="Mangal"/>
          <w:kern w:val="3"/>
          <w:lang w:eastAsia="zh-CN" w:bidi="hi-IN"/>
        </w:rPr>
        <w:t xml:space="preserve"> перечисляет </w:t>
      </w:r>
      <w:r>
        <w:rPr>
          <w:rFonts w:eastAsia="SimSun" w:cs="Mangal"/>
          <w:b/>
          <w:i/>
          <w:kern w:val="3"/>
          <w:lang w:eastAsia="zh-CN" w:bidi="hi-IN"/>
        </w:rPr>
        <w:t>Исполнителю</w:t>
      </w:r>
      <w:r>
        <w:rPr>
          <w:rFonts w:eastAsia="SimSun" w:cs="Mangal"/>
          <w:kern w:val="3"/>
          <w:lang w:eastAsia="zh-CN" w:bidi="hi-IN"/>
        </w:rPr>
        <w:t xml:space="preserve"> сумму, согласно выставленного счета, в течение 7 (семи) рабочих дней с момента подписания акта выполненных работ.</w:t>
      </w:r>
    </w:p>
    <w:p w14:paraId="76EE216A" w14:textId="77777777" w:rsidR="00B52F2B" w:rsidRDefault="00B52F2B" w:rsidP="00B52F2B">
      <w:pPr>
        <w:suppressAutoHyphens/>
        <w:autoSpaceDE/>
        <w:adjustRightInd/>
        <w:textAlignment w:val="baseline"/>
        <w:rPr>
          <w:rFonts w:eastAsia="SimSun" w:cs="Mangal"/>
          <w:b/>
          <w:kern w:val="3"/>
          <w:lang w:eastAsia="zh-CN" w:bidi="hi-IN"/>
        </w:rPr>
      </w:pPr>
      <w:r>
        <w:rPr>
          <w:rFonts w:eastAsia="SimSun" w:cs="Mangal"/>
          <w:kern w:val="3"/>
          <w:lang w:eastAsia="zh-CN" w:bidi="hi-IN"/>
        </w:rPr>
        <w:t xml:space="preserve">                                                                        </w:t>
      </w:r>
      <w:r>
        <w:rPr>
          <w:rFonts w:eastAsia="SimSun" w:cs="Mangal"/>
          <w:b/>
          <w:kern w:val="3"/>
          <w:lang w:eastAsia="zh-CN" w:bidi="hi-IN"/>
        </w:rPr>
        <w:t>4. Порядок разрешения споров.</w:t>
      </w:r>
    </w:p>
    <w:p w14:paraId="2884DFF0" w14:textId="77777777" w:rsidR="00B52F2B" w:rsidRDefault="00B52F2B" w:rsidP="00B52F2B">
      <w:pPr>
        <w:suppressAutoHyphens/>
        <w:autoSpaceDE/>
        <w:adjustRightInd/>
        <w:jc w:val="both"/>
        <w:textAlignment w:val="baseline"/>
        <w:rPr>
          <w:rFonts w:eastAsia="SimSun" w:cs="Mangal"/>
          <w:kern w:val="3"/>
          <w:lang w:eastAsia="zh-CN" w:bidi="hi-IN"/>
        </w:rPr>
      </w:pPr>
      <w:r>
        <w:rPr>
          <w:rFonts w:eastAsia="SimSun" w:cs="Mangal"/>
          <w:kern w:val="3"/>
          <w:lang w:eastAsia="zh-CN" w:bidi="hi-IN"/>
        </w:rPr>
        <w:t xml:space="preserve">4.1. </w:t>
      </w:r>
      <w:r>
        <w:rPr>
          <w:rFonts w:eastAsia="SimSun" w:cs="Mangal"/>
          <w:kern w:val="3"/>
          <w:lang w:eastAsia="zh-CN" w:bidi="hi-IN"/>
        </w:rPr>
        <w:tab/>
        <w:t>Все споры, возникающие в процессе заключения и исполнения Договора, решаются Сторонами в добровольном порядке. При недостижении соглашения сторон, спор подлежит разрешению в арбитражном суде Владимирской области.</w:t>
      </w:r>
    </w:p>
    <w:p w14:paraId="0C8FBA8E" w14:textId="77777777" w:rsidR="00B52F2B" w:rsidRDefault="00B52F2B" w:rsidP="00B52F2B">
      <w:pPr>
        <w:suppressAutoHyphens/>
        <w:autoSpaceDE/>
        <w:adjustRightInd/>
        <w:jc w:val="both"/>
        <w:textAlignment w:val="baseline"/>
        <w:rPr>
          <w:rFonts w:eastAsia="SimSun" w:cs="Mangal"/>
          <w:kern w:val="3"/>
          <w:lang w:eastAsia="zh-CN" w:bidi="hi-IN"/>
        </w:rPr>
      </w:pPr>
      <w:r>
        <w:rPr>
          <w:rFonts w:eastAsia="SimSun" w:cs="Mangal"/>
          <w:kern w:val="3"/>
          <w:lang w:eastAsia="zh-CN" w:bidi="hi-IN"/>
        </w:rPr>
        <w:t xml:space="preserve">4.2. </w:t>
      </w:r>
      <w:r>
        <w:rPr>
          <w:rFonts w:eastAsia="SimSun" w:cs="Mangal"/>
          <w:kern w:val="3"/>
          <w:lang w:eastAsia="zh-CN" w:bidi="hi-IN"/>
        </w:rPr>
        <w:tab/>
        <w:t>До направления возможного искового заявления в арбитражный суд, предъявление претензии другой стороне является обязательным. Претензия должна быть рассмотрена и по ней дан ответ в течение 10 (десяти) дней с момента получения.</w:t>
      </w:r>
    </w:p>
    <w:p w14:paraId="00F48E31" w14:textId="77777777" w:rsidR="00B52F2B" w:rsidRDefault="00B52F2B" w:rsidP="00B52F2B">
      <w:pPr>
        <w:suppressAutoHyphens/>
        <w:autoSpaceDE/>
        <w:adjustRightInd/>
        <w:jc w:val="both"/>
        <w:textAlignment w:val="baseline"/>
        <w:rPr>
          <w:rFonts w:eastAsia="SimSun" w:cs="Mangal"/>
          <w:kern w:val="3"/>
          <w:lang w:eastAsia="zh-CN" w:bidi="hi-IN"/>
        </w:rPr>
      </w:pPr>
      <w:r>
        <w:rPr>
          <w:rFonts w:eastAsia="SimSun" w:cs="Mangal"/>
          <w:kern w:val="3"/>
          <w:lang w:eastAsia="zh-CN" w:bidi="hi-IN"/>
        </w:rPr>
        <w:t xml:space="preserve">4.3. </w:t>
      </w:r>
      <w:r>
        <w:rPr>
          <w:rFonts w:eastAsia="SimSun" w:cs="Mangal"/>
          <w:kern w:val="3"/>
          <w:lang w:eastAsia="zh-CN" w:bidi="hi-IN"/>
        </w:rPr>
        <w:tab/>
        <w:t>Ни одна из сторон не вправе передавать свои права и обязанности по настоящему Договору третьей стороне без письменного согласия другой стороны.</w:t>
      </w:r>
    </w:p>
    <w:p w14:paraId="40FF8E8B" w14:textId="77777777" w:rsidR="00B52F2B" w:rsidRDefault="00B52F2B" w:rsidP="00B52F2B">
      <w:pPr>
        <w:suppressAutoHyphens/>
        <w:autoSpaceDE/>
        <w:adjustRightInd/>
        <w:jc w:val="center"/>
        <w:textAlignment w:val="baseline"/>
        <w:rPr>
          <w:rFonts w:eastAsia="SimSun" w:cs="Mangal"/>
          <w:b/>
          <w:kern w:val="3"/>
          <w:lang w:eastAsia="zh-CN" w:bidi="hi-IN"/>
        </w:rPr>
      </w:pPr>
      <w:r>
        <w:rPr>
          <w:rFonts w:eastAsia="SimSun" w:cs="Mangal"/>
          <w:b/>
          <w:kern w:val="3"/>
          <w:lang w:eastAsia="zh-CN" w:bidi="hi-IN"/>
        </w:rPr>
        <w:t>5.Форс-мажор.</w:t>
      </w:r>
    </w:p>
    <w:p w14:paraId="270C52CD" w14:textId="77777777" w:rsidR="00B52F2B" w:rsidRDefault="00B52F2B" w:rsidP="00B52F2B">
      <w:pPr>
        <w:suppressAutoHyphens/>
        <w:autoSpaceDE/>
        <w:adjustRightInd/>
        <w:jc w:val="both"/>
        <w:textAlignment w:val="baseline"/>
        <w:rPr>
          <w:rFonts w:eastAsia="SimSun" w:cs="Mangal"/>
          <w:kern w:val="3"/>
          <w:lang w:eastAsia="zh-CN" w:bidi="hi-IN"/>
        </w:rPr>
      </w:pPr>
      <w:r>
        <w:rPr>
          <w:rFonts w:eastAsia="SimSun" w:cs="Mangal"/>
          <w:kern w:val="3"/>
          <w:lang w:eastAsia="zh-CN" w:bidi="hi-IN"/>
        </w:rPr>
        <w:t xml:space="preserve">5.1. </w:t>
      </w:r>
      <w:r>
        <w:rPr>
          <w:rFonts w:eastAsia="SimSun" w:cs="Mangal"/>
          <w:kern w:val="3"/>
          <w:lang w:eastAsia="zh-CN" w:bidi="hi-IN"/>
        </w:rPr>
        <w:tab/>
        <w:t xml:space="preserve">Стороны не несут ответственности за невыполнение обязательств, обусловленных обстоятельствами, </w:t>
      </w:r>
      <w:r>
        <w:rPr>
          <w:rFonts w:eastAsia="SimSun" w:cs="Mangal"/>
          <w:kern w:val="3"/>
          <w:lang w:eastAsia="zh-CN" w:bidi="hi-IN"/>
        </w:rPr>
        <w:lastRenderedPageBreak/>
        <w:t>возникшими помимо воли и желания сторон и которые нельзя предвидеть или избежать, включая объявленную или фактическую войну, гражданские волнения, эпидемии, блокаду, эмбарго, землетрясения, наводнения, пожары и другие стихийные бедствия.</w:t>
      </w:r>
    </w:p>
    <w:p w14:paraId="1ED13B6C" w14:textId="77777777" w:rsidR="00B52F2B" w:rsidRDefault="00B52F2B" w:rsidP="00B52F2B">
      <w:pPr>
        <w:suppressAutoHyphens/>
        <w:autoSpaceDE/>
        <w:adjustRightInd/>
        <w:jc w:val="both"/>
        <w:textAlignment w:val="baseline"/>
        <w:rPr>
          <w:rFonts w:eastAsia="SimSun" w:cs="Mangal"/>
          <w:kern w:val="3"/>
          <w:lang w:eastAsia="zh-CN" w:bidi="hi-IN"/>
        </w:rPr>
      </w:pPr>
      <w:r>
        <w:rPr>
          <w:rFonts w:eastAsia="SimSun" w:cs="Mangal"/>
          <w:kern w:val="3"/>
          <w:lang w:eastAsia="zh-CN" w:bidi="hi-IN"/>
        </w:rPr>
        <w:t xml:space="preserve">5.2. </w:t>
      </w:r>
      <w:r>
        <w:rPr>
          <w:rFonts w:eastAsia="SimSun" w:cs="Mangal"/>
          <w:kern w:val="3"/>
          <w:lang w:eastAsia="zh-CN" w:bidi="hi-IN"/>
        </w:rPr>
        <w:tab/>
        <w:t>При наступлении указанных в п.5.1. обстоятельств, сторона должна без промедления, или не позднее 2-х календарных дней с момента их наступления, известить о них в письменном виде другую сторону. Известие должно содержать данные о характере обстоятельств, а также по возможности оценку их влияния на возможность исполнения стороной обстоятельств по настоящему договору. При прекращении указанных обстоятельств сторона незамедлительно уведомляет об этом в письменном виде другую сторону и сообщает срок, с которого сторона возобновляет выполнение своих обязательств по настоящему договору. Не уведомление или несвоевременное уведомление лишает сторону права ссылаться на любое вышеуказанное обстоятельство как на основание, освобождающее от ответственности за неисполнение обязательств.</w:t>
      </w:r>
    </w:p>
    <w:p w14:paraId="5BE15382" w14:textId="77777777" w:rsidR="00B52F2B" w:rsidRDefault="00B52F2B" w:rsidP="00B52F2B">
      <w:pPr>
        <w:suppressAutoHyphens/>
        <w:autoSpaceDE/>
        <w:adjustRightInd/>
        <w:jc w:val="center"/>
        <w:textAlignment w:val="baseline"/>
        <w:rPr>
          <w:rFonts w:eastAsia="SimSun" w:cs="Mangal"/>
          <w:b/>
          <w:kern w:val="3"/>
          <w:lang w:eastAsia="zh-CN" w:bidi="hi-IN"/>
        </w:rPr>
      </w:pPr>
      <w:r>
        <w:rPr>
          <w:rFonts w:eastAsia="SimSun" w:cs="Mangal"/>
          <w:b/>
          <w:kern w:val="3"/>
          <w:lang w:eastAsia="zh-CN" w:bidi="hi-IN"/>
        </w:rPr>
        <w:t>6. Срок действия договора.</w:t>
      </w:r>
    </w:p>
    <w:p w14:paraId="6E4D81AF" w14:textId="77777777" w:rsidR="00B52F2B" w:rsidRDefault="00B52F2B" w:rsidP="00B52F2B">
      <w:pPr>
        <w:suppressAutoHyphens/>
        <w:autoSpaceDE/>
        <w:adjustRightInd/>
        <w:jc w:val="both"/>
        <w:textAlignment w:val="baseline"/>
        <w:rPr>
          <w:rFonts w:eastAsia="SimSun" w:cs="Mangal"/>
          <w:kern w:val="3"/>
          <w:lang w:eastAsia="zh-CN" w:bidi="hi-IN"/>
        </w:rPr>
      </w:pPr>
      <w:r>
        <w:rPr>
          <w:rFonts w:eastAsia="SimSun" w:cs="Mangal"/>
          <w:kern w:val="3"/>
          <w:lang w:eastAsia="zh-CN" w:bidi="hi-IN"/>
        </w:rPr>
        <w:t>6.1.</w:t>
      </w:r>
      <w:r>
        <w:rPr>
          <w:rFonts w:eastAsia="SimSun" w:cs="Mangal"/>
          <w:kern w:val="3"/>
          <w:lang w:eastAsia="zh-CN" w:bidi="hi-IN"/>
        </w:rPr>
        <w:tab/>
        <w:t>Настоящий договор считается заключенным с момента подписания его сторонами и действует по «__» ________ 2026 года,</w:t>
      </w:r>
      <w:r>
        <w:rPr>
          <w:rFonts w:eastAsia="SimSun" w:cs="Mangal"/>
          <w:kern w:val="3"/>
          <w:sz w:val="24"/>
          <w:szCs w:val="24"/>
          <w:lang w:eastAsia="zh-CN" w:bidi="hi-IN"/>
        </w:rPr>
        <w:t xml:space="preserve"> </w:t>
      </w:r>
      <w:r>
        <w:rPr>
          <w:rFonts w:eastAsia="SimSun" w:cs="Mangal"/>
          <w:kern w:val="3"/>
          <w:lang w:eastAsia="zh-CN" w:bidi="hi-IN"/>
        </w:rPr>
        <w:t xml:space="preserve">а в части финансовых обязательств до полного исполнения, подтвержденного подписанным Сторонами актом сверки взаиморасчетов. </w:t>
      </w:r>
    </w:p>
    <w:p w14:paraId="2E750026" w14:textId="77777777" w:rsidR="00B52F2B" w:rsidRDefault="00B52F2B" w:rsidP="00B52F2B">
      <w:pPr>
        <w:suppressAutoHyphens/>
        <w:autoSpaceDE/>
        <w:adjustRightInd/>
        <w:jc w:val="both"/>
        <w:textAlignment w:val="baseline"/>
        <w:rPr>
          <w:rFonts w:eastAsia="SimSun" w:cs="Mangal"/>
          <w:kern w:val="3"/>
          <w:lang w:eastAsia="zh-CN" w:bidi="hi-IN"/>
        </w:rPr>
      </w:pPr>
      <w:r>
        <w:rPr>
          <w:rFonts w:eastAsia="SimSun" w:cs="Mangal"/>
          <w:kern w:val="3"/>
          <w:lang w:eastAsia="zh-CN" w:bidi="hi-IN"/>
        </w:rPr>
        <w:t xml:space="preserve">6.2. </w:t>
      </w:r>
      <w:r>
        <w:rPr>
          <w:rFonts w:eastAsia="SimSun" w:cs="Mangal"/>
          <w:kern w:val="3"/>
          <w:lang w:eastAsia="zh-CN" w:bidi="hi-IN"/>
        </w:rPr>
        <w:tab/>
        <w:t>Изменение, прекращение, расторжение настоящего Договора возможно по соглашению сторон. Все изменения и дополнения к настоящему договору оформляются путем составления письменного документа, подписанного уполномоченными представителями сторон. Возможно досрочное расторжение настоящего договора по требованию одной из сторон при условии письменного извещения об этом другой стороны за один месяц.</w:t>
      </w:r>
    </w:p>
    <w:p w14:paraId="59938918" w14:textId="77777777" w:rsidR="00B52F2B" w:rsidRDefault="00B52F2B" w:rsidP="00B52F2B">
      <w:pPr>
        <w:suppressAutoHyphens/>
        <w:autoSpaceDE/>
        <w:adjustRightInd/>
        <w:jc w:val="center"/>
        <w:textAlignment w:val="baseline"/>
        <w:rPr>
          <w:rFonts w:eastAsia="SimSun" w:cs="Mangal"/>
          <w:b/>
          <w:kern w:val="3"/>
          <w:lang w:eastAsia="zh-CN" w:bidi="hi-IN"/>
        </w:rPr>
      </w:pPr>
      <w:r>
        <w:rPr>
          <w:rFonts w:eastAsia="SimSun" w:cs="Mangal"/>
          <w:b/>
          <w:kern w:val="3"/>
          <w:lang w:eastAsia="zh-CN" w:bidi="hi-IN"/>
        </w:rPr>
        <w:t>7. Ответственность сторон.</w:t>
      </w:r>
    </w:p>
    <w:p w14:paraId="0BFF4F04" w14:textId="77777777" w:rsidR="00B52F2B" w:rsidRDefault="00B52F2B" w:rsidP="00B52F2B">
      <w:pPr>
        <w:suppressAutoHyphens/>
        <w:autoSpaceDE/>
        <w:adjustRightInd/>
        <w:jc w:val="both"/>
        <w:textAlignment w:val="baseline"/>
        <w:rPr>
          <w:rFonts w:eastAsia="SimSun" w:cs="Mangal"/>
          <w:kern w:val="3"/>
          <w:sz w:val="24"/>
          <w:szCs w:val="24"/>
          <w:lang w:eastAsia="zh-CN" w:bidi="hi-IN"/>
        </w:rPr>
      </w:pPr>
      <w:r>
        <w:rPr>
          <w:rFonts w:eastAsia="SimSun" w:cs="Mangal"/>
          <w:kern w:val="3"/>
          <w:lang w:eastAsia="zh-CN" w:bidi="hi-IN"/>
        </w:rPr>
        <w:t xml:space="preserve">7.1. </w:t>
      </w:r>
      <w:r>
        <w:rPr>
          <w:rFonts w:eastAsia="SimSun" w:cs="Mangal"/>
          <w:kern w:val="3"/>
          <w:lang w:eastAsia="zh-CN" w:bidi="hi-IN"/>
        </w:rPr>
        <w:tab/>
        <w:t xml:space="preserve">Стороны настоящего договора считаются полностью исполнившими свои обязательства: </w:t>
      </w:r>
      <w:r>
        <w:rPr>
          <w:rFonts w:eastAsia="SimSun" w:cs="Mangal"/>
          <w:b/>
          <w:i/>
          <w:kern w:val="3"/>
          <w:lang w:eastAsia="zh-CN" w:bidi="hi-IN"/>
        </w:rPr>
        <w:t xml:space="preserve">Исполнитель </w:t>
      </w:r>
      <w:r>
        <w:rPr>
          <w:rFonts w:eastAsia="SimSun" w:cs="Mangal"/>
          <w:kern w:val="3"/>
          <w:lang w:eastAsia="zh-CN" w:bidi="hi-IN"/>
        </w:rPr>
        <w:t xml:space="preserve">с момента подписания сторонами акта на выполнение работ (оказание услуг), а </w:t>
      </w:r>
      <w:r>
        <w:rPr>
          <w:rFonts w:eastAsia="SimSun" w:cs="Mangal"/>
          <w:b/>
          <w:i/>
          <w:kern w:val="3"/>
          <w:lang w:eastAsia="zh-CN" w:bidi="hi-IN"/>
        </w:rPr>
        <w:t>Заказчик</w:t>
      </w:r>
      <w:r>
        <w:rPr>
          <w:rFonts w:eastAsia="SimSun" w:cs="Mangal"/>
          <w:kern w:val="3"/>
          <w:lang w:eastAsia="zh-CN" w:bidi="hi-IN"/>
        </w:rPr>
        <w:t xml:space="preserve"> с момента оплаты в полном объеме оказанных услуг.</w:t>
      </w:r>
    </w:p>
    <w:p w14:paraId="5C86F224" w14:textId="77777777" w:rsidR="00B52F2B" w:rsidRDefault="00B52F2B" w:rsidP="00B52F2B">
      <w:pPr>
        <w:suppressAutoHyphens/>
        <w:autoSpaceDE/>
        <w:adjustRightInd/>
        <w:jc w:val="both"/>
        <w:textAlignment w:val="baseline"/>
        <w:rPr>
          <w:rFonts w:eastAsia="SimSun" w:cs="Mangal"/>
          <w:kern w:val="3"/>
          <w:lang w:eastAsia="zh-CN" w:bidi="hi-IN"/>
        </w:rPr>
      </w:pPr>
      <w:r>
        <w:rPr>
          <w:rFonts w:eastAsia="SimSun" w:cs="Mangal"/>
          <w:kern w:val="3"/>
          <w:lang w:eastAsia="zh-CN" w:bidi="hi-IN"/>
        </w:rPr>
        <w:t xml:space="preserve">7.2. </w:t>
      </w:r>
      <w:r>
        <w:rPr>
          <w:rFonts w:eastAsia="SimSun" w:cs="Mangal"/>
          <w:kern w:val="3"/>
          <w:lang w:eastAsia="zh-CN" w:bidi="hi-IN"/>
        </w:rPr>
        <w:tab/>
        <w:t>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w:t>
      </w:r>
    </w:p>
    <w:p w14:paraId="400436EE" w14:textId="77777777" w:rsidR="00B52F2B" w:rsidRDefault="00B52F2B" w:rsidP="00B52F2B">
      <w:pPr>
        <w:suppressAutoHyphens/>
        <w:autoSpaceDE/>
        <w:adjustRightInd/>
        <w:jc w:val="center"/>
        <w:textAlignment w:val="baseline"/>
        <w:rPr>
          <w:rFonts w:eastAsia="SimSun" w:cs="Mangal"/>
          <w:b/>
          <w:kern w:val="3"/>
          <w:lang w:eastAsia="zh-CN" w:bidi="hi-IN"/>
        </w:rPr>
      </w:pPr>
      <w:r>
        <w:rPr>
          <w:rFonts w:eastAsia="SimSun" w:cs="Mangal"/>
          <w:b/>
          <w:kern w:val="3"/>
          <w:lang w:eastAsia="zh-CN" w:bidi="hi-IN"/>
        </w:rPr>
        <w:t>8. Прочие условия.</w:t>
      </w:r>
    </w:p>
    <w:p w14:paraId="7CBC18DB" w14:textId="77777777" w:rsidR="00B52F2B" w:rsidRDefault="00B52F2B" w:rsidP="00B52F2B">
      <w:pPr>
        <w:suppressAutoHyphens/>
        <w:autoSpaceDE/>
        <w:adjustRightInd/>
        <w:jc w:val="both"/>
        <w:textAlignment w:val="baseline"/>
        <w:rPr>
          <w:rFonts w:eastAsia="SimSun" w:cs="Mangal"/>
          <w:kern w:val="3"/>
          <w:lang w:eastAsia="zh-CN" w:bidi="hi-IN"/>
        </w:rPr>
      </w:pPr>
      <w:r>
        <w:rPr>
          <w:rFonts w:eastAsia="SimSun" w:cs="Mangal"/>
          <w:kern w:val="3"/>
          <w:lang w:eastAsia="zh-CN" w:bidi="hi-IN"/>
        </w:rPr>
        <w:t xml:space="preserve">8.1. </w:t>
      </w:r>
      <w:r>
        <w:rPr>
          <w:rFonts w:eastAsia="SimSun" w:cs="Mangal"/>
          <w:kern w:val="3"/>
          <w:lang w:eastAsia="zh-CN" w:bidi="hi-IN"/>
        </w:rPr>
        <w:tab/>
        <w:t>Настоящий договор составлен в двух экземплярах, имеющих одинаковую юридическую силу, по одному экземпляру для каждой из сторон.</w:t>
      </w:r>
    </w:p>
    <w:p w14:paraId="571285F0" w14:textId="77777777" w:rsidR="00B52F2B" w:rsidRDefault="00B52F2B" w:rsidP="00B52F2B">
      <w:pPr>
        <w:suppressAutoHyphens/>
        <w:autoSpaceDE/>
        <w:adjustRightInd/>
        <w:jc w:val="both"/>
        <w:textAlignment w:val="baseline"/>
        <w:rPr>
          <w:rFonts w:eastAsia="SimSun" w:cs="Mangal"/>
          <w:kern w:val="3"/>
          <w:lang w:eastAsia="zh-CN" w:bidi="hi-IN"/>
        </w:rPr>
      </w:pPr>
      <w:r>
        <w:rPr>
          <w:rFonts w:eastAsia="SimSun" w:cs="Mangal"/>
          <w:kern w:val="3"/>
          <w:lang w:eastAsia="zh-CN" w:bidi="hi-IN"/>
        </w:rPr>
        <w:t xml:space="preserve">8.2. </w:t>
      </w:r>
      <w:r>
        <w:rPr>
          <w:rFonts w:eastAsia="SimSun" w:cs="Mangal"/>
          <w:kern w:val="3"/>
          <w:lang w:eastAsia="zh-CN" w:bidi="hi-IN"/>
        </w:rPr>
        <w:tab/>
        <w:t>По вопросам, не урегулированным настоящим договором, стороны руководствуются действующим законодательством Российской Федерации.</w:t>
      </w:r>
    </w:p>
    <w:p w14:paraId="7CA9361B" w14:textId="77777777" w:rsidR="00B52F2B" w:rsidRDefault="00B52F2B" w:rsidP="00B52F2B">
      <w:pPr>
        <w:suppressAutoHyphens/>
        <w:autoSpaceDE/>
        <w:adjustRightInd/>
        <w:jc w:val="both"/>
        <w:textAlignment w:val="baseline"/>
        <w:rPr>
          <w:rFonts w:eastAsia="SimSun" w:cs="Mangal"/>
          <w:kern w:val="3"/>
          <w:lang w:eastAsia="zh-CN" w:bidi="hi-IN"/>
        </w:rPr>
      </w:pPr>
      <w:r>
        <w:rPr>
          <w:rFonts w:eastAsia="SimSun" w:cs="Mangal"/>
          <w:kern w:val="3"/>
          <w:lang w:eastAsia="zh-CN" w:bidi="hi-IN"/>
        </w:rPr>
        <w:t xml:space="preserve">8.3. </w:t>
      </w:r>
      <w:r>
        <w:rPr>
          <w:rFonts w:eastAsia="SimSun" w:cs="Mangal"/>
          <w:kern w:val="3"/>
          <w:lang w:eastAsia="zh-CN" w:bidi="hi-IN"/>
        </w:rPr>
        <w:tab/>
        <w:t>Стороны обязуются информировать друг друга об изменение своих юридических и почтовых адресов, а также банковских реквизитов в трехдневный срок с момента их изменения. Сторона, не исполнившая данное обязательство, несет риск связанных с этим последствий.</w:t>
      </w:r>
    </w:p>
    <w:p w14:paraId="028D958F" w14:textId="77777777" w:rsidR="00B52F2B" w:rsidRDefault="00B52F2B" w:rsidP="00B52F2B">
      <w:pPr>
        <w:suppressAutoHyphens/>
        <w:autoSpaceDE/>
        <w:adjustRightInd/>
        <w:jc w:val="center"/>
        <w:textAlignment w:val="baseline"/>
        <w:rPr>
          <w:rFonts w:eastAsia="SimSun" w:cs="Mangal"/>
          <w:b/>
          <w:kern w:val="3"/>
          <w:lang w:eastAsia="zh-CN" w:bidi="hi-IN"/>
        </w:rPr>
      </w:pPr>
      <w:r>
        <w:rPr>
          <w:rFonts w:eastAsia="SimSun" w:cs="Mangal"/>
          <w:b/>
          <w:kern w:val="3"/>
          <w:lang w:eastAsia="zh-CN" w:bidi="hi-IN"/>
        </w:rPr>
        <w:t>9. Юридические адреса, реквизиты и подписи сторон.</w:t>
      </w:r>
    </w:p>
    <w:tbl>
      <w:tblPr>
        <w:tblW w:w="9876" w:type="dxa"/>
        <w:jc w:val="right"/>
        <w:tblLayout w:type="fixed"/>
        <w:tblCellMar>
          <w:left w:w="10" w:type="dxa"/>
          <w:right w:w="10" w:type="dxa"/>
        </w:tblCellMar>
        <w:tblLook w:val="04A0" w:firstRow="1" w:lastRow="0" w:firstColumn="1" w:lastColumn="0" w:noHBand="0" w:noVBand="1"/>
      </w:tblPr>
      <w:tblGrid>
        <w:gridCol w:w="4787"/>
        <w:gridCol w:w="5089"/>
      </w:tblGrid>
      <w:tr w:rsidR="00B52F2B" w14:paraId="2C684914" w14:textId="77777777" w:rsidTr="00B52F2B">
        <w:trPr>
          <w:jc w:val="right"/>
        </w:trPr>
        <w:tc>
          <w:tcPr>
            <w:tcW w:w="4785" w:type="dxa"/>
            <w:tcMar>
              <w:top w:w="0" w:type="dxa"/>
              <w:left w:w="108" w:type="dxa"/>
              <w:bottom w:w="0" w:type="dxa"/>
              <w:right w:w="108" w:type="dxa"/>
            </w:tcMar>
            <w:hideMark/>
          </w:tcPr>
          <w:p w14:paraId="0CAF4A39" w14:textId="77777777" w:rsidR="00B52F2B" w:rsidRDefault="00B52F2B">
            <w:pPr>
              <w:suppressAutoHyphens/>
              <w:autoSpaceDE/>
              <w:adjustRightInd/>
              <w:snapToGrid w:val="0"/>
              <w:jc w:val="center"/>
              <w:textAlignment w:val="baseline"/>
              <w:rPr>
                <w:rFonts w:eastAsia="SimSun" w:cs="Mangal"/>
                <w:b/>
                <w:i/>
                <w:kern w:val="3"/>
                <w:lang w:eastAsia="zh-CN" w:bidi="hi-IN"/>
              </w:rPr>
            </w:pPr>
            <w:r>
              <w:rPr>
                <w:rFonts w:eastAsia="SimSun" w:cs="Mangal"/>
                <w:b/>
                <w:i/>
                <w:kern w:val="3"/>
                <w:lang w:eastAsia="zh-CN" w:bidi="hi-IN"/>
              </w:rPr>
              <w:t>Исполнитель</w:t>
            </w:r>
          </w:p>
        </w:tc>
        <w:tc>
          <w:tcPr>
            <w:tcW w:w="5086" w:type="dxa"/>
            <w:tcMar>
              <w:top w:w="0" w:type="dxa"/>
              <w:left w:w="108" w:type="dxa"/>
              <w:bottom w:w="0" w:type="dxa"/>
              <w:right w:w="108" w:type="dxa"/>
            </w:tcMar>
            <w:hideMark/>
          </w:tcPr>
          <w:p w14:paraId="3BBF13D3" w14:textId="77777777" w:rsidR="00B52F2B" w:rsidRDefault="00B52F2B">
            <w:pPr>
              <w:suppressAutoHyphens/>
              <w:autoSpaceDE/>
              <w:adjustRightInd/>
              <w:snapToGrid w:val="0"/>
              <w:jc w:val="center"/>
              <w:textAlignment w:val="baseline"/>
              <w:rPr>
                <w:rFonts w:eastAsia="SimSun" w:cs="Mangal"/>
                <w:b/>
                <w:i/>
                <w:kern w:val="3"/>
                <w:lang w:eastAsia="zh-CN" w:bidi="hi-IN"/>
              </w:rPr>
            </w:pPr>
            <w:r>
              <w:rPr>
                <w:rFonts w:eastAsia="SimSun" w:cs="Mangal"/>
                <w:b/>
                <w:i/>
                <w:kern w:val="3"/>
                <w:lang w:eastAsia="zh-CN" w:bidi="hi-IN"/>
              </w:rPr>
              <w:t>Заказчик</w:t>
            </w:r>
          </w:p>
        </w:tc>
      </w:tr>
      <w:tr w:rsidR="00B52F2B" w14:paraId="6B055059" w14:textId="77777777" w:rsidTr="00B52F2B">
        <w:trPr>
          <w:jc w:val="right"/>
        </w:trPr>
        <w:tc>
          <w:tcPr>
            <w:tcW w:w="4785" w:type="dxa"/>
            <w:tcMar>
              <w:top w:w="0" w:type="dxa"/>
              <w:left w:w="108" w:type="dxa"/>
              <w:bottom w:w="0" w:type="dxa"/>
              <w:right w:w="108" w:type="dxa"/>
            </w:tcMar>
          </w:tcPr>
          <w:p w14:paraId="37C8611A" w14:textId="77777777" w:rsidR="00B52F2B" w:rsidRDefault="00B52F2B">
            <w:pPr>
              <w:suppressAutoHyphens/>
              <w:autoSpaceDE/>
              <w:adjustRightInd/>
              <w:jc w:val="both"/>
              <w:textAlignment w:val="baseline"/>
              <w:rPr>
                <w:rFonts w:eastAsia="SimSun" w:cs="Mangal"/>
                <w:b/>
                <w:kern w:val="3"/>
                <w:lang w:eastAsia="zh-CN" w:bidi="hi-IN"/>
              </w:rPr>
            </w:pPr>
          </w:p>
          <w:p w14:paraId="1D41FE4F" w14:textId="77777777" w:rsidR="00B52F2B" w:rsidRDefault="00B52F2B">
            <w:pPr>
              <w:suppressAutoHyphens/>
              <w:autoSpaceDE/>
              <w:adjustRightInd/>
              <w:jc w:val="both"/>
              <w:textAlignment w:val="baseline"/>
              <w:rPr>
                <w:rFonts w:eastAsia="SimSun" w:cs="Mangal"/>
                <w:b/>
                <w:kern w:val="3"/>
                <w:lang w:eastAsia="zh-CN" w:bidi="hi-IN"/>
              </w:rPr>
            </w:pPr>
          </w:p>
          <w:p w14:paraId="07C5EAB4" w14:textId="77777777" w:rsidR="00B52F2B" w:rsidRDefault="00B52F2B">
            <w:pPr>
              <w:suppressAutoHyphens/>
              <w:autoSpaceDE/>
              <w:adjustRightInd/>
              <w:jc w:val="both"/>
              <w:textAlignment w:val="baseline"/>
              <w:rPr>
                <w:rFonts w:eastAsia="SimSun" w:cs="Mangal"/>
                <w:b/>
                <w:kern w:val="3"/>
                <w:lang w:eastAsia="zh-CN" w:bidi="hi-IN"/>
              </w:rPr>
            </w:pPr>
          </w:p>
          <w:p w14:paraId="4EC9B23D" w14:textId="77777777" w:rsidR="00B52F2B" w:rsidRDefault="00B52F2B">
            <w:pPr>
              <w:suppressAutoHyphens/>
              <w:autoSpaceDE/>
              <w:adjustRightInd/>
              <w:jc w:val="both"/>
              <w:textAlignment w:val="baseline"/>
              <w:rPr>
                <w:rFonts w:eastAsia="SimSun" w:cs="Mangal"/>
                <w:b/>
                <w:kern w:val="3"/>
                <w:lang w:eastAsia="zh-CN" w:bidi="hi-IN"/>
              </w:rPr>
            </w:pPr>
          </w:p>
          <w:p w14:paraId="2AC7A681" w14:textId="77777777" w:rsidR="00B52F2B" w:rsidRDefault="00B52F2B">
            <w:pPr>
              <w:suppressAutoHyphens/>
              <w:autoSpaceDE/>
              <w:adjustRightInd/>
              <w:jc w:val="both"/>
              <w:textAlignment w:val="baseline"/>
              <w:rPr>
                <w:rFonts w:eastAsia="SimSun" w:cs="Mangal"/>
                <w:b/>
                <w:kern w:val="3"/>
                <w:lang w:eastAsia="zh-CN" w:bidi="hi-IN"/>
              </w:rPr>
            </w:pPr>
          </w:p>
          <w:p w14:paraId="484B5C42" w14:textId="77777777" w:rsidR="00B52F2B" w:rsidRDefault="00B52F2B">
            <w:pPr>
              <w:suppressAutoHyphens/>
              <w:autoSpaceDE/>
              <w:adjustRightInd/>
              <w:jc w:val="both"/>
              <w:textAlignment w:val="baseline"/>
              <w:rPr>
                <w:rFonts w:eastAsia="SimSun" w:cs="Mangal"/>
                <w:b/>
                <w:kern w:val="3"/>
                <w:lang w:eastAsia="zh-CN" w:bidi="hi-IN"/>
              </w:rPr>
            </w:pPr>
          </w:p>
          <w:p w14:paraId="0E1F2F10" w14:textId="77777777" w:rsidR="00B52F2B" w:rsidRDefault="00B52F2B">
            <w:pPr>
              <w:suppressAutoHyphens/>
              <w:autoSpaceDE/>
              <w:adjustRightInd/>
              <w:jc w:val="both"/>
              <w:textAlignment w:val="baseline"/>
              <w:rPr>
                <w:rFonts w:eastAsia="SimSun" w:cs="Mangal"/>
                <w:b/>
                <w:kern w:val="3"/>
                <w:lang w:eastAsia="zh-CN" w:bidi="hi-IN"/>
              </w:rPr>
            </w:pPr>
          </w:p>
          <w:p w14:paraId="5D5D3F8B" w14:textId="77777777" w:rsidR="00B52F2B" w:rsidRDefault="00B52F2B">
            <w:pPr>
              <w:suppressAutoHyphens/>
              <w:autoSpaceDE/>
              <w:adjustRightInd/>
              <w:jc w:val="both"/>
              <w:textAlignment w:val="baseline"/>
              <w:rPr>
                <w:rFonts w:eastAsia="SimSun" w:cs="Mangal"/>
                <w:b/>
                <w:kern w:val="3"/>
                <w:lang w:eastAsia="zh-CN" w:bidi="hi-IN"/>
              </w:rPr>
            </w:pPr>
          </w:p>
          <w:p w14:paraId="5D5BA351" w14:textId="77777777" w:rsidR="00B52F2B" w:rsidRDefault="00B52F2B">
            <w:pPr>
              <w:suppressAutoHyphens/>
              <w:autoSpaceDE/>
              <w:adjustRightInd/>
              <w:jc w:val="both"/>
              <w:textAlignment w:val="baseline"/>
              <w:rPr>
                <w:rFonts w:eastAsia="SimSun" w:cs="Mangal"/>
                <w:b/>
                <w:kern w:val="3"/>
                <w:lang w:eastAsia="zh-CN" w:bidi="hi-IN"/>
              </w:rPr>
            </w:pPr>
          </w:p>
          <w:p w14:paraId="1F9542E1" w14:textId="77777777" w:rsidR="00B52F2B" w:rsidRDefault="00B52F2B">
            <w:pPr>
              <w:suppressAutoHyphens/>
              <w:autoSpaceDE/>
              <w:adjustRightInd/>
              <w:jc w:val="both"/>
              <w:textAlignment w:val="baseline"/>
              <w:rPr>
                <w:rFonts w:eastAsia="SimSun" w:cs="Mangal"/>
                <w:b/>
                <w:kern w:val="3"/>
                <w:lang w:eastAsia="zh-CN" w:bidi="hi-IN"/>
              </w:rPr>
            </w:pPr>
          </w:p>
          <w:p w14:paraId="3C336D28" w14:textId="77777777" w:rsidR="00B52F2B" w:rsidRDefault="00B52F2B">
            <w:pPr>
              <w:suppressAutoHyphens/>
              <w:autoSpaceDE/>
              <w:adjustRightInd/>
              <w:jc w:val="both"/>
              <w:textAlignment w:val="baseline"/>
              <w:rPr>
                <w:rFonts w:eastAsia="SimSun" w:cs="Mangal"/>
                <w:b/>
                <w:kern w:val="3"/>
                <w:lang w:eastAsia="zh-CN" w:bidi="hi-IN"/>
              </w:rPr>
            </w:pPr>
          </w:p>
          <w:p w14:paraId="1BEF72F2" w14:textId="77777777" w:rsidR="00B52F2B" w:rsidRDefault="00B52F2B">
            <w:pPr>
              <w:suppressAutoHyphens/>
              <w:autoSpaceDE/>
              <w:adjustRightInd/>
              <w:jc w:val="both"/>
              <w:textAlignment w:val="baseline"/>
              <w:rPr>
                <w:rFonts w:eastAsia="SimSun" w:cs="Mangal"/>
                <w:b/>
                <w:kern w:val="3"/>
                <w:lang w:eastAsia="zh-CN" w:bidi="hi-IN"/>
              </w:rPr>
            </w:pPr>
          </w:p>
          <w:p w14:paraId="4C197878" w14:textId="77777777" w:rsidR="00B52F2B" w:rsidRDefault="00B52F2B">
            <w:pPr>
              <w:suppressAutoHyphens/>
              <w:autoSpaceDE/>
              <w:adjustRightInd/>
              <w:jc w:val="both"/>
              <w:textAlignment w:val="baseline"/>
              <w:rPr>
                <w:rFonts w:eastAsia="SimSun" w:cs="Mangal"/>
                <w:b/>
                <w:kern w:val="3"/>
                <w:lang w:eastAsia="zh-CN" w:bidi="hi-IN"/>
              </w:rPr>
            </w:pPr>
          </w:p>
          <w:p w14:paraId="082F632C" w14:textId="77777777" w:rsidR="00B52F2B" w:rsidRDefault="00B52F2B">
            <w:pPr>
              <w:suppressAutoHyphens/>
              <w:autoSpaceDE/>
              <w:adjustRightInd/>
              <w:jc w:val="both"/>
              <w:textAlignment w:val="baseline"/>
              <w:rPr>
                <w:rFonts w:eastAsia="SimSun" w:cs="Mangal"/>
                <w:b/>
                <w:kern w:val="3"/>
                <w:lang w:eastAsia="zh-CN" w:bidi="hi-IN"/>
              </w:rPr>
            </w:pPr>
          </w:p>
          <w:p w14:paraId="1CFC3EB7" w14:textId="77777777" w:rsidR="00B52F2B" w:rsidRDefault="00B52F2B">
            <w:pPr>
              <w:suppressAutoHyphens/>
              <w:autoSpaceDE/>
              <w:adjustRightInd/>
              <w:jc w:val="both"/>
              <w:textAlignment w:val="baseline"/>
              <w:rPr>
                <w:rFonts w:eastAsia="SimSun" w:cs="Mangal"/>
                <w:b/>
                <w:kern w:val="3"/>
                <w:lang w:eastAsia="zh-CN" w:bidi="hi-IN"/>
              </w:rPr>
            </w:pPr>
          </w:p>
          <w:p w14:paraId="13FEC102" w14:textId="77777777" w:rsidR="00B52F2B" w:rsidRDefault="00B52F2B">
            <w:pPr>
              <w:suppressAutoHyphens/>
              <w:autoSpaceDE/>
              <w:adjustRightInd/>
              <w:jc w:val="both"/>
              <w:textAlignment w:val="baseline"/>
              <w:rPr>
                <w:rFonts w:eastAsia="SimSun" w:cs="Mangal"/>
                <w:b/>
                <w:kern w:val="3"/>
                <w:lang w:eastAsia="zh-CN" w:bidi="hi-IN"/>
              </w:rPr>
            </w:pPr>
          </w:p>
          <w:p w14:paraId="2F3F2AFE" w14:textId="77777777" w:rsidR="00B52F2B" w:rsidRDefault="00B52F2B">
            <w:pPr>
              <w:suppressAutoHyphens/>
              <w:autoSpaceDE/>
              <w:adjustRightInd/>
              <w:jc w:val="both"/>
              <w:textAlignment w:val="baseline"/>
              <w:rPr>
                <w:rFonts w:eastAsia="SimSun" w:cs="Mangal"/>
                <w:kern w:val="3"/>
                <w:lang w:eastAsia="zh-CN" w:bidi="hi-IN"/>
              </w:rPr>
            </w:pPr>
          </w:p>
          <w:p w14:paraId="25610DC5" w14:textId="77777777" w:rsidR="00B52F2B" w:rsidRDefault="00B52F2B">
            <w:pPr>
              <w:suppressAutoHyphens/>
              <w:autoSpaceDE/>
              <w:adjustRightInd/>
              <w:jc w:val="both"/>
              <w:textAlignment w:val="baseline"/>
              <w:rPr>
                <w:rFonts w:eastAsia="SimSun" w:cs="Mangal"/>
                <w:kern w:val="3"/>
                <w:lang w:eastAsia="zh-CN" w:bidi="hi-IN"/>
              </w:rPr>
            </w:pPr>
          </w:p>
          <w:p w14:paraId="1759FA96" w14:textId="77777777" w:rsidR="00B52F2B" w:rsidRDefault="00B52F2B">
            <w:pPr>
              <w:suppressAutoHyphens/>
              <w:autoSpaceDE/>
              <w:adjustRightInd/>
              <w:jc w:val="both"/>
              <w:textAlignment w:val="baseline"/>
              <w:rPr>
                <w:rFonts w:eastAsia="SimSun" w:cs="Mangal"/>
                <w:kern w:val="3"/>
                <w:lang w:eastAsia="zh-CN" w:bidi="hi-IN"/>
              </w:rPr>
            </w:pPr>
          </w:p>
          <w:p w14:paraId="71EF12EC" w14:textId="77777777" w:rsidR="00B52F2B" w:rsidRDefault="00B52F2B">
            <w:pPr>
              <w:suppressAutoHyphens/>
              <w:autoSpaceDE/>
              <w:adjustRightInd/>
              <w:jc w:val="both"/>
              <w:textAlignment w:val="baseline"/>
              <w:rPr>
                <w:rFonts w:eastAsia="SimSun" w:cs="Mangal"/>
                <w:kern w:val="3"/>
                <w:lang w:eastAsia="zh-CN" w:bidi="hi-IN"/>
              </w:rPr>
            </w:pPr>
          </w:p>
          <w:p w14:paraId="7BB5DE0B" w14:textId="77777777" w:rsidR="00B52F2B" w:rsidRDefault="00B52F2B">
            <w:pPr>
              <w:suppressAutoHyphens/>
              <w:autoSpaceDE/>
              <w:adjustRightInd/>
              <w:jc w:val="both"/>
              <w:textAlignment w:val="baseline"/>
              <w:rPr>
                <w:rFonts w:eastAsia="SimSun" w:cs="Mangal"/>
                <w:kern w:val="3"/>
                <w:lang w:eastAsia="zh-CN" w:bidi="hi-IN"/>
              </w:rPr>
            </w:pPr>
          </w:p>
          <w:p w14:paraId="0B144502" w14:textId="77777777" w:rsidR="00B52F2B" w:rsidRDefault="00B52F2B">
            <w:pPr>
              <w:suppressAutoHyphens/>
              <w:autoSpaceDE/>
              <w:adjustRightInd/>
              <w:jc w:val="both"/>
              <w:textAlignment w:val="baseline"/>
              <w:rPr>
                <w:rFonts w:eastAsia="SimSun" w:cs="Mangal"/>
                <w:kern w:val="3"/>
                <w:lang w:eastAsia="zh-CN" w:bidi="hi-IN"/>
              </w:rPr>
            </w:pPr>
          </w:p>
          <w:p w14:paraId="23A81EB1" w14:textId="77777777" w:rsidR="00B52F2B" w:rsidRDefault="00B52F2B">
            <w:pPr>
              <w:suppressAutoHyphens/>
              <w:autoSpaceDE/>
              <w:adjustRightInd/>
              <w:jc w:val="both"/>
              <w:textAlignment w:val="baseline"/>
              <w:rPr>
                <w:rFonts w:eastAsia="SimSun" w:cs="Mangal"/>
                <w:kern w:val="3"/>
                <w:lang w:eastAsia="zh-CN" w:bidi="hi-IN"/>
              </w:rPr>
            </w:pPr>
          </w:p>
          <w:p w14:paraId="03AE324A" w14:textId="77777777" w:rsidR="00B52F2B" w:rsidRDefault="00B52F2B">
            <w:pPr>
              <w:suppressAutoHyphens/>
              <w:autoSpaceDE/>
              <w:adjustRightInd/>
              <w:jc w:val="both"/>
              <w:textAlignment w:val="baseline"/>
              <w:rPr>
                <w:rFonts w:eastAsia="SimSun" w:cs="Mangal"/>
                <w:kern w:val="3"/>
                <w:lang w:eastAsia="zh-CN" w:bidi="hi-IN"/>
              </w:rPr>
            </w:pPr>
          </w:p>
          <w:p w14:paraId="4CCBE705" w14:textId="77777777" w:rsidR="00B52F2B" w:rsidRDefault="00B52F2B">
            <w:pPr>
              <w:suppressAutoHyphens/>
              <w:autoSpaceDE/>
              <w:adjustRightInd/>
              <w:jc w:val="both"/>
              <w:textAlignment w:val="baseline"/>
              <w:rPr>
                <w:rFonts w:eastAsia="SimSun" w:cs="Mangal"/>
                <w:kern w:val="3"/>
                <w:lang w:eastAsia="zh-CN" w:bidi="hi-IN"/>
              </w:rPr>
            </w:pPr>
            <w:r>
              <w:rPr>
                <w:rFonts w:eastAsia="SimSun" w:cs="Mangal"/>
                <w:kern w:val="3"/>
                <w:lang w:eastAsia="zh-CN" w:bidi="hi-IN"/>
              </w:rPr>
              <w:t xml:space="preserve">___________________ </w:t>
            </w:r>
          </w:p>
          <w:p w14:paraId="456A961D" w14:textId="77777777" w:rsidR="00B52F2B" w:rsidRDefault="00B52F2B">
            <w:pPr>
              <w:suppressAutoHyphens/>
              <w:autoSpaceDE/>
              <w:adjustRightInd/>
              <w:jc w:val="both"/>
              <w:textAlignment w:val="baseline"/>
              <w:rPr>
                <w:rFonts w:eastAsia="SimSun" w:cs="Mangal"/>
                <w:kern w:val="3"/>
                <w:sz w:val="24"/>
                <w:szCs w:val="24"/>
                <w:lang w:eastAsia="zh-CN" w:bidi="hi-IN"/>
              </w:rPr>
            </w:pPr>
            <w:r>
              <w:rPr>
                <w:rFonts w:eastAsia="SimSun" w:cs="Mangal"/>
                <w:kern w:val="3"/>
                <w:lang w:eastAsia="zh-CN" w:bidi="hi-IN"/>
              </w:rPr>
              <w:t>М.П.</w:t>
            </w:r>
          </w:p>
        </w:tc>
        <w:tc>
          <w:tcPr>
            <w:tcW w:w="5086" w:type="dxa"/>
            <w:tcMar>
              <w:top w:w="0" w:type="dxa"/>
              <w:left w:w="108" w:type="dxa"/>
              <w:bottom w:w="0" w:type="dxa"/>
              <w:right w:w="108" w:type="dxa"/>
            </w:tcMar>
          </w:tcPr>
          <w:p w14:paraId="250DB492" w14:textId="77777777" w:rsidR="00B52F2B" w:rsidRDefault="00B52F2B">
            <w:pPr>
              <w:suppressAutoHyphens/>
              <w:autoSpaceDE/>
              <w:adjustRightInd/>
              <w:textAlignment w:val="baseline"/>
              <w:rPr>
                <w:rFonts w:eastAsia="SimSun" w:cs="Mangal"/>
                <w:b/>
                <w:kern w:val="3"/>
                <w:lang w:eastAsia="zh-CN" w:bidi="hi-IN"/>
              </w:rPr>
            </w:pPr>
          </w:p>
          <w:p w14:paraId="19D51D4F" w14:textId="77777777" w:rsidR="00B52F2B" w:rsidRDefault="00B52F2B">
            <w:pPr>
              <w:suppressAutoHyphens/>
              <w:autoSpaceDE/>
              <w:adjustRightInd/>
              <w:textAlignment w:val="baseline"/>
              <w:rPr>
                <w:rFonts w:eastAsia="SimSun" w:cs="Mangal"/>
                <w:b/>
                <w:kern w:val="3"/>
                <w:lang w:eastAsia="zh-CN" w:bidi="hi-IN"/>
              </w:rPr>
            </w:pPr>
            <w:r>
              <w:rPr>
                <w:rFonts w:eastAsia="SimSun" w:cs="Mangal"/>
                <w:b/>
                <w:kern w:val="3"/>
                <w:lang w:eastAsia="zh-CN" w:bidi="hi-IN"/>
              </w:rPr>
              <w:t>Государственное бюджетное учреждение социального обслуживания Владимирской области «Владимирский комплексный центр социального обслуживания населения»</w:t>
            </w:r>
          </w:p>
          <w:p w14:paraId="1FD21221" w14:textId="77777777" w:rsidR="00B52F2B" w:rsidRDefault="00B52F2B">
            <w:pPr>
              <w:suppressAutoHyphens/>
              <w:autoSpaceDE/>
              <w:adjustRightInd/>
              <w:textAlignment w:val="baseline"/>
              <w:rPr>
                <w:rFonts w:eastAsia="SimSun" w:cs="Mangal"/>
                <w:bCs/>
                <w:kern w:val="3"/>
                <w:lang w:eastAsia="zh-CN" w:bidi="hi-IN"/>
              </w:rPr>
            </w:pPr>
            <w:r>
              <w:rPr>
                <w:rFonts w:eastAsia="SimSun" w:cs="Mangal"/>
                <w:bCs/>
                <w:kern w:val="3"/>
                <w:lang w:eastAsia="zh-CN" w:bidi="hi-IN"/>
              </w:rPr>
              <w:t>Сокращенное наименование: ГБУСО ВО «Владимирский КЦСОН»</w:t>
            </w:r>
          </w:p>
          <w:p w14:paraId="590E38D4" w14:textId="77777777" w:rsidR="00B52F2B" w:rsidRDefault="00B52F2B">
            <w:pPr>
              <w:suppressAutoHyphens/>
              <w:autoSpaceDE/>
              <w:adjustRightInd/>
              <w:textAlignment w:val="baseline"/>
              <w:rPr>
                <w:rFonts w:eastAsia="SimSun" w:cs="Mangal"/>
                <w:bCs/>
                <w:kern w:val="3"/>
                <w:lang w:eastAsia="zh-CN" w:bidi="hi-IN"/>
              </w:rPr>
            </w:pPr>
            <w:r>
              <w:rPr>
                <w:rFonts w:eastAsia="SimSun" w:cs="Mangal"/>
                <w:bCs/>
                <w:kern w:val="3"/>
                <w:lang w:eastAsia="zh-CN" w:bidi="hi-IN"/>
              </w:rPr>
              <w:t>Юридический адрес: 600031, г. Владимир, ул. Юбилейная, д. 44</w:t>
            </w:r>
          </w:p>
          <w:p w14:paraId="11A709BD" w14:textId="77777777" w:rsidR="00B52F2B" w:rsidRDefault="00B52F2B">
            <w:pPr>
              <w:suppressAutoHyphens/>
              <w:autoSpaceDE/>
              <w:adjustRightInd/>
              <w:textAlignment w:val="baseline"/>
              <w:rPr>
                <w:rFonts w:eastAsia="SimSun" w:cs="Mangal"/>
                <w:bCs/>
                <w:kern w:val="3"/>
                <w:lang w:eastAsia="zh-CN" w:bidi="hi-IN"/>
              </w:rPr>
            </w:pPr>
            <w:r>
              <w:rPr>
                <w:rFonts w:eastAsia="SimSun" w:cs="Mangal"/>
                <w:bCs/>
                <w:kern w:val="3"/>
                <w:lang w:eastAsia="zh-CN" w:bidi="hi-IN"/>
              </w:rPr>
              <w:t>Фактический адрес: 600021, г. Владимир, ул. Перекопский в/городок, д.18</w:t>
            </w:r>
          </w:p>
          <w:p w14:paraId="502D60A4" w14:textId="77777777" w:rsidR="00B52F2B" w:rsidRDefault="00B52F2B">
            <w:pPr>
              <w:suppressAutoHyphens/>
              <w:autoSpaceDE/>
              <w:adjustRightInd/>
              <w:textAlignment w:val="baseline"/>
              <w:rPr>
                <w:rFonts w:eastAsia="SimSun" w:cs="Mangal"/>
                <w:bCs/>
                <w:kern w:val="3"/>
                <w:lang w:eastAsia="zh-CN" w:bidi="hi-IN"/>
              </w:rPr>
            </w:pPr>
            <w:r>
              <w:rPr>
                <w:rFonts w:eastAsia="SimSun" w:cs="Mangal"/>
                <w:bCs/>
                <w:kern w:val="3"/>
                <w:lang w:eastAsia="zh-CN" w:bidi="hi-IN"/>
              </w:rPr>
              <w:t>ИНН 3329064211 КПП 332901001</w:t>
            </w:r>
          </w:p>
          <w:p w14:paraId="77E14A44" w14:textId="77777777" w:rsidR="00B52F2B" w:rsidRDefault="00B52F2B">
            <w:pPr>
              <w:suppressAutoHyphens/>
              <w:autoSpaceDE/>
              <w:adjustRightInd/>
              <w:textAlignment w:val="baseline"/>
              <w:rPr>
                <w:rFonts w:eastAsia="SimSun" w:cs="Mangal"/>
                <w:bCs/>
                <w:kern w:val="3"/>
                <w:lang w:eastAsia="zh-CN" w:bidi="hi-IN"/>
              </w:rPr>
            </w:pPr>
            <w:r>
              <w:rPr>
                <w:rFonts w:eastAsia="SimSun" w:cs="Mangal"/>
                <w:bCs/>
                <w:kern w:val="3"/>
                <w:lang w:eastAsia="zh-CN" w:bidi="hi-IN"/>
              </w:rPr>
              <w:t>ОГРН 1103340006000 ОКТМО 17701000</w:t>
            </w:r>
          </w:p>
          <w:p w14:paraId="18EB18FA" w14:textId="77777777" w:rsidR="00B52F2B" w:rsidRDefault="00B52F2B">
            <w:pPr>
              <w:suppressAutoHyphens/>
              <w:autoSpaceDE/>
              <w:adjustRightInd/>
              <w:textAlignment w:val="baseline"/>
              <w:rPr>
                <w:rFonts w:eastAsia="SimSun" w:cs="Mangal"/>
                <w:bCs/>
                <w:kern w:val="3"/>
                <w:lang w:eastAsia="zh-CN" w:bidi="hi-IN"/>
              </w:rPr>
            </w:pPr>
            <w:r>
              <w:rPr>
                <w:rFonts w:eastAsia="SimSun" w:cs="Mangal"/>
                <w:bCs/>
                <w:kern w:val="3"/>
                <w:lang w:eastAsia="zh-CN" w:bidi="hi-IN"/>
              </w:rPr>
              <w:t xml:space="preserve">Банк: </w:t>
            </w:r>
          </w:p>
          <w:p w14:paraId="0E29F57B" w14:textId="77777777" w:rsidR="00B52F2B" w:rsidRDefault="00B52F2B">
            <w:pPr>
              <w:suppressAutoHyphens/>
              <w:autoSpaceDE/>
              <w:adjustRightInd/>
              <w:textAlignment w:val="baseline"/>
              <w:rPr>
                <w:rFonts w:eastAsia="SimSun" w:cs="Mangal"/>
                <w:bCs/>
                <w:kern w:val="3"/>
                <w:lang w:eastAsia="zh-CN" w:bidi="hi-IN"/>
              </w:rPr>
            </w:pPr>
            <w:r>
              <w:rPr>
                <w:rFonts w:eastAsia="SimSun" w:cs="Mangal"/>
                <w:bCs/>
                <w:kern w:val="3"/>
                <w:lang w:eastAsia="zh-CN" w:bidi="hi-IN"/>
              </w:rPr>
              <w:t>ОКЦ №1 ВВГУ Банка России//УФК по Нижегородской области, г. Нижний Новгород</w:t>
            </w:r>
          </w:p>
          <w:p w14:paraId="7ABB2E2C" w14:textId="77777777" w:rsidR="00B52F2B" w:rsidRDefault="00B52F2B">
            <w:pPr>
              <w:suppressAutoHyphens/>
              <w:autoSpaceDE/>
              <w:adjustRightInd/>
              <w:textAlignment w:val="baseline"/>
              <w:rPr>
                <w:rFonts w:eastAsia="SimSun" w:cs="Mangal"/>
                <w:bCs/>
                <w:kern w:val="3"/>
                <w:lang w:eastAsia="zh-CN" w:bidi="hi-IN"/>
              </w:rPr>
            </w:pPr>
            <w:r>
              <w:rPr>
                <w:rFonts w:eastAsia="SimSun" w:cs="Mangal"/>
                <w:bCs/>
                <w:kern w:val="3"/>
                <w:lang w:eastAsia="zh-CN" w:bidi="hi-IN"/>
              </w:rPr>
              <w:t>р\с 03224643170000003201,</w:t>
            </w:r>
          </w:p>
          <w:p w14:paraId="79E73A8D" w14:textId="77777777" w:rsidR="00B52F2B" w:rsidRDefault="00B52F2B">
            <w:pPr>
              <w:suppressAutoHyphens/>
              <w:autoSpaceDE/>
              <w:adjustRightInd/>
              <w:textAlignment w:val="baseline"/>
              <w:rPr>
                <w:rFonts w:eastAsia="SimSun" w:cs="Mangal"/>
                <w:bCs/>
                <w:kern w:val="3"/>
                <w:lang w:eastAsia="zh-CN" w:bidi="hi-IN"/>
              </w:rPr>
            </w:pPr>
            <w:r>
              <w:rPr>
                <w:rFonts w:eastAsia="SimSun" w:cs="Mangal"/>
                <w:bCs/>
                <w:kern w:val="3"/>
                <w:lang w:eastAsia="zh-CN" w:bidi="hi-IN"/>
              </w:rPr>
              <w:t>БИК 012202102</w:t>
            </w:r>
          </w:p>
          <w:p w14:paraId="36BE3B12" w14:textId="77777777" w:rsidR="00B52F2B" w:rsidRDefault="00B52F2B">
            <w:pPr>
              <w:suppressAutoHyphens/>
              <w:autoSpaceDE/>
              <w:adjustRightInd/>
              <w:textAlignment w:val="baseline"/>
              <w:rPr>
                <w:rFonts w:eastAsia="SimSun" w:cs="Mangal"/>
                <w:bCs/>
                <w:kern w:val="3"/>
                <w:lang w:eastAsia="zh-CN" w:bidi="hi-IN"/>
              </w:rPr>
            </w:pPr>
            <w:r>
              <w:rPr>
                <w:rFonts w:eastAsia="SimSun" w:cs="Mangal"/>
                <w:bCs/>
                <w:kern w:val="3"/>
                <w:lang w:eastAsia="zh-CN" w:bidi="hi-IN"/>
              </w:rPr>
              <w:t>к/с 40102810745370000024</w:t>
            </w:r>
          </w:p>
          <w:p w14:paraId="3AECE127" w14:textId="77777777" w:rsidR="00B52F2B" w:rsidRDefault="00B52F2B">
            <w:pPr>
              <w:suppressAutoHyphens/>
              <w:autoSpaceDE/>
              <w:adjustRightInd/>
              <w:textAlignment w:val="baseline"/>
              <w:rPr>
                <w:rFonts w:eastAsia="SimSun" w:cs="Mangal"/>
                <w:bCs/>
                <w:kern w:val="3"/>
                <w:lang w:eastAsia="zh-CN" w:bidi="hi-IN"/>
              </w:rPr>
            </w:pPr>
            <w:r>
              <w:rPr>
                <w:rFonts w:eastAsia="SimSun" w:cs="Mangal"/>
                <w:bCs/>
                <w:kern w:val="3"/>
                <w:lang w:eastAsia="zh-CN" w:bidi="hi-IN"/>
              </w:rPr>
              <w:t xml:space="preserve">МФ ВО  (ГБУСО ВО «Владимирский КЦСОН», </w:t>
            </w:r>
          </w:p>
          <w:p w14:paraId="2C86772D" w14:textId="77777777" w:rsidR="00B52F2B" w:rsidRDefault="00B52F2B">
            <w:pPr>
              <w:suppressAutoHyphens/>
              <w:autoSpaceDE/>
              <w:adjustRightInd/>
              <w:textAlignment w:val="baseline"/>
              <w:rPr>
                <w:rFonts w:eastAsia="SimSun" w:cs="Mangal"/>
                <w:bCs/>
                <w:kern w:val="3"/>
                <w:lang w:eastAsia="zh-CN" w:bidi="hi-IN"/>
              </w:rPr>
            </w:pPr>
            <w:r>
              <w:rPr>
                <w:rFonts w:eastAsia="SimSun" w:cs="Mangal"/>
                <w:bCs/>
                <w:kern w:val="3"/>
                <w:lang w:eastAsia="zh-CN" w:bidi="hi-IN"/>
              </w:rPr>
              <w:t>л/с 802Х9634000)</w:t>
            </w:r>
            <w:r>
              <w:rPr>
                <w:rFonts w:eastAsia="SimSun" w:cs="Mangal"/>
                <w:bCs/>
                <w:kern w:val="3"/>
                <w:lang w:val="en-US" w:eastAsia="zh-CN" w:bidi="hi-IN"/>
              </w:rPr>
              <w:t>e</w:t>
            </w:r>
            <w:r>
              <w:rPr>
                <w:rFonts w:eastAsia="SimSun" w:cs="Mangal"/>
                <w:bCs/>
                <w:kern w:val="3"/>
                <w:lang w:eastAsia="zh-CN" w:bidi="hi-IN"/>
              </w:rPr>
              <w:t>-</w:t>
            </w:r>
            <w:r>
              <w:rPr>
                <w:rFonts w:eastAsia="SimSun" w:cs="Mangal"/>
                <w:bCs/>
                <w:kern w:val="3"/>
                <w:lang w:val="en-US" w:eastAsia="zh-CN" w:bidi="hi-IN"/>
              </w:rPr>
              <w:t>mail</w:t>
            </w:r>
            <w:r>
              <w:rPr>
                <w:rFonts w:eastAsia="SimSun" w:cs="Mangal"/>
                <w:bCs/>
                <w:kern w:val="3"/>
                <w:lang w:eastAsia="zh-CN" w:bidi="hi-IN"/>
              </w:rPr>
              <w:t xml:space="preserve"> : </w:t>
            </w:r>
            <w:r>
              <w:rPr>
                <w:rFonts w:eastAsia="SimSun" w:cs="Mangal"/>
                <w:bCs/>
                <w:kern w:val="3"/>
                <w:lang w:val="en-US" w:eastAsia="zh-CN" w:bidi="hi-IN"/>
              </w:rPr>
              <w:t>ogucso</w:t>
            </w:r>
            <w:r>
              <w:rPr>
                <w:rFonts w:eastAsia="SimSun" w:cs="Mangal"/>
                <w:bCs/>
                <w:kern w:val="3"/>
                <w:lang w:eastAsia="zh-CN" w:bidi="hi-IN"/>
              </w:rPr>
              <w:t>@</w:t>
            </w:r>
            <w:r>
              <w:rPr>
                <w:rFonts w:eastAsia="SimSun" w:cs="Mangal"/>
                <w:bCs/>
                <w:kern w:val="3"/>
                <w:lang w:val="en-US" w:eastAsia="zh-CN" w:bidi="hi-IN"/>
              </w:rPr>
              <w:t>mail</w:t>
            </w:r>
            <w:r>
              <w:rPr>
                <w:rFonts w:eastAsia="SimSun" w:cs="Mangal"/>
                <w:bCs/>
                <w:kern w:val="3"/>
                <w:lang w:eastAsia="zh-CN" w:bidi="hi-IN"/>
              </w:rPr>
              <w:t>.</w:t>
            </w:r>
            <w:r>
              <w:rPr>
                <w:rFonts w:eastAsia="SimSun" w:cs="Mangal"/>
                <w:bCs/>
                <w:kern w:val="3"/>
                <w:lang w:val="en-US" w:eastAsia="zh-CN" w:bidi="hi-IN"/>
              </w:rPr>
              <w:t>ru</w:t>
            </w:r>
          </w:p>
          <w:p w14:paraId="3D96C34D" w14:textId="77777777" w:rsidR="00B52F2B" w:rsidRDefault="00B52F2B">
            <w:pPr>
              <w:suppressAutoHyphens/>
              <w:autoSpaceDE/>
              <w:adjustRightInd/>
              <w:textAlignment w:val="baseline"/>
              <w:rPr>
                <w:rFonts w:eastAsia="SimSun" w:cs="Mangal"/>
                <w:bCs/>
                <w:kern w:val="3"/>
                <w:lang w:eastAsia="zh-CN" w:bidi="hi-IN"/>
              </w:rPr>
            </w:pPr>
            <w:r>
              <w:rPr>
                <w:rFonts w:eastAsia="SimSun" w:cs="Mangal"/>
                <w:bCs/>
                <w:kern w:val="3"/>
                <w:lang w:eastAsia="zh-CN" w:bidi="hi-IN"/>
              </w:rPr>
              <w:t>конт.тел. 8(4922) 36-38-07, 42-44-08</w:t>
            </w:r>
          </w:p>
          <w:p w14:paraId="5BCF4586" w14:textId="77777777" w:rsidR="00B52F2B" w:rsidRDefault="00B52F2B">
            <w:pPr>
              <w:suppressAutoHyphens/>
              <w:autoSpaceDE/>
              <w:adjustRightInd/>
              <w:textAlignment w:val="baseline"/>
              <w:rPr>
                <w:rFonts w:eastAsia="SimSun" w:cs="Mangal"/>
                <w:bCs/>
                <w:kern w:val="3"/>
                <w:lang w:eastAsia="zh-CN" w:bidi="hi-IN"/>
              </w:rPr>
            </w:pPr>
          </w:p>
          <w:p w14:paraId="39AB1CBE" w14:textId="77777777" w:rsidR="00B52F2B" w:rsidRDefault="00B52F2B">
            <w:pPr>
              <w:suppressAutoHyphens/>
              <w:autoSpaceDE/>
              <w:adjustRightInd/>
              <w:textAlignment w:val="baseline"/>
              <w:rPr>
                <w:rFonts w:eastAsia="SimSun" w:cs="Mangal"/>
                <w:b/>
                <w:kern w:val="3"/>
                <w:lang w:eastAsia="zh-CN" w:bidi="hi-IN"/>
              </w:rPr>
            </w:pPr>
          </w:p>
          <w:p w14:paraId="747A708C" w14:textId="77777777" w:rsidR="00B52F2B" w:rsidRDefault="00B52F2B">
            <w:pPr>
              <w:suppressAutoHyphens/>
              <w:autoSpaceDE/>
              <w:adjustRightInd/>
              <w:snapToGrid w:val="0"/>
              <w:textAlignment w:val="baseline"/>
              <w:rPr>
                <w:rFonts w:eastAsia="SimSun" w:cs="Mangal"/>
                <w:kern w:val="3"/>
                <w:lang w:eastAsia="zh-CN" w:bidi="hi-IN"/>
              </w:rPr>
            </w:pPr>
            <w:r>
              <w:rPr>
                <w:rFonts w:eastAsia="SimSun" w:cs="Mangal"/>
                <w:kern w:val="3"/>
                <w:lang w:eastAsia="zh-CN" w:bidi="hi-IN"/>
              </w:rPr>
              <w:t>___________________ Е.В. Ченцова.</w:t>
            </w:r>
          </w:p>
          <w:p w14:paraId="183CAEA9" w14:textId="77777777" w:rsidR="00B52F2B" w:rsidRDefault="00B52F2B">
            <w:pPr>
              <w:suppressAutoHyphens/>
              <w:autoSpaceDE/>
              <w:adjustRightInd/>
              <w:snapToGrid w:val="0"/>
              <w:textAlignment w:val="baseline"/>
              <w:rPr>
                <w:rFonts w:eastAsia="SimSun" w:cs="Mangal"/>
                <w:kern w:val="3"/>
                <w:lang w:eastAsia="zh-CN" w:bidi="hi-IN"/>
              </w:rPr>
            </w:pPr>
            <w:r>
              <w:rPr>
                <w:rFonts w:eastAsia="SimSun" w:cs="Mangal"/>
                <w:kern w:val="3"/>
                <w:lang w:eastAsia="zh-CN" w:bidi="hi-IN"/>
              </w:rPr>
              <w:t>М.П.</w:t>
            </w:r>
          </w:p>
        </w:tc>
      </w:tr>
    </w:tbl>
    <w:p w14:paraId="45E8670F" w14:textId="77777777" w:rsidR="00B52F2B" w:rsidRDefault="00B52F2B" w:rsidP="00B52F2B">
      <w:pPr>
        <w:tabs>
          <w:tab w:val="left" w:pos="3124"/>
        </w:tabs>
        <w:rPr>
          <w:sz w:val="24"/>
          <w:szCs w:val="24"/>
        </w:rPr>
      </w:pPr>
    </w:p>
    <w:p w14:paraId="3EEAA7E5" w14:textId="77777777" w:rsidR="00CA68A4" w:rsidRPr="004856F6" w:rsidRDefault="00CA68A4" w:rsidP="0027287D">
      <w:pPr>
        <w:tabs>
          <w:tab w:val="left" w:pos="3491"/>
        </w:tabs>
        <w:rPr>
          <w:b/>
          <w:bCs/>
          <w:sz w:val="24"/>
          <w:szCs w:val="24"/>
        </w:rPr>
      </w:pPr>
    </w:p>
    <w:sectPr w:rsidR="00CA68A4" w:rsidRPr="004856F6" w:rsidSect="009946C1">
      <w:headerReference w:type="even" r:id="rId9"/>
      <w:footerReference w:type="even" r:id="rId10"/>
      <w:pgSz w:w="11906" w:h="16838"/>
      <w:pgMar w:top="426"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BC1923" w14:textId="77777777" w:rsidR="002D51F8" w:rsidRDefault="002D51F8">
      <w:r>
        <w:separator/>
      </w:r>
    </w:p>
  </w:endnote>
  <w:endnote w:type="continuationSeparator" w:id="0">
    <w:p w14:paraId="3F997696" w14:textId="77777777" w:rsidR="002D51F8" w:rsidRDefault="002D51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7400A" w14:textId="77777777" w:rsidR="000D01C6" w:rsidRDefault="007A7B64" w:rsidP="00AA2A41">
    <w:pPr>
      <w:pStyle w:val="ac"/>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7F208DB4" w14:textId="77777777" w:rsidR="000D01C6" w:rsidRDefault="000D01C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9F5313" w14:textId="77777777" w:rsidR="002D51F8" w:rsidRDefault="002D51F8">
      <w:r>
        <w:separator/>
      </w:r>
    </w:p>
  </w:footnote>
  <w:footnote w:type="continuationSeparator" w:id="0">
    <w:p w14:paraId="097D01A4" w14:textId="77777777" w:rsidR="002D51F8" w:rsidRDefault="002D51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1491A" w14:textId="77777777" w:rsidR="000D01C6" w:rsidRDefault="007A7B64" w:rsidP="001B35EF">
    <w:pPr>
      <w:pStyle w:val="a9"/>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7FCE4BEC" w14:textId="77777777" w:rsidR="000D01C6" w:rsidRDefault="000D01C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15:restartNumberingAfterBreak="0">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15:restartNumberingAfterBreak="0">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15:restartNumberingAfterBreak="0">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15:restartNumberingAfterBreak="0">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39"/>
  </w:num>
  <w:num w:numId="3">
    <w:abstractNumId w:val="29"/>
  </w:num>
  <w:num w:numId="4">
    <w:abstractNumId w:val="11"/>
  </w:num>
  <w:num w:numId="5">
    <w:abstractNumId w:val="21"/>
  </w:num>
  <w:num w:numId="6">
    <w:abstractNumId w:val="27"/>
  </w:num>
  <w:num w:numId="7">
    <w:abstractNumId w:val="37"/>
  </w:num>
  <w:num w:numId="8">
    <w:abstractNumId w:val="22"/>
  </w:num>
  <w:num w:numId="9">
    <w:abstractNumId w:val="43"/>
  </w:num>
  <w:num w:numId="10">
    <w:abstractNumId w:val="9"/>
  </w:num>
  <w:num w:numId="11">
    <w:abstractNumId w:val="10"/>
  </w:num>
  <w:num w:numId="12">
    <w:abstractNumId w:val="34"/>
  </w:num>
  <w:num w:numId="13">
    <w:abstractNumId w:val="17"/>
  </w:num>
  <w:num w:numId="14">
    <w:abstractNumId w:val="5"/>
  </w:num>
  <w:num w:numId="15">
    <w:abstractNumId w:val="15"/>
  </w:num>
  <w:num w:numId="16">
    <w:abstractNumId w:val="16"/>
  </w:num>
  <w:num w:numId="17">
    <w:abstractNumId w:val="47"/>
  </w:num>
  <w:num w:numId="18">
    <w:abstractNumId w:val="13"/>
  </w:num>
  <w:num w:numId="19">
    <w:abstractNumId w:val="41"/>
  </w:num>
  <w:num w:numId="20">
    <w:abstractNumId w:val="38"/>
  </w:num>
  <w:num w:numId="21">
    <w:abstractNumId w:val="20"/>
  </w:num>
  <w:num w:numId="22">
    <w:abstractNumId w:val="45"/>
  </w:num>
  <w:num w:numId="23">
    <w:abstractNumId w:val="6"/>
  </w:num>
  <w:num w:numId="24">
    <w:abstractNumId w:val="33"/>
  </w:num>
  <w:num w:numId="25">
    <w:abstractNumId w:val="25"/>
  </w:num>
  <w:num w:numId="26">
    <w:abstractNumId w:val="18"/>
  </w:num>
  <w:num w:numId="27">
    <w:abstractNumId w:val="42"/>
  </w:num>
  <w:num w:numId="28">
    <w:abstractNumId w:val="44"/>
  </w:num>
  <w:num w:numId="29">
    <w:abstractNumId w:val="32"/>
  </w:num>
  <w:num w:numId="30">
    <w:abstractNumId w:val="14"/>
  </w:num>
  <w:num w:numId="31">
    <w:abstractNumId w:val="40"/>
  </w:num>
  <w:num w:numId="32">
    <w:abstractNumId w:val="8"/>
  </w:num>
  <w:num w:numId="33">
    <w:abstractNumId w:val="12"/>
  </w:num>
  <w:num w:numId="34">
    <w:abstractNumId w:val="48"/>
  </w:num>
  <w:num w:numId="35">
    <w:abstractNumId w:val="46"/>
  </w:num>
  <w:num w:numId="36">
    <w:abstractNumId w:val="1"/>
  </w:num>
  <w:num w:numId="37">
    <w:abstractNumId w:val="2"/>
  </w:num>
  <w:num w:numId="38">
    <w:abstractNumId w:val="3"/>
  </w:num>
  <w:num w:numId="39">
    <w:abstractNumId w:val="4"/>
  </w:num>
  <w:num w:numId="40">
    <w:abstractNumId w:val="7"/>
  </w:num>
  <w:num w:numId="41">
    <w:abstractNumId w:val="23"/>
  </w:num>
  <w:num w:numId="42">
    <w:abstractNumId w:val="0"/>
  </w:num>
  <w:num w:numId="43">
    <w:abstractNumId w:val="30"/>
  </w:num>
  <w:num w:numId="44">
    <w:abstractNumId w:val="35"/>
  </w:num>
  <w:num w:numId="45">
    <w:abstractNumId w:val="24"/>
  </w:num>
  <w:num w:numId="46">
    <w:abstractNumId w:val="28"/>
  </w:num>
  <w:num w:numId="47">
    <w:abstractNumId w:val="36"/>
  </w:num>
  <w:num w:numId="48">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0794"/>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87BF5"/>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21A0"/>
    <w:rsid w:val="000B3153"/>
    <w:rsid w:val="000B53E2"/>
    <w:rsid w:val="000B58D7"/>
    <w:rsid w:val="000B5C15"/>
    <w:rsid w:val="000C13CF"/>
    <w:rsid w:val="000C30F5"/>
    <w:rsid w:val="000D01C6"/>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13CBC"/>
    <w:rsid w:val="00120CC1"/>
    <w:rsid w:val="00122B7F"/>
    <w:rsid w:val="001235B8"/>
    <w:rsid w:val="00127DC0"/>
    <w:rsid w:val="001308F4"/>
    <w:rsid w:val="001359CB"/>
    <w:rsid w:val="00141FB9"/>
    <w:rsid w:val="00142299"/>
    <w:rsid w:val="0014372A"/>
    <w:rsid w:val="00146145"/>
    <w:rsid w:val="00146D62"/>
    <w:rsid w:val="00147AD0"/>
    <w:rsid w:val="00152039"/>
    <w:rsid w:val="00152AEA"/>
    <w:rsid w:val="001536AD"/>
    <w:rsid w:val="001548D8"/>
    <w:rsid w:val="00155551"/>
    <w:rsid w:val="00155DEF"/>
    <w:rsid w:val="00162C78"/>
    <w:rsid w:val="00163A26"/>
    <w:rsid w:val="001645B4"/>
    <w:rsid w:val="00166C98"/>
    <w:rsid w:val="0017054A"/>
    <w:rsid w:val="00173083"/>
    <w:rsid w:val="00174AAD"/>
    <w:rsid w:val="00176061"/>
    <w:rsid w:val="00177711"/>
    <w:rsid w:val="00177D5F"/>
    <w:rsid w:val="00184714"/>
    <w:rsid w:val="001866FF"/>
    <w:rsid w:val="00186995"/>
    <w:rsid w:val="00191C69"/>
    <w:rsid w:val="00193DEA"/>
    <w:rsid w:val="001964A2"/>
    <w:rsid w:val="00196F5A"/>
    <w:rsid w:val="001A11FB"/>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0261"/>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2A84"/>
    <w:rsid w:val="00224C81"/>
    <w:rsid w:val="00226A8F"/>
    <w:rsid w:val="00227322"/>
    <w:rsid w:val="0023007D"/>
    <w:rsid w:val="00235B90"/>
    <w:rsid w:val="00236756"/>
    <w:rsid w:val="00237DA8"/>
    <w:rsid w:val="002402AC"/>
    <w:rsid w:val="00243EED"/>
    <w:rsid w:val="0024458D"/>
    <w:rsid w:val="00246722"/>
    <w:rsid w:val="00247B05"/>
    <w:rsid w:val="00252A74"/>
    <w:rsid w:val="00254839"/>
    <w:rsid w:val="00256007"/>
    <w:rsid w:val="00256EA7"/>
    <w:rsid w:val="0026505A"/>
    <w:rsid w:val="002651DC"/>
    <w:rsid w:val="00265B13"/>
    <w:rsid w:val="00267C96"/>
    <w:rsid w:val="00271688"/>
    <w:rsid w:val="00271762"/>
    <w:rsid w:val="0027287D"/>
    <w:rsid w:val="00277F37"/>
    <w:rsid w:val="002801C0"/>
    <w:rsid w:val="00281E79"/>
    <w:rsid w:val="00283282"/>
    <w:rsid w:val="00287DF6"/>
    <w:rsid w:val="00290467"/>
    <w:rsid w:val="002906A9"/>
    <w:rsid w:val="00295D2D"/>
    <w:rsid w:val="002979D8"/>
    <w:rsid w:val="002A15C6"/>
    <w:rsid w:val="002A32F1"/>
    <w:rsid w:val="002A49B0"/>
    <w:rsid w:val="002A6310"/>
    <w:rsid w:val="002A6699"/>
    <w:rsid w:val="002B027F"/>
    <w:rsid w:val="002B3BB5"/>
    <w:rsid w:val="002B516B"/>
    <w:rsid w:val="002B6105"/>
    <w:rsid w:val="002B77F5"/>
    <w:rsid w:val="002C1854"/>
    <w:rsid w:val="002C4583"/>
    <w:rsid w:val="002C72CF"/>
    <w:rsid w:val="002C7487"/>
    <w:rsid w:val="002D0BDC"/>
    <w:rsid w:val="002D1D9A"/>
    <w:rsid w:val="002D2AD2"/>
    <w:rsid w:val="002D341A"/>
    <w:rsid w:val="002D3B43"/>
    <w:rsid w:val="002D484E"/>
    <w:rsid w:val="002D51F8"/>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473B"/>
    <w:rsid w:val="002F5420"/>
    <w:rsid w:val="002F5D0F"/>
    <w:rsid w:val="003001DE"/>
    <w:rsid w:val="003024A2"/>
    <w:rsid w:val="003026EA"/>
    <w:rsid w:val="00303702"/>
    <w:rsid w:val="0030393C"/>
    <w:rsid w:val="0030624C"/>
    <w:rsid w:val="00312944"/>
    <w:rsid w:val="003160CD"/>
    <w:rsid w:val="0032073F"/>
    <w:rsid w:val="0032095F"/>
    <w:rsid w:val="0032167D"/>
    <w:rsid w:val="00322368"/>
    <w:rsid w:val="00327994"/>
    <w:rsid w:val="003306C8"/>
    <w:rsid w:val="0033186C"/>
    <w:rsid w:val="00331958"/>
    <w:rsid w:val="003319B5"/>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5CBF"/>
    <w:rsid w:val="00385F1D"/>
    <w:rsid w:val="00390460"/>
    <w:rsid w:val="003908F3"/>
    <w:rsid w:val="003938CB"/>
    <w:rsid w:val="00394659"/>
    <w:rsid w:val="00395A95"/>
    <w:rsid w:val="003A0469"/>
    <w:rsid w:val="003A1543"/>
    <w:rsid w:val="003A1579"/>
    <w:rsid w:val="003A7F7E"/>
    <w:rsid w:val="003B0171"/>
    <w:rsid w:val="003B46D2"/>
    <w:rsid w:val="003B5222"/>
    <w:rsid w:val="003B7636"/>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079FB"/>
    <w:rsid w:val="00410895"/>
    <w:rsid w:val="0041093E"/>
    <w:rsid w:val="00411438"/>
    <w:rsid w:val="0041235B"/>
    <w:rsid w:val="00412D73"/>
    <w:rsid w:val="00413C7F"/>
    <w:rsid w:val="00414308"/>
    <w:rsid w:val="00414E77"/>
    <w:rsid w:val="00415909"/>
    <w:rsid w:val="00425F74"/>
    <w:rsid w:val="0043446E"/>
    <w:rsid w:val="00434DB5"/>
    <w:rsid w:val="00437BE5"/>
    <w:rsid w:val="004427E2"/>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8D9"/>
    <w:rsid w:val="004F33AE"/>
    <w:rsid w:val="004F4000"/>
    <w:rsid w:val="004F7441"/>
    <w:rsid w:val="005004BD"/>
    <w:rsid w:val="005007E3"/>
    <w:rsid w:val="00500A66"/>
    <w:rsid w:val="005010A2"/>
    <w:rsid w:val="00501459"/>
    <w:rsid w:val="00503020"/>
    <w:rsid w:val="00510239"/>
    <w:rsid w:val="005114A2"/>
    <w:rsid w:val="00511E45"/>
    <w:rsid w:val="0051389D"/>
    <w:rsid w:val="00514D2C"/>
    <w:rsid w:val="00514D30"/>
    <w:rsid w:val="00515065"/>
    <w:rsid w:val="0051552D"/>
    <w:rsid w:val="0051741D"/>
    <w:rsid w:val="00517515"/>
    <w:rsid w:val="00517F34"/>
    <w:rsid w:val="00530185"/>
    <w:rsid w:val="00530C20"/>
    <w:rsid w:val="00531C59"/>
    <w:rsid w:val="0053271C"/>
    <w:rsid w:val="00532D48"/>
    <w:rsid w:val="005362C6"/>
    <w:rsid w:val="00542920"/>
    <w:rsid w:val="00543E64"/>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471"/>
    <w:rsid w:val="0058158B"/>
    <w:rsid w:val="00583993"/>
    <w:rsid w:val="00590B17"/>
    <w:rsid w:val="00590EC6"/>
    <w:rsid w:val="005911D6"/>
    <w:rsid w:val="00591D8D"/>
    <w:rsid w:val="00594E67"/>
    <w:rsid w:val="005977C8"/>
    <w:rsid w:val="005A1FFF"/>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3662"/>
    <w:rsid w:val="006047E5"/>
    <w:rsid w:val="0061106F"/>
    <w:rsid w:val="00612B8C"/>
    <w:rsid w:val="00612F9D"/>
    <w:rsid w:val="00615AE1"/>
    <w:rsid w:val="006160EA"/>
    <w:rsid w:val="00620D83"/>
    <w:rsid w:val="00621716"/>
    <w:rsid w:val="00624F2E"/>
    <w:rsid w:val="00625462"/>
    <w:rsid w:val="00625AFA"/>
    <w:rsid w:val="00625EEB"/>
    <w:rsid w:val="006271BA"/>
    <w:rsid w:val="00630A95"/>
    <w:rsid w:val="00631B4F"/>
    <w:rsid w:val="00633BB2"/>
    <w:rsid w:val="00636B06"/>
    <w:rsid w:val="0063775B"/>
    <w:rsid w:val="00640117"/>
    <w:rsid w:val="00640742"/>
    <w:rsid w:val="00641F63"/>
    <w:rsid w:val="00645860"/>
    <w:rsid w:val="00647B4B"/>
    <w:rsid w:val="0065136C"/>
    <w:rsid w:val="006514FA"/>
    <w:rsid w:val="00654110"/>
    <w:rsid w:val="00662E6F"/>
    <w:rsid w:val="00665C1C"/>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F04"/>
    <w:rsid w:val="006A735C"/>
    <w:rsid w:val="006A76FA"/>
    <w:rsid w:val="006A7B77"/>
    <w:rsid w:val="006B1A6D"/>
    <w:rsid w:val="006B1C7A"/>
    <w:rsid w:val="006B1EF9"/>
    <w:rsid w:val="006B488D"/>
    <w:rsid w:val="006B5239"/>
    <w:rsid w:val="006B5F93"/>
    <w:rsid w:val="006C140C"/>
    <w:rsid w:val="006C2334"/>
    <w:rsid w:val="006C2FE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3274"/>
    <w:rsid w:val="007170C1"/>
    <w:rsid w:val="007177C2"/>
    <w:rsid w:val="007179C1"/>
    <w:rsid w:val="007213C3"/>
    <w:rsid w:val="007238F6"/>
    <w:rsid w:val="00723DA6"/>
    <w:rsid w:val="007272C7"/>
    <w:rsid w:val="00727874"/>
    <w:rsid w:val="00730DFD"/>
    <w:rsid w:val="00730E96"/>
    <w:rsid w:val="00733033"/>
    <w:rsid w:val="007425E3"/>
    <w:rsid w:val="00744076"/>
    <w:rsid w:val="0075159C"/>
    <w:rsid w:val="00753649"/>
    <w:rsid w:val="00761A46"/>
    <w:rsid w:val="00765921"/>
    <w:rsid w:val="00767BD2"/>
    <w:rsid w:val="00771F57"/>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6DE2"/>
    <w:rsid w:val="007F0231"/>
    <w:rsid w:val="007F1CE6"/>
    <w:rsid w:val="007F3AF1"/>
    <w:rsid w:val="007F474A"/>
    <w:rsid w:val="007F552E"/>
    <w:rsid w:val="007F58DB"/>
    <w:rsid w:val="008014AB"/>
    <w:rsid w:val="00803EA9"/>
    <w:rsid w:val="00811438"/>
    <w:rsid w:val="0081389B"/>
    <w:rsid w:val="0081408F"/>
    <w:rsid w:val="00814BC7"/>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7CCE"/>
    <w:rsid w:val="008C0006"/>
    <w:rsid w:val="008C7403"/>
    <w:rsid w:val="008D10D7"/>
    <w:rsid w:val="008D1644"/>
    <w:rsid w:val="008D1B3E"/>
    <w:rsid w:val="008D58B2"/>
    <w:rsid w:val="008E09BF"/>
    <w:rsid w:val="008E2836"/>
    <w:rsid w:val="008E4378"/>
    <w:rsid w:val="008F1DD0"/>
    <w:rsid w:val="008F24C0"/>
    <w:rsid w:val="008F5451"/>
    <w:rsid w:val="00901888"/>
    <w:rsid w:val="00903314"/>
    <w:rsid w:val="00903C22"/>
    <w:rsid w:val="00903D78"/>
    <w:rsid w:val="00903DA1"/>
    <w:rsid w:val="0091004E"/>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859ED"/>
    <w:rsid w:val="00991379"/>
    <w:rsid w:val="00991A3D"/>
    <w:rsid w:val="00992F5A"/>
    <w:rsid w:val="00992F5E"/>
    <w:rsid w:val="009946C1"/>
    <w:rsid w:val="0099632E"/>
    <w:rsid w:val="00997C83"/>
    <w:rsid w:val="00997DAC"/>
    <w:rsid w:val="009A279E"/>
    <w:rsid w:val="009A29DA"/>
    <w:rsid w:val="009A5779"/>
    <w:rsid w:val="009A685B"/>
    <w:rsid w:val="009B20D1"/>
    <w:rsid w:val="009B6B55"/>
    <w:rsid w:val="009B7617"/>
    <w:rsid w:val="009B78AC"/>
    <w:rsid w:val="009C0D8C"/>
    <w:rsid w:val="009C329A"/>
    <w:rsid w:val="009C3596"/>
    <w:rsid w:val="009C4240"/>
    <w:rsid w:val="009C55FE"/>
    <w:rsid w:val="009D05ED"/>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4319"/>
    <w:rsid w:val="00A05355"/>
    <w:rsid w:val="00A05392"/>
    <w:rsid w:val="00A13850"/>
    <w:rsid w:val="00A144FE"/>
    <w:rsid w:val="00A16D8A"/>
    <w:rsid w:val="00A22FCB"/>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2A0B"/>
    <w:rsid w:val="00A7323B"/>
    <w:rsid w:val="00A73474"/>
    <w:rsid w:val="00A74292"/>
    <w:rsid w:val="00A7469B"/>
    <w:rsid w:val="00A81C77"/>
    <w:rsid w:val="00A821A9"/>
    <w:rsid w:val="00A83AE1"/>
    <w:rsid w:val="00A84F4B"/>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D04AF"/>
    <w:rsid w:val="00AD284F"/>
    <w:rsid w:val="00AD3ADC"/>
    <w:rsid w:val="00AE143B"/>
    <w:rsid w:val="00AE1E1F"/>
    <w:rsid w:val="00AE3420"/>
    <w:rsid w:val="00AE3D02"/>
    <w:rsid w:val="00AE6EE2"/>
    <w:rsid w:val="00AE7DBE"/>
    <w:rsid w:val="00AF50DA"/>
    <w:rsid w:val="00AF54F8"/>
    <w:rsid w:val="00B01C46"/>
    <w:rsid w:val="00B02F4C"/>
    <w:rsid w:val="00B0519F"/>
    <w:rsid w:val="00B100A9"/>
    <w:rsid w:val="00B130D8"/>
    <w:rsid w:val="00B14DD4"/>
    <w:rsid w:val="00B20BCA"/>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2F2B"/>
    <w:rsid w:val="00B57C2C"/>
    <w:rsid w:val="00B626C5"/>
    <w:rsid w:val="00B629F8"/>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A1B"/>
    <w:rsid w:val="00B90B52"/>
    <w:rsid w:val="00B9428A"/>
    <w:rsid w:val="00B94574"/>
    <w:rsid w:val="00BA2456"/>
    <w:rsid w:val="00BA59FC"/>
    <w:rsid w:val="00BA641E"/>
    <w:rsid w:val="00BB3FF3"/>
    <w:rsid w:val="00BB64C1"/>
    <w:rsid w:val="00BB7094"/>
    <w:rsid w:val="00BB72EC"/>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8E5"/>
    <w:rsid w:val="00BE1C8F"/>
    <w:rsid w:val="00BE2C17"/>
    <w:rsid w:val="00BE344A"/>
    <w:rsid w:val="00BE7A4A"/>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2287"/>
    <w:rsid w:val="00C23D9B"/>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6295B"/>
    <w:rsid w:val="00C7179A"/>
    <w:rsid w:val="00C7240A"/>
    <w:rsid w:val="00C72A62"/>
    <w:rsid w:val="00C75458"/>
    <w:rsid w:val="00C75AAF"/>
    <w:rsid w:val="00C7630E"/>
    <w:rsid w:val="00C77798"/>
    <w:rsid w:val="00C80EFF"/>
    <w:rsid w:val="00C82EC8"/>
    <w:rsid w:val="00C83EED"/>
    <w:rsid w:val="00C84ADC"/>
    <w:rsid w:val="00C856BE"/>
    <w:rsid w:val="00C85BF6"/>
    <w:rsid w:val="00C866C8"/>
    <w:rsid w:val="00C871DC"/>
    <w:rsid w:val="00C87E11"/>
    <w:rsid w:val="00C93B54"/>
    <w:rsid w:val="00C946D7"/>
    <w:rsid w:val="00C96259"/>
    <w:rsid w:val="00CA0439"/>
    <w:rsid w:val="00CA5A59"/>
    <w:rsid w:val="00CA68A4"/>
    <w:rsid w:val="00CA767B"/>
    <w:rsid w:val="00CB1553"/>
    <w:rsid w:val="00CB7447"/>
    <w:rsid w:val="00CB798F"/>
    <w:rsid w:val="00CC0451"/>
    <w:rsid w:val="00CC0E89"/>
    <w:rsid w:val="00CC1AA6"/>
    <w:rsid w:val="00CC52B6"/>
    <w:rsid w:val="00CC7073"/>
    <w:rsid w:val="00CC775C"/>
    <w:rsid w:val="00CC77ED"/>
    <w:rsid w:val="00CD3B13"/>
    <w:rsid w:val="00CD4A78"/>
    <w:rsid w:val="00CD53A9"/>
    <w:rsid w:val="00CD6071"/>
    <w:rsid w:val="00CD6B86"/>
    <w:rsid w:val="00CE52EE"/>
    <w:rsid w:val="00CE6F44"/>
    <w:rsid w:val="00CE77C1"/>
    <w:rsid w:val="00CF0356"/>
    <w:rsid w:val="00CF0E3C"/>
    <w:rsid w:val="00CF1548"/>
    <w:rsid w:val="00CF42EB"/>
    <w:rsid w:val="00CF473A"/>
    <w:rsid w:val="00CF4C3C"/>
    <w:rsid w:val="00CF7569"/>
    <w:rsid w:val="00D0099B"/>
    <w:rsid w:val="00D03752"/>
    <w:rsid w:val="00D03AB4"/>
    <w:rsid w:val="00D05089"/>
    <w:rsid w:val="00D055C4"/>
    <w:rsid w:val="00D0580F"/>
    <w:rsid w:val="00D05B02"/>
    <w:rsid w:val="00D05EB9"/>
    <w:rsid w:val="00D12398"/>
    <w:rsid w:val="00D12BEF"/>
    <w:rsid w:val="00D14D46"/>
    <w:rsid w:val="00D15A09"/>
    <w:rsid w:val="00D15CB1"/>
    <w:rsid w:val="00D164AC"/>
    <w:rsid w:val="00D214D9"/>
    <w:rsid w:val="00D22647"/>
    <w:rsid w:val="00D246EC"/>
    <w:rsid w:val="00D256DD"/>
    <w:rsid w:val="00D260F3"/>
    <w:rsid w:val="00D27B88"/>
    <w:rsid w:val="00D33411"/>
    <w:rsid w:val="00D36856"/>
    <w:rsid w:val="00D4160D"/>
    <w:rsid w:val="00D42582"/>
    <w:rsid w:val="00D43C58"/>
    <w:rsid w:val="00D43EB0"/>
    <w:rsid w:val="00D506B1"/>
    <w:rsid w:val="00D51DE0"/>
    <w:rsid w:val="00D54225"/>
    <w:rsid w:val="00D565F9"/>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012C"/>
    <w:rsid w:val="00DF2C6C"/>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4E63"/>
    <w:rsid w:val="00E261CB"/>
    <w:rsid w:val="00E27E55"/>
    <w:rsid w:val="00E303CE"/>
    <w:rsid w:val="00E31589"/>
    <w:rsid w:val="00E31975"/>
    <w:rsid w:val="00E31F9C"/>
    <w:rsid w:val="00E33810"/>
    <w:rsid w:val="00E42D0C"/>
    <w:rsid w:val="00E461A2"/>
    <w:rsid w:val="00E502A6"/>
    <w:rsid w:val="00E5051C"/>
    <w:rsid w:val="00E54587"/>
    <w:rsid w:val="00E55829"/>
    <w:rsid w:val="00E60751"/>
    <w:rsid w:val="00E62863"/>
    <w:rsid w:val="00E62D44"/>
    <w:rsid w:val="00E6630C"/>
    <w:rsid w:val="00E703C2"/>
    <w:rsid w:val="00E73139"/>
    <w:rsid w:val="00E7365B"/>
    <w:rsid w:val="00E7391F"/>
    <w:rsid w:val="00E761FD"/>
    <w:rsid w:val="00E76861"/>
    <w:rsid w:val="00E81C36"/>
    <w:rsid w:val="00E84DD8"/>
    <w:rsid w:val="00E86D85"/>
    <w:rsid w:val="00E901C2"/>
    <w:rsid w:val="00E905B4"/>
    <w:rsid w:val="00E91BE7"/>
    <w:rsid w:val="00E966CE"/>
    <w:rsid w:val="00E96BB5"/>
    <w:rsid w:val="00E96BFF"/>
    <w:rsid w:val="00E97404"/>
    <w:rsid w:val="00EA03DA"/>
    <w:rsid w:val="00EA25FA"/>
    <w:rsid w:val="00EA2C6B"/>
    <w:rsid w:val="00EA4060"/>
    <w:rsid w:val="00EA687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11E5"/>
    <w:rsid w:val="00F03AB1"/>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857"/>
    <w:rsid w:val="00F34A07"/>
    <w:rsid w:val="00F35F72"/>
    <w:rsid w:val="00F36218"/>
    <w:rsid w:val="00F36919"/>
    <w:rsid w:val="00F4357A"/>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7F3C"/>
    <w:rsid w:val="00FD1427"/>
    <w:rsid w:val="00FD2FE8"/>
    <w:rsid w:val="00FD4D6B"/>
    <w:rsid w:val="00FD6238"/>
    <w:rsid w:val="00FD666C"/>
    <w:rsid w:val="00FD6B25"/>
    <w:rsid w:val="00FD6F9F"/>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288BB34"/>
  <w15:docId w15:val="{9B76262A-2F9D-4377-BC8A-F747FE0F0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Standard">
    <w:name w:val="Standard"/>
    <w:rsid w:val="006B5F93"/>
    <w:pPr>
      <w:widowControl w:val="0"/>
      <w:suppressAutoHyphens/>
      <w:autoSpaceDN w:val="0"/>
      <w:textAlignment w:val="baseline"/>
    </w:pPr>
    <w:rPr>
      <w:rFonts w:eastAsia="SimSun" w:cs="Mang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39628931">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125078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80680B-3452-482A-9A2A-A739B61E5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258</TotalTime>
  <Pages>7</Pages>
  <Words>2721</Words>
  <Characters>15511</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18196</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Настя</cp:lastModifiedBy>
  <cp:revision>43</cp:revision>
  <cp:lastPrinted>2021-12-02T12:44:00Z</cp:lastPrinted>
  <dcterms:created xsi:type="dcterms:W3CDTF">2021-12-17T11:33:00Z</dcterms:created>
  <dcterms:modified xsi:type="dcterms:W3CDTF">2026-10-27T13:01:00Z</dcterms:modified>
</cp:coreProperties>
</file>