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F12EA9" w14:textId="285A864E" w:rsidR="00B4672D" w:rsidRPr="004856F6" w:rsidRDefault="000A2B69"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7FD71722" wp14:editId="270FE896">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582C2671" w14:textId="77777777" w:rsidR="001144B9" w:rsidRPr="00222A84" w:rsidRDefault="001144B9">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D71722"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14:paraId="582C2671" w14:textId="77777777" w:rsidR="001144B9" w:rsidRPr="00222A84" w:rsidRDefault="001144B9">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2397D96C"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37CCE6B"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36078B9B" w14:textId="4E23A1D4" w:rsidR="00C4677A" w:rsidRDefault="006A163A" w:rsidP="008B4C15">
      <w:pPr>
        <w:ind w:firstLine="567"/>
        <w:jc w:val="both"/>
        <w:rPr>
          <w:b/>
          <w:i/>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FB3FA1">
        <w:rPr>
          <w:b/>
          <w:sz w:val="22"/>
          <w:szCs w:val="22"/>
        </w:rPr>
        <w:t>, находящееся по адресу: Владимирская обл., г. Ковров, ул. Дачная, д. 29,</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 xml:space="preserve">на </w:t>
      </w:r>
      <w:r w:rsidR="00235D7C">
        <w:rPr>
          <w:b/>
          <w:i/>
          <w:sz w:val="24"/>
          <w:szCs w:val="24"/>
        </w:rPr>
        <w:t xml:space="preserve">поставку </w:t>
      </w:r>
      <w:r w:rsidR="00F82EF9">
        <w:rPr>
          <w:b/>
          <w:i/>
          <w:sz w:val="24"/>
          <w:szCs w:val="24"/>
        </w:rPr>
        <w:t>медицинских кроватей</w:t>
      </w:r>
      <w:r w:rsidR="006034BA">
        <w:rPr>
          <w:b/>
          <w:i/>
          <w:sz w:val="24"/>
          <w:szCs w:val="24"/>
        </w:rPr>
        <w:t>.</w:t>
      </w:r>
    </w:p>
    <w:p w14:paraId="5A837DA4" w14:textId="77777777" w:rsidR="0019003E" w:rsidRPr="0019003E" w:rsidRDefault="0019003E" w:rsidP="0019003E">
      <w:pPr>
        <w:widowControl/>
        <w:ind w:firstLine="567"/>
        <w:jc w:val="both"/>
        <w:rPr>
          <w:color w:val="FF0000"/>
          <w:sz w:val="36"/>
          <w:szCs w:val="36"/>
        </w:rPr>
      </w:pPr>
      <w:r w:rsidRPr="000A4A0E">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0805AB">
        <w:rPr>
          <w:b/>
          <w:color w:val="FF0000"/>
          <w:sz w:val="36"/>
          <w:szCs w:val="36"/>
        </w:rPr>
        <w:t>.</w:t>
      </w:r>
    </w:p>
    <w:p w14:paraId="0177EF99"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712F6D16"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4378E126" w14:textId="51EE8E5B"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B532A8">
        <w:rPr>
          <w:b/>
          <w:sz w:val="24"/>
          <w:szCs w:val="24"/>
        </w:rPr>
        <w:t xml:space="preserve"> </w:t>
      </w:r>
      <w:r w:rsidR="00732420">
        <w:rPr>
          <w:b/>
          <w:i/>
          <w:sz w:val="24"/>
          <w:szCs w:val="24"/>
        </w:rPr>
        <w:t>405 000</w:t>
      </w:r>
      <w:r w:rsidR="00F82EF9">
        <w:rPr>
          <w:b/>
          <w:i/>
          <w:sz w:val="24"/>
          <w:szCs w:val="24"/>
        </w:rPr>
        <w:t xml:space="preserve"> (Четыреста </w:t>
      </w:r>
      <w:r w:rsidR="00732420">
        <w:rPr>
          <w:b/>
          <w:i/>
          <w:sz w:val="24"/>
          <w:szCs w:val="24"/>
        </w:rPr>
        <w:t>пять</w:t>
      </w:r>
      <w:r w:rsidR="00F82EF9">
        <w:rPr>
          <w:b/>
          <w:i/>
          <w:sz w:val="24"/>
          <w:szCs w:val="24"/>
        </w:rPr>
        <w:t xml:space="preserve"> тысяч</w:t>
      </w:r>
      <w:r w:rsidR="00F31D82" w:rsidRPr="006E23E5">
        <w:rPr>
          <w:b/>
          <w:i/>
          <w:sz w:val="24"/>
          <w:szCs w:val="24"/>
        </w:rPr>
        <w:t>)</w:t>
      </w:r>
      <w:r w:rsidR="00222A84" w:rsidRPr="006E23E5">
        <w:rPr>
          <w:b/>
          <w:i/>
          <w:sz w:val="24"/>
          <w:szCs w:val="24"/>
        </w:rPr>
        <w:t xml:space="preserve"> </w:t>
      </w:r>
      <w:r w:rsidRPr="006E23E5">
        <w:rPr>
          <w:b/>
          <w:i/>
          <w:sz w:val="24"/>
          <w:szCs w:val="24"/>
        </w:rPr>
        <w:t>руб</w:t>
      </w:r>
      <w:r w:rsidR="000F7C3A" w:rsidRPr="006E23E5">
        <w:rPr>
          <w:b/>
          <w:i/>
          <w:sz w:val="24"/>
          <w:szCs w:val="24"/>
        </w:rPr>
        <w:t>л</w:t>
      </w:r>
      <w:r w:rsidR="00AE29AD">
        <w:rPr>
          <w:b/>
          <w:i/>
          <w:sz w:val="24"/>
          <w:szCs w:val="24"/>
        </w:rPr>
        <w:t>ей</w:t>
      </w:r>
      <w:r w:rsidR="006E23E5" w:rsidRPr="006E23E5">
        <w:rPr>
          <w:b/>
          <w:i/>
          <w:sz w:val="24"/>
          <w:szCs w:val="24"/>
        </w:rPr>
        <w:t xml:space="preserve"> </w:t>
      </w:r>
      <w:r w:rsidR="00AE29AD">
        <w:rPr>
          <w:b/>
          <w:i/>
          <w:sz w:val="24"/>
          <w:szCs w:val="24"/>
        </w:rPr>
        <w:t>00</w:t>
      </w:r>
      <w:r w:rsidR="000F7C3A" w:rsidRPr="006E23E5">
        <w:rPr>
          <w:b/>
          <w:i/>
          <w:sz w:val="24"/>
          <w:szCs w:val="24"/>
        </w:rPr>
        <w:t xml:space="preserve"> копеек.</w:t>
      </w:r>
    </w:p>
    <w:p w14:paraId="0F625370"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4A27A0FD" w14:textId="3B64E5B0"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732420">
        <w:rPr>
          <w:b/>
          <w:i/>
          <w:sz w:val="24"/>
          <w:szCs w:val="24"/>
        </w:rPr>
        <w:t xml:space="preserve">октябрь </w:t>
      </w:r>
      <w:r w:rsidRPr="006E23E5">
        <w:rPr>
          <w:b/>
          <w:i/>
          <w:sz w:val="24"/>
          <w:szCs w:val="24"/>
        </w:rPr>
        <w:t>202</w:t>
      </w:r>
      <w:r w:rsidR="00732420">
        <w:rPr>
          <w:b/>
          <w:i/>
          <w:sz w:val="24"/>
          <w:szCs w:val="24"/>
        </w:rPr>
        <w:t>6</w:t>
      </w:r>
      <w:r w:rsidRPr="006E23E5">
        <w:rPr>
          <w:b/>
          <w:i/>
          <w:sz w:val="24"/>
          <w:szCs w:val="24"/>
        </w:rPr>
        <w:t xml:space="preserve"> года.</w:t>
      </w:r>
    </w:p>
    <w:p w14:paraId="6D57F7AD"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электронного документа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2C5AC05" w14:textId="60AE8767"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w:t>
      </w:r>
      <w:proofErr w:type="gramStart"/>
      <w:r w:rsidRPr="004856F6">
        <w:rPr>
          <w:sz w:val="24"/>
          <w:szCs w:val="24"/>
        </w:rPr>
        <w:t xml:space="preserve">товара: </w:t>
      </w:r>
      <w:r w:rsidR="00462A48">
        <w:rPr>
          <w:b/>
          <w:i/>
          <w:sz w:val="24"/>
          <w:szCs w:val="24"/>
        </w:rPr>
        <w:t xml:space="preserve"> с</w:t>
      </w:r>
      <w:proofErr w:type="gramEnd"/>
      <w:r w:rsidR="00462A48">
        <w:rPr>
          <w:b/>
          <w:i/>
          <w:sz w:val="24"/>
          <w:szCs w:val="24"/>
        </w:rPr>
        <w:t xml:space="preserve"> </w:t>
      </w:r>
      <w:r w:rsidR="00732420">
        <w:rPr>
          <w:b/>
          <w:i/>
          <w:sz w:val="24"/>
          <w:szCs w:val="24"/>
        </w:rPr>
        <w:t xml:space="preserve">момента </w:t>
      </w:r>
      <w:r w:rsidR="00D10702">
        <w:rPr>
          <w:b/>
          <w:i/>
          <w:sz w:val="24"/>
          <w:szCs w:val="24"/>
        </w:rPr>
        <w:t>заключения</w:t>
      </w:r>
      <w:r w:rsidR="0021792A">
        <w:rPr>
          <w:b/>
          <w:i/>
          <w:sz w:val="24"/>
          <w:szCs w:val="24"/>
        </w:rPr>
        <w:t xml:space="preserve"> договора</w:t>
      </w:r>
      <w:r w:rsidR="002326C1">
        <w:rPr>
          <w:b/>
          <w:i/>
          <w:sz w:val="24"/>
          <w:szCs w:val="24"/>
        </w:rPr>
        <w:t xml:space="preserve"> до </w:t>
      </w:r>
      <w:r w:rsidR="00732420">
        <w:rPr>
          <w:b/>
          <w:i/>
          <w:sz w:val="24"/>
          <w:szCs w:val="24"/>
        </w:rPr>
        <w:t>30</w:t>
      </w:r>
      <w:r w:rsidR="00B532A8">
        <w:rPr>
          <w:b/>
          <w:i/>
          <w:sz w:val="24"/>
          <w:szCs w:val="24"/>
        </w:rPr>
        <w:t>.</w:t>
      </w:r>
      <w:r w:rsidR="00732420">
        <w:rPr>
          <w:b/>
          <w:i/>
          <w:sz w:val="24"/>
          <w:szCs w:val="24"/>
        </w:rPr>
        <w:t>11</w:t>
      </w:r>
      <w:r w:rsidR="00B532A8">
        <w:rPr>
          <w:b/>
          <w:i/>
          <w:sz w:val="24"/>
          <w:szCs w:val="24"/>
        </w:rPr>
        <w:t>.202</w:t>
      </w:r>
      <w:r w:rsidR="00732420">
        <w:rPr>
          <w:b/>
          <w:i/>
          <w:sz w:val="24"/>
          <w:szCs w:val="24"/>
        </w:rPr>
        <w:t>6</w:t>
      </w:r>
      <w:r w:rsidR="002326C1">
        <w:rPr>
          <w:b/>
          <w:i/>
          <w:sz w:val="24"/>
          <w:szCs w:val="24"/>
        </w:rPr>
        <w:t xml:space="preserve"> года.</w:t>
      </w:r>
    </w:p>
    <w:p w14:paraId="5465258A"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21792A">
        <w:rPr>
          <w:b/>
          <w:i/>
          <w:sz w:val="24"/>
          <w:szCs w:val="24"/>
        </w:rPr>
        <w:t>7</w:t>
      </w:r>
      <w:r w:rsidR="00483555" w:rsidRPr="006E23E5">
        <w:rPr>
          <w:b/>
          <w:i/>
          <w:sz w:val="24"/>
          <w:szCs w:val="24"/>
        </w:rPr>
        <w:t xml:space="preserve"> (</w:t>
      </w:r>
      <w:r w:rsidR="0021792A">
        <w:rPr>
          <w:b/>
          <w:i/>
          <w:sz w:val="24"/>
          <w:szCs w:val="24"/>
        </w:rPr>
        <w:t>семи</w:t>
      </w:r>
      <w:r w:rsidR="00483555" w:rsidRPr="006E23E5">
        <w:rPr>
          <w:b/>
          <w:i/>
          <w:sz w:val="24"/>
          <w:szCs w:val="24"/>
        </w:rPr>
        <w:t>)</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475E0449"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7CD74699"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69BC52DE"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78C3EF14"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proofErr w:type="spellStart"/>
      <w:r w:rsidR="00DC3EE9" w:rsidRPr="006E23E5">
        <w:rPr>
          <w:b/>
          <w:i/>
          <w:sz w:val="24"/>
          <w:szCs w:val="24"/>
        </w:rPr>
        <w:t>услуги</w:t>
      </w:r>
      <w:r w:rsidR="006A163A" w:rsidRPr="006E23E5">
        <w:rPr>
          <w:sz w:val="24"/>
          <w:szCs w:val="24"/>
        </w:rPr>
        <w:t>и</w:t>
      </w:r>
      <w:proofErr w:type="spellEnd"/>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FB7C9B4"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proofErr w:type="gramStart"/>
      <w:r w:rsidR="000B1E4F" w:rsidRPr="004856F6">
        <w:rPr>
          <w:b/>
          <w:i/>
          <w:sz w:val="24"/>
          <w:szCs w:val="24"/>
          <w:lang w:val="en-US"/>
        </w:rPr>
        <w:t>VladZakupki</w:t>
      </w:r>
      <w:proofErr w:type="spellEnd"/>
      <w:r w:rsidR="000B1E4F" w:rsidRPr="004856F6">
        <w:rPr>
          <w:b/>
          <w:i/>
          <w:sz w:val="24"/>
          <w:szCs w:val="24"/>
        </w:rPr>
        <w:t>»(</w:t>
      </w:r>
      <w:proofErr w:type="gram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18C1C68D" w14:textId="7774474A" w:rsidR="00530C20" w:rsidRPr="006E23E5" w:rsidRDefault="00942C64" w:rsidP="00530C20">
      <w:pPr>
        <w:widowControl/>
        <w:autoSpaceDE/>
        <w:autoSpaceDN/>
        <w:adjustRightInd/>
        <w:ind w:firstLine="567"/>
        <w:jc w:val="both"/>
        <w:rPr>
          <w:sz w:val="24"/>
          <w:szCs w:val="24"/>
        </w:rPr>
      </w:pPr>
      <w:r w:rsidRPr="004856F6">
        <w:rPr>
          <w:sz w:val="24"/>
          <w:szCs w:val="24"/>
        </w:rPr>
        <w:t xml:space="preserve">Срок подачи ценовой </w:t>
      </w:r>
      <w:proofErr w:type="gramStart"/>
      <w:r w:rsidRPr="004856F6">
        <w:rPr>
          <w:sz w:val="24"/>
          <w:szCs w:val="24"/>
        </w:rPr>
        <w:t>информации:</w:t>
      </w:r>
      <w:r w:rsidR="00530C20" w:rsidRPr="00530C20">
        <w:t xml:space="preserve"> </w:t>
      </w:r>
      <w:r w:rsidR="00530C20" w:rsidRPr="006E23E5">
        <w:rPr>
          <w:sz w:val="24"/>
          <w:szCs w:val="24"/>
        </w:rPr>
        <w:t xml:space="preserve"> </w:t>
      </w:r>
      <w:r w:rsidR="00F038B9">
        <w:rPr>
          <w:sz w:val="24"/>
          <w:szCs w:val="24"/>
        </w:rPr>
        <w:t xml:space="preserve"> </w:t>
      </w:r>
      <w:proofErr w:type="gramEnd"/>
      <w:r w:rsidR="00530C20" w:rsidRPr="006E23E5">
        <w:rPr>
          <w:sz w:val="24"/>
          <w:szCs w:val="24"/>
        </w:rPr>
        <w:t xml:space="preserve">с </w:t>
      </w:r>
      <w:r w:rsidR="00F038B9">
        <w:rPr>
          <w:sz w:val="24"/>
          <w:szCs w:val="24"/>
        </w:rPr>
        <w:t xml:space="preserve">  </w:t>
      </w:r>
      <w:r w:rsidR="00F82EF9">
        <w:rPr>
          <w:sz w:val="24"/>
          <w:szCs w:val="24"/>
        </w:rPr>
        <w:t>2</w:t>
      </w:r>
      <w:r w:rsidR="00732420">
        <w:rPr>
          <w:sz w:val="24"/>
          <w:szCs w:val="24"/>
        </w:rPr>
        <w:t>7</w:t>
      </w:r>
      <w:r w:rsidR="006E23E5">
        <w:rPr>
          <w:sz w:val="24"/>
          <w:szCs w:val="24"/>
        </w:rPr>
        <w:t>.</w:t>
      </w:r>
      <w:r w:rsidR="00732420">
        <w:rPr>
          <w:sz w:val="24"/>
          <w:szCs w:val="24"/>
        </w:rPr>
        <w:t>10</w:t>
      </w:r>
      <w:r w:rsidR="00530C20" w:rsidRPr="006E23E5">
        <w:rPr>
          <w:sz w:val="24"/>
          <w:szCs w:val="24"/>
        </w:rPr>
        <w:t>.20</w:t>
      </w:r>
      <w:r w:rsidR="006E23E5">
        <w:rPr>
          <w:sz w:val="24"/>
          <w:szCs w:val="24"/>
        </w:rPr>
        <w:t>2</w:t>
      </w:r>
      <w:r w:rsidR="00732420">
        <w:rPr>
          <w:sz w:val="24"/>
          <w:szCs w:val="24"/>
        </w:rPr>
        <w:t>6</w:t>
      </w:r>
      <w:r w:rsidR="006E23E5">
        <w:rPr>
          <w:sz w:val="24"/>
          <w:szCs w:val="24"/>
        </w:rPr>
        <w:t xml:space="preserve"> г</w:t>
      </w:r>
      <w:r w:rsidR="00530C20" w:rsidRPr="006E23E5">
        <w:rPr>
          <w:sz w:val="24"/>
          <w:szCs w:val="24"/>
        </w:rPr>
        <w:t xml:space="preserve">.  </w:t>
      </w:r>
    </w:p>
    <w:p w14:paraId="5CEABFA0" w14:textId="63B071C1"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732420">
        <w:rPr>
          <w:sz w:val="24"/>
          <w:szCs w:val="24"/>
        </w:rPr>
        <w:t>30</w:t>
      </w:r>
      <w:r w:rsidR="00F3581B">
        <w:rPr>
          <w:sz w:val="24"/>
          <w:szCs w:val="24"/>
        </w:rPr>
        <w:t>.</w:t>
      </w:r>
      <w:r w:rsidR="00732420">
        <w:rPr>
          <w:sz w:val="24"/>
          <w:szCs w:val="24"/>
        </w:rPr>
        <w:t>10</w:t>
      </w:r>
      <w:r w:rsidRPr="006E23E5">
        <w:rPr>
          <w:sz w:val="24"/>
          <w:szCs w:val="24"/>
        </w:rPr>
        <w:t>.20</w:t>
      </w:r>
      <w:r w:rsidR="006E23E5">
        <w:rPr>
          <w:sz w:val="24"/>
          <w:szCs w:val="24"/>
        </w:rPr>
        <w:t>2</w:t>
      </w:r>
      <w:r w:rsidR="00732420">
        <w:rPr>
          <w:sz w:val="24"/>
          <w:szCs w:val="24"/>
        </w:rPr>
        <w:t>6</w:t>
      </w:r>
      <w:r w:rsidR="006E23E5">
        <w:rPr>
          <w:sz w:val="24"/>
          <w:szCs w:val="24"/>
        </w:rPr>
        <w:t xml:space="preserve"> г.</w:t>
      </w:r>
      <w:r w:rsidRPr="006E23E5">
        <w:rPr>
          <w:sz w:val="24"/>
          <w:szCs w:val="24"/>
        </w:rPr>
        <w:t xml:space="preserve"> </w:t>
      </w:r>
      <w:r w:rsidR="00732420">
        <w:rPr>
          <w:sz w:val="24"/>
          <w:szCs w:val="24"/>
        </w:rPr>
        <w:t>10</w:t>
      </w:r>
      <w:r w:rsidRPr="006E23E5">
        <w:rPr>
          <w:sz w:val="24"/>
          <w:szCs w:val="24"/>
        </w:rPr>
        <w:t>ч. 00 мин.</w:t>
      </w:r>
    </w:p>
    <w:p w14:paraId="34C64401" w14:textId="5E3657B6" w:rsidR="000D01C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2D182EC5" w14:textId="030531CB" w:rsidR="008071E8" w:rsidRPr="008071E8" w:rsidRDefault="00A31219" w:rsidP="008071E8">
      <w:pPr>
        <w:pStyle w:val="af5"/>
        <w:spacing w:before="0" w:beforeAutospacing="0" w:after="0" w:afterAutospacing="0" w:line="177" w:lineRule="atLeast"/>
        <w:ind w:firstLine="332"/>
        <w:jc w:val="both"/>
        <w:rPr>
          <w:highlight w:val="red"/>
        </w:rPr>
      </w:pPr>
      <w:r>
        <w:t>9</w:t>
      </w:r>
      <w:r w:rsidRPr="008071E8">
        <w:rPr>
          <w:highlight w:val="red"/>
        </w:rPr>
        <w:t>.</w:t>
      </w:r>
      <w:r w:rsidR="008071E8" w:rsidRPr="008071E8">
        <w:rPr>
          <w:highlight w:val="red"/>
        </w:rPr>
        <w:t xml:space="preserve"> </w:t>
      </w:r>
      <w:r w:rsidRPr="008071E8">
        <w:rPr>
          <w:highlight w:val="red"/>
        </w:rPr>
        <w:t xml:space="preserve"> </w:t>
      </w:r>
      <w:r w:rsidR="008071E8" w:rsidRPr="008071E8">
        <w:rPr>
          <w:highlight w:val="red"/>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8" w:history="1">
        <w:r w:rsidR="008071E8" w:rsidRPr="008071E8">
          <w:rPr>
            <w:rStyle w:val="af"/>
            <w:highlight w:val="red"/>
          </w:rPr>
          <w:t>приложению № 1</w:t>
        </w:r>
      </w:hyperlink>
      <w:r w:rsidR="008071E8" w:rsidRPr="008071E8">
        <w:rPr>
          <w:highlight w:val="red"/>
        </w:rPr>
        <w:t xml:space="preserve"> (далее – Перечень № 1) постановления Правительства РФ от 23.12.2024 </w:t>
      </w:r>
      <w:r w:rsidR="008071E8" w:rsidRPr="008071E8">
        <w:rPr>
          <w:highlight w:val="red"/>
        </w:rPr>
        <w:br/>
      </w:r>
      <w:r w:rsidR="008071E8" w:rsidRPr="008071E8">
        <w:rPr>
          <w:highlight w:val="red"/>
        </w:rPr>
        <w:lastRenderedPageBreak/>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14:paraId="13C701ED" w14:textId="77777777" w:rsidR="008071E8" w:rsidRPr="008071E8" w:rsidRDefault="008071E8" w:rsidP="008071E8">
      <w:pPr>
        <w:pStyle w:val="af5"/>
        <w:spacing w:before="0" w:beforeAutospacing="0" w:after="0" w:afterAutospacing="0" w:line="192" w:lineRule="atLeast"/>
        <w:jc w:val="both"/>
        <w:rPr>
          <w:highlight w:val="red"/>
        </w:rPr>
      </w:pPr>
      <w:r w:rsidRPr="008071E8">
        <w:rPr>
          <w:highlight w:val="red"/>
        </w:rPr>
        <w:t xml:space="preserve">Информацией и документами, подтверждающими страну происхождения товара, в случае закупки товаров </w:t>
      </w:r>
      <w:r w:rsidRPr="008071E8">
        <w:rPr>
          <w:b/>
          <w:highlight w:val="red"/>
        </w:rPr>
        <w:t>по позициям 140 Перечня № 1</w:t>
      </w:r>
      <w:r w:rsidRPr="008071E8">
        <w:rPr>
          <w:highlight w:val="red"/>
        </w:rPr>
        <w:t>:</w:t>
      </w:r>
    </w:p>
    <w:p w14:paraId="54A1AA14" w14:textId="77777777" w:rsidR="008071E8" w:rsidRPr="008071E8" w:rsidRDefault="008071E8" w:rsidP="008071E8">
      <w:pPr>
        <w:jc w:val="both"/>
        <w:rPr>
          <w:b/>
          <w:i/>
          <w:sz w:val="24"/>
          <w:szCs w:val="24"/>
          <w:highlight w:val="red"/>
          <w:u w:val="single"/>
        </w:rPr>
      </w:pPr>
      <w:r w:rsidRPr="008071E8">
        <w:rPr>
          <w:b/>
          <w:i/>
          <w:sz w:val="24"/>
          <w:szCs w:val="24"/>
          <w:highlight w:val="red"/>
          <w:u w:val="single"/>
        </w:rPr>
        <w:t>Российская Федерация:</w:t>
      </w:r>
    </w:p>
    <w:p w14:paraId="590697F5" w14:textId="77777777" w:rsidR="008071E8" w:rsidRPr="008071E8" w:rsidRDefault="008071E8" w:rsidP="008071E8">
      <w:pPr>
        <w:jc w:val="both"/>
        <w:rPr>
          <w:i/>
          <w:sz w:val="24"/>
          <w:szCs w:val="24"/>
          <w:highlight w:val="red"/>
        </w:rPr>
      </w:pPr>
      <w:r w:rsidRPr="008071E8">
        <w:rPr>
          <w:i/>
          <w:sz w:val="24"/>
          <w:szCs w:val="24"/>
          <w:highlight w:val="red"/>
        </w:rPr>
        <w:t xml:space="preserve">- номер реестровой записи из реестра российской промышленной продукции </w:t>
      </w:r>
      <w:r w:rsidRPr="008071E8">
        <w:rPr>
          <w:rStyle w:val="16"/>
          <w:i/>
          <w:sz w:val="24"/>
          <w:szCs w:val="24"/>
          <w:highlight w:val="red"/>
        </w:rPr>
        <w:t xml:space="preserve">и справка, подтверждающая наличие специального инвестиционного контракта и предусмотренная п. 1.1 постановления Правительства Российской Федерации от 17 июля 2015 г. № 719, или </w:t>
      </w:r>
      <w:r w:rsidRPr="008071E8">
        <w:rPr>
          <w:i/>
          <w:sz w:val="24"/>
          <w:szCs w:val="24"/>
          <w:highlight w:val="red"/>
        </w:rPr>
        <w:t xml:space="preserve">номер реестровой записи из реестра российской промышленной продукции, содержащей в том числе: </w:t>
      </w:r>
    </w:p>
    <w:p w14:paraId="6D0071E9" w14:textId="77777777" w:rsidR="008071E8" w:rsidRPr="008071E8" w:rsidRDefault="008071E8" w:rsidP="008071E8">
      <w:pPr>
        <w:jc w:val="both"/>
        <w:rPr>
          <w:i/>
          <w:sz w:val="24"/>
          <w:szCs w:val="24"/>
          <w:highlight w:val="red"/>
        </w:rPr>
      </w:pPr>
      <w:r w:rsidRPr="008071E8">
        <w:rPr>
          <w:i/>
          <w:sz w:val="24"/>
          <w:szCs w:val="24"/>
          <w:highlight w:val="red"/>
        </w:rPr>
        <w:t xml:space="preserve">- информацию о совокупном количестве баллов за </w:t>
      </w:r>
      <w:r w:rsidRPr="008071E8">
        <w:rPr>
          <w:i/>
          <w:spacing w:val="-2"/>
          <w:sz w:val="24"/>
          <w:szCs w:val="24"/>
          <w:highlight w:val="red"/>
        </w:rPr>
        <w:t>выполнение</w:t>
      </w:r>
      <w:r w:rsidRPr="008071E8">
        <w:rPr>
          <w:i/>
          <w:sz w:val="24"/>
          <w:szCs w:val="24"/>
          <w:highlight w:val="red"/>
        </w:rPr>
        <w:t xml:space="preserve">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w:t>
      </w:r>
      <w:r w:rsidRPr="008071E8">
        <w:rPr>
          <w:rStyle w:val="16"/>
          <w:i/>
          <w:sz w:val="24"/>
          <w:szCs w:val="24"/>
          <w:highlight w:val="red"/>
        </w:rPr>
        <w:t xml:space="preserve">, включая значение, определенное для целей осуществления закупок </w:t>
      </w:r>
      <w:r w:rsidRPr="008071E8">
        <w:rPr>
          <w:i/>
          <w:sz w:val="24"/>
          <w:szCs w:val="24"/>
          <w:highlight w:val="red"/>
        </w:rPr>
        <w:t>(</w:t>
      </w:r>
      <w:r w:rsidRPr="008071E8">
        <w:rPr>
          <w:b/>
          <w:i/>
          <w:sz w:val="24"/>
          <w:szCs w:val="24"/>
          <w:highlight w:val="red"/>
        </w:rPr>
        <w:t>для продукции, в отношении которой установлены такие требования</w:t>
      </w:r>
      <w:r w:rsidRPr="008071E8">
        <w:rPr>
          <w:i/>
          <w:sz w:val="24"/>
          <w:szCs w:val="24"/>
          <w:highlight w:val="red"/>
        </w:rPr>
        <w:t>).</w:t>
      </w:r>
      <w:r w:rsidRPr="008071E8">
        <w:rPr>
          <w:i/>
          <w:sz w:val="24"/>
          <w:szCs w:val="24"/>
          <w:highlight w:val="red"/>
          <w:shd w:val="clear" w:color="auto" w:fill="92FF99"/>
        </w:rPr>
        <w:t xml:space="preserve"> </w:t>
      </w:r>
      <w:r w:rsidRPr="008071E8">
        <w:rPr>
          <w:i/>
          <w:sz w:val="24"/>
          <w:szCs w:val="24"/>
          <w:highlight w:val="red"/>
        </w:rPr>
        <w:t>Такое требование не применяется в случаях, предусмотренных подпунктом «н» пункта 10 Постановления № 1875.</w:t>
      </w:r>
    </w:p>
    <w:p w14:paraId="451EE4AA" w14:textId="77777777" w:rsidR="008071E8" w:rsidRPr="008071E8" w:rsidRDefault="008071E8" w:rsidP="008071E8">
      <w:pPr>
        <w:jc w:val="both"/>
        <w:rPr>
          <w:b/>
          <w:i/>
          <w:sz w:val="24"/>
          <w:szCs w:val="24"/>
          <w:highlight w:val="red"/>
        </w:rPr>
      </w:pPr>
      <w:r w:rsidRPr="008071E8">
        <w:rPr>
          <w:i/>
          <w:sz w:val="24"/>
          <w:szCs w:val="24"/>
          <w:highlight w:val="red"/>
        </w:rPr>
        <w:t xml:space="preserve"> </w:t>
      </w:r>
    </w:p>
    <w:p w14:paraId="4D3732B0" w14:textId="77777777" w:rsidR="008071E8" w:rsidRPr="008071E8" w:rsidRDefault="008071E8" w:rsidP="008071E8">
      <w:pPr>
        <w:jc w:val="both"/>
        <w:rPr>
          <w:b/>
          <w:i/>
          <w:sz w:val="24"/>
          <w:szCs w:val="24"/>
          <w:highlight w:val="red"/>
          <w:u w:val="single"/>
        </w:rPr>
      </w:pPr>
      <w:r w:rsidRPr="008071E8">
        <w:rPr>
          <w:b/>
          <w:i/>
          <w:sz w:val="24"/>
          <w:szCs w:val="24"/>
          <w:highlight w:val="red"/>
          <w:u w:val="single"/>
        </w:rPr>
        <w:t>Государства ЕАЭС (кроме Российской Федерации):</w:t>
      </w:r>
    </w:p>
    <w:p w14:paraId="59A0571D" w14:textId="77777777" w:rsidR="008071E8" w:rsidRPr="008071E8" w:rsidRDefault="008071E8" w:rsidP="008071E8">
      <w:pPr>
        <w:jc w:val="both"/>
        <w:rPr>
          <w:i/>
          <w:sz w:val="24"/>
          <w:szCs w:val="24"/>
          <w:highlight w:val="red"/>
        </w:rPr>
      </w:pPr>
      <w:r w:rsidRPr="008071E8">
        <w:rPr>
          <w:i/>
          <w:sz w:val="24"/>
          <w:szCs w:val="24"/>
          <w:highlight w:val="red"/>
        </w:rPr>
        <w:t xml:space="preserve">- номер реестровой записи из евразийского реестра промышленных товаров, содержащей в том числе: </w:t>
      </w:r>
    </w:p>
    <w:p w14:paraId="773AD0D1" w14:textId="77777777" w:rsidR="008071E8" w:rsidRPr="008071E8" w:rsidRDefault="008071E8" w:rsidP="008071E8">
      <w:pPr>
        <w:jc w:val="both"/>
        <w:rPr>
          <w:i/>
          <w:sz w:val="24"/>
          <w:szCs w:val="24"/>
          <w:highlight w:val="red"/>
        </w:rPr>
      </w:pPr>
      <w:r w:rsidRPr="008071E8">
        <w:rPr>
          <w:i/>
          <w:sz w:val="24"/>
          <w:szCs w:val="24"/>
          <w:highlight w:val="red"/>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 (для продукции, в отношении которой установлены такие требования).</w:t>
      </w:r>
    </w:p>
    <w:p w14:paraId="2669E79A" w14:textId="77777777" w:rsidR="008071E8" w:rsidRPr="008071E8" w:rsidRDefault="008071E8" w:rsidP="008071E8">
      <w:pPr>
        <w:jc w:val="both"/>
        <w:rPr>
          <w:i/>
          <w:sz w:val="24"/>
          <w:szCs w:val="24"/>
          <w:highlight w:val="red"/>
        </w:rPr>
      </w:pPr>
      <w:r w:rsidRPr="008071E8">
        <w:rPr>
          <w:i/>
          <w:sz w:val="24"/>
          <w:szCs w:val="24"/>
          <w:highlight w:val="red"/>
        </w:rPr>
        <w:t xml:space="preserve"> </w:t>
      </w:r>
    </w:p>
    <w:p w14:paraId="47E6B438" w14:textId="77777777" w:rsidR="008071E8" w:rsidRPr="008071E8" w:rsidRDefault="008071E8" w:rsidP="008071E8">
      <w:pPr>
        <w:spacing w:line="288" w:lineRule="atLeast"/>
        <w:ind w:firstLine="210"/>
        <w:jc w:val="both"/>
        <w:rPr>
          <w:i/>
          <w:sz w:val="24"/>
          <w:szCs w:val="24"/>
          <w:highlight w:val="red"/>
        </w:rPr>
      </w:pPr>
      <w:r w:rsidRPr="008071E8">
        <w:rPr>
          <w:rStyle w:val="16"/>
          <w:i/>
          <w:sz w:val="24"/>
          <w:szCs w:val="24"/>
          <w:highlight w:val="red"/>
        </w:rPr>
        <w:t xml:space="preserve">При этом </w:t>
      </w:r>
      <w:r w:rsidRPr="008071E8">
        <w:rPr>
          <w:i/>
          <w:sz w:val="24"/>
          <w:szCs w:val="24"/>
          <w:highlight w:val="red"/>
        </w:rPr>
        <w:t>до внесения изменений в право Евразийского экономического союза, предусматривающих подтверждение страны происхождения товаров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789CA7CD" w14:textId="77777777" w:rsidR="008071E8" w:rsidRPr="008071E8" w:rsidRDefault="008071E8" w:rsidP="008071E8">
      <w:pPr>
        <w:jc w:val="both"/>
        <w:rPr>
          <w:sz w:val="24"/>
          <w:szCs w:val="24"/>
          <w:highlight w:val="red"/>
        </w:rPr>
      </w:pPr>
    </w:p>
    <w:p w14:paraId="2CDE4D0C" w14:textId="77777777" w:rsidR="008071E8" w:rsidRPr="0008532C" w:rsidRDefault="008071E8" w:rsidP="008071E8">
      <w:pPr>
        <w:jc w:val="both"/>
        <w:rPr>
          <w:i/>
          <w:sz w:val="24"/>
          <w:szCs w:val="24"/>
        </w:rPr>
      </w:pPr>
      <w:r w:rsidRPr="008071E8">
        <w:rPr>
          <w:rStyle w:val="16"/>
          <w:i/>
          <w:sz w:val="24"/>
          <w:szCs w:val="24"/>
          <w:highlight w:val="red"/>
        </w:rPr>
        <w:t>Дл</w:t>
      </w:r>
      <w:r w:rsidRPr="008071E8">
        <w:rPr>
          <w:i/>
          <w:sz w:val="24"/>
          <w:szCs w:val="24"/>
          <w:highlight w:val="red"/>
        </w:rPr>
        <w:t>я подтверждения происхождения товара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352B9CE7"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652F08C8"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5870C9B4"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79F6F18D"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19DB565"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6A44B13D" w14:textId="14873F45" w:rsidR="000F7C3A" w:rsidRPr="004856F6" w:rsidRDefault="00A31219" w:rsidP="0051389D">
      <w:pPr>
        <w:widowControl/>
        <w:autoSpaceDE/>
        <w:autoSpaceDN/>
        <w:adjustRightInd/>
        <w:ind w:firstLine="567"/>
        <w:jc w:val="both"/>
        <w:rPr>
          <w:sz w:val="24"/>
          <w:szCs w:val="24"/>
        </w:rPr>
      </w:pPr>
      <w:r>
        <w:rPr>
          <w:sz w:val="24"/>
          <w:szCs w:val="24"/>
        </w:rPr>
        <w:t>10</w:t>
      </w:r>
      <w:r w:rsidR="000F7C3A" w:rsidRPr="004856F6">
        <w:rPr>
          <w:sz w:val="24"/>
          <w:szCs w:val="24"/>
        </w:rPr>
        <w:t>. Условия рассмотрения ценовых предложений Участников и их оценка.</w:t>
      </w:r>
    </w:p>
    <w:p w14:paraId="68507149"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7116EE95"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17CBCE01"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w:t>
      </w:r>
      <w:r w:rsidRPr="004856F6">
        <w:rPr>
          <w:sz w:val="24"/>
          <w:szCs w:val="24"/>
        </w:rPr>
        <w:lastRenderedPageBreak/>
        <w:t>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00AACA38"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331C6F41"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4E4F132"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3E05F5AD" w14:textId="77777777"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proofErr w:type="gramStart"/>
      <w:r w:rsidR="00222A84" w:rsidRPr="004856F6">
        <w:rPr>
          <w:b/>
          <w:color w:val="000000"/>
          <w:sz w:val="24"/>
          <w:szCs w:val="24"/>
        </w:rPr>
        <w:t>Документы</w:t>
      </w:r>
      <w:proofErr w:type="gramEnd"/>
      <w:r w:rsidR="00222A84" w:rsidRPr="004856F6">
        <w:rPr>
          <w:b/>
          <w:color w:val="000000"/>
          <w:sz w:val="24"/>
          <w:szCs w:val="24"/>
        </w:rPr>
        <w:t xml:space="preserve">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14:paraId="1B77B066"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59B6FCCA"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5C0CB303"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E3C6DED"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F521642" w14:textId="77777777" w:rsidR="001E5277" w:rsidRPr="004856F6" w:rsidRDefault="001E5277" w:rsidP="0051389D">
      <w:pPr>
        <w:ind w:firstLine="567"/>
        <w:jc w:val="both"/>
        <w:rPr>
          <w:sz w:val="24"/>
          <w:szCs w:val="24"/>
        </w:rPr>
      </w:pPr>
    </w:p>
    <w:p w14:paraId="2B2CB0E1"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w:t>
      </w:r>
      <w:proofErr w:type="spellStart"/>
      <w:r w:rsidR="008B4C15" w:rsidRPr="004856F6">
        <w:rPr>
          <w:sz w:val="24"/>
          <w:szCs w:val="24"/>
        </w:rPr>
        <w:t>топри</w:t>
      </w:r>
      <w:proofErr w:type="spellEnd"/>
      <w:r w:rsidR="008B4C15" w:rsidRPr="004856F6">
        <w:rPr>
          <w:sz w:val="24"/>
          <w:szCs w:val="24"/>
        </w:rPr>
        <w:t xml:space="preserve">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6C8A657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1463ECF0"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58857127"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1252C754"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0CB5930C"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2CD6E94F"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4BC14D25"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51B96F4A"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51EF4478"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6322A095" w14:textId="77777777" w:rsidR="009E645A" w:rsidRPr="004856F6" w:rsidRDefault="009E645A" w:rsidP="008B4C15">
      <w:pPr>
        <w:ind w:firstLine="567"/>
        <w:jc w:val="both"/>
        <w:rPr>
          <w:sz w:val="24"/>
          <w:szCs w:val="24"/>
        </w:rPr>
      </w:pPr>
    </w:p>
    <w:p w14:paraId="42777109" w14:textId="77777777" w:rsidR="00AB135E" w:rsidRDefault="00942C64" w:rsidP="008B4C15">
      <w:pPr>
        <w:widowControl/>
        <w:ind w:firstLine="567"/>
        <w:rPr>
          <w:i/>
          <w:sz w:val="24"/>
          <w:szCs w:val="24"/>
        </w:rPr>
      </w:pPr>
      <w:r w:rsidRPr="004856F6">
        <w:rPr>
          <w:b/>
          <w:sz w:val="24"/>
          <w:szCs w:val="24"/>
        </w:rPr>
        <w:t xml:space="preserve">            Ответственный: </w:t>
      </w:r>
      <w:r w:rsidR="00AB135E">
        <w:rPr>
          <w:i/>
          <w:sz w:val="24"/>
          <w:szCs w:val="24"/>
        </w:rPr>
        <w:t>Рахимова Елена Валерьевна</w:t>
      </w:r>
    </w:p>
    <w:p w14:paraId="7B38383D" w14:textId="77777777"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49232</w:t>
      </w:r>
      <w:r w:rsidR="002402AC" w:rsidRPr="004856F6">
        <w:rPr>
          <w:i/>
          <w:sz w:val="24"/>
          <w:szCs w:val="24"/>
        </w:rPr>
        <w:t>)</w:t>
      </w:r>
      <w:r w:rsidR="00AB135E">
        <w:rPr>
          <w:i/>
          <w:sz w:val="24"/>
          <w:szCs w:val="24"/>
        </w:rPr>
        <w:t>24727</w:t>
      </w:r>
    </w:p>
    <w:p w14:paraId="36D2716C" w14:textId="77777777" w:rsidR="009E645A" w:rsidRPr="004856F6" w:rsidRDefault="009E645A" w:rsidP="008B4C15">
      <w:pPr>
        <w:widowControl/>
        <w:ind w:firstLine="567"/>
        <w:rPr>
          <w:b/>
          <w:i/>
          <w:sz w:val="24"/>
          <w:szCs w:val="24"/>
        </w:rPr>
      </w:pPr>
    </w:p>
    <w:p w14:paraId="4256206A"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7D2656B9"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42D9FDB4" w14:textId="77777777"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14:paraId="3FE6BE07"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4894D393" w14:textId="77777777" w:rsidTr="00620D83">
        <w:tc>
          <w:tcPr>
            <w:tcW w:w="10031" w:type="dxa"/>
          </w:tcPr>
          <w:p w14:paraId="1214F201" w14:textId="77777777" w:rsidR="00620D83" w:rsidRPr="004856F6" w:rsidRDefault="00AB135E" w:rsidP="00C53A96">
            <w:pPr>
              <w:widowControl/>
              <w:autoSpaceDE/>
              <w:autoSpaceDN/>
              <w:adjustRightInd/>
              <w:ind w:right="493" w:firstLine="567"/>
              <w:jc w:val="center"/>
              <w:rPr>
                <w:i/>
                <w:sz w:val="24"/>
                <w:szCs w:val="24"/>
              </w:rPr>
            </w:pPr>
            <w:r>
              <w:rPr>
                <w:sz w:val="22"/>
                <w:szCs w:val="22"/>
              </w:rPr>
              <w:t xml:space="preserve">Директор ГБУСВО «Ковровский </w:t>
            </w:r>
            <w:proofErr w:type="gramStart"/>
            <w:r>
              <w:rPr>
                <w:sz w:val="22"/>
                <w:szCs w:val="22"/>
              </w:rPr>
              <w:t xml:space="preserve">СДИ» </w:t>
            </w:r>
            <w:r w:rsidRPr="00687275">
              <w:rPr>
                <w:sz w:val="22"/>
                <w:szCs w:val="22"/>
              </w:rPr>
              <w:t xml:space="preserve"> </w:t>
            </w:r>
            <w:r>
              <w:rPr>
                <w:sz w:val="22"/>
                <w:szCs w:val="22"/>
              </w:rPr>
              <w:t xml:space="preserve"> </w:t>
            </w:r>
            <w:proofErr w:type="gramEnd"/>
            <w:r>
              <w:rPr>
                <w:sz w:val="22"/>
                <w:szCs w:val="22"/>
              </w:rPr>
              <w:t>__</w:t>
            </w:r>
            <w:r w:rsidR="00C53A96">
              <w:rPr>
                <w:noProof/>
                <w:sz w:val="22"/>
                <w:szCs w:val="22"/>
                <w:u w:val="single"/>
              </w:rPr>
              <w:t>_________</w:t>
            </w:r>
            <w:r>
              <w:rPr>
                <w:sz w:val="22"/>
                <w:szCs w:val="22"/>
              </w:rPr>
              <w:t xml:space="preserve">       </w:t>
            </w:r>
            <w:r>
              <w:rPr>
                <w:sz w:val="22"/>
                <w:szCs w:val="22"/>
                <w:u w:val="single"/>
              </w:rPr>
              <w:t xml:space="preserve">Н.А. </w:t>
            </w:r>
            <w:proofErr w:type="spellStart"/>
            <w:r>
              <w:rPr>
                <w:sz w:val="22"/>
                <w:szCs w:val="22"/>
                <w:u w:val="single"/>
              </w:rPr>
              <w:t>Щепунова</w:t>
            </w:r>
            <w:proofErr w:type="spellEnd"/>
          </w:p>
        </w:tc>
      </w:tr>
    </w:tbl>
    <w:p w14:paraId="1085859F" w14:textId="77777777" w:rsidR="008F5451" w:rsidRPr="004856F6" w:rsidRDefault="008F5451" w:rsidP="008B4C15">
      <w:pPr>
        <w:ind w:firstLine="567"/>
        <w:rPr>
          <w:sz w:val="24"/>
          <w:szCs w:val="24"/>
        </w:rPr>
      </w:pPr>
    </w:p>
    <w:p w14:paraId="6D63E8B8" w14:textId="77777777" w:rsidR="004472DE" w:rsidRPr="004856F6" w:rsidRDefault="004472DE" w:rsidP="001308F4">
      <w:pPr>
        <w:jc w:val="right"/>
        <w:rPr>
          <w:sz w:val="24"/>
          <w:szCs w:val="24"/>
        </w:rPr>
      </w:pPr>
    </w:p>
    <w:p w14:paraId="2CE3D162" w14:textId="77777777" w:rsidR="004472DE" w:rsidRPr="004856F6" w:rsidRDefault="004472DE" w:rsidP="001308F4">
      <w:pPr>
        <w:jc w:val="right"/>
        <w:rPr>
          <w:sz w:val="24"/>
          <w:szCs w:val="24"/>
        </w:rPr>
      </w:pPr>
    </w:p>
    <w:p w14:paraId="3AE45DDD" w14:textId="77777777" w:rsidR="00A719C8" w:rsidRPr="004856F6" w:rsidRDefault="00A719C8" w:rsidP="00120CC1">
      <w:pPr>
        <w:rPr>
          <w:sz w:val="24"/>
          <w:szCs w:val="24"/>
        </w:rPr>
      </w:pPr>
    </w:p>
    <w:p w14:paraId="65F1C924" w14:textId="77777777" w:rsidR="000A765E" w:rsidRPr="004856F6" w:rsidRDefault="000A765E" w:rsidP="00120CC1">
      <w:pPr>
        <w:rPr>
          <w:sz w:val="24"/>
          <w:szCs w:val="24"/>
        </w:rPr>
      </w:pPr>
    </w:p>
    <w:p w14:paraId="07BE4C76" w14:textId="77777777" w:rsidR="00C1380F" w:rsidRPr="004856F6" w:rsidRDefault="00C1380F" w:rsidP="00120CC1">
      <w:pPr>
        <w:rPr>
          <w:sz w:val="24"/>
          <w:szCs w:val="24"/>
        </w:rPr>
      </w:pPr>
    </w:p>
    <w:p w14:paraId="2A88114D" w14:textId="77777777" w:rsidR="000B1E4F" w:rsidRPr="004856F6" w:rsidRDefault="000B1E4F" w:rsidP="001308F4">
      <w:pPr>
        <w:jc w:val="right"/>
        <w:rPr>
          <w:sz w:val="24"/>
          <w:szCs w:val="24"/>
        </w:rPr>
      </w:pPr>
    </w:p>
    <w:p w14:paraId="410C86EC" w14:textId="77777777" w:rsidR="000B1E4F" w:rsidRPr="004856F6" w:rsidRDefault="000B1E4F" w:rsidP="001308F4">
      <w:pPr>
        <w:jc w:val="right"/>
        <w:rPr>
          <w:sz w:val="24"/>
          <w:szCs w:val="24"/>
        </w:rPr>
      </w:pPr>
    </w:p>
    <w:p w14:paraId="18A0DE4F" w14:textId="77777777" w:rsidR="000B1E4F" w:rsidRPr="004856F6" w:rsidRDefault="000B1E4F" w:rsidP="001308F4">
      <w:pPr>
        <w:jc w:val="right"/>
        <w:rPr>
          <w:sz w:val="24"/>
          <w:szCs w:val="24"/>
        </w:rPr>
      </w:pPr>
    </w:p>
    <w:p w14:paraId="6E7D369E" w14:textId="77777777" w:rsidR="000B1E4F" w:rsidRPr="004856F6" w:rsidRDefault="000B1E4F" w:rsidP="001308F4">
      <w:pPr>
        <w:jc w:val="right"/>
        <w:rPr>
          <w:sz w:val="24"/>
          <w:szCs w:val="24"/>
        </w:rPr>
      </w:pPr>
    </w:p>
    <w:p w14:paraId="54A534E6" w14:textId="77777777" w:rsidR="00532D48" w:rsidRPr="004856F6" w:rsidRDefault="00532D48" w:rsidP="001308F4">
      <w:pPr>
        <w:jc w:val="right"/>
        <w:rPr>
          <w:sz w:val="24"/>
          <w:szCs w:val="24"/>
        </w:rPr>
      </w:pPr>
    </w:p>
    <w:p w14:paraId="60EB2BCD" w14:textId="77777777" w:rsidR="00532D48" w:rsidRPr="004856F6" w:rsidRDefault="00532D48" w:rsidP="001308F4">
      <w:pPr>
        <w:jc w:val="right"/>
        <w:rPr>
          <w:sz w:val="24"/>
          <w:szCs w:val="24"/>
        </w:rPr>
      </w:pPr>
    </w:p>
    <w:p w14:paraId="38FC45EB" w14:textId="77777777" w:rsidR="00532D48" w:rsidRPr="004856F6" w:rsidRDefault="00532D48" w:rsidP="001308F4">
      <w:pPr>
        <w:jc w:val="right"/>
        <w:rPr>
          <w:sz w:val="24"/>
          <w:szCs w:val="24"/>
        </w:rPr>
      </w:pPr>
    </w:p>
    <w:p w14:paraId="4113182C" w14:textId="77777777" w:rsidR="00532D48" w:rsidRPr="004856F6" w:rsidRDefault="00532D48" w:rsidP="001308F4">
      <w:pPr>
        <w:jc w:val="right"/>
        <w:rPr>
          <w:sz w:val="24"/>
          <w:szCs w:val="24"/>
        </w:rPr>
      </w:pPr>
    </w:p>
    <w:p w14:paraId="1493149F" w14:textId="77777777" w:rsidR="00532D48" w:rsidRPr="004856F6" w:rsidRDefault="00532D48" w:rsidP="001308F4">
      <w:pPr>
        <w:jc w:val="right"/>
        <w:rPr>
          <w:sz w:val="24"/>
          <w:szCs w:val="24"/>
        </w:rPr>
      </w:pPr>
    </w:p>
    <w:p w14:paraId="698AD9EC" w14:textId="77777777" w:rsidR="00532D48" w:rsidRPr="004856F6" w:rsidRDefault="00532D48" w:rsidP="001308F4">
      <w:pPr>
        <w:jc w:val="right"/>
        <w:rPr>
          <w:sz w:val="24"/>
          <w:szCs w:val="24"/>
        </w:rPr>
      </w:pPr>
    </w:p>
    <w:p w14:paraId="0ED71B7D" w14:textId="77777777" w:rsidR="00532D48" w:rsidRPr="004856F6" w:rsidRDefault="00532D48" w:rsidP="001308F4">
      <w:pPr>
        <w:jc w:val="right"/>
        <w:rPr>
          <w:sz w:val="24"/>
          <w:szCs w:val="24"/>
        </w:rPr>
      </w:pPr>
    </w:p>
    <w:p w14:paraId="6D463B56" w14:textId="77777777" w:rsidR="00532D48" w:rsidRDefault="00532D48" w:rsidP="001308F4">
      <w:pPr>
        <w:jc w:val="right"/>
        <w:rPr>
          <w:sz w:val="24"/>
          <w:szCs w:val="24"/>
        </w:rPr>
      </w:pPr>
    </w:p>
    <w:p w14:paraId="3A5F4389" w14:textId="77777777" w:rsidR="00222A84" w:rsidRDefault="00222A84" w:rsidP="001308F4">
      <w:pPr>
        <w:jc w:val="right"/>
        <w:rPr>
          <w:sz w:val="24"/>
          <w:szCs w:val="24"/>
        </w:rPr>
      </w:pPr>
    </w:p>
    <w:p w14:paraId="73AEAAD2" w14:textId="77777777" w:rsidR="00222A84" w:rsidRDefault="00222A84" w:rsidP="001308F4">
      <w:pPr>
        <w:jc w:val="right"/>
        <w:rPr>
          <w:sz w:val="24"/>
          <w:szCs w:val="24"/>
        </w:rPr>
      </w:pPr>
    </w:p>
    <w:p w14:paraId="0EDC2225" w14:textId="77777777" w:rsidR="00222A84" w:rsidRDefault="00222A84" w:rsidP="001308F4">
      <w:pPr>
        <w:jc w:val="right"/>
        <w:rPr>
          <w:sz w:val="24"/>
          <w:szCs w:val="24"/>
        </w:rPr>
      </w:pPr>
    </w:p>
    <w:p w14:paraId="2E168FA1" w14:textId="77777777" w:rsidR="00222A84" w:rsidRDefault="00222A84" w:rsidP="001308F4">
      <w:pPr>
        <w:jc w:val="right"/>
        <w:rPr>
          <w:sz w:val="24"/>
          <w:szCs w:val="24"/>
        </w:rPr>
      </w:pPr>
    </w:p>
    <w:p w14:paraId="3290D115" w14:textId="77777777" w:rsidR="00222A84" w:rsidRDefault="00222A84" w:rsidP="001308F4">
      <w:pPr>
        <w:jc w:val="right"/>
        <w:rPr>
          <w:sz w:val="24"/>
          <w:szCs w:val="24"/>
        </w:rPr>
      </w:pPr>
    </w:p>
    <w:p w14:paraId="78B1D1F1" w14:textId="77777777" w:rsidR="00222A84" w:rsidRDefault="00222A84" w:rsidP="001308F4">
      <w:pPr>
        <w:jc w:val="right"/>
        <w:rPr>
          <w:sz w:val="24"/>
          <w:szCs w:val="24"/>
        </w:rPr>
      </w:pPr>
    </w:p>
    <w:p w14:paraId="58CFF70C" w14:textId="77777777" w:rsidR="00222A84" w:rsidRDefault="00222A84" w:rsidP="001308F4">
      <w:pPr>
        <w:jc w:val="right"/>
        <w:rPr>
          <w:sz w:val="24"/>
          <w:szCs w:val="24"/>
        </w:rPr>
      </w:pPr>
    </w:p>
    <w:p w14:paraId="3D4561CC" w14:textId="77777777" w:rsidR="00222A84" w:rsidRDefault="00222A84" w:rsidP="001308F4">
      <w:pPr>
        <w:jc w:val="right"/>
        <w:rPr>
          <w:sz w:val="24"/>
          <w:szCs w:val="24"/>
        </w:rPr>
      </w:pPr>
    </w:p>
    <w:p w14:paraId="29C5B22B" w14:textId="77777777" w:rsidR="00222A84" w:rsidRDefault="00222A84" w:rsidP="001308F4">
      <w:pPr>
        <w:jc w:val="right"/>
        <w:rPr>
          <w:sz w:val="24"/>
          <w:szCs w:val="24"/>
        </w:rPr>
      </w:pPr>
    </w:p>
    <w:p w14:paraId="2050D40B" w14:textId="77777777" w:rsidR="00222A84" w:rsidRDefault="00222A84" w:rsidP="001308F4">
      <w:pPr>
        <w:jc w:val="right"/>
        <w:rPr>
          <w:sz w:val="24"/>
          <w:szCs w:val="24"/>
        </w:rPr>
      </w:pPr>
    </w:p>
    <w:p w14:paraId="57E37B38" w14:textId="77777777" w:rsidR="00222A84" w:rsidRDefault="00222A84" w:rsidP="001308F4">
      <w:pPr>
        <w:jc w:val="right"/>
        <w:rPr>
          <w:sz w:val="24"/>
          <w:szCs w:val="24"/>
        </w:rPr>
      </w:pPr>
    </w:p>
    <w:p w14:paraId="4CFAE949" w14:textId="77777777" w:rsidR="00222A84" w:rsidRDefault="00222A84" w:rsidP="001308F4">
      <w:pPr>
        <w:jc w:val="right"/>
        <w:rPr>
          <w:sz w:val="24"/>
          <w:szCs w:val="24"/>
        </w:rPr>
      </w:pPr>
    </w:p>
    <w:p w14:paraId="50D47C78" w14:textId="77777777" w:rsidR="00222A84" w:rsidRDefault="00222A84" w:rsidP="001308F4">
      <w:pPr>
        <w:jc w:val="right"/>
        <w:rPr>
          <w:sz w:val="24"/>
          <w:szCs w:val="24"/>
        </w:rPr>
      </w:pPr>
    </w:p>
    <w:p w14:paraId="37F617BF" w14:textId="77777777" w:rsidR="00532D48" w:rsidRPr="004856F6" w:rsidRDefault="00532D48" w:rsidP="001308F4">
      <w:pPr>
        <w:jc w:val="right"/>
        <w:rPr>
          <w:sz w:val="24"/>
          <w:szCs w:val="24"/>
        </w:rPr>
      </w:pPr>
    </w:p>
    <w:p w14:paraId="76F9CA2F"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67CE5812" w14:textId="77777777" w:rsidR="001308F4" w:rsidRPr="004856F6" w:rsidRDefault="001308F4" w:rsidP="006A163A">
      <w:pPr>
        <w:jc w:val="center"/>
        <w:rPr>
          <w:i/>
          <w:sz w:val="24"/>
          <w:szCs w:val="24"/>
        </w:rPr>
      </w:pPr>
    </w:p>
    <w:p w14:paraId="72159310" w14:textId="77777777" w:rsidR="001308F4" w:rsidRPr="004856F6" w:rsidRDefault="001308F4" w:rsidP="006A163A">
      <w:pPr>
        <w:jc w:val="center"/>
        <w:rPr>
          <w:i/>
          <w:sz w:val="24"/>
          <w:szCs w:val="24"/>
        </w:rPr>
      </w:pPr>
    </w:p>
    <w:p w14:paraId="40B7B590" w14:textId="77777777" w:rsidR="001308F4" w:rsidRPr="004856F6" w:rsidRDefault="001308F4" w:rsidP="006A163A">
      <w:pPr>
        <w:jc w:val="center"/>
        <w:rPr>
          <w:i/>
          <w:sz w:val="24"/>
          <w:szCs w:val="24"/>
        </w:rPr>
      </w:pPr>
    </w:p>
    <w:p w14:paraId="62BD2CC1"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0E6AC0FB" w14:textId="77777777" w:rsidR="006A163A" w:rsidRPr="004856F6" w:rsidRDefault="006A163A" w:rsidP="006A163A">
      <w:pPr>
        <w:jc w:val="center"/>
        <w:rPr>
          <w:i/>
          <w:sz w:val="24"/>
          <w:szCs w:val="24"/>
        </w:rPr>
      </w:pPr>
    </w:p>
    <w:p w14:paraId="307A20FF"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585098DF" w14:textId="77777777" w:rsidR="006A163A" w:rsidRPr="004856F6" w:rsidRDefault="006A163A" w:rsidP="006A163A">
      <w:pPr>
        <w:tabs>
          <w:tab w:val="left" w:pos="3491"/>
        </w:tabs>
        <w:rPr>
          <w:sz w:val="24"/>
          <w:szCs w:val="24"/>
        </w:rPr>
      </w:pPr>
    </w:p>
    <w:p w14:paraId="270592B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BDAE31B"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7474E1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458C7711"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38C09A6C"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FF0F381" w14:textId="77777777" w:rsidR="006A163A" w:rsidRPr="004856F6" w:rsidRDefault="00146145" w:rsidP="006A163A">
      <w:pPr>
        <w:autoSpaceDE/>
        <w:autoSpaceDN/>
        <w:adjustRightInd/>
        <w:ind w:firstLine="708"/>
        <w:jc w:val="both"/>
        <w:rPr>
          <w:sz w:val="24"/>
          <w:szCs w:val="24"/>
        </w:rPr>
      </w:pPr>
      <w:r w:rsidRPr="004856F6">
        <w:rPr>
          <w:sz w:val="24"/>
          <w:szCs w:val="24"/>
        </w:rPr>
        <w:lastRenderedPageBreak/>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69BA86A2" w14:textId="77777777" w:rsidR="00F35F72" w:rsidRPr="004856F6" w:rsidRDefault="00F35F72" w:rsidP="006A163A">
      <w:pPr>
        <w:autoSpaceDE/>
        <w:autoSpaceDN/>
        <w:adjustRightInd/>
        <w:ind w:firstLine="708"/>
        <w:jc w:val="both"/>
        <w:rPr>
          <w:sz w:val="24"/>
          <w:szCs w:val="24"/>
        </w:rPr>
      </w:pPr>
    </w:p>
    <w:p w14:paraId="33CBEED6"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3196567E"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6F80F5F0" w14:textId="77777777" w:rsidR="004D09BA" w:rsidRPr="004856F6" w:rsidRDefault="004D09BA" w:rsidP="006A163A">
      <w:pPr>
        <w:widowControl/>
        <w:autoSpaceDE/>
        <w:autoSpaceDN/>
        <w:adjustRightInd/>
        <w:ind w:firstLine="708"/>
        <w:rPr>
          <w:sz w:val="24"/>
          <w:szCs w:val="24"/>
        </w:rPr>
      </w:pPr>
    </w:p>
    <w:p w14:paraId="4167F40B"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4C0A2D93" w14:textId="77777777" w:rsidR="009F43E5" w:rsidRPr="004856F6" w:rsidRDefault="009F43E5" w:rsidP="006A163A">
      <w:pPr>
        <w:widowControl/>
        <w:autoSpaceDE/>
        <w:autoSpaceDN/>
        <w:adjustRightInd/>
        <w:ind w:firstLine="708"/>
        <w:rPr>
          <w:sz w:val="24"/>
          <w:szCs w:val="24"/>
        </w:rPr>
      </w:pPr>
    </w:p>
    <w:p w14:paraId="3D83499A"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0AB73A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7C81D923"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1C740888"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2A7803C7"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5935AFE0"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7BA9024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1DC88EAC"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32161728" w14:textId="77777777" w:rsidR="006A163A" w:rsidRPr="004856F6" w:rsidRDefault="006A163A" w:rsidP="006A163A">
      <w:pPr>
        <w:tabs>
          <w:tab w:val="left" w:pos="3491"/>
        </w:tabs>
        <w:rPr>
          <w:sz w:val="24"/>
          <w:szCs w:val="24"/>
        </w:rPr>
      </w:pPr>
    </w:p>
    <w:p w14:paraId="148315A0" w14:textId="77777777" w:rsidR="00A05355" w:rsidRPr="004856F6" w:rsidRDefault="00A05355" w:rsidP="00CC1AA6">
      <w:pPr>
        <w:tabs>
          <w:tab w:val="left" w:pos="3491"/>
        </w:tabs>
        <w:rPr>
          <w:b/>
          <w:sz w:val="24"/>
          <w:szCs w:val="24"/>
        </w:rPr>
      </w:pPr>
    </w:p>
    <w:p w14:paraId="03E16888" w14:textId="77777777" w:rsidR="002071E1" w:rsidRPr="004856F6" w:rsidRDefault="002071E1" w:rsidP="00DC0860">
      <w:pPr>
        <w:tabs>
          <w:tab w:val="left" w:pos="3491"/>
        </w:tabs>
        <w:rPr>
          <w:sz w:val="24"/>
          <w:szCs w:val="24"/>
        </w:rPr>
      </w:pPr>
    </w:p>
    <w:p w14:paraId="7973CEDE" w14:textId="77777777" w:rsidR="00A62419" w:rsidRDefault="00A62419" w:rsidP="00DC0860">
      <w:pPr>
        <w:tabs>
          <w:tab w:val="left" w:pos="3491"/>
        </w:tabs>
        <w:rPr>
          <w:sz w:val="24"/>
          <w:szCs w:val="24"/>
        </w:rPr>
      </w:pPr>
    </w:p>
    <w:p w14:paraId="6AD413F4" w14:textId="77777777" w:rsidR="004856F6" w:rsidRDefault="004856F6" w:rsidP="00DC0860">
      <w:pPr>
        <w:tabs>
          <w:tab w:val="left" w:pos="3491"/>
        </w:tabs>
        <w:rPr>
          <w:sz w:val="24"/>
          <w:szCs w:val="24"/>
        </w:rPr>
      </w:pPr>
    </w:p>
    <w:p w14:paraId="650E7AD7" w14:textId="77777777" w:rsidR="004856F6" w:rsidRDefault="004856F6" w:rsidP="00DC0860">
      <w:pPr>
        <w:tabs>
          <w:tab w:val="left" w:pos="3491"/>
        </w:tabs>
        <w:rPr>
          <w:sz w:val="24"/>
          <w:szCs w:val="24"/>
        </w:rPr>
      </w:pPr>
    </w:p>
    <w:p w14:paraId="778B660A" w14:textId="77777777" w:rsidR="004856F6" w:rsidRDefault="004856F6" w:rsidP="00DC0860">
      <w:pPr>
        <w:tabs>
          <w:tab w:val="left" w:pos="3491"/>
        </w:tabs>
        <w:rPr>
          <w:sz w:val="24"/>
          <w:szCs w:val="24"/>
        </w:rPr>
      </w:pPr>
    </w:p>
    <w:p w14:paraId="39D688F7" w14:textId="77777777" w:rsidR="004856F6" w:rsidRDefault="004856F6" w:rsidP="00DC0860">
      <w:pPr>
        <w:tabs>
          <w:tab w:val="left" w:pos="3491"/>
        </w:tabs>
        <w:rPr>
          <w:sz w:val="24"/>
          <w:szCs w:val="24"/>
        </w:rPr>
      </w:pPr>
    </w:p>
    <w:p w14:paraId="765144F8" w14:textId="77777777" w:rsidR="004856F6" w:rsidRDefault="004856F6" w:rsidP="00DC0860">
      <w:pPr>
        <w:tabs>
          <w:tab w:val="left" w:pos="3491"/>
        </w:tabs>
        <w:rPr>
          <w:sz w:val="24"/>
          <w:szCs w:val="24"/>
        </w:rPr>
      </w:pPr>
    </w:p>
    <w:p w14:paraId="26CFC4BF" w14:textId="77777777" w:rsidR="004856F6" w:rsidRDefault="004856F6" w:rsidP="00DC0860">
      <w:pPr>
        <w:tabs>
          <w:tab w:val="left" w:pos="3491"/>
        </w:tabs>
        <w:rPr>
          <w:sz w:val="24"/>
          <w:szCs w:val="24"/>
        </w:rPr>
      </w:pPr>
    </w:p>
    <w:p w14:paraId="0BBBA789" w14:textId="77777777" w:rsidR="004856F6" w:rsidRDefault="004856F6" w:rsidP="00DC0860">
      <w:pPr>
        <w:tabs>
          <w:tab w:val="left" w:pos="3491"/>
        </w:tabs>
        <w:rPr>
          <w:sz w:val="24"/>
          <w:szCs w:val="24"/>
        </w:rPr>
      </w:pPr>
    </w:p>
    <w:p w14:paraId="3916E592" w14:textId="77777777" w:rsidR="004856F6" w:rsidRDefault="004856F6" w:rsidP="00DC0860">
      <w:pPr>
        <w:tabs>
          <w:tab w:val="left" w:pos="3491"/>
        </w:tabs>
        <w:rPr>
          <w:sz w:val="24"/>
          <w:szCs w:val="24"/>
        </w:rPr>
      </w:pPr>
    </w:p>
    <w:p w14:paraId="511AEF51" w14:textId="77777777" w:rsidR="00D11C70" w:rsidRDefault="00D11C70" w:rsidP="00CA0439">
      <w:pPr>
        <w:tabs>
          <w:tab w:val="left" w:pos="3491"/>
        </w:tabs>
        <w:jc w:val="right"/>
        <w:rPr>
          <w:sz w:val="24"/>
          <w:szCs w:val="24"/>
        </w:rPr>
      </w:pPr>
    </w:p>
    <w:p w14:paraId="093D9ECB" w14:textId="77777777" w:rsidR="00D11C70" w:rsidRDefault="00D11C70" w:rsidP="00CA0439">
      <w:pPr>
        <w:tabs>
          <w:tab w:val="left" w:pos="3491"/>
        </w:tabs>
        <w:jc w:val="right"/>
        <w:rPr>
          <w:sz w:val="24"/>
          <w:szCs w:val="24"/>
        </w:rPr>
      </w:pPr>
    </w:p>
    <w:p w14:paraId="031B5977" w14:textId="77777777" w:rsidR="00D11C70" w:rsidRDefault="00D11C70" w:rsidP="00CA0439">
      <w:pPr>
        <w:tabs>
          <w:tab w:val="left" w:pos="3491"/>
        </w:tabs>
        <w:jc w:val="right"/>
        <w:rPr>
          <w:sz w:val="24"/>
          <w:szCs w:val="24"/>
        </w:rPr>
      </w:pPr>
    </w:p>
    <w:p w14:paraId="082C9CF2" w14:textId="77777777" w:rsidR="00D11C70" w:rsidRDefault="00D11C70" w:rsidP="00CA0439">
      <w:pPr>
        <w:tabs>
          <w:tab w:val="left" w:pos="3491"/>
        </w:tabs>
        <w:jc w:val="right"/>
        <w:rPr>
          <w:sz w:val="24"/>
          <w:szCs w:val="24"/>
        </w:rPr>
      </w:pPr>
    </w:p>
    <w:p w14:paraId="5FF71617" w14:textId="77777777" w:rsidR="008071E8" w:rsidRDefault="008071E8" w:rsidP="00CA0439">
      <w:pPr>
        <w:tabs>
          <w:tab w:val="left" w:pos="3491"/>
        </w:tabs>
        <w:jc w:val="right"/>
        <w:rPr>
          <w:sz w:val="24"/>
          <w:szCs w:val="24"/>
        </w:rPr>
      </w:pPr>
    </w:p>
    <w:p w14:paraId="0C68F09A" w14:textId="77777777" w:rsidR="008071E8" w:rsidRDefault="008071E8" w:rsidP="00CA0439">
      <w:pPr>
        <w:tabs>
          <w:tab w:val="left" w:pos="3491"/>
        </w:tabs>
        <w:jc w:val="right"/>
        <w:rPr>
          <w:sz w:val="24"/>
          <w:szCs w:val="24"/>
        </w:rPr>
      </w:pPr>
    </w:p>
    <w:p w14:paraId="106B42B1" w14:textId="77777777" w:rsidR="008071E8" w:rsidRDefault="008071E8" w:rsidP="00CA0439">
      <w:pPr>
        <w:tabs>
          <w:tab w:val="left" w:pos="3491"/>
        </w:tabs>
        <w:jc w:val="right"/>
        <w:rPr>
          <w:sz w:val="24"/>
          <w:szCs w:val="24"/>
        </w:rPr>
      </w:pPr>
    </w:p>
    <w:p w14:paraId="1D0D8840" w14:textId="77777777" w:rsidR="008071E8" w:rsidRDefault="008071E8" w:rsidP="00CA0439">
      <w:pPr>
        <w:tabs>
          <w:tab w:val="left" w:pos="3491"/>
        </w:tabs>
        <w:jc w:val="right"/>
        <w:rPr>
          <w:sz w:val="24"/>
          <w:szCs w:val="24"/>
        </w:rPr>
      </w:pPr>
    </w:p>
    <w:p w14:paraId="0A7E2A9F" w14:textId="77777777" w:rsidR="008071E8" w:rsidRDefault="008071E8" w:rsidP="00CA0439">
      <w:pPr>
        <w:tabs>
          <w:tab w:val="left" w:pos="3491"/>
        </w:tabs>
        <w:jc w:val="right"/>
        <w:rPr>
          <w:sz w:val="24"/>
          <w:szCs w:val="24"/>
        </w:rPr>
      </w:pPr>
    </w:p>
    <w:p w14:paraId="1925D57A" w14:textId="77777777" w:rsidR="008071E8" w:rsidRDefault="008071E8" w:rsidP="00CA0439">
      <w:pPr>
        <w:tabs>
          <w:tab w:val="left" w:pos="3491"/>
        </w:tabs>
        <w:jc w:val="right"/>
        <w:rPr>
          <w:sz w:val="24"/>
          <w:szCs w:val="24"/>
        </w:rPr>
      </w:pPr>
    </w:p>
    <w:p w14:paraId="27504806" w14:textId="77777777" w:rsidR="008071E8" w:rsidRDefault="008071E8" w:rsidP="00CA0439">
      <w:pPr>
        <w:tabs>
          <w:tab w:val="left" w:pos="3491"/>
        </w:tabs>
        <w:jc w:val="right"/>
        <w:rPr>
          <w:sz w:val="24"/>
          <w:szCs w:val="24"/>
        </w:rPr>
      </w:pPr>
    </w:p>
    <w:p w14:paraId="521C37C0" w14:textId="77777777" w:rsidR="008071E8" w:rsidRDefault="008071E8" w:rsidP="00CA0439">
      <w:pPr>
        <w:tabs>
          <w:tab w:val="left" w:pos="3491"/>
        </w:tabs>
        <w:jc w:val="right"/>
        <w:rPr>
          <w:sz w:val="24"/>
          <w:szCs w:val="24"/>
        </w:rPr>
      </w:pPr>
    </w:p>
    <w:p w14:paraId="7D565C3F" w14:textId="77777777" w:rsidR="008071E8" w:rsidRDefault="008071E8" w:rsidP="00CA0439">
      <w:pPr>
        <w:tabs>
          <w:tab w:val="left" w:pos="3491"/>
        </w:tabs>
        <w:jc w:val="right"/>
        <w:rPr>
          <w:sz w:val="24"/>
          <w:szCs w:val="24"/>
        </w:rPr>
      </w:pPr>
    </w:p>
    <w:p w14:paraId="165E459B" w14:textId="77777777" w:rsidR="008071E8" w:rsidRDefault="008071E8" w:rsidP="00CA0439">
      <w:pPr>
        <w:tabs>
          <w:tab w:val="left" w:pos="3491"/>
        </w:tabs>
        <w:jc w:val="right"/>
        <w:rPr>
          <w:sz w:val="24"/>
          <w:szCs w:val="24"/>
        </w:rPr>
      </w:pPr>
    </w:p>
    <w:p w14:paraId="7004FA92" w14:textId="77777777" w:rsidR="008071E8" w:rsidRDefault="008071E8" w:rsidP="00CA0439">
      <w:pPr>
        <w:tabs>
          <w:tab w:val="left" w:pos="3491"/>
        </w:tabs>
        <w:jc w:val="right"/>
        <w:rPr>
          <w:sz w:val="24"/>
          <w:szCs w:val="24"/>
        </w:rPr>
      </w:pPr>
    </w:p>
    <w:p w14:paraId="4618D785" w14:textId="77777777" w:rsidR="008071E8" w:rsidRDefault="008071E8" w:rsidP="00CA0439">
      <w:pPr>
        <w:tabs>
          <w:tab w:val="left" w:pos="3491"/>
        </w:tabs>
        <w:jc w:val="right"/>
        <w:rPr>
          <w:sz w:val="24"/>
          <w:szCs w:val="24"/>
        </w:rPr>
      </w:pPr>
    </w:p>
    <w:p w14:paraId="1A6C03C9" w14:textId="77777777" w:rsidR="008071E8" w:rsidRDefault="008071E8" w:rsidP="00CA0439">
      <w:pPr>
        <w:tabs>
          <w:tab w:val="left" w:pos="3491"/>
        </w:tabs>
        <w:jc w:val="right"/>
        <w:rPr>
          <w:sz w:val="24"/>
          <w:szCs w:val="24"/>
        </w:rPr>
      </w:pPr>
    </w:p>
    <w:p w14:paraId="130FAE93" w14:textId="77777777" w:rsidR="008071E8" w:rsidRDefault="008071E8" w:rsidP="00CA0439">
      <w:pPr>
        <w:tabs>
          <w:tab w:val="left" w:pos="3491"/>
        </w:tabs>
        <w:jc w:val="right"/>
        <w:rPr>
          <w:sz w:val="24"/>
          <w:szCs w:val="24"/>
        </w:rPr>
      </w:pPr>
    </w:p>
    <w:p w14:paraId="7AB7DEB6" w14:textId="77777777" w:rsidR="008071E8" w:rsidRDefault="008071E8" w:rsidP="00CA0439">
      <w:pPr>
        <w:tabs>
          <w:tab w:val="left" w:pos="3491"/>
        </w:tabs>
        <w:jc w:val="right"/>
        <w:rPr>
          <w:sz w:val="24"/>
          <w:szCs w:val="24"/>
        </w:rPr>
      </w:pPr>
    </w:p>
    <w:p w14:paraId="3E71F1B9" w14:textId="5BA8EDCE" w:rsidR="00CA0439" w:rsidRPr="004856F6" w:rsidRDefault="00136A25" w:rsidP="00CA0439">
      <w:pPr>
        <w:tabs>
          <w:tab w:val="left" w:pos="3491"/>
        </w:tabs>
        <w:jc w:val="right"/>
        <w:rPr>
          <w:sz w:val="24"/>
          <w:szCs w:val="24"/>
        </w:rPr>
      </w:pPr>
      <w:r>
        <w:rPr>
          <w:sz w:val="24"/>
          <w:szCs w:val="24"/>
        </w:rPr>
        <w:lastRenderedPageBreak/>
        <w:t>П</w:t>
      </w:r>
      <w:r w:rsidR="00CA0439" w:rsidRPr="004856F6">
        <w:rPr>
          <w:sz w:val="24"/>
          <w:szCs w:val="24"/>
        </w:rPr>
        <w:t>риложение № 2 к запросу</w:t>
      </w:r>
    </w:p>
    <w:p w14:paraId="34531E53" w14:textId="77777777" w:rsidR="00C0020A" w:rsidRPr="004856F6" w:rsidRDefault="00C0020A" w:rsidP="00D33411">
      <w:pPr>
        <w:rPr>
          <w:b/>
          <w:bCs/>
          <w:sz w:val="24"/>
          <w:szCs w:val="24"/>
        </w:rPr>
      </w:pPr>
    </w:p>
    <w:p w14:paraId="73BF2101" w14:textId="77777777" w:rsidR="00C0020A" w:rsidRPr="004856F6" w:rsidRDefault="00C0020A" w:rsidP="00D33411">
      <w:pPr>
        <w:rPr>
          <w:b/>
          <w:bCs/>
          <w:sz w:val="24"/>
          <w:szCs w:val="24"/>
        </w:rPr>
      </w:pPr>
    </w:p>
    <w:p w14:paraId="06620ED0"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7ADF0751" w14:textId="77777777" w:rsidR="00CA68A4" w:rsidRPr="004856F6" w:rsidRDefault="00CA68A4" w:rsidP="00C0020A">
      <w:pPr>
        <w:rPr>
          <w:b/>
          <w:sz w:val="24"/>
          <w:szCs w:val="24"/>
        </w:rPr>
      </w:pPr>
    </w:p>
    <w:p w14:paraId="5928B2BF" w14:textId="77777777"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095E4133" w14:textId="77777777" w:rsidR="00CA68A4" w:rsidRPr="004856F6" w:rsidRDefault="00CA68A4" w:rsidP="00CA68A4">
      <w:pPr>
        <w:jc w:val="center"/>
        <w:rPr>
          <w:sz w:val="24"/>
          <w:szCs w:val="24"/>
        </w:rPr>
      </w:pPr>
    </w:p>
    <w:p w14:paraId="7FF80602" w14:textId="77777777" w:rsidR="00CA68A4" w:rsidRPr="004856F6" w:rsidRDefault="00AB135E" w:rsidP="00CA68A4">
      <w:pPr>
        <w:tabs>
          <w:tab w:val="right" w:pos="10490"/>
        </w:tabs>
        <w:spacing w:before="120" w:after="240"/>
        <w:rPr>
          <w:sz w:val="24"/>
          <w:szCs w:val="24"/>
        </w:rPr>
      </w:pPr>
      <w:r>
        <w:rPr>
          <w:sz w:val="24"/>
          <w:szCs w:val="24"/>
        </w:rPr>
        <w:t>г. Ковров</w:t>
      </w:r>
      <w:r w:rsidR="00CA68A4" w:rsidRPr="004856F6">
        <w:rPr>
          <w:sz w:val="24"/>
          <w:szCs w:val="24"/>
        </w:rPr>
        <w:tab/>
      </w:r>
      <w:r w:rsidR="00CA68A4" w:rsidRPr="004856F6">
        <w:rPr>
          <w:sz w:val="24"/>
          <w:szCs w:val="24"/>
          <w:highlight w:val="yellow"/>
        </w:rPr>
        <w:t>«___» __________ 202_ г.</w:t>
      </w:r>
    </w:p>
    <w:p w14:paraId="690B7BAD" w14:textId="77777777" w:rsidR="00CA68A4" w:rsidRPr="004856F6" w:rsidRDefault="00AC6B68" w:rsidP="00CA68A4">
      <w:pPr>
        <w:pStyle w:val="ConsPlusNormal"/>
        <w:ind w:firstLine="648"/>
        <w:jc w:val="both"/>
        <w:rPr>
          <w:sz w:val="24"/>
          <w:szCs w:val="24"/>
        </w:rPr>
      </w:pPr>
      <w:r w:rsidRPr="00AC6B68">
        <w:rPr>
          <w:sz w:val="24"/>
          <w:szCs w:val="24"/>
        </w:rPr>
        <w:t>Государственное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«Заказчик», в лице </w:t>
      </w:r>
      <w:r w:rsidRPr="00AC6B68">
        <w:rPr>
          <w:sz w:val="24"/>
          <w:szCs w:val="24"/>
        </w:rPr>
        <w:t xml:space="preserve">директора </w:t>
      </w:r>
      <w:proofErr w:type="spellStart"/>
      <w:r w:rsidRPr="00AC6B68">
        <w:rPr>
          <w:sz w:val="24"/>
          <w:szCs w:val="24"/>
        </w:rPr>
        <w:t>Щепуновой</w:t>
      </w:r>
      <w:proofErr w:type="spellEnd"/>
      <w:r w:rsidRPr="00AC6B68">
        <w:rPr>
          <w:sz w:val="24"/>
          <w:szCs w:val="24"/>
        </w:rPr>
        <w:t xml:space="preserve"> Натальи Анатольевны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78948CE9" w14:textId="77777777" w:rsidR="00CA68A4" w:rsidRPr="004856F6" w:rsidRDefault="00CA68A4" w:rsidP="00CA68A4">
      <w:pPr>
        <w:pStyle w:val="1"/>
        <w:keepNext w:val="0"/>
        <w:keepLines w:val="0"/>
        <w:numPr>
          <w:ilvl w:val="0"/>
          <w:numId w:val="4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75EECA84" w14:textId="442632A3"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r w:rsidR="00F82EF9" w:rsidRPr="00F82EF9">
        <w:rPr>
          <w:rFonts w:ascii="Times New Roman" w:hAnsi="Times New Roman" w:cs="Times New Roman"/>
          <w:b/>
          <w:bCs/>
          <w:sz w:val="24"/>
          <w:szCs w:val="24"/>
        </w:rPr>
        <w:t>медицинские кровати</w:t>
      </w:r>
      <w:r w:rsidR="00F82EF9">
        <w:rPr>
          <w:rFonts w:ascii="Times New Roman" w:hAnsi="Times New Roman" w:cs="Times New Roman"/>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64DC1E2A"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6B7E26F8" w14:textId="77777777" w:rsidR="00CA68A4" w:rsidRPr="004856F6" w:rsidRDefault="00CA68A4" w:rsidP="00CA68A4">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1A9DFA5"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4CF597FB"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w:t>
      </w:r>
      <w:proofErr w:type="gramStart"/>
      <w:r w:rsidRPr="004856F6">
        <w:rPr>
          <w:b/>
        </w:rPr>
        <w:t>_</w:t>
      </w:r>
      <w:r w:rsidRPr="004856F6">
        <w:t>(</w:t>
      </w:r>
      <w:proofErr w:type="gramEnd"/>
      <w:r w:rsidRPr="004856F6">
        <w:t>____________________) рублей, без учета НДС.</w:t>
      </w:r>
    </w:p>
    <w:p w14:paraId="04D44643"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5E983627" w14:textId="77777777"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14:paraId="106270C1"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462A48">
        <w:rPr>
          <w:sz w:val="24"/>
          <w:szCs w:val="24"/>
        </w:rPr>
        <w:t>15</w:t>
      </w:r>
      <w:r w:rsidRPr="004856F6">
        <w:rPr>
          <w:sz w:val="24"/>
          <w:szCs w:val="24"/>
        </w:rPr>
        <w:t xml:space="preserve"> (</w:t>
      </w:r>
      <w:r w:rsidR="00462A48">
        <w:rPr>
          <w:sz w:val="24"/>
          <w:szCs w:val="24"/>
        </w:rPr>
        <w:t>пятнадцати</w:t>
      </w:r>
      <w:r w:rsidRPr="004856F6">
        <w:rPr>
          <w:sz w:val="24"/>
          <w:szCs w:val="24"/>
        </w:rPr>
        <w:t>) рабочих дней с даты подписания</w:t>
      </w:r>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14:paraId="2B8C55E2"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41C79AAA" w14:textId="77777777" w:rsidR="00CA68A4" w:rsidRPr="004856F6" w:rsidRDefault="00CA68A4" w:rsidP="00CA68A4">
      <w:pPr>
        <w:pStyle w:val="22"/>
        <w:numPr>
          <w:ilvl w:val="1"/>
          <w:numId w:val="4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21854440"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10981296"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t xml:space="preserve"> и № 2 к Договору.</w:t>
      </w:r>
    </w:p>
    <w:p w14:paraId="350DB4F9"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9E47BF0"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rPr>
          <w:sz w:val="24"/>
          <w:szCs w:val="24"/>
        </w:rPr>
        <w:t xml:space="preserve"> и № 2 к Контракту. </w:t>
      </w:r>
    </w:p>
    <w:p w14:paraId="7D738AF6" w14:textId="77777777"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rPr>
          <w:sz w:val="24"/>
          <w:szCs w:val="24"/>
        </w:rPr>
        <w:t> и № 2 к Договору</w:t>
      </w:r>
      <w:r w:rsidRPr="004856F6">
        <w:rPr>
          <w:b/>
          <w:noProof/>
          <w:sz w:val="24"/>
          <w:szCs w:val="24"/>
        </w:rPr>
        <w:t>.</w:t>
      </w:r>
    </w:p>
    <w:p w14:paraId="54A70B55" w14:textId="77777777" w:rsidR="00CA68A4" w:rsidRPr="004856F6" w:rsidRDefault="00CA68A4" w:rsidP="00CA68A4">
      <w:pPr>
        <w:ind w:firstLine="540"/>
        <w:jc w:val="both"/>
        <w:rPr>
          <w:iCs/>
          <w:sz w:val="24"/>
          <w:szCs w:val="24"/>
        </w:rPr>
      </w:pPr>
      <w:r w:rsidRPr="004856F6">
        <w:rPr>
          <w:iCs/>
          <w:sz w:val="24"/>
          <w:szCs w:val="24"/>
        </w:rPr>
        <w:lastRenderedPageBreak/>
        <w:t xml:space="preserve">Доставка товара осуществляется </w:t>
      </w:r>
      <w:proofErr w:type="gramStart"/>
      <w:r w:rsidRPr="004856F6">
        <w:rPr>
          <w:iCs/>
          <w:sz w:val="24"/>
          <w:szCs w:val="24"/>
        </w:rPr>
        <w:t>Поставщиком  до</w:t>
      </w:r>
      <w:proofErr w:type="gramEnd"/>
      <w:r w:rsidRPr="004856F6">
        <w:rPr>
          <w:sz w:val="24"/>
          <w:szCs w:val="24"/>
        </w:rPr>
        <w:t xml:space="preserve">  Заказчика по адресу: </w:t>
      </w:r>
      <w:r w:rsidR="00AC6B68">
        <w:rPr>
          <w:sz w:val="24"/>
          <w:szCs w:val="24"/>
        </w:rPr>
        <w:t>г. Ковров, ул. Дачная, д.29</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276AA169"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rPr>
          <w:sz w:val="24"/>
          <w:szCs w:val="24"/>
        </w:rPr>
        <w:t xml:space="preserve"> и № 2 к Договору. </w:t>
      </w:r>
    </w:p>
    <w:p w14:paraId="40BEF157"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783D7948"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6962C7D3"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0D98CF7C"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3A5C75C1"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081E3F50"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B6F9D82"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53FA359A"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40E749AF" w14:textId="77777777" w:rsidR="00CA68A4" w:rsidRPr="004856F6" w:rsidRDefault="00CA68A4" w:rsidP="00CA68A4">
      <w:pPr>
        <w:pStyle w:val="22"/>
        <w:tabs>
          <w:tab w:val="clear" w:pos="0"/>
          <w:tab w:val="left" w:pos="1134"/>
        </w:tabs>
        <w:ind w:firstLine="567"/>
        <w:jc w:val="both"/>
      </w:pPr>
      <w:r w:rsidRPr="004856F6">
        <w:t>6.1. Поставщик обязан:</w:t>
      </w:r>
    </w:p>
    <w:p w14:paraId="04029844"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2982C6F"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52EDA651"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02126558"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16C6945F" w14:textId="77777777" w:rsidR="00CA68A4" w:rsidRPr="004856F6" w:rsidRDefault="00CA68A4" w:rsidP="00CA68A4">
      <w:pPr>
        <w:pStyle w:val="22"/>
        <w:tabs>
          <w:tab w:val="clear" w:pos="0"/>
          <w:tab w:val="left" w:pos="1134"/>
        </w:tabs>
        <w:ind w:firstLine="567"/>
        <w:jc w:val="both"/>
      </w:pPr>
      <w:r w:rsidRPr="004856F6">
        <w:t>6.2. Поставщик вправе:</w:t>
      </w:r>
    </w:p>
    <w:p w14:paraId="5B36CB37"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01EF17E" w14:textId="77777777" w:rsidR="00CA68A4" w:rsidRPr="004856F6" w:rsidRDefault="00CA68A4" w:rsidP="00CA68A4">
      <w:pPr>
        <w:pStyle w:val="22"/>
        <w:tabs>
          <w:tab w:val="clear" w:pos="0"/>
          <w:tab w:val="left" w:pos="1134"/>
        </w:tabs>
        <w:ind w:firstLine="567"/>
        <w:jc w:val="both"/>
      </w:pPr>
      <w:r w:rsidRPr="004856F6">
        <w:t>6.3. Заказчик обязан:</w:t>
      </w:r>
    </w:p>
    <w:p w14:paraId="1E2359EC"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4D3D82D5"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4BD105E3"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2CDBAD82"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029C181E"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3955D9BE" w14:textId="77777777" w:rsidR="00CA68A4" w:rsidRPr="004856F6" w:rsidRDefault="00CA68A4" w:rsidP="00CA68A4">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2D8F1343" w14:textId="77777777" w:rsidR="00CA68A4" w:rsidRPr="004856F6" w:rsidRDefault="00CA68A4" w:rsidP="00CA68A4">
      <w:pPr>
        <w:pStyle w:val="22"/>
        <w:tabs>
          <w:tab w:val="clear" w:pos="0"/>
          <w:tab w:val="left" w:pos="1134"/>
        </w:tabs>
        <w:ind w:firstLine="539"/>
        <w:jc w:val="both"/>
      </w:pPr>
      <w:r w:rsidRPr="004856F6">
        <w:lastRenderedPageBreak/>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64E2B586"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85ABAC1"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BBB7F96"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631A98E6"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0E688FB1"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5C5D2E80"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7DCDBCFD"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8D8239B"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76DAC826"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423D47A6"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3F2903C" w14:textId="77777777" w:rsidR="00CA68A4" w:rsidRPr="004856F6" w:rsidRDefault="00CA68A4" w:rsidP="00CA68A4">
      <w:pPr>
        <w:pStyle w:val="211"/>
        <w:spacing w:after="0"/>
        <w:ind w:left="0" w:firstLine="539"/>
        <w:jc w:val="both"/>
        <w:rPr>
          <w:b/>
          <w:bCs/>
          <w:color w:val="000000"/>
        </w:rPr>
      </w:pPr>
    </w:p>
    <w:p w14:paraId="4B941AF9"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0BDB9FBF"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038C1B56"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1016784"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1DED126A"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2AE82FB8"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287B7D10"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w:t>
      </w:r>
      <w:r w:rsidRPr="004856F6">
        <w:rPr>
          <w:color w:val="000000"/>
          <w:sz w:val="24"/>
          <w:szCs w:val="24"/>
        </w:rPr>
        <w:lastRenderedPageBreak/>
        <w:t xml:space="preserve">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247992C6" w14:textId="77777777" w:rsidR="00CA68A4" w:rsidRPr="004856F6" w:rsidRDefault="00CA68A4" w:rsidP="00CA68A4">
      <w:pPr>
        <w:shd w:val="clear" w:color="auto" w:fill="FFFFFF"/>
        <w:ind w:firstLine="539"/>
        <w:jc w:val="both"/>
        <w:rPr>
          <w:bCs/>
          <w:sz w:val="24"/>
          <w:szCs w:val="24"/>
        </w:rPr>
      </w:pPr>
    </w:p>
    <w:p w14:paraId="6700861A"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1A257AED" w14:textId="77777777"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AE983A8" w14:textId="77777777"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w:t>
      </w:r>
      <w:proofErr w:type="gramStart"/>
      <w:r w:rsidRPr="00136A25">
        <w:rPr>
          <w:sz w:val="24"/>
          <w:szCs w:val="24"/>
        </w:rPr>
        <w:t>подписями  лиц</w:t>
      </w:r>
      <w:proofErr w:type="gramEnd"/>
      <w:r w:rsidRPr="00136A25">
        <w:rPr>
          <w:sz w:val="24"/>
          <w:szCs w:val="24"/>
        </w:rPr>
        <w:t xml:space="preserve">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proofErr w:type="spellStart"/>
      <w:r w:rsidRPr="00136A25">
        <w:rPr>
          <w:sz w:val="24"/>
          <w:szCs w:val="24"/>
          <w:lang w:val="en-US"/>
        </w:rPr>
        <w:t>VladZakupki</w:t>
      </w:r>
      <w:proofErr w:type="spellEnd"/>
      <w:r w:rsidRPr="00136A25">
        <w:rPr>
          <w:sz w:val="24"/>
          <w:szCs w:val="24"/>
        </w:rPr>
        <w:t xml:space="preserve">». </w:t>
      </w:r>
    </w:p>
    <w:p w14:paraId="5B6C884A"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6DB56AED"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63D40373"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57954EA2"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15F6805C" w14:textId="77777777" w:rsidR="00CA68A4" w:rsidRPr="004856F6" w:rsidRDefault="00CA68A4" w:rsidP="00CA68A4">
      <w:pPr>
        <w:rPr>
          <w:sz w:val="24"/>
          <w:szCs w:val="24"/>
        </w:rPr>
      </w:pPr>
      <w:r w:rsidRPr="004856F6">
        <w:rPr>
          <w:sz w:val="24"/>
          <w:szCs w:val="24"/>
        </w:rPr>
        <w:tab/>
        <w:t>- Приложение № 1</w:t>
      </w:r>
    </w:p>
    <w:p w14:paraId="2CA7054B" w14:textId="77777777" w:rsidR="00CA68A4" w:rsidRPr="004856F6" w:rsidRDefault="00CA68A4" w:rsidP="00CA68A4">
      <w:pPr>
        <w:ind w:firstLine="708"/>
        <w:rPr>
          <w:sz w:val="24"/>
          <w:szCs w:val="24"/>
        </w:rPr>
      </w:pPr>
      <w:r w:rsidRPr="004856F6">
        <w:rPr>
          <w:sz w:val="24"/>
          <w:szCs w:val="24"/>
        </w:rPr>
        <w:t>- Приложение № 2</w:t>
      </w:r>
    </w:p>
    <w:p w14:paraId="1E82C6BF" w14:textId="77777777" w:rsidR="00CA68A4" w:rsidRPr="004856F6" w:rsidRDefault="00CA68A4" w:rsidP="00CA68A4">
      <w:pPr>
        <w:rPr>
          <w:sz w:val="24"/>
          <w:szCs w:val="24"/>
        </w:rPr>
      </w:pPr>
    </w:p>
    <w:p w14:paraId="1A0F3F37"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4CBE4375"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55F8F2CD" w14:textId="77777777"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4A8789CC" w14:textId="77777777" w:rsidR="00CA68A4" w:rsidRPr="004856F6" w:rsidRDefault="00CA68A4" w:rsidP="00267765">
            <w:pPr>
              <w:keepNext/>
              <w:jc w:val="center"/>
              <w:rPr>
                <w:sz w:val="24"/>
                <w:szCs w:val="24"/>
              </w:rPr>
            </w:pPr>
            <w:r w:rsidRPr="004856F6">
              <w:rPr>
                <w:b/>
                <w:sz w:val="24"/>
                <w:szCs w:val="24"/>
              </w:rPr>
              <w:t>Поставщик</w:t>
            </w:r>
          </w:p>
        </w:tc>
      </w:tr>
      <w:tr w:rsidR="00CA68A4" w:rsidRPr="004856F6" w14:paraId="18CFCCC2"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3A2EAC02" w14:textId="77777777" w:rsidR="00467064" w:rsidRPr="000D6C86" w:rsidRDefault="00467064" w:rsidP="00467064">
            <w:pPr>
              <w:rPr>
                <w:spacing w:val="2"/>
                <w:sz w:val="21"/>
                <w:szCs w:val="21"/>
              </w:rPr>
            </w:pPr>
            <w:r w:rsidRPr="000D6C86">
              <w:rPr>
                <w:spacing w:val="2"/>
                <w:sz w:val="21"/>
                <w:szCs w:val="21"/>
              </w:rPr>
              <w:t>Наименование: ГБУСОВО "Ковровский дом-интернат для престарелых и инвалидов"</w:t>
            </w:r>
            <w:r w:rsidRPr="000D6C86">
              <w:rPr>
                <w:spacing w:val="2"/>
                <w:sz w:val="21"/>
                <w:szCs w:val="21"/>
              </w:rPr>
              <w:br/>
              <w:t xml:space="preserve">Место нахождения:601907, </w:t>
            </w:r>
            <w:proofErr w:type="spellStart"/>
            <w:r w:rsidRPr="000D6C86">
              <w:rPr>
                <w:spacing w:val="2"/>
                <w:sz w:val="21"/>
                <w:szCs w:val="21"/>
              </w:rPr>
              <w:t>г.Ковров</w:t>
            </w:r>
            <w:proofErr w:type="spellEnd"/>
            <w:r w:rsidRPr="000D6C86">
              <w:rPr>
                <w:spacing w:val="2"/>
                <w:sz w:val="21"/>
                <w:szCs w:val="21"/>
              </w:rPr>
              <w:t>, ул. Дачная,29</w:t>
            </w:r>
          </w:p>
          <w:p w14:paraId="2B898DAA" w14:textId="77777777" w:rsidR="00467064" w:rsidRPr="000D6C86" w:rsidRDefault="00467064" w:rsidP="00467064">
            <w:pPr>
              <w:rPr>
                <w:spacing w:val="2"/>
                <w:sz w:val="21"/>
                <w:szCs w:val="21"/>
              </w:rPr>
            </w:pPr>
            <w:r w:rsidRPr="000D6C86">
              <w:rPr>
                <w:spacing w:val="2"/>
                <w:sz w:val="21"/>
                <w:szCs w:val="21"/>
              </w:rPr>
              <w:t xml:space="preserve">Почтовый адрес: 601907, </w:t>
            </w:r>
            <w:proofErr w:type="spellStart"/>
            <w:r w:rsidRPr="000D6C86">
              <w:rPr>
                <w:spacing w:val="2"/>
                <w:sz w:val="21"/>
                <w:szCs w:val="21"/>
              </w:rPr>
              <w:t>г.Ковров</w:t>
            </w:r>
            <w:proofErr w:type="spellEnd"/>
            <w:r w:rsidRPr="000D6C86">
              <w:rPr>
                <w:spacing w:val="2"/>
                <w:sz w:val="21"/>
                <w:szCs w:val="21"/>
              </w:rPr>
              <w:t>, ул. Дачная,29</w:t>
            </w:r>
          </w:p>
          <w:p w14:paraId="570C6A6E" w14:textId="77777777" w:rsidR="00467064" w:rsidRPr="000D6C86" w:rsidRDefault="00467064" w:rsidP="00467064">
            <w:pPr>
              <w:rPr>
                <w:spacing w:val="2"/>
                <w:sz w:val="21"/>
                <w:szCs w:val="21"/>
              </w:rPr>
            </w:pPr>
            <w:r w:rsidRPr="000D6C86">
              <w:rPr>
                <w:spacing w:val="2"/>
                <w:sz w:val="21"/>
                <w:szCs w:val="21"/>
              </w:rPr>
              <w:t>Телефон: (849232) 2-47-27</w:t>
            </w:r>
          </w:p>
          <w:p w14:paraId="125BD63B" w14:textId="77777777" w:rsidR="00467064" w:rsidRPr="000D6C86" w:rsidRDefault="00467064" w:rsidP="00467064">
            <w:pPr>
              <w:rPr>
                <w:spacing w:val="2"/>
                <w:sz w:val="21"/>
                <w:szCs w:val="21"/>
              </w:rPr>
            </w:pPr>
            <w:r w:rsidRPr="000D6C86">
              <w:rPr>
                <w:spacing w:val="2"/>
                <w:sz w:val="21"/>
                <w:szCs w:val="21"/>
              </w:rPr>
              <w:t xml:space="preserve">Электронная </w:t>
            </w:r>
            <w:proofErr w:type="gramStart"/>
            <w:r w:rsidRPr="000D6C86">
              <w:rPr>
                <w:spacing w:val="2"/>
                <w:sz w:val="21"/>
                <w:szCs w:val="21"/>
              </w:rPr>
              <w:t xml:space="preserve">почта:  </w:t>
            </w:r>
            <w:proofErr w:type="spellStart"/>
            <w:r w:rsidRPr="000D6C86">
              <w:rPr>
                <w:sz w:val="21"/>
                <w:szCs w:val="21"/>
                <w:lang w:val="en-US"/>
              </w:rPr>
              <w:t>kcdi</w:t>
            </w:r>
            <w:proofErr w:type="spellEnd"/>
            <w:r w:rsidRPr="000D6C86">
              <w:rPr>
                <w:sz w:val="21"/>
                <w:szCs w:val="21"/>
              </w:rPr>
              <w:t>@</w:t>
            </w:r>
            <w:proofErr w:type="spellStart"/>
            <w:r w:rsidRPr="000D6C86">
              <w:rPr>
                <w:sz w:val="21"/>
                <w:szCs w:val="21"/>
                <w:lang w:val="en-US"/>
              </w:rPr>
              <w:t>yandex</w:t>
            </w:r>
            <w:proofErr w:type="spellEnd"/>
            <w:r w:rsidRPr="000D6C86">
              <w:rPr>
                <w:sz w:val="21"/>
                <w:szCs w:val="21"/>
              </w:rPr>
              <w:t>.</w:t>
            </w:r>
            <w:proofErr w:type="spellStart"/>
            <w:r w:rsidRPr="000D6C86">
              <w:rPr>
                <w:sz w:val="21"/>
                <w:szCs w:val="21"/>
                <w:lang w:val="en-US"/>
              </w:rPr>
              <w:t>ru</w:t>
            </w:r>
            <w:proofErr w:type="spellEnd"/>
            <w:proofErr w:type="gramEnd"/>
          </w:p>
          <w:p w14:paraId="683647DC" w14:textId="77777777" w:rsidR="00467064" w:rsidRPr="000D6C86" w:rsidRDefault="00467064" w:rsidP="00467064">
            <w:pPr>
              <w:rPr>
                <w:spacing w:val="2"/>
                <w:sz w:val="21"/>
                <w:szCs w:val="21"/>
              </w:rPr>
            </w:pPr>
            <w:r w:rsidRPr="000D6C86">
              <w:rPr>
                <w:spacing w:val="2"/>
                <w:sz w:val="21"/>
                <w:szCs w:val="21"/>
              </w:rPr>
              <w:t>ОГРН:1023302552822</w:t>
            </w:r>
            <w:r w:rsidRPr="000D6C86">
              <w:rPr>
                <w:spacing w:val="2"/>
                <w:sz w:val="21"/>
                <w:szCs w:val="21"/>
              </w:rPr>
              <w:br/>
              <w:t>И</w:t>
            </w:r>
            <w:r>
              <w:rPr>
                <w:spacing w:val="2"/>
                <w:sz w:val="21"/>
                <w:szCs w:val="21"/>
              </w:rPr>
              <w:t>НН:3305009099</w:t>
            </w:r>
            <w:r>
              <w:rPr>
                <w:spacing w:val="2"/>
                <w:sz w:val="21"/>
                <w:szCs w:val="21"/>
              </w:rPr>
              <w:br/>
              <w:t>КПП:330501001</w:t>
            </w:r>
            <w:r>
              <w:rPr>
                <w:spacing w:val="2"/>
                <w:sz w:val="21"/>
                <w:szCs w:val="21"/>
              </w:rPr>
              <w:br/>
              <w:t xml:space="preserve">Р/с </w:t>
            </w:r>
            <w:r w:rsidRPr="000D6C86">
              <w:rPr>
                <w:spacing w:val="2"/>
                <w:sz w:val="21"/>
                <w:szCs w:val="21"/>
              </w:rPr>
              <w:t>03224643170000002800</w:t>
            </w:r>
            <w:r w:rsidRPr="000D6C86">
              <w:rPr>
                <w:spacing w:val="2"/>
                <w:sz w:val="21"/>
                <w:szCs w:val="21"/>
              </w:rPr>
              <w:br/>
              <w:t xml:space="preserve"> Отделение Владимир банка России</w:t>
            </w:r>
            <w:r>
              <w:rPr>
                <w:spacing w:val="2"/>
                <w:sz w:val="21"/>
                <w:szCs w:val="21"/>
              </w:rPr>
              <w:t xml:space="preserve">// УФК по Владимирской области </w:t>
            </w:r>
            <w:proofErr w:type="spellStart"/>
            <w:r>
              <w:rPr>
                <w:spacing w:val="2"/>
                <w:sz w:val="21"/>
                <w:szCs w:val="21"/>
              </w:rPr>
              <w:t>г.Владимир</w:t>
            </w:r>
            <w:proofErr w:type="spellEnd"/>
          </w:p>
          <w:p w14:paraId="056FA621" w14:textId="77777777" w:rsidR="00467064" w:rsidRPr="000D6C86" w:rsidRDefault="0019003E" w:rsidP="00467064">
            <w:pPr>
              <w:rPr>
                <w:sz w:val="21"/>
                <w:szCs w:val="21"/>
              </w:rPr>
            </w:pPr>
            <w:r>
              <w:rPr>
                <w:sz w:val="21"/>
                <w:szCs w:val="21"/>
              </w:rPr>
              <w:t>МФ ВО</w:t>
            </w:r>
            <w:r w:rsidR="00467064" w:rsidRPr="000D6C86">
              <w:rPr>
                <w:sz w:val="21"/>
                <w:szCs w:val="21"/>
              </w:rPr>
              <w:t xml:space="preserve"> (ГБУСОВО «Ковровский специальный дом-интернат для престарелых и инвалидов», л/с 20286У18020</w:t>
            </w:r>
          </w:p>
          <w:p w14:paraId="27450659" w14:textId="77777777" w:rsidR="00CA68A4" w:rsidRPr="004856F6" w:rsidRDefault="00467064" w:rsidP="00467064">
            <w:pPr>
              <w:pStyle w:val="Normalunindented"/>
              <w:spacing w:before="0" w:after="0" w:line="240" w:lineRule="auto"/>
              <w:jc w:val="left"/>
              <w:rPr>
                <w:sz w:val="24"/>
                <w:szCs w:val="24"/>
              </w:rPr>
            </w:pPr>
            <w:r w:rsidRPr="000D6C86">
              <w:rPr>
                <w:spacing w:val="2"/>
                <w:sz w:val="21"/>
                <w:szCs w:val="21"/>
              </w:rPr>
              <w:t>К/с 40102810945370000020</w:t>
            </w:r>
            <w:r w:rsidRPr="000D6C86">
              <w:rPr>
                <w:spacing w:val="2"/>
                <w:sz w:val="21"/>
                <w:szCs w:val="21"/>
              </w:rPr>
              <w:br/>
              <w:t>БИК:011708377</w:t>
            </w:r>
          </w:p>
        </w:tc>
        <w:tc>
          <w:tcPr>
            <w:tcW w:w="2525" w:type="pct"/>
            <w:tcBorders>
              <w:top w:val="single" w:sz="2" w:space="0" w:color="auto"/>
              <w:left w:val="single" w:sz="2" w:space="0" w:color="auto"/>
              <w:bottom w:val="single" w:sz="2" w:space="0" w:color="auto"/>
              <w:right w:val="single" w:sz="2" w:space="0" w:color="auto"/>
            </w:tcBorders>
          </w:tcPr>
          <w:p w14:paraId="1E114D51" w14:textId="77777777" w:rsidR="00CA68A4" w:rsidRPr="004856F6" w:rsidRDefault="00CA68A4" w:rsidP="00267765">
            <w:pPr>
              <w:rPr>
                <w:sz w:val="24"/>
                <w:szCs w:val="24"/>
              </w:rPr>
            </w:pPr>
          </w:p>
        </w:tc>
      </w:tr>
      <w:tr w:rsidR="00CA68A4" w:rsidRPr="004856F6" w14:paraId="2CB3087F" w14:textId="77777777" w:rsidTr="00267765">
        <w:tc>
          <w:tcPr>
            <w:tcW w:w="2475" w:type="pct"/>
            <w:tcBorders>
              <w:top w:val="single" w:sz="2" w:space="0" w:color="auto"/>
              <w:left w:val="single" w:sz="2" w:space="0" w:color="auto"/>
              <w:bottom w:val="single" w:sz="2" w:space="0" w:color="auto"/>
              <w:right w:val="single" w:sz="2" w:space="0" w:color="auto"/>
            </w:tcBorders>
          </w:tcPr>
          <w:p w14:paraId="76EEE805" w14:textId="77777777"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w:t>
            </w:r>
            <w:proofErr w:type="gramStart"/>
            <w:r w:rsidRPr="004856F6">
              <w:rPr>
                <w:sz w:val="24"/>
                <w:szCs w:val="24"/>
                <w:u w:val="single"/>
              </w:rPr>
              <w:t xml:space="preserve">   (</w:t>
            </w:r>
            <w:proofErr w:type="gramEnd"/>
            <w:r w:rsidRPr="004856F6">
              <w:rPr>
                <w:sz w:val="24"/>
                <w:szCs w:val="24"/>
                <w:u w:val="single"/>
              </w:rPr>
              <w:t>подпись)    </w:t>
            </w:r>
            <w:r w:rsidRPr="004856F6">
              <w:rPr>
                <w:sz w:val="24"/>
                <w:szCs w:val="24"/>
              </w:rPr>
              <w:t xml:space="preserve"> /</w:t>
            </w:r>
            <w:proofErr w:type="spellStart"/>
            <w:r w:rsidR="00136A25">
              <w:rPr>
                <w:sz w:val="24"/>
                <w:szCs w:val="24"/>
              </w:rPr>
              <w:t>Н.А.Щепунова</w:t>
            </w:r>
            <w:proofErr w:type="spellEnd"/>
            <w:r w:rsidRPr="004856F6">
              <w:rPr>
                <w:sz w:val="24"/>
                <w:szCs w:val="24"/>
              </w:rPr>
              <w:t>/</w:t>
            </w:r>
          </w:p>
          <w:p w14:paraId="4647F4D6" w14:textId="77777777"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51889AAB"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14:paraId="00A285AA" w14:textId="77777777" w:rsidR="00CA68A4" w:rsidRPr="004856F6" w:rsidRDefault="00CA68A4" w:rsidP="00267765">
            <w:pPr>
              <w:pStyle w:val="Normalunindented"/>
              <w:keepNext/>
              <w:spacing w:before="0" w:after="0" w:line="240" w:lineRule="auto"/>
              <w:jc w:val="left"/>
              <w:rPr>
                <w:sz w:val="24"/>
                <w:szCs w:val="24"/>
                <w:u w:val="single"/>
              </w:rPr>
            </w:pPr>
          </w:p>
          <w:p w14:paraId="75EE81AD"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59F1CF85" w14:textId="77777777"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14:paraId="6B59A82E" w14:textId="77777777" w:rsidR="00CA68A4" w:rsidRPr="004856F6" w:rsidRDefault="00CA68A4" w:rsidP="00CA68A4">
      <w:pPr>
        <w:rPr>
          <w:sz w:val="24"/>
          <w:szCs w:val="24"/>
        </w:rPr>
      </w:pPr>
    </w:p>
    <w:p w14:paraId="6995E7D1" w14:textId="77777777" w:rsidR="00CA68A4" w:rsidRPr="004856F6" w:rsidRDefault="00CA68A4" w:rsidP="00CA68A4">
      <w:pPr>
        <w:rPr>
          <w:sz w:val="24"/>
          <w:szCs w:val="24"/>
        </w:rPr>
        <w:sectPr w:rsidR="00CA68A4" w:rsidRPr="004856F6" w:rsidSect="008B4C15">
          <w:footerReference w:type="even" r:id="rId9"/>
          <w:footerReference w:type="default" r:id="rId10"/>
          <w:pgSz w:w="11906" w:h="16838"/>
          <w:pgMar w:top="567" w:right="567" w:bottom="567" w:left="851" w:header="709" w:footer="709" w:gutter="0"/>
          <w:cols w:space="708"/>
          <w:docGrid w:linePitch="360"/>
        </w:sectPr>
      </w:pPr>
    </w:p>
    <w:p w14:paraId="36EB278D" w14:textId="77777777" w:rsidR="00D73DAD" w:rsidRDefault="00D73DAD" w:rsidP="00CA68A4">
      <w:pPr>
        <w:jc w:val="right"/>
        <w:rPr>
          <w:sz w:val="24"/>
          <w:szCs w:val="24"/>
        </w:rPr>
      </w:pPr>
    </w:p>
    <w:p w14:paraId="765911E7" w14:textId="2510BB09" w:rsidR="00CA68A4" w:rsidRPr="004856F6" w:rsidRDefault="00CA68A4" w:rsidP="00CA68A4">
      <w:pPr>
        <w:jc w:val="right"/>
        <w:rPr>
          <w:sz w:val="24"/>
          <w:szCs w:val="24"/>
        </w:rPr>
      </w:pPr>
      <w:r w:rsidRPr="004856F6">
        <w:rPr>
          <w:sz w:val="24"/>
          <w:szCs w:val="24"/>
        </w:rPr>
        <w:t xml:space="preserve">Приложение №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B17A95">
        <w:rPr>
          <w:sz w:val="24"/>
          <w:szCs w:val="24"/>
        </w:rPr>
        <w:t>6</w:t>
      </w:r>
      <w:proofErr w:type="gramEnd"/>
      <w:r w:rsidRPr="004856F6">
        <w:rPr>
          <w:sz w:val="24"/>
          <w:szCs w:val="24"/>
        </w:rPr>
        <w:t xml:space="preserve">  г.</w:t>
      </w:r>
    </w:p>
    <w:p w14:paraId="5210C846"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68DFFAEC"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3"/>
        <w:gridCol w:w="4110"/>
        <w:gridCol w:w="725"/>
        <w:gridCol w:w="1267"/>
        <w:gridCol w:w="1480"/>
        <w:gridCol w:w="1483"/>
        <w:gridCol w:w="5847"/>
      </w:tblGrid>
      <w:tr w:rsidR="00CA68A4" w:rsidRPr="004856F6" w14:paraId="08C79A10" w14:textId="77777777" w:rsidTr="00136A25">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14:paraId="73AA133C" w14:textId="77777777"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14:paraId="5EB0ED64" w14:textId="77777777" w:rsidR="00CA68A4" w:rsidRPr="004856F6" w:rsidRDefault="00CA68A4" w:rsidP="00267765">
            <w:pPr>
              <w:jc w:val="center"/>
              <w:rPr>
                <w:sz w:val="24"/>
                <w:szCs w:val="24"/>
              </w:rPr>
            </w:pPr>
            <w:r w:rsidRPr="004856F6">
              <w:rPr>
                <w:sz w:val="24"/>
                <w:szCs w:val="24"/>
              </w:rPr>
              <w:t>Наименование Товара,</w:t>
            </w:r>
          </w:p>
          <w:p w14:paraId="448FF443" w14:textId="77777777" w:rsidR="00CA68A4" w:rsidRPr="004856F6" w:rsidRDefault="00CA68A4" w:rsidP="00267765">
            <w:pPr>
              <w:keepNext/>
              <w:jc w:val="center"/>
              <w:rPr>
                <w:sz w:val="24"/>
                <w:szCs w:val="24"/>
              </w:rPr>
            </w:pPr>
            <w:r w:rsidRPr="004856F6">
              <w:rPr>
                <w:sz w:val="24"/>
                <w:szCs w:val="24"/>
              </w:rPr>
              <w:t>код по ОКПД2</w:t>
            </w:r>
          </w:p>
        </w:tc>
        <w:tc>
          <w:tcPr>
            <w:tcW w:w="234" w:type="pct"/>
            <w:tcBorders>
              <w:top w:val="single" w:sz="2" w:space="0" w:color="auto"/>
              <w:left w:val="single" w:sz="2" w:space="0" w:color="auto"/>
              <w:bottom w:val="single" w:sz="4" w:space="0" w:color="auto"/>
              <w:right w:val="single" w:sz="2" w:space="0" w:color="auto"/>
            </w:tcBorders>
            <w:vAlign w:val="center"/>
          </w:tcPr>
          <w:p w14:paraId="619A8D7F" w14:textId="77777777" w:rsidR="00CA68A4" w:rsidRPr="004856F6" w:rsidRDefault="00CA68A4" w:rsidP="00267765">
            <w:pPr>
              <w:keepNext/>
              <w:jc w:val="center"/>
              <w:rPr>
                <w:sz w:val="24"/>
                <w:szCs w:val="24"/>
              </w:rPr>
            </w:pPr>
            <w:r w:rsidRPr="004856F6">
              <w:rPr>
                <w:sz w:val="24"/>
                <w:szCs w:val="24"/>
              </w:rPr>
              <w:t>Ед. изм.</w:t>
            </w:r>
          </w:p>
        </w:tc>
        <w:tc>
          <w:tcPr>
            <w:tcW w:w="409" w:type="pct"/>
            <w:tcBorders>
              <w:top w:val="single" w:sz="2" w:space="0" w:color="auto"/>
              <w:left w:val="single" w:sz="2" w:space="0" w:color="auto"/>
              <w:bottom w:val="single" w:sz="4" w:space="0" w:color="auto"/>
              <w:right w:val="single" w:sz="2" w:space="0" w:color="auto"/>
            </w:tcBorders>
            <w:vAlign w:val="center"/>
          </w:tcPr>
          <w:p w14:paraId="01333534" w14:textId="77777777"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14:paraId="248CCD3B" w14:textId="77777777"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14:paraId="48AA12E5" w14:textId="77777777"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14:paraId="3FA3C4F4" w14:textId="6EE4DB77" w:rsidR="00CA68A4" w:rsidRPr="004856F6" w:rsidRDefault="00CA68A4" w:rsidP="00267765">
            <w:pPr>
              <w:tabs>
                <w:tab w:val="left" w:pos="-1620"/>
              </w:tabs>
              <w:jc w:val="center"/>
              <w:rPr>
                <w:bCs/>
                <w:sz w:val="24"/>
                <w:szCs w:val="24"/>
              </w:rPr>
            </w:pPr>
            <w:r w:rsidRPr="004856F6">
              <w:rPr>
                <w:bCs/>
                <w:sz w:val="24"/>
                <w:szCs w:val="24"/>
              </w:rPr>
              <w:t>Требования к качеству, функциональным характеристикам</w:t>
            </w:r>
            <w:r w:rsidR="00E00DD5">
              <w:rPr>
                <w:bCs/>
                <w:sz w:val="24"/>
                <w:szCs w:val="24"/>
              </w:rPr>
              <w:t xml:space="preserve"> </w:t>
            </w:r>
            <w:r w:rsidRPr="004856F6">
              <w:rPr>
                <w:bCs/>
                <w:sz w:val="24"/>
                <w:szCs w:val="24"/>
              </w:rPr>
              <w:t>(потребительские свойства) Товара</w:t>
            </w:r>
            <w:r w:rsidR="00B0493F">
              <w:rPr>
                <w:bCs/>
                <w:sz w:val="24"/>
                <w:szCs w:val="24"/>
              </w:rPr>
              <w:t xml:space="preserve">. </w:t>
            </w:r>
            <w:r w:rsidR="00B0493F" w:rsidRPr="00B0493F">
              <w:rPr>
                <w:bCs/>
                <w:color w:val="FF0000"/>
                <w:sz w:val="24"/>
                <w:szCs w:val="24"/>
              </w:rPr>
              <w:t>Страна происхождения</w:t>
            </w:r>
          </w:p>
        </w:tc>
      </w:tr>
      <w:tr w:rsidR="00D11C70" w:rsidRPr="004856F6" w14:paraId="677E0A5D" w14:textId="77777777" w:rsidTr="007578BD">
        <w:trPr>
          <w:trHeight w:val="397"/>
          <w:jc w:val="center"/>
        </w:trPr>
        <w:tc>
          <w:tcPr>
            <w:tcW w:w="185" w:type="pct"/>
            <w:tcBorders>
              <w:top w:val="single" w:sz="4" w:space="0" w:color="auto"/>
              <w:left w:val="single" w:sz="4" w:space="0" w:color="auto"/>
              <w:right w:val="single" w:sz="4" w:space="0" w:color="auto"/>
            </w:tcBorders>
            <w:vAlign w:val="center"/>
          </w:tcPr>
          <w:p w14:paraId="2B13CED9" w14:textId="22E4FC5B" w:rsidR="00D11C70" w:rsidRDefault="001144B9" w:rsidP="00D11C70">
            <w:pPr>
              <w:jc w:val="center"/>
              <w:rPr>
                <w:bCs/>
                <w:sz w:val="24"/>
                <w:szCs w:val="24"/>
              </w:rPr>
            </w:pPr>
            <w:r>
              <w:rPr>
                <w:bCs/>
                <w:sz w:val="24"/>
                <w:szCs w:val="24"/>
              </w:rPr>
              <w:t>1</w:t>
            </w:r>
          </w:p>
        </w:tc>
        <w:tc>
          <w:tcPr>
            <w:tcW w:w="1327" w:type="pct"/>
            <w:tcBorders>
              <w:top w:val="single" w:sz="4" w:space="0" w:color="auto"/>
              <w:left w:val="single" w:sz="4" w:space="0" w:color="auto"/>
              <w:right w:val="single" w:sz="4" w:space="0" w:color="auto"/>
            </w:tcBorders>
            <w:vAlign w:val="center"/>
          </w:tcPr>
          <w:p w14:paraId="021762DC" w14:textId="7C6DFDB1" w:rsidR="00AE29AD" w:rsidRDefault="00F82EF9" w:rsidP="00D11C70">
            <w:pPr>
              <w:spacing w:line="276" w:lineRule="auto"/>
              <w:jc w:val="center"/>
              <w:rPr>
                <w:sz w:val="22"/>
                <w:szCs w:val="22"/>
              </w:rPr>
            </w:pPr>
            <w:r>
              <w:rPr>
                <w:sz w:val="22"/>
                <w:szCs w:val="22"/>
              </w:rPr>
              <w:t>Кровать</w:t>
            </w:r>
            <w:r w:rsidR="008071E8">
              <w:rPr>
                <w:sz w:val="22"/>
                <w:szCs w:val="22"/>
              </w:rPr>
              <w:t xml:space="preserve"> медицинская</w:t>
            </w:r>
          </w:p>
          <w:p w14:paraId="31F323D0" w14:textId="488E7A33" w:rsidR="00F82EF9" w:rsidRDefault="00F82EF9" w:rsidP="00D11C70">
            <w:pPr>
              <w:spacing w:line="276" w:lineRule="auto"/>
              <w:jc w:val="center"/>
              <w:rPr>
                <w:sz w:val="22"/>
                <w:szCs w:val="22"/>
              </w:rPr>
            </w:pPr>
            <w:r>
              <w:rPr>
                <w:sz w:val="22"/>
                <w:szCs w:val="22"/>
              </w:rPr>
              <w:t>32.50.</w:t>
            </w:r>
            <w:r w:rsidR="008071E8">
              <w:rPr>
                <w:sz w:val="22"/>
                <w:szCs w:val="22"/>
              </w:rPr>
              <w:t>3</w:t>
            </w:r>
            <w:r>
              <w:rPr>
                <w:sz w:val="22"/>
                <w:szCs w:val="22"/>
              </w:rPr>
              <w:t>0.1</w:t>
            </w:r>
            <w:r w:rsidR="008071E8">
              <w:rPr>
                <w:sz w:val="22"/>
                <w:szCs w:val="22"/>
              </w:rPr>
              <w:t>19</w:t>
            </w:r>
          </w:p>
        </w:tc>
        <w:tc>
          <w:tcPr>
            <w:tcW w:w="234" w:type="pct"/>
            <w:tcBorders>
              <w:top w:val="single" w:sz="4" w:space="0" w:color="auto"/>
              <w:left w:val="single" w:sz="4" w:space="0" w:color="auto"/>
              <w:right w:val="single" w:sz="4" w:space="0" w:color="auto"/>
            </w:tcBorders>
            <w:vAlign w:val="center"/>
          </w:tcPr>
          <w:p w14:paraId="57B1B941" w14:textId="04C59415" w:rsidR="00D11C70" w:rsidRDefault="00AE29AD" w:rsidP="00D11C70">
            <w:pPr>
              <w:jc w:val="center"/>
              <w:rPr>
                <w:sz w:val="22"/>
                <w:szCs w:val="22"/>
              </w:rPr>
            </w:pPr>
            <w:r>
              <w:rPr>
                <w:sz w:val="22"/>
                <w:szCs w:val="22"/>
              </w:rPr>
              <w:t>Шт.</w:t>
            </w:r>
          </w:p>
        </w:tc>
        <w:tc>
          <w:tcPr>
            <w:tcW w:w="409" w:type="pct"/>
            <w:tcBorders>
              <w:top w:val="single" w:sz="4" w:space="0" w:color="auto"/>
              <w:left w:val="single" w:sz="4" w:space="0" w:color="auto"/>
              <w:right w:val="single" w:sz="4" w:space="0" w:color="auto"/>
            </w:tcBorders>
            <w:vAlign w:val="center"/>
          </w:tcPr>
          <w:p w14:paraId="581CD285" w14:textId="2CD47488" w:rsidR="00D11C70" w:rsidRDefault="00F82EF9" w:rsidP="00D11C70">
            <w:pPr>
              <w:jc w:val="center"/>
              <w:rPr>
                <w:sz w:val="22"/>
                <w:szCs w:val="22"/>
              </w:rPr>
            </w:pPr>
            <w:r>
              <w:rPr>
                <w:sz w:val="22"/>
                <w:szCs w:val="22"/>
              </w:rPr>
              <w:t>50</w:t>
            </w:r>
          </w:p>
        </w:tc>
        <w:tc>
          <w:tcPr>
            <w:tcW w:w="478" w:type="pct"/>
            <w:tcBorders>
              <w:top w:val="single" w:sz="4" w:space="0" w:color="auto"/>
              <w:left w:val="single" w:sz="4" w:space="0" w:color="auto"/>
              <w:right w:val="single" w:sz="4" w:space="0" w:color="auto"/>
            </w:tcBorders>
            <w:vAlign w:val="center"/>
          </w:tcPr>
          <w:p w14:paraId="64C52556" w14:textId="77777777" w:rsidR="00D11C70" w:rsidRPr="007578BD" w:rsidRDefault="00D11C70" w:rsidP="00D11C70">
            <w:pPr>
              <w:jc w:val="center"/>
              <w:rPr>
                <w:sz w:val="22"/>
                <w:szCs w:val="22"/>
              </w:rPr>
            </w:pPr>
          </w:p>
        </w:tc>
        <w:tc>
          <w:tcPr>
            <w:tcW w:w="479" w:type="pct"/>
            <w:tcBorders>
              <w:top w:val="single" w:sz="4" w:space="0" w:color="auto"/>
              <w:left w:val="single" w:sz="4" w:space="0" w:color="auto"/>
              <w:right w:val="single" w:sz="4" w:space="0" w:color="auto"/>
            </w:tcBorders>
            <w:vAlign w:val="center"/>
          </w:tcPr>
          <w:p w14:paraId="7A363918" w14:textId="77777777" w:rsidR="00D11C70" w:rsidRPr="007578BD" w:rsidRDefault="00D11C70" w:rsidP="00D11C70">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0D393A4B" w14:textId="6E7B0AE1" w:rsidR="00D11C70" w:rsidRPr="00AE29AD" w:rsidRDefault="008071E8" w:rsidP="00D11C70">
            <w:pPr>
              <w:rPr>
                <w:sz w:val="22"/>
                <w:szCs w:val="22"/>
              </w:rPr>
            </w:pPr>
            <w:r>
              <w:rPr>
                <w:sz w:val="22"/>
                <w:szCs w:val="22"/>
              </w:rPr>
              <w:t xml:space="preserve">Тип конструкции – разборная. </w:t>
            </w:r>
            <w:r w:rsidRPr="008071E8">
              <w:rPr>
                <w:sz w:val="22"/>
                <w:szCs w:val="22"/>
              </w:rPr>
              <w:t>Материал изделия</w:t>
            </w:r>
            <w:r>
              <w:rPr>
                <w:sz w:val="22"/>
                <w:szCs w:val="22"/>
              </w:rPr>
              <w:t xml:space="preserve"> – сталь. </w:t>
            </w:r>
            <w:r w:rsidR="008454D5">
              <w:rPr>
                <w:sz w:val="22"/>
                <w:szCs w:val="22"/>
              </w:rPr>
              <w:t xml:space="preserve">Каркас кровати – выполнен в виде сварной рамы из стальной, электросварной трубы, </w:t>
            </w:r>
            <w:proofErr w:type="gramStart"/>
            <w:r w:rsidR="008454D5">
              <w:rPr>
                <w:sz w:val="22"/>
                <w:szCs w:val="22"/>
              </w:rPr>
              <w:t xml:space="preserve">сечения </w:t>
            </w:r>
            <w:r w:rsidR="008454D5" w:rsidRPr="008071E8">
              <w:rPr>
                <w:sz w:val="22"/>
                <w:szCs w:val="22"/>
              </w:rPr>
              <w:t>&gt;</w:t>
            </w:r>
            <w:proofErr w:type="gramEnd"/>
            <w:r w:rsidR="008454D5" w:rsidRPr="008071E8">
              <w:rPr>
                <w:sz w:val="22"/>
                <w:szCs w:val="22"/>
              </w:rPr>
              <w:t>=</w:t>
            </w:r>
            <w:r w:rsidR="008454D5">
              <w:rPr>
                <w:sz w:val="22"/>
                <w:szCs w:val="22"/>
              </w:rPr>
              <w:t xml:space="preserve"> 40*25 мм. Толщина </w:t>
            </w:r>
            <w:proofErr w:type="gramStart"/>
            <w:r w:rsidR="008454D5">
              <w:rPr>
                <w:sz w:val="22"/>
                <w:szCs w:val="22"/>
              </w:rPr>
              <w:t xml:space="preserve">стенки </w:t>
            </w:r>
            <w:r w:rsidR="008454D5" w:rsidRPr="008071E8">
              <w:rPr>
                <w:sz w:val="22"/>
                <w:szCs w:val="22"/>
              </w:rPr>
              <w:t>&gt;</w:t>
            </w:r>
            <w:proofErr w:type="gramEnd"/>
            <w:r w:rsidR="008454D5" w:rsidRPr="008071E8">
              <w:rPr>
                <w:sz w:val="22"/>
                <w:szCs w:val="22"/>
              </w:rPr>
              <w:t>=</w:t>
            </w:r>
            <w:r w:rsidR="008454D5">
              <w:rPr>
                <w:sz w:val="22"/>
                <w:szCs w:val="22"/>
              </w:rPr>
              <w:t xml:space="preserve"> </w:t>
            </w:r>
            <w:r w:rsidR="005D7BD7">
              <w:rPr>
                <w:sz w:val="22"/>
                <w:szCs w:val="22"/>
              </w:rPr>
              <w:t>1,35</w:t>
            </w:r>
            <w:r w:rsidR="008454D5">
              <w:rPr>
                <w:sz w:val="22"/>
                <w:szCs w:val="22"/>
              </w:rPr>
              <w:t xml:space="preserve"> мм. К каркасу </w:t>
            </w:r>
            <w:proofErr w:type="gramStart"/>
            <w:r w:rsidR="008454D5">
              <w:rPr>
                <w:sz w:val="22"/>
                <w:szCs w:val="22"/>
              </w:rPr>
              <w:t xml:space="preserve">приварены </w:t>
            </w:r>
            <w:r w:rsidR="008454D5" w:rsidRPr="008071E8">
              <w:rPr>
                <w:sz w:val="22"/>
                <w:szCs w:val="22"/>
              </w:rPr>
              <w:t>&gt;</w:t>
            </w:r>
            <w:proofErr w:type="gramEnd"/>
            <w:r w:rsidR="008454D5" w:rsidRPr="008071E8">
              <w:rPr>
                <w:sz w:val="22"/>
                <w:szCs w:val="22"/>
              </w:rPr>
              <w:t>=</w:t>
            </w:r>
            <w:r w:rsidR="008454D5">
              <w:rPr>
                <w:sz w:val="22"/>
                <w:szCs w:val="22"/>
              </w:rPr>
              <w:t xml:space="preserve"> 2 усилений, изготовленные из труб </w:t>
            </w:r>
            <w:r w:rsidR="008454D5" w:rsidRPr="008071E8">
              <w:rPr>
                <w:sz w:val="22"/>
                <w:szCs w:val="22"/>
              </w:rPr>
              <w:t>&gt;=</w:t>
            </w:r>
            <w:r w:rsidR="008454D5">
              <w:rPr>
                <w:sz w:val="22"/>
                <w:szCs w:val="22"/>
              </w:rPr>
              <w:t xml:space="preserve"> 20*1,5 мм. </w:t>
            </w:r>
            <w:r>
              <w:rPr>
                <w:sz w:val="22"/>
                <w:szCs w:val="22"/>
              </w:rPr>
              <w:t xml:space="preserve">Полотно каркаса – сетка сварная жесткая из проволоки </w:t>
            </w:r>
            <w:proofErr w:type="gramStart"/>
            <w:r>
              <w:rPr>
                <w:sz w:val="22"/>
                <w:szCs w:val="22"/>
              </w:rPr>
              <w:t xml:space="preserve">диаметром </w:t>
            </w:r>
            <w:r w:rsidRPr="008071E8">
              <w:rPr>
                <w:sz w:val="22"/>
                <w:szCs w:val="22"/>
              </w:rPr>
              <w:t>&gt;</w:t>
            </w:r>
            <w:proofErr w:type="gramEnd"/>
            <w:r w:rsidRPr="008071E8">
              <w:rPr>
                <w:sz w:val="22"/>
                <w:szCs w:val="22"/>
              </w:rPr>
              <w:t>=</w:t>
            </w:r>
            <w:r>
              <w:rPr>
                <w:sz w:val="22"/>
                <w:szCs w:val="22"/>
              </w:rPr>
              <w:t xml:space="preserve"> 3,8 мм. Размер ячейки </w:t>
            </w:r>
            <w:r w:rsidR="008454D5" w:rsidRPr="008454D5">
              <w:rPr>
                <w:sz w:val="22"/>
                <w:szCs w:val="22"/>
              </w:rPr>
              <w:t>&lt;=</w:t>
            </w:r>
            <w:r w:rsidR="008454D5">
              <w:rPr>
                <w:sz w:val="22"/>
                <w:szCs w:val="22"/>
              </w:rPr>
              <w:t xml:space="preserve"> 100*65 мм. Спинки прямоугольной формы. Материал спинки – стальная электросварная труба круглого сечения</w:t>
            </w:r>
            <w:r w:rsidR="00B17A95">
              <w:rPr>
                <w:sz w:val="22"/>
                <w:szCs w:val="22"/>
              </w:rPr>
              <w:t xml:space="preserve"> методом гибки</w:t>
            </w:r>
            <w:r w:rsidR="00900C32">
              <w:rPr>
                <w:sz w:val="22"/>
                <w:szCs w:val="22"/>
              </w:rPr>
              <w:t xml:space="preserve">. Наполнение спинки – </w:t>
            </w:r>
            <w:r w:rsidR="005D7BD7">
              <w:rPr>
                <w:sz w:val="22"/>
                <w:szCs w:val="22"/>
              </w:rPr>
              <w:t>две</w:t>
            </w:r>
            <w:r w:rsidR="00900C32">
              <w:rPr>
                <w:sz w:val="22"/>
                <w:szCs w:val="22"/>
              </w:rPr>
              <w:t xml:space="preserve"> горизонтальн</w:t>
            </w:r>
            <w:r w:rsidR="005D7BD7">
              <w:rPr>
                <w:sz w:val="22"/>
                <w:szCs w:val="22"/>
              </w:rPr>
              <w:t>ые</w:t>
            </w:r>
            <w:r w:rsidR="00900C32">
              <w:rPr>
                <w:sz w:val="22"/>
                <w:szCs w:val="22"/>
              </w:rPr>
              <w:t xml:space="preserve"> перекладин</w:t>
            </w:r>
            <w:r w:rsidR="005D7BD7">
              <w:rPr>
                <w:sz w:val="22"/>
                <w:szCs w:val="22"/>
              </w:rPr>
              <w:t>ы</w:t>
            </w:r>
            <w:r w:rsidR="00900C32">
              <w:rPr>
                <w:sz w:val="22"/>
                <w:szCs w:val="22"/>
              </w:rPr>
              <w:t xml:space="preserve"> и три вертикальные стоики, выполненные из труб круглого сечения</w:t>
            </w:r>
            <w:r w:rsidR="00B17A95">
              <w:rPr>
                <w:sz w:val="22"/>
                <w:szCs w:val="22"/>
              </w:rPr>
              <w:t>.</w:t>
            </w:r>
            <w:r w:rsidR="00900C32">
              <w:rPr>
                <w:sz w:val="22"/>
                <w:szCs w:val="22"/>
              </w:rPr>
              <w:t xml:space="preserve"> Крепление спинки с каркасом – клиновое.</w:t>
            </w:r>
            <w:r w:rsidR="009D42EC">
              <w:rPr>
                <w:sz w:val="22"/>
                <w:szCs w:val="22"/>
              </w:rPr>
              <w:t xml:space="preserve"> </w:t>
            </w:r>
            <w:proofErr w:type="gramStart"/>
            <w:r w:rsidR="00B17A95">
              <w:rPr>
                <w:sz w:val="22"/>
                <w:szCs w:val="22"/>
              </w:rPr>
              <w:t xml:space="preserve">Нагрузка </w:t>
            </w:r>
            <w:r w:rsidR="00B17A95" w:rsidRPr="008071E8">
              <w:rPr>
                <w:sz w:val="22"/>
                <w:szCs w:val="22"/>
              </w:rPr>
              <w:t>&gt;</w:t>
            </w:r>
            <w:proofErr w:type="gramEnd"/>
            <w:r w:rsidR="00B17A95" w:rsidRPr="008071E8">
              <w:rPr>
                <w:sz w:val="22"/>
                <w:szCs w:val="22"/>
              </w:rPr>
              <w:t>=</w:t>
            </w:r>
            <w:r w:rsidR="00B17A95">
              <w:rPr>
                <w:sz w:val="22"/>
                <w:szCs w:val="22"/>
              </w:rPr>
              <w:t xml:space="preserve"> 1</w:t>
            </w:r>
            <w:r w:rsidR="005D7BD7">
              <w:rPr>
                <w:sz w:val="22"/>
                <w:szCs w:val="22"/>
              </w:rPr>
              <w:t>2</w:t>
            </w:r>
            <w:r w:rsidR="00B17A95">
              <w:rPr>
                <w:sz w:val="22"/>
                <w:szCs w:val="22"/>
              </w:rPr>
              <w:t>0 кг. Размер спального места 1900*800 мм.</w:t>
            </w:r>
          </w:p>
        </w:tc>
      </w:tr>
      <w:tr w:rsidR="006D3F3F" w:rsidRPr="005508AE" w14:paraId="2490353D" w14:textId="77777777" w:rsidTr="00C53A96">
        <w:trPr>
          <w:trHeight w:val="338"/>
          <w:jc w:val="center"/>
        </w:trPr>
        <w:tc>
          <w:tcPr>
            <w:tcW w:w="185" w:type="pct"/>
            <w:tcBorders>
              <w:top w:val="single" w:sz="4" w:space="0" w:color="auto"/>
              <w:left w:val="single" w:sz="4" w:space="0" w:color="auto"/>
              <w:bottom w:val="single" w:sz="4" w:space="0" w:color="auto"/>
              <w:right w:val="single" w:sz="4" w:space="0" w:color="auto"/>
            </w:tcBorders>
            <w:vAlign w:val="center"/>
          </w:tcPr>
          <w:p w14:paraId="7FFC2E48" w14:textId="77777777" w:rsidR="006D3F3F" w:rsidRDefault="006D3F3F" w:rsidP="006D3F3F">
            <w:pPr>
              <w:jc w:val="center"/>
              <w:rPr>
                <w:bCs/>
                <w:sz w:val="24"/>
                <w:szCs w:val="24"/>
              </w:rPr>
            </w:pPr>
          </w:p>
        </w:tc>
        <w:tc>
          <w:tcPr>
            <w:tcW w:w="1327" w:type="pct"/>
            <w:tcBorders>
              <w:top w:val="single" w:sz="4" w:space="0" w:color="auto"/>
              <w:left w:val="single" w:sz="4" w:space="0" w:color="auto"/>
              <w:bottom w:val="single" w:sz="4" w:space="0" w:color="auto"/>
              <w:right w:val="single" w:sz="4" w:space="0" w:color="auto"/>
            </w:tcBorders>
            <w:vAlign w:val="center"/>
          </w:tcPr>
          <w:p w14:paraId="088880A9" w14:textId="77777777" w:rsidR="006D3F3F" w:rsidRDefault="006D3F3F" w:rsidP="006D3F3F">
            <w:pPr>
              <w:spacing w:line="276" w:lineRule="auto"/>
              <w:jc w:val="center"/>
              <w:rPr>
                <w:sz w:val="22"/>
                <w:szCs w:val="22"/>
              </w:rPr>
            </w:pPr>
          </w:p>
        </w:tc>
        <w:tc>
          <w:tcPr>
            <w:tcW w:w="234" w:type="pct"/>
            <w:tcBorders>
              <w:top w:val="single" w:sz="4" w:space="0" w:color="auto"/>
              <w:left w:val="single" w:sz="4" w:space="0" w:color="auto"/>
              <w:bottom w:val="single" w:sz="4" w:space="0" w:color="auto"/>
              <w:right w:val="single" w:sz="4" w:space="0" w:color="auto"/>
            </w:tcBorders>
            <w:vAlign w:val="center"/>
          </w:tcPr>
          <w:p w14:paraId="77BC9AA6" w14:textId="77777777" w:rsidR="006D3F3F" w:rsidRPr="005508AE" w:rsidRDefault="006D3F3F" w:rsidP="006D3F3F">
            <w:pPr>
              <w:spacing w:line="276" w:lineRule="auto"/>
              <w:jc w:val="center"/>
              <w:rPr>
                <w:sz w:val="22"/>
                <w:szCs w:val="22"/>
              </w:rPr>
            </w:pPr>
          </w:p>
        </w:tc>
        <w:tc>
          <w:tcPr>
            <w:tcW w:w="409" w:type="pct"/>
            <w:tcBorders>
              <w:top w:val="single" w:sz="4" w:space="0" w:color="auto"/>
              <w:left w:val="single" w:sz="4" w:space="0" w:color="auto"/>
              <w:bottom w:val="single" w:sz="4" w:space="0" w:color="auto"/>
              <w:right w:val="single" w:sz="4" w:space="0" w:color="auto"/>
            </w:tcBorders>
            <w:vAlign w:val="bottom"/>
          </w:tcPr>
          <w:p w14:paraId="1985C88B" w14:textId="77777777" w:rsidR="006D3F3F" w:rsidRPr="005508AE" w:rsidRDefault="006D3F3F" w:rsidP="006D3F3F">
            <w:pPr>
              <w:spacing w:line="276" w:lineRule="auto"/>
              <w:jc w:val="center"/>
              <w:rPr>
                <w:sz w:val="22"/>
                <w:szCs w:val="22"/>
              </w:rPr>
            </w:pPr>
          </w:p>
        </w:tc>
        <w:tc>
          <w:tcPr>
            <w:tcW w:w="478" w:type="pct"/>
            <w:tcBorders>
              <w:top w:val="single" w:sz="4" w:space="0" w:color="auto"/>
              <w:left w:val="single" w:sz="4" w:space="0" w:color="auto"/>
              <w:bottom w:val="single" w:sz="4" w:space="0" w:color="auto"/>
              <w:right w:val="single" w:sz="4" w:space="0" w:color="auto"/>
            </w:tcBorders>
          </w:tcPr>
          <w:p w14:paraId="3C6B4840" w14:textId="77777777" w:rsidR="006D3F3F" w:rsidRPr="00187A03" w:rsidRDefault="006D3F3F" w:rsidP="006D3F3F">
            <w:pPr>
              <w:spacing w:line="276" w:lineRule="auto"/>
              <w:jc w:val="center"/>
              <w:rPr>
                <w:sz w:val="22"/>
                <w:szCs w:val="22"/>
              </w:rPr>
            </w:pPr>
            <w:r>
              <w:rPr>
                <w:sz w:val="22"/>
                <w:szCs w:val="22"/>
              </w:rPr>
              <w:t>Итого:</w:t>
            </w:r>
          </w:p>
        </w:tc>
        <w:tc>
          <w:tcPr>
            <w:tcW w:w="479" w:type="pct"/>
            <w:tcBorders>
              <w:top w:val="single" w:sz="4" w:space="0" w:color="auto"/>
              <w:left w:val="single" w:sz="4" w:space="0" w:color="auto"/>
              <w:bottom w:val="single" w:sz="4" w:space="0" w:color="auto"/>
              <w:right w:val="single" w:sz="4" w:space="0" w:color="auto"/>
            </w:tcBorders>
          </w:tcPr>
          <w:p w14:paraId="7ABF8B39" w14:textId="77777777" w:rsidR="006D3F3F" w:rsidRPr="005508AE" w:rsidRDefault="006D3F3F" w:rsidP="006D3F3F">
            <w:pPr>
              <w:spacing w:line="276" w:lineRule="auto"/>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214D10F4" w14:textId="77777777" w:rsidR="006D3F3F" w:rsidRPr="005508AE" w:rsidRDefault="006D3F3F" w:rsidP="006D3F3F">
            <w:pPr>
              <w:spacing w:line="276" w:lineRule="auto"/>
              <w:jc w:val="center"/>
              <w:rPr>
                <w:sz w:val="22"/>
                <w:szCs w:val="22"/>
              </w:rPr>
            </w:pPr>
          </w:p>
        </w:tc>
      </w:tr>
    </w:tbl>
    <w:p w14:paraId="6E924A42" w14:textId="77777777" w:rsidR="00B17A95" w:rsidRPr="00B17A95" w:rsidRDefault="00B17A95" w:rsidP="00B17A95">
      <w:pPr>
        <w:spacing w:line="276" w:lineRule="auto"/>
        <w:jc w:val="center"/>
        <w:rPr>
          <w:sz w:val="22"/>
          <w:szCs w:val="22"/>
        </w:rPr>
      </w:pPr>
      <w:r w:rsidRPr="00B17A95">
        <w:rPr>
          <w:sz w:val="22"/>
          <w:szCs w:val="22"/>
          <w:highlight w:val="red"/>
        </w:rPr>
        <w:t>Запрет закупок товаров, происходящих из иностранных государств, выполняемых работ, оказываемых услуг иностранными лицами</w:t>
      </w:r>
    </w:p>
    <w:p w14:paraId="26960348" w14:textId="5F134CD8" w:rsidR="00B17A95" w:rsidRDefault="00B17A95" w:rsidP="00CA68A4">
      <w:pPr>
        <w:ind w:left="708" w:firstLine="708"/>
        <w:jc w:val="both"/>
        <w:rPr>
          <w:sz w:val="24"/>
          <w:szCs w:val="24"/>
        </w:rPr>
      </w:pPr>
      <w:r w:rsidRPr="00B17A95">
        <w:rPr>
          <w:sz w:val="24"/>
          <w:szCs w:val="24"/>
          <w:highlight w:val="yellow"/>
        </w:rPr>
        <w:t>Участник закупки указывает наименование товара в соответствии с наименованием, указанным в регистрационном удостоверении</w:t>
      </w:r>
      <w:r w:rsidRPr="00B17A95">
        <w:rPr>
          <w:sz w:val="24"/>
          <w:szCs w:val="24"/>
        </w:rPr>
        <w:t xml:space="preserve"> </w:t>
      </w:r>
    </w:p>
    <w:p w14:paraId="47A9FB1C" w14:textId="77777777" w:rsidR="00B17A95" w:rsidRDefault="00B17A95" w:rsidP="00CA68A4">
      <w:pPr>
        <w:ind w:left="708" w:firstLine="708"/>
        <w:jc w:val="both"/>
        <w:rPr>
          <w:sz w:val="24"/>
          <w:szCs w:val="24"/>
        </w:rPr>
      </w:pPr>
    </w:p>
    <w:p w14:paraId="67C35219" w14:textId="5C64EAF1" w:rsidR="00CA68A4" w:rsidRPr="004856F6" w:rsidRDefault="00431623" w:rsidP="00CA68A4">
      <w:pPr>
        <w:ind w:left="708" w:firstLine="708"/>
        <w:jc w:val="both"/>
        <w:rPr>
          <w:sz w:val="24"/>
          <w:szCs w:val="24"/>
        </w:rPr>
      </w:pPr>
      <w:r>
        <w:rPr>
          <w:sz w:val="24"/>
          <w:szCs w:val="24"/>
        </w:rPr>
        <w:t xml:space="preserve">Заказчик __________ </w:t>
      </w:r>
      <w:proofErr w:type="spellStart"/>
      <w:r>
        <w:rPr>
          <w:sz w:val="24"/>
          <w:szCs w:val="24"/>
        </w:rPr>
        <w:t>Щепунова</w:t>
      </w:r>
      <w:proofErr w:type="spellEnd"/>
      <w:r>
        <w:rPr>
          <w:sz w:val="24"/>
          <w:szCs w:val="24"/>
        </w:rPr>
        <w:t xml:space="preserve"> Н.А.</w:t>
      </w:r>
      <w:r w:rsidR="00CA68A4" w:rsidRPr="004856F6">
        <w:rPr>
          <w:sz w:val="24"/>
          <w:szCs w:val="24"/>
        </w:rPr>
        <w:t xml:space="preserve">                                                            Поставщик ______________ </w:t>
      </w:r>
    </w:p>
    <w:p w14:paraId="4B3189CF" w14:textId="77777777"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М.П</w:t>
      </w:r>
    </w:p>
    <w:p w14:paraId="4680A649" w14:textId="77777777" w:rsidR="00136A25" w:rsidRDefault="00136A25" w:rsidP="00CA68A4">
      <w:pPr>
        <w:ind w:left="1416"/>
        <w:jc w:val="both"/>
        <w:rPr>
          <w:sz w:val="24"/>
          <w:szCs w:val="24"/>
          <w:vertAlign w:val="superscript"/>
        </w:rPr>
      </w:pPr>
    </w:p>
    <w:p w14:paraId="5078216D" w14:textId="77777777" w:rsidR="00136A25" w:rsidRDefault="00136A25" w:rsidP="00CA68A4">
      <w:pPr>
        <w:ind w:left="1416"/>
        <w:jc w:val="both"/>
        <w:rPr>
          <w:sz w:val="24"/>
          <w:szCs w:val="24"/>
          <w:vertAlign w:val="superscript"/>
        </w:rPr>
      </w:pPr>
    </w:p>
    <w:p w14:paraId="2BA72372" w14:textId="77777777" w:rsidR="00136A25" w:rsidRPr="004856F6" w:rsidRDefault="00136A25" w:rsidP="00CA68A4">
      <w:pPr>
        <w:ind w:left="1416"/>
        <w:jc w:val="both"/>
        <w:rPr>
          <w:sz w:val="24"/>
          <w:szCs w:val="24"/>
        </w:rPr>
        <w:sectPr w:rsidR="00136A25" w:rsidRPr="004856F6" w:rsidSect="00DA41B6">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284" w:right="567" w:bottom="426" w:left="567" w:header="284" w:footer="284" w:gutter="0"/>
          <w:cols w:space="60"/>
          <w:noEndnote/>
        </w:sectPr>
      </w:pPr>
      <w:bookmarkStart w:id="0" w:name="_GoBack"/>
      <w:bookmarkEnd w:id="0"/>
    </w:p>
    <w:p w14:paraId="4607A5E1"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2E737DEF" w14:textId="4CF0DCBC"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B17A95">
        <w:rPr>
          <w:sz w:val="24"/>
          <w:szCs w:val="24"/>
        </w:rPr>
        <w:t>6</w:t>
      </w:r>
      <w:r w:rsidRPr="004856F6">
        <w:rPr>
          <w:sz w:val="24"/>
          <w:szCs w:val="24"/>
        </w:rPr>
        <w:t>г. № ____</w:t>
      </w:r>
    </w:p>
    <w:p w14:paraId="1FB30175" w14:textId="77777777" w:rsidR="00CA68A4" w:rsidRPr="004856F6" w:rsidRDefault="00CA68A4" w:rsidP="00CA68A4">
      <w:pPr>
        <w:jc w:val="center"/>
        <w:rPr>
          <w:b/>
          <w:bCs/>
          <w:sz w:val="24"/>
          <w:szCs w:val="24"/>
        </w:rPr>
      </w:pPr>
      <w:r w:rsidRPr="004856F6">
        <w:rPr>
          <w:b/>
          <w:bCs/>
          <w:sz w:val="24"/>
          <w:szCs w:val="24"/>
        </w:rPr>
        <w:t>КАЛЕНДАРНЫЙ ПЛАН</w:t>
      </w:r>
    </w:p>
    <w:p w14:paraId="314BB1DB"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3FF2FBEB" w14:textId="77777777" w:rsidR="00CA68A4" w:rsidRPr="004856F6" w:rsidRDefault="00CA68A4" w:rsidP="00CA68A4">
      <w:pPr>
        <w:jc w:val="center"/>
        <w:rPr>
          <w:b/>
          <w:bCs/>
          <w:sz w:val="24"/>
          <w:szCs w:val="24"/>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693"/>
        <w:gridCol w:w="3686"/>
        <w:gridCol w:w="5103"/>
      </w:tblGrid>
      <w:tr w:rsidR="00CA68A4" w:rsidRPr="004856F6" w14:paraId="67B3175C" w14:textId="77777777" w:rsidTr="00633228">
        <w:trPr>
          <w:trHeight w:val="521"/>
        </w:trPr>
        <w:tc>
          <w:tcPr>
            <w:tcW w:w="636" w:type="dxa"/>
            <w:vAlign w:val="center"/>
          </w:tcPr>
          <w:p w14:paraId="67B74CA5" w14:textId="77777777" w:rsidR="00CA68A4" w:rsidRPr="004856F6" w:rsidRDefault="00CA68A4" w:rsidP="00267765">
            <w:pPr>
              <w:jc w:val="center"/>
              <w:rPr>
                <w:sz w:val="24"/>
                <w:szCs w:val="24"/>
              </w:rPr>
            </w:pPr>
            <w:r w:rsidRPr="004856F6">
              <w:rPr>
                <w:sz w:val="24"/>
                <w:szCs w:val="24"/>
              </w:rPr>
              <w:t>№</w:t>
            </w:r>
          </w:p>
          <w:p w14:paraId="7E0453D1" w14:textId="77777777" w:rsidR="00CA68A4" w:rsidRPr="004856F6" w:rsidRDefault="00CA68A4" w:rsidP="00267765">
            <w:pPr>
              <w:jc w:val="center"/>
              <w:rPr>
                <w:sz w:val="24"/>
                <w:szCs w:val="24"/>
              </w:rPr>
            </w:pPr>
            <w:r w:rsidRPr="004856F6">
              <w:rPr>
                <w:sz w:val="24"/>
                <w:szCs w:val="24"/>
              </w:rPr>
              <w:t>п/п</w:t>
            </w:r>
          </w:p>
        </w:tc>
        <w:tc>
          <w:tcPr>
            <w:tcW w:w="3583" w:type="dxa"/>
            <w:vAlign w:val="center"/>
          </w:tcPr>
          <w:p w14:paraId="07107F20" w14:textId="77777777" w:rsidR="00CA68A4" w:rsidRPr="004856F6" w:rsidRDefault="00CA68A4" w:rsidP="00267765">
            <w:pPr>
              <w:jc w:val="center"/>
              <w:rPr>
                <w:sz w:val="24"/>
                <w:szCs w:val="24"/>
              </w:rPr>
            </w:pPr>
            <w:r w:rsidRPr="004856F6">
              <w:rPr>
                <w:sz w:val="24"/>
                <w:szCs w:val="24"/>
              </w:rPr>
              <w:t>Наименование Товара, ОКПД2</w:t>
            </w:r>
          </w:p>
        </w:tc>
        <w:tc>
          <w:tcPr>
            <w:tcW w:w="2693" w:type="dxa"/>
            <w:vAlign w:val="center"/>
          </w:tcPr>
          <w:p w14:paraId="1EE9AE64" w14:textId="77777777" w:rsidR="00CA68A4" w:rsidRPr="004856F6" w:rsidRDefault="00CA68A4" w:rsidP="00267765">
            <w:pPr>
              <w:jc w:val="center"/>
              <w:rPr>
                <w:sz w:val="24"/>
                <w:szCs w:val="24"/>
              </w:rPr>
            </w:pPr>
            <w:r w:rsidRPr="004856F6">
              <w:rPr>
                <w:sz w:val="24"/>
                <w:szCs w:val="24"/>
              </w:rPr>
              <w:t>Срок поставки Товара</w:t>
            </w:r>
          </w:p>
        </w:tc>
        <w:tc>
          <w:tcPr>
            <w:tcW w:w="3686" w:type="dxa"/>
            <w:vAlign w:val="center"/>
          </w:tcPr>
          <w:p w14:paraId="05D3FBE9" w14:textId="77777777" w:rsidR="00CA68A4" w:rsidRPr="004856F6" w:rsidRDefault="00FB40CB" w:rsidP="00267765">
            <w:pPr>
              <w:jc w:val="center"/>
              <w:rPr>
                <w:sz w:val="24"/>
                <w:szCs w:val="24"/>
              </w:rPr>
            </w:pPr>
            <w:r>
              <w:rPr>
                <w:sz w:val="24"/>
                <w:szCs w:val="24"/>
              </w:rPr>
              <w:t>Гарантия качества</w:t>
            </w:r>
          </w:p>
        </w:tc>
        <w:tc>
          <w:tcPr>
            <w:tcW w:w="5103" w:type="dxa"/>
            <w:vAlign w:val="center"/>
          </w:tcPr>
          <w:p w14:paraId="3073DB5C" w14:textId="77777777" w:rsidR="00CA68A4" w:rsidRPr="004856F6" w:rsidRDefault="00CA68A4" w:rsidP="00267765">
            <w:pPr>
              <w:jc w:val="center"/>
              <w:rPr>
                <w:sz w:val="24"/>
                <w:szCs w:val="24"/>
              </w:rPr>
            </w:pPr>
            <w:r w:rsidRPr="004856F6">
              <w:rPr>
                <w:sz w:val="24"/>
                <w:szCs w:val="24"/>
              </w:rPr>
              <w:t>Место и условия поставки Товара</w:t>
            </w:r>
          </w:p>
        </w:tc>
      </w:tr>
      <w:tr w:rsidR="0086195A" w:rsidRPr="004856F6" w14:paraId="4BDEE957" w14:textId="77777777" w:rsidTr="001144B9">
        <w:trPr>
          <w:trHeight w:val="2969"/>
        </w:trPr>
        <w:tc>
          <w:tcPr>
            <w:tcW w:w="636" w:type="dxa"/>
            <w:vAlign w:val="center"/>
          </w:tcPr>
          <w:p w14:paraId="5C941470" w14:textId="77777777" w:rsidR="0086195A" w:rsidRPr="004856F6" w:rsidRDefault="0086195A" w:rsidP="00C53A96">
            <w:pPr>
              <w:jc w:val="center"/>
              <w:rPr>
                <w:bCs/>
                <w:sz w:val="24"/>
                <w:szCs w:val="24"/>
              </w:rPr>
            </w:pPr>
            <w:r>
              <w:rPr>
                <w:bCs/>
                <w:sz w:val="24"/>
                <w:szCs w:val="24"/>
              </w:rPr>
              <w:t>1</w:t>
            </w:r>
          </w:p>
        </w:tc>
        <w:tc>
          <w:tcPr>
            <w:tcW w:w="3583" w:type="dxa"/>
            <w:vAlign w:val="center"/>
          </w:tcPr>
          <w:p w14:paraId="740BC63B" w14:textId="77777777" w:rsidR="00B17A95" w:rsidRDefault="00B17A95" w:rsidP="00B17A95">
            <w:pPr>
              <w:spacing w:line="276" w:lineRule="auto"/>
              <w:jc w:val="center"/>
              <w:rPr>
                <w:sz w:val="22"/>
                <w:szCs w:val="22"/>
              </w:rPr>
            </w:pPr>
            <w:r>
              <w:rPr>
                <w:sz w:val="22"/>
                <w:szCs w:val="22"/>
              </w:rPr>
              <w:t>Кровать медицинская</w:t>
            </w:r>
          </w:p>
          <w:p w14:paraId="37E0FBBB" w14:textId="02C0B767" w:rsidR="004D2F33" w:rsidRPr="007578BD" w:rsidRDefault="00B17A95" w:rsidP="00B17A95">
            <w:pPr>
              <w:spacing w:line="276" w:lineRule="auto"/>
              <w:jc w:val="center"/>
              <w:rPr>
                <w:sz w:val="22"/>
                <w:szCs w:val="22"/>
              </w:rPr>
            </w:pPr>
            <w:r>
              <w:rPr>
                <w:sz w:val="22"/>
                <w:szCs w:val="22"/>
              </w:rPr>
              <w:t>32.50.30.119</w:t>
            </w:r>
          </w:p>
        </w:tc>
        <w:tc>
          <w:tcPr>
            <w:tcW w:w="2693" w:type="dxa"/>
            <w:vAlign w:val="center"/>
          </w:tcPr>
          <w:p w14:paraId="4D26161D" w14:textId="56F18705" w:rsidR="0086195A" w:rsidRPr="004856F6" w:rsidRDefault="00B17A95" w:rsidP="006F1058">
            <w:pPr>
              <w:jc w:val="center"/>
              <w:rPr>
                <w:sz w:val="24"/>
                <w:szCs w:val="24"/>
              </w:rPr>
            </w:pPr>
            <w:r>
              <w:rPr>
                <w:b/>
                <w:i/>
                <w:sz w:val="24"/>
                <w:szCs w:val="24"/>
              </w:rPr>
              <w:t>с момента заключения договора до 30.11.2026 года</w:t>
            </w:r>
          </w:p>
        </w:tc>
        <w:tc>
          <w:tcPr>
            <w:tcW w:w="3686" w:type="dxa"/>
            <w:shd w:val="clear" w:color="auto" w:fill="auto"/>
            <w:vAlign w:val="center"/>
          </w:tcPr>
          <w:p w14:paraId="066DAFFB" w14:textId="77777777" w:rsidR="0086195A" w:rsidRDefault="00B17A95" w:rsidP="00633228">
            <w:pPr>
              <w:jc w:val="center"/>
              <w:rPr>
                <w:sz w:val="24"/>
                <w:szCs w:val="24"/>
              </w:rPr>
            </w:pPr>
            <w:r w:rsidRPr="00B17A95">
              <w:rPr>
                <w:sz w:val="24"/>
                <w:szCs w:val="24"/>
              </w:rPr>
              <w:t>Требования к гарантии производителя товара: Гарантия качества Товара должна распространяться на все составляющие и комплектующие его части</w:t>
            </w:r>
            <w:r>
              <w:rPr>
                <w:sz w:val="24"/>
                <w:szCs w:val="24"/>
              </w:rPr>
              <w:t>.</w:t>
            </w:r>
          </w:p>
          <w:p w14:paraId="492B46ED" w14:textId="087A5E68" w:rsidR="00B17A95" w:rsidRPr="004856F6" w:rsidRDefault="00B17A95" w:rsidP="00633228">
            <w:pPr>
              <w:jc w:val="center"/>
              <w:rPr>
                <w:sz w:val="24"/>
                <w:szCs w:val="24"/>
              </w:rPr>
            </w:pPr>
            <w:r w:rsidRPr="00B17A95">
              <w:rPr>
                <w:sz w:val="24"/>
                <w:szCs w:val="24"/>
              </w:rPr>
              <w:t>Срок, на который предоставляется гарантия и (или) требования к объему предоставления гарантий качества товара</w:t>
            </w:r>
            <w:proofErr w:type="gramStart"/>
            <w:r w:rsidRPr="00B17A95">
              <w:rPr>
                <w:sz w:val="24"/>
                <w:szCs w:val="24"/>
              </w:rPr>
              <w:t>: Не</w:t>
            </w:r>
            <w:proofErr w:type="gramEnd"/>
            <w:r w:rsidRPr="00B17A95">
              <w:rPr>
                <w:sz w:val="24"/>
                <w:szCs w:val="24"/>
              </w:rPr>
              <w:t xml:space="preserve"> менее 12 месяцев с момента подписания документов о приемке в 100% объёме</w:t>
            </w:r>
          </w:p>
        </w:tc>
        <w:tc>
          <w:tcPr>
            <w:tcW w:w="5103" w:type="dxa"/>
            <w:vAlign w:val="center"/>
          </w:tcPr>
          <w:p w14:paraId="1C4CDD9F" w14:textId="77777777" w:rsidR="0086195A" w:rsidRPr="004856F6" w:rsidRDefault="0086195A" w:rsidP="0046163B">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w:t>
            </w:r>
            <w:r>
              <w:rPr>
                <w:b/>
                <w:sz w:val="22"/>
                <w:szCs w:val="22"/>
              </w:rPr>
              <w:t>, находящееся по адресу: Владимирская обл., г. Ковров, ул. Дачная, д. 29</w:t>
            </w:r>
          </w:p>
        </w:tc>
      </w:tr>
    </w:tbl>
    <w:p w14:paraId="41AA7A82" w14:textId="77777777" w:rsidR="00CA68A4" w:rsidRPr="004856F6" w:rsidRDefault="00CA68A4" w:rsidP="00CA68A4">
      <w:pPr>
        <w:shd w:val="clear" w:color="auto" w:fill="FFFFFF"/>
        <w:ind w:right="883"/>
        <w:jc w:val="both"/>
        <w:rPr>
          <w:sz w:val="24"/>
          <w:szCs w:val="24"/>
        </w:rPr>
      </w:pPr>
    </w:p>
    <w:p w14:paraId="442AA724" w14:textId="77777777" w:rsidR="00222A84" w:rsidRDefault="00CA68A4" w:rsidP="00222A84">
      <w:pPr>
        <w:shd w:val="clear" w:color="auto" w:fill="FFFFFF"/>
        <w:ind w:right="883"/>
        <w:jc w:val="both"/>
        <w:rPr>
          <w:sz w:val="24"/>
          <w:szCs w:val="24"/>
        </w:rPr>
      </w:pPr>
      <w:r w:rsidRPr="004856F6">
        <w:rPr>
          <w:sz w:val="24"/>
          <w:szCs w:val="24"/>
        </w:rPr>
        <w:t>Заказчик ____________</w:t>
      </w:r>
      <w:r w:rsidR="00633228">
        <w:rPr>
          <w:sz w:val="24"/>
          <w:szCs w:val="24"/>
        </w:rPr>
        <w:t xml:space="preserve"> </w:t>
      </w:r>
      <w:proofErr w:type="spellStart"/>
      <w:r w:rsidR="00633228">
        <w:rPr>
          <w:sz w:val="24"/>
          <w:szCs w:val="24"/>
        </w:rPr>
        <w:t>Щепунова</w:t>
      </w:r>
      <w:proofErr w:type="spellEnd"/>
      <w:r w:rsidR="00633228">
        <w:rPr>
          <w:sz w:val="24"/>
          <w:szCs w:val="24"/>
        </w:rPr>
        <w:t xml:space="preserve"> Н.А.</w:t>
      </w:r>
      <w:r w:rsidRPr="004856F6">
        <w:rPr>
          <w:sz w:val="24"/>
          <w:szCs w:val="24"/>
        </w:rPr>
        <w:t xml:space="preserve">                                                                                                    Поставщик ______________</w:t>
      </w:r>
    </w:p>
    <w:p w14:paraId="335AE8B8" w14:textId="77777777" w:rsidR="00CA68A4" w:rsidRPr="004856F6" w:rsidRDefault="00CA68A4" w:rsidP="00222A84">
      <w:pPr>
        <w:shd w:val="clear" w:color="auto" w:fill="FFFFFF"/>
        <w:ind w:right="883"/>
        <w:jc w:val="both"/>
        <w:rPr>
          <w:sz w:val="24"/>
          <w:szCs w:val="24"/>
        </w:rPr>
        <w:sectPr w:rsidR="00CA68A4" w:rsidRPr="004856F6" w:rsidSect="00C0020A">
          <w:footerReference w:type="even" r:id="rId17"/>
          <w:footerReference w:type="default" r:id="rId18"/>
          <w:pgSz w:w="16838" w:h="11906" w:orient="landscape"/>
          <w:pgMar w:top="1134" w:right="567" w:bottom="851" w:left="425" w:header="709" w:footer="709" w:gutter="0"/>
          <w:cols w:space="708"/>
          <w:docGrid w:linePitch="360"/>
        </w:sectPr>
      </w:pPr>
      <w:proofErr w:type="spellStart"/>
      <w:r w:rsidRPr="004856F6">
        <w:rPr>
          <w:sz w:val="24"/>
          <w:szCs w:val="24"/>
        </w:rPr>
        <w:t>М.п</w:t>
      </w:r>
      <w:proofErr w:type="spellEnd"/>
      <w:r w:rsidRPr="004856F6">
        <w:rPr>
          <w:sz w:val="24"/>
          <w:szCs w:val="24"/>
        </w:rPr>
        <w:t>.</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633228">
        <w:rPr>
          <w:sz w:val="24"/>
          <w:szCs w:val="24"/>
        </w:rPr>
        <w:t xml:space="preserve">                                            </w:t>
      </w:r>
      <w:proofErr w:type="spellStart"/>
      <w:r w:rsidRPr="004856F6">
        <w:rPr>
          <w:sz w:val="24"/>
          <w:szCs w:val="24"/>
        </w:rPr>
        <w:t>м.п</w:t>
      </w:r>
      <w:proofErr w:type="spellEnd"/>
      <w:r w:rsidRPr="004856F6">
        <w:rPr>
          <w:sz w:val="24"/>
          <w:szCs w:val="24"/>
        </w:rPr>
        <w:t>.</w:t>
      </w:r>
    </w:p>
    <w:p w14:paraId="419EB01D" w14:textId="77777777" w:rsidR="00CA68A4" w:rsidRPr="004856F6" w:rsidRDefault="00CA68A4" w:rsidP="00136A25">
      <w:pPr>
        <w:rPr>
          <w:b/>
          <w:bCs/>
          <w:sz w:val="24"/>
          <w:szCs w:val="24"/>
        </w:rPr>
      </w:pPr>
    </w:p>
    <w:sectPr w:rsidR="00CA68A4" w:rsidRPr="004856F6" w:rsidSect="00222A84">
      <w:headerReference w:type="even" r:id="rId19"/>
      <w:footerReference w:type="even" r:id="rId20"/>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A50901" w14:textId="77777777" w:rsidR="003C7053" w:rsidRDefault="003C7053">
      <w:r>
        <w:separator/>
      </w:r>
    </w:p>
  </w:endnote>
  <w:endnote w:type="continuationSeparator" w:id="0">
    <w:p w14:paraId="39C4651A" w14:textId="77777777" w:rsidR="003C7053" w:rsidRDefault="003C7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AABB31" w14:textId="77777777" w:rsidR="001144B9" w:rsidRDefault="001144B9"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5BDC1AA5" w14:textId="77777777" w:rsidR="001144B9" w:rsidRDefault="001144B9"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1E2A64" w14:textId="77777777" w:rsidR="001144B9" w:rsidRDefault="001144B9"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8</w:t>
    </w:r>
    <w:r>
      <w:rPr>
        <w:rStyle w:val="ab"/>
      </w:rPr>
      <w:fldChar w:fldCharType="end"/>
    </w:r>
  </w:p>
  <w:p w14:paraId="2A4CEE95" w14:textId="77777777" w:rsidR="001144B9" w:rsidRDefault="001144B9"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57BECB" w14:textId="77777777" w:rsidR="001144B9" w:rsidRDefault="001144B9">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BE77B6" w14:textId="77777777" w:rsidR="001144B9" w:rsidRDefault="001144B9">
    <w:pPr>
      <w:framePr w:wrap="auto" w:vAnchor="text" w:hAnchor="margin" w:xAlign="center" w:y="1"/>
    </w:pPr>
  </w:p>
  <w:p w14:paraId="1F036DC4" w14:textId="77777777" w:rsidR="001144B9" w:rsidRDefault="001144B9"/>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7D4D6A" w14:textId="77777777" w:rsidR="001144B9" w:rsidRDefault="001144B9">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F5CAD6" w14:textId="77777777" w:rsidR="001144B9" w:rsidRDefault="001144B9"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1731A68" w14:textId="77777777" w:rsidR="001144B9" w:rsidRDefault="001144B9"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F1F489" w14:textId="77777777" w:rsidR="001144B9" w:rsidRDefault="001144B9"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11</w:t>
    </w:r>
    <w:r>
      <w:rPr>
        <w:rStyle w:val="ab"/>
      </w:rPr>
      <w:fldChar w:fldCharType="end"/>
    </w:r>
  </w:p>
  <w:p w14:paraId="533F2D2B" w14:textId="77777777" w:rsidR="001144B9" w:rsidRDefault="001144B9"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658C65" w14:textId="77777777" w:rsidR="001144B9" w:rsidRDefault="001144B9"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5EC7E8F0" w14:textId="77777777" w:rsidR="001144B9" w:rsidRDefault="001144B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A504A3" w14:textId="77777777" w:rsidR="003C7053" w:rsidRDefault="003C7053">
      <w:r>
        <w:separator/>
      </w:r>
    </w:p>
  </w:footnote>
  <w:footnote w:type="continuationSeparator" w:id="0">
    <w:p w14:paraId="32E0A935" w14:textId="77777777" w:rsidR="003C7053" w:rsidRDefault="003C70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A1B451" w14:textId="77777777" w:rsidR="001144B9" w:rsidRDefault="001144B9">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2B6D02" w14:textId="77777777" w:rsidR="001144B9" w:rsidRDefault="001144B9">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72AACB" w14:textId="77777777" w:rsidR="001144B9" w:rsidRDefault="001144B9">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15667F" w14:textId="77777777" w:rsidR="001144B9" w:rsidRDefault="001144B9"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5E0A0C99" w14:textId="77777777" w:rsidR="001144B9" w:rsidRDefault="001144B9">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3A37"/>
    <w:rsid w:val="00005627"/>
    <w:rsid w:val="00015DB5"/>
    <w:rsid w:val="00015E17"/>
    <w:rsid w:val="00016440"/>
    <w:rsid w:val="00017371"/>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5C69"/>
    <w:rsid w:val="00056979"/>
    <w:rsid w:val="000611B0"/>
    <w:rsid w:val="00064F1E"/>
    <w:rsid w:val="00065A4B"/>
    <w:rsid w:val="00067EB3"/>
    <w:rsid w:val="00072DCC"/>
    <w:rsid w:val="00073BD3"/>
    <w:rsid w:val="00073EF2"/>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2B69"/>
    <w:rsid w:val="000A4777"/>
    <w:rsid w:val="000A62DF"/>
    <w:rsid w:val="000A765E"/>
    <w:rsid w:val="000B017F"/>
    <w:rsid w:val="000B1195"/>
    <w:rsid w:val="000B1E4F"/>
    <w:rsid w:val="000B53E2"/>
    <w:rsid w:val="000B58D7"/>
    <w:rsid w:val="000B5C15"/>
    <w:rsid w:val="000C13CF"/>
    <w:rsid w:val="000C30F5"/>
    <w:rsid w:val="000C7ACB"/>
    <w:rsid w:val="000D01C6"/>
    <w:rsid w:val="000D2C36"/>
    <w:rsid w:val="000D2D40"/>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13CBC"/>
    <w:rsid w:val="001144B9"/>
    <w:rsid w:val="00120CC1"/>
    <w:rsid w:val="00122B7F"/>
    <w:rsid w:val="001235B8"/>
    <w:rsid w:val="00127DC0"/>
    <w:rsid w:val="001308F4"/>
    <w:rsid w:val="001359CB"/>
    <w:rsid w:val="001363A2"/>
    <w:rsid w:val="00136A25"/>
    <w:rsid w:val="00141FB9"/>
    <w:rsid w:val="00142299"/>
    <w:rsid w:val="0014372A"/>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3083"/>
    <w:rsid w:val="00174AAD"/>
    <w:rsid w:val="00176061"/>
    <w:rsid w:val="00177711"/>
    <w:rsid w:val="00177D5F"/>
    <w:rsid w:val="00184714"/>
    <w:rsid w:val="001866FF"/>
    <w:rsid w:val="00186995"/>
    <w:rsid w:val="00187A03"/>
    <w:rsid w:val="0019003E"/>
    <w:rsid w:val="00191C69"/>
    <w:rsid w:val="00193DEA"/>
    <w:rsid w:val="001945F9"/>
    <w:rsid w:val="001964A2"/>
    <w:rsid w:val="00196F5A"/>
    <w:rsid w:val="001A1545"/>
    <w:rsid w:val="001A22FD"/>
    <w:rsid w:val="001A398C"/>
    <w:rsid w:val="001A61F7"/>
    <w:rsid w:val="001A65D8"/>
    <w:rsid w:val="001A795E"/>
    <w:rsid w:val="001A7D76"/>
    <w:rsid w:val="001B1F6D"/>
    <w:rsid w:val="001B2A09"/>
    <w:rsid w:val="001B35EF"/>
    <w:rsid w:val="001B3A92"/>
    <w:rsid w:val="001C0E4B"/>
    <w:rsid w:val="001C479B"/>
    <w:rsid w:val="001C47EA"/>
    <w:rsid w:val="001C785F"/>
    <w:rsid w:val="001D02F8"/>
    <w:rsid w:val="001D099A"/>
    <w:rsid w:val="001D2A93"/>
    <w:rsid w:val="001D52BF"/>
    <w:rsid w:val="001D5716"/>
    <w:rsid w:val="001D5C6C"/>
    <w:rsid w:val="001D7BF9"/>
    <w:rsid w:val="001D7E92"/>
    <w:rsid w:val="001E1D8D"/>
    <w:rsid w:val="001E3946"/>
    <w:rsid w:val="001E3CDD"/>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1792A"/>
    <w:rsid w:val="00222A84"/>
    <w:rsid w:val="00224C81"/>
    <w:rsid w:val="00226A8F"/>
    <w:rsid w:val="0023007D"/>
    <w:rsid w:val="002326C1"/>
    <w:rsid w:val="00235B90"/>
    <w:rsid w:val="00235D7C"/>
    <w:rsid w:val="00236756"/>
    <w:rsid w:val="00237DA8"/>
    <w:rsid w:val="002402AC"/>
    <w:rsid w:val="00240346"/>
    <w:rsid w:val="00243EED"/>
    <w:rsid w:val="0024458D"/>
    <w:rsid w:val="00246722"/>
    <w:rsid w:val="00247B05"/>
    <w:rsid w:val="00252A74"/>
    <w:rsid w:val="00254839"/>
    <w:rsid w:val="00256007"/>
    <w:rsid w:val="00256EA7"/>
    <w:rsid w:val="0026505A"/>
    <w:rsid w:val="002651DC"/>
    <w:rsid w:val="00265B13"/>
    <w:rsid w:val="00267765"/>
    <w:rsid w:val="00267C96"/>
    <w:rsid w:val="00271688"/>
    <w:rsid w:val="00271762"/>
    <w:rsid w:val="00277F37"/>
    <w:rsid w:val="00281E79"/>
    <w:rsid w:val="00283282"/>
    <w:rsid w:val="00287DF6"/>
    <w:rsid w:val="00290467"/>
    <w:rsid w:val="002906A9"/>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3E2"/>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5AF4"/>
    <w:rsid w:val="0030624C"/>
    <w:rsid w:val="00312944"/>
    <w:rsid w:val="0031403F"/>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5781"/>
    <w:rsid w:val="0034636B"/>
    <w:rsid w:val="00346AEA"/>
    <w:rsid w:val="003566BD"/>
    <w:rsid w:val="00356CE0"/>
    <w:rsid w:val="00356E16"/>
    <w:rsid w:val="00356EF3"/>
    <w:rsid w:val="0036115A"/>
    <w:rsid w:val="003635BD"/>
    <w:rsid w:val="0036475C"/>
    <w:rsid w:val="0036559A"/>
    <w:rsid w:val="003669EC"/>
    <w:rsid w:val="0036718C"/>
    <w:rsid w:val="00367FFA"/>
    <w:rsid w:val="003702F0"/>
    <w:rsid w:val="00370718"/>
    <w:rsid w:val="00372030"/>
    <w:rsid w:val="00372EC4"/>
    <w:rsid w:val="00374921"/>
    <w:rsid w:val="0037569A"/>
    <w:rsid w:val="003779E7"/>
    <w:rsid w:val="00382B72"/>
    <w:rsid w:val="00385CBF"/>
    <w:rsid w:val="00385F1D"/>
    <w:rsid w:val="00390460"/>
    <w:rsid w:val="003908F3"/>
    <w:rsid w:val="003938CB"/>
    <w:rsid w:val="00394659"/>
    <w:rsid w:val="00395A95"/>
    <w:rsid w:val="003A0469"/>
    <w:rsid w:val="003A1543"/>
    <w:rsid w:val="003A1579"/>
    <w:rsid w:val="003A7F7E"/>
    <w:rsid w:val="003B2D09"/>
    <w:rsid w:val="003B46D2"/>
    <w:rsid w:val="003B5222"/>
    <w:rsid w:val="003B7636"/>
    <w:rsid w:val="003C7053"/>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29A"/>
    <w:rsid w:val="004017A2"/>
    <w:rsid w:val="0040592B"/>
    <w:rsid w:val="00405ECB"/>
    <w:rsid w:val="004063A8"/>
    <w:rsid w:val="00406962"/>
    <w:rsid w:val="00410895"/>
    <w:rsid w:val="0041093E"/>
    <w:rsid w:val="00411438"/>
    <w:rsid w:val="0041235B"/>
    <w:rsid w:val="00412D73"/>
    <w:rsid w:val="00413C7F"/>
    <w:rsid w:val="00414308"/>
    <w:rsid w:val="00414E77"/>
    <w:rsid w:val="00415909"/>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7064"/>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2F33"/>
    <w:rsid w:val="004D4AD5"/>
    <w:rsid w:val="004D5747"/>
    <w:rsid w:val="004E0282"/>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3020"/>
    <w:rsid w:val="00510239"/>
    <w:rsid w:val="005114A2"/>
    <w:rsid w:val="00512407"/>
    <w:rsid w:val="0051389D"/>
    <w:rsid w:val="00514D2C"/>
    <w:rsid w:val="00514D30"/>
    <w:rsid w:val="00515065"/>
    <w:rsid w:val="0051552D"/>
    <w:rsid w:val="0051741D"/>
    <w:rsid w:val="00517515"/>
    <w:rsid w:val="00517F34"/>
    <w:rsid w:val="00530185"/>
    <w:rsid w:val="00530C20"/>
    <w:rsid w:val="00531C59"/>
    <w:rsid w:val="0053271C"/>
    <w:rsid w:val="00532D48"/>
    <w:rsid w:val="005362C6"/>
    <w:rsid w:val="005438D7"/>
    <w:rsid w:val="00543E64"/>
    <w:rsid w:val="00544587"/>
    <w:rsid w:val="0054553E"/>
    <w:rsid w:val="00546B72"/>
    <w:rsid w:val="00546D7A"/>
    <w:rsid w:val="005508AE"/>
    <w:rsid w:val="0055404F"/>
    <w:rsid w:val="00555329"/>
    <w:rsid w:val="0055593C"/>
    <w:rsid w:val="005575E1"/>
    <w:rsid w:val="00557837"/>
    <w:rsid w:val="00562AEF"/>
    <w:rsid w:val="00567442"/>
    <w:rsid w:val="00570A3D"/>
    <w:rsid w:val="0057233D"/>
    <w:rsid w:val="005725C3"/>
    <w:rsid w:val="00573AE3"/>
    <w:rsid w:val="0057503C"/>
    <w:rsid w:val="00575471"/>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28C"/>
    <w:rsid w:val="005C5293"/>
    <w:rsid w:val="005C64B5"/>
    <w:rsid w:val="005D050E"/>
    <w:rsid w:val="005D0BAF"/>
    <w:rsid w:val="005D2937"/>
    <w:rsid w:val="005D2C92"/>
    <w:rsid w:val="005D3ABF"/>
    <w:rsid w:val="005D4518"/>
    <w:rsid w:val="005D54D8"/>
    <w:rsid w:val="005D663F"/>
    <w:rsid w:val="005D7BD7"/>
    <w:rsid w:val="005E0D64"/>
    <w:rsid w:val="005E11B4"/>
    <w:rsid w:val="005E1BD7"/>
    <w:rsid w:val="005E21D0"/>
    <w:rsid w:val="005E3353"/>
    <w:rsid w:val="005E3656"/>
    <w:rsid w:val="005E5729"/>
    <w:rsid w:val="005E5B38"/>
    <w:rsid w:val="005E66C5"/>
    <w:rsid w:val="005F0CB7"/>
    <w:rsid w:val="005F3A96"/>
    <w:rsid w:val="005F5CCF"/>
    <w:rsid w:val="005F73AB"/>
    <w:rsid w:val="005F7C23"/>
    <w:rsid w:val="00602183"/>
    <w:rsid w:val="006034BA"/>
    <w:rsid w:val="00603662"/>
    <w:rsid w:val="006047E5"/>
    <w:rsid w:val="0061106F"/>
    <w:rsid w:val="00612B8C"/>
    <w:rsid w:val="00612F9D"/>
    <w:rsid w:val="0061428B"/>
    <w:rsid w:val="00615AE1"/>
    <w:rsid w:val="006160EA"/>
    <w:rsid w:val="00620D83"/>
    <w:rsid w:val="00621716"/>
    <w:rsid w:val="00624F2E"/>
    <w:rsid w:val="00625462"/>
    <w:rsid w:val="00625EEB"/>
    <w:rsid w:val="006271BA"/>
    <w:rsid w:val="00630A95"/>
    <w:rsid w:val="00631B4F"/>
    <w:rsid w:val="00633228"/>
    <w:rsid w:val="00633BB2"/>
    <w:rsid w:val="0063775B"/>
    <w:rsid w:val="00640117"/>
    <w:rsid w:val="00640742"/>
    <w:rsid w:val="00641F63"/>
    <w:rsid w:val="00645860"/>
    <w:rsid w:val="0065136C"/>
    <w:rsid w:val="006514FA"/>
    <w:rsid w:val="00654110"/>
    <w:rsid w:val="00662E6F"/>
    <w:rsid w:val="00665C1C"/>
    <w:rsid w:val="00672EDA"/>
    <w:rsid w:val="00674581"/>
    <w:rsid w:val="006760BF"/>
    <w:rsid w:val="006829AE"/>
    <w:rsid w:val="00682FE0"/>
    <w:rsid w:val="006836A1"/>
    <w:rsid w:val="0068372F"/>
    <w:rsid w:val="00686B59"/>
    <w:rsid w:val="00686DB4"/>
    <w:rsid w:val="0069097A"/>
    <w:rsid w:val="006946D8"/>
    <w:rsid w:val="00694A32"/>
    <w:rsid w:val="0069656E"/>
    <w:rsid w:val="00697C7A"/>
    <w:rsid w:val="006A13AD"/>
    <w:rsid w:val="006A163A"/>
    <w:rsid w:val="006A171D"/>
    <w:rsid w:val="006A27A0"/>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3F3F"/>
    <w:rsid w:val="006D697B"/>
    <w:rsid w:val="006D77C1"/>
    <w:rsid w:val="006E1CD7"/>
    <w:rsid w:val="006E23E5"/>
    <w:rsid w:val="006E2FEB"/>
    <w:rsid w:val="006E5389"/>
    <w:rsid w:val="006F1058"/>
    <w:rsid w:val="006F11F9"/>
    <w:rsid w:val="006F3AE4"/>
    <w:rsid w:val="006F422A"/>
    <w:rsid w:val="006F47F3"/>
    <w:rsid w:val="006F5AF9"/>
    <w:rsid w:val="006F5F0F"/>
    <w:rsid w:val="006F6132"/>
    <w:rsid w:val="006F72BF"/>
    <w:rsid w:val="006F7877"/>
    <w:rsid w:val="00707B59"/>
    <w:rsid w:val="007119A9"/>
    <w:rsid w:val="00711DB1"/>
    <w:rsid w:val="00713274"/>
    <w:rsid w:val="00715FC3"/>
    <w:rsid w:val="007170C1"/>
    <w:rsid w:val="007179C1"/>
    <w:rsid w:val="007213C3"/>
    <w:rsid w:val="007238F6"/>
    <w:rsid w:val="007272C7"/>
    <w:rsid w:val="00727874"/>
    <w:rsid w:val="00730DFD"/>
    <w:rsid w:val="00730E96"/>
    <w:rsid w:val="00732420"/>
    <w:rsid w:val="00733033"/>
    <w:rsid w:val="007425E3"/>
    <w:rsid w:val="007439D2"/>
    <w:rsid w:val="00744076"/>
    <w:rsid w:val="0075159C"/>
    <w:rsid w:val="00753649"/>
    <w:rsid w:val="00755F88"/>
    <w:rsid w:val="007578BD"/>
    <w:rsid w:val="00761A46"/>
    <w:rsid w:val="00765921"/>
    <w:rsid w:val="00767BD2"/>
    <w:rsid w:val="00771F57"/>
    <w:rsid w:val="00772298"/>
    <w:rsid w:val="0077670E"/>
    <w:rsid w:val="007767E8"/>
    <w:rsid w:val="0078340D"/>
    <w:rsid w:val="00784E4B"/>
    <w:rsid w:val="007905BB"/>
    <w:rsid w:val="00792703"/>
    <w:rsid w:val="00792786"/>
    <w:rsid w:val="0079595F"/>
    <w:rsid w:val="00796A74"/>
    <w:rsid w:val="0079732B"/>
    <w:rsid w:val="00797B60"/>
    <w:rsid w:val="007A0CEB"/>
    <w:rsid w:val="007A7460"/>
    <w:rsid w:val="007A79CF"/>
    <w:rsid w:val="007A7B64"/>
    <w:rsid w:val="007B20AB"/>
    <w:rsid w:val="007B41ED"/>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1A37"/>
    <w:rsid w:val="00803EA9"/>
    <w:rsid w:val="008071E8"/>
    <w:rsid w:val="00811438"/>
    <w:rsid w:val="0081389B"/>
    <w:rsid w:val="0081408F"/>
    <w:rsid w:val="00815A94"/>
    <w:rsid w:val="008170BF"/>
    <w:rsid w:val="008178B0"/>
    <w:rsid w:val="008208D2"/>
    <w:rsid w:val="00820C19"/>
    <w:rsid w:val="008210F0"/>
    <w:rsid w:val="00821287"/>
    <w:rsid w:val="008226BC"/>
    <w:rsid w:val="0082289B"/>
    <w:rsid w:val="00823392"/>
    <w:rsid w:val="008266D3"/>
    <w:rsid w:val="008279C1"/>
    <w:rsid w:val="00830634"/>
    <w:rsid w:val="00830B37"/>
    <w:rsid w:val="0083318A"/>
    <w:rsid w:val="00834AD4"/>
    <w:rsid w:val="0083540A"/>
    <w:rsid w:val="00835413"/>
    <w:rsid w:val="008365B5"/>
    <w:rsid w:val="00836E30"/>
    <w:rsid w:val="00842186"/>
    <w:rsid w:val="00843ED7"/>
    <w:rsid w:val="00844F00"/>
    <w:rsid w:val="008454D5"/>
    <w:rsid w:val="00846E02"/>
    <w:rsid w:val="00846EB4"/>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195A"/>
    <w:rsid w:val="0086452B"/>
    <w:rsid w:val="00866FED"/>
    <w:rsid w:val="00867F5C"/>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97CA6"/>
    <w:rsid w:val="008A23DC"/>
    <w:rsid w:val="008A26A1"/>
    <w:rsid w:val="008A3F70"/>
    <w:rsid w:val="008A5DED"/>
    <w:rsid w:val="008A63D0"/>
    <w:rsid w:val="008A664C"/>
    <w:rsid w:val="008A771F"/>
    <w:rsid w:val="008B1A15"/>
    <w:rsid w:val="008B1E09"/>
    <w:rsid w:val="008B4C15"/>
    <w:rsid w:val="008B7CCE"/>
    <w:rsid w:val="008C7403"/>
    <w:rsid w:val="008D10D7"/>
    <w:rsid w:val="008D1644"/>
    <w:rsid w:val="008D1B3E"/>
    <w:rsid w:val="008D58B2"/>
    <w:rsid w:val="008E09BF"/>
    <w:rsid w:val="008E2836"/>
    <w:rsid w:val="008E4378"/>
    <w:rsid w:val="008F1DD0"/>
    <w:rsid w:val="008F24C0"/>
    <w:rsid w:val="008F5451"/>
    <w:rsid w:val="00900C32"/>
    <w:rsid w:val="00903314"/>
    <w:rsid w:val="00903C22"/>
    <w:rsid w:val="00903D78"/>
    <w:rsid w:val="00903DA1"/>
    <w:rsid w:val="00910062"/>
    <w:rsid w:val="009111E4"/>
    <w:rsid w:val="00912EBE"/>
    <w:rsid w:val="00912FCC"/>
    <w:rsid w:val="00916ACF"/>
    <w:rsid w:val="0091768D"/>
    <w:rsid w:val="00917D36"/>
    <w:rsid w:val="00917F84"/>
    <w:rsid w:val="00921C04"/>
    <w:rsid w:val="009233A8"/>
    <w:rsid w:val="00923746"/>
    <w:rsid w:val="00925F67"/>
    <w:rsid w:val="00926285"/>
    <w:rsid w:val="00927309"/>
    <w:rsid w:val="00927CEC"/>
    <w:rsid w:val="009313DE"/>
    <w:rsid w:val="009316DD"/>
    <w:rsid w:val="00933733"/>
    <w:rsid w:val="00934397"/>
    <w:rsid w:val="00934B6C"/>
    <w:rsid w:val="00935CCE"/>
    <w:rsid w:val="00936B84"/>
    <w:rsid w:val="00936C74"/>
    <w:rsid w:val="00937D83"/>
    <w:rsid w:val="00941599"/>
    <w:rsid w:val="00942C64"/>
    <w:rsid w:val="00945425"/>
    <w:rsid w:val="009460E4"/>
    <w:rsid w:val="009464E0"/>
    <w:rsid w:val="00946F78"/>
    <w:rsid w:val="009475EB"/>
    <w:rsid w:val="0094769F"/>
    <w:rsid w:val="00947CD1"/>
    <w:rsid w:val="00947E4A"/>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20A9"/>
    <w:rsid w:val="00991379"/>
    <w:rsid w:val="00991A3D"/>
    <w:rsid w:val="00991B43"/>
    <w:rsid w:val="00992F5A"/>
    <w:rsid w:val="00992F5E"/>
    <w:rsid w:val="0099632E"/>
    <w:rsid w:val="00997C83"/>
    <w:rsid w:val="00997DAC"/>
    <w:rsid w:val="009A2009"/>
    <w:rsid w:val="009A279E"/>
    <w:rsid w:val="009A29DA"/>
    <w:rsid w:val="009A5779"/>
    <w:rsid w:val="009A685B"/>
    <w:rsid w:val="009A725E"/>
    <w:rsid w:val="009B20D1"/>
    <w:rsid w:val="009B6B55"/>
    <w:rsid w:val="009B7617"/>
    <w:rsid w:val="009B78AC"/>
    <w:rsid w:val="009C0D8C"/>
    <w:rsid w:val="009C329A"/>
    <w:rsid w:val="009C3596"/>
    <w:rsid w:val="009C55FE"/>
    <w:rsid w:val="009D05ED"/>
    <w:rsid w:val="009D42EC"/>
    <w:rsid w:val="009D4FC5"/>
    <w:rsid w:val="009D65AB"/>
    <w:rsid w:val="009E03B1"/>
    <w:rsid w:val="009E0B74"/>
    <w:rsid w:val="009E1E3D"/>
    <w:rsid w:val="009E1E9A"/>
    <w:rsid w:val="009E327A"/>
    <w:rsid w:val="009E37F9"/>
    <w:rsid w:val="009E4C4A"/>
    <w:rsid w:val="009E551B"/>
    <w:rsid w:val="009E645A"/>
    <w:rsid w:val="009F2301"/>
    <w:rsid w:val="009F299B"/>
    <w:rsid w:val="009F2C31"/>
    <w:rsid w:val="009F43E5"/>
    <w:rsid w:val="009F6ACF"/>
    <w:rsid w:val="00A01036"/>
    <w:rsid w:val="00A04319"/>
    <w:rsid w:val="00A05355"/>
    <w:rsid w:val="00A05392"/>
    <w:rsid w:val="00A13850"/>
    <w:rsid w:val="00A16D8A"/>
    <w:rsid w:val="00A22D87"/>
    <w:rsid w:val="00A23015"/>
    <w:rsid w:val="00A2382E"/>
    <w:rsid w:val="00A23B80"/>
    <w:rsid w:val="00A2576D"/>
    <w:rsid w:val="00A26C9E"/>
    <w:rsid w:val="00A30558"/>
    <w:rsid w:val="00A31219"/>
    <w:rsid w:val="00A31A1C"/>
    <w:rsid w:val="00A344D1"/>
    <w:rsid w:val="00A34CE9"/>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658FC"/>
    <w:rsid w:val="00A705D5"/>
    <w:rsid w:val="00A70BFA"/>
    <w:rsid w:val="00A719C8"/>
    <w:rsid w:val="00A72322"/>
    <w:rsid w:val="00A7323B"/>
    <w:rsid w:val="00A73474"/>
    <w:rsid w:val="00A74292"/>
    <w:rsid w:val="00A7469B"/>
    <w:rsid w:val="00A8069F"/>
    <w:rsid w:val="00A821A9"/>
    <w:rsid w:val="00A84F4B"/>
    <w:rsid w:val="00A8553F"/>
    <w:rsid w:val="00A8701D"/>
    <w:rsid w:val="00A876EF"/>
    <w:rsid w:val="00A939FD"/>
    <w:rsid w:val="00A9620B"/>
    <w:rsid w:val="00AA0C39"/>
    <w:rsid w:val="00AA13DF"/>
    <w:rsid w:val="00AA17C2"/>
    <w:rsid w:val="00AA2A41"/>
    <w:rsid w:val="00AA2D9A"/>
    <w:rsid w:val="00AA787B"/>
    <w:rsid w:val="00AB135E"/>
    <w:rsid w:val="00AB16F7"/>
    <w:rsid w:val="00AB1C3B"/>
    <w:rsid w:val="00AB1FBB"/>
    <w:rsid w:val="00AB6A6F"/>
    <w:rsid w:val="00AB7F52"/>
    <w:rsid w:val="00AC3CAD"/>
    <w:rsid w:val="00AC5C45"/>
    <w:rsid w:val="00AC6B68"/>
    <w:rsid w:val="00AD04AF"/>
    <w:rsid w:val="00AD284F"/>
    <w:rsid w:val="00AD3ADC"/>
    <w:rsid w:val="00AE143B"/>
    <w:rsid w:val="00AE1E1F"/>
    <w:rsid w:val="00AE29AD"/>
    <w:rsid w:val="00AE3420"/>
    <w:rsid w:val="00AE3D02"/>
    <w:rsid w:val="00AE69E7"/>
    <w:rsid w:val="00AE7DBE"/>
    <w:rsid w:val="00AF473D"/>
    <w:rsid w:val="00AF50DA"/>
    <w:rsid w:val="00AF54F8"/>
    <w:rsid w:val="00AF60D7"/>
    <w:rsid w:val="00B01C46"/>
    <w:rsid w:val="00B02F4C"/>
    <w:rsid w:val="00B04620"/>
    <w:rsid w:val="00B0493F"/>
    <w:rsid w:val="00B050B6"/>
    <w:rsid w:val="00B0519F"/>
    <w:rsid w:val="00B05F41"/>
    <w:rsid w:val="00B100A9"/>
    <w:rsid w:val="00B130D8"/>
    <w:rsid w:val="00B14DD4"/>
    <w:rsid w:val="00B17A95"/>
    <w:rsid w:val="00B20E50"/>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32A8"/>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956A3"/>
    <w:rsid w:val="00BA03B8"/>
    <w:rsid w:val="00BA2456"/>
    <w:rsid w:val="00BA641E"/>
    <w:rsid w:val="00BA6497"/>
    <w:rsid w:val="00BA7B3F"/>
    <w:rsid w:val="00BB64C1"/>
    <w:rsid w:val="00BB7094"/>
    <w:rsid w:val="00BC02D8"/>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4B19"/>
    <w:rsid w:val="00C06FF6"/>
    <w:rsid w:val="00C1380F"/>
    <w:rsid w:val="00C1389C"/>
    <w:rsid w:val="00C13DB6"/>
    <w:rsid w:val="00C14900"/>
    <w:rsid w:val="00C176AB"/>
    <w:rsid w:val="00C178F7"/>
    <w:rsid w:val="00C17D5F"/>
    <w:rsid w:val="00C22287"/>
    <w:rsid w:val="00C23E5E"/>
    <w:rsid w:val="00C26B27"/>
    <w:rsid w:val="00C278A0"/>
    <w:rsid w:val="00C303E0"/>
    <w:rsid w:val="00C3102A"/>
    <w:rsid w:val="00C32FF6"/>
    <w:rsid w:val="00C34970"/>
    <w:rsid w:val="00C40FFA"/>
    <w:rsid w:val="00C45046"/>
    <w:rsid w:val="00C4677A"/>
    <w:rsid w:val="00C46E7E"/>
    <w:rsid w:val="00C52736"/>
    <w:rsid w:val="00C53A96"/>
    <w:rsid w:val="00C53B41"/>
    <w:rsid w:val="00C5447A"/>
    <w:rsid w:val="00C55906"/>
    <w:rsid w:val="00C7179A"/>
    <w:rsid w:val="00C7240A"/>
    <w:rsid w:val="00C72A62"/>
    <w:rsid w:val="00C75458"/>
    <w:rsid w:val="00C75AAF"/>
    <w:rsid w:val="00C7630E"/>
    <w:rsid w:val="00C764E7"/>
    <w:rsid w:val="00C77798"/>
    <w:rsid w:val="00C80EFF"/>
    <w:rsid w:val="00C82EC8"/>
    <w:rsid w:val="00C83EED"/>
    <w:rsid w:val="00C84ADC"/>
    <w:rsid w:val="00C85BF6"/>
    <w:rsid w:val="00C866C8"/>
    <w:rsid w:val="00C871DC"/>
    <w:rsid w:val="00C87E11"/>
    <w:rsid w:val="00C93B54"/>
    <w:rsid w:val="00C946D7"/>
    <w:rsid w:val="00C95F72"/>
    <w:rsid w:val="00C96259"/>
    <w:rsid w:val="00CA0439"/>
    <w:rsid w:val="00CA5A59"/>
    <w:rsid w:val="00CA68A4"/>
    <w:rsid w:val="00CA767B"/>
    <w:rsid w:val="00CB1553"/>
    <w:rsid w:val="00CB32AE"/>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44A"/>
    <w:rsid w:val="00D03752"/>
    <w:rsid w:val="00D03AB4"/>
    <w:rsid w:val="00D05089"/>
    <w:rsid w:val="00D055C4"/>
    <w:rsid w:val="00D0580F"/>
    <w:rsid w:val="00D05B02"/>
    <w:rsid w:val="00D05CBF"/>
    <w:rsid w:val="00D05EB9"/>
    <w:rsid w:val="00D10702"/>
    <w:rsid w:val="00D11C70"/>
    <w:rsid w:val="00D12398"/>
    <w:rsid w:val="00D12BEF"/>
    <w:rsid w:val="00D14D46"/>
    <w:rsid w:val="00D15A09"/>
    <w:rsid w:val="00D15CB1"/>
    <w:rsid w:val="00D164AC"/>
    <w:rsid w:val="00D214D9"/>
    <w:rsid w:val="00D22647"/>
    <w:rsid w:val="00D22CB5"/>
    <w:rsid w:val="00D246EC"/>
    <w:rsid w:val="00D256DD"/>
    <w:rsid w:val="00D260F3"/>
    <w:rsid w:val="00D27B88"/>
    <w:rsid w:val="00D33411"/>
    <w:rsid w:val="00D36856"/>
    <w:rsid w:val="00D4160D"/>
    <w:rsid w:val="00D42582"/>
    <w:rsid w:val="00D43C58"/>
    <w:rsid w:val="00D43EB0"/>
    <w:rsid w:val="00D506B1"/>
    <w:rsid w:val="00D51DE0"/>
    <w:rsid w:val="00D52B65"/>
    <w:rsid w:val="00D54225"/>
    <w:rsid w:val="00D57306"/>
    <w:rsid w:val="00D57E25"/>
    <w:rsid w:val="00D60A51"/>
    <w:rsid w:val="00D61EF0"/>
    <w:rsid w:val="00D62FF5"/>
    <w:rsid w:val="00D637EB"/>
    <w:rsid w:val="00D63D54"/>
    <w:rsid w:val="00D645EA"/>
    <w:rsid w:val="00D6537B"/>
    <w:rsid w:val="00D65E6D"/>
    <w:rsid w:val="00D671E3"/>
    <w:rsid w:val="00D712DF"/>
    <w:rsid w:val="00D72276"/>
    <w:rsid w:val="00D7285B"/>
    <w:rsid w:val="00D72FEA"/>
    <w:rsid w:val="00D73DAD"/>
    <w:rsid w:val="00D77C42"/>
    <w:rsid w:val="00D80B34"/>
    <w:rsid w:val="00D811E9"/>
    <w:rsid w:val="00D83057"/>
    <w:rsid w:val="00D84A4C"/>
    <w:rsid w:val="00D85A44"/>
    <w:rsid w:val="00D9080A"/>
    <w:rsid w:val="00D926E9"/>
    <w:rsid w:val="00D9501A"/>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0F19"/>
    <w:rsid w:val="00DE4849"/>
    <w:rsid w:val="00DE6267"/>
    <w:rsid w:val="00DF012C"/>
    <w:rsid w:val="00DF2C6C"/>
    <w:rsid w:val="00DF5ECD"/>
    <w:rsid w:val="00DF65C9"/>
    <w:rsid w:val="00DF67CA"/>
    <w:rsid w:val="00E00603"/>
    <w:rsid w:val="00E00DD5"/>
    <w:rsid w:val="00E0114F"/>
    <w:rsid w:val="00E01934"/>
    <w:rsid w:val="00E0229D"/>
    <w:rsid w:val="00E03227"/>
    <w:rsid w:val="00E057A5"/>
    <w:rsid w:val="00E114F1"/>
    <w:rsid w:val="00E11F2A"/>
    <w:rsid w:val="00E12153"/>
    <w:rsid w:val="00E135BB"/>
    <w:rsid w:val="00E15050"/>
    <w:rsid w:val="00E1769A"/>
    <w:rsid w:val="00E20B86"/>
    <w:rsid w:val="00E212FD"/>
    <w:rsid w:val="00E227BC"/>
    <w:rsid w:val="00E24E63"/>
    <w:rsid w:val="00E261CB"/>
    <w:rsid w:val="00E267C7"/>
    <w:rsid w:val="00E27E55"/>
    <w:rsid w:val="00E303CE"/>
    <w:rsid w:val="00E31589"/>
    <w:rsid w:val="00E3175C"/>
    <w:rsid w:val="00E31975"/>
    <w:rsid w:val="00E31F9C"/>
    <w:rsid w:val="00E33810"/>
    <w:rsid w:val="00E42D0C"/>
    <w:rsid w:val="00E43487"/>
    <w:rsid w:val="00E461A2"/>
    <w:rsid w:val="00E5051C"/>
    <w:rsid w:val="00E52EBA"/>
    <w:rsid w:val="00E54587"/>
    <w:rsid w:val="00E55829"/>
    <w:rsid w:val="00E60751"/>
    <w:rsid w:val="00E62863"/>
    <w:rsid w:val="00E62D44"/>
    <w:rsid w:val="00E6630C"/>
    <w:rsid w:val="00E703C2"/>
    <w:rsid w:val="00E73139"/>
    <w:rsid w:val="00E7365B"/>
    <w:rsid w:val="00E7391F"/>
    <w:rsid w:val="00E761FD"/>
    <w:rsid w:val="00E76861"/>
    <w:rsid w:val="00E84DD8"/>
    <w:rsid w:val="00E855E6"/>
    <w:rsid w:val="00E86D85"/>
    <w:rsid w:val="00E901C2"/>
    <w:rsid w:val="00E905B4"/>
    <w:rsid w:val="00E93FBE"/>
    <w:rsid w:val="00E966CE"/>
    <w:rsid w:val="00E96BB5"/>
    <w:rsid w:val="00E96BFF"/>
    <w:rsid w:val="00E97404"/>
    <w:rsid w:val="00EA03DA"/>
    <w:rsid w:val="00EA25FA"/>
    <w:rsid w:val="00EA2C6B"/>
    <w:rsid w:val="00EA687F"/>
    <w:rsid w:val="00EB05CB"/>
    <w:rsid w:val="00EB1450"/>
    <w:rsid w:val="00EB2D17"/>
    <w:rsid w:val="00EB2DB8"/>
    <w:rsid w:val="00EB306B"/>
    <w:rsid w:val="00EB36C9"/>
    <w:rsid w:val="00EB4049"/>
    <w:rsid w:val="00EB710D"/>
    <w:rsid w:val="00EB797B"/>
    <w:rsid w:val="00EC3C3E"/>
    <w:rsid w:val="00EC6FC8"/>
    <w:rsid w:val="00EC75B0"/>
    <w:rsid w:val="00ED56B9"/>
    <w:rsid w:val="00ED5870"/>
    <w:rsid w:val="00ED5E4C"/>
    <w:rsid w:val="00ED6E1A"/>
    <w:rsid w:val="00EE3947"/>
    <w:rsid w:val="00EE5003"/>
    <w:rsid w:val="00EE6A27"/>
    <w:rsid w:val="00EE7899"/>
    <w:rsid w:val="00EF14ED"/>
    <w:rsid w:val="00EF205A"/>
    <w:rsid w:val="00EF2853"/>
    <w:rsid w:val="00EF2D21"/>
    <w:rsid w:val="00EF3EC5"/>
    <w:rsid w:val="00EF46D7"/>
    <w:rsid w:val="00EF50F0"/>
    <w:rsid w:val="00EF5684"/>
    <w:rsid w:val="00EF7A36"/>
    <w:rsid w:val="00F011E5"/>
    <w:rsid w:val="00F038B9"/>
    <w:rsid w:val="00F047F4"/>
    <w:rsid w:val="00F05365"/>
    <w:rsid w:val="00F05869"/>
    <w:rsid w:val="00F0710E"/>
    <w:rsid w:val="00F13818"/>
    <w:rsid w:val="00F13C5F"/>
    <w:rsid w:val="00F143C9"/>
    <w:rsid w:val="00F1591D"/>
    <w:rsid w:val="00F15BCC"/>
    <w:rsid w:val="00F15EAF"/>
    <w:rsid w:val="00F17FAC"/>
    <w:rsid w:val="00F21B9D"/>
    <w:rsid w:val="00F25F68"/>
    <w:rsid w:val="00F3020F"/>
    <w:rsid w:val="00F30AEA"/>
    <w:rsid w:val="00F31374"/>
    <w:rsid w:val="00F31D82"/>
    <w:rsid w:val="00F3329F"/>
    <w:rsid w:val="00F34A07"/>
    <w:rsid w:val="00F3581B"/>
    <w:rsid w:val="00F35F72"/>
    <w:rsid w:val="00F36919"/>
    <w:rsid w:val="00F4357A"/>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B9D"/>
    <w:rsid w:val="00F74C1F"/>
    <w:rsid w:val="00F7656C"/>
    <w:rsid w:val="00F7661E"/>
    <w:rsid w:val="00F7676A"/>
    <w:rsid w:val="00F76DA8"/>
    <w:rsid w:val="00F82EF9"/>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314"/>
    <w:rsid w:val="00FA54A0"/>
    <w:rsid w:val="00FA67FA"/>
    <w:rsid w:val="00FB3FA1"/>
    <w:rsid w:val="00FB40CB"/>
    <w:rsid w:val="00FB4802"/>
    <w:rsid w:val="00FB5DE0"/>
    <w:rsid w:val="00FC0C61"/>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B95709"/>
  <w15:docId w15:val="{B3E9D7A3-807E-4C43-A785-3EE65A1BB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paragraph" w:styleId="af5">
    <w:name w:val="Normal (Web)"/>
    <w:basedOn w:val="a"/>
    <w:link w:val="af6"/>
    <w:uiPriority w:val="99"/>
    <w:unhideWhenUsed/>
    <w:rsid w:val="001363A2"/>
    <w:pPr>
      <w:widowControl/>
      <w:autoSpaceDE/>
      <w:autoSpaceDN/>
      <w:adjustRightInd/>
      <w:spacing w:before="100" w:beforeAutospacing="1" w:after="100" w:afterAutospacing="1"/>
    </w:pPr>
    <w:rPr>
      <w:sz w:val="24"/>
      <w:szCs w:val="24"/>
    </w:rPr>
  </w:style>
  <w:style w:type="character" w:customStyle="1" w:styleId="16">
    <w:name w:val="Обычный1"/>
    <w:rsid w:val="008071E8"/>
  </w:style>
  <w:style w:type="character" w:customStyle="1" w:styleId="af6">
    <w:name w:val="Обычный (Интернет) Знак"/>
    <w:basedOn w:val="16"/>
    <w:link w:val="af5"/>
    <w:uiPriority w:val="99"/>
    <w:rsid w:val="008071E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318&amp;dst=100287&amp;field=134&amp;date=09.01.2025" TargetMode="External"/><Relationship Id="rId13" Type="http://schemas.openxmlformats.org/officeDocument/2006/relationships/footer" Target="footer3.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B70560-EC67-41EC-AA69-1BDD0C65D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142</TotalTime>
  <Pages>12</Pages>
  <Words>4363</Words>
  <Characters>24875</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29180</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Экономист</cp:lastModifiedBy>
  <cp:revision>5</cp:revision>
  <cp:lastPrinted>2025-01-29T11:29:00Z</cp:lastPrinted>
  <dcterms:created xsi:type="dcterms:W3CDTF">2025-02-11T10:41:00Z</dcterms:created>
  <dcterms:modified xsi:type="dcterms:W3CDTF">2026-10-27T12:55:00Z</dcterms:modified>
</cp:coreProperties>
</file>