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инвентарь</w:t>
      </w:r>
      <w:r w:rsidR="00A27131">
        <w:rPr>
          <w:b/>
          <w:i/>
          <w:sz w:val="24"/>
          <w:szCs w:val="24"/>
        </w:rPr>
        <w:t>(носки мужские)</w:t>
      </w:r>
      <w:r w:rsidR="008A19EF">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A02255">
        <w:rPr>
          <w:b/>
          <w:i/>
          <w:sz w:val="24"/>
          <w:szCs w:val="24"/>
        </w:rPr>
        <w:t>27</w:t>
      </w:r>
      <w:r w:rsidR="0088600A" w:rsidRPr="0088600A">
        <w:rPr>
          <w:b/>
          <w:i/>
          <w:sz w:val="24"/>
          <w:szCs w:val="24"/>
        </w:rPr>
        <w:t>000</w:t>
      </w:r>
      <w:r w:rsidR="006E23E5" w:rsidRPr="006E23E5">
        <w:rPr>
          <w:b/>
          <w:i/>
          <w:sz w:val="24"/>
          <w:szCs w:val="24"/>
        </w:rPr>
        <w:t>,00</w:t>
      </w:r>
      <w:r w:rsidRPr="006E23E5">
        <w:rPr>
          <w:b/>
          <w:i/>
          <w:sz w:val="24"/>
          <w:szCs w:val="24"/>
        </w:rPr>
        <w:t>(</w:t>
      </w:r>
      <w:r w:rsidR="00306A6E">
        <w:rPr>
          <w:b/>
          <w:i/>
          <w:sz w:val="24"/>
          <w:szCs w:val="24"/>
        </w:rPr>
        <w:t>Д</w:t>
      </w:r>
      <w:r w:rsidR="00A02255">
        <w:rPr>
          <w:b/>
          <w:i/>
          <w:sz w:val="24"/>
          <w:szCs w:val="24"/>
        </w:rPr>
        <w:t>вадцать семь</w:t>
      </w:r>
      <w:r w:rsidR="008A19EF">
        <w:rPr>
          <w:b/>
          <w:i/>
          <w:sz w:val="24"/>
          <w:szCs w:val="24"/>
        </w:rPr>
        <w:t xml:space="preserve">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A02255" w:rsidRPr="00A02255">
        <w:rPr>
          <w:b/>
          <w:i/>
          <w:sz w:val="24"/>
          <w:szCs w:val="24"/>
        </w:rPr>
        <w:t>октябрь</w:t>
      </w:r>
      <w:r w:rsidR="00A02255">
        <w:rPr>
          <w:sz w:val="24"/>
          <w:szCs w:val="24"/>
        </w:rPr>
        <w:t>-</w:t>
      </w:r>
      <w:r w:rsidR="00A02255">
        <w:rPr>
          <w:b/>
          <w:i/>
          <w:sz w:val="24"/>
          <w:szCs w:val="24"/>
        </w:rPr>
        <w:t>ноябрь</w:t>
      </w:r>
      <w:r w:rsidRPr="006E23E5">
        <w:rPr>
          <w:b/>
          <w:i/>
          <w:sz w:val="24"/>
          <w:szCs w:val="24"/>
        </w:rPr>
        <w:t xml:space="preserve"> 202</w:t>
      </w:r>
      <w:r w:rsidR="00A02255">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FD5878">
        <w:rPr>
          <w:sz w:val="24"/>
          <w:szCs w:val="24"/>
        </w:rPr>
        <w:t xml:space="preserve"> </w:t>
      </w:r>
      <w:r w:rsidR="00FD5878" w:rsidRPr="00FD5878">
        <w:rPr>
          <w:b/>
          <w:i/>
          <w:sz w:val="24"/>
          <w:szCs w:val="24"/>
        </w:rPr>
        <w:t>10 рабочих</w:t>
      </w:r>
      <w:r w:rsidR="00FD5878">
        <w:rPr>
          <w:b/>
          <w:i/>
          <w:sz w:val="24"/>
          <w:szCs w:val="24"/>
        </w:rPr>
        <w:t xml:space="preserve"> дней</w:t>
      </w:r>
      <w:r w:rsidRPr="00FD5878">
        <w:rPr>
          <w:b/>
          <w:i/>
          <w:sz w:val="24"/>
          <w:szCs w:val="24"/>
        </w:rPr>
        <w:t xml:space="preserve"> </w:t>
      </w:r>
      <w:r w:rsidR="00462A48">
        <w:rPr>
          <w:b/>
          <w:i/>
          <w:sz w:val="24"/>
          <w:szCs w:val="24"/>
        </w:rPr>
        <w:t xml:space="preserve">с момента </w:t>
      </w:r>
      <w:r w:rsidR="00883B93">
        <w:rPr>
          <w:b/>
          <w:i/>
          <w:sz w:val="24"/>
          <w:szCs w:val="24"/>
        </w:rPr>
        <w:t>Заключения договора</w:t>
      </w:r>
      <w:proofErr w:type="gramStart"/>
      <w:r w:rsidR="00883B93">
        <w:rPr>
          <w:b/>
          <w:i/>
          <w:sz w:val="24"/>
          <w:szCs w:val="24"/>
        </w:rPr>
        <w:t xml:space="preserve"> </w:t>
      </w:r>
      <w:r w:rsidR="00462A48">
        <w:rPr>
          <w:b/>
          <w:i/>
          <w:sz w:val="24"/>
          <w:szCs w:val="24"/>
        </w:rPr>
        <w:t>.</w:t>
      </w:r>
      <w:proofErr w:type="gramEnd"/>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88600A">
        <w:rPr>
          <w:b/>
          <w:i/>
          <w:sz w:val="24"/>
          <w:szCs w:val="24"/>
        </w:rPr>
        <w:t>7</w:t>
      </w:r>
      <w:r w:rsidR="00483555" w:rsidRPr="006E23E5">
        <w:rPr>
          <w:b/>
          <w:i/>
          <w:sz w:val="24"/>
          <w:szCs w:val="24"/>
        </w:rPr>
        <w:t xml:space="preserve"> (</w:t>
      </w:r>
      <w:r w:rsidR="0088600A">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proofErr w:type="gramStart"/>
      <w:r w:rsidRPr="004856F6">
        <w:rPr>
          <w:sz w:val="24"/>
          <w:szCs w:val="24"/>
        </w:rPr>
        <w:t>:</w:t>
      </w:r>
      <w:r w:rsidR="00530C20" w:rsidRPr="00530C20">
        <w:t xml:space="preserve"> </w:t>
      </w:r>
      <w:r w:rsidR="00530C20" w:rsidRPr="006E23E5">
        <w:rPr>
          <w:sz w:val="24"/>
          <w:szCs w:val="24"/>
        </w:rPr>
        <w:t xml:space="preserve">: </w:t>
      </w:r>
      <w:proofErr w:type="gramEnd"/>
      <w:r w:rsidR="00530C20" w:rsidRPr="006E23E5">
        <w:rPr>
          <w:sz w:val="24"/>
          <w:szCs w:val="24"/>
        </w:rPr>
        <w:t xml:space="preserve">с </w:t>
      </w:r>
      <w:r w:rsidR="00A02255">
        <w:rPr>
          <w:sz w:val="24"/>
          <w:szCs w:val="24"/>
        </w:rPr>
        <w:t>27</w:t>
      </w:r>
      <w:r w:rsidR="006E23E5">
        <w:rPr>
          <w:sz w:val="24"/>
          <w:szCs w:val="24"/>
        </w:rPr>
        <w:t>.</w:t>
      </w:r>
      <w:r w:rsidR="00A02255">
        <w:rPr>
          <w:sz w:val="24"/>
          <w:szCs w:val="24"/>
        </w:rPr>
        <w:t>10</w:t>
      </w:r>
      <w:r w:rsidR="00530C20" w:rsidRPr="006E23E5">
        <w:rPr>
          <w:sz w:val="24"/>
          <w:szCs w:val="24"/>
        </w:rPr>
        <w:t>.20</w:t>
      </w:r>
      <w:r w:rsidR="006E23E5">
        <w:rPr>
          <w:sz w:val="24"/>
          <w:szCs w:val="24"/>
        </w:rPr>
        <w:t>2</w:t>
      </w:r>
      <w:r w:rsidR="00A02255">
        <w:rPr>
          <w:sz w:val="24"/>
          <w:szCs w:val="24"/>
        </w:rPr>
        <w:t>6</w:t>
      </w:r>
      <w:r w:rsidR="006E23E5">
        <w:rPr>
          <w:sz w:val="24"/>
          <w:szCs w:val="24"/>
        </w:rPr>
        <w:t xml:space="preserve"> г</w:t>
      </w:r>
      <w:r w:rsidR="00530C20" w:rsidRPr="006E23E5">
        <w:rPr>
          <w:sz w:val="24"/>
          <w:szCs w:val="24"/>
        </w:rPr>
        <w:t xml:space="preserve">.  </w:t>
      </w:r>
      <w:r w:rsidR="00A02255">
        <w:rPr>
          <w:sz w:val="24"/>
          <w:szCs w:val="24"/>
        </w:rPr>
        <w:t>11</w:t>
      </w:r>
      <w:r w:rsidR="00530C20" w:rsidRPr="006E23E5">
        <w:rPr>
          <w:sz w:val="24"/>
          <w:szCs w:val="24"/>
        </w:rPr>
        <w:t xml:space="preserve">ч.00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A02255">
        <w:rPr>
          <w:sz w:val="24"/>
          <w:szCs w:val="24"/>
        </w:rPr>
        <w:t>29</w:t>
      </w:r>
      <w:r w:rsidR="00F3581B">
        <w:rPr>
          <w:sz w:val="24"/>
          <w:szCs w:val="24"/>
        </w:rPr>
        <w:t>.</w:t>
      </w:r>
      <w:r w:rsidR="00A02255">
        <w:rPr>
          <w:sz w:val="24"/>
          <w:szCs w:val="24"/>
        </w:rPr>
        <w:t>10</w:t>
      </w:r>
      <w:r w:rsidRPr="006E23E5">
        <w:rPr>
          <w:sz w:val="24"/>
          <w:szCs w:val="24"/>
        </w:rPr>
        <w:t>.20</w:t>
      </w:r>
      <w:r w:rsidR="006E23E5">
        <w:rPr>
          <w:sz w:val="24"/>
          <w:szCs w:val="24"/>
        </w:rPr>
        <w:t>2</w:t>
      </w:r>
      <w:r w:rsidR="00A02255">
        <w:rPr>
          <w:sz w:val="24"/>
          <w:szCs w:val="24"/>
        </w:rPr>
        <w:t>6</w:t>
      </w:r>
      <w:r w:rsidR="006E23E5">
        <w:rPr>
          <w:sz w:val="24"/>
          <w:szCs w:val="24"/>
        </w:rPr>
        <w:t xml:space="preserve"> г.</w:t>
      </w:r>
      <w:r w:rsidRPr="006E23E5">
        <w:rPr>
          <w:sz w:val="24"/>
          <w:szCs w:val="24"/>
        </w:rPr>
        <w:t xml:space="preserve"> </w:t>
      </w:r>
      <w:r w:rsidR="00A02255">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306A6E">
        <w:rPr>
          <w:i/>
          <w:sz w:val="24"/>
          <w:szCs w:val="24"/>
        </w:rPr>
        <w:t>7</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CA0439" w:rsidRPr="004856F6" w:rsidRDefault="00136A25" w:rsidP="00CA0439">
      <w:pPr>
        <w:tabs>
          <w:tab w:val="left" w:pos="3491"/>
        </w:tabs>
        <w:jc w:val="right"/>
        <w:rPr>
          <w:sz w:val="24"/>
          <w:szCs w:val="24"/>
        </w:rPr>
      </w:pPr>
      <w:r>
        <w:rPr>
          <w:sz w:val="24"/>
          <w:szCs w:val="24"/>
        </w:rPr>
        <w:lastRenderedPageBreak/>
        <w:t>П</w:t>
      </w:r>
      <w:r w:rsidR="00CA0439" w:rsidRPr="004856F6">
        <w:rPr>
          <w:sz w:val="24"/>
          <w:szCs w:val="24"/>
        </w:rPr>
        <w:t>риложение № 2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rsidR="00CA68A4" w:rsidRPr="004856F6" w:rsidRDefault="00CA68A4" w:rsidP="00C0020A">
      <w:pPr>
        <w:rPr>
          <w:b/>
          <w:sz w:val="24"/>
          <w:szCs w:val="24"/>
        </w:rPr>
      </w:pPr>
    </w:p>
    <w:p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8A19EF" w:rsidP="00CA68A4">
      <w:pPr>
        <w:tabs>
          <w:tab w:val="right" w:pos="10490"/>
        </w:tabs>
        <w:spacing w:before="120" w:after="240"/>
        <w:rPr>
          <w:sz w:val="24"/>
          <w:szCs w:val="24"/>
        </w:rPr>
      </w:pPr>
      <w:r>
        <w:rPr>
          <w:sz w:val="24"/>
          <w:szCs w:val="24"/>
        </w:rPr>
        <w:t>п</w:t>
      </w:r>
      <w:r w:rsidR="00AB135E">
        <w:rPr>
          <w:sz w:val="24"/>
          <w:szCs w:val="24"/>
        </w:rPr>
        <w:t xml:space="preserve">. </w:t>
      </w:r>
      <w:proofErr w:type="spellStart"/>
      <w:r>
        <w:rPr>
          <w:sz w:val="24"/>
          <w:szCs w:val="24"/>
        </w:rPr>
        <w:t>Новлянка</w:t>
      </w:r>
      <w:proofErr w:type="spellEnd"/>
      <w:r w:rsidR="00CA68A4" w:rsidRPr="004856F6">
        <w:rPr>
          <w:sz w:val="24"/>
          <w:szCs w:val="24"/>
        </w:rPr>
        <w:tab/>
      </w:r>
      <w:r w:rsidR="00CA68A4" w:rsidRPr="004856F6">
        <w:rPr>
          <w:sz w:val="24"/>
          <w:szCs w:val="24"/>
          <w:highlight w:val="yellow"/>
        </w:rPr>
        <w:t>«___» __________ 202_ г.</w:t>
      </w:r>
    </w:p>
    <w:p w:rsidR="00CA68A4" w:rsidRPr="004856F6" w:rsidRDefault="00AC6B68" w:rsidP="00CA68A4">
      <w:pPr>
        <w:pStyle w:val="ConsPlusNormal"/>
        <w:ind w:firstLine="648"/>
        <w:jc w:val="both"/>
        <w:rPr>
          <w:sz w:val="24"/>
          <w:szCs w:val="24"/>
        </w:rPr>
      </w:pPr>
      <w:proofErr w:type="gramStart"/>
      <w:r w:rsidRPr="00AC6B68">
        <w:rPr>
          <w:sz w:val="24"/>
          <w:szCs w:val="24"/>
        </w:rPr>
        <w:t>Государственное бюджетное учреждение социального обслуживания Владимирской области «</w:t>
      </w:r>
      <w:proofErr w:type="spellStart"/>
      <w:r w:rsidR="008A19EF">
        <w:rPr>
          <w:sz w:val="24"/>
          <w:szCs w:val="24"/>
        </w:rPr>
        <w:t>Новлянский</w:t>
      </w:r>
      <w:proofErr w:type="spellEnd"/>
      <w:r w:rsidRPr="00AC6B68">
        <w:rPr>
          <w:sz w:val="24"/>
          <w:szCs w:val="24"/>
        </w:rPr>
        <w:t xml:space="preserve"> дом-интернат для престарелых и инвалидов» (ГБУСОВО «</w:t>
      </w:r>
      <w:proofErr w:type="spellStart"/>
      <w:r w:rsidR="008A19EF">
        <w:rPr>
          <w:sz w:val="24"/>
          <w:szCs w:val="24"/>
        </w:rPr>
        <w:t>Новлянский</w:t>
      </w:r>
      <w:proofErr w:type="spellEnd"/>
      <w:r w:rsidRPr="00AC6B68">
        <w:rPr>
          <w:sz w:val="24"/>
          <w:szCs w:val="24"/>
        </w:rPr>
        <w:t xml:space="preserve">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r w:rsidR="008A19EF">
        <w:rPr>
          <w:sz w:val="24"/>
          <w:szCs w:val="24"/>
        </w:rPr>
        <w:t>Скворцовой</w:t>
      </w:r>
      <w:r w:rsidRPr="00AC6B68">
        <w:rPr>
          <w:sz w:val="24"/>
          <w:szCs w:val="24"/>
        </w:rPr>
        <w:t xml:space="preserve"> </w:t>
      </w:r>
      <w:r w:rsidR="008A19EF">
        <w:rPr>
          <w:sz w:val="24"/>
          <w:szCs w:val="24"/>
        </w:rPr>
        <w:t>Любовь</w:t>
      </w:r>
      <w:r w:rsidRPr="00AC6B68">
        <w:rPr>
          <w:sz w:val="24"/>
          <w:szCs w:val="24"/>
        </w:rPr>
        <w:t xml:space="preserve"> А</w:t>
      </w:r>
      <w:r w:rsidR="008A19EF">
        <w:rPr>
          <w:sz w:val="24"/>
          <w:szCs w:val="24"/>
        </w:rPr>
        <w:t>лександровны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w:t>
      </w:r>
      <w:proofErr w:type="gramEnd"/>
      <w:r w:rsidR="00CA68A4" w:rsidRPr="004856F6">
        <w:rPr>
          <w:b w:val="0"/>
          <w:sz w:val="24"/>
          <w:szCs w:val="24"/>
        </w:rPr>
        <w:t xml:space="preserve">»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88600A">
        <w:rPr>
          <w:rFonts w:ascii="Times New Roman" w:hAnsi="Times New Roman" w:cs="Times New Roman"/>
          <w:b/>
          <w:sz w:val="24"/>
          <w:szCs w:val="24"/>
        </w:rPr>
        <w:t>мягкий инвентар</w:t>
      </w:r>
      <w:proofErr w:type="gramStart"/>
      <w:r w:rsidR="0088600A">
        <w:rPr>
          <w:rFonts w:ascii="Times New Roman" w:hAnsi="Times New Roman" w:cs="Times New Roman"/>
          <w:b/>
          <w:sz w:val="24"/>
          <w:szCs w:val="24"/>
        </w:rPr>
        <w:t>ь</w:t>
      </w:r>
      <w:r w:rsidR="00A27131">
        <w:rPr>
          <w:rFonts w:ascii="Times New Roman" w:hAnsi="Times New Roman" w:cs="Times New Roman"/>
          <w:b/>
          <w:sz w:val="24"/>
          <w:szCs w:val="24"/>
        </w:rPr>
        <w:t>(</w:t>
      </w:r>
      <w:proofErr w:type="gramEnd"/>
      <w:r w:rsidR="00A27131">
        <w:rPr>
          <w:rFonts w:ascii="Times New Roman" w:hAnsi="Times New Roman" w:cs="Times New Roman"/>
          <w:b/>
          <w:sz w:val="24"/>
          <w:szCs w:val="24"/>
        </w:rPr>
        <w:t>носки мужские)</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proofErr w:type="gramStart"/>
      <w:r w:rsidR="00FD78AC">
        <w:t xml:space="preserve"> </w:t>
      </w:r>
      <w:r w:rsidRPr="004856F6">
        <w:rPr>
          <w:b/>
        </w:rPr>
        <w:t>_________</w:t>
      </w:r>
      <w:r w:rsidRPr="004856F6">
        <w:t xml:space="preserve">(____________________) </w:t>
      </w:r>
      <w:proofErr w:type="gramEnd"/>
      <w:r w:rsidRPr="004856F6">
        <w:t>рублей, без учета НДС.</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xml:space="preserve">) рабочих дней </w:t>
      </w:r>
      <w:proofErr w:type="gramStart"/>
      <w:r w:rsidRPr="004856F6">
        <w:rPr>
          <w:sz w:val="24"/>
          <w:szCs w:val="24"/>
        </w:rPr>
        <w:t>с даты подписания</w:t>
      </w:r>
      <w:proofErr w:type="gramEnd"/>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t xml:space="preserve">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и № 2 к Договору</w:t>
      </w:r>
      <w:r w:rsidRPr="004856F6">
        <w:rPr>
          <w:b/>
          <w:noProof/>
          <w:sz w:val="24"/>
          <w:szCs w:val="24"/>
        </w:rPr>
        <w:t>.</w:t>
      </w:r>
    </w:p>
    <w:p w:rsidR="00CA68A4" w:rsidRPr="004856F6" w:rsidRDefault="00CA68A4" w:rsidP="00CA68A4">
      <w:pPr>
        <w:ind w:firstLine="540"/>
        <w:jc w:val="both"/>
        <w:rPr>
          <w:iCs/>
          <w:sz w:val="24"/>
          <w:szCs w:val="24"/>
        </w:rPr>
      </w:pPr>
      <w:r w:rsidRPr="004856F6">
        <w:rPr>
          <w:iCs/>
          <w:sz w:val="24"/>
          <w:szCs w:val="24"/>
        </w:rPr>
        <w:lastRenderedPageBreak/>
        <w:t>Доставка товара осуществляется Поставщиком  до</w:t>
      </w:r>
      <w:r w:rsidRPr="004856F6">
        <w:rPr>
          <w:sz w:val="24"/>
          <w:szCs w:val="24"/>
        </w:rPr>
        <w:t xml:space="preserve">  Заказчика по адресу: </w:t>
      </w:r>
      <w:r w:rsidR="008A19EF">
        <w:rPr>
          <w:sz w:val="24"/>
          <w:szCs w:val="24"/>
        </w:rPr>
        <w:t xml:space="preserve">Владимирская </w:t>
      </w:r>
      <w:proofErr w:type="spellStart"/>
      <w:r w:rsidR="008A19EF">
        <w:rPr>
          <w:sz w:val="24"/>
          <w:szCs w:val="24"/>
        </w:rPr>
        <w:t>область</w:t>
      </w:r>
      <w:proofErr w:type="gramStart"/>
      <w:r w:rsidR="00AC6B68">
        <w:rPr>
          <w:sz w:val="24"/>
          <w:szCs w:val="24"/>
        </w:rPr>
        <w:t>,</w:t>
      </w:r>
      <w:r w:rsidR="008A19EF">
        <w:rPr>
          <w:sz w:val="24"/>
          <w:szCs w:val="24"/>
        </w:rPr>
        <w:t>С</w:t>
      </w:r>
      <w:proofErr w:type="gramEnd"/>
      <w:r w:rsidR="008A19EF">
        <w:rPr>
          <w:sz w:val="24"/>
          <w:szCs w:val="24"/>
        </w:rPr>
        <w:t>еливановский</w:t>
      </w:r>
      <w:proofErr w:type="spellEnd"/>
      <w:r w:rsidR="008A19EF">
        <w:rPr>
          <w:sz w:val="24"/>
          <w:szCs w:val="24"/>
        </w:rPr>
        <w:t xml:space="preserve"> район,</w:t>
      </w:r>
      <w:r w:rsidR="00AC6B68">
        <w:rPr>
          <w:sz w:val="24"/>
          <w:szCs w:val="24"/>
        </w:rPr>
        <w:t xml:space="preserve"> ул. </w:t>
      </w:r>
      <w:r w:rsidR="008A19EF">
        <w:rPr>
          <w:sz w:val="24"/>
          <w:szCs w:val="24"/>
        </w:rPr>
        <w:t>Парковая</w:t>
      </w:r>
      <w:r w:rsidR="00AC6B68">
        <w:rPr>
          <w:sz w:val="24"/>
          <w:szCs w:val="24"/>
        </w:rPr>
        <w:t>, д.</w:t>
      </w:r>
      <w:r w:rsidR="008A19EF">
        <w:rPr>
          <w:sz w:val="24"/>
          <w:szCs w:val="24"/>
        </w:rPr>
        <w:t>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w:t>
      </w:r>
      <w:r w:rsidRPr="004856F6">
        <w:lastRenderedPageBreak/>
        <w:t>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pStyle w:val="211"/>
        <w:spacing w:after="0"/>
        <w:ind w:left="0" w:firstLine="539"/>
        <w:jc w:val="both"/>
        <w:rPr>
          <w:b/>
          <w:bCs/>
          <w:color w:val="000000"/>
        </w:rPr>
      </w:pP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Pr="004856F6">
        <w:rPr>
          <w:color w:val="000000"/>
          <w:sz w:val="24"/>
          <w:szCs w:val="24"/>
        </w:rPr>
        <w:lastRenderedPageBreak/>
        <w:t>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w:t>
      </w:r>
      <w:proofErr w:type="gramStart"/>
      <w:r w:rsidRPr="004856F6">
        <w:rPr>
          <w:sz w:val="24"/>
          <w:szCs w:val="24"/>
        </w:rPr>
        <w:t>дств св</w:t>
      </w:r>
      <w:proofErr w:type="gramEnd"/>
      <w:r w:rsidRPr="004856F6">
        <w:rPr>
          <w:sz w:val="24"/>
          <w:szCs w:val="24"/>
        </w:rPr>
        <w:t>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A27131" w:rsidRPr="00A27131" w:rsidRDefault="00A27131" w:rsidP="00A27131">
            <w:pPr>
              <w:rPr>
                <w:spacing w:val="2"/>
                <w:sz w:val="21"/>
                <w:szCs w:val="21"/>
              </w:rPr>
            </w:pPr>
            <w:r w:rsidRPr="00A27131">
              <w:rPr>
                <w:spacing w:val="2"/>
                <w:sz w:val="21"/>
                <w:szCs w:val="21"/>
              </w:rPr>
              <w:t>ГБУСОВО «</w:t>
            </w:r>
            <w:proofErr w:type="spellStart"/>
            <w:r w:rsidRPr="00A27131">
              <w:rPr>
                <w:spacing w:val="2"/>
                <w:sz w:val="21"/>
                <w:szCs w:val="21"/>
              </w:rPr>
              <w:t>Новлянский</w:t>
            </w:r>
            <w:proofErr w:type="spellEnd"/>
            <w:r w:rsidRPr="00A27131">
              <w:rPr>
                <w:spacing w:val="2"/>
                <w:sz w:val="21"/>
                <w:szCs w:val="21"/>
              </w:rPr>
              <w:t xml:space="preserve"> дом-интернат</w:t>
            </w:r>
          </w:p>
          <w:p w:rsidR="00A27131" w:rsidRPr="00A27131" w:rsidRDefault="00A27131" w:rsidP="00A27131">
            <w:pPr>
              <w:rPr>
                <w:spacing w:val="2"/>
                <w:sz w:val="21"/>
                <w:szCs w:val="21"/>
              </w:rPr>
            </w:pPr>
            <w:r w:rsidRPr="00A27131">
              <w:rPr>
                <w:spacing w:val="2"/>
                <w:sz w:val="21"/>
                <w:szCs w:val="21"/>
              </w:rPr>
              <w:t>для престарелых и инвалидов»</w:t>
            </w:r>
          </w:p>
          <w:p w:rsidR="00A27131" w:rsidRPr="00A27131" w:rsidRDefault="00A27131" w:rsidP="00A27131">
            <w:pPr>
              <w:rPr>
                <w:spacing w:val="2"/>
                <w:sz w:val="21"/>
                <w:szCs w:val="21"/>
              </w:rPr>
            </w:pPr>
            <w:r w:rsidRPr="00A27131">
              <w:rPr>
                <w:spacing w:val="2"/>
                <w:sz w:val="21"/>
                <w:szCs w:val="21"/>
              </w:rPr>
              <w:t xml:space="preserve">Место нахождения: 602337, </w:t>
            </w:r>
            <w:proofErr w:type="gramStart"/>
            <w:r w:rsidRPr="00A27131">
              <w:rPr>
                <w:spacing w:val="2"/>
                <w:sz w:val="21"/>
                <w:szCs w:val="21"/>
              </w:rPr>
              <w:t>Владимирская</w:t>
            </w:r>
            <w:proofErr w:type="gramEnd"/>
          </w:p>
          <w:p w:rsidR="00A27131" w:rsidRPr="00A27131" w:rsidRDefault="00A27131" w:rsidP="00A27131">
            <w:pPr>
              <w:rPr>
                <w:spacing w:val="2"/>
                <w:sz w:val="21"/>
                <w:szCs w:val="21"/>
              </w:rPr>
            </w:pPr>
            <w:r w:rsidRPr="00A27131">
              <w:rPr>
                <w:spacing w:val="2"/>
                <w:sz w:val="21"/>
                <w:szCs w:val="21"/>
              </w:rPr>
              <w:t xml:space="preserve">обл., </w:t>
            </w:r>
            <w:proofErr w:type="spellStart"/>
            <w:r w:rsidRPr="00A27131">
              <w:rPr>
                <w:spacing w:val="2"/>
                <w:sz w:val="21"/>
                <w:szCs w:val="21"/>
              </w:rPr>
              <w:t>Селивановский</w:t>
            </w:r>
            <w:proofErr w:type="spellEnd"/>
            <w:r w:rsidRPr="00A27131">
              <w:rPr>
                <w:spacing w:val="2"/>
                <w:sz w:val="21"/>
                <w:szCs w:val="21"/>
              </w:rPr>
              <w:t xml:space="preserve"> район, п. </w:t>
            </w:r>
            <w:proofErr w:type="spellStart"/>
            <w:r w:rsidRPr="00A27131">
              <w:rPr>
                <w:spacing w:val="2"/>
                <w:sz w:val="21"/>
                <w:szCs w:val="21"/>
              </w:rPr>
              <w:t>Новлянка</w:t>
            </w:r>
            <w:proofErr w:type="spellEnd"/>
            <w:r w:rsidRPr="00A27131">
              <w:rPr>
                <w:spacing w:val="2"/>
                <w:sz w:val="21"/>
                <w:szCs w:val="21"/>
              </w:rPr>
              <w:t>,</w:t>
            </w:r>
          </w:p>
          <w:p w:rsidR="00A27131" w:rsidRPr="00A27131" w:rsidRDefault="00A27131" w:rsidP="00A27131">
            <w:pPr>
              <w:rPr>
                <w:spacing w:val="2"/>
                <w:sz w:val="21"/>
                <w:szCs w:val="21"/>
              </w:rPr>
            </w:pPr>
            <w:r w:rsidRPr="00A27131">
              <w:rPr>
                <w:spacing w:val="2"/>
                <w:sz w:val="21"/>
                <w:szCs w:val="21"/>
              </w:rPr>
              <w:t>ул. Парковая, 1</w:t>
            </w:r>
          </w:p>
          <w:p w:rsidR="00A27131" w:rsidRPr="00A27131" w:rsidRDefault="00A27131" w:rsidP="00A27131">
            <w:pPr>
              <w:rPr>
                <w:spacing w:val="2"/>
                <w:sz w:val="21"/>
                <w:szCs w:val="21"/>
              </w:rPr>
            </w:pPr>
            <w:r w:rsidRPr="00A27131">
              <w:rPr>
                <w:spacing w:val="2"/>
                <w:sz w:val="21"/>
                <w:szCs w:val="21"/>
              </w:rPr>
              <w:t xml:space="preserve">Почтовый адрес: 602337, </w:t>
            </w:r>
            <w:proofErr w:type="gramStart"/>
            <w:r w:rsidRPr="00A27131">
              <w:rPr>
                <w:spacing w:val="2"/>
                <w:sz w:val="21"/>
                <w:szCs w:val="21"/>
              </w:rPr>
              <w:t>Владимирская</w:t>
            </w:r>
            <w:proofErr w:type="gramEnd"/>
          </w:p>
          <w:p w:rsidR="00A27131" w:rsidRPr="00A27131" w:rsidRDefault="00A27131" w:rsidP="00A27131">
            <w:pPr>
              <w:rPr>
                <w:spacing w:val="2"/>
                <w:sz w:val="21"/>
                <w:szCs w:val="21"/>
              </w:rPr>
            </w:pPr>
            <w:r w:rsidRPr="00A27131">
              <w:rPr>
                <w:spacing w:val="2"/>
                <w:sz w:val="21"/>
                <w:szCs w:val="21"/>
              </w:rPr>
              <w:t xml:space="preserve">обл., </w:t>
            </w:r>
            <w:proofErr w:type="spellStart"/>
            <w:r w:rsidRPr="00A27131">
              <w:rPr>
                <w:spacing w:val="2"/>
                <w:sz w:val="21"/>
                <w:szCs w:val="21"/>
              </w:rPr>
              <w:t>Селивановский</w:t>
            </w:r>
            <w:proofErr w:type="spellEnd"/>
            <w:r w:rsidRPr="00A27131">
              <w:rPr>
                <w:spacing w:val="2"/>
                <w:sz w:val="21"/>
                <w:szCs w:val="21"/>
              </w:rPr>
              <w:t xml:space="preserve"> район, п. </w:t>
            </w:r>
            <w:proofErr w:type="spellStart"/>
            <w:r w:rsidRPr="00A27131">
              <w:rPr>
                <w:spacing w:val="2"/>
                <w:sz w:val="21"/>
                <w:szCs w:val="21"/>
              </w:rPr>
              <w:t>Новлянка</w:t>
            </w:r>
            <w:proofErr w:type="spellEnd"/>
            <w:r w:rsidRPr="00A27131">
              <w:rPr>
                <w:spacing w:val="2"/>
                <w:sz w:val="21"/>
                <w:szCs w:val="21"/>
              </w:rPr>
              <w:t>,</w:t>
            </w:r>
          </w:p>
          <w:p w:rsidR="00A27131" w:rsidRPr="00A27131" w:rsidRDefault="00A27131" w:rsidP="00A27131">
            <w:pPr>
              <w:rPr>
                <w:spacing w:val="2"/>
                <w:sz w:val="21"/>
                <w:szCs w:val="21"/>
              </w:rPr>
            </w:pPr>
            <w:r w:rsidRPr="00A27131">
              <w:rPr>
                <w:spacing w:val="2"/>
                <w:sz w:val="21"/>
                <w:szCs w:val="21"/>
              </w:rPr>
              <w:t>ул. Парковая, 1</w:t>
            </w:r>
          </w:p>
          <w:p w:rsidR="00A27131" w:rsidRPr="00A27131" w:rsidRDefault="00A27131" w:rsidP="00A27131">
            <w:pPr>
              <w:rPr>
                <w:spacing w:val="2"/>
                <w:sz w:val="21"/>
                <w:szCs w:val="21"/>
              </w:rPr>
            </w:pPr>
            <w:r w:rsidRPr="00A27131">
              <w:rPr>
                <w:spacing w:val="2"/>
                <w:sz w:val="21"/>
                <w:szCs w:val="21"/>
              </w:rPr>
              <w:t>Телефон: (49236) 7-21-26</w:t>
            </w:r>
          </w:p>
          <w:p w:rsidR="00A27131" w:rsidRPr="00A27131" w:rsidRDefault="00A27131" w:rsidP="00A27131">
            <w:pPr>
              <w:rPr>
                <w:spacing w:val="2"/>
                <w:sz w:val="21"/>
                <w:szCs w:val="21"/>
              </w:rPr>
            </w:pPr>
            <w:r w:rsidRPr="00A27131">
              <w:rPr>
                <w:spacing w:val="2"/>
                <w:sz w:val="21"/>
                <w:szCs w:val="21"/>
              </w:rPr>
              <w:t>Факс:(49236) 7-21-01</w:t>
            </w:r>
          </w:p>
          <w:p w:rsidR="00A27131" w:rsidRPr="00A27131" w:rsidRDefault="00A27131" w:rsidP="00A27131">
            <w:pPr>
              <w:rPr>
                <w:spacing w:val="2"/>
                <w:sz w:val="21"/>
                <w:szCs w:val="21"/>
              </w:rPr>
            </w:pPr>
            <w:r w:rsidRPr="00A27131">
              <w:rPr>
                <w:spacing w:val="2"/>
                <w:sz w:val="21"/>
                <w:szCs w:val="21"/>
              </w:rPr>
              <w:t>e-</w:t>
            </w:r>
            <w:proofErr w:type="spellStart"/>
            <w:r w:rsidRPr="00A27131">
              <w:rPr>
                <w:spacing w:val="2"/>
                <w:sz w:val="21"/>
                <w:szCs w:val="21"/>
              </w:rPr>
              <w:t>mail</w:t>
            </w:r>
            <w:proofErr w:type="spellEnd"/>
            <w:r w:rsidRPr="00A27131">
              <w:rPr>
                <w:spacing w:val="2"/>
                <w:sz w:val="21"/>
                <w:szCs w:val="21"/>
              </w:rPr>
              <w:t>.: novlyansky_dm@social.gov33.ru</w:t>
            </w:r>
          </w:p>
          <w:p w:rsidR="00A27131" w:rsidRPr="00A27131" w:rsidRDefault="00A27131" w:rsidP="00A27131">
            <w:pPr>
              <w:rPr>
                <w:spacing w:val="2"/>
                <w:sz w:val="21"/>
                <w:szCs w:val="21"/>
              </w:rPr>
            </w:pPr>
            <w:r w:rsidRPr="00A27131">
              <w:rPr>
                <w:spacing w:val="2"/>
                <w:sz w:val="21"/>
                <w:szCs w:val="21"/>
              </w:rPr>
              <w:t>ОКТМО 17648424</w:t>
            </w:r>
          </w:p>
          <w:p w:rsidR="00A27131" w:rsidRPr="00A27131" w:rsidRDefault="00A27131" w:rsidP="00A27131">
            <w:pPr>
              <w:rPr>
                <w:spacing w:val="2"/>
                <w:sz w:val="21"/>
                <w:szCs w:val="21"/>
              </w:rPr>
            </w:pPr>
            <w:r w:rsidRPr="00A27131">
              <w:rPr>
                <w:spacing w:val="2"/>
                <w:sz w:val="21"/>
                <w:szCs w:val="21"/>
              </w:rPr>
              <w:t>ОГРН 1023302752076</w:t>
            </w:r>
          </w:p>
          <w:p w:rsidR="00A27131" w:rsidRPr="00A27131" w:rsidRDefault="00A27131" w:rsidP="00A27131">
            <w:pPr>
              <w:rPr>
                <w:spacing w:val="2"/>
                <w:sz w:val="21"/>
                <w:szCs w:val="21"/>
              </w:rPr>
            </w:pPr>
            <w:r w:rsidRPr="00A27131">
              <w:rPr>
                <w:spacing w:val="2"/>
                <w:sz w:val="21"/>
                <w:szCs w:val="21"/>
              </w:rPr>
              <w:t>ИНН 3322004044 </w:t>
            </w:r>
          </w:p>
          <w:p w:rsidR="00A27131" w:rsidRPr="00A27131" w:rsidRDefault="00A27131" w:rsidP="00A27131">
            <w:pPr>
              <w:rPr>
                <w:spacing w:val="2"/>
                <w:sz w:val="21"/>
                <w:szCs w:val="21"/>
              </w:rPr>
            </w:pPr>
            <w:r w:rsidRPr="00A27131">
              <w:rPr>
                <w:spacing w:val="2"/>
                <w:sz w:val="21"/>
                <w:szCs w:val="21"/>
              </w:rPr>
              <w:t>КПП 332201001</w:t>
            </w:r>
          </w:p>
          <w:p w:rsidR="00A27131" w:rsidRPr="00A27131" w:rsidRDefault="00A27131" w:rsidP="00A27131">
            <w:pPr>
              <w:rPr>
                <w:spacing w:val="2"/>
                <w:sz w:val="21"/>
                <w:szCs w:val="21"/>
              </w:rPr>
            </w:pPr>
            <w:r w:rsidRPr="00A27131">
              <w:rPr>
                <w:spacing w:val="2"/>
                <w:sz w:val="21"/>
                <w:szCs w:val="21"/>
              </w:rPr>
              <w:t>ОКПО 54606348</w:t>
            </w:r>
          </w:p>
          <w:p w:rsidR="00A27131" w:rsidRPr="00A27131" w:rsidRDefault="00A27131" w:rsidP="00A27131">
            <w:pPr>
              <w:rPr>
                <w:spacing w:val="2"/>
                <w:sz w:val="21"/>
                <w:szCs w:val="21"/>
              </w:rPr>
            </w:pPr>
            <w:r w:rsidRPr="00A27131">
              <w:rPr>
                <w:spacing w:val="2"/>
                <w:sz w:val="21"/>
                <w:szCs w:val="21"/>
              </w:rPr>
              <w:t>КБК 00000000000000000510</w:t>
            </w:r>
          </w:p>
          <w:p w:rsidR="00A27131" w:rsidRPr="00A27131" w:rsidRDefault="00A27131" w:rsidP="00A27131">
            <w:pPr>
              <w:rPr>
                <w:spacing w:val="2"/>
                <w:sz w:val="21"/>
                <w:szCs w:val="21"/>
              </w:rPr>
            </w:pPr>
            <w:r w:rsidRPr="00A27131">
              <w:rPr>
                <w:spacing w:val="2"/>
                <w:sz w:val="21"/>
                <w:szCs w:val="21"/>
              </w:rPr>
              <w:t>МФВО (ГБУСОВО «</w:t>
            </w:r>
            <w:proofErr w:type="spellStart"/>
            <w:r w:rsidRPr="00A27131">
              <w:rPr>
                <w:spacing w:val="2"/>
                <w:sz w:val="21"/>
                <w:szCs w:val="21"/>
              </w:rPr>
              <w:t>Новлянский</w:t>
            </w:r>
            <w:proofErr w:type="spellEnd"/>
            <w:r w:rsidRPr="00A27131">
              <w:rPr>
                <w:spacing w:val="2"/>
                <w:sz w:val="21"/>
                <w:szCs w:val="21"/>
              </w:rPr>
              <w:t xml:space="preserve"> </w:t>
            </w:r>
            <w:proofErr w:type="spellStart"/>
            <w:r w:rsidRPr="00A27131">
              <w:rPr>
                <w:spacing w:val="2"/>
                <w:sz w:val="21"/>
                <w:szCs w:val="21"/>
              </w:rPr>
              <w:t>доминтернат</w:t>
            </w:r>
            <w:proofErr w:type="spellEnd"/>
            <w:r w:rsidRPr="00A27131">
              <w:rPr>
                <w:spacing w:val="2"/>
                <w:sz w:val="21"/>
                <w:szCs w:val="21"/>
              </w:rPr>
              <w:t xml:space="preserve"> для престарелых и инвалидов»),</w:t>
            </w:r>
          </w:p>
          <w:p w:rsidR="00A27131" w:rsidRPr="00A27131" w:rsidRDefault="00A27131" w:rsidP="00A27131">
            <w:pPr>
              <w:rPr>
                <w:spacing w:val="2"/>
                <w:sz w:val="21"/>
                <w:szCs w:val="21"/>
              </w:rPr>
            </w:pPr>
            <w:proofErr w:type="gramStart"/>
            <w:r w:rsidRPr="00A27131">
              <w:rPr>
                <w:spacing w:val="2"/>
                <w:sz w:val="21"/>
                <w:szCs w:val="21"/>
              </w:rPr>
              <w:t>л</w:t>
            </w:r>
            <w:proofErr w:type="gramEnd"/>
            <w:r w:rsidRPr="00A27131">
              <w:rPr>
                <w:spacing w:val="2"/>
                <w:sz w:val="21"/>
                <w:szCs w:val="21"/>
              </w:rPr>
              <w:t>/с 802Х7511000</w:t>
            </w:r>
          </w:p>
          <w:p w:rsidR="00A27131" w:rsidRPr="00A27131" w:rsidRDefault="00A27131" w:rsidP="00A27131">
            <w:pPr>
              <w:rPr>
                <w:spacing w:val="2"/>
                <w:sz w:val="21"/>
                <w:szCs w:val="21"/>
              </w:rPr>
            </w:pPr>
            <w:proofErr w:type="gramStart"/>
            <w:r w:rsidRPr="00A27131">
              <w:rPr>
                <w:spacing w:val="2"/>
                <w:sz w:val="21"/>
                <w:szCs w:val="21"/>
              </w:rPr>
              <w:t>Р</w:t>
            </w:r>
            <w:proofErr w:type="gramEnd"/>
            <w:r w:rsidRPr="00A27131">
              <w:rPr>
                <w:spacing w:val="2"/>
                <w:sz w:val="21"/>
                <w:szCs w:val="21"/>
              </w:rPr>
              <w:t>/с 03224643170000003201</w:t>
            </w:r>
          </w:p>
          <w:p w:rsidR="00A27131" w:rsidRPr="00A27131" w:rsidRDefault="00A27131" w:rsidP="00A27131">
            <w:pPr>
              <w:rPr>
                <w:spacing w:val="2"/>
                <w:sz w:val="21"/>
                <w:szCs w:val="21"/>
              </w:rPr>
            </w:pPr>
            <w:r w:rsidRPr="00A27131">
              <w:rPr>
                <w:spacing w:val="2"/>
                <w:sz w:val="21"/>
                <w:szCs w:val="21"/>
              </w:rPr>
              <w:t xml:space="preserve">ОКЦ№1 </w:t>
            </w:r>
            <w:proofErr w:type="gramStart"/>
            <w:r w:rsidRPr="00A27131">
              <w:rPr>
                <w:spacing w:val="2"/>
                <w:sz w:val="21"/>
                <w:szCs w:val="21"/>
              </w:rPr>
              <w:t>Волго-Вятское</w:t>
            </w:r>
            <w:proofErr w:type="gramEnd"/>
            <w:r w:rsidRPr="00A27131">
              <w:rPr>
                <w:spacing w:val="2"/>
                <w:sz w:val="21"/>
                <w:szCs w:val="21"/>
              </w:rPr>
              <w:t xml:space="preserve"> ГУ Банка России//</w:t>
            </w:r>
          </w:p>
          <w:p w:rsidR="00A27131" w:rsidRPr="00A27131" w:rsidRDefault="00A27131" w:rsidP="00A27131">
            <w:pPr>
              <w:rPr>
                <w:spacing w:val="2"/>
                <w:sz w:val="21"/>
                <w:szCs w:val="21"/>
              </w:rPr>
            </w:pPr>
            <w:r w:rsidRPr="00A27131">
              <w:rPr>
                <w:spacing w:val="2"/>
                <w:sz w:val="21"/>
                <w:szCs w:val="21"/>
              </w:rPr>
              <w:t xml:space="preserve">Управление Федерального казначейства </w:t>
            </w:r>
            <w:proofErr w:type="gramStart"/>
            <w:r w:rsidRPr="00A27131">
              <w:rPr>
                <w:spacing w:val="2"/>
                <w:sz w:val="21"/>
                <w:szCs w:val="21"/>
              </w:rPr>
              <w:t>по</w:t>
            </w:r>
            <w:proofErr w:type="gramEnd"/>
          </w:p>
          <w:p w:rsidR="00A27131" w:rsidRPr="00A27131" w:rsidRDefault="00A27131" w:rsidP="00A27131">
            <w:pPr>
              <w:rPr>
                <w:spacing w:val="2"/>
                <w:sz w:val="21"/>
                <w:szCs w:val="21"/>
              </w:rPr>
            </w:pPr>
            <w:r w:rsidRPr="00A27131">
              <w:rPr>
                <w:spacing w:val="2"/>
                <w:sz w:val="21"/>
                <w:szCs w:val="21"/>
              </w:rPr>
              <w:t>Нижегородской области</w:t>
            </w:r>
          </w:p>
          <w:p w:rsidR="00A27131" w:rsidRPr="00A27131" w:rsidRDefault="00A27131" w:rsidP="00A27131">
            <w:pPr>
              <w:rPr>
                <w:spacing w:val="2"/>
                <w:sz w:val="21"/>
                <w:szCs w:val="21"/>
              </w:rPr>
            </w:pPr>
            <w:r w:rsidRPr="00A27131">
              <w:rPr>
                <w:spacing w:val="2"/>
                <w:sz w:val="21"/>
                <w:szCs w:val="21"/>
              </w:rPr>
              <w:t>БИК 012202102</w:t>
            </w:r>
          </w:p>
          <w:p w:rsidR="00CA68A4" w:rsidRPr="004856F6" w:rsidRDefault="00A27131" w:rsidP="00A27131">
            <w:pPr>
              <w:pStyle w:val="Normalunindented"/>
              <w:spacing w:before="0" w:after="0" w:line="240" w:lineRule="auto"/>
              <w:jc w:val="left"/>
              <w:rPr>
                <w:sz w:val="24"/>
                <w:szCs w:val="24"/>
              </w:rPr>
            </w:pPr>
            <w:r w:rsidRPr="00A27131">
              <w:rPr>
                <w:spacing w:val="2"/>
                <w:sz w:val="21"/>
                <w:szCs w:val="21"/>
              </w:rPr>
              <w:t>к/сч40102810945370000024</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A02255">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88600A" w:rsidP="00657BE7">
            <w:pPr>
              <w:widowControl/>
              <w:shd w:val="clear" w:color="auto" w:fill="FFFFFF"/>
              <w:autoSpaceDE/>
              <w:autoSpaceDN/>
              <w:adjustRightInd/>
              <w:jc w:val="center"/>
              <w:rPr>
                <w:sz w:val="22"/>
                <w:szCs w:val="22"/>
              </w:rPr>
            </w:pPr>
            <w:r>
              <w:rPr>
                <w:sz w:val="22"/>
                <w:szCs w:val="22"/>
              </w:rPr>
              <w:t xml:space="preserve">Носки мужские </w:t>
            </w:r>
          </w:p>
          <w:p w:rsidR="007E77D1" w:rsidRPr="007578BD" w:rsidRDefault="007E77D1" w:rsidP="0088600A">
            <w:pPr>
              <w:widowControl/>
              <w:shd w:val="clear" w:color="auto" w:fill="FFFFFF"/>
              <w:autoSpaceDE/>
              <w:autoSpaceDN/>
              <w:adjustRightInd/>
              <w:jc w:val="center"/>
              <w:rPr>
                <w:sz w:val="22"/>
                <w:szCs w:val="22"/>
              </w:rPr>
            </w:pPr>
            <w:r>
              <w:rPr>
                <w:sz w:val="22"/>
                <w:szCs w:val="22"/>
              </w:rPr>
              <w:t>14.</w:t>
            </w:r>
            <w:r w:rsidR="0088600A">
              <w:rPr>
                <w:sz w:val="22"/>
                <w:szCs w:val="22"/>
              </w:rPr>
              <w:t>31</w:t>
            </w:r>
            <w:r>
              <w:rPr>
                <w:sz w:val="22"/>
                <w:szCs w:val="22"/>
              </w:rPr>
              <w:t>.</w:t>
            </w:r>
            <w:r w:rsidR="0088600A">
              <w:rPr>
                <w:sz w:val="22"/>
                <w:szCs w:val="22"/>
              </w:rPr>
              <w:t>10</w:t>
            </w:r>
            <w:r>
              <w:rPr>
                <w:sz w:val="22"/>
                <w:szCs w:val="22"/>
              </w:rPr>
              <w:t>.11</w:t>
            </w:r>
            <w:r w:rsidR="0088600A">
              <w:rPr>
                <w:sz w:val="22"/>
                <w:szCs w:val="22"/>
              </w:rPr>
              <w:t>9</w:t>
            </w:r>
          </w:p>
        </w:tc>
        <w:tc>
          <w:tcPr>
            <w:tcW w:w="234" w:type="pct"/>
            <w:tcBorders>
              <w:top w:val="single" w:sz="4" w:space="0" w:color="auto"/>
              <w:left w:val="single" w:sz="4" w:space="0" w:color="auto"/>
              <w:right w:val="single" w:sz="4" w:space="0" w:color="auto"/>
            </w:tcBorders>
            <w:vAlign w:val="center"/>
          </w:tcPr>
          <w:p w:rsidR="00CA68A4" w:rsidRPr="007578BD" w:rsidRDefault="000A05CF" w:rsidP="000A05CF">
            <w:pPr>
              <w:jc w:val="center"/>
              <w:rPr>
                <w:color w:val="000000"/>
                <w:sz w:val="22"/>
                <w:szCs w:val="22"/>
              </w:rPr>
            </w:pPr>
            <w:r>
              <w:rPr>
                <w:color w:val="000000"/>
                <w:sz w:val="22"/>
                <w:szCs w:val="22"/>
              </w:rPr>
              <w:t>пара</w:t>
            </w:r>
          </w:p>
        </w:tc>
        <w:tc>
          <w:tcPr>
            <w:tcW w:w="409" w:type="pct"/>
            <w:tcBorders>
              <w:top w:val="single" w:sz="4" w:space="0" w:color="auto"/>
              <w:left w:val="single" w:sz="4" w:space="0" w:color="auto"/>
              <w:right w:val="single" w:sz="4" w:space="0" w:color="auto"/>
            </w:tcBorders>
            <w:vAlign w:val="center"/>
          </w:tcPr>
          <w:p w:rsidR="00CA68A4" w:rsidRPr="007578BD" w:rsidRDefault="00A02255" w:rsidP="007578BD">
            <w:pPr>
              <w:jc w:val="center"/>
              <w:rPr>
                <w:color w:val="000000"/>
                <w:sz w:val="22"/>
                <w:szCs w:val="22"/>
              </w:rPr>
            </w:pPr>
            <w:r>
              <w:rPr>
                <w:color w:val="000000"/>
                <w:sz w:val="22"/>
                <w:szCs w:val="22"/>
              </w:rPr>
              <w:t>1</w:t>
            </w:r>
            <w:r w:rsidR="0088600A">
              <w:rPr>
                <w:color w:val="000000"/>
                <w:sz w:val="22"/>
                <w:szCs w:val="22"/>
              </w:rPr>
              <w:t>80</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CA68A4" w:rsidRDefault="00306A6E" w:rsidP="00532331">
            <w:pPr>
              <w:jc w:val="center"/>
              <w:rPr>
                <w:color w:val="000000"/>
                <w:sz w:val="22"/>
                <w:szCs w:val="22"/>
              </w:rPr>
            </w:pPr>
            <w:proofErr w:type="gramStart"/>
            <w:r>
              <w:rPr>
                <w:color w:val="000000"/>
                <w:sz w:val="22"/>
                <w:szCs w:val="22"/>
              </w:rPr>
              <w:t>п</w:t>
            </w:r>
            <w:proofErr w:type="gramEnd"/>
            <w:r w:rsidR="0088600A">
              <w:rPr>
                <w:color w:val="000000"/>
                <w:sz w:val="22"/>
                <w:szCs w:val="22"/>
              </w:rPr>
              <w:t>/</w:t>
            </w:r>
            <w:r>
              <w:rPr>
                <w:color w:val="000000"/>
                <w:sz w:val="22"/>
                <w:szCs w:val="22"/>
              </w:rPr>
              <w:t>ш</w:t>
            </w:r>
            <w:r w:rsidR="0088600A">
              <w:rPr>
                <w:color w:val="000000"/>
                <w:sz w:val="22"/>
                <w:szCs w:val="22"/>
              </w:rPr>
              <w:t xml:space="preserve"> </w:t>
            </w:r>
            <w:r>
              <w:rPr>
                <w:color w:val="000000"/>
                <w:sz w:val="22"/>
                <w:szCs w:val="22"/>
              </w:rPr>
              <w:t>,шерсти не менее 80 %</w:t>
            </w:r>
            <w:r w:rsidR="00787AF1">
              <w:rPr>
                <w:color w:val="000000"/>
                <w:sz w:val="22"/>
                <w:szCs w:val="22"/>
              </w:rPr>
              <w:t>, цвет различный(кроме светлых)</w:t>
            </w:r>
          </w:p>
          <w:p w:rsidR="00A02255" w:rsidRDefault="007E77D1" w:rsidP="007E77D1">
            <w:pPr>
              <w:jc w:val="center"/>
              <w:rPr>
                <w:b/>
                <w:color w:val="000000"/>
                <w:sz w:val="22"/>
                <w:szCs w:val="22"/>
              </w:rPr>
            </w:pPr>
            <w:r>
              <w:rPr>
                <w:b/>
                <w:color w:val="000000"/>
                <w:sz w:val="22"/>
                <w:szCs w:val="22"/>
              </w:rPr>
              <w:t>Разме</w:t>
            </w:r>
            <w:proofErr w:type="gramStart"/>
            <w:r>
              <w:rPr>
                <w:b/>
                <w:color w:val="000000"/>
                <w:sz w:val="22"/>
                <w:szCs w:val="22"/>
              </w:rPr>
              <w:t>р</w:t>
            </w:r>
            <w:r w:rsidR="00A02255">
              <w:rPr>
                <w:b/>
                <w:color w:val="000000"/>
                <w:sz w:val="22"/>
                <w:szCs w:val="22"/>
              </w:rPr>
              <w:t>-</w:t>
            </w:r>
            <w:proofErr w:type="gramEnd"/>
            <w:r w:rsidR="00A02255">
              <w:rPr>
                <w:b/>
                <w:color w:val="000000"/>
                <w:sz w:val="22"/>
                <w:szCs w:val="22"/>
              </w:rPr>
              <w:t xml:space="preserve"> кол-во:</w:t>
            </w:r>
          </w:p>
          <w:p w:rsidR="007E77D1" w:rsidRDefault="0088600A" w:rsidP="007E77D1">
            <w:pPr>
              <w:jc w:val="center"/>
              <w:rPr>
                <w:b/>
                <w:color w:val="000000"/>
                <w:sz w:val="22"/>
                <w:szCs w:val="22"/>
              </w:rPr>
            </w:pPr>
            <w:r>
              <w:rPr>
                <w:b/>
                <w:color w:val="000000"/>
                <w:sz w:val="22"/>
                <w:szCs w:val="22"/>
              </w:rPr>
              <w:t>40-</w:t>
            </w:r>
            <w:r w:rsidR="00A02255">
              <w:rPr>
                <w:b/>
                <w:color w:val="000000"/>
                <w:sz w:val="22"/>
                <w:szCs w:val="22"/>
              </w:rPr>
              <w:t>43- 80 пар;</w:t>
            </w:r>
          </w:p>
          <w:p w:rsidR="00A02255" w:rsidRDefault="00A02255" w:rsidP="007E77D1">
            <w:pPr>
              <w:jc w:val="center"/>
              <w:rPr>
                <w:b/>
                <w:color w:val="000000"/>
                <w:sz w:val="22"/>
                <w:szCs w:val="22"/>
              </w:rPr>
            </w:pPr>
            <w:r>
              <w:rPr>
                <w:b/>
                <w:color w:val="000000"/>
                <w:sz w:val="22"/>
                <w:szCs w:val="22"/>
              </w:rPr>
              <w:t>43-46- 100 пар</w:t>
            </w:r>
          </w:p>
          <w:p w:rsidR="007E77D1" w:rsidRPr="007E77D1" w:rsidRDefault="007E77D1" w:rsidP="007E77D1">
            <w:pPr>
              <w:jc w:val="center"/>
              <w:rPr>
                <w:color w:val="000000"/>
                <w:sz w:val="22"/>
                <w:szCs w:val="22"/>
              </w:rPr>
            </w:pPr>
          </w:p>
        </w:tc>
      </w:tr>
      <w:tr w:rsidR="00787AF1"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87AF1" w:rsidRDefault="00787AF1" w:rsidP="00267765">
            <w:pPr>
              <w:jc w:val="both"/>
              <w:rPr>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787AF1" w:rsidRDefault="00787AF1" w:rsidP="00267765">
            <w:pPr>
              <w:rPr>
                <w:color w:val="000000"/>
                <w:sz w:val="24"/>
                <w:szCs w:val="24"/>
              </w:rPr>
            </w:pPr>
            <w:r>
              <w:rPr>
                <w:color w:val="000000"/>
                <w:sz w:val="24"/>
                <w:szCs w:val="24"/>
              </w:rPr>
              <w:t>ИТОГО:</w:t>
            </w:r>
          </w:p>
        </w:tc>
        <w:tc>
          <w:tcPr>
            <w:tcW w:w="234" w:type="pct"/>
            <w:tcBorders>
              <w:top w:val="single" w:sz="4" w:space="0" w:color="auto"/>
              <w:left w:val="single" w:sz="4" w:space="0" w:color="auto"/>
              <w:bottom w:val="single" w:sz="4" w:space="0" w:color="auto"/>
              <w:right w:val="single" w:sz="4" w:space="0" w:color="auto"/>
            </w:tcBorders>
            <w:vAlign w:val="center"/>
          </w:tcPr>
          <w:p w:rsidR="00787AF1" w:rsidRPr="004856F6" w:rsidRDefault="00787AF1"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787AF1" w:rsidRPr="004856F6" w:rsidRDefault="00787AF1"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787AF1" w:rsidRPr="004856F6" w:rsidRDefault="00787AF1" w:rsidP="00267765">
            <w:pPr>
              <w:jc w:val="both"/>
              <w:rPr>
                <w:sz w:val="24"/>
                <w:szCs w:val="24"/>
              </w:rPr>
            </w:pPr>
          </w:p>
        </w:tc>
        <w:tc>
          <w:tcPr>
            <w:tcW w:w="479" w:type="pct"/>
            <w:tcBorders>
              <w:top w:val="single" w:sz="4" w:space="0" w:color="auto"/>
              <w:left w:val="single" w:sz="4" w:space="0" w:color="auto"/>
              <w:bottom w:val="single" w:sz="4" w:space="0" w:color="auto"/>
              <w:right w:val="single" w:sz="4" w:space="0" w:color="auto"/>
            </w:tcBorders>
          </w:tcPr>
          <w:p w:rsidR="00787AF1" w:rsidRPr="004856F6" w:rsidRDefault="00787AF1"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87AF1" w:rsidRPr="004856F6" w:rsidRDefault="00787AF1"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A27131">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6F11F9" w:rsidP="00267765">
            <w:pPr>
              <w:jc w:val="center"/>
              <w:rPr>
                <w:sz w:val="24"/>
                <w:szCs w:val="24"/>
              </w:rPr>
            </w:pPr>
            <w:r>
              <w:rPr>
                <w:sz w:val="24"/>
                <w:szCs w:val="24"/>
              </w:rPr>
              <w:t>Гарантия качества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2B7E5D" w:rsidRPr="002B7E5D" w:rsidRDefault="00520915" w:rsidP="002B7E5D">
            <w:pPr>
              <w:spacing w:line="276" w:lineRule="auto"/>
              <w:jc w:val="center"/>
              <w:rPr>
                <w:sz w:val="22"/>
                <w:szCs w:val="22"/>
              </w:rPr>
            </w:pPr>
            <w:r>
              <w:rPr>
                <w:sz w:val="22"/>
                <w:szCs w:val="22"/>
              </w:rPr>
              <w:t>Носки мужские</w:t>
            </w:r>
          </w:p>
          <w:p w:rsidR="00883B93" w:rsidRPr="007578BD" w:rsidRDefault="00520915" w:rsidP="002B7E5D">
            <w:pPr>
              <w:spacing w:line="276" w:lineRule="auto"/>
              <w:jc w:val="center"/>
              <w:rPr>
                <w:sz w:val="22"/>
                <w:szCs w:val="22"/>
              </w:rPr>
            </w:pPr>
            <w:r>
              <w:rPr>
                <w:sz w:val="22"/>
                <w:szCs w:val="22"/>
              </w:rPr>
              <w:t>14.31.10.119</w:t>
            </w:r>
          </w:p>
        </w:tc>
        <w:tc>
          <w:tcPr>
            <w:tcW w:w="3119" w:type="dxa"/>
            <w:vAlign w:val="center"/>
          </w:tcPr>
          <w:p w:rsidR="00883B93" w:rsidRPr="004856F6" w:rsidRDefault="00FD5878" w:rsidP="0046163B">
            <w:pPr>
              <w:widowControl/>
              <w:tabs>
                <w:tab w:val="left" w:pos="360"/>
              </w:tabs>
              <w:autoSpaceDE/>
              <w:autoSpaceDN/>
              <w:adjustRightInd/>
              <w:jc w:val="both"/>
              <w:rPr>
                <w:b/>
                <w:bCs/>
                <w:i/>
                <w:sz w:val="24"/>
                <w:szCs w:val="24"/>
              </w:rPr>
            </w:pPr>
            <w:r>
              <w:rPr>
                <w:b/>
                <w:i/>
                <w:sz w:val="24"/>
                <w:szCs w:val="24"/>
              </w:rPr>
              <w:t>10 рабочих дней с</w:t>
            </w:r>
            <w:r w:rsidR="00883B93">
              <w:rPr>
                <w:b/>
                <w:i/>
                <w:sz w:val="24"/>
                <w:szCs w:val="24"/>
              </w:rPr>
              <w:t xml:space="preserve"> момента заключения договора </w:t>
            </w:r>
            <w:bookmarkStart w:id="0" w:name="_GoBack"/>
            <w:bookmarkEnd w:id="0"/>
          </w:p>
          <w:p w:rsidR="00883B93" w:rsidRPr="004856F6" w:rsidRDefault="00883B93" w:rsidP="00633228">
            <w:pPr>
              <w:jc w:val="center"/>
              <w:rPr>
                <w:sz w:val="24"/>
                <w:szCs w:val="24"/>
              </w:rPr>
            </w:pPr>
          </w:p>
        </w:tc>
        <w:tc>
          <w:tcPr>
            <w:tcW w:w="3686" w:type="dxa"/>
            <w:shd w:val="clear" w:color="auto" w:fill="auto"/>
            <w:vAlign w:val="center"/>
          </w:tcPr>
          <w:p w:rsidR="00883B93" w:rsidRPr="004856F6" w:rsidRDefault="002C19EC" w:rsidP="00633228">
            <w:pPr>
              <w:jc w:val="center"/>
              <w:rPr>
                <w:sz w:val="24"/>
                <w:szCs w:val="24"/>
              </w:rPr>
            </w:pPr>
            <w:r w:rsidRPr="002C19EC">
              <w:rPr>
                <w:sz w:val="24"/>
                <w:szCs w:val="24"/>
              </w:rPr>
              <w:t>Товар должен быть упакован в тару, обеспечивающую его сохранность при перевозке и хранении</w:t>
            </w:r>
          </w:p>
        </w:tc>
        <w:tc>
          <w:tcPr>
            <w:tcW w:w="5103" w:type="dxa"/>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89B" w:rsidRDefault="00D6589B">
      <w:r>
        <w:separator/>
      </w:r>
    </w:p>
  </w:endnote>
  <w:endnote w:type="continuationSeparator" w:id="0">
    <w:p w:rsidR="00D6589B" w:rsidRDefault="00D6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FD5878">
      <w:rPr>
        <w:rStyle w:val="ab"/>
        <w:noProof/>
      </w:rPr>
      <w:t>5</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FD5878">
      <w:rPr>
        <w:rStyle w:val="ab"/>
        <w:noProof/>
      </w:rPr>
      <w:t>10</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89B" w:rsidRDefault="00D6589B">
      <w:r>
        <w:separator/>
      </w:r>
    </w:p>
  </w:footnote>
  <w:footnote w:type="continuationSeparator" w:id="0">
    <w:p w:rsidR="00D6589B" w:rsidRDefault="00D65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5CF"/>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37D3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19EC"/>
    <w:rsid w:val="002C4583"/>
    <w:rsid w:val="002C72CF"/>
    <w:rsid w:val="002C7487"/>
    <w:rsid w:val="002D0BDC"/>
    <w:rsid w:val="002D1D9A"/>
    <w:rsid w:val="002D2AD2"/>
    <w:rsid w:val="002D35DC"/>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7F1"/>
    <w:rsid w:val="002F5D0F"/>
    <w:rsid w:val="003001DE"/>
    <w:rsid w:val="003024A2"/>
    <w:rsid w:val="0030393C"/>
    <w:rsid w:val="0030624C"/>
    <w:rsid w:val="00306A6E"/>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689"/>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20915"/>
    <w:rsid w:val="00530185"/>
    <w:rsid w:val="00530C20"/>
    <w:rsid w:val="00531C59"/>
    <w:rsid w:val="00532331"/>
    <w:rsid w:val="0053271C"/>
    <w:rsid w:val="00532D48"/>
    <w:rsid w:val="005362C6"/>
    <w:rsid w:val="00543E64"/>
    <w:rsid w:val="00544587"/>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5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41D8"/>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47DC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419"/>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4076"/>
    <w:rsid w:val="0075159C"/>
    <w:rsid w:val="00753649"/>
    <w:rsid w:val="007578BD"/>
    <w:rsid w:val="00761A46"/>
    <w:rsid w:val="00765921"/>
    <w:rsid w:val="00767BD2"/>
    <w:rsid w:val="00771F57"/>
    <w:rsid w:val="0077670E"/>
    <w:rsid w:val="007767E8"/>
    <w:rsid w:val="0078340D"/>
    <w:rsid w:val="00784E4B"/>
    <w:rsid w:val="00785B93"/>
    <w:rsid w:val="00786322"/>
    <w:rsid w:val="00787AF1"/>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7D1"/>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37876"/>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04"/>
    <w:rsid w:val="00866FED"/>
    <w:rsid w:val="00867FD3"/>
    <w:rsid w:val="0087198B"/>
    <w:rsid w:val="00871D74"/>
    <w:rsid w:val="00872DA0"/>
    <w:rsid w:val="00872EC5"/>
    <w:rsid w:val="00873176"/>
    <w:rsid w:val="00873C45"/>
    <w:rsid w:val="00874EF1"/>
    <w:rsid w:val="008759A3"/>
    <w:rsid w:val="00883B93"/>
    <w:rsid w:val="00885D5E"/>
    <w:rsid w:val="0088600A"/>
    <w:rsid w:val="00887562"/>
    <w:rsid w:val="0089292E"/>
    <w:rsid w:val="008946AB"/>
    <w:rsid w:val="00894CDB"/>
    <w:rsid w:val="008969A1"/>
    <w:rsid w:val="008A19EF"/>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885"/>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67C13"/>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3588"/>
    <w:rsid w:val="0099632E"/>
    <w:rsid w:val="00997C83"/>
    <w:rsid w:val="00997DAC"/>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255"/>
    <w:rsid w:val="00A04319"/>
    <w:rsid w:val="00A05355"/>
    <w:rsid w:val="00A05392"/>
    <w:rsid w:val="00A13850"/>
    <w:rsid w:val="00A16D8A"/>
    <w:rsid w:val="00A23015"/>
    <w:rsid w:val="00A2382E"/>
    <w:rsid w:val="00A23B80"/>
    <w:rsid w:val="00A2576D"/>
    <w:rsid w:val="00A26C9E"/>
    <w:rsid w:val="00A27131"/>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2D74"/>
    <w:rsid w:val="00AE3420"/>
    <w:rsid w:val="00AE3D02"/>
    <w:rsid w:val="00AE7DBE"/>
    <w:rsid w:val="00AF50DA"/>
    <w:rsid w:val="00AF54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418D"/>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0DFC"/>
    <w:rsid w:val="00D214D9"/>
    <w:rsid w:val="00D22647"/>
    <w:rsid w:val="00D246EC"/>
    <w:rsid w:val="00D256DD"/>
    <w:rsid w:val="00D260F3"/>
    <w:rsid w:val="00D268E7"/>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537B"/>
    <w:rsid w:val="00D6589B"/>
    <w:rsid w:val="00D65E6D"/>
    <w:rsid w:val="00D671E3"/>
    <w:rsid w:val="00D70F5F"/>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D87"/>
    <w:rsid w:val="00FC7239"/>
    <w:rsid w:val="00FC7F3C"/>
    <w:rsid w:val="00FD1427"/>
    <w:rsid w:val="00FD2FE8"/>
    <w:rsid w:val="00FD4D6B"/>
    <w:rsid w:val="00FD5878"/>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7ECD8-FCAE-4E34-9DAE-C0328BFD4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TotalTime>
  <Pages>1</Pages>
  <Words>3725</Words>
  <Characters>21239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24915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6</cp:revision>
  <cp:lastPrinted>2022-01-20T08:24:00Z</cp:lastPrinted>
  <dcterms:created xsi:type="dcterms:W3CDTF">2026-10-27T07:04:00Z</dcterms:created>
  <dcterms:modified xsi:type="dcterms:W3CDTF">2026-10-27T07:31:00Z</dcterms:modified>
</cp:coreProperties>
</file>