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C3D00" w14:textId="77777777" w:rsidR="00B4672D" w:rsidRPr="004856F6" w:rsidRDefault="007C6F34" w:rsidP="008B4C15">
      <w:pPr>
        <w:widowControl/>
        <w:autoSpaceDE/>
        <w:autoSpaceDN/>
        <w:adjustRightInd/>
        <w:ind w:firstLine="567"/>
        <w:jc w:val="center"/>
        <w:rPr>
          <w:b/>
          <w:sz w:val="24"/>
          <w:szCs w:val="24"/>
        </w:rPr>
      </w:pPr>
      <w:r>
        <w:rPr>
          <w:b/>
          <w:noProof/>
          <w:sz w:val="24"/>
          <w:szCs w:val="24"/>
          <w:lang w:eastAsia="en-US"/>
        </w:rPr>
        <w:pict w14:anchorId="4B37D0EF">
          <v:shapetype id="_x0000_t202" coordsize="21600,21600" o:spt="202" path="m,l,21600r21600,l21600,xe">
            <v:stroke joinstyle="miter"/>
            <v:path gradientshapeok="t" o:connecttype="rect"/>
          </v:shapetype>
          <v:shape id="_x0000_s1026" type="#_x0000_t202" style="position:absolute;left:0;text-align:left;margin-left:464.7pt;margin-top:-13.35pt;width:61.5pt;height:22.25pt;z-index:251660288;mso-width-relative:margin;mso-height-relative:margin">
            <v:textbox style="mso-next-textbox:#_x0000_s1026">
              <w:txbxContent>
                <w:p w14:paraId="6EA772FF"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2A5D203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1A9911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ED6E906" w14:textId="4EB92F42" w:rsidR="00A942D3" w:rsidRDefault="006A163A" w:rsidP="008B4C15">
      <w:pPr>
        <w:ind w:firstLine="567"/>
        <w:jc w:val="both"/>
        <w:rPr>
          <w:b/>
          <w:i/>
          <w:sz w:val="24"/>
          <w:szCs w:val="24"/>
        </w:rPr>
      </w:pPr>
      <w:r w:rsidRPr="004856F6">
        <w:rPr>
          <w:sz w:val="24"/>
          <w:szCs w:val="24"/>
        </w:rPr>
        <w:t>1.Заказчик</w:t>
      </w:r>
      <w:r w:rsidR="00322368" w:rsidRPr="004856F6">
        <w:rPr>
          <w:sz w:val="24"/>
          <w:szCs w:val="24"/>
        </w:rPr>
        <w:t xml:space="preserve"> - </w:t>
      </w:r>
      <w:r w:rsidR="00E11E85">
        <w:rPr>
          <w:b/>
          <w:i/>
          <w:sz w:val="24"/>
          <w:szCs w:val="24"/>
        </w:rPr>
        <w:t>г</w:t>
      </w:r>
      <w:r w:rsidR="007E6DE2" w:rsidRPr="007E6DE2">
        <w:rPr>
          <w:b/>
          <w:i/>
          <w:sz w:val="24"/>
          <w:szCs w:val="24"/>
        </w:rPr>
        <w:t xml:space="preserve">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A942D3" w:rsidRPr="00A942D3">
        <w:rPr>
          <w:b/>
          <w:i/>
          <w:sz w:val="24"/>
          <w:szCs w:val="24"/>
        </w:rPr>
        <w:t xml:space="preserve">на </w:t>
      </w:r>
      <w:r w:rsidR="007A045B">
        <w:rPr>
          <w:b/>
          <w:i/>
          <w:sz w:val="24"/>
          <w:szCs w:val="24"/>
        </w:rPr>
        <w:t xml:space="preserve">поставку </w:t>
      </w:r>
      <w:r w:rsidR="00CB648C">
        <w:rPr>
          <w:b/>
          <w:i/>
          <w:sz w:val="24"/>
          <w:szCs w:val="24"/>
        </w:rPr>
        <w:t xml:space="preserve">светодиодных </w:t>
      </w:r>
      <w:r w:rsidR="0091723D">
        <w:rPr>
          <w:b/>
          <w:i/>
          <w:sz w:val="24"/>
          <w:szCs w:val="24"/>
        </w:rPr>
        <w:t xml:space="preserve">панелей </w:t>
      </w:r>
      <w:r w:rsidR="00A942D3" w:rsidRPr="00A942D3">
        <w:rPr>
          <w:b/>
          <w:i/>
          <w:sz w:val="24"/>
          <w:szCs w:val="24"/>
        </w:rPr>
        <w:t>для нужд ГБУСО ВО «Владимирский КЦСОН»</w:t>
      </w:r>
      <w:r w:rsidR="0030000A">
        <w:rPr>
          <w:b/>
          <w:i/>
          <w:sz w:val="24"/>
          <w:szCs w:val="24"/>
        </w:rPr>
        <w:t xml:space="preserve"> (223-ФЗ).</w:t>
      </w:r>
    </w:p>
    <w:p w14:paraId="4C461149" w14:textId="12E03F60" w:rsidR="006A163A" w:rsidRDefault="00A942D3" w:rsidP="008B4C15">
      <w:pPr>
        <w:ind w:firstLine="567"/>
        <w:jc w:val="both"/>
        <w:rPr>
          <w:sz w:val="24"/>
          <w:szCs w:val="24"/>
        </w:rPr>
      </w:pPr>
      <w:r w:rsidRPr="00A942D3">
        <w:rPr>
          <w:b/>
          <w:i/>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25DD0C19" w14:textId="77777777" w:rsidR="0030000A" w:rsidRPr="007D3E20" w:rsidRDefault="0030000A" w:rsidP="0030000A">
      <w:pPr>
        <w:ind w:firstLine="567"/>
        <w:jc w:val="both"/>
        <w:rPr>
          <w:b/>
          <w:color w:val="388600"/>
          <w:sz w:val="24"/>
          <w:szCs w:val="24"/>
        </w:rPr>
      </w:pPr>
      <w:r>
        <w:rPr>
          <w:b/>
          <w:color w:val="388600"/>
          <w:sz w:val="24"/>
          <w:szCs w:val="24"/>
        </w:rPr>
        <w:t xml:space="preserve">* </w:t>
      </w:r>
      <w:r w:rsidRPr="007D3E20">
        <w:rPr>
          <w:b/>
          <w:color w:val="388600"/>
          <w:sz w:val="24"/>
          <w:szCs w:val="24"/>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2C25F094" w14:textId="77777777" w:rsidR="0030000A" w:rsidRPr="00C9444A" w:rsidRDefault="0030000A" w:rsidP="0030000A">
      <w:pPr>
        <w:ind w:firstLine="567"/>
        <w:jc w:val="both"/>
        <w:rPr>
          <w:b/>
          <w:color w:val="C0504D" w:themeColor="accent2"/>
          <w:sz w:val="24"/>
          <w:szCs w:val="24"/>
        </w:rPr>
      </w:pPr>
      <w:r w:rsidRPr="00C9444A">
        <w:rPr>
          <w:b/>
          <w:color w:val="C0504D" w:themeColor="accent2"/>
          <w:sz w:val="24"/>
          <w:szCs w:val="24"/>
        </w:rPr>
        <w:t>*  Участник закупки предоставляет Декларацию о с</w:t>
      </w:r>
      <w:r>
        <w:rPr>
          <w:b/>
          <w:color w:val="C0504D" w:themeColor="accent2"/>
          <w:sz w:val="24"/>
          <w:szCs w:val="24"/>
        </w:rPr>
        <w:t>оответствии единым требованиям.</w:t>
      </w:r>
    </w:p>
    <w:p w14:paraId="3711E9DF" w14:textId="5EDB5306"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6A735C">
        <w:rPr>
          <w:sz w:val="24"/>
          <w:szCs w:val="24"/>
        </w:rPr>
        <w:t xml:space="preserve"> согласно Приложению № 2</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545ED5F" w14:textId="0D8EA81A" w:rsidR="000B1E4F" w:rsidRPr="00EA2E3E"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1B2F64">
        <w:rPr>
          <w:b/>
          <w:sz w:val="24"/>
          <w:szCs w:val="24"/>
        </w:rPr>
        <w:t>:</w:t>
      </w:r>
      <w:r w:rsidR="00831D6E">
        <w:rPr>
          <w:b/>
          <w:sz w:val="24"/>
          <w:szCs w:val="24"/>
        </w:rPr>
        <w:t xml:space="preserve"> </w:t>
      </w:r>
      <w:r w:rsidR="00B9373D">
        <w:rPr>
          <w:b/>
          <w:color w:val="FF0000"/>
          <w:sz w:val="24"/>
          <w:szCs w:val="24"/>
        </w:rPr>
        <w:t>10 200</w:t>
      </w:r>
      <w:r w:rsidR="00AC16C7" w:rsidRPr="00CB648C">
        <w:rPr>
          <w:b/>
          <w:color w:val="FF0000"/>
          <w:sz w:val="24"/>
          <w:szCs w:val="24"/>
        </w:rPr>
        <w:t>,00</w:t>
      </w:r>
      <w:r w:rsidR="00831D6E" w:rsidRPr="00CB648C">
        <w:rPr>
          <w:b/>
          <w:sz w:val="24"/>
          <w:szCs w:val="24"/>
        </w:rPr>
        <w:t xml:space="preserve"> </w:t>
      </w:r>
      <w:r w:rsidR="007A045B" w:rsidRPr="00CB648C">
        <w:rPr>
          <w:b/>
          <w:i/>
          <w:color w:val="FF0000"/>
          <w:sz w:val="24"/>
          <w:szCs w:val="24"/>
        </w:rPr>
        <w:t>(</w:t>
      </w:r>
      <w:r w:rsidR="00B9373D" w:rsidRPr="00B9373D">
        <w:rPr>
          <w:b/>
          <w:i/>
          <w:color w:val="FF0000"/>
          <w:sz w:val="24"/>
          <w:szCs w:val="24"/>
        </w:rPr>
        <w:t>Десять тысяч двести</w:t>
      </w:r>
      <w:r w:rsidR="00F31D82" w:rsidRPr="00CB648C">
        <w:rPr>
          <w:b/>
          <w:i/>
          <w:color w:val="FF0000"/>
          <w:sz w:val="24"/>
          <w:szCs w:val="24"/>
        </w:rPr>
        <w:t>)</w:t>
      </w:r>
      <w:r w:rsidR="00222A84" w:rsidRPr="00CB648C">
        <w:rPr>
          <w:b/>
          <w:i/>
          <w:color w:val="FF0000"/>
          <w:sz w:val="24"/>
          <w:szCs w:val="24"/>
        </w:rPr>
        <w:t xml:space="preserve"> </w:t>
      </w:r>
      <w:r w:rsidRPr="00CB648C">
        <w:rPr>
          <w:b/>
          <w:i/>
          <w:color w:val="FF0000"/>
          <w:sz w:val="24"/>
          <w:szCs w:val="24"/>
        </w:rPr>
        <w:t>руб</w:t>
      </w:r>
      <w:r w:rsidR="000F7C3A" w:rsidRPr="00CB648C">
        <w:rPr>
          <w:b/>
          <w:i/>
          <w:color w:val="FF0000"/>
          <w:sz w:val="24"/>
          <w:szCs w:val="24"/>
        </w:rPr>
        <w:t>л</w:t>
      </w:r>
      <w:r w:rsidR="00B37694" w:rsidRPr="00CB648C">
        <w:rPr>
          <w:b/>
          <w:i/>
          <w:color w:val="FF0000"/>
          <w:sz w:val="24"/>
          <w:szCs w:val="24"/>
        </w:rPr>
        <w:t>ей</w:t>
      </w:r>
      <w:r w:rsidR="00A144FE" w:rsidRPr="00CB648C">
        <w:rPr>
          <w:b/>
          <w:i/>
          <w:color w:val="FF0000"/>
          <w:sz w:val="24"/>
          <w:szCs w:val="24"/>
        </w:rPr>
        <w:t xml:space="preserve"> </w:t>
      </w:r>
      <w:r w:rsidR="008638FE" w:rsidRPr="00CB648C">
        <w:rPr>
          <w:b/>
          <w:i/>
          <w:color w:val="FF0000"/>
          <w:sz w:val="24"/>
          <w:szCs w:val="24"/>
        </w:rPr>
        <w:t>00</w:t>
      </w:r>
      <w:r w:rsidR="000F7C3A" w:rsidRPr="00CB648C">
        <w:rPr>
          <w:b/>
          <w:i/>
          <w:color w:val="FF0000"/>
          <w:sz w:val="24"/>
          <w:szCs w:val="24"/>
        </w:rPr>
        <w:t xml:space="preserve"> копеек.</w:t>
      </w:r>
    </w:p>
    <w:p w14:paraId="26B03BCA" w14:textId="09104822" w:rsidR="00D97C11" w:rsidRPr="004856F6" w:rsidRDefault="00D97C11" w:rsidP="008B4C15">
      <w:pPr>
        <w:ind w:firstLine="567"/>
        <w:jc w:val="both"/>
        <w:rPr>
          <w:sz w:val="24"/>
          <w:szCs w:val="24"/>
        </w:rPr>
      </w:pPr>
      <w:r w:rsidRPr="004856F6">
        <w:rPr>
          <w:sz w:val="24"/>
          <w:szCs w:val="24"/>
        </w:rPr>
        <w:t xml:space="preserve">3. </w:t>
      </w:r>
      <w:r w:rsidR="007A045B">
        <w:rPr>
          <w:sz w:val="24"/>
          <w:szCs w:val="24"/>
        </w:rPr>
        <w:t>Поставка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5004BD">
        <w:rPr>
          <w:sz w:val="24"/>
          <w:szCs w:val="24"/>
        </w:rPr>
        <w:t>.</w:t>
      </w:r>
    </w:p>
    <w:p w14:paraId="51F28BE6" w14:textId="589CC3AF"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BB3FF3">
        <w:rPr>
          <w:sz w:val="24"/>
          <w:szCs w:val="24"/>
        </w:rPr>
        <w:t xml:space="preserve">: </w:t>
      </w:r>
      <w:r w:rsidR="00B9373D">
        <w:rPr>
          <w:b/>
          <w:i/>
          <w:sz w:val="24"/>
          <w:szCs w:val="24"/>
        </w:rPr>
        <w:t>октябрь</w:t>
      </w:r>
      <w:r w:rsidR="007E6DE2" w:rsidRPr="00BB3FF3">
        <w:rPr>
          <w:b/>
          <w:i/>
          <w:sz w:val="24"/>
          <w:szCs w:val="24"/>
        </w:rPr>
        <w:t xml:space="preserve"> </w:t>
      </w:r>
      <w:r w:rsidRPr="00BB3FF3">
        <w:rPr>
          <w:b/>
          <w:i/>
          <w:sz w:val="24"/>
          <w:szCs w:val="24"/>
        </w:rPr>
        <w:t>202</w:t>
      </w:r>
      <w:r w:rsidR="00B9373D">
        <w:rPr>
          <w:b/>
          <w:i/>
          <w:sz w:val="24"/>
          <w:szCs w:val="24"/>
        </w:rPr>
        <w:t>6</w:t>
      </w:r>
      <w:r w:rsidRPr="00BB3FF3">
        <w:rPr>
          <w:b/>
          <w:i/>
          <w:sz w:val="24"/>
          <w:szCs w:val="24"/>
        </w:rPr>
        <w:t xml:space="preserve"> года.</w:t>
      </w:r>
    </w:p>
    <w:p w14:paraId="60EDD663" w14:textId="1BE9F8A3"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w:t>
      </w:r>
      <w:r w:rsidR="00EB3235">
        <w:rPr>
          <w:b/>
          <w:i/>
          <w:sz w:val="24"/>
          <w:szCs w:val="24"/>
        </w:rPr>
        <w:t xml:space="preserve"> </w:t>
      </w:r>
      <w:r w:rsidRPr="004856F6">
        <w:rPr>
          <w:b/>
          <w:i/>
          <w:sz w:val="24"/>
          <w:szCs w:val="24"/>
        </w:rPr>
        <w:t>форме</w:t>
      </w:r>
      <w:r w:rsidR="00931D9D">
        <w:rPr>
          <w:b/>
          <w:i/>
          <w:sz w:val="24"/>
          <w:szCs w:val="24"/>
        </w:rPr>
        <w:t xml:space="preserve"> </w:t>
      </w:r>
      <w:r w:rsidRPr="004856F6">
        <w:rPr>
          <w:b/>
          <w:i/>
          <w:sz w:val="24"/>
          <w:szCs w:val="24"/>
        </w:rPr>
        <w:t>электронного</w:t>
      </w:r>
      <w:r w:rsidR="00FC7CE4">
        <w:rPr>
          <w:b/>
          <w:i/>
          <w:sz w:val="24"/>
          <w:szCs w:val="24"/>
        </w:rPr>
        <w:t xml:space="preserve"> </w:t>
      </w:r>
      <w:r w:rsidRPr="004856F6">
        <w:rPr>
          <w:b/>
          <w:i/>
          <w:sz w:val="24"/>
          <w:szCs w:val="24"/>
        </w:rPr>
        <w:t>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FC7CE4">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1F467A05" w14:textId="28A8A395"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7A045B">
        <w:rPr>
          <w:sz w:val="24"/>
          <w:szCs w:val="24"/>
        </w:rPr>
        <w:t>поставки товара</w:t>
      </w:r>
      <w:r w:rsidRPr="004856F6">
        <w:rPr>
          <w:sz w:val="24"/>
          <w:szCs w:val="24"/>
        </w:rPr>
        <w:t xml:space="preserve">: </w:t>
      </w:r>
      <w:r w:rsidR="00A942D3" w:rsidRPr="00A942D3">
        <w:rPr>
          <w:sz w:val="24"/>
          <w:szCs w:val="24"/>
        </w:rPr>
        <w:t xml:space="preserve">в течение </w:t>
      </w:r>
      <w:r w:rsidR="00B9373D">
        <w:rPr>
          <w:sz w:val="24"/>
          <w:szCs w:val="24"/>
        </w:rPr>
        <w:t>5</w:t>
      </w:r>
      <w:r w:rsidR="00BA7116">
        <w:rPr>
          <w:sz w:val="24"/>
          <w:szCs w:val="24"/>
        </w:rPr>
        <w:t xml:space="preserve"> (</w:t>
      </w:r>
      <w:r w:rsidR="00B9373D">
        <w:rPr>
          <w:sz w:val="24"/>
          <w:szCs w:val="24"/>
        </w:rPr>
        <w:t>пяти</w:t>
      </w:r>
      <w:r w:rsidR="00BA7116">
        <w:rPr>
          <w:sz w:val="24"/>
          <w:szCs w:val="24"/>
        </w:rPr>
        <w:t>)</w:t>
      </w:r>
      <w:r w:rsidR="00A942D3" w:rsidRPr="00A942D3">
        <w:rPr>
          <w:sz w:val="24"/>
          <w:szCs w:val="24"/>
        </w:rPr>
        <w:t xml:space="preserve"> </w:t>
      </w:r>
      <w:r w:rsidR="00BA7116">
        <w:rPr>
          <w:sz w:val="24"/>
          <w:szCs w:val="24"/>
        </w:rPr>
        <w:t>рабочих</w:t>
      </w:r>
      <w:r w:rsidR="00A942D3" w:rsidRPr="00A942D3">
        <w:rPr>
          <w:sz w:val="24"/>
          <w:szCs w:val="24"/>
        </w:rPr>
        <w:t xml:space="preserve"> дней с даты подписания контракта. Дата и время поставки товара согласовывается с Заказчиком</w:t>
      </w:r>
      <w:r w:rsidR="00A942D3">
        <w:rPr>
          <w:sz w:val="24"/>
          <w:szCs w:val="24"/>
        </w:rPr>
        <w:t>.</w:t>
      </w:r>
    </w:p>
    <w:p w14:paraId="623B4AE5" w14:textId="1AC27800" w:rsidR="007E6DE2" w:rsidRDefault="00B629F8" w:rsidP="007E6DE2">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A942D3" w:rsidRPr="00A942D3">
        <w:rPr>
          <w:b/>
          <w:i/>
          <w:sz w:val="24"/>
          <w:szCs w:val="24"/>
        </w:rPr>
        <w:t xml:space="preserve">в течение </w:t>
      </w:r>
      <w:r w:rsidR="00BA7116">
        <w:rPr>
          <w:b/>
          <w:i/>
          <w:sz w:val="24"/>
          <w:szCs w:val="24"/>
        </w:rPr>
        <w:t>7</w:t>
      </w:r>
      <w:r w:rsidR="00673692">
        <w:rPr>
          <w:b/>
          <w:i/>
          <w:sz w:val="24"/>
          <w:szCs w:val="24"/>
        </w:rPr>
        <w:t xml:space="preserve"> (</w:t>
      </w:r>
      <w:r w:rsidR="00931D9D">
        <w:rPr>
          <w:b/>
          <w:i/>
          <w:sz w:val="24"/>
          <w:szCs w:val="24"/>
        </w:rPr>
        <w:t>семи</w:t>
      </w:r>
      <w:r w:rsidR="00673692">
        <w:rPr>
          <w:b/>
          <w:i/>
          <w:sz w:val="24"/>
          <w:szCs w:val="24"/>
        </w:rPr>
        <w:t>)</w:t>
      </w:r>
      <w:r w:rsidR="00503B1A" w:rsidRPr="00503B1A">
        <w:rPr>
          <w:b/>
          <w:i/>
          <w:sz w:val="24"/>
          <w:szCs w:val="24"/>
        </w:rPr>
        <w:t xml:space="preserve"> рабочих дней с момента подписания товарной накладной, </w:t>
      </w:r>
      <w:r w:rsidR="007A045B">
        <w:rPr>
          <w:b/>
          <w:i/>
          <w:sz w:val="24"/>
          <w:szCs w:val="24"/>
        </w:rPr>
        <w:t>счета-фактуры или УПД</w:t>
      </w:r>
      <w:r w:rsidR="00503B1A" w:rsidRPr="00503B1A">
        <w:rPr>
          <w:b/>
          <w:i/>
          <w:sz w:val="24"/>
          <w:szCs w:val="24"/>
        </w:rPr>
        <w:t xml:space="preserve"> при предоставлении счета</w:t>
      </w:r>
      <w:r w:rsidR="00A942D3" w:rsidRPr="00A942D3">
        <w:rPr>
          <w:b/>
          <w:i/>
          <w:sz w:val="24"/>
          <w:szCs w:val="24"/>
        </w:rPr>
        <w:t>.</w:t>
      </w:r>
    </w:p>
    <w:p w14:paraId="0CB945CC" w14:textId="506C3508" w:rsidR="006A163A" w:rsidRPr="004856F6" w:rsidRDefault="00B629F8" w:rsidP="007E6DE2">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AB761A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82AF7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3537E78" w14:textId="17B52EF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B3FF3">
        <w:rPr>
          <w:b/>
          <w:i/>
          <w:sz w:val="24"/>
          <w:szCs w:val="24"/>
        </w:rPr>
        <w:t xml:space="preserve">товара, работы, </w:t>
      </w:r>
      <w:r w:rsidR="00DC3EE9" w:rsidRPr="00BB3FF3">
        <w:rPr>
          <w:b/>
          <w:i/>
          <w:sz w:val="24"/>
          <w:szCs w:val="24"/>
        </w:rPr>
        <w:t>услуги</w:t>
      </w:r>
      <w:r w:rsidR="007E6DE2" w:rsidRPr="00BB3FF3">
        <w:rPr>
          <w:b/>
          <w:i/>
          <w:sz w:val="24"/>
          <w:szCs w:val="24"/>
        </w:rPr>
        <w:t xml:space="preserve"> </w:t>
      </w:r>
      <w:r w:rsidR="006A163A" w:rsidRPr="00BB3FF3">
        <w:rPr>
          <w:sz w:val="24"/>
          <w:szCs w:val="24"/>
        </w:rPr>
        <w:t xml:space="preserve">и общая цена </w:t>
      </w:r>
      <w:r w:rsidR="00DC3EE9" w:rsidRPr="00BB3FF3">
        <w:rPr>
          <w:sz w:val="24"/>
          <w:szCs w:val="24"/>
        </w:rPr>
        <w:t>договора</w:t>
      </w:r>
      <w:r w:rsidR="006A163A" w:rsidRPr="00BB3FF3">
        <w:rPr>
          <w:sz w:val="24"/>
          <w:szCs w:val="24"/>
        </w:rPr>
        <w:t xml:space="preserve"> на условиях, указанных в запросе, срок действия предлагаемой цены</w:t>
      </w:r>
      <w:r w:rsidR="006A163A" w:rsidRPr="004856F6">
        <w:rPr>
          <w:sz w:val="24"/>
          <w:szCs w:val="24"/>
        </w:rPr>
        <w:t>.</w:t>
      </w:r>
    </w:p>
    <w:p w14:paraId="05277A8B" w14:textId="5C4B9561" w:rsidR="000B1E4F" w:rsidRPr="004856F6" w:rsidRDefault="00B629F8" w:rsidP="008B4C15">
      <w:pPr>
        <w:widowControl/>
        <w:autoSpaceDE/>
        <w:autoSpaceDN/>
        <w:adjustRightInd/>
        <w:ind w:firstLine="567"/>
        <w:jc w:val="both"/>
        <w:rPr>
          <w:sz w:val="24"/>
          <w:szCs w:val="24"/>
        </w:rPr>
      </w:pPr>
      <w:r w:rsidRPr="004856F6">
        <w:rPr>
          <w:sz w:val="24"/>
          <w:szCs w:val="24"/>
        </w:rPr>
        <w:t>7</w:t>
      </w:r>
      <w:r w:rsidR="00F34857">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775CE5">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5694DBC5" w14:textId="355FF660" w:rsidR="00530C20" w:rsidRPr="00931D9D"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5004BD">
        <w:rPr>
          <w:sz w:val="24"/>
          <w:szCs w:val="24"/>
        </w:rPr>
        <w:t xml:space="preserve"> </w:t>
      </w:r>
      <w:r w:rsidR="005004BD">
        <w:rPr>
          <w:sz w:val="24"/>
          <w:szCs w:val="24"/>
        </w:rPr>
        <w:t xml:space="preserve">  </w:t>
      </w:r>
      <w:r w:rsidR="00530C20" w:rsidRPr="005004BD">
        <w:rPr>
          <w:sz w:val="24"/>
          <w:szCs w:val="24"/>
        </w:rPr>
        <w:t xml:space="preserve">с </w:t>
      </w:r>
      <w:r w:rsidR="0030000A">
        <w:rPr>
          <w:sz w:val="24"/>
          <w:szCs w:val="24"/>
        </w:rPr>
        <w:t>23.10</w:t>
      </w:r>
      <w:r w:rsidR="007A045B">
        <w:rPr>
          <w:sz w:val="24"/>
          <w:szCs w:val="24"/>
        </w:rPr>
        <w:t>.202</w:t>
      </w:r>
      <w:r w:rsidR="0030000A">
        <w:rPr>
          <w:sz w:val="24"/>
          <w:szCs w:val="24"/>
        </w:rPr>
        <w:t>6</w:t>
      </w:r>
      <w:r w:rsidR="005004BD" w:rsidRPr="005004BD">
        <w:rPr>
          <w:sz w:val="24"/>
          <w:szCs w:val="24"/>
        </w:rPr>
        <w:t xml:space="preserve"> </w:t>
      </w:r>
      <w:r w:rsidR="00530C20" w:rsidRPr="005004BD">
        <w:rPr>
          <w:sz w:val="24"/>
          <w:szCs w:val="24"/>
        </w:rPr>
        <w:t xml:space="preserve">г.  </w:t>
      </w:r>
    </w:p>
    <w:p w14:paraId="27BFF407" w14:textId="6C0ADC5A" w:rsidR="00236756" w:rsidRPr="004856F6" w:rsidRDefault="00530C20" w:rsidP="00530C20">
      <w:pPr>
        <w:widowControl/>
        <w:autoSpaceDE/>
        <w:autoSpaceDN/>
        <w:adjustRightInd/>
        <w:ind w:firstLine="567"/>
        <w:jc w:val="both"/>
        <w:rPr>
          <w:b/>
          <w:i/>
          <w:sz w:val="24"/>
          <w:szCs w:val="24"/>
        </w:rPr>
      </w:pPr>
      <w:r w:rsidRPr="005004BD">
        <w:rPr>
          <w:sz w:val="24"/>
          <w:szCs w:val="24"/>
        </w:rPr>
        <w:t xml:space="preserve">                             </w:t>
      </w:r>
      <w:r w:rsidR="0030000A">
        <w:rPr>
          <w:sz w:val="24"/>
          <w:szCs w:val="24"/>
        </w:rPr>
        <w:t xml:space="preserve">                              </w:t>
      </w:r>
      <w:r w:rsidRPr="005004BD">
        <w:rPr>
          <w:sz w:val="24"/>
          <w:szCs w:val="24"/>
        </w:rPr>
        <w:t xml:space="preserve">   до </w:t>
      </w:r>
      <w:r w:rsidR="0030000A">
        <w:rPr>
          <w:sz w:val="24"/>
          <w:szCs w:val="24"/>
        </w:rPr>
        <w:t>26.10</w:t>
      </w:r>
      <w:r w:rsidR="007A045B">
        <w:rPr>
          <w:sz w:val="24"/>
          <w:szCs w:val="24"/>
        </w:rPr>
        <w:t>.202</w:t>
      </w:r>
      <w:r w:rsidR="00775CE5">
        <w:rPr>
          <w:sz w:val="24"/>
          <w:szCs w:val="24"/>
        </w:rPr>
        <w:t>4</w:t>
      </w:r>
      <w:r w:rsidR="00A942D3">
        <w:rPr>
          <w:sz w:val="24"/>
          <w:szCs w:val="24"/>
        </w:rPr>
        <w:t xml:space="preserve"> </w:t>
      </w:r>
      <w:r w:rsidRPr="005004BD">
        <w:rPr>
          <w:sz w:val="24"/>
          <w:szCs w:val="24"/>
        </w:rPr>
        <w:t xml:space="preserve">г. </w:t>
      </w:r>
      <w:r w:rsidR="00775CE5">
        <w:rPr>
          <w:sz w:val="24"/>
          <w:szCs w:val="24"/>
        </w:rPr>
        <w:t>1</w:t>
      </w:r>
      <w:r w:rsidR="001C772E">
        <w:rPr>
          <w:sz w:val="24"/>
          <w:szCs w:val="24"/>
        </w:rPr>
        <w:t>0</w:t>
      </w:r>
      <w:r w:rsidR="005004BD" w:rsidRPr="005004BD">
        <w:rPr>
          <w:sz w:val="24"/>
          <w:szCs w:val="24"/>
        </w:rPr>
        <w:t xml:space="preserve"> </w:t>
      </w:r>
      <w:r w:rsidRPr="005004BD">
        <w:rPr>
          <w:sz w:val="24"/>
          <w:szCs w:val="24"/>
        </w:rPr>
        <w:t>ч. 00 мин.</w:t>
      </w:r>
    </w:p>
    <w:p w14:paraId="0A0173C2" w14:textId="4EF36EE5"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7E6DE2">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74C28A54"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641A2D6" w14:textId="77777777" w:rsidR="001E5277" w:rsidRPr="004856F6" w:rsidRDefault="001E5277" w:rsidP="005B4965">
      <w:pPr>
        <w:ind w:firstLine="567"/>
        <w:jc w:val="both"/>
        <w:rPr>
          <w:sz w:val="24"/>
          <w:szCs w:val="24"/>
        </w:rPr>
      </w:pPr>
      <w:r w:rsidRPr="004856F6">
        <w:rPr>
          <w:sz w:val="24"/>
          <w:szCs w:val="24"/>
        </w:rPr>
        <w:lastRenderedPageBreak/>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F10E25A"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45C88524"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8A886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42A8D1D"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F7471D1"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13F486E"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3CA4DD9"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5004BD">
        <w:rPr>
          <w:sz w:val="24"/>
          <w:szCs w:val="24"/>
          <w:shd w:val="clear" w:color="auto" w:fill="FFFFFF" w:themeFill="background1"/>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431945EA"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B9BF1CF"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w:t>
      </w:r>
      <w:r w:rsidR="00222A84" w:rsidRPr="005004BD">
        <w:rPr>
          <w:sz w:val="24"/>
          <w:szCs w:val="24"/>
        </w:rPr>
        <w:t xml:space="preserve">цену </w:t>
      </w:r>
      <w:r w:rsidR="00222A84" w:rsidRPr="005004BD">
        <w:rPr>
          <w:sz w:val="24"/>
          <w:szCs w:val="24"/>
          <w:shd w:val="clear" w:color="auto" w:fill="BFBFBF" w:themeFill="background1" w:themeFillShade="BF"/>
        </w:rPr>
        <w:t>договора</w:t>
      </w:r>
      <w:r w:rsidR="00222A84" w:rsidRPr="005004BD">
        <w:rPr>
          <w:sz w:val="24"/>
          <w:szCs w:val="24"/>
        </w:rPr>
        <w:t>,</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89856D5" w14:textId="3AA4FE4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5004BD">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BB3FF3">
        <w:rPr>
          <w:color w:val="000000"/>
          <w:sz w:val="24"/>
          <w:szCs w:val="24"/>
        </w:rPr>
        <w:t>лицензия на оказание охранных услуг</w:t>
      </w:r>
      <w:r w:rsidR="005004BD">
        <w:rPr>
          <w:color w:val="000000"/>
          <w:sz w:val="24"/>
          <w:szCs w:val="24"/>
        </w:rPr>
        <w:t>.</w:t>
      </w:r>
    </w:p>
    <w:p w14:paraId="62E3B3AA" w14:textId="77777777" w:rsidR="001E5277" w:rsidRPr="004856F6" w:rsidRDefault="001E5277" w:rsidP="0051389D">
      <w:pPr>
        <w:ind w:firstLine="567"/>
        <w:jc w:val="both"/>
        <w:rPr>
          <w:sz w:val="24"/>
          <w:szCs w:val="24"/>
        </w:rPr>
      </w:pPr>
    </w:p>
    <w:p w14:paraId="54707E69" w14:textId="430A32C6"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BB3FF3">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AAE736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8F5BB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3BF499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C76D6DC" w14:textId="77777777" w:rsidR="001E5277" w:rsidRPr="004856F6" w:rsidRDefault="001E5277" w:rsidP="0051389D">
      <w:pPr>
        <w:ind w:firstLine="567"/>
        <w:jc w:val="both"/>
        <w:rPr>
          <w:sz w:val="24"/>
          <w:szCs w:val="24"/>
        </w:rPr>
      </w:pPr>
    </w:p>
    <w:p w14:paraId="161D87D2" w14:textId="29701F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5F04B39"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E828B91" w14:textId="77777777" w:rsidR="000F7C3A" w:rsidRPr="004856F6" w:rsidRDefault="000F7C3A" w:rsidP="008B4C15">
      <w:pPr>
        <w:ind w:firstLine="567"/>
        <w:jc w:val="both"/>
        <w:rPr>
          <w:sz w:val="24"/>
          <w:szCs w:val="24"/>
        </w:rPr>
      </w:pPr>
      <w:r w:rsidRPr="004856F6">
        <w:rPr>
          <w:sz w:val="24"/>
          <w:szCs w:val="24"/>
        </w:rPr>
        <w:lastRenderedPageBreak/>
        <w:t>- не подано не одного ценного предложения от Участников;</w:t>
      </w:r>
    </w:p>
    <w:p w14:paraId="21312CE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694F4EE"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BB3FF3">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B854C3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C8C5D9"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85AEBB3"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3111203"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0ECCAB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729AF37" w14:textId="77777777" w:rsidR="009E645A" w:rsidRPr="004856F6" w:rsidRDefault="009E645A" w:rsidP="008B4C15">
      <w:pPr>
        <w:ind w:firstLine="567"/>
        <w:jc w:val="both"/>
        <w:rPr>
          <w:sz w:val="24"/>
          <w:szCs w:val="24"/>
        </w:rPr>
      </w:pPr>
    </w:p>
    <w:p w14:paraId="65339790" w14:textId="7B7E20B9"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0000A">
        <w:rPr>
          <w:i/>
          <w:sz w:val="24"/>
          <w:szCs w:val="24"/>
        </w:rPr>
        <w:t>Дворянкина Анастасия Сергеевна</w:t>
      </w:r>
      <w:r w:rsidR="002A6310">
        <w:rPr>
          <w:i/>
          <w:sz w:val="24"/>
          <w:szCs w:val="24"/>
        </w:rPr>
        <w:t xml:space="preserve"> </w:t>
      </w:r>
      <w:r w:rsidRPr="004856F6">
        <w:rPr>
          <w:i/>
          <w:sz w:val="24"/>
          <w:szCs w:val="24"/>
        </w:rPr>
        <w:t xml:space="preserve">тел. </w:t>
      </w:r>
      <w:r w:rsidR="00975951" w:rsidRPr="004856F6">
        <w:rPr>
          <w:i/>
          <w:sz w:val="24"/>
          <w:szCs w:val="24"/>
        </w:rPr>
        <w:t>8(</w:t>
      </w:r>
      <w:r w:rsidR="00BE18E5">
        <w:rPr>
          <w:i/>
          <w:sz w:val="24"/>
          <w:szCs w:val="24"/>
        </w:rPr>
        <w:t>4922)42-44-08 доб.116</w:t>
      </w:r>
    </w:p>
    <w:p w14:paraId="074A4D34" w14:textId="77777777" w:rsidR="009E645A" w:rsidRPr="004856F6" w:rsidRDefault="009E645A" w:rsidP="008B4C15">
      <w:pPr>
        <w:widowControl/>
        <w:ind w:firstLine="567"/>
        <w:rPr>
          <w:b/>
          <w:i/>
          <w:sz w:val="24"/>
          <w:szCs w:val="24"/>
        </w:rPr>
      </w:pPr>
    </w:p>
    <w:p w14:paraId="488067D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11D1D98"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5050C4F" w14:textId="32198598" w:rsidR="00E31F9C" w:rsidRPr="004856F6" w:rsidRDefault="00E31F9C">
      <w:pPr>
        <w:widowControl/>
        <w:numPr>
          <w:ilvl w:val="0"/>
          <w:numId w:val="1"/>
        </w:numPr>
        <w:autoSpaceDE/>
        <w:autoSpaceDN/>
        <w:adjustRightInd/>
        <w:ind w:left="0" w:firstLine="567"/>
        <w:rPr>
          <w:sz w:val="24"/>
          <w:szCs w:val="24"/>
        </w:rPr>
      </w:pPr>
      <w:r w:rsidRPr="004856F6">
        <w:rPr>
          <w:sz w:val="24"/>
          <w:szCs w:val="24"/>
        </w:rPr>
        <w:t>ПРОЕКТ договора (</w:t>
      </w:r>
      <w:bookmarkStart w:id="0" w:name="_Hlk93051778"/>
      <w:r w:rsidRPr="004856F6">
        <w:rPr>
          <w:sz w:val="24"/>
          <w:szCs w:val="24"/>
        </w:rPr>
        <w:t>Приложение № 2</w:t>
      </w:r>
      <w:bookmarkEnd w:id="0"/>
      <w:r w:rsidRPr="004856F6">
        <w:rPr>
          <w:sz w:val="24"/>
          <w:szCs w:val="24"/>
        </w:rPr>
        <w:t>).</w:t>
      </w:r>
    </w:p>
    <w:p w14:paraId="3DB626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F7EF9B9" w14:textId="77777777" w:rsidTr="00620D83">
        <w:tc>
          <w:tcPr>
            <w:tcW w:w="10031" w:type="dxa"/>
          </w:tcPr>
          <w:p w14:paraId="5D6096C4" w14:textId="77777777" w:rsidR="00C14661" w:rsidRDefault="00620D83" w:rsidP="008B4C15">
            <w:pPr>
              <w:widowControl/>
              <w:autoSpaceDE/>
              <w:autoSpaceDN/>
              <w:adjustRightInd/>
              <w:ind w:right="493" w:firstLine="567"/>
              <w:rPr>
                <w:sz w:val="24"/>
                <w:szCs w:val="24"/>
              </w:rPr>
            </w:pPr>
            <w:r w:rsidRPr="004856F6">
              <w:rPr>
                <w:sz w:val="24"/>
                <w:szCs w:val="24"/>
              </w:rPr>
              <w:t xml:space="preserve">      </w:t>
            </w:r>
          </w:p>
          <w:p w14:paraId="0FEE7A86" w14:textId="30FCC87C" w:rsidR="00620D83" w:rsidRPr="004856F6" w:rsidRDefault="00673692" w:rsidP="008B4C15">
            <w:pPr>
              <w:widowControl/>
              <w:autoSpaceDE/>
              <w:autoSpaceDN/>
              <w:adjustRightInd/>
              <w:ind w:right="493" w:firstLine="567"/>
              <w:rPr>
                <w:sz w:val="24"/>
                <w:szCs w:val="24"/>
              </w:rPr>
            </w:pPr>
            <w:r>
              <w:rPr>
                <w:sz w:val="24"/>
                <w:szCs w:val="24"/>
              </w:rPr>
              <w:t>Директор</w:t>
            </w:r>
          </w:p>
          <w:p w14:paraId="4ADF319C" w14:textId="6FC70FA9"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r w:rsidR="00C14661">
              <w:rPr>
                <w:i/>
                <w:sz w:val="24"/>
                <w:szCs w:val="24"/>
              </w:rPr>
              <w:t xml:space="preserve">                                                           </w:t>
            </w:r>
            <w:r w:rsidR="00673692">
              <w:rPr>
                <w:i/>
                <w:sz w:val="24"/>
                <w:szCs w:val="24"/>
              </w:rPr>
              <w:t>Е.В. Ченцова</w:t>
            </w:r>
          </w:p>
        </w:tc>
      </w:tr>
    </w:tbl>
    <w:p w14:paraId="753F160E" w14:textId="77777777" w:rsidR="008F5451" w:rsidRPr="004856F6" w:rsidRDefault="008F5451" w:rsidP="008B4C15">
      <w:pPr>
        <w:ind w:firstLine="567"/>
        <w:rPr>
          <w:sz w:val="24"/>
          <w:szCs w:val="24"/>
        </w:rPr>
      </w:pPr>
    </w:p>
    <w:p w14:paraId="103E0E00" w14:textId="77777777" w:rsidR="004472DE" w:rsidRPr="004856F6" w:rsidRDefault="004472DE" w:rsidP="001308F4">
      <w:pPr>
        <w:jc w:val="right"/>
        <w:rPr>
          <w:sz w:val="24"/>
          <w:szCs w:val="24"/>
        </w:rPr>
      </w:pPr>
    </w:p>
    <w:p w14:paraId="37ABD3AB" w14:textId="77777777" w:rsidR="004472DE" w:rsidRPr="004856F6" w:rsidRDefault="004472DE" w:rsidP="001308F4">
      <w:pPr>
        <w:jc w:val="right"/>
        <w:rPr>
          <w:sz w:val="24"/>
          <w:szCs w:val="24"/>
        </w:rPr>
      </w:pPr>
    </w:p>
    <w:p w14:paraId="55E40D67" w14:textId="77777777" w:rsidR="00A719C8" w:rsidRPr="004856F6" w:rsidRDefault="00A719C8" w:rsidP="00120CC1">
      <w:pPr>
        <w:rPr>
          <w:sz w:val="24"/>
          <w:szCs w:val="24"/>
        </w:rPr>
      </w:pPr>
    </w:p>
    <w:p w14:paraId="28E310CB" w14:textId="77777777" w:rsidR="000A765E" w:rsidRPr="004856F6" w:rsidRDefault="000A765E" w:rsidP="00120CC1">
      <w:pPr>
        <w:rPr>
          <w:sz w:val="24"/>
          <w:szCs w:val="24"/>
        </w:rPr>
      </w:pPr>
    </w:p>
    <w:p w14:paraId="2A081690" w14:textId="77777777" w:rsidR="00C1380F" w:rsidRPr="004856F6" w:rsidRDefault="00C1380F" w:rsidP="00120CC1">
      <w:pPr>
        <w:rPr>
          <w:sz w:val="24"/>
          <w:szCs w:val="24"/>
        </w:rPr>
      </w:pPr>
    </w:p>
    <w:p w14:paraId="13564B7C" w14:textId="77777777" w:rsidR="000B1E4F" w:rsidRPr="004856F6" w:rsidRDefault="000B1E4F" w:rsidP="001308F4">
      <w:pPr>
        <w:jc w:val="right"/>
        <w:rPr>
          <w:sz w:val="24"/>
          <w:szCs w:val="24"/>
        </w:rPr>
      </w:pPr>
    </w:p>
    <w:p w14:paraId="709A9E39" w14:textId="77777777" w:rsidR="000B1E4F" w:rsidRPr="004856F6" w:rsidRDefault="000B1E4F" w:rsidP="001308F4">
      <w:pPr>
        <w:jc w:val="right"/>
        <w:rPr>
          <w:sz w:val="24"/>
          <w:szCs w:val="24"/>
        </w:rPr>
      </w:pPr>
    </w:p>
    <w:p w14:paraId="76B4EA2A" w14:textId="77777777" w:rsidR="000B1E4F" w:rsidRPr="004856F6" w:rsidRDefault="000B1E4F" w:rsidP="001308F4">
      <w:pPr>
        <w:jc w:val="right"/>
        <w:rPr>
          <w:sz w:val="24"/>
          <w:szCs w:val="24"/>
        </w:rPr>
      </w:pPr>
    </w:p>
    <w:p w14:paraId="15883809" w14:textId="77777777" w:rsidR="000B1E4F" w:rsidRPr="004856F6" w:rsidRDefault="000B1E4F" w:rsidP="001308F4">
      <w:pPr>
        <w:jc w:val="right"/>
        <w:rPr>
          <w:sz w:val="24"/>
          <w:szCs w:val="24"/>
        </w:rPr>
      </w:pPr>
    </w:p>
    <w:p w14:paraId="25DA5E9A" w14:textId="77777777" w:rsidR="00532D48" w:rsidRPr="004856F6" w:rsidRDefault="00532D48" w:rsidP="001308F4">
      <w:pPr>
        <w:jc w:val="right"/>
        <w:rPr>
          <w:sz w:val="24"/>
          <w:szCs w:val="24"/>
        </w:rPr>
      </w:pPr>
    </w:p>
    <w:p w14:paraId="456C0FAA" w14:textId="77777777" w:rsidR="00532D48" w:rsidRPr="004856F6" w:rsidRDefault="00532D48" w:rsidP="001308F4">
      <w:pPr>
        <w:jc w:val="right"/>
        <w:rPr>
          <w:sz w:val="24"/>
          <w:szCs w:val="24"/>
        </w:rPr>
      </w:pPr>
    </w:p>
    <w:p w14:paraId="5DA1BECE" w14:textId="77777777" w:rsidR="00532D48" w:rsidRPr="004856F6" w:rsidRDefault="00532D48" w:rsidP="001308F4">
      <w:pPr>
        <w:jc w:val="right"/>
        <w:rPr>
          <w:sz w:val="24"/>
          <w:szCs w:val="24"/>
        </w:rPr>
      </w:pPr>
    </w:p>
    <w:p w14:paraId="2121BAB5" w14:textId="77777777" w:rsidR="00532D48" w:rsidRPr="004856F6" w:rsidRDefault="00532D48" w:rsidP="001308F4">
      <w:pPr>
        <w:jc w:val="right"/>
        <w:rPr>
          <w:sz w:val="24"/>
          <w:szCs w:val="24"/>
        </w:rPr>
      </w:pPr>
    </w:p>
    <w:p w14:paraId="26046B60" w14:textId="77777777" w:rsidR="00532D48" w:rsidRPr="004856F6" w:rsidRDefault="00532D48" w:rsidP="001308F4">
      <w:pPr>
        <w:jc w:val="right"/>
        <w:rPr>
          <w:sz w:val="24"/>
          <w:szCs w:val="24"/>
        </w:rPr>
      </w:pPr>
    </w:p>
    <w:p w14:paraId="12980F81" w14:textId="77777777" w:rsidR="00532D48" w:rsidRPr="004856F6" w:rsidRDefault="00532D48" w:rsidP="001308F4">
      <w:pPr>
        <w:jc w:val="right"/>
        <w:rPr>
          <w:sz w:val="24"/>
          <w:szCs w:val="24"/>
        </w:rPr>
      </w:pPr>
    </w:p>
    <w:p w14:paraId="6E97823B" w14:textId="77777777" w:rsidR="00532D48" w:rsidRPr="004856F6" w:rsidRDefault="00532D48" w:rsidP="001308F4">
      <w:pPr>
        <w:jc w:val="right"/>
        <w:rPr>
          <w:sz w:val="24"/>
          <w:szCs w:val="24"/>
        </w:rPr>
      </w:pPr>
    </w:p>
    <w:p w14:paraId="456BFE61" w14:textId="77777777" w:rsidR="00532D48" w:rsidRDefault="00532D48" w:rsidP="001308F4">
      <w:pPr>
        <w:jc w:val="right"/>
        <w:rPr>
          <w:sz w:val="24"/>
          <w:szCs w:val="24"/>
        </w:rPr>
      </w:pPr>
    </w:p>
    <w:p w14:paraId="5B0AAD46" w14:textId="77777777" w:rsidR="00222A84" w:rsidRDefault="00222A84" w:rsidP="001308F4">
      <w:pPr>
        <w:jc w:val="right"/>
        <w:rPr>
          <w:sz w:val="24"/>
          <w:szCs w:val="24"/>
        </w:rPr>
      </w:pPr>
    </w:p>
    <w:p w14:paraId="43A62EB2" w14:textId="77777777" w:rsidR="00222A84" w:rsidRDefault="00222A84" w:rsidP="001308F4">
      <w:pPr>
        <w:jc w:val="right"/>
        <w:rPr>
          <w:sz w:val="24"/>
          <w:szCs w:val="24"/>
        </w:rPr>
      </w:pPr>
    </w:p>
    <w:p w14:paraId="595A3B74" w14:textId="77777777" w:rsidR="00222A84" w:rsidRDefault="00222A84" w:rsidP="001308F4">
      <w:pPr>
        <w:jc w:val="right"/>
        <w:rPr>
          <w:sz w:val="24"/>
          <w:szCs w:val="24"/>
        </w:rPr>
      </w:pPr>
    </w:p>
    <w:p w14:paraId="75A7B458" w14:textId="77777777" w:rsidR="00222A84" w:rsidRDefault="00222A84" w:rsidP="001308F4">
      <w:pPr>
        <w:jc w:val="right"/>
        <w:rPr>
          <w:sz w:val="24"/>
          <w:szCs w:val="24"/>
        </w:rPr>
      </w:pPr>
    </w:p>
    <w:p w14:paraId="3DBE80B1" w14:textId="77777777" w:rsidR="00222A84" w:rsidRDefault="00222A84" w:rsidP="001308F4">
      <w:pPr>
        <w:jc w:val="right"/>
        <w:rPr>
          <w:sz w:val="24"/>
          <w:szCs w:val="24"/>
        </w:rPr>
      </w:pPr>
    </w:p>
    <w:p w14:paraId="2CEA097F" w14:textId="77777777" w:rsidR="00611387" w:rsidRDefault="00611387" w:rsidP="001308F4">
      <w:pPr>
        <w:jc w:val="right"/>
        <w:rPr>
          <w:sz w:val="24"/>
          <w:szCs w:val="24"/>
        </w:rPr>
      </w:pPr>
    </w:p>
    <w:p w14:paraId="297B1FA2" w14:textId="77777777" w:rsidR="00611387" w:rsidRDefault="00611387" w:rsidP="001308F4">
      <w:pPr>
        <w:jc w:val="right"/>
        <w:rPr>
          <w:sz w:val="24"/>
          <w:szCs w:val="24"/>
        </w:rPr>
      </w:pPr>
    </w:p>
    <w:p w14:paraId="7379632A" w14:textId="77777777" w:rsidR="00611387" w:rsidRDefault="00611387" w:rsidP="001308F4">
      <w:pPr>
        <w:jc w:val="right"/>
        <w:rPr>
          <w:sz w:val="24"/>
          <w:szCs w:val="24"/>
        </w:rPr>
      </w:pPr>
    </w:p>
    <w:p w14:paraId="12DE2FE2" w14:textId="77777777" w:rsidR="00611387" w:rsidRDefault="00611387" w:rsidP="001308F4">
      <w:pPr>
        <w:jc w:val="right"/>
        <w:rPr>
          <w:sz w:val="24"/>
          <w:szCs w:val="24"/>
        </w:rPr>
      </w:pPr>
    </w:p>
    <w:p w14:paraId="70DF9AAF" w14:textId="77777777" w:rsidR="00611387" w:rsidRDefault="00611387" w:rsidP="001308F4">
      <w:pPr>
        <w:jc w:val="right"/>
        <w:rPr>
          <w:sz w:val="24"/>
          <w:szCs w:val="24"/>
        </w:rPr>
      </w:pPr>
    </w:p>
    <w:p w14:paraId="4D3E2482" w14:textId="77777777" w:rsidR="00611387" w:rsidRDefault="00611387" w:rsidP="001308F4">
      <w:pPr>
        <w:jc w:val="right"/>
        <w:rPr>
          <w:sz w:val="24"/>
          <w:szCs w:val="24"/>
        </w:rPr>
      </w:pPr>
    </w:p>
    <w:p w14:paraId="640B6FA8" w14:textId="77777777" w:rsidR="00611387" w:rsidRDefault="00611387" w:rsidP="001308F4">
      <w:pPr>
        <w:jc w:val="right"/>
        <w:rPr>
          <w:sz w:val="24"/>
          <w:szCs w:val="24"/>
        </w:rPr>
      </w:pPr>
    </w:p>
    <w:p w14:paraId="25C77778" w14:textId="77777777" w:rsidR="00611387" w:rsidRDefault="00611387" w:rsidP="001308F4">
      <w:pPr>
        <w:jc w:val="right"/>
        <w:rPr>
          <w:sz w:val="24"/>
          <w:szCs w:val="24"/>
        </w:rPr>
      </w:pPr>
    </w:p>
    <w:p w14:paraId="703EFE99" w14:textId="77777777" w:rsidR="00611387" w:rsidRDefault="00611387" w:rsidP="001308F4">
      <w:pPr>
        <w:jc w:val="right"/>
        <w:rPr>
          <w:sz w:val="24"/>
          <w:szCs w:val="24"/>
        </w:rPr>
      </w:pPr>
    </w:p>
    <w:p w14:paraId="505BCF5B" w14:textId="77777777" w:rsidR="00222A84" w:rsidRDefault="00222A84" w:rsidP="001308F4">
      <w:pPr>
        <w:jc w:val="right"/>
        <w:rPr>
          <w:sz w:val="24"/>
          <w:szCs w:val="24"/>
        </w:rPr>
      </w:pPr>
    </w:p>
    <w:p w14:paraId="6D2EB3B7" w14:textId="77777777" w:rsidR="00222A84" w:rsidRDefault="00222A84" w:rsidP="001308F4">
      <w:pPr>
        <w:jc w:val="right"/>
        <w:rPr>
          <w:sz w:val="24"/>
          <w:szCs w:val="24"/>
        </w:rPr>
      </w:pPr>
    </w:p>
    <w:p w14:paraId="33B175A2" w14:textId="77777777" w:rsidR="00222A84" w:rsidRDefault="00222A84" w:rsidP="001308F4">
      <w:pPr>
        <w:jc w:val="right"/>
        <w:rPr>
          <w:sz w:val="24"/>
          <w:szCs w:val="24"/>
        </w:rPr>
      </w:pPr>
    </w:p>
    <w:p w14:paraId="39FA8EF6" w14:textId="77777777" w:rsidR="00222A84" w:rsidRDefault="00222A84" w:rsidP="001308F4">
      <w:pPr>
        <w:jc w:val="right"/>
        <w:rPr>
          <w:sz w:val="24"/>
          <w:szCs w:val="24"/>
        </w:rPr>
      </w:pPr>
    </w:p>
    <w:p w14:paraId="535DFBEA" w14:textId="30BA4927" w:rsidR="00222A84" w:rsidRDefault="00222A84" w:rsidP="0030000A">
      <w:pPr>
        <w:rPr>
          <w:sz w:val="24"/>
          <w:szCs w:val="24"/>
        </w:rPr>
      </w:pPr>
    </w:p>
    <w:p w14:paraId="57963126" w14:textId="77777777" w:rsidR="00222A84" w:rsidRDefault="00222A84" w:rsidP="001308F4">
      <w:pPr>
        <w:jc w:val="right"/>
        <w:rPr>
          <w:sz w:val="24"/>
          <w:szCs w:val="24"/>
        </w:rPr>
      </w:pPr>
    </w:p>
    <w:p w14:paraId="4D0686CD" w14:textId="77777777" w:rsidR="001308F4" w:rsidRPr="004856F6" w:rsidRDefault="001308F4" w:rsidP="00FC7CE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6E4E7A" w14:textId="77777777" w:rsidR="001308F4" w:rsidRPr="004856F6" w:rsidRDefault="001308F4" w:rsidP="006A163A">
      <w:pPr>
        <w:jc w:val="center"/>
        <w:rPr>
          <w:i/>
          <w:sz w:val="24"/>
          <w:szCs w:val="24"/>
        </w:rPr>
      </w:pPr>
    </w:p>
    <w:p w14:paraId="38C5564B" w14:textId="77777777" w:rsidR="001308F4" w:rsidRPr="004856F6" w:rsidRDefault="001308F4" w:rsidP="006A163A">
      <w:pPr>
        <w:jc w:val="center"/>
        <w:rPr>
          <w:i/>
          <w:sz w:val="24"/>
          <w:szCs w:val="24"/>
        </w:rPr>
      </w:pPr>
    </w:p>
    <w:p w14:paraId="058C4907" w14:textId="77777777" w:rsidR="001308F4" w:rsidRPr="004856F6" w:rsidRDefault="001308F4" w:rsidP="006A163A">
      <w:pPr>
        <w:jc w:val="center"/>
        <w:rPr>
          <w:i/>
          <w:sz w:val="24"/>
          <w:szCs w:val="24"/>
        </w:rPr>
      </w:pPr>
    </w:p>
    <w:p w14:paraId="71DA337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AF600C0" w14:textId="77777777" w:rsidR="006A163A" w:rsidRPr="004856F6" w:rsidRDefault="006A163A" w:rsidP="006A163A">
      <w:pPr>
        <w:jc w:val="center"/>
        <w:rPr>
          <w:i/>
          <w:sz w:val="24"/>
          <w:szCs w:val="24"/>
        </w:rPr>
      </w:pPr>
    </w:p>
    <w:p w14:paraId="2A87A463" w14:textId="77777777" w:rsidR="006A163A" w:rsidRPr="005004BD" w:rsidRDefault="006A163A" w:rsidP="002A6310">
      <w:pPr>
        <w:shd w:val="clear" w:color="auto" w:fill="FFFFFF" w:themeFill="background1"/>
        <w:rPr>
          <w:i/>
          <w:sz w:val="24"/>
          <w:szCs w:val="24"/>
        </w:rPr>
      </w:pPr>
      <w:r w:rsidRPr="005004BD">
        <w:rPr>
          <w:i/>
          <w:sz w:val="24"/>
          <w:szCs w:val="24"/>
        </w:rPr>
        <w:t xml:space="preserve">Заполняется на бланке участника.  </w:t>
      </w:r>
    </w:p>
    <w:p w14:paraId="30BA2D40" w14:textId="77777777" w:rsidR="006A163A" w:rsidRPr="005004BD" w:rsidRDefault="006A163A" w:rsidP="002A6310">
      <w:pPr>
        <w:shd w:val="clear" w:color="auto" w:fill="FFFFFF" w:themeFill="background1"/>
        <w:tabs>
          <w:tab w:val="left" w:pos="3491"/>
        </w:tabs>
        <w:rPr>
          <w:sz w:val="24"/>
          <w:szCs w:val="24"/>
        </w:rPr>
      </w:pPr>
    </w:p>
    <w:p w14:paraId="7166CE6F"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 xml:space="preserve">Руководителю </w:t>
      </w:r>
      <w:r w:rsidR="00CF7569" w:rsidRPr="005004BD">
        <w:rPr>
          <w:sz w:val="24"/>
          <w:szCs w:val="24"/>
          <w:lang w:eastAsia="en-US"/>
        </w:rPr>
        <w:t>Заказчика</w:t>
      </w:r>
    </w:p>
    <w:p w14:paraId="100A5E88" w14:textId="77777777" w:rsidR="006A163A" w:rsidRPr="005004BD" w:rsidRDefault="006A163A" w:rsidP="002A6310">
      <w:pPr>
        <w:widowControl/>
        <w:shd w:val="clear" w:color="auto" w:fill="FFFFFF" w:themeFill="background1"/>
        <w:autoSpaceDE/>
        <w:autoSpaceDN/>
        <w:adjustRightInd/>
        <w:ind w:left="5668"/>
        <w:rPr>
          <w:sz w:val="24"/>
          <w:szCs w:val="24"/>
          <w:lang w:eastAsia="en-US"/>
        </w:rPr>
      </w:pPr>
      <w:r w:rsidRPr="005004BD">
        <w:rPr>
          <w:sz w:val="24"/>
          <w:szCs w:val="24"/>
          <w:lang w:eastAsia="en-US"/>
        </w:rPr>
        <w:t>___________________________</w:t>
      </w:r>
    </w:p>
    <w:p w14:paraId="78D93196" w14:textId="77777777" w:rsidR="006A163A" w:rsidRPr="005004BD" w:rsidRDefault="006A163A" w:rsidP="002A6310">
      <w:pPr>
        <w:widowControl/>
        <w:shd w:val="clear" w:color="auto" w:fill="FFFFFF" w:themeFill="background1"/>
        <w:autoSpaceDE/>
        <w:autoSpaceDN/>
        <w:adjustRightInd/>
        <w:ind w:left="5668"/>
        <w:rPr>
          <w:i/>
          <w:sz w:val="24"/>
          <w:szCs w:val="24"/>
          <w:lang w:eastAsia="en-US"/>
        </w:rPr>
      </w:pPr>
      <w:r w:rsidRPr="005004BD">
        <w:rPr>
          <w:i/>
          <w:sz w:val="24"/>
          <w:szCs w:val="24"/>
          <w:lang w:eastAsia="en-US"/>
        </w:rPr>
        <w:t>(</w:t>
      </w:r>
      <w:r w:rsidR="00F61B1C" w:rsidRPr="005004BD">
        <w:rPr>
          <w:i/>
          <w:sz w:val="24"/>
          <w:szCs w:val="24"/>
          <w:lang w:eastAsia="en-US"/>
        </w:rPr>
        <w:t>наименование заказчика</w:t>
      </w:r>
      <w:r w:rsidRPr="005004BD">
        <w:rPr>
          <w:i/>
          <w:sz w:val="24"/>
          <w:szCs w:val="24"/>
          <w:lang w:eastAsia="en-US"/>
        </w:rPr>
        <w:t>)</w:t>
      </w:r>
    </w:p>
    <w:p w14:paraId="3F5051CF" w14:textId="77777777" w:rsidR="006A163A" w:rsidRPr="005004BD" w:rsidRDefault="006A163A" w:rsidP="002A6310">
      <w:pPr>
        <w:widowControl/>
        <w:shd w:val="clear" w:color="auto" w:fill="FFFFFF" w:themeFill="background1"/>
        <w:autoSpaceDE/>
        <w:autoSpaceDN/>
        <w:adjustRightInd/>
        <w:spacing w:after="120"/>
        <w:ind w:left="5668"/>
        <w:rPr>
          <w:b/>
          <w:sz w:val="24"/>
          <w:szCs w:val="24"/>
          <w:lang w:eastAsia="en-US"/>
        </w:rPr>
      </w:pPr>
      <w:r w:rsidRPr="005004BD">
        <w:rPr>
          <w:b/>
          <w:sz w:val="24"/>
          <w:szCs w:val="24"/>
          <w:lang w:eastAsia="en-US"/>
        </w:rPr>
        <w:t>Извещение №_______________</w:t>
      </w:r>
    </w:p>
    <w:p w14:paraId="075F5808"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(обязательное поле для заполнения)</w:t>
      </w:r>
    </w:p>
    <w:p w14:paraId="6FC0D89C" w14:textId="77777777" w:rsidR="006A163A" w:rsidRPr="005004BD" w:rsidRDefault="00146145" w:rsidP="002A6310">
      <w:pPr>
        <w:shd w:val="clear" w:color="auto" w:fill="FFFFFF" w:themeFill="background1"/>
        <w:autoSpaceDE/>
        <w:autoSpaceDN/>
        <w:adjustRightInd/>
        <w:ind w:firstLine="708"/>
        <w:jc w:val="both"/>
        <w:rPr>
          <w:sz w:val="24"/>
          <w:szCs w:val="24"/>
        </w:rPr>
      </w:pPr>
      <w:r w:rsidRPr="005004BD">
        <w:rPr>
          <w:sz w:val="24"/>
          <w:szCs w:val="24"/>
        </w:rPr>
        <w:t xml:space="preserve"> Компания </w:t>
      </w:r>
      <w:r w:rsidRPr="005004BD">
        <w:rPr>
          <w:i/>
          <w:sz w:val="24"/>
          <w:szCs w:val="24"/>
          <w:u w:val="single"/>
        </w:rPr>
        <w:t xml:space="preserve">(Наименование и </w:t>
      </w:r>
      <w:r w:rsidR="00CF7569" w:rsidRPr="005004BD">
        <w:rPr>
          <w:i/>
          <w:sz w:val="24"/>
          <w:szCs w:val="24"/>
          <w:u w:val="single"/>
        </w:rPr>
        <w:t xml:space="preserve">почтовый </w:t>
      </w:r>
      <w:r w:rsidRPr="005004BD">
        <w:rPr>
          <w:i/>
          <w:sz w:val="24"/>
          <w:szCs w:val="24"/>
          <w:u w:val="single"/>
        </w:rPr>
        <w:t>адрес)</w:t>
      </w:r>
      <w:r w:rsidR="00CA68A4" w:rsidRPr="005004BD">
        <w:rPr>
          <w:i/>
          <w:sz w:val="24"/>
          <w:szCs w:val="24"/>
          <w:u w:val="single"/>
        </w:rPr>
        <w:t xml:space="preserve"> </w:t>
      </w:r>
      <w:r w:rsidR="00F4357A" w:rsidRPr="005004BD">
        <w:rPr>
          <w:sz w:val="24"/>
          <w:szCs w:val="24"/>
        </w:rPr>
        <w:t>предлагает следующую</w:t>
      </w:r>
      <w:r w:rsidRPr="005004BD">
        <w:rPr>
          <w:sz w:val="24"/>
          <w:szCs w:val="24"/>
        </w:rPr>
        <w:t xml:space="preserve"> цен</w:t>
      </w:r>
      <w:r w:rsidR="00F4357A" w:rsidRPr="005004BD">
        <w:rPr>
          <w:sz w:val="24"/>
          <w:szCs w:val="24"/>
        </w:rPr>
        <w:t>у</w:t>
      </w:r>
      <w:r w:rsidR="007D38FB" w:rsidRPr="005004BD">
        <w:rPr>
          <w:sz w:val="24"/>
          <w:szCs w:val="24"/>
        </w:rPr>
        <w:t xml:space="preserve"> на </w:t>
      </w:r>
      <w:r w:rsidR="00F4357A" w:rsidRPr="005004BD">
        <w:rPr>
          <w:sz w:val="24"/>
          <w:szCs w:val="24"/>
        </w:rPr>
        <w:t xml:space="preserve">поставку товара, выполнение работы, оказание услуги </w:t>
      </w:r>
      <w:r w:rsidR="00201BDB" w:rsidRPr="005004BD">
        <w:rPr>
          <w:sz w:val="24"/>
          <w:szCs w:val="24"/>
        </w:rPr>
        <w:t>товар</w:t>
      </w:r>
      <w:r w:rsidR="00B25B04" w:rsidRPr="005004BD">
        <w:rPr>
          <w:sz w:val="24"/>
          <w:szCs w:val="24"/>
        </w:rPr>
        <w:t xml:space="preserve"> </w:t>
      </w:r>
      <w:r w:rsidR="0083540A" w:rsidRPr="005004BD">
        <w:rPr>
          <w:sz w:val="24"/>
          <w:szCs w:val="24"/>
        </w:rPr>
        <w:t xml:space="preserve">(указывается </w:t>
      </w:r>
      <w:r w:rsidR="0083540A" w:rsidRPr="005004BD">
        <w:rPr>
          <w:sz w:val="24"/>
          <w:szCs w:val="24"/>
          <w:u w:val="single"/>
        </w:rPr>
        <w:t>№ закупки)</w:t>
      </w:r>
      <w:r w:rsidRPr="005004BD">
        <w:rPr>
          <w:sz w:val="24"/>
          <w:szCs w:val="24"/>
        </w:rPr>
        <w:t>:</w:t>
      </w:r>
    </w:p>
    <w:p w14:paraId="5442D13B" w14:textId="77777777" w:rsidR="00F35F72" w:rsidRPr="005004BD" w:rsidRDefault="00F35F72" w:rsidP="002A6310">
      <w:pPr>
        <w:shd w:val="clear" w:color="auto" w:fill="FFFFFF" w:themeFill="background1"/>
        <w:autoSpaceDE/>
        <w:autoSpaceDN/>
        <w:adjustRightInd/>
        <w:ind w:firstLine="708"/>
        <w:jc w:val="both"/>
        <w:rPr>
          <w:sz w:val="24"/>
          <w:szCs w:val="24"/>
        </w:rPr>
      </w:pPr>
    </w:p>
    <w:p w14:paraId="2261A851" w14:textId="77777777" w:rsidR="006A163A" w:rsidRPr="005004BD" w:rsidRDefault="006A163A" w:rsidP="002A6310">
      <w:pPr>
        <w:widowControl/>
        <w:shd w:val="clear" w:color="auto" w:fill="FFFFFF" w:themeFill="background1"/>
        <w:autoSpaceDE/>
        <w:autoSpaceDN/>
        <w:adjustRightInd/>
        <w:spacing w:line="360" w:lineRule="auto"/>
        <w:rPr>
          <w:sz w:val="24"/>
          <w:szCs w:val="24"/>
        </w:rPr>
      </w:pPr>
      <w:r w:rsidRPr="005004BD">
        <w:rPr>
          <w:sz w:val="24"/>
          <w:szCs w:val="24"/>
        </w:rPr>
        <w:t>_____________________(</w:t>
      </w:r>
      <w:r w:rsidRPr="005004BD">
        <w:rPr>
          <w:i/>
          <w:sz w:val="24"/>
          <w:szCs w:val="24"/>
          <w:u w:val="single"/>
        </w:rPr>
        <w:t>сумма прописью</w:t>
      </w:r>
      <w:r w:rsidRPr="005004BD">
        <w:rPr>
          <w:sz w:val="24"/>
          <w:szCs w:val="24"/>
        </w:rPr>
        <w:t>)</w:t>
      </w:r>
      <w:r w:rsidR="00CA68A4" w:rsidRPr="005004BD">
        <w:rPr>
          <w:sz w:val="24"/>
          <w:szCs w:val="24"/>
        </w:rPr>
        <w:t xml:space="preserve"> руб., в том числе цены за единицу продукции _____________________(</w:t>
      </w:r>
      <w:r w:rsidR="00CA68A4" w:rsidRPr="005004BD">
        <w:rPr>
          <w:i/>
          <w:sz w:val="24"/>
          <w:szCs w:val="24"/>
          <w:u w:val="single"/>
        </w:rPr>
        <w:t>сумма прописью</w:t>
      </w:r>
      <w:r w:rsidR="00CA68A4" w:rsidRPr="005004BD">
        <w:rPr>
          <w:sz w:val="24"/>
          <w:szCs w:val="24"/>
        </w:rPr>
        <w:t>) руб.</w:t>
      </w:r>
    </w:p>
    <w:p w14:paraId="1782E3C6" w14:textId="77777777" w:rsidR="006A163A" w:rsidRPr="005004BD" w:rsidRDefault="008D10D7" w:rsidP="002A6310">
      <w:pPr>
        <w:widowControl/>
        <w:shd w:val="clear" w:color="auto" w:fill="FFFFFF" w:themeFill="background1"/>
        <w:autoSpaceDE/>
        <w:autoSpaceDN/>
        <w:adjustRightInd/>
        <w:ind w:firstLine="708"/>
        <w:jc w:val="both"/>
        <w:rPr>
          <w:sz w:val="24"/>
          <w:szCs w:val="24"/>
        </w:rPr>
      </w:pPr>
      <w:r w:rsidRPr="005004BD">
        <w:rPr>
          <w:sz w:val="24"/>
          <w:szCs w:val="24"/>
        </w:rPr>
        <w:t>Цена запрашиваем</w:t>
      </w:r>
      <w:r w:rsidR="0083540A" w:rsidRPr="005004BD">
        <w:rPr>
          <w:sz w:val="24"/>
          <w:szCs w:val="24"/>
        </w:rPr>
        <w:t>ого товара, работы,</w:t>
      </w:r>
      <w:r w:rsidR="00B25B04" w:rsidRPr="005004BD">
        <w:rPr>
          <w:sz w:val="24"/>
          <w:szCs w:val="24"/>
        </w:rPr>
        <w:t xml:space="preserve"> услуги</w:t>
      </w:r>
      <w:r w:rsidR="006A163A" w:rsidRPr="005004BD">
        <w:rPr>
          <w:sz w:val="24"/>
          <w:szCs w:val="24"/>
        </w:rPr>
        <w:t xml:space="preserve"> включает в себя все налоги и другие обязательные платежи, стоимость всех сопутствующих услуг, в т</w:t>
      </w:r>
      <w:r w:rsidR="00EC3C3E" w:rsidRPr="005004BD">
        <w:rPr>
          <w:sz w:val="24"/>
          <w:szCs w:val="24"/>
        </w:rPr>
        <w:t>ом числе транспортные расходы</w:t>
      </w:r>
      <w:r w:rsidR="006A163A" w:rsidRPr="005004BD">
        <w:rPr>
          <w:sz w:val="24"/>
          <w:szCs w:val="24"/>
        </w:rPr>
        <w:t>, страхование, оформление сертификатов, паспортов и т.д., а та</w:t>
      </w:r>
      <w:r w:rsidR="004D09BA" w:rsidRPr="005004BD">
        <w:rPr>
          <w:sz w:val="24"/>
          <w:szCs w:val="24"/>
        </w:rPr>
        <w:t>кже все скидки, предлагаемые Участником</w:t>
      </w:r>
      <w:r w:rsidR="006A163A" w:rsidRPr="005004BD">
        <w:rPr>
          <w:sz w:val="24"/>
          <w:szCs w:val="24"/>
        </w:rPr>
        <w:t>.</w:t>
      </w:r>
    </w:p>
    <w:p w14:paraId="1368ED30" w14:textId="77777777" w:rsidR="004D09BA" w:rsidRPr="005004BD" w:rsidRDefault="004D09BA" w:rsidP="002A6310">
      <w:pPr>
        <w:widowControl/>
        <w:shd w:val="clear" w:color="auto" w:fill="FFFFFF" w:themeFill="background1"/>
        <w:autoSpaceDE/>
        <w:autoSpaceDN/>
        <w:adjustRightInd/>
        <w:ind w:firstLine="708"/>
        <w:rPr>
          <w:sz w:val="24"/>
          <w:szCs w:val="24"/>
        </w:rPr>
      </w:pPr>
    </w:p>
    <w:p w14:paraId="3B5FFE23" w14:textId="168E0032" w:rsidR="004952C0" w:rsidRPr="005004BD" w:rsidRDefault="006A163A" w:rsidP="002A6310">
      <w:pPr>
        <w:widowControl/>
        <w:shd w:val="clear" w:color="auto" w:fill="FFFFFF" w:themeFill="background1"/>
        <w:autoSpaceDE/>
        <w:autoSpaceDN/>
        <w:adjustRightInd/>
        <w:ind w:firstLine="708"/>
        <w:rPr>
          <w:sz w:val="24"/>
          <w:szCs w:val="24"/>
        </w:rPr>
      </w:pPr>
      <w:r w:rsidRPr="005004BD">
        <w:rPr>
          <w:sz w:val="24"/>
          <w:szCs w:val="24"/>
        </w:rPr>
        <w:t>Цены действительны до «____»_______ 20</w:t>
      </w:r>
      <w:r w:rsidR="00842186" w:rsidRPr="005004BD">
        <w:rPr>
          <w:sz w:val="24"/>
          <w:szCs w:val="24"/>
        </w:rPr>
        <w:t>___</w:t>
      </w:r>
      <w:r w:rsidRPr="005004BD">
        <w:rPr>
          <w:sz w:val="24"/>
          <w:szCs w:val="24"/>
        </w:rPr>
        <w:t>г.</w:t>
      </w:r>
    </w:p>
    <w:p w14:paraId="6CA56B4A" w14:textId="77777777" w:rsidR="009F43E5" w:rsidRPr="005004BD" w:rsidRDefault="009F43E5" w:rsidP="002A6310">
      <w:pPr>
        <w:widowControl/>
        <w:shd w:val="clear" w:color="auto" w:fill="FFFFFF" w:themeFill="background1"/>
        <w:autoSpaceDE/>
        <w:autoSpaceDN/>
        <w:adjustRightInd/>
        <w:ind w:firstLine="708"/>
        <w:rPr>
          <w:sz w:val="24"/>
          <w:szCs w:val="24"/>
        </w:rPr>
      </w:pPr>
    </w:p>
    <w:p w14:paraId="2111E946" w14:textId="77777777" w:rsidR="006A163A" w:rsidRPr="004856F6" w:rsidRDefault="004952C0" w:rsidP="002A6310">
      <w:pPr>
        <w:widowControl/>
        <w:shd w:val="clear" w:color="auto" w:fill="FFFFFF" w:themeFill="background1"/>
        <w:autoSpaceDE/>
        <w:autoSpaceDN/>
        <w:adjustRightInd/>
        <w:ind w:firstLine="708"/>
        <w:jc w:val="both"/>
        <w:rPr>
          <w:sz w:val="24"/>
          <w:szCs w:val="24"/>
        </w:rPr>
      </w:pPr>
      <w:r w:rsidRPr="005004BD">
        <w:rPr>
          <w:sz w:val="24"/>
          <w:szCs w:val="24"/>
        </w:rPr>
        <w:t>В случае если наше ценовое предложение будет при</w:t>
      </w:r>
      <w:r w:rsidR="00385CBF" w:rsidRPr="005004BD">
        <w:rPr>
          <w:sz w:val="24"/>
          <w:szCs w:val="24"/>
        </w:rPr>
        <w:t xml:space="preserve">знано лучшим, согласны </w:t>
      </w:r>
      <w:r w:rsidR="0083540A" w:rsidRPr="005004BD">
        <w:rPr>
          <w:sz w:val="24"/>
          <w:szCs w:val="24"/>
        </w:rPr>
        <w:t xml:space="preserve">заключить договор и </w:t>
      </w:r>
      <w:r w:rsidR="00201BDB" w:rsidRPr="005004BD">
        <w:rPr>
          <w:sz w:val="24"/>
          <w:szCs w:val="24"/>
        </w:rPr>
        <w:t>поставить товар</w:t>
      </w:r>
      <w:r w:rsidR="00F4357A" w:rsidRPr="005004BD">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472EF1C7" w14:textId="77777777" w:rsidR="004952C0" w:rsidRPr="004856F6" w:rsidRDefault="004952C0" w:rsidP="002A6310">
      <w:pPr>
        <w:widowControl/>
        <w:shd w:val="clear" w:color="auto" w:fill="FFFFFF" w:themeFill="background1"/>
        <w:autoSpaceDE/>
        <w:autoSpaceDN/>
        <w:adjustRightInd/>
        <w:spacing w:line="360" w:lineRule="auto"/>
        <w:ind w:left="6372" w:firstLine="708"/>
        <w:jc w:val="center"/>
        <w:rPr>
          <w:sz w:val="24"/>
          <w:szCs w:val="24"/>
        </w:rPr>
      </w:pPr>
    </w:p>
    <w:p w14:paraId="6EFE46D7" w14:textId="77777777" w:rsidR="006A163A" w:rsidRPr="004856F6" w:rsidRDefault="006A163A" w:rsidP="002A6310">
      <w:pPr>
        <w:widowControl/>
        <w:shd w:val="clear" w:color="auto" w:fill="FFFFFF" w:themeFill="background1"/>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BF0A75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A5134A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85D1E3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5DFFE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C2DF59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A327033" w14:textId="77777777" w:rsidR="006A163A" w:rsidRPr="004856F6" w:rsidRDefault="006A163A" w:rsidP="006A163A">
      <w:pPr>
        <w:tabs>
          <w:tab w:val="left" w:pos="3491"/>
        </w:tabs>
        <w:rPr>
          <w:sz w:val="24"/>
          <w:szCs w:val="24"/>
        </w:rPr>
      </w:pPr>
    </w:p>
    <w:p w14:paraId="5C073B07" w14:textId="77777777" w:rsidR="00A05355" w:rsidRPr="004856F6" w:rsidRDefault="00A05355" w:rsidP="00CC1AA6">
      <w:pPr>
        <w:tabs>
          <w:tab w:val="left" w:pos="3491"/>
        </w:tabs>
        <w:rPr>
          <w:b/>
          <w:sz w:val="24"/>
          <w:szCs w:val="24"/>
        </w:rPr>
      </w:pPr>
    </w:p>
    <w:p w14:paraId="1C7067F7" w14:textId="77777777" w:rsidR="002071E1" w:rsidRPr="004856F6" w:rsidRDefault="002071E1" w:rsidP="00DC0860">
      <w:pPr>
        <w:tabs>
          <w:tab w:val="left" w:pos="3491"/>
        </w:tabs>
        <w:rPr>
          <w:sz w:val="24"/>
          <w:szCs w:val="24"/>
        </w:rPr>
      </w:pPr>
    </w:p>
    <w:p w14:paraId="1F514234" w14:textId="77777777" w:rsidR="00A62419" w:rsidRDefault="00A62419" w:rsidP="00DC0860">
      <w:pPr>
        <w:tabs>
          <w:tab w:val="left" w:pos="3491"/>
        </w:tabs>
        <w:rPr>
          <w:sz w:val="24"/>
          <w:szCs w:val="24"/>
        </w:rPr>
      </w:pPr>
    </w:p>
    <w:p w14:paraId="0B6585B5" w14:textId="77777777" w:rsidR="004856F6" w:rsidRDefault="004856F6" w:rsidP="00DC0860">
      <w:pPr>
        <w:tabs>
          <w:tab w:val="left" w:pos="3491"/>
        </w:tabs>
        <w:rPr>
          <w:sz w:val="24"/>
          <w:szCs w:val="24"/>
        </w:rPr>
      </w:pPr>
    </w:p>
    <w:p w14:paraId="50C728CD" w14:textId="77777777" w:rsidR="004856F6" w:rsidRDefault="004856F6" w:rsidP="00DC0860">
      <w:pPr>
        <w:tabs>
          <w:tab w:val="left" w:pos="3491"/>
        </w:tabs>
        <w:rPr>
          <w:sz w:val="24"/>
          <w:szCs w:val="24"/>
        </w:rPr>
      </w:pPr>
    </w:p>
    <w:p w14:paraId="03751538" w14:textId="77777777" w:rsidR="004856F6" w:rsidRDefault="004856F6" w:rsidP="00DC0860">
      <w:pPr>
        <w:tabs>
          <w:tab w:val="left" w:pos="3491"/>
        </w:tabs>
        <w:rPr>
          <w:sz w:val="24"/>
          <w:szCs w:val="24"/>
        </w:rPr>
      </w:pPr>
    </w:p>
    <w:p w14:paraId="3DBBC987" w14:textId="77777777" w:rsidR="004856F6" w:rsidRDefault="004856F6" w:rsidP="00DC0860">
      <w:pPr>
        <w:tabs>
          <w:tab w:val="left" w:pos="3491"/>
        </w:tabs>
        <w:rPr>
          <w:sz w:val="24"/>
          <w:szCs w:val="24"/>
        </w:rPr>
      </w:pPr>
    </w:p>
    <w:p w14:paraId="682F251E" w14:textId="75951F07" w:rsidR="004856F6" w:rsidRDefault="004856F6" w:rsidP="00DC0860">
      <w:pPr>
        <w:tabs>
          <w:tab w:val="left" w:pos="3491"/>
        </w:tabs>
        <w:rPr>
          <w:sz w:val="24"/>
          <w:szCs w:val="24"/>
        </w:rPr>
      </w:pPr>
    </w:p>
    <w:p w14:paraId="74D442C8" w14:textId="0E12DA96" w:rsidR="0030000A" w:rsidRDefault="0030000A" w:rsidP="00DC0860">
      <w:pPr>
        <w:tabs>
          <w:tab w:val="left" w:pos="3491"/>
        </w:tabs>
        <w:rPr>
          <w:sz w:val="24"/>
          <w:szCs w:val="24"/>
        </w:rPr>
      </w:pPr>
    </w:p>
    <w:p w14:paraId="04585D93" w14:textId="4D0A82E7" w:rsidR="0030000A" w:rsidRDefault="0030000A" w:rsidP="00DC0860">
      <w:pPr>
        <w:tabs>
          <w:tab w:val="left" w:pos="3491"/>
        </w:tabs>
        <w:rPr>
          <w:sz w:val="24"/>
          <w:szCs w:val="24"/>
        </w:rPr>
      </w:pPr>
    </w:p>
    <w:p w14:paraId="274CC218" w14:textId="46BED4F5" w:rsidR="0030000A" w:rsidRDefault="0030000A" w:rsidP="00DC0860">
      <w:pPr>
        <w:tabs>
          <w:tab w:val="left" w:pos="3491"/>
        </w:tabs>
        <w:rPr>
          <w:sz w:val="24"/>
          <w:szCs w:val="24"/>
        </w:rPr>
      </w:pPr>
    </w:p>
    <w:p w14:paraId="21FC845C" w14:textId="6F6E9097" w:rsidR="0030000A" w:rsidRDefault="0030000A" w:rsidP="00DC0860">
      <w:pPr>
        <w:tabs>
          <w:tab w:val="left" w:pos="3491"/>
        </w:tabs>
        <w:rPr>
          <w:sz w:val="24"/>
          <w:szCs w:val="24"/>
        </w:rPr>
      </w:pPr>
    </w:p>
    <w:p w14:paraId="7FADE285" w14:textId="77777777" w:rsidR="0030000A" w:rsidRDefault="0030000A" w:rsidP="00DC0860">
      <w:pPr>
        <w:tabs>
          <w:tab w:val="left" w:pos="3491"/>
        </w:tabs>
        <w:rPr>
          <w:sz w:val="24"/>
          <w:szCs w:val="24"/>
        </w:rPr>
      </w:pPr>
    </w:p>
    <w:p w14:paraId="436C8F31" w14:textId="77777777" w:rsidR="00FC7CE4" w:rsidRDefault="00FC7CE4" w:rsidP="00A942D3">
      <w:pPr>
        <w:tabs>
          <w:tab w:val="left" w:pos="3491"/>
        </w:tabs>
        <w:jc w:val="right"/>
        <w:rPr>
          <w:sz w:val="24"/>
          <w:szCs w:val="24"/>
        </w:rPr>
      </w:pPr>
      <w:r>
        <w:rPr>
          <w:sz w:val="24"/>
          <w:szCs w:val="24"/>
        </w:rPr>
        <w:t xml:space="preserve"> </w:t>
      </w:r>
    </w:p>
    <w:p w14:paraId="73AFF15F" w14:textId="0C60A9CD" w:rsidR="004856F6" w:rsidRDefault="00A942D3" w:rsidP="00A942D3">
      <w:pPr>
        <w:tabs>
          <w:tab w:val="left" w:pos="3491"/>
        </w:tabs>
        <w:jc w:val="right"/>
        <w:rPr>
          <w:sz w:val="24"/>
          <w:szCs w:val="24"/>
        </w:rPr>
      </w:pPr>
      <w:bookmarkStart w:id="1" w:name="_Hlk124511062"/>
      <w:r w:rsidRPr="00A942D3">
        <w:rPr>
          <w:sz w:val="24"/>
          <w:szCs w:val="24"/>
        </w:rPr>
        <w:t>Приложение № 2</w:t>
      </w:r>
      <w:r w:rsidR="00255FF0">
        <w:rPr>
          <w:sz w:val="24"/>
          <w:szCs w:val="24"/>
        </w:rPr>
        <w:t xml:space="preserve"> к запросу</w:t>
      </w:r>
    </w:p>
    <w:p w14:paraId="108B4A6B" w14:textId="77777777" w:rsidR="00775CE5" w:rsidRPr="000F7FC3" w:rsidRDefault="00775CE5" w:rsidP="00775CE5">
      <w:pPr>
        <w:jc w:val="center"/>
        <w:rPr>
          <w:b/>
        </w:rPr>
      </w:pPr>
      <w:r w:rsidRPr="000F7FC3">
        <w:rPr>
          <w:b/>
        </w:rPr>
        <w:t>Проект контракта</w:t>
      </w:r>
    </w:p>
    <w:p w14:paraId="4AB29D13" w14:textId="0AB82B52" w:rsidR="00775CE5" w:rsidRPr="000F7FC3" w:rsidRDefault="00775CE5" w:rsidP="00775CE5">
      <w:pPr>
        <w:jc w:val="center"/>
        <w:rPr>
          <w:b/>
        </w:rPr>
      </w:pPr>
      <w:r w:rsidRPr="000F7FC3">
        <w:rPr>
          <w:b/>
        </w:rPr>
        <w:t>поставки товаров № 223-2</w:t>
      </w:r>
      <w:r w:rsidR="0030000A">
        <w:rPr>
          <w:b/>
        </w:rPr>
        <w:t>6</w:t>
      </w:r>
      <w:r w:rsidRPr="000F7FC3">
        <w:rPr>
          <w:b/>
        </w:rPr>
        <w:t>-_____</w:t>
      </w:r>
    </w:p>
    <w:p w14:paraId="4140B034" w14:textId="31C43F06" w:rsidR="00775CE5" w:rsidRPr="000F7FC3" w:rsidRDefault="00775CE5" w:rsidP="00775CE5">
      <w:pPr>
        <w:tabs>
          <w:tab w:val="left" w:pos="0"/>
        </w:tabs>
        <w:jc w:val="center"/>
        <w:rPr>
          <w:b/>
        </w:rPr>
      </w:pPr>
      <w:r w:rsidRPr="000F7FC3">
        <w:rPr>
          <w:b/>
        </w:rPr>
        <w:t>(заключен по результатам запроса цен протокол № ______________DP от «___» _____________ 202</w:t>
      </w:r>
      <w:r w:rsidR="0030000A">
        <w:rPr>
          <w:b/>
        </w:rPr>
        <w:t>6</w:t>
      </w:r>
      <w:r w:rsidRPr="000F7FC3">
        <w:rPr>
          <w:b/>
        </w:rPr>
        <w:t xml:space="preserve"> года на ЭТП Vladzakupki.ru)</w:t>
      </w:r>
    </w:p>
    <w:p w14:paraId="69B48D9C" w14:textId="01EE8F7F" w:rsidR="00775CE5" w:rsidRPr="000F7FC3" w:rsidRDefault="00775CE5" w:rsidP="00775CE5">
      <w:r w:rsidRPr="000F7FC3">
        <w:t>г. Владимир</w:t>
      </w:r>
      <w:r w:rsidRPr="000F7FC3">
        <w:tab/>
      </w:r>
      <w:r w:rsidRPr="000F7FC3">
        <w:tab/>
      </w:r>
      <w:r w:rsidRPr="000F7FC3">
        <w:tab/>
      </w:r>
      <w:r w:rsidRPr="000F7FC3">
        <w:tab/>
      </w:r>
      <w:r w:rsidRPr="000F7FC3">
        <w:tab/>
      </w:r>
      <w:r w:rsidRPr="000F7FC3">
        <w:tab/>
      </w:r>
      <w:r w:rsidRPr="000F7FC3">
        <w:tab/>
      </w:r>
      <w:r w:rsidRPr="000F7FC3">
        <w:tab/>
        <w:t xml:space="preserve">                 «___» ______________ 202</w:t>
      </w:r>
      <w:r w:rsidR="0030000A">
        <w:t>6</w:t>
      </w:r>
      <w:r w:rsidRPr="000F7FC3">
        <w:t xml:space="preserve"> г.</w:t>
      </w:r>
    </w:p>
    <w:p w14:paraId="4EA987E4" w14:textId="77777777" w:rsidR="00775CE5" w:rsidRPr="000F7FC3" w:rsidRDefault="00775CE5" w:rsidP="00775CE5">
      <w:pPr>
        <w:jc w:val="both"/>
      </w:pPr>
      <w:r w:rsidRPr="000F7FC3">
        <w:tab/>
      </w:r>
      <w:r w:rsidRPr="000F7FC3">
        <w:rPr>
          <w:b/>
          <w:bCs/>
        </w:rPr>
        <w:t xml:space="preserve">___________________________ </w:t>
      </w:r>
      <w:r w:rsidRPr="000F7FC3">
        <w:t>в лице __________________, действующей на основани</w:t>
      </w:r>
      <w:r>
        <w:t>и</w:t>
      </w:r>
      <w:r w:rsidRPr="000F7FC3">
        <w:t>_____________________________, именуемое в дальнейшем «Поставщик»</w:t>
      </w:r>
      <w:r w:rsidRPr="000F7FC3">
        <w:rPr>
          <w:b/>
          <w:bCs/>
        </w:rPr>
        <w:t xml:space="preserve"> </w:t>
      </w:r>
      <w:r w:rsidRPr="000F7FC3">
        <w:t>с одной стороны, и государственное бюджетное учреждение социального обслуживания</w:t>
      </w:r>
      <w:r w:rsidRPr="000F7FC3">
        <w:rPr>
          <w:b/>
          <w:bCs/>
        </w:rPr>
        <w:t xml:space="preserve"> Владимирской области «Владимирский комплексный центр социального обслуживания населения» (ГБУСО ВО «Владимирский КЦСОН»)</w:t>
      </w:r>
      <w:r w:rsidRPr="000F7FC3">
        <w:t xml:space="preserve">, именуемое в дальнейшем «Покупатель», в лице директора Ченцовой Елены Владимировны, действующей на основании Устава, с другой стороны, вместе именуемые в дальнейшем Стороны, </w:t>
      </w:r>
      <w:r w:rsidRPr="00E221BB">
        <w:t>в соответствии с Федеральным законом от 18.07.2011 № 223-ФЗ «О закупках товаров, работ, услуг отдельными видами юридических лиц»</w:t>
      </w:r>
      <w:r>
        <w:t xml:space="preserve">, </w:t>
      </w:r>
      <w:r w:rsidRPr="000F7FC3">
        <w:t>заключили настоящий договор о нижеследующем:</w:t>
      </w:r>
    </w:p>
    <w:p w14:paraId="1BB577FE" w14:textId="77777777" w:rsidR="00775CE5" w:rsidRPr="000F7FC3" w:rsidRDefault="00775CE5" w:rsidP="00775CE5">
      <w:pPr>
        <w:widowControl/>
        <w:numPr>
          <w:ilvl w:val="0"/>
          <w:numId w:val="4"/>
        </w:numPr>
        <w:suppressAutoHyphens/>
        <w:autoSpaceDE/>
        <w:autoSpaceDN/>
        <w:adjustRightInd/>
        <w:jc w:val="center"/>
        <w:rPr>
          <w:b/>
        </w:rPr>
      </w:pPr>
      <w:r w:rsidRPr="000F7FC3">
        <w:rPr>
          <w:b/>
        </w:rPr>
        <w:t>Предмет Договора.</w:t>
      </w:r>
    </w:p>
    <w:p w14:paraId="1BC90C50" w14:textId="77777777" w:rsidR="00775CE5" w:rsidRPr="000F7FC3" w:rsidRDefault="00775CE5" w:rsidP="00775CE5">
      <w:pPr>
        <w:widowControl/>
        <w:numPr>
          <w:ilvl w:val="1"/>
          <w:numId w:val="4"/>
        </w:numPr>
        <w:tabs>
          <w:tab w:val="clear" w:pos="1080"/>
        </w:tabs>
        <w:suppressAutoHyphens/>
        <w:autoSpaceDE/>
        <w:autoSpaceDN/>
        <w:adjustRightInd/>
        <w:ind w:left="0" w:firstLine="0"/>
        <w:jc w:val="both"/>
      </w:pPr>
      <w:r w:rsidRPr="000F7FC3">
        <w:t>По поручению «Покупателя» «Поставщик» принимает на себя обязательства поставить</w:t>
      </w:r>
      <w:r w:rsidRPr="000F7FC3">
        <w:rPr>
          <w:b/>
        </w:rPr>
        <w:t xml:space="preserve"> Товар</w:t>
      </w:r>
      <w:r w:rsidRPr="000F7FC3">
        <w:t xml:space="preserve"> согласно спецификации, а «Покупатель» обязуется принять и оплатить Товар на условиях, предусмотренных настоящим Договором. </w:t>
      </w:r>
    </w:p>
    <w:p w14:paraId="0AEA2604" w14:textId="77777777" w:rsidR="00775CE5" w:rsidRPr="000F7FC3" w:rsidRDefault="00775CE5" w:rsidP="00775CE5">
      <w:pPr>
        <w:jc w:val="both"/>
      </w:pPr>
      <w:r w:rsidRPr="000F7FC3">
        <w:t>Наименование, ассортимент, количество и цена товара согласовываются сторонами и указываются в спецификации (приложение №1), товарных накладных и счетах-фактурах.</w:t>
      </w:r>
    </w:p>
    <w:p w14:paraId="53C12FD5" w14:textId="77777777" w:rsidR="00775CE5" w:rsidRPr="000F7FC3" w:rsidRDefault="00775CE5" w:rsidP="00775CE5">
      <w:pPr>
        <w:widowControl/>
        <w:numPr>
          <w:ilvl w:val="1"/>
          <w:numId w:val="4"/>
        </w:numPr>
        <w:tabs>
          <w:tab w:val="clear" w:pos="1080"/>
        </w:tabs>
        <w:suppressAutoHyphens/>
        <w:autoSpaceDE/>
        <w:autoSpaceDN/>
        <w:adjustRightInd/>
        <w:ind w:left="0" w:firstLine="0"/>
        <w:jc w:val="both"/>
      </w:pPr>
      <w:r w:rsidRPr="000F7FC3">
        <w:t>Источник финансирования: Средства бюджетных учреждений (внебюджетные средства).</w:t>
      </w:r>
    </w:p>
    <w:p w14:paraId="15A3CF3D" w14:textId="77777777" w:rsidR="00775CE5" w:rsidRPr="000F7FC3" w:rsidRDefault="00775CE5" w:rsidP="00775CE5">
      <w:pPr>
        <w:widowControl/>
        <w:numPr>
          <w:ilvl w:val="0"/>
          <w:numId w:val="4"/>
        </w:numPr>
        <w:tabs>
          <w:tab w:val="clear" w:pos="720"/>
        </w:tabs>
        <w:suppressAutoHyphens/>
        <w:autoSpaceDE/>
        <w:autoSpaceDN/>
        <w:adjustRightInd/>
        <w:ind w:left="0" w:firstLine="0"/>
        <w:jc w:val="center"/>
        <w:rPr>
          <w:b/>
        </w:rPr>
      </w:pPr>
      <w:r w:rsidRPr="000F7FC3">
        <w:rPr>
          <w:b/>
        </w:rPr>
        <w:t>Сроки и порядок поставки товара.</w:t>
      </w:r>
    </w:p>
    <w:p w14:paraId="48521AD2" w14:textId="6C82F339" w:rsidR="00775CE5" w:rsidRPr="000F7FC3" w:rsidRDefault="00775CE5" w:rsidP="00775CE5">
      <w:pPr>
        <w:widowControl/>
        <w:numPr>
          <w:ilvl w:val="1"/>
          <w:numId w:val="7"/>
        </w:numPr>
        <w:suppressAutoHyphens/>
        <w:autoSpaceDE/>
        <w:autoSpaceDN/>
        <w:adjustRightInd/>
        <w:ind w:left="0" w:firstLine="0"/>
        <w:jc w:val="both"/>
        <w:rPr>
          <w:b/>
        </w:rPr>
      </w:pPr>
      <w:r w:rsidRPr="000F7FC3">
        <w:t xml:space="preserve">Поставка товара должна быть осуществлена в соответствии со спецификацией, которая является неотъемлемой частью настоящего Договора. Срок поставки товара: </w:t>
      </w:r>
      <w:r w:rsidR="0030000A">
        <w:rPr>
          <w:b/>
        </w:rPr>
        <w:t>в течение 5</w:t>
      </w:r>
      <w:r w:rsidRPr="00674275">
        <w:rPr>
          <w:b/>
        </w:rPr>
        <w:t xml:space="preserve"> (</w:t>
      </w:r>
      <w:r w:rsidR="0030000A">
        <w:rPr>
          <w:b/>
        </w:rPr>
        <w:t>пяти</w:t>
      </w:r>
      <w:r w:rsidRPr="00674275">
        <w:rPr>
          <w:b/>
        </w:rPr>
        <w:t>)</w:t>
      </w:r>
      <w:r w:rsidRPr="000F7FC3">
        <w:t xml:space="preserve"> рабочих дней с даты заключения договора.</w:t>
      </w:r>
    </w:p>
    <w:p w14:paraId="10DBC4F5" w14:textId="77777777" w:rsidR="00775CE5" w:rsidRPr="000F7FC3" w:rsidRDefault="00775CE5" w:rsidP="00775CE5">
      <w:pPr>
        <w:widowControl/>
        <w:numPr>
          <w:ilvl w:val="1"/>
          <w:numId w:val="7"/>
        </w:numPr>
        <w:suppressAutoHyphens/>
        <w:autoSpaceDE/>
        <w:autoSpaceDN/>
        <w:adjustRightInd/>
        <w:ind w:left="0" w:firstLine="0"/>
        <w:jc w:val="both"/>
      </w:pPr>
      <w:r w:rsidRPr="000F7FC3">
        <w:t>Отгрузка товара осуществляется со склада Поставщика. Датой поставки считается фактическая дата получения товара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5A1F963C" w14:textId="77777777" w:rsidR="00775CE5" w:rsidRPr="000F7FC3" w:rsidRDefault="00775CE5" w:rsidP="00775CE5">
      <w:pPr>
        <w:widowControl/>
        <w:numPr>
          <w:ilvl w:val="1"/>
          <w:numId w:val="7"/>
        </w:numPr>
        <w:suppressAutoHyphens/>
        <w:autoSpaceDE/>
        <w:autoSpaceDN/>
        <w:adjustRightInd/>
        <w:ind w:left="0" w:firstLine="0"/>
        <w:jc w:val="both"/>
      </w:pPr>
      <w:r w:rsidRPr="000F7FC3">
        <w:t>Поставка и разгрузка Товара осуществляется силами Поставщика и за счет средств Поставщика.</w:t>
      </w:r>
    </w:p>
    <w:p w14:paraId="08D37496" w14:textId="77777777" w:rsidR="00775CE5" w:rsidRPr="000F7FC3" w:rsidRDefault="00775CE5" w:rsidP="00775CE5">
      <w:pPr>
        <w:widowControl/>
        <w:numPr>
          <w:ilvl w:val="1"/>
          <w:numId w:val="7"/>
        </w:numPr>
        <w:suppressAutoHyphens/>
        <w:autoSpaceDE/>
        <w:autoSpaceDN/>
        <w:adjustRightInd/>
        <w:ind w:left="0" w:firstLine="0"/>
        <w:jc w:val="both"/>
      </w:pPr>
      <w:r w:rsidRPr="000F7FC3">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 (Технический регламент Таможенного союза №021-2011):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14:paraId="332C4A7A" w14:textId="77777777" w:rsidR="00775CE5" w:rsidRPr="000F7FC3" w:rsidRDefault="00775CE5" w:rsidP="00775CE5">
      <w:pPr>
        <w:widowControl/>
        <w:numPr>
          <w:ilvl w:val="1"/>
          <w:numId w:val="7"/>
        </w:numPr>
        <w:suppressAutoHyphens/>
        <w:autoSpaceDE/>
        <w:autoSpaceDN/>
        <w:adjustRightInd/>
        <w:ind w:left="0" w:firstLine="0"/>
        <w:jc w:val="both"/>
      </w:pPr>
      <w:r w:rsidRPr="000F7FC3">
        <w:t>Доставка товара Покупателю осуществляется транспортом Поставщика по адресу: г. Владимир, улица Перекопский городок, дом 18.</w:t>
      </w:r>
    </w:p>
    <w:p w14:paraId="5BAD412A" w14:textId="77777777" w:rsidR="00775CE5" w:rsidRPr="000F7FC3" w:rsidRDefault="00775CE5" w:rsidP="00775CE5">
      <w:pPr>
        <w:jc w:val="center"/>
        <w:rPr>
          <w:b/>
        </w:rPr>
      </w:pPr>
      <w:r w:rsidRPr="000F7FC3">
        <w:rPr>
          <w:b/>
        </w:rPr>
        <w:t>3. Права и обязанности сторон.</w:t>
      </w:r>
    </w:p>
    <w:p w14:paraId="20A9E145" w14:textId="77777777" w:rsidR="00775CE5" w:rsidRPr="000F7FC3" w:rsidRDefault="00775CE5" w:rsidP="00775CE5">
      <w:pPr>
        <w:widowControl/>
        <w:numPr>
          <w:ilvl w:val="1"/>
          <w:numId w:val="5"/>
        </w:numPr>
        <w:tabs>
          <w:tab w:val="clear" w:pos="1495"/>
        </w:tabs>
        <w:suppressAutoHyphens/>
        <w:autoSpaceDE/>
        <w:autoSpaceDN/>
        <w:adjustRightInd/>
        <w:ind w:left="0" w:firstLine="0"/>
        <w:jc w:val="both"/>
      </w:pPr>
      <w:r w:rsidRPr="000F7FC3">
        <w:t>Поставщик обязуется:</w:t>
      </w:r>
    </w:p>
    <w:p w14:paraId="3033D4F5" w14:textId="77777777" w:rsidR="00775CE5" w:rsidRPr="000F7FC3" w:rsidRDefault="00775CE5" w:rsidP="00775CE5">
      <w:pPr>
        <w:jc w:val="both"/>
      </w:pPr>
      <w:r w:rsidRPr="000F7FC3">
        <w:t>Поставить Покупателю Товар надлежащего качества и в надлежащей упаковке в соответствии с требованиями настоящего Договора;</w:t>
      </w:r>
    </w:p>
    <w:p w14:paraId="4F7D7A05" w14:textId="77777777" w:rsidR="00775CE5" w:rsidRPr="000F7FC3" w:rsidRDefault="00775CE5" w:rsidP="00775CE5">
      <w:pPr>
        <w:jc w:val="both"/>
      </w:pPr>
      <w:r w:rsidRPr="000F7FC3">
        <w:t>Передать товар свободным от любых прав и притязаний третьих лиц.</w:t>
      </w:r>
    </w:p>
    <w:p w14:paraId="1BBEE271" w14:textId="77777777" w:rsidR="00775CE5" w:rsidRDefault="00775CE5" w:rsidP="00775CE5">
      <w:pPr>
        <w:jc w:val="both"/>
      </w:pPr>
      <w:r w:rsidRPr="000F7FC3">
        <w:t>Одновременно с поставкой Товара передать Покупателю всю необходимую документацию в соответствии с условиями настоящего Договора.</w:t>
      </w:r>
    </w:p>
    <w:p w14:paraId="0501CD9D" w14:textId="77777777" w:rsidR="00775CE5" w:rsidRPr="000F7FC3" w:rsidRDefault="00775CE5" w:rsidP="00775CE5">
      <w:pPr>
        <w:jc w:val="both"/>
      </w:pPr>
      <w:r w:rsidRPr="00984BC9">
        <w:t>Поставщик предоставляет платежные документы: Счета, товарные накладные и счета-фактуры</w:t>
      </w:r>
      <w:r>
        <w:t xml:space="preserve"> (при наличии)</w:t>
      </w:r>
      <w:r w:rsidRPr="00984BC9">
        <w:t xml:space="preserve"> или УПД на оплату нарочно или на адрес электронной почты, указанный в разделе 8 договора или по информационным каналам "Web-система СБИС".</w:t>
      </w:r>
    </w:p>
    <w:p w14:paraId="3139BB3B" w14:textId="77777777" w:rsidR="00775CE5" w:rsidRPr="000F7FC3" w:rsidRDefault="00775CE5" w:rsidP="00775CE5">
      <w:pPr>
        <w:jc w:val="both"/>
      </w:pPr>
      <w:r w:rsidRPr="000F7FC3">
        <w:t>При обнаружении нарушений, недостатков, несоответствий в упаковке Товара либо в самом Товаре, в течение 2-х дней после получения уведомления от Покупателя заменить несоответствующий условиям договора и (или) некачественный Товар на Товар, соответствующий требованиям Договора.</w:t>
      </w:r>
    </w:p>
    <w:p w14:paraId="0ED08CF2" w14:textId="77777777" w:rsidR="00775CE5" w:rsidRPr="000F7FC3" w:rsidRDefault="00775CE5" w:rsidP="00775CE5">
      <w:pPr>
        <w:jc w:val="both"/>
      </w:pPr>
      <w:r w:rsidRPr="000F7FC3">
        <w:t>Предоставлять при поставке Товара копии документов, подтверждающих соответствие Товара условиям договора. Поставщик несет ответственность за достоверность предоставляемых документов.</w:t>
      </w:r>
    </w:p>
    <w:p w14:paraId="71BBD077" w14:textId="77777777" w:rsidR="00775CE5" w:rsidRPr="000F7FC3" w:rsidRDefault="00775CE5" w:rsidP="00775CE5">
      <w:pPr>
        <w:widowControl/>
        <w:numPr>
          <w:ilvl w:val="1"/>
          <w:numId w:val="5"/>
        </w:numPr>
        <w:tabs>
          <w:tab w:val="clear" w:pos="1495"/>
        </w:tabs>
        <w:suppressAutoHyphens/>
        <w:autoSpaceDE/>
        <w:autoSpaceDN/>
        <w:adjustRightInd/>
        <w:ind w:left="0" w:firstLine="0"/>
        <w:jc w:val="both"/>
      </w:pPr>
      <w:r w:rsidRPr="000F7FC3">
        <w:t>Покупатель обязуется:</w:t>
      </w:r>
    </w:p>
    <w:p w14:paraId="4D395A0B" w14:textId="77777777" w:rsidR="00775CE5" w:rsidRPr="000F7FC3" w:rsidRDefault="00775CE5" w:rsidP="00775CE5">
      <w:pPr>
        <w:jc w:val="both"/>
      </w:pPr>
      <w:r w:rsidRPr="000F7FC3">
        <w:t>Обеспечить своевременную приемку поставленного Товара на условиях, установленных настоящим Договором.</w:t>
      </w:r>
    </w:p>
    <w:p w14:paraId="2C4038BB" w14:textId="77777777" w:rsidR="00775CE5" w:rsidRPr="000F7FC3" w:rsidRDefault="00775CE5" w:rsidP="00775CE5">
      <w:pPr>
        <w:jc w:val="both"/>
      </w:pPr>
      <w:r w:rsidRPr="000F7FC3">
        <w:t>Произвести оплату Товара на условиях, предусмотренных настоящим Договором.</w:t>
      </w:r>
    </w:p>
    <w:p w14:paraId="36CD2484" w14:textId="77777777" w:rsidR="00775CE5" w:rsidRPr="000F7FC3" w:rsidRDefault="00775CE5" w:rsidP="00775CE5">
      <w:pPr>
        <w:jc w:val="both"/>
      </w:pPr>
      <w:r w:rsidRPr="000F7FC3">
        <w:t>3.3.   Каждая из Сторон Договора вправе требовать от другой стороны надлежащего                                      исполнения условий договора.</w:t>
      </w:r>
    </w:p>
    <w:p w14:paraId="252C3770" w14:textId="77777777" w:rsidR="00775CE5" w:rsidRPr="000F7FC3" w:rsidRDefault="00775CE5" w:rsidP="00775CE5">
      <w:pPr>
        <w:widowControl/>
        <w:numPr>
          <w:ilvl w:val="0"/>
          <w:numId w:val="5"/>
        </w:numPr>
        <w:tabs>
          <w:tab w:val="clear" w:pos="644"/>
        </w:tabs>
        <w:suppressAutoHyphens/>
        <w:autoSpaceDE/>
        <w:autoSpaceDN/>
        <w:adjustRightInd/>
        <w:ind w:left="0" w:firstLine="0"/>
        <w:jc w:val="center"/>
        <w:rPr>
          <w:b/>
        </w:rPr>
      </w:pPr>
      <w:r w:rsidRPr="000F7FC3">
        <w:rPr>
          <w:b/>
        </w:rPr>
        <w:t>Порядок оплаты.</w:t>
      </w:r>
    </w:p>
    <w:p w14:paraId="2C577E5C" w14:textId="77777777" w:rsidR="00775CE5" w:rsidRPr="000F7FC3" w:rsidRDefault="00775CE5" w:rsidP="00775CE5">
      <w:pPr>
        <w:widowControl/>
        <w:numPr>
          <w:ilvl w:val="1"/>
          <w:numId w:val="5"/>
        </w:numPr>
        <w:tabs>
          <w:tab w:val="clear" w:pos="1495"/>
        </w:tabs>
        <w:suppressAutoHyphens/>
        <w:autoSpaceDE/>
        <w:autoSpaceDN/>
        <w:adjustRightInd/>
        <w:ind w:left="0" w:firstLine="0"/>
        <w:jc w:val="both"/>
      </w:pPr>
      <w:r w:rsidRPr="000F7FC3">
        <w:t xml:space="preserve">Цена Договора составляет </w:t>
      </w:r>
      <w:r w:rsidRPr="000F7FC3">
        <w:rPr>
          <w:b/>
          <w:bCs/>
        </w:rPr>
        <w:t>_______________ (</w:t>
      </w:r>
      <w:r w:rsidRPr="000F7FC3">
        <w:t xml:space="preserve">_______________________) рубля ____ копеек, НДС – 20 % в сумме </w:t>
      </w:r>
      <w:r w:rsidRPr="000F7FC3">
        <w:rPr>
          <w:b/>
          <w:bCs/>
        </w:rPr>
        <w:t>_________</w:t>
      </w:r>
      <w:r w:rsidRPr="000F7FC3">
        <w:t xml:space="preserve"> руб./без НДС.</w:t>
      </w:r>
    </w:p>
    <w:p w14:paraId="33974B84" w14:textId="77777777" w:rsidR="00775CE5" w:rsidRPr="000F7FC3" w:rsidRDefault="00775CE5" w:rsidP="00775CE5">
      <w:pPr>
        <w:jc w:val="both"/>
      </w:pPr>
      <w:r w:rsidRPr="000F7FC3">
        <w:t xml:space="preserve">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w:t>
      </w:r>
      <w:r w:rsidRPr="00984BC9">
        <w:rPr>
          <w:b/>
        </w:rPr>
        <w:t>в течение 7 (семи)</w:t>
      </w:r>
      <w:r w:rsidRPr="000F7FC3">
        <w:t xml:space="preserve"> рабочих дней с даты подписания Покупателем товарных накладных, счетов-фактур. </w:t>
      </w:r>
    </w:p>
    <w:p w14:paraId="4E38D45A" w14:textId="77777777" w:rsidR="00775CE5" w:rsidRPr="000F7FC3" w:rsidRDefault="00775CE5" w:rsidP="00775CE5">
      <w:pPr>
        <w:jc w:val="both"/>
      </w:pPr>
      <w:r w:rsidRPr="000F7FC3">
        <w:t xml:space="preserve"> Счет-фактура должна содержать обязательные сведения, установленные Налоговым кодексом РФ и иными нормативными правовыми актами РФ.</w:t>
      </w:r>
    </w:p>
    <w:p w14:paraId="753772E2" w14:textId="77777777" w:rsidR="00775CE5" w:rsidRPr="000F7FC3" w:rsidRDefault="00775CE5" w:rsidP="00775CE5">
      <w:pPr>
        <w:widowControl/>
        <w:numPr>
          <w:ilvl w:val="1"/>
          <w:numId w:val="5"/>
        </w:numPr>
        <w:tabs>
          <w:tab w:val="clear" w:pos="1495"/>
        </w:tabs>
        <w:suppressAutoHyphens/>
        <w:autoSpaceDE/>
        <w:autoSpaceDN/>
        <w:adjustRightInd/>
        <w:ind w:left="0" w:firstLine="0"/>
        <w:jc w:val="both"/>
      </w:pPr>
      <w:r w:rsidRPr="000F7FC3">
        <w:lastRenderedPageBreak/>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6B3F4168" w14:textId="77777777" w:rsidR="00775CE5" w:rsidRPr="000F7FC3" w:rsidRDefault="00775CE5" w:rsidP="00775CE5">
      <w:pPr>
        <w:widowControl/>
        <w:numPr>
          <w:ilvl w:val="0"/>
          <w:numId w:val="5"/>
        </w:numPr>
        <w:tabs>
          <w:tab w:val="clear" w:pos="644"/>
        </w:tabs>
        <w:suppressAutoHyphens/>
        <w:autoSpaceDE/>
        <w:autoSpaceDN/>
        <w:adjustRightInd/>
        <w:ind w:left="0" w:firstLine="0"/>
        <w:jc w:val="center"/>
        <w:rPr>
          <w:b/>
        </w:rPr>
      </w:pPr>
      <w:r w:rsidRPr="000F7FC3">
        <w:rPr>
          <w:b/>
        </w:rPr>
        <w:t>Качество товара.</w:t>
      </w:r>
    </w:p>
    <w:p w14:paraId="74BD35FA" w14:textId="77777777" w:rsidR="00775CE5" w:rsidRPr="000F7FC3" w:rsidRDefault="00775CE5" w:rsidP="00775CE5">
      <w:pPr>
        <w:jc w:val="both"/>
      </w:pPr>
      <w:r w:rsidRPr="000F7FC3">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19CCBA20" w14:textId="77777777" w:rsidR="00775CE5" w:rsidRPr="000F7FC3" w:rsidRDefault="00775CE5" w:rsidP="00775CE5">
      <w:pPr>
        <w:jc w:val="both"/>
      </w:pPr>
      <w:r w:rsidRPr="000F7FC3">
        <w:t>5.2.       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5E0D0C4E" w14:textId="77777777" w:rsidR="00775CE5" w:rsidRPr="000F7FC3" w:rsidRDefault="00775CE5" w:rsidP="00775CE5">
      <w:pPr>
        <w:jc w:val="both"/>
      </w:pPr>
      <w:r w:rsidRPr="000F7FC3">
        <w:t>5.3.       Каждая сторона в случае ненадлежащего исполнения договора другой Стороной, имеет право применить меры ответственности, предусмотренные разделом 6 Договора. Меры ответственности, изложенные в разделе 6 Договора, признаются Сторонами солидарными.</w:t>
      </w:r>
    </w:p>
    <w:p w14:paraId="359DEC65" w14:textId="77777777" w:rsidR="00775CE5" w:rsidRPr="000F7FC3" w:rsidRDefault="00775CE5" w:rsidP="00775CE5">
      <w:pPr>
        <w:widowControl/>
        <w:numPr>
          <w:ilvl w:val="0"/>
          <w:numId w:val="5"/>
        </w:numPr>
        <w:tabs>
          <w:tab w:val="clear" w:pos="644"/>
        </w:tabs>
        <w:suppressAutoHyphens/>
        <w:autoSpaceDE/>
        <w:autoSpaceDN/>
        <w:adjustRightInd/>
        <w:ind w:left="0" w:firstLine="0"/>
        <w:jc w:val="center"/>
        <w:rPr>
          <w:b/>
        </w:rPr>
      </w:pPr>
      <w:r w:rsidRPr="000F7FC3">
        <w:rPr>
          <w:b/>
        </w:rPr>
        <w:t>Ответственность сторон.</w:t>
      </w:r>
    </w:p>
    <w:p w14:paraId="0682B34A" w14:textId="77777777" w:rsidR="00775CE5" w:rsidRPr="000F7FC3" w:rsidRDefault="00775CE5" w:rsidP="00775CE5">
      <w:pPr>
        <w:widowControl/>
        <w:numPr>
          <w:ilvl w:val="1"/>
          <w:numId w:val="6"/>
        </w:numPr>
        <w:suppressAutoHyphens/>
        <w:autoSpaceDE/>
        <w:autoSpaceDN/>
        <w:adjustRightInd/>
        <w:ind w:left="0" w:firstLine="0"/>
        <w:jc w:val="both"/>
      </w:pPr>
      <w:r w:rsidRPr="000F7FC3">
        <w:t>За каждый факт поставки не соответствующего требованиям ГОСТов, Технических регламентов, СНиПов и других нормативных актов в сфере безопасности товаров, Покупатель направляет Поставщику требование об уплате штрафа в размере 5% от цены поставленного некачественного товара.</w:t>
      </w:r>
    </w:p>
    <w:p w14:paraId="5F24D421" w14:textId="77777777" w:rsidR="00775CE5" w:rsidRDefault="00775CE5" w:rsidP="00775CE5">
      <w:pPr>
        <w:widowControl/>
        <w:numPr>
          <w:ilvl w:val="1"/>
          <w:numId w:val="6"/>
        </w:numPr>
        <w:suppressAutoHyphens/>
        <w:autoSpaceDE/>
        <w:autoSpaceDN/>
        <w:adjustRightInd/>
        <w:ind w:left="0" w:firstLine="0"/>
        <w:jc w:val="both"/>
      </w:pPr>
      <w:r w:rsidRPr="000F7FC3">
        <w:t>За просрочку исполнения обязательств Стороны несут ответственность, предусмотренную главой 25 Гражданского кодекса Российской Федерации.</w:t>
      </w:r>
    </w:p>
    <w:p w14:paraId="1B8102B8" w14:textId="77777777" w:rsidR="00775CE5" w:rsidRPr="000F7FC3" w:rsidRDefault="00775CE5" w:rsidP="00775CE5">
      <w:pPr>
        <w:widowControl/>
        <w:numPr>
          <w:ilvl w:val="0"/>
          <w:numId w:val="6"/>
        </w:numPr>
        <w:suppressAutoHyphens/>
        <w:autoSpaceDE/>
        <w:autoSpaceDN/>
        <w:adjustRightInd/>
        <w:ind w:left="0" w:firstLine="0"/>
        <w:jc w:val="center"/>
        <w:rPr>
          <w:b/>
        </w:rPr>
      </w:pPr>
      <w:r w:rsidRPr="000F7FC3">
        <w:rPr>
          <w:b/>
        </w:rPr>
        <w:t>Прочие условия.</w:t>
      </w:r>
    </w:p>
    <w:p w14:paraId="3F51FFF2" w14:textId="77777777" w:rsidR="00775CE5" w:rsidRPr="000F7FC3" w:rsidRDefault="00775CE5" w:rsidP="00775CE5">
      <w:pPr>
        <w:widowControl/>
        <w:numPr>
          <w:ilvl w:val="1"/>
          <w:numId w:val="6"/>
        </w:numPr>
        <w:suppressAutoHyphens/>
        <w:autoSpaceDE/>
        <w:autoSpaceDN/>
        <w:adjustRightInd/>
        <w:ind w:left="0" w:firstLine="0"/>
        <w:jc w:val="both"/>
      </w:pPr>
      <w:r w:rsidRPr="000F7FC3">
        <w:t xml:space="preserve">Настоящий договор вступает в силу с момента его подписания Сторонами и продолжает действовать до полного исполнения обязательств каждой из сторон, подтвержденного подписанным Актом сверки взаиморасчетов. </w:t>
      </w:r>
    </w:p>
    <w:p w14:paraId="47D4BC1B" w14:textId="77777777" w:rsidR="00775CE5" w:rsidRPr="000F7FC3" w:rsidRDefault="00775CE5" w:rsidP="00775CE5">
      <w:pPr>
        <w:widowControl/>
        <w:numPr>
          <w:ilvl w:val="1"/>
          <w:numId w:val="6"/>
        </w:numPr>
        <w:suppressAutoHyphens/>
        <w:autoSpaceDE/>
        <w:autoSpaceDN/>
        <w:adjustRightInd/>
        <w:ind w:left="0" w:firstLine="0"/>
        <w:jc w:val="both"/>
      </w:pPr>
      <w:r w:rsidRPr="000F7FC3">
        <w:t>Договор не может быть расторгнут ни одной из Сторон, если данная Сторона не выполнила всех своих обязательств перед другой Стороной, вытекающих из данного договора.</w:t>
      </w:r>
    </w:p>
    <w:p w14:paraId="474145CE" w14:textId="77777777" w:rsidR="00775CE5" w:rsidRPr="000F7FC3" w:rsidRDefault="00775CE5" w:rsidP="00775CE5">
      <w:pPr>
        <w:widowControl/>
        <w:numPr>
          <w:ilvl w:val="1"/>
          <w:numId w:val="6"/>
        </w:numPr>
        <w:suppressAutoHyphens/>
        <w:autoSpaceDE/>
        <w:autoSpaceDN/>
        <w:adjustRightInd/>
        <w:ind w:left="0" w:firstLine="0"/>
        <w:jc w:val="both"/>
      </w:pPr>
      <w:r w:rsidRPr="000F7FC3">
        <w:t>Все изменения и дополнения к настоящему договору должны быть составлены в письменной форме и подписаны Сторонами.</w:t>
      </w:r>
    </w:p>
    <w:p w14:paraId="2E1FBC30" w14:textId="77777777" w:rsidR="00775CE5" w:rsidRPr="000F7FC3" w:rsidRDefault="00775CE5" w:rsidP="00775CE5">
      <w:pPr>
        <w:widowControl/>
        <w:numPr>
          <w:ilvl w:val="1"/>
          <w:numId w:val="6"/>
        </w:numPr>
        <w:suppressAutoHyphens/>
        <w:autoSpaceDE/>
        <w:autoSpaceDN/>
        <w:adjustRightInd/>
        <w:ind w:left="0" w:firstLine="0"/>
        <w:jc w:val="both"/>
      </w:pPr>
      <w:r w:rsidRPr="000F7FC3">
        <w:t>Стороны обязаны уведомить друг друга об изменении реквизитов в течение 10 дней.</w:t>
      </w:r>
    </w:p>
    <w:p w14:paraId="12835ACD" w14:textId="77777777" w:rsidR="00775CE5" w:rsidRPr="000F7FC3" w:rsidRDefault="00775CE5" w:rsidP="00775CE5">
      <w:pPr>
        <w:widowControl/>
        <w:numPr>
          <w:ilvl w:val="1"/>
          <w:numId w:val="6"/>
        </w:numPr>
        <w:suppressAutoHyphens/>
        <w:autoSpaceDE/>
        <w:autoSpaceDN/>
        <w:adjustRightInd/>
        <w:ind w:left="0" w:firstLine="0"/>
        <w:jc w:val="both"/>
      </w:pPr>
      <w:r w:rsidRPr="000F7FC3">
        <w:t>Настоящий договор составлен в двух идентичных экземплярах, имеющих равную юридическую силу – по одному экземпляру у каждой стороны.</w:t>
      </w:r>
    </w:p>
    <w:p w14:paraId="543F2A63" w14:textId="77777777" w:rsidR="00775CE5" w:rsidRPr="000F7FC3" w:rsidRDefault="00775CE5" w:rsidP="00775CE5">
      <w:pPr>
        <w:widowControl/>
        <w:numPr>
          <w:ilvl w:val="1"/>
          <w:numId w:val="6"/>
        </w:numPr>
        <w:suppressAutoHyphens/>
        <w:autoSpaceDE/>
        <w:autoSpaceDN/>
        <w:adjustRightInd/>
        <w:ind w:left="0" w:firstLine="0"/>
        <w:jc w:val="both"/>
      </w:pPr>
      <w:r w:rsidRPr="000F7FC3">
        <w:t xml:space="preserve"> Во всем остальном, что не урегулировано настоящим Договором, Стороны руководствуются действующим законодательством Российской Федерации.</w:t>
      </w:r>
    </w:p>
    <w:p w14:paraId="1649EF7C" w14:textId="77777777" w:rsidR="00775CE5" w:rsidRPr="000F7FC3" w:rsidRDefault="00775CE5" w:rsidP="00775CE5">
      <w:pPr>
        <w:widowControl/>
        <w:numPr>
          <w:ilvl w:val="1"/>
          <w:numId w:val="6"/>
        </w:numPr>
        <w:suppressAutoHyphens/>
        <w:autoSpaceDE/>
        <w:autoSpaceDN/>
        <w:adjustRightInd/>
        <w:ind w:left="0" w:firstLine="0"/>
        <w:jc w:val="both"/>
      </w:pPr>
      <w:r w:rsidRPr="000F7FC3">
        <w:t>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2D752185" w14:textId="77777777" w:rsidR="00775CE5" w:rsidRPr="000F7FC3" w:rsidRDefault="00775CE5" w:rsidP="00775CE5">
      <w:pPr>
        <w:widowControl/>
        <w:numPr>
          <w:ilvl w:val="1"/>
          <w:numId w:val="6"/>
        </w:numPr>
        <w:suppressAutoHyphens/>
        <w:autoSpaceDE/>
        <w:autoSpaceDN/>
        <w:adjustRightInd/>
        <w:ind w:left="0" w:firstLine="0"/>
        <w:jc w:val="both"/>
      </w:pPr>
      <w:r w:rsidRPr="000F7FC3">
        <w:t>Перечень приложений к Договору:</w:t>
      </w:r>
    </w:p>
    <w:p w14:paraId="19142E57" w14:textId="420C2036" w:rsidR="00775CE5" w:rsidRPr="000F7FC3" w:rsidRDefault="00775CE5" w:rsidP="00775CE5">
      <w:pPr>
        <w:jc w:val="both"/>
      </w:pPr>
      <w:r w:rsidRPr="000F7FC3">
        <w:tab/>
        <w:t>- Приложение № 1 Спецификация.</w:t>
      </w:r>
      <w:r w:rsidRPr="000F7FC3">
        <w:tab/>
      </w:r>
    </w:p>
    <w:p w14:paraId="36428571" w14:textId="77777777" w:rsidR="00775CE5" w:rsidRPr="000F7FC3" w:rsidRDefault="00775CE5" w:rsidP="00775CE5">
      <w:pPr>
        <w:widowControl/>
        <w:numPr>
          <w:ilvl w:val="0"/>
          <w:numId w:val="6"/>
        </w:numPr>
        <w:tabs>
          <w:tab w:val="left" w:pos="720"/>
        </w:tabs>
        <w:suppressAutoHyphens/>
        <w:autoSpaceDE/>
        <w:autoSpaceDN/>
        <w:adjustRightInd/>
        <w:jc w:val="center"/>
      </w:pPr>
      <w:r w:rsidRPr="000F7FC3">
        <w:rPr>
          <w:b/>
        </w:rPr>
        <w:t>Адреса и банковские реквизиты сторон</w:t>
      </w:r>
      <w:r w:rsidRPr="000F7FC3">
        <w:t>.</w:t>
      </w:r>
    </w:p>
    <w:p w14:paraId="31060A1E" w14:textId="77777777" w:rsidR="00775CE5" w:rsidRPr="000F7FC3" w:rsidRDefault="00775CE5" w:rsidP="00775CE5">
      <w:pPr>
        <w:jc w:val="both"/>
      </w:pPr>
    </w:p>
    <w:p w14:paraId="4FBEFCC3" w14:textId="77777777" w:rsidR="00775CE5" w:rsidRPr="000F7FC3" w:rsidRDefault="00775CE5" w:rsidP="00775CE5">
      <w:pPr>
        <w:jc w:val="both"/>
        <w:rPr>
          <w:b/>
          <w:u w:val="single"/>
        </w:rPr>
      </w:pPr>
      <w:r w:rsidRPr="000F7FC3">
        <w:rPr>
          <w:b/>
          <w:u w:val="single"/>
        </w:rPr>
        <w:t>Поставщик:</w:t>
      </w:r>
      <w:r w:rsidRPr="000F7FC3">
        <w:tab/>
      </w:r>
      <w:r w:rsidRPr="000F7FC3">
        <w:tab/>
      </w:r>
      <w:r w:rsidRPr="000F7FC3">
        <w:tab/>
      </w:r>
      <w:r w:rsidRPr="000F7FC3">
        <w:tab/>
      </w:r>
      <w:r w:rsidRPr="000F7FC3">
        <w:tab/>
      </w:r>
      <w:r w:rsidRPr="000F7FC3">
        <w:tab/>
      </w:r>
      <w:r w:rsidRPr="000F7FC3">
        <w:tab/>
      </w:r>
      <w:r w:rsidRPr="000F7FC3">
        <w:tab/>
      </w:r>
      <w:r w:rsidRPr="000F7FC3">
        <w:rPr>
          <w:b/>
          <w:u w:val="single"/>
        </w:rPr>
        <w:t>Покупатель:</w:t>
      </w:r>
    </w:p>
    <w:p w14:paraId="6CF392D6" w14:textId="77777777" w:rsidR="00775CE5" w:rsidRPr="00E221BB" w:rsidRDefault="00775CE5" w:rsidP="00775CE5"/>
    <w:tbl>
      <w:tblPr>
        <w:tblpPr w:leftFromText="180" w:rightFromText="180" w:vertAnchor="text" w:horzAnchor="page" w:tblpX="6045" w:tblpY="-71"/>
        <w:tblW w:w="2569" w:type="pct"/>
        <w:tblLook w:val="00A0" w:firstRow="1" w:lastRow="0" w:firstColumn="1" w:lastColumn="0" w:noHBand="0" w:noVBand="0"/>
      </w:tblPr>
      <w:tblGrid>
        <w:gridCol w:w="5208"/>
      </w:tblGrid>
      <w:tr w:rsidR="00775CE5" w:rsidRPr="00E221BB" w14:paraId="71E1D69B" w14:textId="77777777" w:rsidTr="00B9786F">
        <w:trPr>
          <w:trHeight w:val="4331"/>
        </w:trPr>
        <w:tc>
          <w:tcPr>
            <w:tcW w:w="5000" w:type="pct"/>
          </w:tcPr>
          <w:p w14:paraId="57551F51" w14:textId="77777777" w:rsidR="00775CE5" w:rsidRPr="00775CE5" w:rsidRDefault="00775CE5" w:rsidP="00B9786F">
            <w:pPr>
              <w:pStyle w:val="Normalunindented"/>
              <w:keepNext/>
              <w:spacing w:after="0" w:line="240" w:lineRule="auto"/>
              <w:rPr>
                <w:b/>
                <w:bCs/>
                <w:sz w:val="18"/>
              </w:rPr>
            </w:pPr>
            <w:r w:rsidRPr="00775CE5">
              <w:rPr>
                <w:b/>
                <w:bCs/>
                <w:sz w:val="18"/>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p>
          <w:p w14:paraId="19CFA794" w14:textId="77777777" w:rsidR="0030000A" w:rsidRPr="0030000A" w:rsidRDefault="0030000A" w:rsidP="0030000A">
            <w:pPr>
              <w:jc w:val="both"/>
              <w:rPr>
                <w:szCs w:val="24"/>
              </w:rPr>
            </w:pPr>
            <w:r w:rsidRPr="0030000A">
              <w:rPr>
                <w:i/>
                <w:szCs w:val="24"/>
              </w:rPr>
              <w:t>Юридический адрес:</w:t>
            </w:r>
            <w:r w:rsidRPr="0030000A">
              <w:rPr>
                <w:szCs w:val="24"/>
              </w:rPr>
              <w:t xml:space="preserve"> 600031, г. Владимир, ул. Юбилейная, д. 44</w:t>
            </w:r>
          </w:p>
          <w:p w14:paraId="4E5C92D6" w14:textId="77777777" w:rsidR="0030000A" w:rsidRPr="0030000A" w:rsidRDefault="0030000A" w:rsidP="0030000A">
            <w:pPr>
              <w:jc w:val="both"/>
              <w:rPr>
                <w:szCs w:val="24"/>
              </w:rPr>
            </w:pPr>
            <w:r w:rsidRPr="0030000A">
              <w:rPr>
                <w:i/>
                <w:szCs w:val="24"/>
              </w:rPr>
              <w:t>Фактический адрес:</w:t>
            </w:r>
            <w:r w:rsidRPr="0030000A">
              <w:rPr>
                <w:szCs w:val="24"/>
              </w:rPr>
              <w:t xml:space="preserve"> 600021, г. Владимир, ул. Перекопский в/городок, д.18</w:t>
            </w:r>
          </w:p>
          <w:p w14:paraId="5079ECD0" w14:textId="77777777" w:rsidR="0030000A" w:rsidRPr="0030000A" w:rsidRDefault="0030000A" w:rsidP="0030000A">
            <w:pPr>
              <w:jc w:val="both"/>
              <w:rPr>
                <w:szCs w:val="24"/>
              </w:rPr>
            </w:pPr>
            <w:r w:rsidRPr="0030000A">
              <w:rPr>
                <w:i/>
                <w:szCs w:val="24"/>
              </w:rPr>
              <w:t>ИНН</w:t>
            </w:r>
            <w:r w:rsidRPr="0030000A">
              <w:rPr>
                <w:szCs w:val="24"/>
              </w:rPr>
              <w:t xml:space="preserve"> 3329064211 </w:t>
            </w:r>
            <w:r w:rsidRPr="0030000A">
              <w:rPr>
                <w:i/>
                <w:szCs w:val="24"/>
              </w:rPr>
              <w:t>КПП</w:t>
            </w:r>
            <w:r w:rsidRPr="0030000A">
              <w:rPr>
                <w:szCs w:val="24"/>
              </w:rPr>
              <w:t xml:space="preserve"> 332901001</w:t>
            </w:r>
          </w:p>
          <w:p w14:paraId="707ED5EE" w14:textId="77777777" w:rsidR="0030000A" w:rsidRPr="0030000A" w:rsidRDefault="0030000A" w:rsidP="0030000A">
            <w:pPr>
              <w:jc w:val="both"/>
              <w:rPr>
                <w:szCs w:val="24"/>
              </w:rPr>
            </w:pPr>
            <w:r w:rsidRPr="0030000A">
              <w:rPr>
                <w:i/>
                <w:szCs w:val="24"/>
              </w:rPr>
              <w:t>ОГРН</w:t>
            </w:r>
            <w:r w:rsidRPr="0030000A">
              <w:rPr>
                <w:szCs w:val="24"/>
              </w:rPr>
              <w:t xml:space="preserve"> 1103340006000 </w:t>
            </w:r>
            <w:r w:rsidRPr="0030000A">
              <w:rPr>
                <w:i/>
                <w:szCs w:val="24"/>
              </w:rPr>
              <w:t>ОКТМО</w:t>
            </w:r>
            <w:r w:rsidRPr="0030000A">
              <w:rPr>
                <w:szCs w:val="24"/>
              </w:rPr>
              <w:t xml:space="preserve"> 17701000</w:t>
            </w:r>
          </w:p>
          <w:p w14:paraId="4CE1FAA7" w14:textId="77777777" w:rsidR="0030000A" w:rsidRPr="0030000A" w:rsidRDefault="0030000A" w:rsidP="0030000A">
            <w:pPr>
              <w:jc w:val="both"/>
              <w:rPr>
                <w:i/>
                <w:szCs w:val="24"/>
              </w:rPr>
            </w:pPr>
            <w:r w:rsidRPr="0030000A">
              <w:rPr>
                <w:i/>
                <w:szCs w:val="24"/>
              </w:rPr>
              <w:t xml:space="preserve">Банк: </w:t>
            </w:r>
          </w:p>
          <w:p w14:paraId="1459C7CA" w14:textId="77777777" w:rsidR="0030000A" w:rsidRPr="0030000A" w:rsidRDefault="0030000A" w:rsidP="0030000A">
            <w:pPr>
              <w:jc w:val="both"/>
              <w:rPr>
                <w:i/>
                <w:szCs w:val="24"/>
              </w:rPr>
            </w:pPr>
            <w:r w:rsidRPr="0030000A">
              <w:rPr>
                <w:szCs w:val="24"/>
              </w:rPr>
              <w:t>ОКЦ №1 ВВГУ Банка России//УФК по Нижегородской области,</w:t>
            </w:r>
            <w:r w:rsidRPr="0030000A">
              <w:rPr>
                <w:i/>
                <w:szCs w:val="24"/>
              </w:rPr>
              <w:t xml:space="preserve"> </w:t>
            </w:r>
            <w:r w:rsidRPr="0030000A">
              <w:rPr>
                <w:szCs w:val="24"/>
              </w:rPr>
              <w:t>г. Нижний Новгород</w:t>
            </w:r>
          </w:p>
          <w:p w14:paraId="5352522B" w14:textId="77777777" w:rsidR="0030000A" w:rsidRPr="0030000A" w:rsidRDefault="0030000A" w:rsidP="0030000A">
            <w:pPr>
              <w:jc w:val="both"/>
              <w:rPr>
                <w:szCs w:val="24"/>
              </w:rPr>
            </w:pPr>
            <w:r w:rsidRPr="0030000A">
              <w:rPr>
                <w:szCs w:val="24"/>
              </w:rPr>
              <w:t>р\с 03224643170000003201,</w:t>
            </w:r>
          </w:p>
          <w:p w14:paraId="182727E5" w14:textId="77777777" w:rsidR="0030000A" w:rsidRPr="0030000A" w:rsidRDefault="0030000A" w:rsidP="0030000A">
            <w:pPr>
              <w:jc w:val="both"/>
              <w:rPr>
                <w:szCs w:val="24"/>
              </w:rPr>
            </w:pPr>
            <w:r w:rsidRPr="0030000A">
              <w:rPr>
                <w:szCs w:val="24"/>
              </w:rPr>
              <w:t>БИК 012202102</w:t>
            </w:r>
          </w:p>
          <w:p w14:paraId="313241BA" w14:textId="77777777" w:rsidR="0030000A" w:rsidRPr="0030000A" w:rsidRDefault="0030000A" w:rsidP="0030000A">
            <w:pPr>
              <w:jc w:val="both"/>
              <w:rPr>
                <w:szCs w:val="24"/>
              </w:rPr>
            </w:pPr>
            <w:r w:rsidRPr="0030000A">
              <w:rPr>
                <w:szCs w:val="24"/>
              </w:rPr>
              <w:t>к/с 40102810745370000024</w:t>
            </w:r>
          </w:p>
          <w:p w14:paraId="179B220F" w14:textId="77777777" w:rsidR="0030000A" w:rsidRDefault="0030000A" w:rsidP="0030000A">
            <w:pPr>
              <w:jc w:val="both"/>
              <w:rPr>
                <w:szCs w:val="24"/>
              </w:rPr>
            </w:pPr>
            <w:r w:rsidRPr="0030000A">
              <w:rPr>
                <w:szCs w:val="24"/>
              </w:rPr>
              <w:t xml:space="preserve">МФ ВО  (ГБУСО ВО «Владимирский КЦСОН», </w:t>
            </w:r>
          </w:p>
          <w:p w14:paraId="7010459F" w14:textId="7E86E20E" w:rsidR="0030000A" w:rsidRPr="0030000A" w:rsidRDefault="0030000A" w:rsidP="0030000A">
            <w:pPr>
              <w:jc w:val="both"/>
              <w:rPr>
                <w:b/>
                <w:szCs w:val="24"/>
              </w:rPr>
            </w:pPr>
            <w:r w:rsidRPr="0030000A">
              <w:rPr>
                <w:szCs w:val="24"/>
              </w:rPr>
              <w:t>л/с 802Х9634000)</w:t>
            </w:r>
          </w:p>
          <w:p w14:paraId="3B4BE8C9" w14:textId="77777777" w:rsidR="0030000A" w:rsidRPr="0030000A" w:rsidRDefault="0030000A" w:rsidP="0030000A">
            <w:pPr>
              <w:jc w:val="both"/>
              <w:rPr>
                <w:szCs w:val="24"/>
                <w:lang w:val="en-US"/>
              </w:rPr>
            </w:pPr>
            <w:r w:rsidRPr="0030000A">
              <w:rPr>
                <w:szCs w:val="24"/>
                <w:lang w:val="en-US"/>
              </w:rPr>
              <w:t>e-mail: ogucso@mail.ru</w:t>
            </w:r>
          </w:p>
          <w:p w14:paraId="6A2E42F4" w14:textId="77777777" w:rsidR="0030000A" w:rsidRPr="0030000A" w:rsidRDefault="0030000A" w:rsidP="0030000A">
            <w:pPr>
              <w:jc w:val="both"/>
              <w:rPr>
                <w:szCs w:val="24"/>
                <w:lang w:val="en-US"/>
              </w:rPr>
            </w:pPr>
            <w:r w:rsidRPr="0030000A">
              <w:rPr>
                <w:szCs w:val="24"/>
              </w:rPr>
              <w:t>конт</w:t>
            </w:r>
            <w:r w:rsidRPr="0030000A">
              <w:rPr>
                <w:szCs w:val="24"/>
                <w:lang w:val="en-US"/>
              </w:rPr>
              <w:t xml:space="preserve">. </w:t>
            </w:r>
            <w:r w:rsidRPr="0030000A">
              <w:rPr>
                <w:szCs w:val="24"/>
              </w:rPr>
              <w:t>тел</w:t>
            </w:r>
            <w:r w:rsidRPr="0030000A">
              <w:rPr>
                <w:szCs w:val="24"/>
                <w:lang w:val="en-US"/>
              </w:rPr>
              <w:t>. 8(4922) 36-38-07, 42-44-08</w:t>
            </w:r>
          </w:p>
          <w:p w14:paraId="0666D000" w14:textId="77777777" w:rsidR="00775CE5" w:rsidRPr="00775CE5" w:rsidRDefault="00775CE5" w:rsidP="00B9786F">
            <w:pPr>
              <w:pStyle w:val="Normalunindented"/>
              <w:spacing w:before="0" w:after="0" w:line="240" w:lineRule="auto"/>
              <w:jc w:val="left"/>
              <w:rPr>
                <w:sz w:val="18"/>
              </w:rPr>
            </w:pPr>
            <w:r w:rsidRPr="00775CE5">
              <w:rPr>
                <w:b/>
                <w:sz w:val="18"/>
              </w:rPr>
              <w:t>От имени Покупателя</w:t>
            </w:r>
          </w:p>
          <w:p w14:paraId="314652C3" w14:textId="77777777" w:rsidR="00775CE5" w:rsidRPr="00E221BB" w:rsidRDefault="00775CE5" w:rsidP="00B9786F">
            <w:pPr>
              <w:pStyle w:val="Normalunindented"/>
              <w:spacing w:before="0" w:after="0" w:line="240" w:lineRule="auto"/>
              <w:jc w:val="left"/>
            </w:pPr>
          </w:p>
        </w:tc>
      </w:tr>
    </w:tbl>
    <w:p w14:paraId="7FF2FB5B" w14:textId="77777777" w:rsidR="00775CE5" w:rsidRPr="00E221BB" w:rsidRDefault="00775CE5" w:rsidP="00775CE5">
      <w:pPr>
        <w:pStyle w:val="310"/>
        <w:ind w:left="-142" w:firstLine="0"/>
        <w:jc w:val="left"/>
        <w:rPr>
          <w:sz w:val="22"/>
          <w:szCs w:val="22"/>
        </w:rPr>
      </w:pPr>
    </w:p>
    <w:p w14:paraId="27A1C66D" w14:textId="77777777" w:rsidR="00775CE5" w:rsidRPr="00E221BB" w:rsidRDefault="00775CE5" w:rsidP="00775CE5">
      <w:pPr>
        <w:pStyle w:val="310"/>
        <w:ind w:left="-142" w:firstLine="0"/>
        <w:jc w:val="left"/>
        <w:rPr>
          <w:sz w:val="22"/>
          <w:szCs w:val="22"/>
        </w:rPr>
      </w:pPr>
    </w:p>
    <w:p w14:paraId="0445FA86" w14:textId="77777777" w:rsidR="00775CE5" w:rsidRPr="00E221BB" w:rsidRDefault="00775CE5" w:rsidP="00775CE5">
      <w:pPr>
        <w:rPr>
          <w:b/>
        </w:rPr>
      </w:pPr>
    </w:p>
    <w:p w14:paraId="0BA89FA1" w14:textId="77777777" w:rsidR="00775CE5" w:rsidRPr="00E221BB" w:rsidRDefault="00775CE5" w:rsidP="00775CE5">
      <w:pPr>
        <w:rPr>
          <w:b/>
        </w:rPr>
      </w:pPr>
    </w:p>
    <w:p w14:paraId="5F0098C3" w14:textId="77777777" w:rsidR="00775CE5" w:rsidRPr="00E221BB" w:rsidRDefault="00775CE5" w:rsidP="00775CE5">
      <w:pPr>
        <w:rPr>
          <w:b/>
        </w:rPr>
      </w:pPr>
    </w:p>
    <w:p w14:paraId="34F1504D" w14:textId="77777777" w:rsidR="00775CE5" w:rsidRPr="00E221BB" w:rsidRDefault="00775CE5" w:rsidP="00775CE5">
      <w:pPr>
        <w:rPr>
          <w:b/>
        </w:rPr>
      </w:pPr>
    </w:p>
    <w:p w14:paraId="28A25D2F" w14:textId="77777777" w:rsidR="00775CE5" w:rsidRPr="00E221BB" w:rsidRDefault="00775CE5" w:rsidP="00775CE5">
      <w:pPr>
        <w:rPr>
          <w:b/>
        </w:rPr>
      </w:pPr>
    </w:p>
    <w:p w14:paraId="77DDAB4A" w14:textId="77777777" w:rsidR="00775CE5" w:rsidRPr="00E221BB" w:rsidRDefault="00775CE5" w:rsidP="00775CE5">
      <w:pPr>
        <w:rPr>
          <w:b/>
        </w:rPr>
      </w:pPr>
    </w:p>
    <w:p w14:paraId="0E012036" w14:textId="0BCB85FA" w:rsidR="00775CE5" w:rsidRDefault="00775CE5" w:rsidP="00775CE5">
      <w:pPr>
        <w:rPr>
          <w:b/>
        </w:rPr>
      </w:pPr>
    </w:p>
    <w:p w14:paraId="19DF7A8D" w14:textId="2D6D2593" w:rsidR="0030000A" w:rsidRDefault="0030000A" w:rsidP="00775CE5">
      <w:pPr>
        <w:rPr>
          <w:b/>
        </w:rPr>
      </w:pPr>
    </w:p>
    <w:p w14:paraId="4F4754A3" w14:textId="77777777" w:rsidR="0030000A" w:rsidRPr="00E221BB" w:rsidRDefault="0030000A" w:rsidP="00775CE5">
      <w:pPr>
        <w:rPr>
          <w:b/>
        </w:rPr>
      </w:pPr>
    </w:p>
    <w:p w14:paraId="5C3D6180" w14:textId="77777777" w:rsidR="00775CE5" w:rsidRPr="00E221BB" w:rsidRDefault="00775CE5" w:rsidP="00775CE5">
      <w:pPr>
        <w:rPr>
          <w:b/>
        </w:rPr>
      </w:pPr>
    </w:p>
    <w:p w14:paraId="39D259F2" w14:textId="77777777" w:rsidR="00775CE5" w:rsidRPr="00E221BB" w:rsidRDefault="00775CE5" w:rsidP="00775CE5">
      <w:pPr>
        <w:rPr>
          <w:b/>
        </w:rPr>
      </w:pPr>
    </w:p>
    <w:p w14:paraId="55D168B6" w14:textId="77777777" w:rsidR="00775CE5" w:rsidRPr="00E221BB" w:rsidRDefault="00775CE5" w:rsidP="00775CE5">
      <w:pPr>
        <w:rPr>
          <w:b/>
        </w:rPr>
      </w:pPr>
    </w:p>
    <w:p w14:paraId="5DAAF91D" w14:textId="77777777" w:rsidR="00775CE5" w:rsidRPr="00E221BB" w:rsidRDefault="00775CE5" w:rsidP="00775CE5">
      <w:pPr>
        <w:rPr>
          <w:b/>
        </w:rPr>
      </w:pPr>
    </w:p>
    <w:p w14:paraId="0323B610" w14:textId="77777777" w:rsidR="00775CE5" w:rsidRPr="00E221BB" w:rsidRDefault="00775CE5" w:rsidP="00775CE5">
      <w:pPr>
        <w:rPr>
          <w:b/>
        </w:rPr>
      </w:pPr>
    </w:p>
    <w:p w14:paraId="0C0C4634" w14:textId="77777777" w:rsidR="00775CE5" w:rsidRPr="00E221BB" w:rsidRDefault="00775CE5" w:rsidP="00775CE5">
      <w:pPr>
        <w:rPr>
          <w:b/>
        </w:rPr>
      </w:pPr>
    </w:p>
    <w:p w14:paraId="0BD1D1DA" w14:textId="77777777" w:rsidR="001533C3" w:rsidRDefault="001533C3" w:rsidP="00775CE5">
      <w:pPr>
        <w:rPr>
          <w:b/>
        </w:rPr>
      </w:pPr>
    </w:p>
    <w:p w14:paraId="560FC69A" w14:textId="77777777" w:rsidR="001533C3" w:rsidRDefault="001533C3" w:rsidP="00775CE5">
      <w:pPr>
        <w:rPr>
          <w:b/>
        </w:rPr>
      </w:pPr>
    </w:p>
    <w:p w14:paraId="367ABDCA" w14:textId="77777777" w:rsidR="00775CE5" w:rsidRPr="000F7FC3" w:rsidRDefault="00775CE5" w:rsidP="00775CE5">
      <w:pPr>
        <w:rPr>
          <w:b/>
        </w:rPr>
      </w:pPr>
      <w:r w:rsidRPr="000F7FC3">
        <w:rPr>
          <w:b/>
        </w:rPr>
        <w:t xml:space="preserve">От имени Поставщика                                                                                                                                                                              </w:t>
      </w:r>
    </w:p>
    <w:p w14:paraId="1DCFBB69" w14:textId="77777777" w:rsidR="00775CE5" w:rsidRPr="000F7FC3" w:rsidRDefault="00775CE5" w:rsidP="00775CE5">
      <w:pPr>
        <w:rPr>
          <w:b/>
        </w:rPr>
      </w:pPr>
    </w:p>
    <w:p w14:paraId="45557A7E" w14:textId="77777777" w:rsidR="00775CE5" w:rsidRPr="000F7FC3" w:rsidRDefault="00775CE5" w:rsidP="00775CE5">
      <w:pPr>
        <w:rPr>
          <w:b/>
        </w:rPr>
      </w:pPr>
      <w:r w:rsidRPr="000F7FC3">
        <w:rPr>
          <w:b/>
        </w:rPr>
        <w:t>_________________/ _______________ /                             ____________________/</w:t>
      </w:r>
      <w:r w:rsidRPr="000F7FC3">
        <w:t xml:space="preserve"> </w:t>
      </w:r>
      <w:r w:rsidRPr="000F7FC3">
        <w:rPr>
          <w:b/>
          <w:bCs/>
        </w:rPr>
        <w:t>Е.В. Ченцова</w:t>
      </w:r>
      <w:r w:rsidRPr="000F7FC3">
        <w:rPr>
          <w:b/>
        </w:rPr>
        <w:t>/</w:t>
      </w:r>
    </w:p>
    <w:p w14:paraId="7B491B52" w14:textId="77777777" w:rsidR="00775CE5" w:rsidRPr="000F7FC3" w:rsidRDefault="00775CE5" w:rsidP="00775CE5">
      <w:pPr>
        <w:rPr>
          <w:b/>
        </w:rPr>
      </w:pPr>
      <w:r w:rsidRPr="000F7FC3">
        <w:rPr>
          <w:b/>
        </w:rPr>
        <w:t xml:space="preserve">        М.П.                                                                                                М.П</w:t>
      </w:r>
    </w:p>
    <w:p w14:paraId="7D2EF0AA" w14:textId="77777777" w:rsidR="00A942D3" w:rsidRDefault="00A942D3" w:rsidP="00A942D3">
      <w:pPr>
        <w:widowControl/>
        <w:tabs>
          <w:tab w:val="left" w:pos="0"/>
        </w:tabs>
        <w:autoSpaceDE/>
        <w:autoSpaceDN/>
        <w:adjustRightInd/>
        <w:ind w:firstLine="709"/>
        <w:jc w:val="right"/>
        <w:rPr>
          <w:sz w:val="24"/>
        </w:rPr>
      </w:pPr>
    </w:p>
    <w:p w14:paraId="6FB2D520" w14:textId="77777777" w:rsidR="00611387" w:rsidRDefault="00611387" w:rsidP="00A942D3">
      <w:pPr>
        <w:widowControl/>
        <w:tabs>
          <w:tab w:val="left" w:pos="0"/>
        </w:tabs>
        <w:autoSpaceDE/>
        <w:autoSpaceDN/>
        <w:adjustRightInd/>
        <w:ind w:firstLine="709"/>
        <w:jc w:val="right"/>
        <w:rPr>
          <w:sz w:val="24"/>
        </w:rPr>
      </w:pPr>
    </w:p>
    <w:p w14:paraId="3AA714DA" w14:textId="77777777" w:rsidR="00611387" w:rsidRDefault="00611387" w:rsidP="00A942D3">
      <w:pPr>
        <w:widowControl/>
        <w:tabs>
          <w:tab w:val="left" w:pos="0"/>
        </w:tabs>
        <w:autoSpaceDE/>
        <w:autoSpaceDN/>
        <w:adjustRightInd/>
        <w:ind w:firstLine="709"/>
        <w:jc w:val="right"/>
        <w:rPr>
          <w:sz w:val="24"/>
        </w:rPr>
      </w:pPr>
    </w:p>
    <w:p w14:paraId="36D7BC26" w14:textId="77777777" w:rsidR="00611387" w:rsidRDefault="00611387" w:rsidP="00A942D3">
      <w:pPr>
        <w:widowControl/>
        <w:tabs>
          <w:tab w:val="left" w:pos="0"/>
        </w:tabs>
        <w:autoSpaceDE/>
        <w:autoSpaceDN/>
        <w:adjustRightInd/>
        <w:ind w:firstLine="709"/>
        <w:jc w:val="right"/>
        <w:rPr>
          <w:sz w:val="24"/>
        </w:rPr>
      </w:pPr>
    </w:p>
    <w:p w14:paraId="0D59C630" w14:textId="77777777" w:rsidR="00611387" w:rsidRDefault="00611387" w:rsidP="00A942D3">
      <w:pPr>
        <w:widowControl/>
        <w:tabs>
          <w:tab w:val="left" w:pos="0"/>
        </w:tabs>
        <w:autoSpaceDE/>
        <w:autoSpaceDN/>
        <w:adjustRightInd/>
        <w:ind w:firstLine="709"/>
        <w:jc w:val="right"/>
        <w:rPr>
          <w:sz w:val="24"/>
        </w:rPr>
      </w:pPr>
    </w:p>
    <w:p w14:paraId="64984DE6" w14:textId="35764D60" w:rsidR="00611387" w:rsidRDefault="00611387" w:rsidP="00A942D3">
      <w:pPr>
        <w:widowControl/>
        <w:tabs>
          <w:tab w:val="left" w:pos="0"/>
        </w:tabs>
        <w:autoSpaceDE/>
        <w:autoSpaceDN/>
        <w:adjustRightInd/>
        <w:ind w:firstLine="709"/>
        <w:jc w:val="right"/>
        <w:rPr>
          <w:sz w:val="24"/>
        </w:rPr>
      </w:pPr>
    </w:p>
    <w:p w14:paraId="14AD1AF8" w14:textId="77777777" w:rsidR="0039319D" w:rsidRPr="00A942D3" w:rsidRDefault="0039319D" w:rsidP="00A942D3">
      <w:pPr>
        <w:widowControl/>
        <w:tabs>
          <w:tab w:val="left" w:pos="0"/>
        </w:tabs>
        <w:autoSpaceDE/>
        <w:autoSpaceDN/>
        <w:adjustRightInd/>
        <w:ind w:firstLine="709"/>
        <w:jc w:val="right"/>
        <w:rPr>
          <w:sz w:val="24"/>
        </w:rPr>
      </w:pPr>
    </w:p>
    <w:p w14:paraId="2DCF1D87" w14:textId="7A04A2EC" w:rsidR="00A942D3" w:rsidRPr="00A942D3" w:rsidRDefault="00A942D3" w:rsidP="00A942D3">
      <w:pPr>
        <w:widowControl/>
        <w:tabs>
          <w:tab w:val="left" w:pos="0"/>
        </w:tabs>
        <w:autoSpaceDE/>
        <w:autoSpaceDN/>
        <w:adjustRightInd/>
        <w:ind w:firstLine="709"/>
        <w:jc w:val="right"/>
        <w:rPr>
          <w:sz w:val="24"/>
        </w:rPr>
      </w:pPr>
      <w:r w:rsidRPr="00A942D3">
        <w:rPr>
          <w:sz w:val="24"/>
        </w:rPr>
        <w:t>Приложение № 1</w:t>
      </w:r>
    </w:p>
    <w:p w14:paraId="7DAC8707" w14:textId="77777777" w:rsidR="00A942D3" w:rsidRPr="00A942D3" w:rsidRDefault="00A942D3" w:rsidP="00A942D3">
      <w:pPr>
        <w:widowControl/>
        <w:tabs>
          <w:tab w:val="left" w:pos="0"/>
        </w:tabs>
        <w:autoSpaceDE/>
        <w:autoSpaceDN/>
        <w:adjustRightInd/>
        <w:ind w:firstLine="709"/>
        <w:jc w:val="right"/>
        <w:rPr>
          <w:sz w:val="24"/>
        </w:rPr>
      </w:pPr>
      <w:r w:rsidRPr="00A942D3">
        <w:rPr>
          <w:sz w:val="24"/>
        </w:rPr>
        <w:t>к договору № _________</w:t>
      </w:r>
    </w:p>
    <w:p w14:paraId="5EC50037" w14:textId="4301E4E8" w:rsidR="00A942D3" w:rsidRPr="00A942D3" w:rsidRDefault="00A942D3" w:rsidP="00A942D3">
      <w:pPr>
        <w:widowControl/>
        <w:tabs>
          <w:tab w:val="left" w:pos="0"/>
        </w:tabs>
        <w:autoSpaceDE/>
        <w:autoSpaceDN/>
        <w:adjustRightInd/>
        <w:ind w:firstLine="709"/>
        <w:jc w:val="right"/>
        <w:rPr>
          <w:sz w:val="24"/>
        </w:rPr>
      </w:pPr>
      <w:r w:rsidRPr="00A942D3">
        <w:rPr>
          <w:sz w:val="24"/>
        </w:rPr>
        <w:t>от «___» ____________ 202</w:t>
      </w:r>
      <w:r w:rsidR="0030000A">
        <w:rPr>
          <w:sz w:val="24"/>
        </w:rPr>
        <w:t>6</w:t>
      </w:r>
      <w:r w:rsidRPr="00A942D3">
        <w:rPr>
          <w:sz w:val="24"/>
        </w:rPr>
        <w:t xml:space="preserve"> г.</w:t>
      </w:r>
    </w:p>
    <w:p w14:paraId="46A634BE" w14:textId="77777777" w:rsidR="00A942D3" w:rsidRPr="00A942D3" w:rsidRDefault="00A942D3" w:rsidP="00A942D3">
      <w:pPr>
        <w:widowControl/>
        <w:tabs>
          <w:tab w:val="left" w:pos="0"/>
        </w:tabs>
        <w:autoSpaceDE/>
        <w:autoSpaceDN/>
        <w:adjustRightInd/>
        <w:ind w:firstLine="709"/>
        <w:jc w:val="right"/>
        <w:rPr>
          <w:sz w:val="24"/>
        </w:rPr>
      </w:pPr>
    </w:p>
    <w:p w14:paraId="13ACF48E" w14:textId="5537115F" w:rsidR="00A942D3" w:rsidRPr="00775CE5" w:rsidRDefault="00A942D3" w:rsidP="00E14352">
      <w:pPr>
        <w:widowControl/>
        <w:tabs>
          <w:tab w:val="left" w:pos="0"/>
        </w:tabs>
        <w:autoSpaceDE/>
        <w:autoSpaceDN/>
        <w:adjustRightInd/>
        <w:ind w:firstLine="709"/>
        <w:jc w:val="center"/>
        <w:rPr>
          <w:b/>
          <w:sz w:val="24"/>
        </w:rPr>
      </w:pPr>
      <w:r w:rsidRPr="00775CE5">
        <w:rPr>
          <w:b/>
          <w:sz w:val="24"/>
        </w:rPr>
        <w:t>СПЕЦИФИКАЦИЯ</w:t>
      </w:r>
    </w:p>
    <w:p w14:paraId="4E2FDC50" w14:textId="77777777" w:rsidR="00775CE5" w:rsidRPr="00A942D3" w:rsidRDefault="00775CE5" w:rsidP="00E14352">
      <w:pPr>
        <w:widowControl/>
        <w:tabs>
          <w:tab w:val="left" w:pos="0"/>
        </w:tabs>
        <w:autoSpaceDE/>
        <w:autoSpaceDN/>
        <w:adjustRightInd/>
        <w:ind w:firstLine="709"/>
        <w:jc w:val="center"/>
        <w:rPr>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212"/>
        <w:gridCol w:w="744"/>
        <w:gridCol w:w="3285"/>
        <w:gridCol w:w="940"/>
        <w:gridCol w:w="1013"/>
        <w:gridCol w:w="1253"/>
      </w:tblGrid>
      <w:tr w:rsidR="008401D5" w:rsidRPr="00B94ABB" w14:paraId="798364E9" w14:textId="77777777" w:rsidTr="006A66D8">
        <w:trPr>
          <w:jc w:val="center"/>
        </w:trPr>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1F02ECAD" w14:textId="77777777" w:rsidR="0039319D" w:rsidRPr="00AD609E" w:rsidRDefault="008401D5" w:rsidP="006A66D8">
            <w:pPr>
              <w:jc w:val="center"/>
              <w:rPr>
                <w:b/>
              </w:rPr>
            </w:pPr>
            <w:r w:rsidRPr="00AD609E">
              <w:rPr>
                <w:b/>
              </w:rPr>
              <w:t>№</w:t>
            </w:r>
          </w:p>
          <w:p w14:paraId="29084B7B" w14:textId="4E3E61B8" w:rsidR="008401D5" w:rsidRPr="00AD609E" w:rsidRDefault="008401D5" w:rsidP="006A66D8">
            <w:pPr>
              <w:jc w:val="center"/>
              <w:rPr>
                <w:b/>
              </w:rPr>
            </w:pPr>
            <w:r w:rsidRPr="00AD609E">
              <w:rPr>
                <w:b/>
              </w:rPr>
              <w:t>п/п</w:t>
            </w:r>
          </w:p>
        </w:tc>
        <w:tc>
          <w:tcPr>
            <w:tcW w:w="1099" w:type="pct"/>
            <w:tcBorders>
              <w:top w:val="single" w:sz="4" w:space="0" w:color="auto"/>
              <w:left w:val="single" w:sz="4" w:space="0" w:color="auto"/>
              <w:bottom w:val="single" w:sz="4" w:space="0" w:color="auto"/>
              <w:right w:val="single" w:sz="4" w:space="0" w:color="auto"/>
            </w:tcBorders>
            <w:shd w:val="clear" w:color="auto" w:fill="auto"/>
            <w:vAlign w:val="center"/>
          </w:tcPr>
          <w:p w14:paraId="3E44832E" w14:textId="77777777" w:rsidR="008401D5" w:rsidRPr="00AD609E" w:rsidRDefault="008401D5" w:rsidP="006A66D8">
            <w:pPr>
              <w:jc w:val="center"/>
              <w:rPr>
                <w:b/>
              </w:rPr>
            </w:pPr>
            <w:r w:rsidRPr="00AD609E">
              <w:rPr>
                <w:b/>
              </w:rPr>
              <w:t>Наименование Товара</w:t>
            </w:r>
          </w:p>
          <w:p w14:paraId="6569445A" w14:textId="77777777" w:rsidR="008401D5" w:rsidRPr="00AD609E" w:rsidRDefault="008401D5" w:rsidP="006A66D8">
            <w:pPr>
              <w:jc w:val="center"/>
              <w:rPr>
                <w:b/>
              </w:rPr>
            </w:pPr>
            <w:r w:rsidRPr="00AD609E">
              <w:rPr>
                <w:b/>
              </w:rPr>
              <w:t xml:space="preserve">код по ОКПД 2 </w:t>
            </w:r>
          </w:p>
          <w:p w14:paraId="1270218A" w14:textId="77777777" w:rsidR="008401D5" w:rsidRPr="00AD609E" w:rsidRDefault="008401D5" w:rsidP="006A66D8">
            <w:pPr>
              <w:jc w:val="center"/>
              <w:rPr>
                <w:b/>
              </w:rPr>
            </w:pP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14:paraId="72C373BC" w14:textId="77777777" w:rsidR="008401D5" w:rsidRPr="00AD609E" w:rsidRDefault="008401D5" w:rsidP="006A66D8">
            <w:pPr>
              <w:jc w:val="center"/>
              <w:rPr>
                <w:b/>
              </w:rPr>
            </w:pPr>
            <w:r w:rsidRPr="00AD609E">
              <w:rPr>
                <w:b/>
              </w:rPr>
              <w:t>Ед. изм.</w:t>
            </w:r>
          </w:p>
        </w:tc>
        <w:tc>
          <w:tcPr>
            <w:tcW w:w="1628" w:type="pct"/>
            <w:tcBorders>
              <w:top w:val="single" w:sz="4" w:space="0" w:color="auto"/>
              <w:left w:val="single" w:sz="4" w:space="0" w:color="auto"/>
              <w:bottom w:val="single" w:sz="4" w:space="0" w:color="auto"/>
              <w:right w:val="single" w:sz="4" w:space="0" w:color="auto"/>
            </w:tcBorders>
            <w:shd w:val="clear" w:color="auto" w:fill="auto"/>
            <w:vAlign w:val="center"/>
          </w:tcPr>
          <w:p w14:paraId="4F3BF3E0" w14:textId="77777777" w:rsidR="008401D5" w:rsidRPr="00AD609E" w:rsidRDefault="008401D5" w:rsidP="006A66D8">
            <w:pPr>
              <w:jc w:val="center"/>
              <w:rPr>
                <w:b/>
                <w:bCs/>
              </w:rPr>
            </w:pPr>
            <w:r w:rsidRPr="00AD609E">
              <w:rPr>
                <w:b/>
                <w:bCs/>
              </w:rPr>
              <w:t>Требования к качеству,</w:t>
            </w:r>
          </w:p>
          <w:p w14:paraId="4A07A686" w14:textId="77777777" w:rsidR="008401D5" w:rsidRPr="00AD609E" w:rsidRDefault="008401D5" w:rsidP="006A66D8">
            <w:pPr>
              <w:jc w:val="center"/>
              <w:rPr>
                <w:b/>
                <w:bCs/>
              </w:rPr>
            </w:pPr>
            <w:r w:rsidRPr="00AD609E">
              <w:rPr>
                <w:b/>
                <w:bCs/>
              </w:rPr>
              <w:t>функциональным</w:t>
            </w:r>
          </w:p>
          <w:p w14:paraId="228C4DD4" w14:textId="77777777" w:rsidR="008401D5" w:rsidRPr="00AD609E" w:rsidRDefault="008401D5" w:rsidP="006A66D8">
            <w:pPr>
              <w:jc w:val="center"/>
              <w:rPr>
                <w:b/>
                <w:bCs/>
              </w:rPr>
            </w:pPr>
            <w:r w:rsidRPr="00AD609E">
              <w:rPr>
                <w:b/>
                <w:bCs/>
              </w:rPr>
              <w:t>характеристикам</w:t>
            </w:r>
          </w:p>
          <w:p w14:paraId="7B928E1C" w14:textId="77777777" w:rsidR="008401D5" w:rsidRPr="00AD609E" w:rsidRDefault="008401D5" w:rsidP="006A66D8">
            <w:pPr>
              <w:jc w:val="center"/>
              <w:rPr>
                <w:b/>
                <w:bCs/>
              </w:rPr>
            </w:pPr>
            <w:r w:rsidRPr="00AD609E">
              <w:rPr>
                <w:b/>
                <w:bCs/>
              </w:rPr>
              <w:t>(потребительские свойства)</w:t>
            </w:r>
          </w:p>
          <w:p w14:paraId="4062CF0B" w14:textId="77777777" w:rsidR="008401D5" w:rsidRPr="00AD609E" w:rsidRDefault="008401D5" w:rsidP="006A66D8">
            <w:pPr>
              <w:jc w:val="center"/>
              <w:rPr>
                <w:b/>
              </w:rPr>
            </w:pPr>
            <w:r w:rsidRPr="00AD609E">
              <w:rPr>
                <w:b/>
                <w:bCs/>
              </w:rPr>
              <w:t>Товара</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29ADB10A" w14:textId="77777777" w:rsidR="008401D5" w:rsidRPr="00AD609E" w:rsidRDefault="008401D5" w:rsidP="006A66D8">
            <w:pPr>
              <w:jc w:val="center"/>
              <w:rPr>
                <w:b/>
                <w:color w:val="000000"/>
              </w:rPr>
            </w:pPr>
            <w:r w:rsidRPr="00AD609E">
              <w:rPr>
                <w:b/>
                <w:color w:val="000000"/>
              </w:rPr>
              <w:t>Кол-во</w:t>
            </w:r>
          </w:p>
        </w:tc>
        <w:tc>
          <w:tcPr>
            <w:tcW w:w="507" w:type="pct"/>
            <w:tcBorders>
              <w:top w:val="single" w:sz="4" w:space="0" w:color="auto"/>
              <w:left w:val="single" w:sz="4" w:space="0" w:color="auto"/>
              <w:bottom w:val="single" w:sz="4" w:space="0" w:color="auto"/>
              <w:right w:val="single" w:sz="4" w:space="0" w:color="auto"/>
            </w:tcBorders>
            <w:vAlign w:val="center"/>
          </w:tcPr>
          <w:p w14:paraId="076D9086" w14:textId="77777777" w:rsidR="008401D5" w:rsidRPr="00AD609E" w:rsidRDefault="008401D5" w:rsidP="006A66D8">
            <w:pPr>
              <w:jc w:val="center"/>
              <w:rPr>
                <w:b/>
                <w:color w:val="000000"/>
              </w:rPr>
            </w:pPr>
            <w:r w:rsidRPr="00AD609E">
              <w:rPr>
                <w:b/>
                <w:color w:val="000000"/>
              </w:rPr>
              <w:t>Цена за 1 шт, руб</w:t>
            </w:r>
          </w:p>
        </w:tc>
        <w:tc>
          <w:tcPr>
            <w:tcW w:w="587" w:type="pct"/>
            <w:tcBorders>
              <w:top w:val="single" w:sz="4" w:space="0" w:color="auto"/>
              <w:left w:val="single" w:sz="4" w:space="0" w:color="auto"/>
              <w:bottom w:val="single" w:sz="4" w:space="0" w:color="auto"/>
              <w:right w:val="single" w:sz="4" w:space="0" w:color="auto"/>
            </w:tcBorders>
            <w:vAlign w:val="center"/>
          </w:tcPr>
          <w:p w14:paraId="114E0786" w14:textId="77777777" w:rsidR="008401D5" w:rsidRPr="00AD609E" w:rsidRDefault="008401D5" w:rsidP="006A66D8">
            <w:pPr>
              <w:jc w:val="center"/>
              <w:rPr>
                <w:b/>
                <w:color w:val="000000"/>
              </w:rPr>
            </w:pPr>
            <w:r w:rsidRPr="00AD609E">
              <w:rPr>
                <w:b/>
                <w:color w:val="000000"/>
              </w:rPr>
              <w:t>Стоимость, руб</w:t>
            </w:r>
          </w:p>
        </w:tc>
      </w:tr>
      <w:tr w:rsidR="008401D5" w:rsidRPr="00A120C3" w14:paraId="783AA4CC" w14:textId="77777777" w:rsidTr="006A66D8">
        <w:trPr>
          <w:jc w:val="center"/>
        </w:trPr>
        <w:tc>
          <w:tcPr>
            <w:tcW w:w="348" w:type="pct"/>
            <w:tcBorders>
              <w:top w:val="single" w:sz="4" w:space="0" w:color="auto"/>
              <w:left w:val="single" w:sz="4" w:space="0" w:color="auto"/>
              <w:bottom w:val="single" w:sz="4" w:space="0" w:color="auto"/>
              <w:right w:val="single" w:sz="4" w:space="0" w:color="auto"/>
            </w:tcBorders>
            <w:shd w:val="clear" w:color="auto" w:fill="auto"/>
            <w:vAlign w:val="center"/>
          </w:tcPr>
          <w:p w14:paraId="40C3388E" w14:textId="77777777" w:rsidR="008401D5" w:rsidRPr="00B94ABB" w:rsidRDefault="008401D5" w:rsidP="006A66D8">
            <w:pPr>
              <w:jc w:val="center"/>
            </w:pPr>
            <w:r w:rsidRPr="00B94ABB">
              <w:t>1</w:t>
            </w:r>
          </w:p>
        </w:tc>
        <w:tc>
          <w:tcPr>
            <w:tcW w:w="1099" w:type="pct"/>
            <w:tcBorders>
              <w:top w:val="single" w:sz="4" w:space="0" w:color="auto"/>
              <w:left w:val="single" w:sz="4" w:space="0" w:color="auto"/>
              <w:bottom w:val="single" w:sz="4" w:space="0" w:color="auto"/>
              <w:right w:val="single" w:sz="4" w:space="0" w:color="auto"/>
            </w:tcBorders>
            <w:shd w:val="clear" w:color="auto" w:fill="auto"/>
            <w:vAlign w:val="center"/>
          </w:tcPr>
          <w:p w14:paraId="171CC398" w14:textId="45885764" w:rsidR="0030000A" w:rsidRDefault="0030000A" w:rsidP="001C772E">
            <w:pPr>
              <w:widowControl/>
              <w:autoSpaceDE/>
              <w:autoSpaceDN/>
              <w:adjustRightInd/>
              <w:spacing w:line="276" w:lineRule="auto"/>
              <w:jc w:val="center"/>
              <w:rPr>
                <w:rFonts w:eastAsia="Calibri"/>
                <w:color w:val="000000"/>
                <w:lang w:eastAsia="en-US"/>
              </w:rPr>
            </w:pPr>
            <w:bookmarkStart w:id="2" w:name="_GoBack"/>
            <w:r w:rsidRPr="0030000A">
              <w:rPr>
                <w:rFonts w:eastAsia="Calibri"/>
                <w:color w:val="000000"/>
                <w:lang w:eastAsia="en-US"/>
              </w:rPr>
              <w:t>Панель универсальная LPU-02 50Вт 595x595x19мм ПРИЗМА 6500К LED 4500Лм IP40 IN HOME</w:t>
            </w:r>
          </w:p>
          <w:p w14:paraId="1A8D6182" w14:textId="77777777" w:rsidR="0030000A" w:rsidRDefault="0030000A" w:rsidP="001C772E">
            <w:pPr>
              <w:widowControl/>
              <w:autoSpaceDE/>
              <w:autoSpaceDN/>
              <w:adjustRightInd/>
              <w:spacing w:line="276" w:lineRule="auto"/>
              <w:jc w:val="center"/>
              <w:rPr>
                <w:rFonts w:eastAsia="Calibri"/>
                <w:color w:val="000000"/>
                <w:lang w:eastAsia="en-US"/>
              </w:rPr>
            </w:pPr>
          </w:p>
          <w:p w14:paraId="51ADF853" w14:textId="13149174" w:rsidR="00483BA9" w:rsidRPr="00811BA5" w:rsidRDefault="00775CE5" w:rsidP="001C772E">
            <w:pPr>
              <w:widowControl/>
              <w:autoSpaceDE/>
              <w:autoSpaceDN/>
              <w:adjustRightInd/>
              <w:spacing w:line="276" w:lineRule="auto"/>
              <w:jc w:val="center"/>
              <w:rPr>
                <w:rFonts w:eastAsia="Calibri"/>
                <w:color w:val="000000"/>
                <w:lang w:eastAsia="en-US"/>
              </w:rPr>
            </w:pPr>
            <w:r>
              <w:rPr>
                <w:color w:val="000000"/>
              </w:rPr>
              <w:t>или эквивалент</w:t>
            </w:r>
          </w:p>
          <w:bookmarkEnd w:id="2"/>
          <w:p w14:paraId="46563B4F" w14:textId="5948E92C" w:rsidR="008401D5" w:rsidRPr="00FE4EAF" w:rsidRDefault="00483BA9" w:rsidP="00483BA9">
            <w:pPr>
              <w:jc w:val="center"/>
              <w:rPr>
                <w:color w:val="000000"/>
              </w:rPr>
            </w:pPr>
            <w:r>
              <w:rPr>
                <w:rFonts w:eastAsia="Calibri"/>
                <w:color w:val="000000"/>
                <w:lang w:eastAsia="en-US"/>
              </w:rPr>
              <w:t>27.40.25.123</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14:paraId="752E16B2" w14:textId="77777777" w:rsidR="008401D5" w:rsidRPr="00FE4EAF" w:rsidRDefault="008401D5" w:rsidP="006A66D8">
            <w:pPr>
              <w:spacing w:before="100" w:beforeAutospacing="1" w:after="100" w:afterAutospacing="1"/>
              <w:outlineLvl w:val="0"/>
              <w:rPr>
                <w:bCs/>
                <w:kern w:val="36"/>
              </w:rPr>
            </w:pPr>
            <w:r>
              <w:rPr>
                <w:bCs/>
                <w:kern w:val="36"/>
              </w:rPr>
              <w:t>штука</w:t>
            </w:r>
          </w:p>
        </w:tc>
        <w:tc>
          <w:tcPr>
            <w:tcW w:w="1628" w:type="pct"/>
            <w:tcBorders>
              <w:top w:val="single" w:sz="4" w:space="0" w:color="auto"/>
              <w:left w:val="single" w:sz="4" w:space="0" w:color="auto"/>
              <w:bottom w:val="single" w:sz="4" w:space="0" w:color="auto"/>
              <w:right w:val="single" w:sz="4" w:space="0" w:color="auto"/>
            </w:tcBorders>
            <w:shd w:val="clear" w:color="auto" w:fill="auto"/>
            <w:vAlign w:val="center"/>
          </w:tcPr>
          <w:p w14:paraId="036B8F35" w14:textId="54BF029F" w:rsidR="00AD609E" w:rsidRPr="00AD609E" w:rsidRDefault="00AD609E" w:rsidP="00AD609E">
            <w:pPr>
              <w:jc w:val="center"/>
              <w:rPr>
                <w:color w:val="000000"/>
              </w:rPr>
            </w:pPr>
            <w:r w:rsidRPr="00AD609E">
              <w:rPr>
                <w:color w:val="000000"/>
              </w:rPr>
              <w:t>Вид крепления</w:t>
            </w:r>
            <w:r>
              <w:rPr>
                <w:color w:val="000000"/>
              </w:rPr>
              <w:t xml:space="preserve"> </w:t>
            </w:r>
            <w:r w:rsidRPr="00AD609E">
              <w:rPr>
                <w:color w:val="000000"/>
              </w:rPr>
              <w:t>встраиваемый/накладной</w:t>
            </w:r>
          </w:p>
          <w:p w14:paraId="49DBC00E" w14:textId="74D99926" w:rsidR="00AD609E" w:rsidRPr="00AD609E" w:rsidRDefault="00AD609E" w:rsidP="00AD609E">
            <w:pPr>
              <w:jc w:val="center"/>
              <w:rPr>
                <w:color w:val="000000"/>
              </w:rPr>
            </w:pPr>
            <w:r w:rsidRPr="00AD609E">
              <w:rPr>
                <w:color w:val="000000"/>
              </w:rPr>
              <w:t>Форма</w:t>
            </w:r>
            <w:r>
              <w:rPr>
                <w:color w:val="000000"/>
              </w:rPr>
              <w:t xml:space="preserve"> </w:t>
            </w:r>
            <w:r w:rsidRPr="00AD609E">
              <w:rPr>
                <w:color w:val="000000"/>
              </w:rPr>
              <w:t>прямоугольный</w:t>
            </w:r>
          </w:p>
          <w:p w14:paraId="22BFB52B" w14:textId="4384E44D" w:rsidR="00AD609E" w:rsidRPr="00AD609E" w:rsidRDefault="00AD609E" w:rsidP="00AD609E">
            <w:pPr>
              <w:jc w:val="center"/>
              <w:rPr>
                <w:color w:val="000000"/>
              </w:rPr>
            </w:pPr>
            <w:r w:rsidRPr="00AD609E">
              <w:rPr>
                <w:color w:val="000000"/>
              </w:rPr>
              <w:t>Напряжение питания</w:t>
            </w:r>
            <w:r>
              <w:rPr>
                <w:color w:val="000000"/>
              </w:rPr>
              <w:t xml:space="preserve"> </w:t>
            </w:r>
            <w:r w:rsidRPr="00AD609E">
              <w:rPr>
                <w:color w:val="000000"/>
              </w:rPr>
              <w:t>220 В</w:t>
            </w:r>
          </w:p>
          <w:p w14:paraId="25B192DC" w14:textId="4CAA20A4" w:rsidR="00AD609E" w:rsidRPr="00AD609E" w:rsidRDefault="00AD609E" w:rsidP="00AD609E">
            <w:pPr>
              <w:jc w:val="center"/>
              <w:rPr>
                <w:color w:val="000000"/>
              </w:rPr>
            </w:pPr>
            <w:r w:rsidRPr="00AD609E">
              <w:rPr>
                <w:color w:val="000000"/>
              </w:rPr>
              <w:t>Мощность светильника</w:t>
            </w:r>
            <w:r>
              <w:rPr>
                <w:color w:val="000000"/>
              </w:rPr>
              <w:t xml:space="preserve"> </w:t>
            </w:r>
            <w:r w:rsidRPr="00AD609E">
              <w:rPr>
                <w:color w:val="000000"/>
              </w:rPr>
              <w:t>50 Вт</w:t>
            </w:r>
          </w:p>
          <w:p w14:paraId="61E614BE" w14:textId="30EB757C" w:rsidR="00AD609E" w:rsidRPr="00AD609E" w:rsidRDefault="00AD609E" w:rsidP="00AD609E">
            <w:pPr>
              <w:jc w:val="center"/>
              <w:rPr>
                <w:color w:val="000000"/>
              </w:rPr>
            </w:pPr>
            <w:r w:rsidRPr="00AD609E">
              <w:rPr>
                <w:color w:val="000000"/>
              </w:rPr>
              <w:t>Световой поток</w:t>
            </w:r>
            <w:r>
              <w:rPr>
                <w:color w:val="000000"/>
              </w:rPr>
              <w:t xml:space="preserve"> </w:t>
            </w:r>
            <w:r w:rsidRPr="00AD609E">
              <w:rPr>
                <w:color w:val="000000"/>
              </w:rPr>
              <w:t>4750 Лм</w:t>
            </w:r>
          </w:p>
          <w:p w14:paraId="1A48B15F" w14:textId="747D8F0F" w:rsidR="008401D5" w:rsidRPr="005878B9" w:rsidRDefault="008401D5" w:rsidP="005878B9">
            <w:pPr>
              <w:jc w:val="center"/>
              <w:rPr>
                <w:rStyle w:val="jss389"/>
                <w:color w:val="000000"/>
              </w:rPr>
            </w:pP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71C94ED1" w14:textId="5A07B37C" w:rsidR="008401D5" w:rsidRPr="00A120C3" w:rsidRDefault="0030000A" w:rsidP="00A120C3">
            <w:pPr>
              <w:jc w:val="center"/>
              <w:rPr>
                <w:rStyle w:val="jss389"/>
                <w:sz w:val="24"/>
                <w:szCs w:val="24"/>
              </w:rPr>
            </w:pPr>
            <w:r>
              <w:rPr>
                <w:rStyle w:val="jss389"/>
                <w:sz w:val="24"/>
                <w:szCs w:val="24"/>
              </w:rPr>
              <w:t>8</w:t>
            </w:r>
          </w:p>
        </w:tc>
        <w:tc>
          <w:tcPr>
            <w:tcW w:w="507" w:type="pct"/>
            <w:tcBorders>
              <w:top w:val="single" w:sz="4" w:space="0" w:color="auto"/>
              <w:left w:val="single" w:sz="4" w:space="0" w:color="auto"/>
              <w:bottom w:val="single" w:sz="4" w:space="0" w:color="auto"/>
              <w:right w:val="single" w:sz="4" w:space="0" w:color="auto"/>
            </w:tcBorders>
            <w:vAlign w:val="center"/>
          </w:tcPr>
          <w:p w14:paraId="52E1A8CD" w14:textId="770726EE" w:rsidR="008401D5" w:rsidRPr="00A120C3" w:rsidRDefault="008401D5" w:rsidP="00A120C3">
            <w:pPr>
              <w:jc w:val="center"/>
              <w:rPr>
                <w:rStyle w:val="jss389"/>
                <w:sz w:val="24"/>
                <w:szCs w:val="24"/>
              </w:rPr>
            </w:pPr>
          </w:p>
        </w:tc>
        <w:tc>
          <w:tcPr>
            <w:tcW w:w="587" w:type="pct"/>
            <w:tcBorders>
              <w:top w:val="single" w:sz="4" w:space="0" w:color="auto"/>
              <w:left w:val="single" w:sz="4" w:space="0" w:color="auto"/>
              <w:bottom w:val="single" w:sz="4" w:space="0" w:color="auto"/>
              <w:right w:val="single" w:sz="4" w:space="0" w:color="auto"/>
            </w:tcBorders>
            <w:vAlign w:val="center"/>
          </w:tcPr>
          <w:p w14:paraId="3615AA7F" w14:textId="1CE0CC37" w:rsidR="008401D5" w:rsidRPr="00A120C3" w:rsidRDefault="008401D5" w:rsidP="00A120C3">
            <w:pPr>
              <w:jc w:val="center"/>
              <w:rPr>
                <w:rStyle w:val="jss389"/>
                <w:sz w:val="24"/>
                <w:szCs w:val="24"/>
              </w:rPr>
            </w:pPr>
          </w:p>
        </w:tc>
      </w:tr>
      <w:tr w:rsidR="008401D5" w:rsidRPr="00B94ABB" w14:paraId="03A04EB3" w14:textId="77777777" w:rsidTr="006A66D8">
        <w:trPr>
          <w:trHeight w:val="691"/>
          <w:jc w:val="center"/>
        </w:trPr>
        <w:tc>
          <w:tcPr>
            <w:tcW w:w="3435"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7CD11E11" w14:textId="77777777" w:rsidR="008401D5" w:rsidRPr="00B94ABB" w:rsidRDefault="008401D5" w:rsidP="006A66D8">
            <w:pPr>
              <w:jc w:val="center"/>
            </w:pPr>
            <w:r w:rsidRPr="00B94ABB">
              <w:t>ИТОГО</w:t>
            </w:r>
          </w:p>
        </w:tc>
        <w:tc>
          <w:tcPr>
            <w:tcW w:w="471" w:type="pct"/>
            <w:tcBorders>
              <w:top w:val="single" w:sz="4" w:space="0" w:color="auto"/>
              <w:left w:val="single" w:sz="4" w:space="0" w:color="auto"/>
              <w:bottom w:val="single" w:sz="4" w:space="0" w:color="auto"/>
              <w:right w:val="single" w:sz="4" w:space="0" w:color="auto"/>
            </w:tcBorders>
            <w:shd w:val="clear" w:color="auto" w:fill="auto"/>
            <w:vAlign w:val="center"/>
          </w:tcPr>
          <w:p w14:paraId="7D7B6B08" w14:textId="77777777" w:rsidR="008401D5" w:rsidRPr="00B94ABB" w:rsidRDefault="008401D5" w:rsidP="006A66D8">
            <w:pPr>
              <w:rPr>
                <w:bCs/>
              </w:rPr>
            </w:pPr>
          </w:p>
        </w:tc>
        <w:tc>
          <w:tcPr>
            <w:tcW w:w="1094" w:type="pct"/>
            <w:gridSpan w:val="2"/>
            <w:tcBorders>
              <w:top w:val="single" w:sz="4" w:space="0" w:color="auto"/>
              <w:left w:val="single" w:sz="4" w:space="0" w:color="auto"/>
              <w:bottom w:val="single" w:sz="4" w:space="0" w:color="auto"/>
              <w:right w:val="single" w:sz="4" w:space="0" w:color="auto"/>
            </w:tcBorders>
            <w:vAlign w:val="center"/>
          </w:tcPr>
          <w:p w14:paraId="02C611AA" w14:textId="686D6734" w:rsidR="008401D5" w:rsidRPr="00532D16" w:rsidRDefault="008401D5" w:rsidP="006A66D8">
            <w:pPr>
              <w:rPr>
                <w:b/>
              </w:rPr>
            </w:pPr>
          </w:p>
        </w:tc>
      </w:tr>
    </w:tbl>
    <w:p w14:paraId="0D620B17" w14:textId="77777777" w:rsidR="00A942D3" w:rsidRPr="00A942D3" w:rsidRDefault="00A942D3" w:rsidP="00831D6E">
      <w:pPr>
        <w:widowControl/>
        <w:tabs>
          <w:tab w:val="left" w:pos="0"/>
        </w:tabs>
        <w:autoSpaceDE/>
        <w:autoSpaceDN/>
        <w:adjustRightInd/>
        <w:rPr>
          <w:sz w:val="24"/>
        </w:rPr>
      </w:pPr>
    </w:p>
    <w:p w14:paraId="05502C2E" w14:textId="77777777" w:rsidR="00A942D3" w:rsidRPr="00A942D3" w:rsidRDefault="00A942D3" w:rsidP="00A942D3">
      <w:pPr>
        <w:widowControl/>
        <w:tabs>
          <w:tab w:val="left" w:pos="0"/>
        </w:tabs>
        <w:autoSpaceDE/>
        <w:autoSpaceDN/>
        <w:adjustRightInd/>
        <w:ind w:firstLine="709"/>
        <w:jc w:val="center"/>
        <w:rPr>
          <w:sz w:val="24"/>
        </w:rPr>
      </w:pPr>
    </w:p>
    <w:tbl>
      <w:tblPr>
        <w:tblpPr w:leftFromText="180" w:rightFromText="180" w:vertAnchor="text" w:horzAnchor="margin" w:tblpY="76"/>
        <w:tblW w:w="5204" w:type="pct"/>
        <w:tblLook w:val="00A0" w:firstRow="1" w:lastRow="0" w:firstColumn="1" w:lastColumn="0" w:noHBand="0" w:noVBand="0"/>
      </w:tblPr>
      <w:tblGrid>
        <w:gridCol w:w="5480"/>
        <w:gridCol w:w="5071"/>
      </w:tblGrid>
      <w:tr w:rsidR="00611387" w:rsidRPr="00A942D3" w14:paraId="2B40CADA" w14:textId="77777777" w:rsidTr="00670571">
        <w:tc>
          <w:tcPr>
            <w:tcW w:w="2597" w:type="pct"/>
          </w:tcPr>
          <w:bookmarkEnd w:id="1"/>
          <w:p w14:paraId="7B7983A2" w14:textId="77777777" w:rsidR="00611387" w:rsidRPr="00A942D3" w:rsidRDefault="00611387" w:rsidP="00670571">
            <w:pPr>
              <w:keepNext/>
              <w:widowControl/>
              <w:tabs>
                <w:tab w:val="left" w:pos="0"/>
              </w:tabs>
              <w:autoSpaceDE/>
              <w:autoSpaceDN/>
              <w:adjustRightInd/>
              <w:rPr>
                <w:sz w:val="24"/>
              </w:rPr>
            </w:pPr>
            <w:r>
              <w:rPr>
                <w:sz w:val="24"/>
              </w:rPr>
              <w:t>Директор</w:t>
            </w:r>
            <w:r w:rsidRPr="00A942D3">
              <w:rPr>
                <w:sz w:val="24"/>
              </w:rPr>
              <w:t xml:space="preserve"> _______________ /</w:t>
            </w:r>
            <w:r>
              <w:rPr>
                <w:sz w:val="24"/>
              </w:rPr>
              <w:t>Е.В. Ченцова</w:t>
            </w:r>
            <w:r w:rsidRPr="00A942D3">
              <w:rPr>
                <w:sz w:val="24"/>
              </w:rPr>
              <w:t>/</w:t>
            </w:r>
            <w:r w:rsidRPr="00A942D3">
              <w:rPr>
                <w:sz w:val="24"/>
              </w:rPr>
              <w:br/>
            </w:r>
          </w:p>
          <w:p w14:paraId="7FBBCFF7" w14:textId="77777777" w:rsidR="00611387" w:rsidRPr="00A942D3" w:rsidRDefault="00611387" w:rsidP="00670571">
            <w:pPr>
              <w:keepNext/>
              <w:widowControl/>
              <w:tabs>
                <w:tab w:val="left" w:pos="0"/>
              </w:tabs>
              <w:autoSpaceDE/>
              <w:autoSpaceDN/>
              <w:adjustRightInd/>
              <w:ind w:firstLine="709"/>
              <w:rPr>
                <w:sz w:val="24"/>
              </w:rPr>
            </w:pPr>
            <w:r w:rsidRPr="00A942D3">
              <w:rPr>
                <w:sz w:val="24"/>
              </w:rPr>
              <w:t>М.П</w:t>
            </w:r>
          </w:p>
        </w:tc>
        <w:tc>
          <w:tcPr>
            <w:tcW w:w="2403" w:type="pct"/>
          </w:tcPr>
          <w:p w14:paraId="63262925" w14:textId="77777777" w:rsidR="00611387" w:rsidRPr="00A942D3" w:rsidRDefault="00611387" w:rsidP="00670571">
            <w:pPr>
              <w:keepNext/>
              <w:widowControl/>
              <w:tabs>
                <w:tab w:val="left" w:pos="0"/>
              </w:tabs>
              <w:autoSpaceDE/>
              <w:autoSpaceDN/>
              <w:adjustRightInd/>
              <w:rPr>
                <w:sz w:val="24"/>
              </w:rPr>
            </w:pPr>
            <w:r w:rsidRPr="00A942D3">
              <w:rPr>
                <w:sz w:val="24"/>
              </w:rPr>
              <w:t>____________________ /_________________/</w:t>
            </w:r>
          </w:p>
          <w:p w14:paraId="4A05585E" w14:textId="77777777" w:rsidR="00611387" w:rsidRPr="00A942D3" w:rsidRDefault="00611387" w:rsidP="00670571">
            <w:pPr>
              <w:keepNext/>
              <w:widowControl/>
              <w:tabs>
                <w:tab w:val="left" w:pos="0"/>
              </w:tabs>
              <w:autoSpaceDE/>
              <w:autoSpaceDN/>
              <w:adjustRightInd/>
              <w:rPr>
                <w:sz w:val="24"/>
              </w:rPr>
            </w:pPr>
          </w:p>
          <w:p w14:paraId="4A1BE584" w14:textId="77777777" w:rsidR="00611387" w:rsidRPr="00A942D3" w:rsidRDefault="00611387" w:rsidP="00670571">
            <w:pPr>
              <w:keepNext/>
              <w:widowControl/>
              <w:tabs>
                <w:tab w:val="left" w:pos="0"/>
              </w:tabs>
              <w:autoSpaceDE/>
              <w:autoSpaceDN/>
              <w:adjustRightInd/>
              <w:ind w:firstLine="709"/>
              <w:rPr>
                <w:sz w:val="24"/>
              </w:rPr>
            </w:pPr>
            <w:r w:rsidRPr="00A942D3">
              <w:rPr>
                <w:sz w:val="24"/>
              </w:rPr>
              <w:t xml:space="preserve">        М.П.</w:t>
            </w:r>
          </w:p>
        </w:tc>
      </w:tr>
    </w:tbl>
    <w:p w14:paraId="0E8BF78A" w14:textId="77AA9EA8" w:rsidR="008401D5" w:rsidRPr="008401D5" w:rsidRDefault="008401D5" w:rsidP="008401D5">
      <w:pPr>
        <w:tabs>
          <w:tab w:val="left" w:pos="6033"/>
        </w:tabs>
        <w:rPr>
          <w:sz w:val="24"/>
          <w:szCs w:val="24"/>
          <w:lang w:val="en-US"/>
        </w:rPr>
      </w:pPr>
    </w:p>
    <w:sectPr w:rsidR="008401D5" w:rsidRPr="008401D5" w:rsidSect="005004BD">
      <w:headerReference w:type="even" r:id="rId8"/>
      <w:footerReference w:type="even" r:id="rId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C31F7" w14:textId="77777777" w:rsidR="007C6F34" w:rsidRDefault="007C6F34">
      <w:r>
        <w:separator/>
      </w:r>
    </w:p>
  </w:endnote>
  <w:endnote w:type="continuationSeparator" w:id="0">
    <w:p w14:paraId="571BDE77" w14:textId="77777777" w:rsidR="007C6F34" w:rsidRDefault="007C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16188" w14:textId="77777777" w:rsidR="007C6F34" w:rsidRDefault="007C6F34">
      <w:r>
        <w:separator/>
      </w:r>
    </w:p>
  </w:footnote>
  <w:footnote w:type="continuationSeparator" w:id="0">
    <w:p w14:paraId="6FFA606F" w14:textId="77777777" w:rsidR="007C6F34" w:rsidRDefault="007C6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91A"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abstractNumId w:val="7"/>
  </w:num>
  <w:num w:numId="2">
    <w:abstractNumId w:val="10"/>
  </w:num>
  <w:num w:numId="3">
    <w:abstractNumId w:val="9"/>
  </w:num>
  <w:num w:numId="4">
    <w:abstractNumId w:val="0"/>
  </w:num>
  <w:num w:numId="5">
    <w:abstractNumId w:val="5"/>
  </w:num>
  <w:num w:numId="6">
    <w:abstractNumId w:val="8"/>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05"/>
    <w:rsid w:val="0000041D"/>
    <w:rsid w:val="00000984"/>
    <w:rsid w:val="00001365"/>
    <w:rsid w:val="00005627"/>
    <w:rsid w:val="00012238"/>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9CF"/>
    <w:rsid w:val="00082147"/>
    <w:rsid w:val="00083E04"/>
    <w:rsid w:val="00085C9B"/>
    <w:rsid w:val="00085D5D"/>
    <w:rsid w:val="00086363"/>
    <w:rsid w:val="000866F4"/>
    <w:rsid w:val="00090257"/>
    <w:rsid w:val="00090D62"/>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3153"/>
    <w:rsid w:val="000B53E2"/>
    <w:rsid w:val="000B58D7"/>
    <w:rsid w:val="000B5C15"/>
    <w:rsid w:val="000C13CF"/>
    <w:rsid w:val="000C20F4"/>
    <w:rsid w:val="000C30F5"/>
    <w:rsid w:val="000D01C6"/>
    <w:rsid w:val="000D138C"/>
    <w:rsid w:val="000D213B"/>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1691"/>
    <w:rsid w:val="00113CBC"/>
    <w:rsid w:val="00120CC1"/>
    <w:rsid w:val="00122B7F"/>
    <w:rsid w:val="001235B8"/>
    <w:rsid w:val="00127DC0"/>
    <w:rsid w:val="001308F4"/>
    <w:rsid w:val="0013546A"/>
    <w:rsid w:val="001359CB"/>
    <w:rsid w:val="00136B23"/>
    <w:rsid w:val="00141FB9"/>
    <w:rsid w:val="00142299"/>
    <w:rsid w:val="0014372A"/>
    <w:rsid w:val="00146145"/>
    <w:rsid w:val="00146D62"/>
    <w:rsid w:val="00147AD0"/>
    <w:rsid w:val="00152039"/>
    <w:rsid w:val="00152AEA"/>
    <w:rsid w:val="001533C3"/>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3DE6"/>
    <w:rsid w:val="00184714"/>
    <w:rsid w:val="001866FF"/>
    <w:rsid w:val="00186995"/>
    <w:rsid w:val="00191C69"/>
    <w:rsid w:val="00193DEA"/>
    <w:rsid w:val="001964A2"/>
    <w:rsid w:val="00196F5A"/>
    <w:rsid w:val="001A1545"/>
    <w:rsid w:val="001A22FD"/>
    <w:rsid w:val="001A61F7"/>
    <w:rsid w:val="001A65D8"/>
    <w:rsid w:val="001A795E"/>
    <w:rsid w:val="001A7D76"/>
    <w:rsid w:val="001B0B4F"/>
    <w:rsid w:val="001B1F6D"/>
    <w:rsid w:val="001B2F64"/>
    <w:rsid w:val="001B35EF"/>
    <w:rsid w:val="001B3A92"/>
    <w:rsid w:val="001C0E4B"/>
    <w:rsid w:val="001C479B"/>
    <w:rsid w:val="001C47EA"/>
    <w:rsid w:val="001C51F1"/>
    <w:rsid w:val="001C772E"/>
    <w:rsid w:val="001C785F"/>
    <w:rsid w:val="001D02F8"/>
    <w:rsid w:val="001D099A"/>
    <w:rsid w:val="001D2A93"/>
    <w:rsid w:val="001D52BF"/>
    <w:rsid w:val="001D5C6C"/>
    <w:rsid w:val="001D7BF9"/>
    <w:rsid w:val="001E0322"/>
    <w:rsid w:val="001E3946"/>
    <w:rsid w:val="001E3F95"/>
    <w:rsid w:val="001E46F7"/>
    <w:rsid w:val="001E5277"/>
    <w:rsid w:val="001E6BA0"/>
    <w:rsid w:val="001E7224"/>
    <w:rsid w:val="001F1A48"/>
    <w:rsid w:val="001F3019"/>
    <w:rsid w:val="00201BDB"/>
    <w:rsid w:val="002033F7"/>
    <w:rsid w:val="00204E32"/>
    <w:rsid w:val="00204E67"/>
    <w:rsid w:val="00206125"/>
    <w:rsid w:val="00206FB8"/>
    <w:rsid w:val="002071E1"/>
    <w:rsid w:val="00207D0A"/>
    <w:rsid w:val="0021110D"/>
    <w:rsid w:val="002113CB"/>
    <w:rsid w:val="002118CC"/>
    <w:rsid w:val="00212E87"/>
    <w:rsid w:val="00212EC4"/>
    <w:rsid w:val="00215741"/>
    <w:rsid w:val="00216905"/>
    <w:rsid w:val="0022147C"/>
    <w:rsid w:val="00222A84"/>
    <w:rsid w:val="00224C81"/>
    <w:rsid w:val="00226A8F"/>
    <w:rsid w:val="0023007D"/>
    <w:rsid w:val="00235B90"/>
    <w:rsid w:val="00236756"/>
    <w:rsid w:val="00237DA8"/>
    <w:rsid w:val="002402AC"/>
    <w:rsid w:val="00243EED"/>
    <w:rsid w:val="0024458D"/>
    <w:rsid w:val="00246722"/>
    <w:rsid w:val="00247B05"/>
    <w:rsid w:val="00252A74"/>
    <w:rsid w:val="002532F0"/>
    <w:rsid w:val="00254839"/>
    <w:rsid w:val="00255FF0"/>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475C"/>
    <w:rsid w:val="00295D2D"/>
    <w:rsid w:val="002979D8"/>
    <w:rsid w:val="002A15C6"/>
    <w:rsid w:val="002A32F1"/>
    <w:rsid w:val="002A49B0"/>
    <w:rsid w:val="002A4F1C"/>
    <w:rsid w:val="002A51C6"/>
    <w:rsid w:val="002A6310"/>
    <w:rsid w:val="002A6699"/>
    <w:rsid w:val="002B027F"/>
    <w:rsid w:val="002B191E"/>
    <w:rsid w:val="002B3BB5"/>
    <w:rsid w:val="002B516B"/>
    <w:rsid w:val="002B6105"/>
    <w:rsid w:val="002B77F5"/>
    <w:rsid w:val="002C1854"/>
    <w:rsid w:val="002C4583"/>
    <w:rsid w:val="002C72CF"/>
    <w:rsid w:val="002C7487"/>
    <w:rsid w:val="002D0BDC"/>
    <w:rsid w:val="002D1D9A"/>
    <w:rsid w:val="002D2AD2"/>
    <w:rsid w:val="002D3B43"/>
    <w:rsid w:val="002D484E"/>
    <w:rsid w:val="002D5517"/>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00A"/>
    <w:rsid w:val="003001DE"/>
    <w:rsid w:val="003024A2"/>
    <w:rsid w:val="0030393C"/>
    <w:rsid w:val="0030624C"/>
    <w:rsid w:val="00312944"/>
    <w:rsid w:val="003160CD"/>
    <w:rsid w:val="00317C9C"/>
    <w:rsid w:val="0032073F"/>
    <w:rsid w:val="0032095F"/>
    <w:rsid w:val="0032167D"/>
    <w:rsid w:val="00322368"/>
    <w:rsid w:val="00324B3E"/>
    <w:rsid w:val="00327994"/>
    <w:rsid w:val="003306C8"/>
    <w:rsid w:val="003316F3"/>
    <w:rsid w:val="0033186C"/>
    <w:rsid w:val="00331958"/>
    <w:rsid w:val="003319B5"/>
    <w:rsid w:val="00334BB9"/>
    <w:rsid w:val="00334E62"/>
    <w:rsid w:val="00334E7E"/>
    <w:rsid w:val="003360F8"/>
    <w:rsid w:val="00337007"/>
    <w:rsid w:val="00337AAC"/>
    <w:rsid w:val="003427EB"/>
    <w:rsid w:val="00345425"/>
    <w:rsid w:val="0034636B"/>
    <w:rsid w:val="00346AEA"/>
    <w:rsid w:val="00354740"/>
    <w:rsid w:val="003566BD"/>
    <w:rsid w:val="00356CE0"/>
    <w:rsid w:val="00356E16"/>
    <w:rsid w:val="00356EF3"/>
    <w:rsid w:val="0036115A"/>
    <w:rsid w:val="00361351"/>
    <w:rsid w:val="003635BD"/>
    <w:rsid w:val="00363A82"/>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19D"/>
    <w:rsid w:val="003938CB"/>
    <w:rsid w:val="00394659"/>
    <w:rsid w:val="00395A95"/>
    <w:rsid w:val="00396E6B"/>
    <w:rsid w:val="003A0469"/>
    <w:rsid w:val="003A1543"/>
    <w:rsid w:val="003A1579"/>
    <w:rsid w:val="003A7F7E"/>
    <w:rsid w:val="003B46D2"/>
    <w:rsid w:val="003B5222"/>
    <w:rsid w:val="003B7636"/>
    <w:rsid w:val="003C43D7"/>
    <w:rsid w:val="003D016C"/>
    <w:rsid w:val="003D37A6"/>
    <w:rsid w:val="003D547D"/>
    <w:rsid w:val="003E0289"/>
    <w:rsid w:val="003E06EA"/>
    <w:rsid w:val="003E0CC0"/>
    <w:rsid w:val="003E0ECD"/>
    <w:rsid w:val="003E1B4F"/>
    <w:rsid w:val="003E2F5A"/>
    <w:rsid w:val="003E3707"/>
    <w:rsid w:val="003E4AD1"/>
    <w:rsid w:val="003E791E"/>
    <w:rsid w:val="003F0928"/>
    <w:rsid w:val="003F231D"/>
    <w:rsid w:val="003F39AB"/>
    <w:rsid w:val="003F7022"/>
    <w:rsid w:val="00400FCA"/>
    <w:rsid w:val="004017A2"/>
    <w:rsid w:val="00403A33"/>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6736"/>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3BA9"/>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6705"/>
    <w:rsid w:val="004B790A"/>
    <w:rsid w:val="004B7FAC"/>
    <w:rsid w:val="004C27C2"/>
    <w:rsid w:val="004C6569"/>
    <w:rsid w:val="004C67E2"/>
    <w:rsid w:val="004D09BA"/>
    <w:rsid w:val="004D0C18"/>
    <w:rsid w:val="004D1F88"/>
    <w:rsid w:val="004D27EA"/>
    <w:rsid w:val="004D2826"/>
    <w:rsid w:val="004D4AD5"/>
    <w:rsid w:val="004D594D"/>
    <w:rsid w:val="004E1723"/>
    <w:rsid w:val="004E2B91"/>
    <w:rsid w:val="004E41AB"/>
    <w:rsid w:val="004F0C85"/>
    <w:rsid w:val="004F0E7B"/>
    <w:rsid w:val="004F1194"/>
    <w:rsid w:val="004F28D9"/>
    <w:rsid w:val="004F33AE"/>
    <w:rsid w:val="004F4000"/>
    <w:rsid w:val="004F58F8"/>
    <w:rsid w:val="004F7441"/>
    <w:rsid w:val="005004BD"/>
    <w:rsid w:val="005007E3"/>
    <w:rsid w:val="005010A2"/>
    <w:rsid w:val="00501459"/>
    <w:rsid w:val="00503020"/>
    <w:rsid w:val="00503B1A"/>
    <w:rsid w:val="00510239"/>
    <w:rsid w:val="005114A2"/>
    <w:rsid w:val="0051389D"/>
    <w:rsid w:val="00514150"/>
    <w:rsid w:val="00514D2C"/>
    <w:rsid w:val="00514D30"/>
    <w:rsid w:val="00515065"/>
    <w:rsid w:val="0051552D"/>
    <w:rsid w:val="0051741D"/>
    <w:rsid w:val="00517515"/>
    <w:rsid w:val="00517F34"/>
    <w:rsid w:val="00530185"/>
    <w:rsid w:val="00530C20"/>
    <w:rsid w:val="00531C59"/>
    <w:rsid w:val="0053271C"/>
    <w:rsid w:val="00532D48"/>
    <w:rsid w:val="005335B0"/>
    <w:rsid w:val="005362C6"/>
    <w:rsid w:val="00542920"/>
    <w:rsid w:val="00543E64"/>
    <w:rsid w:val="0054553E"/>
    <w:rsid w:val="00545A82"/>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0761"/>
    <w:rsid w:val="00583993"/>
    <w:rsid w:val="005878B9"/>
    <w:rsid w:val="00590B17"/>
    <w:rsid w:val="00590EC6"/>
    <w:rsid w:val="005911D6"/>
    <w:rsid w:val="00591D8D"/>
    <w:rsid w:val="005931F0"/>
    <w:rsid w:val="00594E67"/>
    <w:rsid w:val="005977C8"/>
    <w:rsid w:val="005A2D96"/>
    <w:rsid w:val="005A3961"/>
    <w:rsid w:val="005A4F27"/>
    <w:rsid w:val="005A6A2E"/>
    <w:rsid w:val="005A77FC"/>
    <w:rsid w:val="005B0CF4"/>
    <w:rsid w:val="005B1046"/>
    <w:rsid w:val="005B2BEE"/>
    <w:rsid w:val="005B4965"/>
    <w:rsid w:val="005B56DD"/>
    <w:rsid w:val="005B5FE6"/>
    <w:rsid w:val="005B6B68"/>
    <w:rsid w:val="005C1EE1"/>
    <w:rsid w:val="005C4B7F"/>
    <w:rsid w:val="005C4EA2"/>
    <w:rsid w:val="005C5293"/>
    <w:rsid w:val="005C64B5"/>
    <w:rsid w:val="005D050E"/>
    <w:rsid w:val="005D0BAF"/>
    <w:rsid w:val="005D2937"/>
    <w:rsid w:val="005D2C92"/>
    <w:rsid w:val="005D3677"/>
    <w:rsid w:val="005D3ABF"/>
    <w:rsid w:val="005D4518"/>
    <w:rsid w:val="005D54D8"/>
    <w:rsid w:val="005D663F"/>
    <w:rsid w:val="005E0D64"/>
    <w:rsid w:val="005E11B4"/>
    <w:rsid w:val="005E1BD7"/>
    <w:rsid w:val="005E21D0"/>
    <w:rsid w:val="005E3353"/>
    <w:rsid w:val="005E5B38"/>
    <w:rsid w:val="005E66C5"/>
    <w:rsid w:val="005E674D"/>
    <w:rsid w:val="005F0CB7"/>
    <w:rsid w:val="005F3A96"/>
    <w:rsid w:val="005F5CCF"/>
    <w:rsid w:val="005F5E45"/>
    <w:rsid w:val="005F73AB"/>
    <w:rsid w:val="005F7846"/>
    <w:rsid w:val="005F7C23"/>
    <w:rsid w:val="00603662"/>
    <w:rsid w:val="006047E5"/>
    <w:rsid w:val="0061106F"/>
    <w:rsid w:val="00611387"/>
    <w:rsid w:val="00612B8C"/>
    <w:rsid w:val="00612F9D"/>
    <w:rsid w:val="00615AE1"/>
    <w:rsid w:val="006160EA"/>
    <w:rsid w:val="00620D83"/>
    <w:rsid w:val="00621716"/>
    <w:rsid w:val="00624F2E"/>
    <w:rsid w:val="00625462"/>
    <w:rsid w:val="00625AFA"/>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33EE"/>
    <w:rsid w:val="00665C1C"/>
    <w:rsid w:val="00672EDA"/>
    <w:rsid w:val="0067324F"/>
    <w:rsid w:val="00673692"/>
    <w:rsid w:val="00674581"/>
    <w:rsid w:val="006760BF"/>
    <w:rsid w:val="006777D3"/>
    <w:rsid w:val="006829AE"/>
    <w:rsid w:val="00682FE0"/>
    <w:rsid w:val="006836A1"/>
    <w:rsid w:val="00686B59"/>
    <w:rsid w:val="00686DB4"/>
    <w:rsid w:val="006879D2"/>
    <w:rsid w:val="0069097A"/>
    <w:rsid w:val="0069397B"/>
    <w:rsid w:val="006946D8"/>
    <w:rsid w:val="00694A32"/>
    <w:rsid w:val="0069656E"/>
    <w:rsid w:val="00697C7A"/>
    <w:rsid w:val="006A163A"/>
    <w:rsid w:val="006A171D"/>
    <w:rsid w:val="006A2962"/>
    <w:rsid w:val="006A4742"/>
    <w:rsid w:val="006A6291"/>
    <w:rsid w:val="006A6F04"/>
    <w:rsid w:val="006A735C"/>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A6"/>
    <w:rsid w:val="007272C7"/>
    <w:rsid w:val="00727874"/>
    <w:rsid w:val="00730DFD"/>
    <w:rsid w:val="00730E96"/>
    <w:rsid w:val="00733033"/>
    <w:rsid w:val="007425E3"/>
    <w:rsid w:val="00744076"/>
    <w:rsid w:val="00745C99"/>
    <w:rsid w:val="0075159C"/>
    <w:rsid w:val="00753649"/>
    <w:rsid w:val="00761A46"/>
    <w:rsid w:val="00765921"/>
    <w:rsid w:val="00767BD2"/>
    <w:rsid w:val="00771F57"/>
    <w:rsid w:val="00775CE5"/>
    <w:rsid w:val="0077670E"/>
    <w:rsid w:val="007767E8"/>
    <w:rsid w:val="0078340D"/>
    <w:rsid w:val="00784E4B"/>
    <w:rsid w:val="007905BB"/>
    <w:rsid w:val="00792703"/>
    <w:rsid w:val="00792786"/>
    <w:rsid w:val="0079595F"/>
    <w:rsid w:val="0079732B"/>
    <w:rsid w:val="00797B60"/>
    <w:rsid w:val="007A045B"/>
    <w:rsid w:val="007A0CEB"/>
    <w:rsid w:val="007A7460"/>
    <w:rsid w:val="007A79CF"/>
    <w:rsid w:val="007A7B64"/>
    <w:rsid w:val="007A7FF9"/>
    <w:rsid w:val="007B20AB"/>
    <w:rsid w:val="007B4441"/>
    <w:rsid w:val="007C070D"/>
    <w:rsid w:val="007C0F2C"/>
    <w:rsid w:val="007C1CC7"/>
    <w:rsid w:val="007C286D"/>
    <w:rsid w:val="007C2910"/>
    <w:rsid w:val="007C4B57"/>
    <w:rsid w:val="007C576C"/>
    <w:rsid w:val="007C62B0"/>
    <w:rsid w:val="007C6F34"/>
    <w:rsid w:val="007D15F2"/>
    <w:rsid w:val="007D1F75"/>
    <w:rsid w:val="007D38FB"/>
    <w:rsid w:val="007D6FEE"/>
    <w:rsid w:val="007E04CA"/>
    <w:rsid w:val="007E0535"/>
    <w:rsid w:val="007E12F1"/>
    <w:rsid w:val="007E1BD3"/>
    <w:rsid w:val="007E4C5D"/>
    <w:rsid w:val="007E6DE2"/>
    <w:rsid w:val="007F0231"/>
    <w:rsid w:val="007F1CE6"/>
    <w:rsid w:val="007F3203"/>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D6E"/>
    <w:rsid w:val="0083318A"/>
    <w:rsid w:val="00834AD4"/>
    <w:rsid w:val="0083540A"/>
    <w:rsid w:val="008365B5"/>
    <w:rsid w:val="00836E30"/>
    <w:rsid w:val="008401D5"/>
    <w:rsid w:val="00842186"/>
    <w:rsid w:val="00843ED7"/>
    <w:rsid w:val="00844F00"/>
    <w:rsid w:val="00846E02"/>
    <w:rsid w:val="00847392"/>
    <w:rsid w:val="00851122"/>
    <w:rsid w:val="00852060"/>
    <w:rsid w:val="008530C0"/>
    <w:rsid w:val="008538A8"/>
    <w:rsid w:val="00853E59"/>
    <w:rsid w:val="008543BE"/>
    <w:rsid w:val="00855A78"/>
    <w:rsid w:val="00855EC2"/>
    <w:rsid w:val="00856220"/>
    <w:rsid w:val="00856457"/>
    <w:rsid w:val="0085666A"/>
    <w:rsid w:val="008609EB"/>
    <w:rsid w:val="00860EB3"/>
    <w:rsid w:val="0086144D"/>
    <w:rsid w:val="008638FE"/>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29AA"/>
    <w:rsid w:val="008B4C15"/>
    <w:rsid w:val="008B7CCE"/>
    <w:rsid w:val="008C7403"/>
    <w:rsid w:val="008D10D7"/>
    <w:rsid w:val="008D1644"/>
    <w:rsid w:val="008D1B3E"/>
    <w:rsid w:val="008D58B2"/>
    <w:rsid w:val="008E09BF"/>
    <w:rsid w:val="008E2836"/>
    <w:rsid w:val="008E4378"/>
    <w:rsid w:val="008F1DD0"/>
    <w:rsid w:val="008F24C0"/>
    <w:rsid w:val="008F2739"/>
    <w:rsid w:val="008F4720"/>
    <w:rsid w:val="008F5451"/>
    <w:rsid w:val="008F63AF"/>
    <w:rsid w:val="00903314"/>
    <w:rsid w:val="00903C22"/>
    <w:rsid w:val="00903D78"/>
    <w:rsid w:val="00903DA1"/>
    <w:rsid w:val="00906EE0"/>
    <w:rsid w:val="00910062"/>
    <w:rsid w:val="009111E4"/>
    <w:rsid w:val="00912EBE"/>
    <w:rsid w:val="00912FCC"/>
    <w:rsid w:val="00916ACF"/>
    <w:rsid w:val="0091723D"/>
    <w:rsid w:val="00917D36"/>
    <w:rsid w:val="00917F84"/>
    <w:rsid w:val="00921C04"/>
    <w:rsid w:val="009233A8"/>
    <w:rsid w:val="00923746"/>
    <w:rsid w:val="00925F67"/>
    <w:rsid w:val="00926285"/>
    <w:rsid w:val="00927CEC"/>
    <w:rsid w:val="009313DE"/>
    <w:rsid w:val="009316DD"/>
    <w:rsid w:val="00931D9D"/>
    <w:rsid w:val="00931EAC"/>
    <w:rsid w:val="00932126"/>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4D46"/>
    <w:rsid w:val="00975951"/>
    <w:rsid w:val="009771E6"/>
    <w:rsid w:val="00977DCB"/>
    <w:rsid w:val="009816E6"/>
    <w:rsid w:val="009837F7"/>
    <w:rsid w:val="00991379"/>
    <w:rsid w:val="00991A3D"/>
    <w:rsid w:val="00992F5A"/>
    <w:rsid w:val="00992F5E"/>
    <w:rsid w:val="0099632E"/>
    <w:rsid w:val="00997C83"/>
    <w:rsid w:val="00997DAC"/>
    <w:rsid w:val="009A279E"/>
    <w:rsid w:val="009A29DA"/>
    <w:rsid w:val="009A5779"/>
    <w:rsid w:val="009A685B"/>
    <w:rsid w:val="009B20D1"/>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4B3"/>
    <w:rsid w:val="00A01036"/>
    <w:rsid w:val="00A04319"/>
    <w:rsid w:val="00A05355"/>
    <w:rsid w:val="00A05392"/>
    <w:rsid w:val="00A120C3"/>
    <w:rsid w:val="00A13850"/>
    <w:rsid w:val="00A144FE"/>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05B"/>
    <w:rsid w:val="00A432F0"/>
    <w:rsid w:val="00A441C7"/>
    <w:rsid w:val="00A45845"/>
    <w:rsid w:val="00A45BD8"/>
    <w:rsid w:val="00A460BE"/>
    <w:rsid w:val="00A46805"/>
    <w:rsid w:val="00A47781"/>
    <w:rsid w:val="00A47F6F"/>
    <w:rsid w:val="00A514B2"/>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42D3"/>
    <w:rsid w:val="00A9620B"/>
    <w:rsid w:val="00AA0C39"/>
    <w:rsid w:val="00AA13DF"/>
    <w:rsid w:val="00AA17C2"/>
    <w:rsid w:val="00AA2A41"/>
    <w:rsid w:val="00AA2D9A"/>
    <w:rsid w:val="00AA787B"/>
    <w:rsid w:val="00AB16F7"/>
    <w:rsid w:val="00AB1C3B"/>
    <w:rsid w:val="00AB1FBB"/>
    <w:rsid w:val="00AB4D47"/>
    <w:rsid w:val="00AB4F0B"/>
    <w:rsid w:val="00AB6A6F"/>
    <w:rsid w:val="00AB7F52"/>
    <w:rsid w:val="00AC0AB9"/>
    <w:rsid w:val="00AC16C7"/>
    <w:rsid w:val="00AC3CAD"/>
    <w:rsid w:val="00AD04AF"/>
    <w:rsid w:val="00AD284F"/>
    <w:rsid w:val="00AD3ADC"/>
    <w:rsid w:val="00AD609E"/>
    <w:rsid w:val="00AE143B"/>
    <w:rsid w:val="00AE1E1F"/>
    <w:rsid w:val="00AE3420"/>
    <w:rsid w:val="00AE3D02"/>
    <w:rsid w:val="00AE7DBE"/>
    <w:rsid w:val="00AF50DA"/>
    <w:rsid w:val="00AF54F8"/>
    <w:rsid w:val="00B01C46"/>
    <w:rsid w:val="00B02F4C"/>
    <w:rsid w:val="00B0519F"/>
    <w:rsid w:val="00B0534A"/>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1B55"/>
    <w:rsid w:val="00B43312"/>
    <w:rsid w:val="00B43488"/>
    <w:rsid w:val="00B43AE1"/>
    <w:rsid w:val="00B44AD3"/>
    <w:rsid w:val="00B4672D"/>
    <w:rsid w:val="00B47ADB"/>
    <w:rsid w:val="00B47CB6"/>
    <w:rsid w:val="00B5087D"/>
    <w:rsid w:val="00B51C55"/>
    <w:rsid w:val="00B56156"/>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373D"/>
    <w:rsid w:val="00B9428A"/>
    <w:rsid w:val="00B94574"/>
    <w:rsid w:val="00BA2456"/>
    <w:rsid w:val="00BA641E"/>
    <w:rsid w:val="00BA7116"/>
    <w:rsid w:val="00BB3FF3"/>
    <w:rsid w:val="00BB51B0"/>
    <w:rsid w:val="00BB64C1"/>
    <w:rsid w:val="00BB7094"/>
    <w:rsid w:val="00BC03EC"/>
    <w:rsid w:val="00BC17A7"/>
    <w:rsid w:val="00BC1EF3"/>
    <w:rsid w:val="00BC3D1C"/>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5F6F"/>
    <w:rsid w:val="00BE7A4A"/>
    <w:rsid w:val="00BF22C4"/>
    <w:rsid w:val="00BF3548"/>
    <w:rsid w:val="00BF4E64"/>
    <w:rsid w:val="00BF7719"/>
    <w:rsid w:val="00C0020A"/>
    <w:rsid w:val="00C01C45"/>
    <w:rsid w:val="00C032B2"/>
    <w:rsid w:val="00C06FF6"/>
    <w:rsid w:val="00C1380F"/>
    <w:rsid w:val="00C1389C"/>
    <w:rsid w:val="00C13DB6"/>
    <w:rsid w:val="00C14661"/>
    <w:rsid w:val="00C14900"/>
    <w:rsid w:val="00C155B5"/>
    <w:rsid w:val="00C178F7"/>
    <w:rsid w:val="00C17D5F"/>
    <w:rsid w:val="00C22287"/>
    <w:rsid w:val="00C23E5E"/>
    <w:rsid w:val="00C26B27"/>
    <w:rsid w:val="00C278A0"/>
    <w:rsid w:val="00C3102A"/>
    <w:rsid w:val="00C32FF6"/>
    <w:rsid w:val="00C34970"/>
    <w:rsid w:val="00C3548B"/>
    <w:rsid w:val="00C40FFA"/>
    <w:rsid w:val="00C45046"/>
    <w:rsid w:val="00C4677A"/>
    <w:rsid w:val="00C46E7E"/>
    <w:rsid w:val="00C52736"/>
    <w:rsid w:val="00C53B41"/>
    <w:rsid w:val="00C5447A"/>
    <w:rsid w:val="00C55906"/>
    <w:rsid w:val="00C574EB"/>
    <w:rsid w:val="00C7179A"/>
    <w:rsid w:val="00C7240A"/>
    <w:rsid w:val="00C72A62"/>
    <w:rsid w:val="00C75458"/>
    <w:rsid w:val="00C75AAF"/>
    <w:rsid w:val="00C7630E"/>
    <w:rsid w:val="00C77798"/>
    <w:rsid w:val="00C80EFF"/>
    <w:rsid w:val="00C82EC8"/>
    <w:rsid w:val="00C83EED"/>
    <w:rsid w:val="00C84ADC"/>
    <w:rsid w:val="00C856BE"/>
    <w:rsid w:val="00C85BF6"/>
    <w:rsid w:val="00C866C8"/>
    <w:rsid w:val="00C871DC"/>
    <w:rsid w:val="00C87E11"/>
    <w:rsid w:val="00C93B54"/>
    <w:rsid w:val="00C946D7"/>
    <w:rsid w:val="00C95287"/>
    <w:rsid w:val="00C96259"/>
    <w:rsid w:val="00CA0439"/>
    <w:rsid w:val="00CA5A59"/>
    <w:rsid w:val="00CA68A4"/>
    <w:rsid w:val="00CA767B"/>
    <w:rsid w:val="00CB1553"/>
    <w:rsid w:val="00CB648C"/>
    <w:rsid w:val="00CB7447"/>
    <w:rsid w:val="00CB798F"/>
    <w:rsid w:val="00CC0451"/>
    <w:rsid w:val="00CC0E89"/>
    <w:rsid w:val="00CC1AA6"/>
    <w:rsid w:val="00CC32E0"/>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CF7855"/>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2BF0"/>
    <w:rsid w:val="00DB3DF2"/>
    <w:rsid w:val="00DB6E25"/>
    <w:rsid w:val="00DB75DC"/>
    <w:rsid w:val="00DB76BF"/>
    <w:rsid w:val="00DC0860"/>
    <w:rsid w:val="00DC1197"/>
    <w:rsid w:val="00DC1289"/>
    <w:rsid w:val="00DC1ED6"/>
    <w:rsid w:val="00DC37C1"/>
    <w:rsid w:val="00DC3EE9"/>
    <w:rsid w:val="00DC47E2"/>
    <w:rsid w:val="00DD10A9"/>
    <w:rsid w:val="00DD311F"/>
    <w:rsid w:val="00DD3C4C"/>
    <w:rsid w:val="00DE0D04"/>
    <w:rsid w:val="00DE4849"/>
    <w:rsid w:val="00DE6267"/>
    <w:rsid w:val="00DF012C"/>
    <w:rsid w:val="00DF2C6C"/>
    <w:rsid w:val="00DF35A3"/>
    <w:rsid w:val="00DF5ECD"/>
    <w:rsid w:val="00DF65C9"/>
    <w:rsid w:val="00DF67CA"/>
    <w:rsid w:val="00E00603"/>
    <w:rsid w:val="00E01934"/>
    <w:rsid w:val="00E03227"/>
    <w:rsid w:val="00E057A5"/>
    <w:rsid w:val="00E114F1"/>
    <w:rsid w:val="00E11E85"/>
    <w:rsid w:val="00E11F2A"/>
    <w:rsid w:val="00E12153"/>
    <w:rsid w:val="00E135BB"/>
    <w:rsid w:val="00E14352"/>
    <w:rsid w:val="00E15050"/>
    <w:rsid w:val="00E1769A"/>
    <w:rsid w:val="00E20B86"/>
    <w:rsid w:val="00E212FD"/>
    <w:rsid w:val="00E24E63"/>
    <w:rsid w:val="00E261CB"/>
    <w:rsid w:val="00E268C2"/>
    <w:rsid w:val="00E27E55"/>
    <w:rsid w:val="00E303CE"/>
    <w:rsid w:val="00E31589"/>
    <w:rsid w:val="00E31975"/>
    <w:rsid w:val="00E31F9C"/>
    <w:rsid w:val="00E33810"/>
    <w:rsid w:val="00E344FF"/>
    <w:rsid w:val="00E42D0C"/>
    <w:rsid w:val="00E44105"/>
    <w:rsid w:val="00E461A2"/>
    <w:rsid w:val="00E5051C"/>
    <w:rsid w:val="00E54587"/>
    <w:rsid w:val="00E55829"/>
    <w:rsid w:val="00E60751"/>
    <w:rsid w:val="00E62863"/>
    <w:rsid w:val="00E62D44"/>
    <w:rsid w:val="00E6630C"/>
    <w:rsid w:val="00E703C2"/>
    <w:rsid w:val="00E705D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2E3E"/>
    <w:rsid w:val="00EA4060"/>
    <w:rsid w:val="00EA55F5"/>
    <w:rsid w:val="00EA687F"/>
    <w:rsid w:val="00EB05CB"/>
    <w:rsid w:val="00EB06D9"/>
    <w:rsid w:val="00EB2624"/>
    <w:rsid w:val="00EB2D17"/>
    <w:rsid w:val="00EB2DB8"/>
    <w:rsid w:val="00EB306B"/>
    <w:rsid w:val="00EB3235"/>
    <w:rsid w:val="00EB36C9"/>
    <w:rsid w:val="00EB4049"/>
    <w:rsid w:val="00EB710D"/>
    <w:rsid w:val="00EB797B"/>
    <w:rsid w:val="00EC3C3E"/>
    <w:rsid w:val="00EC6FC8"/>
    <w:rsid w:val="00EC75B0"/>
    <w:rsid w:val="00ED4942"/>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A3E"/>
    <w:rsid w:val="00F0710E"/>
    <w:rsid w:val="00F13818"/>
    <w:rsid w:val="00F13C5F"/>
    <w:rsid w:val="00F143C9"/>
    <w:rsid w:val="00F1591D"/>
    <w:rsid w:val="00F15BCC"/>
    <w:rsid w:val="00F15EAF"/>
    <w:rsid w:val="00F17FAC"/>
    <w:rsid w:val="00F21401"/>
    <w:rsid w:val="00F25F68"/>
    <w:rsid w:val="00F3020F"/>
    <w:rsid w:val="00F30AEA"/>
    <w:rsid w:val="00F31D82"/>
    <w:rsid w:val="00F3329F"/>
    <w:rsid w:val="00F34857"/>
    <w:rsid w:val="00F34A07"/>
    <w:rsid w:val="00F35DC4"/>
    <w:rsid w:val="00F35F72"/>
    <w:rsid w:val="00F36919"/>
    <w:rsid w:val="00F4357A"/>
    <w:rsid w:val="00F5283D"/>
    <w:rsid w:val="00F543A5"/>
    <w:rsid w:val="00F547FC"/>
    <w:rsid w:val="00F54E61"/>
    <w:rsid w:val="00F5573A"/>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CE4"/>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288BB34"/>
  <w15:docId w15:val="{70AA6514-4230-40AE-B44A-20508F670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jss394">
    <w:name w:val="jss394"/>
    <w:basedOn w:val="a"/>
    <w:rsid w:val="008638FE"/>
    <w:pPr>
      <w:widowControl/>
      <w:autoSpaceDE/>
      <w:autoSpaceDN/>
      <w:adjustRightInd/>
      <w:spacing w:before="100" w:beforeAutospacing="1" w:after="100" w:afterAutospacing="1"/>
    </w:pPr>
    <w:rPr>
      <w:sz w:val="24"/>
      <w:szCs w:val="24"/>
    </w:rPr>
  </w:style>
  <w:style w:type="character" w:customStyle="1" w:styleId="jss389">
    <w:name w:val="jss389"/>
    <w:basedOn w:val="a1"/>
    <w:rsid w:val="008638FE"/>
  </w:style>
  <w:style w:type="paragraph" w:customStyle="1" w:styleId="310">
    <w:name w:val="Основной текст с отступом 31"/>
    <w:basedOn w:val="a"/>
    <w:rsid w:val="00775CE5"/>
    <w:pPr>
      <w:widowControl/>
      <w:suppressAutoHyphens/>
      <w:autoSpaceDE/>
      <w:autoSpaceDN/>
      <w:adjustRightInd/>
      <w:ind w:firstLine="567"/>
      <w:jc w:val="both"/>
    </w:pPr>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72506750">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82302926">
      <w:bodyDiv w:val="1"/>
      <w:marLeft w:val="0"/>
      <w:marRight w:val="0"/>
      <w:marTop w:val="0"/>
      <w:marBottom w:val="0"/>
      <w:divBdr>
        <w:top w:val="none" w:sz="0" w:space="0" w:color="auto"/>
        <w:left w:val="none" w:sz="0" w:space="0" w:color="auto"/>
        <w:bottom w:val="none" w:sz="0" w:space="0" w:color="auto"/>
        <w:right w:val="none" w:sz="0" w:space="0" w:color="auto"/>
      </w:divBdr>
      <w:divsChild>
        <w:div w:id="1264729480">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136996480">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C21D5-3EAF-49E0-8DBE-D719B1D00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629</TotalTime>
  <Pages>1</Pages>
  <Words>2851</Words>
  <Characters>16254</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19067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Настя</cp:lastModifiedBy>
  <cp:revision>109</cp:revision>
  <cp:lastPrinted>2021-12-02T12:44:00Z</cp:lastPrinted>
  <dcterms:created xsi:type="dcterms:W3CDTF">2021-12-17T11:33:00Z</dcterms:created>
  <dcterms:modified xsi:type="dcterms:W3CDTF">2026-10-23T12:40:00Z</dcterms:modified>
</cp:coreProperties>
</file>