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368E3AD" w14:textId="08619502" w:rsidR="00336CBF" w:rsidRDefault="00FB3FA1">
      <w:pPr>
        <w:pStyle w:val="af0"/>
        <w:numPr>
          <w:ilvl w:val="0"/>
          <w:numId w:val="4"/>
        </w:numPr>
        <w:autoSpaceDE/>
        <w:autoSpaceDN/>
        <w:adjustRightInd/>
        <w:ind w:left="0" w:firstLine="284"/>
        <w:jc w:val="both"/>
        <w:rPr>
          <w:sz w:val="24"/>
        </w:rPr>
      </w:pPr>
      <w:r w:rsidRPr="00FB3FA1">
        <w:rPr>
          <w:b/>
          <w:sz w:val="22"/>
          <w:szCs w:val="22"/>
        </w:rPr>
        <w:t xml:space="preserve"> </w:t>
      </w:r>
      <w:r>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3A1E5C">
        <w:rPr>
          <w:b/>
          <w:sz w:val="22"/>
          <w:szCs w:val="22"/>
        </w:rPr>
        <w:t>дом социального обслуживания</w:t>
      </w:r>
      <w:r w:rsidR="00675020" w:rsidRPr="00675020">
        <w:rPr>
          <w:b/>
          <w:sz w:val="22"/>
          <w:szCs w:val="22"/>
        </w:rPr>
        <w:t xml:space="preserve">» </w:t>
      </w:r>
      <w:r w:rsidRPr="00661A62">
        <w:rPr>
          <w:b/>
          <w:sz w:val="22"/>
          <w:szCs w:val="22"/>
        </w:rPr>
        <w:t>(ГБУСОВО «</w:t>
      </w:r>
      <w:r w:rsidR="00675020">
        <w:rPr>
          <w:b/>
          <w:sz w:val="22"/>
          <w:szCs w:val="22"/>
        </w:rPr>
        <w:t xml:space="preserve">Владимирский </w:t>
      </w:r>
      <w:r w:rsidR="003A1E5C">
        <w:rPr>
          <w:b/>
          <w:sz w:val="22"/>
          <w:szCs w:val="22"/>
        </w:rPr>
        <w:t>дом социального обслуживания</w:t>
      </w:r>
      <w:r w:rsidRPr="00661A62">
        <w:rPr>
          <w:b/>
          <w:sz w:val="22"/>
          <w:szCs w:val="22"/>
        </w:rPr>
        <w:t>»)</w:t>
      </w:r>
      <w:r>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Pr>
          <w:sz w:val="24"/>
          <w:szCs w:val="24"/>
        </w:rPr>
        <w:t xml:space="preserve">на </w:t>
      </w:r>
      <w:r w:rsidR="00336CBF">
        <w:rPr>
          <w:b/>
          <w:sz w:val="22"/>
        </w:rPr>
        <w:t xml:space="preserve">поставку </w:t>
      </w:r>
      <w:r w:rsidR="002D2BC5">
        <w:rPr>
          <w:b/>
          <w:sz w:val="22"/>
        </w:rPr>
        <w:t xml:space="preserve">парт </w:t>
      </w:r>
      <w:r w:rsidR="00336CBF">
        <w:rPr>
          <w:b/>
          <w:sz w:val="22"/>
        </w:rPr>
        <w:t xml:space="preserve">для нужд ГБУСОВО «Владимирский </w:t>
      </w:r>
      <w:r w:rsidR="003A1E5C">
        <w:rPr>
          <w:b/>
          <w:sz w:val="22"/>
          <w:szCs w:val="22"/>
        </w:rPr>
        <w:t>дом социального обслуживания</w:t>
      </w:r>
      <w:r w:rsidR="00336CBF">
        <w:rPr>
          <w:b/>
          <w:sz w:val="22"/>
        </w:rPr>
        <w:t>»</w:t>
      </w:r>
      <w:r w:rsidR="00336CBF">
        <w:rPr>
          <w:b/>
          <w:i/>
          <w:sz w:val="24"/>
        </w:rPr>
        <w:t>.</w:t>
      </w:r>
      <w:r w:rsidR="00F71707">
        <w:rPr>
          <w:b/>
          <w:i/>
          <w:sz w:val="24"/>
        </w:rPr>
        <w:t xml:space="preserve"> </w:t>
      </w:r>
      <w:r w:rsidR="00F71707" w:rsidRPr="00F71707">
        <w:rPr>
          <w:b/>
          <w:i/>
          <w:sz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0E6FA712" w:rsidR="000B1E4F" w:rsidRPr="004856F6" w:rsidRDefault="005E5B38" w:rsidP="00BD37C0">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05612">
        <w:rPr>
          <w:b/>
          <w:sz w:val="24"/>
          <w:szCs w:val="24"/>
        </w:rPr>
        <w:t xml:space="preserve"> </w:t>
      </w:r>
      <w:r w:rsidR="001713E5">
        <w:rPr>
          <w:b/>
          <w:bCs/>
          <w:i/>
          <w:sz w:val="24"/>
          <w:szCs w:val="24"/>
        </w:rPr>
        <w:t>41 066,66</w:t>
      </w:r>
      <w:r w:rsidR="009C68AB">
        <w:rPr>
          <w:b/>
          <w:bCs/>
          <w:i/>
          <w:sz w:val="24"/>
          <w:szCs w:val="24"/>
        </w:rPr>
        <w:t xml:space="preserve"> </w:t>
      </w:r>
      <w:r w:rsidR="00A70654">
        <w:rPr>
          <w:b/>
          <w:bCs/>
          <w:i/>
          <w:sz w:val="24"/>
          <w:szCs w:val="24"/>
        </w:rPr>
        <w:t>(</w:t>
      </w:r>
      <w:r w:rsidR="001713E5">
        <w:rPr>
          <w:b/>
          <w:bCs/>
          <w:i/>
          <w:sz w:val="24"/>
          <w:szCs w:val="24"/>
        </w:rPr>
        <w:t xml:space="preserve">сорок одна </w:t>
      </w:r>
      <w:r w:rsidR="00C8025A">
        <w:rPr>
          <w:b/>
          <w:i/>
          <w:sz w:val="24"/>
          <w:szCs w:val="24"/>
        </w:rPr>
        <w:t>тысяч</w:t>
      </w:r>
      <w:r w:rsidR="001713E5">
        <w:rPr>
          <w:b/>
          <w:i/>
          <w:sz w:val="24"/>
          <w:szCs w:val="24"/>
        </w:rPr>
        <w:t>а</w:t>
      </w:r>
      <w:r w:rsidR="00574A88">
        <w:rPr>
          <w:b/>
          <w:i/>
          <w:sz w:val="24"/>
          <w:szCs w:val="24"/>
        </w:rPr>
        <w:t xml:space="preserve"> </w:t>
      </w:r>
      <w:r w:rsidR="001713E5">
        <w:rPr>
          <w:b/>
          <w:i/>
          <w:sz w:val="24"/>
          <w:szCs w:val="24"/>
        </w:rPr>
        <w:t>шестьдесят шесть</w:t>
      </w:r>
      <w:r w:rsidR="00F31D82" w:rsidRPr="006E23E5">
        <w:rPr>
          <w:b/>
          <w:i/>
          <w:sz w:val="24"/>
          <w:szCs w:val="24"/>
        </w:rPr>
        <w:t>)</w:t>
      </w:r>
      <w:r w:rsidR="00222A84" w:rsidRPr="006E23E5">
        <w:rPr>
          <w:b/>
          <w:i/>
          <w:sz w:val="24"/>
          <w:szCs w:val="24"/>
        </w:rPr>
        <w:t xml:space="preserve"> </w:t>
      </w:r>
      <w:r w:rsidRPr="006E23E5">
        <w:rPr>
          <w:b/>
          <w:i/>
          <w:sz w:val="24"/>
          <w:szCs w:val="24"/>
        </w:rPr>
        <w:t>руб</w:t>
      </w:r>
      <w:r w:rsidR="000F7D18">
        <w:rPr>
          <w:b/>
          <w:i/>
          <w:sz w:val="24"/>
          <w:szCs w:val="24"/>
        </w:rPr>
        <w:t>л</w:t>
      </w:r>
      <w:r w:rsidR="009E1CD4">
        <w:rPr>
          <w:b/>
          <w:i/>
          <w:sz w:val="24"/>
          <w:szCs w:val="24"/>
        </w:rPr>
        <w:t>ей</w:t>
      </w:r>
      <w:r w:rsidR="00A11413">
        <w:rPr>
          <w:b/>
          <w:i/>
          <w:sz w:val="24"/>
          <w:szCs w:val="24"/>
        </w:rPr>
        <w:t xml:space="preserve"> </w:t>
      </w:r>
      <w:r w:rsidR="00FC156F">
        <w:rPr>
          <w:b/>
          <w:i/>
          <w:sz w:val="24"/>
          <w:szCs w:val="24"/>
        </w:rPr>
        <w:t>6</w:t>
      </w:r>
      <w:r w:rsidR="001713E5">
        <w:rPr>
          <w:b/>
          <w:i/>
          <w:sz w:val="24"/>
          <w:szCs w:val="24"/>
        </w:rPr>
        <w:t>6</w:t>
      </w:r>
      <w:r w:rsidR="000F7C3A" w:rsidRPr="006E23E5">
        <w:rPr>
          <w:b/>
          <w:i/>
          <w:sz w:val="24"/>
          <w:szCs w:val="24"/>
        </w:rPr>
        <w:t xml:space="preserve"> коп</w:t>
      </w:r>
      <w:r w:rsidR="0074017C">
        <w:rPr>
          <w:b/>
          <w:i/>
          <w:sz w:val="24"/>
          <w:szCs w:val="24"/>
        </w:rPr>
        <w:t>е</w:t>
      </w:r>
      <w:r w:rsidR="006C0214">
        <w:rPr>
          <w:b/>
          <w:i/>
          <w:sz w:val="24"/>
          <w:szCs w:val="24"/>
        </w:rPr>
        <w:t>ек</w:t>
      </w:r>
      <w:r w:rsidR="0074017C">
        <w:rPr>
          <w:b/>
          <w:i/>
          <w:sz w:val="24"/>
          <w:szCs w:val="24"/>
        </w:rPr>
        <w:t>.</w:t>
      </w:r>
    </w:p>
    <w:p w14:paraId="0D4D150E" w14:textId="6A8945BA" w:rsidR="00D97C11" w:rsidRPr="004856F6" w:rsidRDefault="00D97C11" w:rsidP="008B4C15">
      <w:pPr>
        <w:ind w:firstLine="567"/>
        <w:jc w:val="both"/>
        <w:rPr>
          <w:sz w:val="24"/>
          <w:szCs w:val="24"/>
        </w:rPr>
      </w:pPr>
      <w:r w:rsidRPr="004856F6">
        <w:rPr>
          <w:sz w:val="24"/>
          <w:szCs w:val="24"/>
        </w:rPr>
        <w:t xml:space="preserve">3. </w:t>
      </w:r>
      <w:r w:rsidR="00037611">
        <w:rPr>
          <w:sz w:val="24"/>
          <w:szCs w:val="24"/>
        </w:rPr>
        <w:t>П</w:t>
      </w:r>
      <w:r w:rsidR="00923746" w:rsidRPr="004856F6">
        <w:rPr>
          <w:sz w:val="24"/>
          <w:szCs w:val="24"/>
        </w:rPr>
        <w:t xml:space="preserve">оставка </w:t>
      </w:r>
      <w:r w:rsidR="00037611">
        <w:rPr>
          <w:sz w:val="24"/>
          <w:szCs w:val="24"/>
        </w:rPr>
        <w:t>Т</w:t>
      </w:r>
      <w:r w:rsidR="00923746" w:rsidRPr="004856F6">
        <w:rPr>
          <w:sz w:val="24"/>
          <w:szCs w:val="24"/>
        </w:rPr>
        <w:t xml:space="preserve">овара </w:t>
      </w:r>
      <w:r w:rsidR="00561251">
        <w:rPr>
          <w:sz w:val="24"/>
          <w:szCs w:val="24"/>
        </w:rPr>
        <w:t xml:space="preserve">и разгрузка </w:t>
      </w:r>
      <w:r w:rsidR="00E33810" w:rsidRPr="004856F6">
        <w:rPr>
          <w:sz w:val="24"/>
          <w:szCs w:val="24"/>
        </w:rPr>
        <w:t>осуществляется силами и за счет средств Участника</w:t>
      </w:r>
      <w:r w:rsidR="00F34A07" w:rsidRPr="004856F6">
        <w:rPr>
          <w:sz w:val="24"/>
          <w:szCs w:val="24"/>
        </w:rPr>
        <w:t>.</w:t>
      </w:r>
    </w:p>
    <w:p w14:paraId="612D82C4" w14:textId="13396B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r w:rsidR="00037611">
        <w:rPr>
          <w:sz w:val="24"/>
          <w:szCs w:val="24"/>
        </w:rPr>
        <w:t>Д</w:t>
      </w:r>
      <w:r w:rsidRPr="004856F6">
        <w:rPr>
          <w:sz w:val="24"/>
          <w:szCs w:val="24"/>
        </w:rPr>
        <w:t>оговора</w:t>
      </w:r>
      <w:r w:rsidRPr="006E23E5">
        <w:rPr>
          <w:sz w:val="24"/>
          <w:szCs w:val="24"/>
        </w:rPr>
        <w:t xml:space="preserve">: </w:t>
      </w:r>
      <w:r w:rsidR="002D2BC5">
        <w:rPr>
          <w:b/>
          <w:i/>
          <w:sz w:val="24"/>
          <w:szCs w:val="24"/>
        </w:rPr>
        <w:t>ок</w:t>
      </w:r>
      <w:r w:rsidR="000F7D18">
        <w:rPr>
          <w:b/>
          <w:i/>
          <w:sz w:val="24"/>
          <w:szCs w:val="24"/>
        </w:rPr>
        <w:t>тябрь</w:t>
      </w:r>
      <w:r w:rsidR="00717AFA">
        <w:rPr>
          <w:b/>
          <w:i/>
          <w:sz w:val="24"/>
          <w:szCs w:val="24"/>
        </w:rPr>
        <w:t xml:space="preserve"> </w:t>
      </w:r>
      <w:r w:rsidRPr="006E23E5">
        <w:rPr>
          <w:b/>
          <w:i/>
          <w:sz w:val="24"/>
          <w:szCs w:val="24"/>
        </w:rPr>
        <w:t>202</w:t>
      </w:r>
      <w:r w:rsidR="002F7049">
        <w:rPr>
          <w:b/>
          <w:i/>
          <w:sz w:val="24"/>
          <w:szCs w:val="24"/>
        </w:rPr>
        <w:t>6</w:t>
      </w:r>
      <w:r w:rsidRPr="006E23E5">
        <w:rPr>
          <w:b/>
          <w:i/>
          <w:sz w:val="24"/>
          <w:szCs w:val="24"/>
        </w:rPr>
        <w:t xml:space="preserve"> года.</w:t>
      </w:r>
    </w:p>
    <w:p w14:paraId="29FE7A63" w14:textId="0A123CDB"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C5A2B">
        <w:rPr>
          <w:b/>
          <w:i/>
          <w:sz w:val="24"/>
          <w:szCs w:val="24"/>
        </w:rPr>
        <w:t>,</w:t>
      </w:r>
      <w:r w:rsidRPr="004856F6">
        <w:rPr>
          <w:b/>
          <w:i/>
          <w:sz w:val="24"/>
          <w:szCs w:val="24"/>
        </w:rPr>
        <w:t xml:space="preserve"> подписанного электронно-цифровыми подписями лиц</w:t>
      </w:r>
      <w:r w:rsidR="006C5A2B">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1EC2B828"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A936E2">
        <w:rPr>
          <w:b/>
          <w:i/>
          <w:sz w:val="24"/>
          <w:szCs w:val="24"/>
        </w:rPr>
        <w:t>10</w:t>
      </w:r>
      <w:r w:rsidR="009659B5">
        <w:rPr>
          <w:b/>
          <w:i/>
          <w:sz w:val="24"/>
          <w:szCs w:val="24"/>
        </w:rPr>
        <w:t xml:space="preserve"> </w:t>
      </w:r>
      <w:r w:rsidR="00E80F2F">
        <w:rPr>
          <w:b/>
          <w:i/>
          <w:sz w:val="24"/>
          <w:szCs w:val="24"/>
        </w:rPr>
        <w:t>рабочих дней.</w:t>
      </w:r>
    </w:p>
    <w:p w14:paraId="6CB588CB" w14:textId="1DE596B9"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52032">
        <w:rPr>
          <w:b/>
          <w:i/>
          <w:sz w:val="24"/>
          <w:szCs w:val="24"/>
        </w:rPr>
        <w:t>7</w:t>
      </w:r>
      <w:r w:rsidR="00483555" w:rsidRPr="006E23E5">
        <w:rPr>
          <w:b/>
          <w:i/>
          <w:sz w:val="24"/>
          <w:szCs w:val="24"/>
        </w:rPr>
        <w:t xml:space="preserve"> (</w:t>
      </w:r>
      <w:r w:rsidR="00352032">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A07AD6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561251">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6D75CF20"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124509CC"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717AFA">
        <w:rPr>
          <w:sz w:val="24"/>
          <w:szCs w:val="24"/>
        </w:rPr>
        <w:t xml:space="preserve"> </w:t>
      </w:r>
      <w:r w:rsidR="002D2BC5">
        <w:rPr>
          <w:sz w:val="24"/>
          <w:szCs w:val="24"/>
        </w:rPr>
        <w:t>2</w:t>
      </w:r>
      <w:r w:rsidR="00A936E2">
        <w:rPr>
          <w:sz w:val="24"/>
          <w:szCs w:val="24"/>
        </w:rPr>
        <w:t>3</w:t>
      </w:r>
      <w:r w:rsidR="00E047B8">
        <w:rPr>
          <w:sz w:val="24"/>
          <w:szCs w:val="24"/>
        </w:rPr>
        <w:t>.</w:t>
      </w:r>
      <w:r w:rsidR="002D2BC5">
        <w:rPr>
          <w:sz w:val="24"/>
          <w:szCs w:val="24"/>
        </w:rPr>
        <w:t>10</w:t>
      </w:r>
      <w:r w:rsidR="00E047B8">
        <w:rPr>
          <w:sz w:val="24"/>
          <w:szCs w:val="24"/>
        </w:rPr>
        <w:t>.</w:t>
      </w:r>
      <w:r w:rsidR="00530C20" w:rsidRPr="006E23E5">
        <w:rPr>
          <w:sz w:val="24"/>
          <w:szCs w:val="24"/>
        </w:rPr>
        <w:t>20</w:t>
      </w:r>
      <w:r w:rsidR="006E23E5">
        <w:rPr>
          <w:sz w:val="24"/>
          <w:szCs w:val="24"/>
        </w:rPr>
        <w:t>2</w:t>
      </w:r>
      <w:r w:rsidR="002F7049">
        <w:rPr>
          <w:sz w:val="24"/>
          <w:szCs w:val="24"/>
        </w:rPr>
        <w:t>6</w:t>
      </w:r>
      <w:r w:rsidR="006E23E5">
        <w:rPr>
          <w:sz w:val="24"/>
          <w:szCs w:val="24"/>
        </w:rPr>
        <w:t xml:space="preserve"> г</w:t>
      </w:r>
      <w:r w:rsidR="00530C20" w:rsidRPr="006E23E5">
        <w:rPr>
          <w:sz w:val="24"/>
          <w:szCs w:val="24"/>
        </w:rPr>
        <w:t xml:space="preserve">.  </w:t>
      </w:r>
    </w:p>
    <w:p w14:paraId="3B54D573" w14:textId="6C96724D"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2D2BC5">
        <w:rPr>
          <w:sz w:val="24"/>
          <w:szCs w:val="24"/>
        </w:rPr>
        <w:t>2</w:t>
      </w:r>
      <w:r w:rsidR="00A936E2">
        <w:rPr>
          <w:sz w:val="24"/>
          <w:szCs w:val="24"/>
        </w:rPr>
        <w:t>7</w:t>
      </w:r>
      <w:r w:rsidR="00F3581B">
        <w:rPr>
          <w:sz w:val="24"/>
          <w:szCs w:val="24"/>
        </w:rPr>
        <w:t>.</w:t>
      </w:r>
      <w:r w:rsidR="002D2BC5">
        <w:rPr>
          <w:sz w:val="24"/>
          <w:szCs w:val="24"/>
        </w:rPr>
        <w:t>10</w:t>
      </w:r>
      <w:r w:rsidRPr="006E23E5">
        <w:rPr>
          <w:sz w:val="24"/>
          <w:szCs w:val="24"/>
        </w:rPr>
        <w:t>.20</w:t>
      </w:r>
      <w:r w:rsidR="006E23E5">
        <w:rPr>
          <w:sz w:val="24"/>
          <w:szCs w:val="24"/>
        </w:rPr>
        <w:t>2</w:t>
      </w:r>
      <w:r w:rsidR="002F7049">
        <w:rPr>
          <w:sz w:val="24"/>
          <w:szCs w:val="24"/>
        </w:rPr>
        <w:t>6</w:t>
      </w:r>
      <w:r w:rsidR="006E23E5">
        <w:rPr>
          <w:sz w:val="24"/>
          <w:szCs w:val="24"/>
        </w:rPr>
        <w:t xml:space="preserve"> г.</w:t>
      </w:r>
      <w:r w:rsidRPr="006E23E5">
        <w:rPr>
          <w:sz w:val="24"/>
          <w:szCs w:val="24"/>
        </w:rPr>
        <w:t xml:space="preserve"> </w:t>
      </w:r>
      <w:r w:rsidR="00D421F4">
        <w:rPr>
          <w:sz w:val="24"/>
          <w:szCs w:val="24"/>
        </w:rPr>
        <w:t>09</w:t>
      </w:r>
      <w:r w:rsidR="00F51300">
        <w:rPr>
          <w:sz w:val="24"/>
          <w:szCs w:val="24"/>
        </w:rPr>
        <w:t xml:space="preserve"> </w:t>
      </w:r>
      <w:r w:rsidRPr="006E23E5">
        <w:rPr>
          <w:sz w:val="24"/>
          <w:szCs w:val="24"/>
        </w:rPr>
        <w:t xml:space="preserve">ч. </w:t>
      </w:r>
      <w:r w:rsidR="00F71707">
        <w:rPr>
          <w:sz w:val="24"/>
          <w:szCs w:val="24"/>
        </w:rPr>
        <w:t>0</w:t>
      </w:r>
      <w:r w:rsidR="003D0000">
        <w:rPr>
          <w:sz w:val="24"/>
          <w:szCs w:val="24"/>
        </w:rPr>
        <w:t xml:space="preserve">0 </w:t>
      </w:r>
      <w:r w:rsidRPr="006E23E5">
        <w:rPr>
          <w:sz w:val="24"/>
          <w:szCs w:val="24"/>
        </w:rPr>
        <w:t>мин.</w:t>
      </w:r>
    </w:p>
    <w:p w14:paraId="408D7E42" w14:textId="4D59E61E" w:rsidR="000D01C6" w:rsidRPr="004856F6" w:rsidRDefault="000F7C3A" w:rsidP="005B4965">
      <w:pPr>
        <w:ind w:firstLine="567"/>
        <w:jc w:val="both"/>
        <w:rPr>
          <w:sz w:val="24"/>
          <w:szCs w:val="24"/>
        </w:rPr>
      </w:pPr>
      <w:r w:rsidRPr="005113A9">
        <w:rPr>
          <w:b/>
          <w:bCs/>
          <w:sz w:val="24"/>
          <w:szCs w:val="24"/>
        </w:rPr>
        <w:t>8</w:t>
      </w:r>
      <w:r w:rsidRPr="004856F6">
        <w:rPr>
          <w:sz w:val="24"/>
          <w:szCs w:val="24"/>
        </w:rPr>
        <w:t xml:space="preserve">.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 xml:space="preserve">в случае принятия </w:t>
      </w:r>
      <w:r w:rsidR="002E7E9B">
        <w:rPr>
          <w:b/>
          <w:sz w:val="24"/>
          <w:szCs w:val="24"/>
        </w:rPr>
        <w:t>Заказчиком</w:t>
      </w:r>
      <w:r w:rsidR="006A76FA" w:rsidRPr="004856F6">
        <w:rPr>
          <w:b/>
          <w:sz w:val="24"/>
          <w:szCs w:val="24"/>
        </w:rPr>
        <w:t xml:space="preserve"> такого решения</w:t>
      </w:r>
      <w:r w:rsidRPr="004856F6">
        <w:rPr>
          <w:b/>
          <w:sz w:val="24"/>
          <w:szCs w:val="24"/>
        </w:rPr>
        <w:t>.</w:t>
      </w:r>
      <w:r w:rsidRPr="004856F6">
        <w:rPr>
          <w:sz w:val="24"/>
          <w:szCs w:val="24"/>
        </w:rPr>
        <w:t xml:space="preserve"> </w:t>
      </w:r>
    </w:p>
    <w:p w14:paraId="0F318FE2" w14:textId="265AF028" w:rsidR="001E5277" w:rsidRPr="004856F6" w:rsidRDefault="002E7E9B" w:rsidP="005B4965">
      <w:pPr>
        <w:ind w:firstLine="567"/>
        <w:jc w:val="both"/>
        <w:rPr>
          <w:sz w:val="24"/>
          <w:szCs w:val="24"/>
        </w:rPr>
      </w:pPr>
      <w:r>
        <w:rPr>
          <w:sz w:val="24"/>
          <w:szCs w:val="24"/>
        </w:rPr>
        <w:t>Заказчик</w:t>
      </w:r>
      <w:r w:rsidR="000F7C3A" w:rsidRPr="004856F6">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sz w:val="24"/>
          <w:szCs w:val="24"/>
        </w:rPr>
        <w:t>с намерением</w:t>
      </w:r>
      <w:r w:rsidR="000F7C3A" w:rsidRPr="004856F6">
        <w:rPr>
          <w:sz w:val="24"/>
          <w:szCs w:val="24"/>
        </w:rPr>
        <w:t xml:space="preserve"> заключить </w:t>
      </w:r>
      <w:r>
        <w:rPr>
          <w:sz w:val="24"/>
          <w:szCs w:val="24"/>
        </w:rPr>
        <w:t>Д</w:t>
      </w:r>
      <w:r w:rsidR="000F7C3A" w:rsidRPr="004856F6">
        <w:rPr>
          <w:sz w:val="24"/>
          <w:szCs w:val="24"/>
        </w:rPr>
        <w:t>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4EDCC12B"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 xml:space="preserve">запроса цен без заключения </w:t>
      </w:r>
      <w:r w:rsidR="002E7E9B">
        <w:rPr>
          <w:b/>
          <w:sz w:val="24"/>
          <w:szCs w:val="24"/>
        </w:rPr>
        <w:t>Д</w:t>
      </w:r>
      <w:r w:rsidR="005B4965" w:rsidRPr="004856F6">
        <w:rPr>
          <w:b/>
          <w:sz w:val="24"/>
          <w:szCs w:val="24"/>
        </w:rPr>
        <w:t>оговора.</w:t>
      </w:r>
    </w:p>
    <w:p w14:paraId="1997357B" w14:textId="419731A6" w:rsidR="000F7C3A" w:rsidRDefault="002E7E9B" w:rsidP="0051389D">
      <w:pPr>
        <w:widowControl/>
        <w:ind w:firstLine="567"/>
        <w:jc w:val="both"/>
        <w:rPr>
          <w:b/>
          <w:sz w:val="24"/>
          <w:szCs w:val="24"/>
        </w:rPr>
      </w:pPr>
      <w:r>
        <w:rPr>
          <w:b/>
          <w:sz w:val="24"/>
          <w:szCs w:val="24"/>
        </w:rPr>
        <w:t>Заказчик</w:t>
      </w:r>
      <w:r w:rsidR="000F7C3A" w:rsidRPr="004856F6">
        <w:rPr>
          <w:b/>
          <w:sz w:val="24"/>
          <w:szCs w:val="24"/>
        </w:rPr>
        <w:t xml:space="preserve"> оставляет за собой право не заклю</w:t>
      </w:r>
      <w:r w:rsidR="006A76FA" w:rsidRPr="004856F6">
        <w:rPr>
          <w:b/>
          <w:sz w:val="24"/>
          <w:szCs w:val="24"/>
        </w:rPr>
        <w:t xml:space="preserve">чать </w:t>
      </w:r>
      <w:r>
        <w:rPr>
          <w:b/>
          <w:sz w:val="24"/>
          <w:szCs w:val="24"/>
        </w:rPr>
        <w:t>Д</w:t>
      </w:r>
      <w:r w:rsidR="006A76FA" w:rsidRPr="004856F6">
        <w:rPr>
          <w:b/>
          <w:sz w:val="24"/>
          <w:szCs w:val="24"/>
        </w:rPr>
        <w:t>оговор.</w:t>
      </w:r>
    </w:p>
    <w:p w14:paraId="58EB6136" w14:textId="2D2F1E42" w:rsidR="000F7C3A" w:rsidRPr="005113A9" w:rsidRDefault="000F7D18" w:rsidP="0051389D">
      <w:pPr>
        <w:widowControl/>
        <w:autoSpaceDE/>
        <w:autoSpaceDN/>
        <w:adjustRightInd/>
        <w:ind w:firstLine="567"/>
        <w:jc w:val="both"/>
        <w:rPr>
          <w:b/>
          <w:bCs/>
          <w:sz w:val="24"/>
          <w:szCs w:val="24"/>
        </w:rPr>
      </w:pPr>
      <w:r>
        <w:rPr>
          <w:b/>
          <w:bCs/>
          <w:sz w:val="24"/>
          <w:szCs w:val="24"/>
        </w:rPr>
        <w:t>9</w:t>
      </w:r>
      <w:r w:rsidR="000F7C3A" w:rsidRPr="005113A9">
        <w:rPr>
          <w:b/>
          <w:bCs/>
          <w:sz w:val="24"/>
          <w:szCs w:val="24"/>
        </w:rPr>
        <w:t>. Условия рассмотрения ценовых предложений Участников и их оценка.</w:t>
      </w:r>
    </w:p>
    <w:p w14:paraId="58FD30E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044AEBE9" w14:textId="5BA9A8D5"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9490E21" w14:textId="72E35826"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2AFE294" w14:textId="4061FB4F"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2E7E9B">
        <w:rPr>
          <w:b/>
          <w:sz w:val="24"/>
          <w:szCs w:val="24"/>
        </w:rPr>
        <w:t>П</w:t>
      </w:r>
      <w:r w:rsidR="00222A84" w:rsidRPr="004856F6">
        <w:rPr>
          <w:b/>
          <w:sz w:val="24"/>
          <w:szCs w:val="24"/>
        </w:rPr>
        <w:t>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00941266"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Default="00DF5ECD" w:rsidP="0051389D">
      <w:pPr>
        <w:widowControl/>
        <w:ind w:firstLine="567"/>
        <w:jc w:val="both"/>
        <w:rPr>
          <w:color w:val="000000"/>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w:t>
      </w:r>
      <w:r w:rsidR="00C8556C">
        <w:rPr>
          <w:color w:val="000000"/>
          <w:sz w:val="24"/>
          <w:szCs w:val="24"/>
        </w:rPr>
        <w:t xml:space="preserve">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135125C" w14:textId="77777777" w:rsidR="00183534" w:rsidRDefault="00183534" w:rsidP="00183534">
      <w:pPr>
        <w:widowControl/>
        <w:ind w:firstLine="284"/>
        <w:jc w:val="both"/>
        <w:rPr>
          <w:sz w:val="24"/>
        </w:rPr>
      </w:pPr>
      <w:r w:rsidRPr="008B152B">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447F6C" w:rsidRDefault="001E5277" w:rsidP="00447F6C">
      <w:pPr>
        <w:ind w:firstLine="567"/>
        <w:jc w:val="both"/>
        <w:rPr>
          <w:bCs/>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Документы</w:t>
      </w:r>
      <w:r w:rsidR="00C8556C">
        <w:rPr>
          <w:b/>
          <w:color w:val="000000"/>
          <w:sz w:val="24"/>
          <w:szCs w:val="24"/>
        </w:rPr>
        <w:t>,</w:t>
      </w:r>
      <w:r w:rsidR="00222A84" w:rsidRPr="004856F6">
        <w:rPr>
          <w:b/>
          <w:color w:val="000000"/>
          <w:sz w:val="24"/>
          <w:szCs w:val="24"/>
        </w:rPr>
        <w:t xml:space="preserve"> подтверждающие </w:t>
      </w:r>
      <w:r w:rsidR="00E11E41">
        <w:rPr>
          <w:b/>
          <w:color w:val="000000"/>
          <w:sz w:val="24"/>
          <w:szCs w:val="24"/>
        </w:rPr>
        <w:t xml:space="preserve">страну </w:t>
      </w:r>
      <w:r w:rsidR="00222A84" w:rsidRPr="004856F6">
        <w:rPr>
          <w:b/>
          <w:color w:val="000000"/>
          <w:sz w:val="24"/>
          <w:szCs w:val="24"/>
        </w:rPr>
        <w:t>происхождени</w:t>
      </w:r>
      <w:r w:rsidR="00E11E41">
        <w:rPr>
          <w:b/>
          <w:color w:val="000000"/>
          <w:sz w:val="24"/>
          <w:szCs w:val="24"/>
        </w:rPr>
        <w:t>я</w:t>
      </w:r>
      <w:r w:rsidR="00222A84" w:rsidRPr="004856F6">
        <w:rPr>
          <w:b/>
          <w:color w:val="000000"/>
          <w:sz w:val="24"/>
          <w:szCs w:val="24"/>
        </w:rPr>
        <w:t xml:space="preserve"> товара</w:t>
      </w:r>
      <w:r w:rsidR="00E11E41" w:rsidRPr="003725E2">
        <w:rPr>
          <w:b/>
          <w:color w:val="000000"/>
          <w:sz w:val="24"/>
          <w:szCs w:val="24"/>
        </w:rPr>
        <w:t xml:space="preserve">: </w:t>
      </w:r>
      <w:r w:rsidR="00447F6C">
        <w:rPr>
          <w:color w:val="000000"/>
          <w:sz w:val="24"/>
          <w:szCs w:val="24"/>
        </w:rPr>
        <w:t>с</w:t>
      </w:r>
      <w:r w:rsidR="00447F6C" w:rsidRPr="00447F6C">
        <w:rPr>
          <w:color w:val="000000"/>
          <w:sz w:val="24"/>
          <w:szCs w:val="24"/>
        </w:rPr>
        <w:t>ертификат о происхождении товара</w:t>
      </w:r>
      <w:r w:rsidR="00447F6C">
        <w:rPr>
          <w:color w:val="000000"/>
          <w:sz w:val="24"/>
          <w:szCs w:val="24"/>
        </w:rPr>
        <w:t>.</w:t>
      </w:r>
    </w:p>
    <w:p w14:paraId="3FA8A553" w14:textId="6BED9B0F" w:rsidR="00183534" w:rsidRDefault="00BF0728" w:rsidP="00183534">
      <w:pPr>
        <w:widowControl/>
        <w:ind w:firstLine="284"/>
        <w:jc w:val="both"/>
        <w:rPr>
          <w:sz w:val="24"/>
        </w:rPr>
      </w:pPr>
      <w:r>
        <w:rPr>
          <w:b/>
          <w:sz w:val="24"/>
        </w:rPr>
        <w:t xml:space="preserve">    </w:t>
      </w:r>
      <w:r w:rsidR="00183534">
        <w:rPr>
          <w:b/>
          <w:sz w:val="24"/>
        </w:rPr>
        <w:t>6)</w:t>
      </w:r>
      <w:r w:rsidR="00183534">
        <w:rPr>
          <w:sz w:val="24"/>
        </w:rPr>
        <w:t xml:space="preserve"> </w:t>
      </w:r>
      <w:r w:rsidR="00183534">
        <w:rPr>
          <w:b/>
          <w:sz w:val="24"/>
        </w:rPr>
        <w:t>участник закупки должен соответствовать требованиям</w:t>
      </w:r>
      <w:r w:rsidR="00183534">
        <w:rPr>
          <w:sz w:val="24"/>
        </w:rPr>
        <w:t>:</w:t>
      </w:r>
    </w:p>
    <w:p w14:paraId="43DB3F43" w14:textId="77777777" w:rsidR="00183534" w:rsidRDefault="00183534" w:rsidP="00183534">
      <w:pPr>
        <w:widowControl/>
        <w:ind w:firstLine="284"/>
        <w:jc w:val="both"/>
        <w:rPr>
          <w:sz w:val="22"/>
        </w:rPr>
      </w:pPr>
      <w:r>
        <w:rPr>
          <w:sz w:val="24"/>
        </w:rPr>
        <w:t>-</w:t>
      </w:r>
      <w:r>
        <w:rPr>
          <w:sz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Default="00183534" w:rsidP="00183534">
      <w:pPr>
        <w:widowControl/>
        <w:ind w:firstLine="284"/>
        <w:jc w:val="both"/>
        <w:rPr>
          <w:sz w:val="22"/>
        </w:rPr>
      </w:pPr>
      <w:r>
        <w:rPr>
          <w:sz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Default="00183534" w:rsidP="00183534">
      <w:pPr>
        <w:widowControl/>
        <w:ind w:firstLine="284"/>
        <w:jc w:val="both"/>
        <w:rPr>
          <w:sz w:val="22"/>
        </w:rPr>
      </w:pPr>
      <w:r>
        <w:rPr>
          <w:sz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Default="00183534" w:rsidP="00183534">
      <w:pPr>
        <w:widowControl/>
        <w:ind w:firstLine="284"/>
        <w:jc w:val="both"/>
        <w:rPr>
          <w:sz w:val="22"/>
        </w:rPr>
      </w:pPr>
      <w:r>
        <w:rPr>
          <w:sz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9B9E2C" w14:textId="77777777" w:rsidR="00183534" w:rsidRDefault="00183534" w:rsidP="00183534">
      <w:pPr>
        <w:widowControl/>
        <w:ind w:firstLine="284"/>
        <w:jc w:val="both"/>
        <w:rPr>
          <w:sz w:val="22"/>
        </w:rPr>
      </w:pPr>
      <w:r>
        <w:rPr>
          <w:sz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w:t>
      </w:r>
      <w:r>
        <w:rPr>
          <w:sz w:val="22"/>
        </w:rPr>
        <w:lastRenderedPageBreak/>
        <w:t>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Default="00183534" w:rsidP="00183534">
      <w:pPr>
        <w:widowControl/>
        <w:ind w:firstLine="284"/>
        <w:jc w:val="both"/>
        <w:rPr>
          <w:sz w:val="22"/>
        </w:rPr>
      </w:pPr>
      <w:r>
        <w:rPr>
          <w:sz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Default="00183534" w:rsidP="00183534">
      <w:pPr>
        <w:widowControl/>
        <w:ind w:firstLine="284"/>
        <w:jc w:val="both"/>
        <w:rPr>
          <w:sz w:val="22"/>
        </w:rPr>
      </w:pPr>
      <w:r>
        <w:rPr>
          <w:sz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Default="00183534" w:rsidP="00183534">
      <w:pPr>
        <w:widowControl/>
        <w:ind w:firstLine="284"/>
        <w:jc w:val="both"/>
        <w:rPr>
          <w:sz w:val="22"/>
        </w:rPr>
      </w:pPr>
      <w:r>
        <w:rPr>
          <w:sz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Default="00183534" w:rsidP="00183534">
      <w:pPr>
        <w:widowControl/>
        <w:ind w:firstLine="284"/>
        <w:jc w:val="both"/>
        <w:rPr>
          <w:sz w:val="22"/>
        </w:rPr>
      </w:pPr>
      <w:r>
        <w:rPr>
          <w:sz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Default="00183534" w:rsidP="00183534">
      <w:pPr>
        <w:widowControl/>
        <w:ind w:firstLine="284"/>
        <w:jc w:val="both"/>
        <w:rPr>
          <w:sz w:val="22"/>
        </w:rPr>
      </w:pPr>
      <w:r>
        <w:rPr>
          <w:sz w:val="22"/>
        </w:rPr>
        <w:t>- участник закупки не является иностранным агентом;</w:t>
      </w:r>
    </w:p>
    <w:p w14:paraId="18E40865" w14:textId="77777777" w:rsidR="00183534" w:rsidRDefault="00183534" w:rsidP="00183534">
      <w:pPr>
        <w:widowControl/>
        <w:ind w:firstLine="284"/>
        <w:jc w:val="both"/>
        <w:rPr>
          <w:sz w:val="22"/>
        </w:rPr>
      </w:pPr>
      <w:r>
        <w:rPr>
          <w:sz w:val="22"/>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w:t>
      </w:r>
      <w:r w:rsidR="00D013F8">
        <w:rPr>
          <w:sz w:val="24"/>
          <w:szCs w:val="24"/>
        </w:rPr>
        <w:t>10</w:t>
      </w:r>
      <w:r w:rsidR="00532D48" w:rsidRPr="004856F6">
        <w:rPr>
          <w:sz w:val="24"/>
          <w:szCs w:val="24"/>
        </w:rPr>
        <w:t xml:space="preserve">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E49AFF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159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C0113AE"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05C9E7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C3884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4DE44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3A86E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255237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3EF2EF"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4FA9F15"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DB59D75" w14:textId="38B0D4E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B664727" w14:textId="77777777" w:rsidR="009E645A" w:rsidRPr="004856F6" w:rsidRDefault="009E645A" w:rsidP="008B4C15">
      <w:pPr>
        <w:ind w:firstLine="567"/>
        <w:jc w:val="both"/>
        <w:rPr>
          <w:sz w:val="24"/>
          <w:szCs w:val="24"/>
        </w:rPr>
      </w:pPr>
    </w:p>
    <w:p w14:paraId="7DC47F1A" w14:textId="467DDCC0" w:rsidR="00AB135E" w:rsidRDefault="00942C64" w:rsidP="008B4C15">
      <w:pPr>
        <w:widowControl/>
        <w:ind w:firstLine="567"/>
        <w:rPr>
          <w:i/>
          <w:sz w:val="24"/>
          <w:szCs w:val="24"/>
        </w:rPr>
      </w:pPr>
      <w:r w:rsidRPr="004856F6">
        <w:rPr>
          <w:b/>
          <w:sz w:val="24"/>
          <w:szCs w:val="24"/>
        </w:rPr>
        <w:t xml:space="preserve">            Ответственный: </w:t>
      </w:r>
      <w:r w:rsidR="002836DF">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1A47B423" w:rsidR="00155551" w:rsidRPr="000E48C4" w:rsidRDefault="00434DB5" w:rsidP="000E48C4">
      <w:pPr>
        <w:pStyle w:val="af0"/>
        <w:widowControl/>
        <w:numPr>
          <w:ilvl w:val="0"/>
          <w:numId w:val="1"/>
        </w:numPr>
        <w:autoSpaceDE/>
        <w:autoSpaceDN/>
        <w:adjustRightInd/>
        <w:rPr>
          <w:sz w:val="24"/>
          <w:szCs w:val="24"/>
        </w:rPr>
      </w:pPr>
      <w:r w:rsidRPr="000E48C4">
        <w:rPr>
          <w:sz w:val="24"/>
          <w:szCs w:val="24"/>
        </w:rPr>
        <w:t>Форма Предложения (</w:t>
      </w:r>
      <w:r w:rsidR="004C67E2" w:rsidRPr="000E48C4">
        <w:rPr>
          <w:sz w:val="24"/>
          <w:szCs w:val="24"/>
        </w:rPr>
        <w:t>Приложение №</w:t>
      </w:r>
      <w:r w:rsidR="00AC3CAD" w:rsidRPr="000E48C4">
        <w:rPr>
          <w:sz w:val="24"/>
          <w:szCs w:val="24"/>
        </w:rPr>
        <w:t xml:space="preserve"> 1</w:t>
      </w:r>
      <w:r w:rsidRPr="000E48C4">
        <w:rPr>
          <w:sz w:val="24"/>
          <w:szCs w:val="24"/>
        </w:rPr>
        <w:t>).</w:t>
      </w:r>
    </w:p>
    <w:p w14:paraId="2A71E0B5" w14:textId="1F91DAB6" w:rsidR="00C1380F" w:rsidRDefault="000E48C4" w:rsidP="000E48C4">
      <w:pPr>
        <w:pStyle w:val="af0"/>
        <w:widowControl/>
        <w:numPr>
          <w:ilvl w:val="0"/>
          <w:numId w:val="1"/>
        </w:numPr>
        <w:autoSpaceDE/>
        <w:autoSpaceDN/>
        <w:adjustRightInd/>
        <w:rPr>
          <w:sz w:val="24"/>
          <w:szCs w:val="24"/>
        </w:rPr>
      </w:pPr>
      <w:r>
        <w:rPr>
          <w:sz w:val="24"/>
          <w:szCs w:val="24"/>
        </w:rPr>
        <w:t>Спецификация</w:t>
      </w:r>
    </w:p>
    <w:p w14:paraId="35055F01" w14:textId="47616462" w:rsidR="000E48C4" w:rsidRPr="000E48C4" w:rsidRDefault="000E48C4" w:rsidP="000E48C4">
      <w:pPr>
        <w:pStyle w:val="af0"/>
        <w:widowControl/>
        <w:numPr>
          <w:ilvl w:val="0"/>
          <w:numId w:val="1"/>
        </w:numPr>
        <w:autoSpaceDE/>
        <w:autoSpaceDN/>
        <w:adjustRightInd/>
        <w:rPr>
          <w:sz w:val="24"/>
          <w:szCs w:val="24"/>
        </w:rPr>
      </w:pPr>
      <w:r>
        <w:rPr>
          <w:sz w:val="24"/>
          <w:szCs w:val="24"/>
        </w:rPr>
        <w:t>Проект договора поставки товара</w:t>
      </w:r>
    </w:p>
    <w:p w14:paraId="3D621E01" w14:textId="77777777" w:rsidR="00675020" w:rsidRPr="004856F6" w:rsidRDefault="00675020" w:rsidP="008B4C15">
      <w:pPr>
        <w:widowControl/>
        <w:autoSpaceDE/>
        <w:autoSpaceDN/>
        <w:adjustRightInd/>
        <w:ind w:firstLine="567"/>
        <w:rPr>
          <w:sz w:val="24"/>
          <w:szCs w:val="24"/>
        </w:rPr>
      </w:pPr>
    </w:p>
    <w:tbl>
      <w:tblPr>
        <w:tblW w:w="8650" w:type="dxa"/>
        <w:tblLayout w:type="fixed"/>
        <w:tblLook w:val="01E0" w:firstRow="1" w:lastRow="1" w:firstColumn="1" w:lastColumn="1" w:noHBand="0" w:noVBand="0"/>
      </w:tblPr>
      <w:tblGrid>
        <w:gridCol w:w="4325"/>
        <w:gridCol w:w="4325"/>
      </w:tblGrid>
      <w:tr w:rsidR="00BD37C0" w:rsidRPr="004856F6" w14:paraId="6C81F83C" w14:textId="5301B6C1" w:rsidTr="00BD37C0">
        <w:trPr>
          <w:trHeight w:val="587"/>
        </w:trPr>
        <w:tc>
          <w:tcPr>
            <w:tcW w:w="4325" w:type="dxa"/>
          </w:tcPr>
          <w:p w14:paraId="6DC65399" w14:textId="3EBD4639" w:rsidR="00BD37C0" w:rsidRPr="004856F6" w:rsidRDefault="00995D8A" w:rsidP="00C94B7E">
            <w:pPr>
              <w:widowControl/>
              <w:autoSpaceDE/>
              <w:autoSpaceDN/>
              <w:adjustRightInd/>
              <w:ind w:right="493"/>
              <w:rPr>
                <w:i/>
                <w:sz w:val="24"/>
                <w:szCs w:val="24"/>
              </w:rPr>
            </w:pPr>
            <w:r>
              <w:rPr>
                <w:sz w:val="22"/>
                <w:szCs w:val="22"/>
              </w:rPr>
              <w:t>Д</w:t>
            </w:r>
            <w:r w:rsidR="00BD37C0">
              <w:rPr>
                <w:sz w:val="22"/>
                <w:szCs w:val="22"/>
              </w:rPr>
              <w:t xml:space="preserve">иректор ГБУСОВО «Владимирский </w:t>
            </w:r>
            <w:r w:rsidR="00BD37C0" w:rsidRPr="003A1E5C">
              <w:rPr>
                <w:sz w:val="22"/>
                <w:szCs w:val="22"/>
              </w:rPr>
              <w:t>дом социального обслуживания</w:t>
            </w:r>
            <w:r w:rsidR="00BD37C0" w:rsidRPr="00675020">
              <w:rPr>
                <w:sz w:val="22"/>
                <w:szCs w:val="22"/>
              </w:rPr>
              <w:t>»</w:t>
            </w:r>
            <w:r w:rsidR="00BD37C0">
              <w:rPr>
                <w:sz w:val="22"/>
                <w:szCs w:val="22"/>
              </w:rPr>
              <w:t xml:space="preserve">                    </w:t>
            </w:r>
          </w:p>
        </w:tc>
        <w:tc>
          <w:tcPr>
            <w:tcW w:w="4325" w:type="dxa"/>
          </w:tcPr>
          <w:p w14:paraId="03CCF843" w14:textId="7BCB26AE" w:rsidR="004A6AA6" w:rsidRDefault="00995D8A" w:rsidP="004A6AA6">
            <w:pPr>
              <w:widowControl/>
              <w:autoSpaceDE/>
              <w:autoSpaceDN/>
              <w:adjustRightInd/>
              <w:ind w:right="493"/>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36C7DB8B" w14:textId="77777777" w:rsidR="002F7049" w:rsidRDefault="002F7049">
      <w:pPr>
        <w:widowControl/>
        <w:autoSpaceDE/>
        <w:autoSpaceDN/>
        <w:adjustRightInd/>
        <w:rPr>
          <w:sz w:val="24"/>
          <w:szCs w:val="24"/>
        </w:rPr>
      </w:pPr>
      <w:r>
        <w:rPr>
          <w:sz w:val="24"/>
          <w:szCs w:val="24"/>
        </w:rPr>
        <w:br w:type="page"/>
      </w:r>
    </w:p>
    <w:p w14:paraId="2A35326B" w14:textId="3DC7D875" w:rsidR="001308F4" w:rsidRPr="004856F6" w:rsidRDefault="00C8025A" w:rsidP="001308F4">
      <w:pPr>
        <w:jc w:val="right"/>
        <w:rPr>
          <w:sz w:val="24"/>
          <w:szCs w:val="24"/>
        </w:rPr>
      </w:pPr>
      <w:r>
        <w:rPr>
          <w:sz w:val="24"/>
          <w:szCs w:val="24"/>
        </w:rPr>
        <w:lastRenderedPageBreak/>
        <w:t>П</w:t>
      </w:r>
      <w:r w:rsidR="001308F4" w:rsidRPr="004856F6">
        <w:rPr>
          <w:sz w:val="24"/>
          <w:szCs w:val="24"/>
        </w:rPr>
        <w:t>риложение №</w:t>
      </w:r>
      <w:r w:rsidR="00C1380F" w:rsidRPr="004856F6">
        <w:rPr>
          <w:sz w:val="24"/>
          <w:szCs w:val="24"/>
        </w:rPr>
        <w:t xml:space="preserve"> 1</w:t>
      </w:r>
      <w:r w:rsidR="00EF7A36" w:rsidRPr="004856F6">
        <w:rPr>
          <w:sz w:val="24"/>
          <w:szCs w:val="24"/>
        </w:rPr>
        <w:t xml:space="preserve"> к запросу</w:t>
      </w:r>
    </w:p>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242A1782"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00465A4A">
        <w:rPr>
          <w:sz w:val="24"/>
          <w:szCs w:val="24"/>
        </w:rPr>
        <w:t>_______</w:t>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464DA2F"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4C12F0B3" w14:textId="77777777" w:rsidR="006A163A" w:rsidRPr="004856F6" w:rsidRDefault="006A163A" w:rsidP="006A163A">
      <w:pPr>
        <w:tabs>
          <w:tab w:val="left" w:pos="3491"/>
        </w:tabs>
        <w:rPr>
          <w:sz w:val="24"/>
          <w:szCs w:val="24"/>
        </w:rPr>
      </w:pPr>
    </w:p>
    <w:p w14:paraId="0DA8E2A4" w14:textId="77777777" w:rsidR="00A05355" w:rsidRPr="004856F6" w:rsidRDefault="00A05355" w:rsidP="00CC1AA6">
      <w:pPr>
        <w:tabs>
          <w:tab w:val="left" w:pos="3491"/>
        </w:tabs>
        <w:rPr>
          <w:b/>
          <w:sz w:val="24"/>
          <w:szCs w:val="24"/>
        </w:rPr>
      </w:pPr>
    </w:p>
    <w:p w14:paraId="230B585D" w14:textId="77777777" w:rsidR="002071E1" w:rsidRPr="004856F6" w:rsidRDefault="002071E1" w:rsidP="00DC0860">
      <w:pPr>
        <w:tabs>
          <w:tab w:val="left" w:pos="3491"/>
        </w:tabs>
        <w:rPr>
          <w:sz w:val="24"/>
          <w:szCs w:val="24"/>
        </w:rPr>
      </w:pPr>
    </w:p>
    <w:p w14:paraId="0549B6C3" w14:textId="77777777" w:rsidR="00A62419" w:rsidRDefault="00A62419" w:rsidP="00DC0860">
      <w:pPr>
        <w:tabs>
          <w:tab w:val="left" w:pos="3491"/>
        </w:tabs>
        <w:rPr>
          <w:sz w:val="24"/>
          <w:szCs w:val="24"/>
        </w:rPr>
      </w:pPr>
    </w:p>
    <w:p w14:paraId="77F51B8C" w14:textId="77777777" w:rsidR="004856F6" w:rsidRDefault="004856F6" w:rsidP="00DC0860">
      <w:pPr>
        <w:tabs>
          <w:tab w:val="left" w:pos="3491"/>
        </w:tabs>
        <w:rPr>
          <w:sz w:val="24"/>
          <w:szCs w:val="24"/>
        </w:rPr>
      </w:pPr>
    </w:p>
    <w:p w14:paraId="112EB95B" w14:textId="77777777" w:rsidR="004856F6" w:rsidRDefault="004856F6" w:rsidP="00DC0860">
      <w:pPr>
        <w:tabs>
          <w:tab w:val="left" w:pos="3491"/>
        </w:tabs>
        <w:rPr>
          <w:sz w:val="24"/>
          <w:szCs w:val="24"/>
        </w:rPr>
      </w:pPr>
    </w:p>
    <w:p w14:paraId="48899653" w14:textId="77777777" w:rsidR="004856F6" w:rsidRDefault="004856F6" w:rsidP="00DC0860">
      <w:pPr>
        <w:tabs>
          <w:tab w:val="left" w:pos="3491"/>
        </w:tabs>
        <w:rPr>
          <w:sz w:val="24"/>
          <w:szCs w:val="24"/>
        </w:rPr>
      </w:pPr>
    </w:p>
    <w:p w14:paraId="5A5B27B9" w14:textId="77777777" w:rsidR="003A1E5C" w:rsidRDefault="003A1E5C" w:rsidP="00DC0860">
      <w:pPr>
        <w:tabs>
          <w:tab w:val="left" w:pos="3491"/>
        </w:tabs>
        <w:rPr>
          <w:sz w:val="24"/>
          <w:szCs w:val="24"/>
        </w:rPr>
      </w:pPr>
    </w:p>
    <w:p w14:paraId="58339EEA" w14:textId="77777777" w:rsidR="003A1E5C" w:rsidRDefault="003A1E5C" w:rsidP="00DC0860">
      <w:pPr>
        <w:tabs>
          <w:tab w:val="left" w:pos="3491"/>
        </w:tabs>
        <w:rPr>
          <w:sz w:val="24"/>
          <w:szCs w:val="24"/>
        </w:rPr>
      </w:pPr>
    </w:p>
    <w:p w14:paraId="69009237" w14:textId="77777777" w:rsidR="002F7049" w:rsidRDefault="002F7049">
      <w:pPr>
        <w:widowControl/>
        <w:autoSpaceDE/>
        <w:autoSpaceDN/>
        <w:adjustRightInd/>
        <w:rPr>
          <w:sz w:val="24"/>
          <w:szCs w:val="24"/>
        </w:rPr>
      </w:pPr>
      <w:r>
        <w:rPr>
          <w:sz w:val="24"/>
          <w:szCs w:val="24"/>
        </w:rPr>
        <w:br w:type="page"/>
      </w:r>
    </w:p>
    <w:p w14:paraId="6249A817" w14:textId="2C3E3193" w:rsidR="000E48C4" w:rsidRPr="004856F6" w:rsidRDefault="000E48C4" w:rsidP="000E48C4">
      <w:pPr>
        <w:jc w:val="right"/>
        <w:rPr>
          <w:sz w:val="24"/>
          <w:szCs w:val="24"/>
        </w:rPr>
      </w:pPr>
      <w:r>
        <w:rPr>
          <w:sz w:val="24"/>
          <w:szCs w:val="24"/>
        </w:rPr>
        <w:lastRenderedPageBreak/>
        <w:t>П</w:t>
      </w:r>
      <w:r w:rsidRPr="004856F6">
        <w:rPr>
          <w:sz w:val="24"/>
          <w:szCs w:val="24"/>
        </w:rPr>
        <w:t xml:space="preserve">риложение № </w:t>
      </w:r>
      <w:r>
        <w:rPr>
          <w:sz w:val="24"/>
          <w:szCs w:val="24"/>
        </w:rPr>
        <w:t>2</w:t>
      </w:r>
      <w:r w:rsidRPr="004856F6">
        <w:rPr>
          <w:sz w:val="24"/>
          <w:szCs w:val="24"/>
        </w:rPr>
        <w:t xml:space="preserve"> к запросу</w:t>
      </w:r>
    </w:p>
    <w:p w14:paraId="050FE680" w14:textId="1C140064" w:rsidR="007B6766" w:rsidRPr="007B6766" w:rsidRDefault="007B6766" w:rsidP="007B6766">
      <w:pPr>
        <w:jc w:val="center"/>
        <w:rPr>
          <w:b/>
          <w:sz w:val="28"/>
          <w:szCs w:val="28"/>
        </w:rPr>
      </w:pPr>
      <w:r w:rsidRPr="007B6766">
        <w:rPr>
          <w:b/>
          <w:sz w:val="28"/>
          <w:szCs w:val="28"/>
        </w:rPr>
        <w:t>Спецификация</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4110"/>
        <w:gridCol w:w="993"/>
        <w:gridCol w:w="1134"/>
        <w:gridCol w:w="1275"/>
      </w:tblGrid>
      <w:tr w:rsidR="00DD0B60" w:rsidRPr="00E3638A" w14:paraId="475C3243" w14:textId="77777777" w:rsidTr="00FC156F">
        <w:tc>
          <w:tcPr>
            <w:tcW w:w="568" w:type="dxa"/>
          </w:tcPr>
          <w:p w14:paraId="7FC48F04" w14:textId="77777777"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 п/п</w:t>
            </w:r>
          </w:p>
        </w:tc>
        <w:tc>
          <w:tcPr>
            <w:tcW w:w="2268" w:type="dxa"/>
            <w:vAlign w:val="center"/>
          </w:tcPr>
          <w:p w14:paraId="19BEC608" w14:textId="11A10F27" w:rsidR="00DD0B60" w:rsidRPr="00E3638A" w:rsidRDefault="00DD0B60" w:rsidP="008C053E">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Наименование</w:t>
            </w:r>
          </w:p>
          <w:p w14:paraId="434F4F7A" w14:textId="36C06B79" w:rsidR="00DD0B60" w:rsidRPr="00E3638A" w:rsidRDefault="00DD0B60" w:rsidP="008C053E">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ОКПД2</w:t>
            </w:r>
          </w:p>
        </w:tc>
        <w:tc>
          <w:tcPr>
            <w:tcW w:w="4110" w:type="dxa"/>
          </w:tcPr>
          <w:p w14:paraId="14E76D05" w14:textId="3A57DB02" w:rsidR="00DD0B60" w:rsidRPr="00E3638A" w:rsidRDefault="00DD0B60" w:rsidP="00225731">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Описание</w:t>
            </w:r>
          </w:p>
        </w:tc>
        <w:tc>
          <w:tcPr>
            <w:tcW w:w="993" w:type="dxa"/>
          </w:tcPr>
          <w:p w14:paraId="0D4E06D3" w14:textId="77777777" w:rsidR="00DD0B60" w:rsidRPr="00E3638A" w:rsidRDefault="00DD0B60" w:rsidP="00225731">
            <w:pP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Кол-во</w:t>
            </w:r>
          </w:p>
        </w:tc>
        <w:tc>
          <w:tcPr>
            <w:tcW w:w="1134" w:type="dxa"/>
          </w:tcPr>
          <w:p w14:paraId="0568945D" w14:textId="77777777"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Цена за ед.</w:t>
            </w:r>
          </w:p>
        </w:tc>
        <w:tc>
          <w:tcPr>
            <w:tcW w:w="1275" w:type="dxa"/>
          </w:tcPr>
          <w:p w14:paraId="181060BF" w14:textId="77777777"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Общая сумма</w:t>
            </w:r>
          </w:p>
        </w:tc>
      </w:tr>
      <w:tr w:rsidR="00DD0B60" w:rsidRPr="00E3638A" w14:paraId="010F56F9" w14:textId="77777777" w:rsidTr="00FC156F">
        <w:trPr>
          <w:trHeight w:val="496"/>
        </w:trPr>
        <w:tc>
          <w:tcPr>
            <w:tcW w:w="568" w:type="dxa"/>
            <w:vAlign w:val="center"/>
          </w:tcPr>
          <w:p w14:paraId="45A6D01C" w14:textId="37F9EA7B" w:rsidR="00DD0B60" w:rsidRDefault="00DD0B60" w:rsidP="00DD0B60">
            <w:pPr>
              <w:jc w:val="center"/>
              <w:rPr>
                <w:rFonts w:asciiTheme="majorBidi" w:hAnsiTheme="majorBidi" w:cstheme="majorBidi"/>
                <w:color w:val="000000" w:themeColor="text1"/>
                <w:sz w:val="24"/>
                <w:szCs w:val="24"/>
              </w:rPr>
            </w:pPr>
            <w:r w:rsidRPr="00EF5C70">
              <w:rPr>
                <w:rFonts w:asciiTheme="majorBidi" w:hAnsiTheme="majorBidi" w:cstheme="majorBidi"/>
                <w:color w:val="000000" w:themeColor="text1"/>
                <w:sz w:val="22"/>
                <w:szCs w:val="22"/>
              </w:rPr>
              <w:t>1</w:t>
            </w:r>
          </w:p>
        </w:tc>
        <w:tc>
          <w:tcPr>
            <w:tcW w:w="2268" w:type="dxa"/>
            <w:vAlign w:val="center"/>
          </w:tcPr>
          <w:p w14:paraId="3182E637" w14:textId="0EE829E2" w:rsidR="00DD0B60" w:rsidRDefault="002D2BC5" w:rsidP="00146C57">
            <w:pPr>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Парта для инвалидов- колясочников</w:t>
            </w:r>
          </w:p>
          <w:p w14:paraId="2B8AAE72" w14:textId="13DBECAA" w:rsidR="002D2BC5" w:rsidRPr="00CC7F73" w:rsidRDefault="002D2BC5" w:rsidP="002D2BC5">
            <w:pPr>
              <w:jc w:val="center"/>
              <w:rPr>
                <w:rFonts w:asciiTheme="majorBidi" w:hAnsiTheme="majorBidi" w:cstheme="majorBidi"/>
                <w:color w:val="000000" w:themeColor="text1"/>
                <w:sz w:val="24"/>
                <w:szCs w:val="24"/>
              </w:rPr>
            </w:pPr>
            <w:r w:rsidRPr="002D2BC5">
              <w:rPr>
                <w:rFonts w:asciiTheme="majorBidi" w:hAnsiTheme="majorBidi" w:cstheme="majorBidi"/>
                <w:b/>
                <w:bCs/>
                <w:color w:val="000000" w:themeColor="text1"/>
                <w:sz w:val="24"/>
                <w:szCs w:val="24"/>
              </w:rPr>
              <w:t>31.01.12.122</w:t>
            </w:r>
          </w:p>
        </w:tc>
        <w:tc>
          <w:tcPr>
            <w:tcW w:w="4110" w:type="dxa"/>
            <w:vAlign w:val="center"/>
          </w:tcPr>
          <w:p w14:paraId="7EC087FD" w14:textId="77777777" w:rsidR="002D2BC5" w:rsidRPr="002D2BC5" w:rsidRDefault="002D2BC5" w:rsidP="002D2BC5">
            <w:pPr>
              <w:textAlignment w:val="center"/>
              <w:rPr>
                <w:rFonts w:asciiTheme="majorBidi" w:hAnsiTheme="majorBidi" w:cstheme="majorBidi"/>
                <w:color w:val="000000" w:themeColor="text1"/>
                <w:sz w:val="22"/>
                <w:szCs w:val="22"/>
              </w:rPr>
            </w:pPr>
            <w:r w:rsidRPr="002D2BC5">
              <w:rPr>
                <w:rFonts w:asciiTheme="majorBidi" w:hAnsiTheme="majorBidi" w:cstheme="majorBidi"/>
                <w:color w:val="000000" w:themeColor="text1"/>
                <w:sz w:val="22"/>
                <w:szCs w:val="22"/>
              </w:rPr>
              <w:t>Парта Конмет Холдинг Сн-37.02.11</w:t>
            </w:r>
          </w:p>
          <w:p w14:paraId="68A1BFBC" w14:textId="77777777" w:rsidR="002D2BC5" w:rsidRDefault="002D2BC5" w:rsidP="002D2BC5">
            <w:pPr>
              <w:textAlignment w:val="center"/>
              <w:rPr>
                <w:rFonts w:asciiTheme="majorBidi" w:hAnsiTheme="majorBidi" w:cstheme="majorBidi"/>
                <w:color w:val="000000" w:themeColor="text1"/>
                <w:sz w:val="22"/>
                <w:szCs w:val="22"/>
              </w:rPr>
            </w:pPr>
          </w:p>
          <w:p w14:paraId="55B7421D" w14:textId="4DBD0CD2" w:rsidR="002D2BC5" w:rsidRPr="002D2BC5" w:rsidRDefault="002D2BC5" w:rsidP="002D2BC5">
            <w:pPr>
              <w:textAlignment w:val="center"/>
              <w:rPr>
                <w:rFonts w:asciiTheme="majorBidi" w:hAnsiTheme="majorBidi" w:cstheme="majorBidi"/>
                <w:color w:val="000000" w:themeColor="text1"/>
                <w:sz w:val="22"/>
                <w:szCs w:val="22"/>
              </w:rPr>
            </w:pPr>
            <w:r w:rsidRPr="002D2BC5">
              <w:rPr>
                <w:rFonts w:asciiTheme="majorBidi" w:hAnsiTheme="majorBidi" w:cstheme="majorBidi"/>
                <w:color w:val="000000" w:themeColor="text1"/>
                <w:sz w:val="22"/>
                <w:szCs w:val="22"/>
              </w:rPr>
              <w:t>Парта представлена в двух конструктивных исполнениях.</w:t>
            </w:r>
            <w:r w:rsidRPr="002D2BC5">
              <w:rPr>
                <w:rFonts w:asciiTheme="majorBidi" w:hAnsiTheme="majorBidi" w:cstheme="majorBidi"/>
                <w:color w:val="000000" w:themeColor="text1"/>
                <w:sz w:val="22"/>
                <w:szCs w:val="22"/>
              </w:rPr>
              <w:br/>
              <w:t>Регулировка столешницы по высоте подобрана так, что парту можно использовать в комплекте со стулом и даже стоя.</w:t>
            </w:r>
            <w:r w:rsidRPr="002D2BC5">
              <w:rPr>
                <w:rFonts w:asciiTheme="majorBidi" w:hAnsiTheme="majorBidi" w:cstheme="majorBidi"/>
                <w:color w:val="000000" w:themeColor="text1"/>
                <w:sz w:val="22"/>
                <w:szCs w:val="22"/>
              </w:rPr>
              <w:br/>
              <w:t>Положение столешницы по высоте и углу обеспечивается установкой и фиксацией ее в нужном положении удобными для пользования фиксаторами.</w:t>
            </w:r>
            <w:r w:rsidRPr="002D2BC5">
              <w:rPr>
                <w:rFonts w:asciiTheme="majorBidi" w:hAnsiTheme="majorBidi" w:cstheme="majorBidi"/>
                <w:color w:val="000000" w:themeColor="text1"/>
                <w:sz w:val="22"/>
                <w:szCs w:val="22"/>
              </w:rPr>
              <w:br/>
              <w:t>Сварной каркас из стальной трубы обеспечивает устойчивость и надежность парты.</w:t>
            </w:r>
            <w:r w:rsidRPr="002D2BC5">
              <w:rPr>
                <w:rFonts w:asciiTheme="majorBidi" w:hAnsiTheme="majorBidi" w:cstheme="majorBidi"/>
                <w:color w:val="000000" w:themeColor="text1"/>
                <w:sz w:val="22"/>
                <w:szCs w:val="22"/>
              </w:rPr>
              <w:br/>
              <w:t>Покрытие изделия полимерной порошковой краской обеспечивает антикоррозионную защиту металла.</w:t>
            </w:r>
            <w:r w:rsidRPr="002D2BC5">
              <w:rPr>
                <w:rFonts w:asciiTheme="majorBidi" w:hAnsiTheme="majorBidi" w:cstheme="majorBidi"/>
                <w:color w:val="000000" w:themeColor="text1"/>
                <w:sz w:val="22"/>
                <w:szCs w:val="22"/>
              </w:rPr>
              <w:br/>
              <w:t>Материалы</w:t>
            </w:r>
          </w:p>
          <w:p w14:paraId="72702C39" w14:textId="77777777" w:rsidR="002D2BC5" w:rsidRPr="002D2BC5" w:rsidRDefault="002D2BC5" w:rsidP="002D2BC5">
            <w:pPr>
              <w:textAlignment w:val="center"/>
              <w:rPr>
                <w:rFonts w:asciiTheme="majorBidi" w:hAnsiTheme="majorBidi" w:cstheme="majorBidi"/>
                <w:color w:val="000000" w:themeColor="text1"/>
                <w:sz w:val="22"/>
                <w:szCs w:val="22"/>
              </w:rPr>
            </w:pPr>
            <w:r w:rsidRPr="002D2BC5">
              <w:rPr>
                <w:rFonts w:asciiTheme="majorBidi" w:hAnsiTheme="majorBidi" w:cstheme="majorBidi"/>
                <w:color w:val="000000" w:themeColor="text1"/>
                <w:sz w:val="22"/>
                <w:szCs w:val="22"/>
              </w:rPr>
              <w:t>Основа – металлический каркас парты изготовлен из профильных стальных труб, покрытых полимерной порошковой краской.</w:t>
            </w:r>
          </w:p>
          <w:p w14:paraId="545D70CE" w14:textId="77777777" w:rsidR="002D2BC5" w:rsidRPr="002D2BC5" w:rsidRDefault="002D2BC5" w:rsidP="002D2BC5">
            <w:pPr>
              <w:textAlignment w:val="center"/>
              <w:rPr>
                <w:rFonts w:asciiTheme="majorBidi" w:hAnsiTheme="majorBidi" w:cstheme="majorBidi"/>
                <w:color w:val="000000" w:themeColor="text1"/>
                <w:sz w:val="22"/>
                <w:szCs w:val="22"/>
              </w:rPr>
            </w:pPr>
            <w:r w:rsidRPr="002D2BC5">
              <w:rPr>
                <w:rFonts w:asciiTheme="majorBidi" w:hAnsiTheme="majorBidi" w:cstheme="majorBidi"/>
                <w:color w:val="000000" w:themeColor="text1"/>
                <w:sz w:val="22"/>
                <w:szCs w:val="22"/>
              </w:rPr>
              <w:t>Столик – влагостойкая фанера с экологически чистым покрытием – лаком на водной основе (возможно изготовление из ЛДСП высокого качества или HPL-пластика ).</w:t>
            </w:r>
            <w:r w:rsidRPr="002D2BC5">
              <w:rPr>
                <w:rFonts w:asciiTheme="majorBidi" w:hAnsiTheme="majorBidi" w:cstheme="majorBidi"/>
                <w:color w:val="000000" w:themeColor="text1"/>
                <w:sz w:val="22"/>
                <w:szCs w:val="22"/>
              </w:rPr>
              <w:br/>
              <w:t> </w:t>
            </w:r>
          </w:p>
          <w:p w14:paraId="1FBD7078" w14:textId="77777777" w:rsidR="002D2BC5" w:rsidRPr="002D2BC5" w:rsidRDefault="002D2BC5" w:rsidP="002D2BC5">
            <w:pPr>
              <w:textAlignment w:val="center"/>
              <w:rPr>
                <w:rFonts w:asciiTheme="majorBidi" w:hAnsiTheme="majorBidi" w:cstheme="majorBidi"/>
                <w:color w:val="000000" w:themeColor="text1"/>
                <w:sz w:val="22"/>
                <w:szCs w:val="22"/>
              </w:rPr>
            </w:pPr>
            <w:r w:rsidRPr="002D2BC5">
              <w:rPr>
                <w:rFonts w:asciiTheme="majorBidi" w:hAnsiTheme="majorBidi" w:cstheme="majorBidi"/>
                <w:color w:val="000000" w:themeColor="text1"/>
                <w:sz w:val="22"/>
                <w:szCs w:val="22"/>
              </w:rPr>
              <w:t>Комплектность:</w:t>
            </w:r>
          </w:p>
          <w:p w14:paraId="41907912" w14:textId="77777777" w:rsidR="002D2BC5" w:rsidRPr="002D2BC5" w:rsidRDefault="002D2BC5" w:rsidP="002D2BC5">
            <w:pPr>
              <w:textAlignment w:val="center"/>
              <w:rPr>
                <w:rFonts w:asciiTheme="majorBidi" w:hAnsiTheme="majorBidi" w:cstheme="majorBidi"/>
                <w:color w:val="000000" w:themeColor="text1"/>
                <w:sz w:val="22"/>
                <w:szCs w:val="22"/>
              </w:rPr>
            </w:pPr>
            <w:r w:rsidRPr="002D2BC5">
              <w:rPr>
                <w:rFonts w:asciiTheme="majorBidi" w:hAnsiTheme="majorBidi" w:cstheme="majorBidi"/>
                <w:color w:val="000000" w:themeColor="text1"/>
                <w:sz w:val="22"/>
                <w:szCs w:val="22"/>
              </w:rPr>
              <w:t>Парта – 1 шт</w:t>
            </w:r>
            <w:r w:rsidRPr="002D2BC5">
              <w:rPr>
                <w:rFonts w:asciiTheme="majorBidi" w:hAnsiTheme="majorBidi" w:cstheme="majorBidi"/>
                <w:color w:val="000000" w:themeColor="text1"/>
                <w:sz w:val="22"/>
                <w:szCs w:val="22"/>
              </w:rPr>
              <w:br/>
              <w:t>Руководство по эксплуатации – 1 шт</w:t>
            </w:r>
          </w:p>
          <w:p w14:paraId="5E817A55" w14:textId="19967766" w:rsidR="002D2BC5" w:rsidRPr="002D2BC5" w:rsidRDefault="002D2BC5" w:rsidP="002D2BC5">
            <w:pPr>
              <w:textAlignment w:val="center"/>
              <w:rPr>
                <w:rFonts w:asciiTheme="majorBidi" w:hAnsiTheme="majorBidi" w:cstheme="majorBidi"/>
                <w:color w:val="000000" w:themeColor="text1"/>
                <w:sz w:val="22"/>
                <w:szCs w:val="22"/>
              </w:rPr>
            </w:pPr>
            <w:r w:rsidRPr="002D2BC5">
              <w:rPr>
                <w:rFonts w:asciiTheme="majorBidi" w:hAnsiTheme="majorBidi" w:cstheme="majorBidi"/>
                <w:color w:val="000000" w:themeColor="text1"/>
                <w:sz w:val="22"/>
                <w:szCs w:val="22"/>
              </w:rPr>
              <w:t>Регулировка угла наклона столешницы</w:t>
            </w:r>
            <w:r>
              <w:rPr>
                <w:rFonts w:asciiTheme="majorBidi" w:hAnsiTheme="majorBidi" w:cstheme="majorBidi"/>
                <w:color w:val="000000" w:themeColor="text1"/>
                <w:sz w:val="22"/>
                <w:szCs w:val="22"/>
              </w:rPr>
              <w:t xml:space="preserve"> </w:t>
            </w:r>
            <w:r w:rsidRPr="002D2BC5">
              <w:rPr>
                <w:rFonts w:asciiTheme="majorBidi" w:hAnsiTheme="majorBidi" w:cstheme="majorBidi"/>
                <w:color w:val="000000" w:themeColor="text1"/>
                <w:sz w:val="22"/>
                <w:szCs w:val="22"/>
              </w:rPr>
              <w:t>Регулирование высоты столешницы</w:t>
            </w:r>
          </w:p>
          <w:p w14:paraId="283F0412" w14:textId="77777777" w:rsidR="002D2BC5" w:rsidRPr="002D2BC5" w:rsidRDefault="002D2BC5" w:rsidP="002D2BC5">
            <w:pPr>
              <w:textAlignment w:val="center"/>
              <w:rPr>
                <w:rFonts w:asciiTheme="majorBidi" w:hAnsiTheme="majorBidi" w:cstheme="majorBidi"/>
                <w:b/>
                <w:bCs/>
                <w:color w:val="000000" w:themeColor="text1"/>
                <w:sz w:val="22"/>
                <w:szCs w:val="22"/>
              </w:rPr>
            </w:pPr>
            <w:r w:rsidRPr="002D2BC5">
              <w:rPr>
                <w:rFonts w:asciiTheme="majorBidi" w:hAnsiTheme="majorBidi" w:cstheme="majorBidi"/>
                <w:b/>
                <w:bCs/>
                <w:color w:val="000000" w:themeColor="text1"/>
                <w:sz w:val="22"/>
                <w:szCs w:val="22"/>
              </w:rPr>
              <w:t>Комплектность:</w:t>
            </w:r>
          </w:p>
          <w:p w14:paraId="148BDD51" w14:textId="77777777" w:rsidR="002D2BC5" w:rsidRPr="002D2BC5" w:rsidRDefault="002D2BC5" w:rsidP="002D2BC5">
            <w:pPr>
              <w:numPr>
                <w:ilvl w:val="0"/>
                <w:numId w:val="10"/>
              </w:numPr>
              <w:textAlignment w:val="center"/>
              <w:rPr>
                <w:rFonts w:asciiTheme="majorBidi" w:hAnsiTheme="majorBidi" w:cstheme="majorBidi"/>
                <w:color w:val="000000" w:themeColor="text1"/>
                <w:sz w:val="22"/>
                <w:szCs w:val="22"/>
              </w:rPr>
            </w:pPr>
            <w:r w:rsidRPr="002D2BC5">
              <w:rPr>
                <w:rFonts w:asciiTheme="majorBidi" w:hAnsiTheme="majorBidi" w:cstheme="majorBidi"/>
                <w:color w:val="000000" w:themeColor="text1"/>
                <w:sz w:val="22"/>
                <w:szCs w:val="22"/>
              </w:rPr>
              <w:t>Парта – 1 шт.</w:t>
            </w:r>
          </w:p>
          <w:p w14:paraId="54B6176F" w14:textId="77777777" w:rsidR="002D2BC5" w:rsidRPr="002D2BC5" w:rsidRDefault="002D2BC5" w:rsidP="002D2BC5">
            <w:pPr>
              <w:numPr>
                <w:ilvl w:val="0"/>
                <w:numId w:val="10"/>
              </w:numPr>
              <w:textAlignment w:val="center"/>
              <w:rPr>
                <w:rFonts w:asciiTheme="majorBidi" w:hAnsiTheme="majorBidi" w:cstheme="majorBidi"/>
                <w:color w:val="000000" w:themeColor="text1"/>
                <w:sz w:val="22"/>
                <w:szCs w:val="22"/>
              </w:rPr>
            </w:pPr>
            <w:r w:rsidRPr="002D2BC5">
              <w:rPr>
                <w:rFonts w:asciiTheme="majorBidi" w:hAnsiTheme="majorBidi" w:cstheme="majorBidi"/>
                <w:color w:val="000000" w:themeColor="text1"/>
                <w:sz w:val="22"/>
                <w:szCs w:val="22"/>
              </w:rPr>
              <w:t>Руководство по эксплуатации – 1 шт.</w:t>
            </w:r>
          </w:p>
          <w:p w14:paraId="68ADE134" w14:textId="77777777" w:rsidR="002D2BC5" w:rsidRPr="002D2BC5" w:rsidRDefault="002D2BC5" w:rsidP="002D2BC5">
            <w:pPr>
              <w:textAlignment w:val="center"/>
              <w:rPr>
                <w:rFonts w:asciiTheme="majorBidi" w:hAnsiTheme="majorBidi" w:cstheme="majorBidi"/>
                <w:b/>
                <w:bCs/>
                <w:color w:val="000000" w:themeColor="text1"/>
                <w:sz w:val="22"/>
                <w:szCs w:val="22"/>
              </w:rPr>
            </w:pPr>
            <w:r w:rsidRPr="002D2BC5">
              <w:rPr>
                <w:rFonts w:asciiTheme="majorBidi" w:hAnsiTheme="majorBidi" w:cstheme="majorBidi"/>
                <w:b/>
                <w:bCs/>
                <w:color w:val="000000" w:themeColor="text1"/>
                <w:sz w:val="22"/>
                <w:szCs w:val="22"/>
              </w:rPr>
              <w:t>Параметры:</w:t>
            </w:r>
          </w:p>
          <w:p w14:paraId="5F2B3C4E" w14:textId="27851915" w:rsidR="002D2BC5" w:rsidRPr="002D2BC5" w:rsidRDefault="002D2BC5" w:rsidP="002D2BC5">
            <w:pPr>
              <w:textAlignment w:val="center"/>
              <w:rPr>
                <w:rFonts w:asciiTheme="majorBidi" w:hAnsiTheme="majorBidi" w:cstheme="majorBidi"/>
                <w:color w:val="000000" w:themeColor="text1"/>
                <w:sz w:val="22"/>
                <w:szCs w:val="22"/>
              </w:rPr>
            </w:pPr>
            <w:r w:rsidRPr="0055362D">
              <w:rPr>
                <w:rFonts w:asciiTheme="majorBidi" w:hAnsiTheme="majorBidi" w:cstheme="majorBidi"/>
                <w:color w:val="000000" w:themeColor="text1"/>
                <w:sz w:val="22"/>
                <w:szCs w:val="22"/>
              </w:rPr>
              <w:t>Ширина</w:t>
            </w:r>
            <w:r>
              <w:rPr>
                <w:rFonts w:asciiTheme="majorBidi" w:hAnsiTheme="majorBidi" w:cstheme="majorBidi"/>
                <w:color w:val="000000" w:themeColor="text1"/>
                <w:sz w:val="22"/>
                <w:szCs w:val="22"/>
              </w:rPr>
              <w:t>:</w:t>
            </w:r>
            <w:r w:rsidRPr="0055362D">
              <w:rPr>
                <w:rFonts w:asciiTheme="majorBidi" w:hAnsiTheme="majorBidi" w:cstheme="majorBidi"/>
                <w:color w:val="000000" w:themeColor="text1"/>
                <w:sz w:val="22"/>
                <w:szCs w:val="22"/>
              </w:rPr>
              <w:t xml:space="preserve"> 600мм</w:t>
            </w:r>
          </w:p>
          <w:p w14:paraId="18B56803" w14:textId="3A405FFD" w:rsidR="002D2BC5" w:rsidRPr="002D2BC5" w:rsidRDefault="002D2BC5" w:rsidP="002D2BC5">
            <w:pPr>
              <w:textAlignment w:val="center"/>
              <w:rPr>
                <w:rFonts w:asciiTheme="majorBidi" w:hAnsiTheme="majorBidi" w:cstheme="majorBidi"/>
                <w:color w:val="000000" w:themeColor="text1"/>
                <w:sz w:val="22"/>
                <w:szCs w:val="22"/>
              </w:rPr>
            </w:pPr>
            <w:r w:rsidRPr="0055362D">
              <w:rPr>
                <w:rFonts w:asciiTheme="majorBidi" w:hAnsiTheme="majorBidi" w:cstheme="majorBidi"/>
                <w:color w:val="000000" w:themeColor="text1"/>
                <w:sz w:val="22"/>
                <w:szCs w:val="22"/>
              </w:rPr>
              <w:t>Длина:</w:t>
            </w:r>
            <w:r w:rsidRPr="002D2BC5">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900</w:t>
            </w:r>
            <w:r w:rsidRPr="002D2BC5">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мм</w:t>
            </w:r>
          </w:p>
          <w:p w14:paraId="0263EF3E" w14:textId="7D415591" w:rsidR="002D2BC5" w:rsidRPr="002D2BC5" w:rsidRDefault="002D2BC5" w:rsidP="002D2BC5">
            <w:pPr>
              <w:textAlignment w:val="center"/>
              <w:rPr>
                <w:rFonts w:asciiTheme="majorBidi" w:hAnsiTheme="majorBidi" w:cstheme="majorBidi"/>
                <w:color w:val="000000" w:themeColor="text1"/>
                <w:sz w:val="22"/>
                <w:szCs w:val="22"/>
              </w:rPr>
            </w:pPr>
            <w:r w:rsidRPr="0055362D">
              <w:rPr>
                <w:rFonts w:asciiTheme="majorBidi" w:hAnsiTheme="majorBidi" w:cstheme="majorBidi"/>
                <w:color w:val="000000" w:themeColor="text1"/>
                <w:sz w:val="22"/>
                <w:szCs w:val="22"/>
              </w:rPr>
              <w:t>Высота</w:t>
            </w:r>
            <w:r>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не более:</w:t>
            </w:r>
            <w:r w:rsidRPr="002D2BC5">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500-700, 700-900, 900-1100 мм</w:t>
            </w:r>
          </w:p>
          <w:p w14:paraId="4EDDE12F" w14:textId="02527B95" w:rsidR="002D2BC5" w:rsidRPr="002D2BC5" w:rsidRDefault="002D2BC5" w:rsidP="002D2BC5">
            <w:pPr>
              <w:textAlignment w:val="center"/>
              <w:rPr>
                <w:rFonts w:asciiTheme="majorBidi" w:hAnsiTheme="majorBidi" w:cstheme="majorBidi"/>
                <w:color w:val="000000" w:themeColor="text1"/>
                <w:sz w:val="22"/>
                <w:szCs w:val="22"/>
              </w:rPr>
            </w:pPr>
            <w:r w:rsidRPr="0055362D">
              <w:rPr>
                <w:rFonts w:asciiTheme="majorBidi" w:hAnsiTheme="majorBidi" w:cstheme="majorBidi"/>
                <w:color w:val="000000" w:themeColor="text1"/>
                <w:sz w:val="22"/>
                <w:szCs w:val="22"/>
              </w:rPr>
              <w:t>Угол наклона столешницы:</w:t>
            </w:r>
            <w:r w:rsidRPr="002D2BC5">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15</w:t>
            </w:r>
            <w:r w:rsidRPr="002D2BC5">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градус</w:t>
            </w:r>
            <w:r>
              <w:rPr>
                <w:rFonts w:asciiTheme="majorBidi" w:hAnsiTheme="majorBidi" w:cstheme="majorBidi"/>
                <w:color w:val="000000" w:themeColor="text1"/>
                <w:sz w:val="22"/>
                <w:szCs w:val="22"/>
              </w:rPr>
              <w:t>ов</w:t>
            </w:r>
          </w:p>
          <w:p w14:paraId="3114A2BE" w14:textId="20963F97" w:rsidR="002D2BC5" w:rsidRPr="002D2BC5" w:rsidRDefault="002D2BC5" w:rsidP="002D2BC5">
            <w:pPr>
              <w:textAlignment w:val="center"/>
              <w:rPr>
                <w:rFonts w:asciiTheme="majorBidi" w:hAnsiTheme="majorBidi" w:cstheme="majorBidi"/>
                <w:color w:val="000000" w:themeColor="text1"/>
                <w:sz w:val="22"/>
                <w:szCs w:val="22"/>
              </w:rPr>
            </w:pPr>
            <w:r w:rsidRPr="0055362D">
              <w:rPr>
                <w:rFonts w:asciiTheme="majorBidi" w:hAnsiTheme="majorBidi" w:cstheme="majorBidi"/>
                <w:color w:val="000000" w:themeColor="text1"/>
                <w:sz w:val="22"/>
                <w:szCs w:val="22"/>
              </w:rPr>
              <w:t>Величина регулирования высоты столешницы</w:t>
            </w:r>
            <w:r>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не менее:</w:t>
            </w:r>
            <w:r w:rsidRPr="002D2BC5">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200 мм</w:t>
            </w:r>
          </w:p>
          <w:p w14:paraId="7FB41542" w14:textId="31C760D4" w:rsidR="002D2BC5" w:rsidRPr="002D2BC5" w:rsidRDefault="002D2BC5" w:rsidP="002D2BC5">
            <w:pPr>
              <w:textAlignment w:val="center"/>
              <w:rPr>
                <w:rFonts w:asciiTheme="majorBidi" w:hAnsiTheme="majorBidi" w:cstheme="majorBidi"/>
                <w:color w:val="000000" w:themeColor="text1"/>
                <w:sz w:val="22"/>
                <w:szCs w:val="22"/>
              </w:rPr>
            </w:pPr>
            <w:r w:rsidRPr="0055362D">
              <w:rPr>
                <w:rFonts w:asciiTheme="majorBidi" w:hAnsiTheme="majorBidi" w:cstheme="majorBidi"/>
                <w:color w:val="000000" w:themeColor="text1"/>
                <w:sz w:val="22"/>
                <w:szCs w:val="22"/>
              </w:rPr>
              <w:t>Масса</w:t>
            </w:r>
            <w:r>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не более:</w:t>
            </w:r>
            <w:r w:rsidRPr="002D2BC5">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20 кг</w:t>
            </w:r>
          </w:p>
          <w:p w14:paraId="3AA074B2" w14:textId="3EDC041C" w:rsidR="002D2BC5" w:rsidRPr="002D2BC5" w:rsidRDefault="002D2BC5" w:rsidP="002D2BC5">
            <w:pPr>
              <w:textAlignment w:val="center"/>
              <w:rPr>
                <w:rFonts w:asciiTheme="majorBidi" w:hAnsiTheme="majorBidi" w:cstheme="majorBidi"/>
                <w:color w:val="000000" w:themeColor="text1"/>
                <w:sz w:val="22"/>
                <w:szCs w:val="22"/>
              </w:rPr>
            </w:pPr>
            <w:r w:rsidRPr="0055362D">
              <w:rPr>
                <w:rFonts w:asciiTheme="majorBidi" w:hAnsiTheme="majorBidi" w:cstheme="majorBidi"/>
                <w:color w:val="000000" w:themeColor="text1"/>
                <w:sz w:val="22"/>
                <w:szCs w:val="22"/>
              </w:rPr>
              <w:t>Максимальная нагрузка, не более:</w:t>
            </w:r>
            <w:r w:rsidRPr="002D2BC5">
              <w:rPr>
                <w:rFonts w:asciiTheme="majorBidi" w:hAnsiTheme="majorBidi" w:cstheme="majorBidi"/>
                <w:color w:val="000000" w:themeColor="text1"/>
                <w:sz w:val="22"/>
                <w:szCs w:val="22"/>
              </w:rPr>
              <w:t xml:space="preserve"> </w:t>
            </w:r>
            <w:r w:rsidRPr="0055362D">
              <w:rPr>
                <w:rFonts w:asciiTheme="majorBidi" w:hAnsiTheme="majorBidi" w:cstheme="majorBidi"/>
                <w:color w:val="000000" w:themeColor="text1"/>
                <w:sz w:val="22"/>
                <w:szCs w:val="22"/>
              </w:rPr>
              <w:t>70 кг</w:t>
            </w:r>
          </w:p>
          <w:p w14:paraId="4F2CC1BB" w14:textId="77777777" w:rsidR="00A929F6" w:rsidRDefault="00A929F6" w:rsidP="00DD0B60">
            <w:pPr>
              <w:textAlignment w:val="center"/>
              <w:rPr>
                <w:rFonts w:asciiTheme="majorBidi" w:hAnsiTheme="majorBidi" w:cstheme="majorBidi"/>
                <w:color w:val="000000" w:themeColor="text1"/>
                <w:sz w:val="22"/>
                <w:szCs w:val="22"/>
              </w:rPr>
            </w:pPr>
          </w:p>
          <w:p w14:paraId="47BE0355" w14:textId="184CA398" w:rsidR="00DD0B60" w:rsidRDefault="00DD0B60" w:rsidP="00DD0B60">
            <w:pPr>
              <w:textAlignment w:val="center"/>
              <w:rPr>
                <w:rFonts w:asciiTheme="majorBidi" w:hAnsiTheme="majorBidi" w:cstheme="majorBidi"/>
                <w:color w:val="000000" w:themeColor="text1"/>
                <w:sz w:val="24"/>
                <w:szCs w:val="24"/>
              </w:rPr>
            </w:pPr>
            <w:r w:rsidRPr="00EF5C70">
              <w:rPr>
                <w:rFonts w:asciiTheme="majorBidi" w:hAnsiTheme="majorBidi" w:cstheme="majorBidi"/>
                <w:color w:val="000000" w:themeColor="text1"/>
                <w:sz w:val="22"/>
                <w:szCs w:val="22"/>
              </w:rPr>
              <w:t>Страна происхождения: УКАЗАТЬ</w:t>
            </w:r>
          </w:p>
        </w:tc>
        <w:tc>
          <w:tcPr>
            <w:tcW w:w="993" w:type="dxa"/>
            <w:vAlign w:val="center"/>
          </w:tcPr>
          <w:p w14:paraId="5F92B18A" w14:textId="68D871FD" w:rsidR="00DD0B60" w:rsidRDefault="002D2BC5"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sz w:val="22"/>
                <w:szCs w:val="22"/>
              </w:rPr>
              <w:t>2</w:t>
            </w:r>
            <w:r w:rsidR="00DD0B60" w:rsidRPr="00EF5C70">
              <w:rPr>
                <w:rFonts w:asciiTheme="majorBidi" w:hAnsiTheme="majorBidi" w:cstheme="majorBidi"/>
                <w:sz w:val="22"/>
                <w:szCs w:val="22"/>
              </w:rPr>
              <w:t xml:space="preserve"> </w:t>
            </w:r>
            <w:r w:rsidR="00146C57">
              <w:rPr>
                <w:rFonts w:asciiTheme="majorBidi" w:hAnsiTheme="majorBidi" w:cstheme="majorBidi"/>
                <w:sz w:val="22"/>
                <w:szCs w:val="22"/>
              </w:rPr>
              <w:t>шт</w:t>
            </w:r>
            <w:r w:rsidR="00DD0B60" w:rsidRPr="00EF5C70">
              <w:rPr>
                <w:rFonts w:asciiTheme="majorBidi" w:hAnsiTheme="majorBidi" w:cstheme="majorBidi"/>
                <w:sz w:val="22"/>
                <w:szCs w:val="22"/>
              </w:rPr>
              <w:t>.</w:t>
            </w:r>
          </w:p>
        </w:tc>
        <w:tc>
          <w:tcPr>
            <w:tcW w:w="1134" w:type="dxa"/>
            <w:vAlign w:val="center"/>
          </w:tcPr>
          <w:p w14:paraId="19B1EDED" w14:textId="6A5B15F5" w:rsidR="00DD0B60" w:rsidRDefault="002D2BC5"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20533,33</w:t>
            </w:r>
          </w:p>
        </w:tc>
        <w:tc>
          <w:tcPr>
            <w:tcW w:w="1275" w:type="dxa"/>
            <w:vAlign w:val="center"/>
          </w:tcPr>
          <w:p w14:paraId="5A015B10" w14:textId="7AD35014" w:rsidR="00DD0B60" w:rsidRDefault="002D2BC5" w:rsidP="00DD0B6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41066,66</w:t>
            </w:r>
          </w:p>
        </w:tc>
      </w:tr>
      <w:tr w:rsidR="00DD0B60" w:rsidRPr="00E3638A" w14:paraId="7EBA5CD1" w14:textId="77777777" w:rsidTr="008C053E">
        <w:trPr>
          <w:trHeight w:val="295"/>
        </w:trPr>
        <w:tc>
          <w:tcPr>
            <w:tcW w:w="568" w:type="dxa"/>
          </w:tcPr>
          <w:p w14:paraId="597C2F15" w14:textId="77777777" w:rsidR="00DD0B60" w:rsidRPr="00E3638A" w:rsidRDefault="00DD0B60" w:rsidP="00DD0B60">
            <w:pPr>
              <w:textAlignment w:val="center"/>
              <w:rPr>
                <w:rFonts w:asciiTheme="majorBidi" w:hAnsiTheme="majorBidi" w:cstheme="majorBidi"/>
                <w:color w:val="000000" w:themeColor="text1"/>
                <w:sz w:val="24"/>
                <w:szCs w:val="24"/>
              </w:rPr>
            </w:pPr>
          </w:p>
        </w:tc>
        <w:tc>
          <w:tcPr>
            <w:tcW w:w="8505" w:type="dxa"/>
            <w:gridSpan w:val="4"/>
            <w:vAlign w:val="center"/>
          </w:tcPr>
          <w:p w14:paraId="202C8CCB" w14:textId="22E5806A" w:rsidR="00DD0B60" w:rsidRPr="00E3638A" w:rsidRDefault="00DD0B60" w:rsidP="00DD0B60">
            <w:pPr>
              <w:jc w:val="right"/>
              <w:textAlignment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ИТОГО</w:t>
            </w:r>
          </w:p>
        </w:tc>
        <w:tc>
          <w:tcPr>
            <w:tcW w:w="1275" w:type="dxa"/>
            <w:vAlign w:val="center"/>
          </w:tcPr>
          <w:p w14:paraId="68221632" w14:textId="145F0E74" w:rsidR="00DD0B60" w:rsidRPr="00E3638A" w:rsidRDefault="001713E5"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41066,66</w:t>
            </w:r>
          </w:p>
        </w:tc>
      </w:tr>
    </w:tbl>
    <w:p w14:paraId="32A9A96A" w14:textId="138365AE" w:rsidR="00563958" w:rsidRDefault="00563958">
      <w:pPr>
        <w:widowControl/>
        <w:autoSpaceDE/>
        <w:autoSpaceDN/>
        <w:adjustRightInd/>
        <w:rPr>
          <w:sz w:val="24"/>
          <w:szCs w:val="24"/>
        </w:rPr>
      </w:pPr>
    </w:p>
    <w:p w14:paraId="3D4F5253" w14:textId="77777777" w:rsidR="000154E8" w:rsidRDefault="000154E8">
      <w:pPr>
        <w:widowControl/>
        <w:autoSpaceDE/>
        <w:autoSpaceDN/>
        <w:adjustRightInd/>
        <w:rPr>
          <w:sz w:val="24"/>
          <w:szCs w:val="24"/>
        </w:rPr>
      </w:pPr>
      <w:r>
        <w:rPr>
          <w:sz w:val="24"/>
          <w:szCs w:val="24"/>
        </w:rPr>
        <w:br w:type="page"/>
      </w:r>
    </w:p>
    <w:p w14:paraId="319BD62E" w14:textId="25B21EAB" w:rsidR="00923699" w:rsidRDefault="00F04ACB" w:rsidP="00741B3A">
      <w:pPr>
        <w:jc w:val="right"/>
        <w:rPr>
          <w:sz w:val="24"/>
          <w:szCs w:val="24"/>
        </w:rPr>
      </w:pPr>
      <w:r>
        <w:rPr>
          <w:sz w:val="24"/>
          <w:szCs w:val="24"/>
        </w:rPr>
        <w:lastRenderedPageBreak/>
        <w:t xml:space="preserve">Приложение № </w:t>
      </w:r>
      <w:r w:rsidR="000E48C4">
        <w:rPr>
          <w:sz w:val="24"/>
          <w:szCs w:val="24"/>
        </w:rPr>
        <w:t>3</w:t>
      </w:r>
    </w:p>
    <w:p w14:paraId="39D3D501" w14:textId="77777777" w:rsidR="00146C57" w:rsidRPr="00146C57" w:rsidRDefault="00F04ACB" w:rsidP="00146C57">
      <w:pPr>
        <w:widowControl/>
        <w:suppressAutoHyphens/>
        <w:autoSpaceDE/>
        <w:autoSpaceDN/>
        <w:adjustRightInd/>
        <w:jc w:val="center"/>
        <w:rPr>
          <w:b/>
          <w:sz w:val="22"/>
          <w:szCs w:val="22"/>
          <w:lang w:eastAsia="ar-SA"/>
        </w:rPr>
      </w:pPr>
      <w:r w:rsidRPr="00146C57">
        <w:rPr>
          <w:sz w:val="22"/>
          <w:szCs w:val="22"/>
        </w:rPr>
        <w:t xml:space="preserve">                            </w:t>
      </w:r>
      <w:r w:rsidR="00146C57" w:rsidRPr="00146C57">
        <w:rPr>
          <w:b/>
          <w:sz w:val="22"/>
          <w:szCs w:val="22"/>
          <w:lang w:eastAsia="ar-SA"/>
        </w:rPr>
        <w:t>Договор</w:t>
      </w:r>
    </w:p>
    <w:p w14:paraId="0E9F6135" w14:textId="77777777" w:rsidR="00146C57" w:rsidRPr="00146C57" w:rsidRDefault="00146C57" w:rsidP="00146C57">
      <w:pPr>
        <w:widowControl/>
        <w:suppressAutoHyphens/>
        <w:autoSpaceDE/>
        <w:autoSpaceDN/>
        <w:adjustRightInd/>
        <w:jc w:val="center"/>
        <w:rPr>
          <w:b/>
          <w:sz w:val="22"/>
          <w:szCs w:val="22"/>
          <w:lang w:eastAsia="ar-SA"/>
        </w:rPr>
      </w:pPr>
      <w:r w:rsidRPr="00146C57">
        <w:rPr>
          <w:b/>
          <w:sz w:val="22"/>
          <w:szCs w:val="22"/>
          <w:lang w:eastAsia="ar-SA"/>
        </w:rPr>
        <w:t>поставки товаров №____ (ПРОЕКТ)</w:t>
      </w:r>
    </w:p>
    <w:p w14:paraId="1360D991" w14:textId="77777777" w:rsidR="00146C57" w:rsidRPr="00146C57" w:rsidRDefault="00146C57" w:rsidP="00146C57">
      <w:pPr>
        <w:widowControl/>
        <w:suppressAutoHyphens/>
        <w:autoSpaceDE/>
        <w:autoSpaceDN/>
        <w:adjustRightInd/>
        <w:rPr>
          <w:b/>
          <w:sz w:val="22"/>
          <w:szCs w:val="22"/>
          <w:lang w:eastAsia="ar-SA"/>
        </w:rPr>
      </w:pPr>
    </w:p>
    <w:p w14:paraId="058742B5"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г. Владимир</w:t>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t xml:space="preserve">                            «   »                2026 г.</w:t>
      </w:r>
    </w:p>
    <w:p w14:paraId="3116C19E"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ab/>
      </w:r>
    </w:p>
    <w:p w14:paraId="510E9626" w14:textId="77777777" w:rsidR="00146C57" w:rsidRPr="00146C57" w:rsidRDefault="00146C57" w:rsidP="00146C57">
      <w:pPr>
        <w:widowControl/>
        <w:suppressAutoHyphens/>
        <w:autoSpaceDE/>
        <w:autoSpaceDN/>
        <w:adjustRightInd/>
        <w:ind w:firstLine="709"/>
        <w:jc w:val="both"/>
        <w:rPr>
          <w:sz w:val="22"/>
          <w:szCs w:val="22"/>
          <w:lang w:eastAsia="ar-SA"/>
        </w:rPr>
      </w:pPr>
      <w:r w:rsidRPr="00146C57">
        <w:rPr>
          <w:sz w:val="22"/>
          <w:szCs w:val="22"/>
          <w:lang w:eastAsia="ar-SA"/>
        </w:rPr>
        <w:t>Государственное бюджетное учреждение социального обслуживания Владимирской области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Стороны,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Договор о нижеследующем.</w:t>
      </w:r>
    </w:p>
    <w:p w14:paraId="37A32225" w14:textId="77777777" w:rsidR="00146C57" w:rsidRPr="00146C57" w:rsidRDefault="00146C57" w:rsidP="00146C57">
      <w:pPr>
        <w:widowControl/>
        <w:numPr>
          <w:ilvl w:val="0"/>
          <w:numId w:val="6"/>
        </w:numPr>
        <w:tabs>
          <w:tab w:val="left" w:pos="720"/>
        </w:tabs>
        <w:suppressAutoHyphens/>
        <w:autoSpaceDE/>
        <w:autoSpaceDN/>
        <w:adjustRightInd/>
        <w:jc w:val="center"/>
        <w:rPr>
          <w:b/>
          <w:sz w:val="22"/>
          <w:szCs w:val="22"/>
          <w:lang w:eastAsia="ar-SA"/>
        </w:rPr>
      </w:pPr>
      <w:r w:rsidRPr="00146C57">
        <w:rPr>
          <w:b/>
          <w:sz w:val="22"/>
          <w:szCs w:val="22"/>
          <w:lang w:eastAsia="ar-SA"/>
        </w:rPr>
        <w:t>Предмет Договора</w:t>
      </w:r>
    </w:p>
    <w:p w14:paraId="0861C654" w14:textId="77777777" w:rsidR="00146C57" w:rsidRPr="00146C57" w:rsidRDefault="00146C57" w:rsidP="00146C57">
      <w:pPr>
        <w:widowControl/>
        <w:numPr>
          <w:ilvl w:val="1"/>
          <w:numId w:val="6"/>
        </w:numPr>
        <w:suppressAutoHyphens/>
        <w:autoSpaceDE/>
        <w:autoSpaceDN/>
        <w:adjustRightInd/>
        <w:rPr>
          <w:sz w:val="22"/>
          <w:szCs w:val="22"/>
          <w:lang w:eastAsia="ar-SA"/>
        </w:rPr>
      </w:pPr>
      <w:r w:rsidRPr="00146C57">
        <w:rPr>
          <w:sz w:val="22"/>
          <w:szCs w:val="22"/>
          <w:lang w:eastAsia="ar-SA"/>
        </w:rPr>
        <w:t xml:space="preserve">По поручению «Покупателя» «Поставщик» принимает на себя обязательства поставить </w:t>
      </w:r>
      <w:r w:rsidRPr="00146C57">
        <w:rPr>
          <w:b/>
          <w:sz w:val="22"/>
          <w:szCs w:val="22"/>
          <w:lang w:eastAsia="ar-SA"/>
        </w:rPr>
        <w:t xml:space="preserve">                                                                                                                                                                                (далее - Товар</w:t>
      </w:r>
      <w:r w:rsidRPr="00146C57">
        <w:rPr>
          <w:sz w:val="22"/>
          <w:szCs w:val="22"/>
          <w:lang w:eastAsia="ar-SA"/>
        </w:rPr>
        <w:t xml:space="preserve">), а «Покупатель» обязуется принять и оплатить Товар на условиях, предусмотренных настоящим Договором. </w:t>
      </w:r>
    </w:p>
    <w:p w14:paraId="2A0232AC" w14:textId="77777777" w:rsidR="00146C57" w:rsidRPr="00146C57" w:rsidRDefault="00146C57" w:rsidP="00146C57">
      <w:pPr>
        <w:widowControl/>
        <w:tabs>
          <w:tab w:val="left" w:pos="1080"/>
        </w:tabs>
        <w:suppressAutoHyphens/>
        <w:autoSpaceDE/>
        <w:autoSpaceDN/>
        <w:adjustRightInd/>
        <w:ind w:left="1080"/>
        <w:jc w:val="both"/>
        <w:rPr>
          <w:sz w:val="22"/>
          <w:szCs w:val="22"/>
          <w:lang w:eastAsia="ar-SA"/>
        </w:rPr>
      </w:pPr>
      <w:r w:rsidRPr="00146C57">
        <w:rPr>
          <w:sz w:val="22"/>
          <w:szCs w:val="22"/>
          <w:lang w:eastAsia="ar-SA"/>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315EC621" w14:textId="77777777" w:rsidR="00146C57" w:rsidRPr="00146C57" w:rsidRDefault="00146C57" w:rsidP="00146C57">
      <w:pPr>
        <w:widowControl/>
        <w:numPr>
          <w:ilvl w:val="1"/>
          <w:numId w:val="6"/>
        </w:numPr>
        <w:suppressAutoHyphens/>
        <w:autoSpaceDE/>
        <w:autoSpaceDN/>
        <w:adjustRightInd/>
        <w:jc w:val="both"/>
        <w:rPr>
          <w:sz w:val="22"/>
          <w:szCs w:val="22"/>
          <w:lang w:eastAsia="ar-SA"/>
        </w:rPr>
      </w:pPr>
      <w:r w:rsidRPr="00146C57">
        <w:rPr>
          <w:sz w:val="22"/>
          <w:szCs w:val="22"/>
          <w:lang w:eastAsia="ar-SA"/>
        </w:rPr>
        <w:t>Покупатель обязуется принять и оплатить Товар в сроки, в порядке и на условиях, оговоренных в настоящем Договоре.</w:t>
      </w:r>
    </w:p>
    <w:p w14:paraId="1BE3AB12" w14:textId="77777777" w:rsidR="00146C57" w:rsidRPr="00146C57" w:rsidRDefault="00146C57" w:rsidP="00146C57">
      <w:pPr>
        <w:widowControl/>
        <w:numPr>
          <w:ilvl w:val="1"/>
          <w:numId w:val="6"/>
        </w:numPr>
        <w:suppressAutoHyphens/>
        <w:autoSpaceDE/>
        <w:autoSpaceDN/>
        <w:adjustRightInd/>
        <w:jc w:val="both"/>
        <w:rPr>
          <w:sz w:val="22"/>
          <w:szCs w:val="22"/>
          <w:lang w:eastAsia="ar-SA"/>
        </w:rPr>
      </w:pPr>
      <w:r w:rsidRPr="00146C57">
        <w:rPr>
          <w:sz w:val="22"/>
          <w:szCs w:val="22"/>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146C57">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826852B" w14:textId="77777777" w:rsidR="00146C57" w:rsidRPr="00146C57" w:rsidRDefault="00146C57" w:rsidP="00146C57">
      <w:pPr>
        <w:widowControl/>
        <w:numPr>
          <w:ilvl w:val="0"/>
          <w:numId w:val="6"/>
        </w:numPr>
        <w:tabs>
          <w:tab w:val="left" w:pos="720"/>
        </w:tabs>
        <w:suppressAutoHyphens/>
        <w:autoSpaceDE/>
        <w:autoSpaceDN/>
        <w:adjustRightInd/>
        <w:jc w:val="center"/>
        <w:rPr>
          <w:b/>
          <w:sz w:val="22"/>
          <w:szCs w:val="22"/>
          <w:lang w:eastAsia="ar-SA"/>
        </w:rPr>
      </w:pPr>
      <w:r w:rsidRPr="00146C57">
        <w:rPr>
          <w:b/>
          <w:sz w:val="22"/>
          <w:szCs w:val="22"/>
          <w:lang w:eastAsia="ar-SA"/>
        </w:rPr>
        <w:t>Сроки и порядок поставки товара</w:t>
      </w:r>
    </w:p>
    <w:p w14:paraId="48CF7BDE" w14:textId="77777777" w:rsidR="00146C57" w:rsidRPr="00146C57" w:rsidRDefault="00146C57" w:rsidP="00146C57">
      <w:pPr>
        <w:widowControl/>
        <w:numPr>
          <w:ilvl w:val="1"/>
          <w:numId w:val="9"/>
        </w:numPr>
        <w:tabs>
          <w:tab w:val="left" w:pos="993"/>
        </w:tabs>
        <w:suppressAutoHyphens/>
        <w:autoSpaceDE/>
        <w:autoSpaceDN/>
        <w:adjustRightInd/>
        <w:ind w:left="993" w:hanging="567"/>
        <w:jc w:val="both"/>
        <w:rPr>
          <w:b/>
          <w:sz w:val="22"/>
          <w:szCs w:val="22"/>
          <w:lang w:eastAsia="ar-SA"/>
        </w:rPr>
      </w:pPr>
      <w:r w:rsidRPr="00146C57">
        <w:rPr>
          <w:sz w:val="22"/>
          <w:szCs w:val="22"/>
          <w:lang w:eastAsia="ar-SA"/>
        </w:rPr>
        <w:t xml:space="preserve">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w:t>
      </w:r>
      <w:r w:rsidRPr="00146C57">
        <w:rPr>
          <w:sz w:val="22"/>
          <w:szCs w:val="22"/>
          <w:u w:val="single"/>
          <w:lang w:eastAsia="ar-SA"/>
        </w:rPr>
        <w:t xml:space="preserve">                   </w:t>
      </w:r>
      <w:r w:rsidRPr="00146C57">
        <w:rPr>
          <w:sz w:val="22"/>
          <w:szCs w:val="22"/>
          <w:lang w:eastAsia="ar-SA"/>
        </w:rPr>
        <w:t xml:space="preserve"> года.</w:t>
      </w:r>
    </w:p>
    <w:p w14:paraId="5ACFC4CB"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6FBD9515"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Поставка и разгрузка Товара осуществляется силами Поставщика и за счет средств Поставщика.</w:t>
      </w:r>
    </w:p>
    <w:p w14:paraId="570D31B3"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30388F99"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Поставка Товара Покупателю осуществляется транспортом Поставщика по адресу: 600024, г. Владимир, ул. Чапаева, д. 4.</w:t>
      </w:r>
    </w:p>
    <w:p w14:paraId="04E9A5D2"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128B1679"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7CE9E7BC" w14:textId="77777777" w:rsidR="00146C57" w:rsidRPr="00146C57" w:rsidRDefault="00146C57" w:rsidP="00146C57">
      <w:pPr>
        <w:widowControl/>
        <w:suppressAutoHyphens/>
        <w:autoSpaceDE/>
        <w:autoSpaceDN/>
        <w:adjustRightInd/>
        <w:ind w:left="360"/>
        <w:jc w:val="center"/>
        <w:rPr>
          <w:b/>
          <w:sz w:val="22"/>
          <w:szCs w:val="22"/>
          <w:lang w:eastAsia="ar-SA"/>
        </w:rPr>
      </w:pPr>
      <w:r w:rsidRPr="00146C57">
        <w:rPr>
          <w:b/>
          <w:sz w:val="22"/>
          <w:szCs w:val="22"/>
          <w:lang w:eastAsia="ar-SA"/>
        </w:rPr>
        <w:t>3. Права и обязанности сторон</w:t>
      </w:r>
    </w:p>
    <w:p w14:paraId="346C17F3" w14:textId="77777777" w:rsidR="00146C57" w:rsidRPr="00146C57" w:rsidRDefault="00146C57" w:rsidP="00146C57">
      <w:pPr>
        <w:widowControl/>
        <w:numPr>
          <w:ilvl w:val="1"/>
          <w:numId w:val="7"/>
        </w:numPr>
        <w:tabs>
          <w:tab w:val="num" w:pos="1134"/>
        </w:tabs>
        <w:suppressAutoHyphens/>
        <w:autoSpaceDE/>
        <w:autoSpaceDN/>
        <w:adjustRightInd/>
        <w:ind w:left="641" w:hanging="357"/>
        <w:jc w:val="both"/>
        <w:rPr>
          <w:sz w:val="22"/>
          <w:szCs w:val="22"/>
          <w:lang w:eastAsia="ar-SA"/>
        </w:rPr>
      </w:pPr>
      <w:r w:rsidRPr="00146C57">
        <w:rPr>
          <w:sz w:val="22"/>
          <w:szCs w:val="22"/>
          <w:lang w:eastAsia="ar-SA"/>
        </w:rPr>
        <w:t>Поставщик обязуется:</w:t>
      </w:r>
    </w:p>
    <w:p w14:paraId="31DF9A79"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Поставить Покупателю Товар надлежащего качества и в надлежащей упаковке в соответствии с требованиями настоящего Договора;</w:t>
      </w:r>
    </w:p>
    <w:p w14:paraId="6A35DB96"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Передать товар свободным от любых прав и притязаний третьих лиц.</w:t>
      </w:r>
    </w:p>
    <w:p w14:paraId="2F35FC35"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Одновременно с поставкой Товара передать Покупателю всю необходимую документацию в соответствии с условиями настоящего Договора.</w:t>
      </w:r>
    </w:p>
    <w:p w14:paraId="45195A9D"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При обнаружении нарушений, недостатков, несоответствий в упаковке Товара либо в самом Товаре, в течение 2-х рабочих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8B61F4F"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7DDC1793" w14:textId="77777777" w:rsidR="00146C57" w:rsidRPr="00146C57" w:rsidRDefault="00146C57" w:rsidP="00146C57">
      <w:pPr>
        <w:widowControl/>
        <w:numPr>
          <w:ilvl w:val="1"/>
          <w:numId w:val="7"/>
        </w:numPr>
        <w:tabs>
          <w:tab w:val="left" w:pos="1080"/>
        </w:tabs>
        <w:suppressAutoHyphens/>
        <w:autoSpaceDE/>
        <w:autoSpaceDN/>
        <w:adjustRightInd/>
        <w:ind w:left="584" w:hanging="357"/>
        <w:jc w:val="both"/>
        <w:rPr>
          <w:sz w:val="22"/>
          <w:szCs w:val="22"/>
          <w:lang w:eastAsia="ar-SA"/>
        </w:rPr>
      </w:pPr>
      <w:r w:rsidRPr="00146C57">
        <w:rPr>
          <w:sz w:val="22"/>
          <w:szCs w:val="22"/>
          <w:lang w:eastAsia="ar-SA"/>
        </w:rPr>
        <w:lastRenderedPageBreak/>
        <w:t>Покупатель обязуется:</w:t>
      </w:r>
    </w:p>
    <w:p w14:paraId="7F816898"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22969BB6"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Произвести оплату Товара на условиях, предусмотренных настоящим Договором.</w:t>
      </w:r>
    </w:p>
    <w:p w14:paraId="06E05EC7" w14:textId="77777777" w:rsidR="00146C57" w:rsidRPr="00146C57" w:rsidRDefault="00146C57" w:rsidP="00146C57">
      <w:pPr>
        <w:widowControl/>
        <w:suppressAutoHyphens/>
        <w:autoSpaceDE/>
        <w:autoSpaceDN/>
        <w:adjustRightInd/>
        <w:ind w:left="1077" w:hanging="793"/>
        <w:jc w:val="both"/>
        <w:rPr>
          <w:sz w:val="22"/>
          <w:szCs w:val="22"/>
          <w:lang w:eastAsia="ar-SA"/>
        </w:rPr>
      </w:pPr>
      <w:r w:rsidRPr="00146C57">
        <w:rPr>
          <w:sz w:val="22"/>
          <w:szCs w:val="22"/>
          <w:lang w:eastAsia="ar-SA"/>
        </w:rPr>
        <w:t>3.3.   Каждая из Сторон Договора вправе требовать от другой Стороны надлежащего                                      исполнения условий Договора.</w:t>
      </w:r>
    </w:p>
    <w:p w14:paraId="68A09A9C" w14:textId="77777777" w:rsidR="00146C57" w:rsidRPr="00146C57" w:rsidRDefault="00146C57" w:rsidP="00146C57">
      <w:pPr>
        <w:widowControl/>
        <w:suppressAutoHyphens/>
        <w:autoSpaceDE/>
        <w:autoSpaceDN/>
        <w:adjustRightInd/>
        <w:ind w:left="1077" w:hanging="793"/>
        <w:jc w:val="both"/>
        <w:rPr>
          <w:sz w:val="22"/>
          <w:szCs w:val="22"/>
          <w:lang w:eastAsia="ar-SA"/>
        </w:rPr>
      </w:pPr>
    </w:p>
    <w:p w14:paraId="745833DA" w14:textId="77777777" w:rsidR="00146C57" w:rsidRPr="00146C57" w:rsidRDefault="00146C57" w:rsidP="00146C57">
      <w:pPr>
        <w:widowControl/>
        <w:numPr>
          <w:ilvl w:val="0"/>
          <w:numId w:val="7"/>
        </w:numPr>
        <w:tabs>
          <w:tab w:val="left" w:pos="720"/>
        </w:tabs>
        <w:suppressAutoHyphens/>
        <w:autoSpaceDE/>
        <w:autoSpaceDN/>
        <w:adjustRightInd/>
        <w:jc w:val="center"/>
        <w:rPr>
          <w:b/>
          <w:sz w:val="22"/>
          <w:szCs w:val="22"/>
          <w:lang w:eastAsia="ar-SA"/>
        </w:rPr>
      </w:pPr>
      <w:r w:rsidRPr="00146C57">
        <w:rPr>
          <w:b/>
          <w:sz w:val="22"/>
          <w:szCs w:val="22"/>
          <w:lang w:eastAsia="ar-SA"/>
        </w:rPr>
        <w:t>Цена и порядок оплаты</w:t>
      </w:r>
    </w:p>
    <w:p w14:paraId="76CA2296" w14:textId="77777777" w:rsidR="00146C57" w:rsidRPr="00146C57" w:rsidRDefault="00146C57" w:rsidP="00146C57">
      <w:pPr>
        <w:widowControl/>
        <w:numPr>
          <w:ilvl w:val="1"/>
          <w:numId w:val="7"/>
        </w:numPr>
        <w:tabs>
          <w:tab w:val="left" w:pos="1080"/>
          <w:tab w:val="num" w:pos="1134"/>
        </w:tabs>
        <w:suppressAutoHyphens/>
        <w:autoSpaceDE/>
        <w:autoSpaceDN/>
        <w:adjustRightInd/>
        <w:ind w:left="1135" w:hanging="850"/>
        <w:jc w:val="both"/>
        <w:rPr>
          <w:sz w:val="22"/>
          <w:szCs w:val="22"/>
          <w:lang w:eastAsia="ar-SA"/>
        </w:rPr>
      </w:pPr>
      <w:r w:rsidRPr="00146C57">
        <w:rPr>
          <w:sz w:val="22"/>
          <w:szCs w:val="22"/>
          <w:lang w:eastAsia="ar-SA"/>
        </w:rPr>
        <w:t xml:space="preserve">Цена Договора составляет                            (                                     ) рублей 00 копеек.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 </w:t>
      </w:r>
    </w:p>
    <w:p w14:paraId="439DC004"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15DC261C"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4.3.      Источник финансирования: Средства бюджетных учреждений (внебюджетные средства).</w:t>
      </w:r>
    </w:p>
    <w:p w14:paraId="39AEACAE"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4.4.   Покупатель соглашается получать от Поставщика расчетно-передаточные документы (счет, счет-фактура, акт приема 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7D236500"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p>
    <w:p w14:paraId="51E6B061" w14:textId="77777777" w:rsidR="00146C57" w:rsidRPr="00146C57" w:rsidRDefault="00146C57" w:rsidP="00146C57">
      <w:pPr>
        <w:widowControl/>
        <w:numPr>
          <w:ilvl w:val="0"/>
          <w:numId w:val="7"/>
        </w:numPr>
        <w:tabs>
          <w:tab w:val="left" w:pos="720"/>
        </w:tabs>
        <w:suppressAutoHyphens/>
        <w:autoSpaceDE/>
        <w:autoSpaceDN/>
        <w:adjustRightInd/>
        <w:jc w:val="center"/>
        <w:rPr>
          <w:b/>
          <w:sz w:val="22"/>
          <w:szCs w:val="22"/>
          <w:lang w:eastAsia="ar-SA"/>
        </w:rPr>
      </w:pPr>
      <w:r w:rsidRPr="00146C57">
        <w:rPr>
          <w:b/>
          <w:sz w:val="22"/>
          <w:szCs w:val="22"/>
          <w:lang w:eastAsia="ar-SA"/>
        </w:rPr>
        <w:t>Качество товара</w:t>
      </w:r>
    </w:p>
    <w:p w14:paraId="1A094AFD" w14:textId="77777777" w:rsidR="00146C57" w:rsidRPr="00146C57" w:rsidRDefault="00146C57" w:rsidP="00146C57">
      <w:pPr>
        <w:widowControl/>
        <w:tabs>
          <w:tab w:val="left" w:pos="2835"/>
        </w:tabs>
        <w:suppressAutoHyphens/>
        <w:autoSpaceDE/>
        <w:autoSpaceDN/>
        <w:adjustRightInd/>
        <w:ind w:left="1134" w:hanging="850"/>
        <w:jc w:val="both"/>
        <w:rPr>
          <w:sz w:val="22"/>
          <w:szCs w:val="22"/>
          <w:lang w:eastAsia="ar-SA"/>
        </w:rPr>
      </w:pPr>
      <w:r w:rsidRPr="00146C57">
        <w:rPr>
          <w:sz w:val="22"/>
          <w:szCs w:val="22"/>
          <w:lang w:eastAsia="ar-SA"/>
        </w:rPr>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18E85E7" w14:textId="77777777" w:rsidR="00146C57" w:rsidRPr="00146C57" w:rsidRDefault="00146C57" w:rsidP="00146C57">
      <w:pPr>
        <w:widowControl/>
        <w:tabs>
          <w:tab w:val="left" w:pos="1080"/>
        </w:tabs>
        <w:suppressAutoHyphens/>
        <w:autoSpaceDE/>
        <w:autoSpaceDN/>
        <w:adjustRightInd/>
        <w:ind w:left="1151" w:hanging="867"/>
        <w:jc w:val="both"/>
        <w:rPr>
          <w:sz w:val="22"/>
          <w:szCs w:val="22"/>
          <w:lang w:eastAsia="ar-SA"/>
        </w:rPr>
      </w:pPr>
      <w:r w:rsidRPr="00146C57">
        <w:rPr>
          <w:sz w:val="22"/>
          <w:szCs w:val="22"/>
          <w:lang w:eastAsia="ar-SA"/>
        </w:rPr>
        <w:t>5.2.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03B3DF64" w14:textId="77777777" w:rsidR="00146C57" w:rsidRPr="00146C57" w:rsidRDefault="00146C57" w:rsidP="00146C57">
      <w:pPr>
        <w:widowControl/>
        <w:tabs>
          <w:tab w:val="left" w:pos="1080"/>
        </w:tabs>
        <w:suppressAutoHyphens/>
        <w:autoSpaceDE/>
        <w:autoSpaceDN/>
        <w:adjustRightInd/>
        <w:ind w:left="1151" w:hanging="867"/>
        <w:jc w:val="both"/>
        <w:rPr>
          <w:sz w:val="22"/>
          <w:szCs w:val="22"/>
          <w:lang w:eastAsia="ar-SA"/>
        </w:rPr>
      </w:pPr>
    </w:p>
    <w:p w14:paraId="268DA52B" w14:textId="77777777" w:rsidR="00146C57" w:rsidRPr="00146C57" w:rsidRDefault="00146C57" w:rsidP="00146C57">
      <w:pPr>
        <w:widowControl/>
        <w:numPr>
          <w:ilvl w:val="0"/>
          <w:numId w:val="7"/>
        </w:numPr>
        <w:tabs>
          <w:tab w:val="left" w:pos="1080"/>
        </w:tabs>
        <w:suppressAutoHyphens/>
        <w:autoSpaceDE/>
        <w:autoSpaceDN/>
        <w:adjustRightInd/>
        <w:jc w:val="center"/>
        <w:rPr>
          <w:b/>
          <w:sz w:val="22"/>
          <w:szCs w:val="22"/>
          <w:lang w:eastAsia="ar-SA"/>
        </w:rPr>
      </w:pPr>
      <w:r w:rsidRPr="00146C57">
        <w:rPr>
          <w:b/>
          <w:sz w:val="22"/>
          <w:szCs w:val="22"/>
          <w:lang w:eastAsia="ar-SA"/>
        </w:rPr>
        <w:t>Ответственность сторон</w:t>
      </w:r>
    </w:p>
    <w:p w14:paraId="2306320C" w14:textId="77777777" w:rsidR="00146C57" w:rsidRPr="00146C57" w:rsidRDefault="00146C57" w:rsidP="00146C57">
      <w:pPr>
        <w:widowControl/>
        <w:numPr>
          <w:ilvl w:val="1"/>
          <w:numId w:val="8"/>
        </w:numPr>
        <w:tabs>
          <w:tab w:val="left" w:pos="1080"/>
          <w:tab w:val="left" w:pos="1560"/>
        </w:tabs>
        <w:suppressAutoHyphens/>
        <w:autoSpaceDE/>
        <w:autoSpaceDN/>
        <w:adjustRightInd/>
        <w:ind w:left="1077" w:hanging="793"/>
        <w:jc w:val="both"/>
        <w:rPr>
          <w:sz w:val="22"/>
          <w:szCs w:val="22"/>
          <w:lang w:eastAsia="ar-SA"/>
        </w:rPr>
      </w:pPr>
      <w:r w:rsidRPr="00146C57">
        <w:rPr>
          <w:sz w:val="22"/>
          <w:szCs w:val="22"/>
          <w:lang w:eastAsia="ar-SA"/>
        </w:rPr>
        <w:t>За каждый факт поставки не соответствующего требованиям ГОСТов, Технических регламентов, СНиПов и других нормативных актов в сфере безопасности товаров, Покупатель направляет Поставщику требование об уплате штрафа в размере 5% от цены поставленного некачественного товара.</w:t>
      </w:r>
    </w:p>
    <w:p w14:paraId="3FBABE84" w14:textId="77777777" w:rsidR="00146C57" w:rsidRPr="00146C57" w:rsidRDefault="00146C57" w:rsidP="00146C57">
      <w:pPr>
        <w:widowControl/>
        <w:numPr>
          <w:ilvl w:val="1"/>
          <w:numId w:val="8"/>
        </w:numPr>
        <w:tabs>
          <w:tab w:val="left" w:pos="1080"/>
        </w:tabs>
        <w:suppressAutoHyphens/>
        <w:autoSpaceDE/>
        <w:autoSpaceDN/>
        <w:adjustRightInd/>
        <w:ind w:left="1077" w:hanging="793"/>
        <w:jc w:val="both"/>
        <w:rPr>
          <w:sz w:val="22"/>
          <w:szCs w:val="22"/>
          <w:lang w:eastAsia="ar-SA"/>
        </w:rPr>
      </w:pPr>
      <w:r w:rsidRPr="00146C57">
        <w:rPr>
          <w:sz w:val="22"/>
          <w:szCs w:val="22"/>
          <w:lang w:eastAsia="ar-SA"/>
        </w:rPr>
        <w:t>За просрочку исполнения обязательств Стороны несут ответственность, предусмотренную главой 25 Гражданского кодекса Российской Федерации.</w:t>
      </w:r>
    </w:p>
    <w:p w14:paraId="7A2BA4B8" w14:textId="77777777" w:rsidR="00146C57" w:rsidRPr="00146C57" w:rsidRDefault="00146C57" w:rsidP="00146C57">
      <w:pPr>
        <w:widowControl/>
        <w:tabs>
          <w:tab w:val="left" w:pos="1080"/>
        </w:tabs>
        <w:suppressAutoHyphens/>
        <w:autoSpaceDE/>
        <w:autoSpaceDN/>
        <w:adjustRightInd/>
        <w:ind w:left="1077"/>
        <w:jc w:val="both"/>
        <w:rPr>
          <w:sz w:val="22"/>
          <w:szCs w:val="22"/>
          <w:lang w:eastAsia="ar-SA"/>
        </w:rPr>
      </w:pPr>
    </w:p>
    <w:p w14:paraId="775B0DB8" w14:textId="77777777" w:rsidR="00146C57" w:rsidRPr="00146C57" w:rsidRDefault="00146C57" w:rsidP="00146C57">
      <w:pPr>
        <w:widowControl/>
        <w:tabs>
          <w:tab w:val="left" w:pos="1080"/>
        </w:tabs>
        <w:suppressAutoHyphens/>
        <w:autoSpaceDE/>
        <w:autoSpaceDN/>
        <w:adjustRightInd/>
        <w:ind w:left="360"/>
        <w:jc w:val="center"/>
        <w:rPr>
          <w:b/>
          <w:bCs/>
          <w:sz w:val="22"/>
          <w:szCs w:val="22"/>
          <w:lang w:eastAsia="ar-SA"/>
        </w:rPr>
      </w:pPr>
      <w:r w:rsidRPr="00146C57">
        <w:rPr>
          <w:b/>
          <w:bCs/>
          <w:sz w:val="22"/>
          <w:szCs w:val="22"/>
          <w:lang w:eastAsia="ar-SA"/>
        </w:rPr>
        <w:t>7. Антикоррупционная оговорка</w:t>
      </w:r>
    </w:p>
    <w:p w14:paraId="7B2A34D1" w14:textId="77777777" w:rsidR="00146C57" w:rsidRPr="00146C57" w:rsidRDefault="00146C57" w:rsidP="00146C57">
      <w:pPr>
        <w:widowControl/>
        <w:tabs>
          <w:tab w:val="left" w:pos="1080"/>
        </w:tabs>
        <w:suppressAutoHyphens/>
        <w:autoSpaceDE/>
        <w:autoSpaceDN/>
        <w:adjustRightInd/>
        <w:ind w:left="993" w:hanging="633"/>
        <w:jc w:val="both"/>
        <w:rPr>
          <w:sz w:val="22"/>
          <w:szCs w:val="22"/>
          <w:lang w:eastAsia="ar-SA"/>
        </w:rPr>
      </w:pPr>
      <w:r w:rsidRPr="00146C57">
        <w:rPr>
          <w:sz w:val="22"/>
          <w:szCs w:val="22"/>
          <w:lang w:eastAsia="ar-SA"/>
        </w:rPr>
        <w:t>7.1.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1D392233" w14:textId="77777777" w:rsidR="00146C57" w:rsidRPr="00146C57" w:rsidRDefault="00146C57" w:rsidP="00146C57">
      <w:pPr>
        <w:widowControl/>
        <w:tabs>
          <w:tab w:val="left" w:pos="1080"/>
        </w:tabs>
        <w:suppressAutoHyphens/>
        <w:autoSpaceDE/>
        <w:autoSpaceDN/>
        <w:adjustRightInd/>
        <w:ind w:left="851" w:hanging="491"/>
        <w:jc w:val="both"/>
        <w:rPr>
          <w:sz w:val="22"/>
          <w:szCs w:val="22"/>
          <w:lang w:eastAsia="ar-SA"/>
        </w:rPr>
      </w:pPr>
      <w:r w:rsidRPr="00146C57">
        <w:rPr>
          <w:sz w:val="22"/>
          <w:szCs w:val="22"/>
          <w:lang w:eastAsia="ar-SA"/>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33E1C423" w14:textId="77777777" w:rsidR="00146C57" w:rsidRPr="00146C57" w:rsidRDefault="00146C57" w:rsidP="00146C57">
      <w:pPr>
        <w:widowControl/>
        <w:tabs>
          <w:tab w:val="left" w:pos="1080"/>
        </w:tabs>
        <w:suppressAutoHyphens/>
        <w:autoSpaceDE/>
        <w:autoSpaceDN/>
        <w:adjustRightInd/>
        <w:ind w:left="851" w:hanging="491"/>
        <w:jc w:val="both"/>
        <w:rPr>
          <w:sz w:val="22"/>
          <w:szCs w:val="22"/>
          <w:lang w:eastAsia="ar-SA"/>
        </w:rPr>
      </w:pPr>
      <w:r w:rsidRPr="00146C57">
        <w:rPr>
          <w:sz w:val="22"/>
          <w:szCs w:val="22"/>
          <w:lang w:eastAsia="ar-SA"/>
        </w:rPr>
        <w:t xml:space="preserve">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w:t>
      </w:r>
      <w:r w:rsidRPr="00146C57">
        <w:rPr>
          <w:sz w:val="22"/>
          <w:szCs w:val="22"/>
          <w:lang w:eastAsia="ar-SA"/>
        </w:rPr>
        <w:lastRenderedPageBreak/>
        <w:t>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772E42BC" w14:textId="77777777" w:rsidR="00146C57" w:rsidRPr="00146C57" w:rsidRDefault="00146C57" w:rsidP="00146C57">
      <w:pPr>
        <w:widowControl/>
        <w:tabs>
          <w:tab w:val="left" w:pos="1080"/>
        </w:tabs>
        <w:suppressAutoHyphens/>
        <w:autoSpaceDE/>
        <w:autoSpaceDN/>
        <w:adjustRightInd/>
        <w:ind w:left="851" w:hanging="491"/>
        <w:jc w:val="both"/>
        <w:rPr>
          <w:b/>
          <w:bCs/>
          <w:sz w:val="22"/>
          <w:szCs w:val="22"/>
          <w:lang w:eastAsia="ar-SA"/>
        </w:rPr>
      </w:pPr>
      <w:r w:rsidRPr="00146C57">
        <w:rPr>
          <w:sz w:val="22"/>
          <w:szCs w:val="22"/>
          <w:lang w:eastAsia="ar-SA"/>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146C57">
        <w:rPr>
          <w:b/>
          <w:bCs/>
          <w:sz w:val="22"/>
          <w:szCs w:val="22"/>
          <w:lang w:eastAsia="ar-SA"/>
        </w:rPr>
        <w:t>.</w:t>
      </w:r>
    </w:p>
    <w:p w14:paraId="44C32633" w14:textId="77777777" w:rsidR="00146C57" w:rsidRPr="00146C57" w:rsidRDefault="00146C57" w:rsidP="00146C57">
      <w:pPr>
        <w:widowControl/>
        <w:tabs>
          <w:tab w:val="left" w:pos="1080"/>
        </w:tabs>
        <w:suppressAutoHyphens/>
        <w:autoSpaceDE/>
        <w:autoSpaceDN/>
        <w:adjustRightInd/>
        <w:ind w:left="851" w:hanging="491"/>
        <w:jc w:val="both"/>
        <w:rPr>
          <w:b/>
          <w:bCs/>
          <w:sz w:val="22"/>
          <w:szCs w:val="22"/>
          <w:lang w:eastAsia="ar-SA"/>
        </w:rPr>
      </w:pPr>
    </w:p>
    <w:p w14:paraId="0D9D4EC4" w14:textId="77777777" w:rsidR="00146C57" w:rsidRPr="00146C57" w:rsidRDefault="00146C57" w:rsidP="00146C57">
      <w:pPr>
        <w:widowControl/>
        <w:tabs>
          <w:tab w:val="left" w:pos="720"/>
        </w:tabs>
        <w:suppressAutoHyphens/>
        <w:autoSpaceDE/>
        <w:autoSpaceDN/>
        <w:adjustRightInd/>
        <w:jc w:val="center"/>
        <w:rPr>
          <w:b/>
          <w:sz w:val="22"/>
          <w:szCs w:val="22"/>
          <w:lang w:eastAsia="ar-SA"/>
        </w:rPr>
      </w:pPr>
      <w:r w:rsidRPr="00146C57">
        <w:rPr>
          <w:b/>
          <w:sz w:val="22"/>
          <w:szCs w:val="22"/>
          <w:lang w:eastAsia="ar-SA"/>
        </w:rPr>
        <w:t>8. Прочие условия</w:t>
      </w:r>
    </w:p>
    <w:p w14:paraId="66E37FAE" w14:textId="77777777" w:rsidR="00146C57" w:rsidRPr="00146C57" w:rsidRDefault="00146C57" w:rsidP="00146C57">
      <w:pPr>
        <w:widowControl/>
        <w:tabs>
          <w:tab w:val="left" w:pos="1080"/>
        </w:tabs>
        <w:suppressAutoHyphens/>
        <w:autoSpaceDE/>
        <w:autoSpaceDN/>
        <w:adjustRightInd/>
        <w:ind w:left="851" w:hanging="425"/>
        <w:jc w:val="both"/>
        <w:rPr>
          <w:sz w:val="22"/>
          <w:szCs w:val="22"/>
          <w:lang w:eastAsia="ar-SA"/>
        </w:rPr>
      </w:pPr>
      <w:r w:rsidRPr="00146C57">
        <w:rPr>
          <w:sz w:val="22"/>
          <w:szCs w:val="22"/>
          <w:lang w:eastAsia="ar-SA"/>
        </w:rPr>
        <w:t xml:space="preserve">8.1. Настоящий Договор вступает в силу с момента его подписания Сторонами и продолжает действовать до полного исполнения обязательств каждой из Сторон. </w:t>
      </w:r>
    </w:p>
    <w:p w14:paraId="40A6252E" w14:textId="77777777" w:rsidR="00146C57" w:rsidRPr="00146C57" w:rsidRDefault="00146C57" w:rsidP="00146C57">
      <w:pPr>
        <w:tabs>
          <w:tab w:val="left" w:pos="709"/>
        </w:tabs>
        <w:ind w:firstLine="709"/>
        <w:jc w:val="both"/>
      </w:pPr>
      <w:r w:rsidRPr="00146C57">
        <w:rPr>
          <w:sz w:val="22"/>
          <w:szCs w:val="22"/>
          <w:lang w:eastAsia="ar-SA"/>
        </w:rPr>
        <w:t xml:space="preserve">8.2. </w:t>
      </w:r>
      <w:r w:rsidRPr="00146C57">
        <w:t> Расторжение Договора:</w:t>
      </w:r>
    </w:p>
    <w:p w14:paraId="40ED2FED" w14:textId="77777777" w:rsidR="00146C57" w:rsidRPr="00146C57" w:rsidRDefault="00146C57" w:rsidP="00146C57">
      <w:pPr>
        <w:tabs>
          <w:tab w:val="left" w:pos="709"/>
        </w:tabs>
        <w:ind w:firstLine="709"/>
        <w:jc w:val="both"/>
      </w:pPr>
      <w:r w:rsidRPr="00146C57">
        <w:t>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654653F" w14:textId="77777777" w:rsidR="00146C57" w:rsidRPr="00146C57" w:rsidRDefault="00146C57" w:rsidP="00146C57">
      <w:pPr>
        <w:tabs>
          <w:tab w:val="left" w:pos="709"/>
        </w:tabs>
        <w:ind w:firstLine="709"/>
        <w:jc w:val="both"/>
      </w:pPr>
      <w:r w:rsidRPr="00146C57">
        <w:t>8.2.2.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EBD0D09" w14:textId="77777777" w:rsidR="00146C57" w:rsidRPr="00146C57" w:rsidRDefault="00146C57" w:rsidP="00146C57">
      <w:pPr>
        <w:tabs>
          <w:tab w:val="left" w:pos="709"/>
        </w:tabs>
        <w:ind w:firstLine="709"/>
        <w:jc w:val="both"/>
      </w:pPr>
      <w:r w:rsidRPr="00146C57">
        <w:t>8.3.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5A9E25E" w14:textId="77777777" w:rsidR="00146C57" w:rsidRPr="00146C57" w:rsidRDefault="00146C57" w:rsidP="00146C57">
      <w:pPr>
        <w:tabs>
          <w:tab w:val="left" w:pos="709"/>
          <w:tab w:val="left" w:pos="1080"/>
        </w:tabs>
        <w:ind w:firstLine="709"/>
        <w:jc w:val="both"/>
      </w:pPr>
      <w:r w:rsidRPr="00146C57">
        <w:t>8.4. Настоящий Договор составлен в двух идентичных экземплярах, имеющих равную юридическую силу – по одному экземпляру у каждой Стороны.</w:t>
      </w:r>
    </w:p>
    <w:p w14:paraId="215E10A9" w14:textId="77777777" w:rsidR="00146C57" w:rsidRPr="00146C57" w:rsidRDefault="00146C57" w:rsidP="00146C57">
      <w:pPr>
        <w:tabs>
          <w:tab w:val="left" w:pos="709"/>
        </w:tabs>
        <w:ind w:firstLine="709"/>
        <w:jc w:val="both"/>
      </w:pPr>
      <w:r w:rsidRPr="00146C57">
        <w:t>8.5. Во всем остальном, что не урегулировано настоящим Договором, Стороны                 руководствуются действующим законодательством Российской Федерации.</w:t>
      </w:r>
    </w:p>
    <w:p w14:paraId="30B1D513" w14:textId="77777777" w:rsidR="00146C57" w:rsidRPr="00146C57" w:rsidRDefault="00146C57" w:rsidP="00146C57">
      <w:pPr>
        <w:tabs>
          <w:tab w:val="left" w:pos="709"/>
          <w:tab w:val="left" w:pos="1080"/>
        </w:tabs>
        <w:ind w:firstLine="709"/>
        <w:jc w:val="both"/>
      </w:pPr>
      <w:r w:rsidRPr="00146C57">
        <w:t>8.6.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3147FDCA" w14:textId="77777777" w:rsidR="00146C57" w:rsidRPr="00146C57" w:rsidRDefault="00146C57" w:rsidP="00146C57">
      <w:pPr>
        <w:tabs>
          <w:tab w:val="left" w:pos="709"/>
          <w:tab w:val="left" w:pos="1080"/>
        </w:tabs>
        <w:ind w:firstLine="709"/>
        <w:jc w:val="both"/>
      </w:pPr>
      <w:r w:rsidRPr="00146C57">
        <w:t>8.7. Перечень приложений к Договору:</w:t>
      </w:r>
    </w:p>
    <w:p w14:paraId="31DFF797" w14:textId="77777777" w:rsidR="00146C57" w:rsidRPr="00146C57" w:rsidRDefault="00146C57" w:rsidP="00146C57">
      <w:pPr>
        <w:tabs>
          <w:tab w:val="left" w:pos="709"/>
          <w:tab w:val="left" w:pos="1080"/>
        </w:tabs>
        <w:ind w:firstLine="709"/>
        <w:jc w:val="both"/>
      </w:pPr>
      <w:r w:rsidRPr="00146C57">
        <w:tab/>
        <w:t>- Приложение № 1 Спецификация;</w:t>
      </w:r>
    </w:p>
    <w:p w14:paraId="782A2116" w14:textId="77777777" w:rsidR="00146C57" w:rsidRPr="00146C57" w:rsidRDefault="00146C57" w:rsidP="00146C57">
      <w:pPr>
        <w:tabs>
          <w:tab w:val="left" w:pos="709"/>
          <w:tab w:val="left" w:pos="1080"/>
        </w:tabs>
        <w:ind w:firstLine="709"/>
        <w:jc w:val="both"/>
      </w:pPr>
      <w:r w:rsidRPr="00146C57">
        <w:tab/>
        <w:t>- Приложение № 2 Образец акта приема-передачи.</w:t>
      </w:r>
    </w:p>
    <w:p w14:paraId="034442E8" w14:textId="77777777" w:rsidR="00146C57" w:rsidRPr="00146C57" w:rsidRDefault="00146C57" w:rsidP="00146C57">
      <w:pPr>
        <w:tabs>
          <w:tab w:val="left" w:pos="709"/>
          <w:tab w:val="left" w:pos="1080"/>
        </w:tabs>
        <w:ind w:firstLine="709"/>
        <w:jc w:val="both"/>
      </w:pPr>
    </w:p>
    <w:p w14:paraId="6CC75FC6" w14:textId="77777777" w:rsidR="00146C57" w:rsidRPr="00146C57" w:rsidRDefault="00146C57" w:rsidP="00146C57">
      <w:pPr>
        <w:widowControl/>
        <w:tabs>
          <w:tab w:val="left" w:pos="720"/>
        </w:tabs>
        <w:suppressAutoHyphens/>
        <w:autoSpaceDE/>
        <w:autoSpaceDN/>
        <w:adjustRightInd/>
        <w:ind w:left="360"/>
        <w:jc w:val="center"/>
        <w:rPr>
          <w:sz w:val="22"/>
          <w:szCs w:val="22"/>
          <w:lang w:eastAsia="ar-SA"/>
        </w:rPr>
      </w:pPr>
      <w:r w:rsidRPr="00146C57">
        <w:rPr>
          <w:b/>
          <w:sz w:val="22"/>
          <w:szCs w:val="22"/>
          <w:lang w:eastAsia="ar-SA"/>
        </w:rPr>
        <w:t>9. Адреса и банковские реквизиты сторон</w:t>
      </w:r>
    </w:p>
    <w:p w14:paraId="37B21031" w14:textId="77777777" w:rsidR="00146C57" w:rsidRPr="00146C57" w:rsidRDefault="00146C57" w:rsidP="00146C57">
      <w:pPr>
        <w:widowControl/>
        <w:suppressAutoHyphens/>
        <w:autoSpaceDE/>
        <w:autoSpaceDN/>
        <w:adjustRightInd/>
        <w:jc w:val="both"/>
        <w:rPr>
          <w:sz w:val="22"/>
          <w:szCs w:val="22"/>
          <w:lang w:eastAsia="ar-SA"/>
        </w:rPr>
      </w:pPr>
    </w:p>
    <w:p w14:paraId="4523E983" w14:textId="77777777" w:rsidR="00146C57" w:rsidRPr="00146C57" w:rsidRDefault="00146C57" w:rsidP="00146C57">
      <w:pPr>
        <w:widowControl/>
        <w:suppressAutoHyphens/>
        <w:autoSpaceDE/>
        <w:autoSpaceDN/>
        <w:adjustRightInd/>
        <w:jc w:val="both"/>
        <w:rPr>
          <w:b/>
          <w:sz w:val="22"/>
          <w:szCs w:val="22"/>
          <w:u w:val="single"/>
          <w:lang w:eastAsia="ar-SA"/>
        </w:rPr>
      </w:pPr>
      <w:r w:rsidRPr="00146C57">
        <w:rPr>
          <w:b/>
          <w:sz w:val="22"/>
          <w:szCs w:val="22"/>
          <w:u w:val="single"/>
          <w:lang w:eastAsia="ar-SA"/>
        </w:rPr>
        <w:t>Поставщик:</w:t>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b/>
          <w:sz w:val="22"/>
          <w:szCs w:val="22"/>
          <w:u w:val="single"/>
          <w:lang w:eastAsia="ar-SA"/>
        </w:rPr>
        <w:t>Покупатель:</w:t>
      </w:r>
    </w:p>
    <w:tbl>
      <w:tblPr>
        <w:tblStyle w:val="a4"/>
        <w:tblW w:w="0" w:type="auto"/>
        <w:tblLook w:val="04A0" w:firstRow="1" w:lastRow="0" w:firstColumn="1" w:lastColumn="0" w:noHBand="0" w:noVBand="1"/>
      </w:tblPr>
      <w:tblGrid>
        <w:gridCol w:w="5227"/>
        <w:gridCol w:w="5228"/>
      </w:tblGrid>
      <w:tr w:rsidR="00146C57" w:rsidRPr="00146C57" w14:paraId="4C6A8F2C" w14:textId="77777777" w:rsidTr="009144F7">
        <w:tc>
          <w:tcPr>
            <w:tcW w:w="5227" w:type="dxa"/>
          </w:tcPr>
          <w:p w14:paraId="0DC22BE5" w14:textId="77777777" w:rsidR="00146C57" w:rsidRPr="00146C57" w:rsidRDefault="00146C57" w:rsidP="009144F7">
            <w:pPr>
              <w:widowControl/>
              <w:suppressAutoHyphens/>
              <w:autoSpaceDE/>
              <w:autoSpaceDN/>
              <w:adjustRightInd/>
              <w:rPr>
                <w:sz w:val="22"/>
                <w:szCs w:val="22"/>
                <w:lang w:eastAsia="ar-SA"/>
              </w:rPr>
            </w:pPr>
          </w:p>
        </w:tc>
        <w:tc>
          <w:tcPr>
            <w:tcW w:w="5228" w:type="dxa"/>
          </w:tcPr>
          <w:p w14:paraId="6D1AB9D8" w14:textId="77777777" w:rsidR="00146C57" w:rsidRPr="00146C57" w:rsidRDefault="00146C57" w:rsidP="009144F7">
            <w:pPr>
              <w:pStyle w:val="Normalunindented"/>
              <w:keepNext/>
              <w:spacing w:before="0" w:after="0" w:line="240" w:lineRule="auto"/>
              <w:jc w:val="left"/>
              <w:rPr>
                <w:sz w:val="20"/>
                <w:szCs w:val="20"/>
              </w:rPr>
            </w:pPr>
            <w:r w:rsidRPr="00146C57">
              <w:rPr>
                <w:sz w:val="20"/>
                <w:szCs w:val="20"/>
              </w:rPr>
              <w:t>Государственное бюджетное учреждение              социального обслуживания Владимирской области «Владимирский дом социального обслуживания»</w:t>
            </w:r>
            <w:r w:rsidRPr="00146C57">
              <w:rPr>
                <w:sz w:val="20"/>
                <w:szCs w:val="20"/>
              </w:rPr>
              <w:br/>
              <w:t>Юридический адрес: 600024, г. Владимир, ул. Чапаева, д.4</w:t>
            </w:r>
          </w:p>
          <w:p w14:paraId="35588283" w14:textId="77777777" w:rsidR="00146C57" w:rsidRPr="00146C57" w:rsidRDefault="00146C57" w:rsidP="009144F7">
            <w:pPr>
              <w:pStyle w:val="Normalunindented"/>
              <w:spacing w:before="0" w:after="0" w:line="240" w:lineRule="auto"/>
              <w:jc w:val="left"/>
              <w:rPr>
                <w:sz w:val="20"/>
                <w:szCs w:val="20"/>
              </w:rPr>
            </w:pPr>
            <w:r w:rsidRPr="00146C57">
              <w:rPr>
                <w:sz w:val="20"/>
                <w:szCs w:val="20"/>
              </w:rPr>
              <w:t>Фактический адрес: 600024, г. Владимир, ул. Чапаева, д.4</w:t>
            </w:r>
          </w:p>
          <w:p w14:paraId="1F93BCED" w14:textId="77777777" w:rsidR="00146C57" w:rsidRPr="00146C57" w:rsidRDefault="00146C57" w:rsidP="009144F7">
            <w:pPr>
              <w:pStyle w:val="Normalunindented"/>
              <w:spacing w:before="0" w:after="0" w:line="240" w:lineRule="auto"/>
              <w:rPr>
                <w:sz w:val="20"/>
                <w:szCs w:val="20"/>
              </w:rPr>
            </w:pPr>
            <w:r w:rsidRPr="00146C57">
              <w:rPr>
                <w:sz w:val="20"/>
                <w:szCs w:val="20"/>
              </w:rPr>
              <w:t>Телефон (4922) 77-74-96</w:t>
            </w:r>
          </w:p>
          <w:p w14:paraId="01C381B4" w14:textId="77777777" w:rsidR="00146C57" w:rsidRPr="00146C57" w:rsidRDefault="00146C57" w:rsidP="009144F7">
            <w:pPr>
              <w:pStyle w:val="Normalunindented"/>
              <w:spacing w:before="0" w:after="0" w:line="240" w:lineRule="auto"/>
              <w:rPr>
                <w:sz w:val="20"/>
                <w:szCs w:val="20"/>
              </w:rPr>
            </w:pPr>
            <w:r w:rsidRPr="00146C57">
              <w:rPr>
                <w:sz w:val="20"/>
                <w:szCs w:val="20"/>
              </w:rPr>
              <w:t>Факс (4922) 54-56-15</w:t>
            </w:r>
          </w:p>
          <w:p w14:paraId="4453934F" w14:textId="77777777" w:rsidR="00146C57" w:rsidRPr="00146C57" w:rsidRDefault="00146C57" w:rsidP="009144F7">
            <w:pPr>
              <w:pStyle w:val="Normalunindented"/>
              <w:spacing w:before="0" w:after="0" w:line="240" w:lineRule="auto"/>
              <w:rPr>
                <w:sz w:val="20"/>
                <w:szCs w:val="20"/>
              </w:rPr>
            </w:pPr>
            <w:r w:rsidRPr="00146C57">
              <w:rPr>
                <w:sz w:val="20"/>
                <w:szCs w:val="20"/>
              </w:rPr>
              <w:t>Электронная почта: oguvpni@gmail.com</w:t>
            </w:r>
          </w:p>
          <w:p w14:paraId="55470B07" w14:textId="77777777" w:rsidR="00146C57" w:rsidRPr="00146C57" w:rsidRDefault="00146C57" w:rsidP="009144F7">
            <w:pPr>
              <w:spacing w:line="276" w:lineRule="auto"/>
            </w:pPr>
            <w:r w:rsidRPr="00146C57">
              <w:t>ОГРН 1033301819748</w:t>
            </w:r>
            <w:r w:rsidRPr="00146C57">
              <w:br/>
              <w:t>ИНН 3327102302</w:t>
            </w:r>
            <w:r w:rsidRPr="00146C57">
              <w:br/>
              <w:t>КПП 332701001</w:t>
            </w:r>
            <w:r w:rsidRPr="00146C57">
              <w:br/>
              <w:t>МФ ВО (ГБУСОВО «Владимирский дом социального обслуживания»</w:t>
            </w:r>
          </w:p>
          <w:p w14:paraId="217EE768" w14:textId="77777777" w:rsidR="00146C57" w:rsidRPr="00146C57" w:rsidRDefault="00146C57" w:rsidP="009144F7">
            <w:pPr>
              <w:spacing w:line="276" w:lineRule="auto"/>
              <w:jc w:val="both"/>
            </w:pPr>
            <w:r w:rsidRPr="00146C57">
              <w:t xml:space="preserve">Л/с </w:t>
            </w:r>
            <w:r w:rsidRPr="00146C57">
              <w:rPr>
                <w:color w:val="000000"/>
              </w:rPr>
              <w:t>802У4585000</w:t>
            </w:r>
            <w:r w:rsidRPr="00146C57">
              <w:t>)</w:t>
            </w:r>
          </w:p>
          <w:p w14:paraId="1C804EC9" w14:textId="77777777" w:rsidR="00146C57" w:rsidRPr="00146C57" w:rsidRDefault="00146C57" w:rsidP="009144F7">
            <w:pPr>
              <w:spacing w:line="276" w:lineRule="auto"/>
              <w:jc w:val="both"/>
            </w:pPr>
            <w:r w:rsidRPr="00146C57">
              <w:t>Р/с 03224643170000003201</w:t>
            </w:r>
          </w:p>
          <w:p w14:paraId="015B2BDF" w14:textId="77777777" w:rsidR="00146C57" w:rsidRPr="00146C57" w:rsidRDefault="00146C57" w:rsidP="009144F7">
            <w:pPr>
              <w:spacing w:line="276" w:lineRule="auto"/>
              <w:jc w:val="both"/>
            </w:pPr>
            <w:r w:rsidRPr="00146C57">
              <w:t>Реквизиты банка получателя:</w:t>
            </w:r>
          </w:p>
          <w:p w14:paraId="21AEBBFE" w14:textId="77777777" w:rsidR="00146C57" w:rsidRPr="00146C57" w:rsidRDefault="00146C57" w:rsidP="009144F7">
            <w:pPr>
              <w:spacing w:line="276" w:lineRule="auto"/>
              <w:jc w:val="both"/>
            </w:pPr>
            <w:r w:rsidRPr="00146C57">
              <w:t>ОКЦ №1 ВВГУ Банка России / УФК по Нижегородской области, г. Нижний Новгород</w:t>
            </w:r>
          </w:p>
          <w:p w14:paraId="476EB8AB" w14:textId="77777777" w:rsidR="00146C57" w:rsidRPr="00146C57" w:rsidRDefault="00146C57" w:rsidP="009144F7">
            <w:pPr>
              <w:spacing w:line="276" w:lineRule="auto"/>
              <w:jc w:val="both"/>
            </w:pPr>
            <w:r w:rsidRPr="00146C57">
              <w:t>кор/сч. 40102810745370000024</w:t>
            </w:r>
          </w:p>
          <w:p w14:paraId="7DAF62B4" w14:textId="77777777" w:rsidR="00146C57" w:rsidRPr="00146C57" w:rsidRDefault="00146C57" w:rsidP="009144F7">
            <w:pPr>
              <w:widowControl/>
              <w:suppressAutoHyphens/>
              <w:autoSpaceDE/>
              <w:autoSpaceDN/>
              <w:adjustRightInd/>
              <w:rPr>
                <w:sz w:val="22"/>
                <w:szCs w:val="22"/>
                <w:lang w:eastAsia="ar-SA"/>
              </w:rPr>
            </w:pPr>
            <w:r w:rsidRPr="00146C57">
              <w:t>БИК 012202102</w:t>
            </w:r>
          </w:p>
        </w:tc>
      </w:tr>
      <w:tr w:rsidR="00146C57" w:rsidRPr="00146C57" w14:paraId="63AA85D8" w14:textId="77777777" w:rsidTr="009144F7">
        <w:tc>
          <w:tcPr>
            <w:tcW w:w="5227" w:type="dxa"/>
          </w:tcPr>
          <w:p w14:paraId="2F036786" w14:textId="77777777" w:rsidR="00146C57" w:rsidRPr="00146C57" w:rsidRDefault="00146C57" w:rsidP="009144F7">
            <w:pPr>
              <w:widowControl/>
              <w:suppressAutoHyphens/>
              <w:autoSpaceDE/>
              <w:autoSpaceDN/>
              <w:adjustRightInd/>
              <w:rPr>
                <w:b/>
                <w:sz w:val="22"/>
                <w:szCs w:val="22"/>
                <w:lang w:eastAsia="ar-SA"/>
              </w:rPr>
            </w:pPr>
            <w:r w:rsidRPr="00146C57">
              <w:rPr>
                <w:b/>
                <w:sz w:val="22"/>
                <w:szCs w:val="22"/>
                <w:lang w:eastAsia="ar-SA"/>
              </w:rPr>
              <w:t>От имени Поставщика</w:t>
            </w:r>
          </w:p>
          <w:p w14:paraId="30A73FAB" w14:textId="77777777" w:rsidR="00146C57" w:rsidRPr="00146C57" w:rsidRDefault="00146C57" w:rsidP="009144F7">
            <w:pPr>
              <w:widowControl/>
              <w:suppressAutoHyphens/>
              <w:autoSpaceDE/>
              <w:autoSpaceDN/>
              <w:adjustRightInd/>
              <w:rPr>
                <w:b/>
                <w:sz w:val="22"/>
                <w:szCs w:val="22"/>
                <w:lang w:eastAsia="ar-SA"/>
              </w:rPr>
            </w:pPr>
          </w:p>
          <w:p w14:paraId="1B42619C" w14:textId="77777777" w:rsidR="00146C57" w:rsidRPr="00146C57" w:rsidRDefault="00146C57" w:rsidP="009144F7">
            <w:pPr>
              <w:widowControl/>
              <w:suppressAutoHyphens/>
              <w:autoSpaceDE/>
              <w:autoSpaceDN/>
              <w:adjustRightInd/>
              <w:rPr>
                <w:b/>
                <w:sz w:val="22"/>
                <w:szCs w:val="22"/>
                <w:lang w:eastAsia="ar-SA"/>
              </w:rPr>
            </w:pPr>
            <w:r w:rsidRPr="00146C57">
              <w:rPr>
                <w:b/>
                <w:sz w:val="22"/>
                <w:szCs w:val="22"/>
                <w:lang w:eastAsia="ar-SA"/>
              </w:rPr>
              <w:t>____________/                              /</w:t>
            </w:r>
          </w:p>
          <w:p w14:paraId="5CA75305" w14:textId="77777777" w:rsidR="00146C57" w:rsidRPr="00146C57" w:rsidRDefault="00146C57" w:rsidP="009144F7">
            <w:pPr>
              <w:widowControl/>
              <w:suppressAutoHyphens/>
              <w:autoSpaceDE/>
              <w:autoSpaceDN/>
              <w:adjustRightInd/>
              <w:rPr>
                <w:sz w:val="22"/>
                <w:szCs w:val="22"/>
                <w:lang w:eastAsia="ar-SA"/>
              </w:rPr>
            </w:pPr>
            <w:r w:rsidRPr="00146C57">
              <w:rPr>
                <w:b/>
                <w:sz w:val="22"/>
                <w:szCs w:val="22"/>
                <w:lang w:eastAsia="ar-SA"/>
              </w:rPr>
              <w:t>М.П.</w:t>
            </w:r>
          </w:p>
        </w:tc>
        <w:tc>
          <w:tcPr>
            <w:tcW w:w="5228" w:type="dxa"/>
          </w:tcPr>
          <w:p w14:paraId="1A28CD3F" w14:textId="77777777" w:rsidR="00146C57" w:rsidRPr="00146C57" w:rsidRDefault="00146C57" w:rsidP="009144F7">
            <w:pPr>
              <w:pStyle w:val="Normalunindented"/>
              <w:keepNext/>
              <w:spacing w:before="0" w:after="0" w:line="240" w:lineRule="auto"/>
              <w:jc w:val="left"/>
              <w:rPr>
                <w:b/>
                <w:lang w:eastAsia="ar-SA"/>
              </w:rPr>
            </w:pPr>
            <w:r w:rsidRPr="00146C57">
              <w:rPr>
                <w:b/>
                <w:lang w:eastAsia="ar-SA"/>
              </w:rPr>
              <w:t>От имени Заказчика</w:t>
            </w:r>
          </w:p>
          <w:p w14:paraId="2A56A8FA" w14:textId="77777777" w:rsidR="00146C57" w:rsidRPr="00146C57" w:rsidRDefault="00146C57" w:rsidP="009144F7">
            <w:pPr>
              <w:pStyle w:val="Normalunindented"/>
              <w:keepNext/>
              <w:spacing w:before="0" w:after="0" w:line="240" w:lineRule="auto"/>
              <w:jc w:val="left"/>
              <w:rPr>
                <w:sz w:val="20"/>
                <w:szCs w:val="20"/>
              </w:rPr>
            </w:pPr>
          </w:p>
          <w:p w14:paraId="599D5669" w14:textId="77777777" w:rsidR="00146C57" w:rsidRPr="00146C57" w:rsidRDefault="00146C57" w:rsidP="009144F7">
            <w:pPr>
              <w:pStyle w:val="Normalunindented"/>
              <w:keepNext/>
              <w:spacing w:before="0" w:after="0" w:line="240" w:lineRule="auto"/>
              <w:jc w:val="left"/>
              <w:rPr>
                <w:b/>
                <w:lang w:eastAsia="ar-SA"/>
              </w:rPr>
            </w:pPr>
            <w:r w:rsidRPr="00146C57">
              <w:rPr>
                <w:b/>
                <w:lang w:eastAsia="ar-SA"/>
              </w:rPr>
              <w:t>_______________/</w:t>
            </w:r>
            <w:r w:rsidRPr="00146C57">
              <w:rPr>
                <w:lang w:eastAsia="ar-SA"/>
              </w:rPr>
              <w:t xml:space="preserve"> </w:t>
            </w:r>
            <w:r w:rsidRPr="00146C57">
              <w:rPr>
                <w:b/>
                <w:lang w:eastAsia="ar-SA"/>
              </w:rPr>
              <w:t>Морозова И.В./</w:t>
            </w:r>
          </w:p>
          <w:p w14:paraId="0408E0F3" w14:textId="77777777" w:rsidR="00146C57" w:rsidRPr="00146C57" w:rsidRDefault="00146C57" w:rsidP="009144F7">
            <w:pPr>
              <w:pStyle w:val="Normalunindented"/>
              <w:keepNext/>
              <w:spacing w:before="0" w:after="0" w:line="240" w:lineRule="auto"/>
              <w:jc w:val="left"/>
              <w:rPr>
                <w:sz w:val="20"/>
                <w:szCs w:val="20"/>
              </w:rPr>
            </w:pPr>
            <w:r w:rsidRPr="00146C57">
              <w:rPr>
                <w:b/>
                <w:lang w:eastAsia="ar-SA"/>
              </w:rPr>
              <w:t>М.П.</w:t>
            </w:r>
          </w:p>
        </w:tc>
      </w:tr>
    </w:tbl>
    <w:p w14:paraId="1FDD98D2" w14:textId="77777777" w:rsidR="00146C57" w:rsidRPr="00146C57" w:rsidRDefault="00146C57" w:rsidP="00146C57">
      <w:pPr>
        <w:widowControl/>
        <w:suppressAutoHyphens/>
        <w:autoSpaceDE/>
        <w:autoSpaceDN/>
        <w:adjustRightInd/>
        <w:rPr>
          <w:sz w:val="22"/>
          <w:szCs w:val="22"/>
          <w:lang w:eastAsia="ar-SA"/>
        </w:rPr>
      </w:pPr>
    </w:p>
    <w:p w14:paraId="133C729B" w14:textId="77777777" w:rsidR="00146C57" w:rsidRPr="00146C57" w:rsidRDefault="00146C57" w:rsidP="00146C57">
      <w:pPr>
        <w:widowControl/>
        <w:suppressAutoHyphens/>
        <w:autoSpaceDE/>
        <w:autoSpaceDN/>
        <w:adjustRightInd/>
        <w:ind w:left="-142"/>
        <w:rPr>
          <w:b/>
          <w:sz w:val="22"/>
          <w:szCs w:val="22"/>
          <w:lang w:eastAsia="ar-SA"/>
        </w:rPr>
        <w:sectPr w:rsidR="00146C57" w:rsidRPr="00146C57" w:rsidSect="00146C57">
          <w:footnotePr>
            <w:pos w:val="beneathText"/>
          </w:footnotePr>
          <w:type w:val="continuous"/>
          <w:pgSz w:w="11905" w:h="16837"/>
          <w:pgMar w:top="720" w:right="720" w:bottom="720" w:left="720" w:header="720" w:footer="720" w:gutter="0"/>
          <w:cols w:space="720"/>
          <w:docGrid w:linePitch="360"/>
        </w:sectPr>
      </w:pPr>
      <w:r w:rsidRPr="00146C57">
        <w:rPr>
          <w:sz w:val="22"/>
          <w:szCs w:val="18"/>
          <w:lang w:eastAsia="ar-SA"/>
        </w:rPr>
        <w:t xml:space="preserve"> </w:t>
      </w:r>
    </w:p>
    <w:p w14:paraId="11054E46" w14:textId="77777777" w:rsidR="00146C57" w:rsidRPr="00146C57" w:rsidRDefault="00146C57" w:rsidP="00146C57">
      <w:pPr>
        <w:widowControl/>
        <w:suppressAutoHyphens/>
        <w:autoSpaceDE/>
        <w:autoSpaceDN/>
        <w:adjustRightInd/>
        <w:jc w:val="center"/>
        <w:rPr>
          <w:lang w:eastAsia="ar-SA"/>
        </w:rPr>
      </w:pPr>
      <w:r w:rsidRPr="00146C57">
        <w:rPr>
          <w:lang w:eastAsia="ar-SA"/>
        </w:rPr>
        <w:lastRenderedPageBreak/>
        <w:t xml:space="preserve">                                                                                                                                                                            </w:t>
      </w:r>
    </w:p>
    <w:p w14:paraId="13987C1E" w14:textId="77777777" w:rsidR="00146C57" w:rsidRPr="00146C57" w:rsidRDefault="00146C57" w:rsidP="00146C57">
      <w:pPr>
        <w:widowControl/>
        <w:suppressAutoHyphens/>
        <w:autoSpaceDE/>
        <w:autoSpaceDN/>
        <w:adjustRightInd/>
        <w:jc w:val="center"/>
        <w:rPr>
          <w:b/>
          <w:lang w:eastAsia="ar-SA"/>
        </w:rPr>
      </w:pPr>
      <w:r w:rsidRPr="00146C57">
        <w:rPr>
          <w:lang w:eastAsia="ar-SA"/>
        </w:rPr>
        <w:t xml:space="preserve">                                                                                                                                                                                        </w:t>
      </w:r>
      <w:r w:rsidRPr="00146C57">
        <w:rPr>
          <w:b/>
          <w:lang w:eastAsia="ar-SA"/>
        </w:rPr>
        <w:t>Приложение №1</w:t>
      </w:r>
    </w:p>
    <w:p w14:paraId="5BDE5693" w14:textId="77777777" w:rsidR="00146C57" w:rsidRPr="00146C57" w:rsidRDefault="00146C57" w:rsidP="00146C57">
      <w:pPr>
        <w:widowControl/>
        <w:suppressAutoHyphens/>
        <w:autoSpaceDE/>
        <w:autoSpaceDN/>
        <w:adjustRightInd/>
        <w:jc w:val="center"/>
        <w:rPr>
          <w:lang w:eastAsia="ar-SA"/>
        </w:rPr>
      </w:pPr>
      <w:r w:rsidRPr="00146C57">
        <w:rPr>
          <w:lang w:eastAsia="ar-SA"/>
        </w:rPr>
        <w:t xml:space="preserve">                                                                                                                                                                                                к Договору поставки №____</w:t>
      </w:r>
    </w:p>
    <w:p w14:paraId="7BAC30C5" w14:textId="77777777" w:rsidR="00146C57" w:rsidRPr="00146C57" w:rsidRDefault="00146C57" w:rsidP="00146C57">
      <w:pPr>
        <w:widowControl/>
        <w:suppressAutoHyphens/>
        <w:autoSpaceDE/>
        <w:autoSpaceDN/>
        <w:adjustRightInd/>
        <w:jc w:val="center"/>
        <w:rPr>
          <w:lang w:eastAsia="ar-SA"/>
        </w:rPr>
      </w:pPr>
      <w:r w:rsidRPr="00146C57">
        <w:rPr>
          <w:lang w:eastAsia="ar-SA"/>
        </w:rPr>
        <w:tab/>
        <w:t xml:space="preserve">                                                                                                                                                                                  от «  »                          2026 г.</w:t>
      </w:r>
    </w:p>
    <w:p w14:paraId="17D800F0" w14:textId="77777777" w:rsidR="00146C57" w:rsidRPr="00146C57" w:rsidRDefault="00146C57" w:rsidP="00146C57">
      <w:pPr>
        <w:widowControl/>
        <w:suppressAutoHyphens/>
        <w:autoSpaceDE/>
        <w:autoSpaceDN/>
        <w:adjustRightInd/>
        <w:jc w:val="center"/>
        <w:rPr>
          <w:b/>
          <w:sz w:val="24"/>
          <w:szCs w:val="24"/>
          <w:lang w:eastAsia="ar-SA"/>
        </w:rPr>
      </w:pPr>
      <w:r w:rsidRPr="00146C57">
        <w:rPr>
          <w:b/>
          <w:sz w:val="24"/>
          <w:szCs w:val="24"/>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146C57" w:rsidRPr="00146C57" w14:paraId="131EC71D" w14:textId="77777777" w:rsidTr="009144F7">
        <w:tc>
          <w:tcPr>
            <w:tcW w:w="753" w:type="dxa"/>
          </w:tcPr>
          <w:p w14:paraId="54A8A4F8" w14:textId="77777777" w:rsidR="00146C57" w:rsidRPr="00146C57" w:rsidRDefault="00146C57" w:rsidP="009144F7">
            <w:pPr>
              <w:widowControl/>
              <w:suppressAutoHyphens/>
              <w:autoSpaceDE/>
              <w:autoSpaceDN/>
              <w:adjustRightInd/>
              <w:jc w:val="center"/>
              <w:rPr>
                <w:b/>
                <w:bCs/>
                <w:lang w:eastAsia="ar-SA"/>
              </w:rPr>
            </w:pPr>
            <w:bookmarkStart w:id="0" w:name="_Hlk54171120"/>
            <w:r w:rsidRPr="00146C57">
              <w:rPr>
                <w:b/>
                <w:bCs/>
                <w:lang w:eastAsia="ar-SA"/>
              </w:rPr>
              <w:t>№п/п</w:t>
            </w:r>
          </w:p>
        </w:tc>
        <w:tc>
          <w:tcPr>
            <w:tcW w:w="3737" w:type="dxa"/>
          </w:tcPr>
          <w:p w14:paraId="64CD974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Наименование</w:t>
            </w:r>
          </w:p>
        </w:tc>
        <w:tc>
          <w:tcPr>
            <w:tcW w:w="1852" w:type="dxa"/>
          </w:tcPr>
          <w:p w14:paraId="3E309EA9"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Ед. измерения</w:t>
            </w:r>
          </w:p>
        </w:tc>
        <w:tc>
          <w:tcPr>
            <w:tcW w:w="2073" w:type="dxa"/>
          </w:tcPr>
          <w:p w14:paraId="6A43918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Количество</w:t>
            </w:r>
          </w:p>
        </w:tc>
        <w:tc>
          <w:tcPr>
            <w:tcW w:w="1650" w:type="dxa"/>
          </w:tcPr>
          <w:p w14:paraId="3D32197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Цена за ед.</w:t>
            </w:r>
          </w:p>
        </w:tc>
        <w:tc>
          <w:tcPr>
            <w:tcW w:w="4720" w:type="dxa"/>
          </w:tcPr>
          <w:p w14:paraId="4606EF7F"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Общая стоимость</w:t>
            </w:r>
          </w:p>
        </w:tc>
      </w:tr>
      <w:tr w:rsidR="00146C57" w:rsidRPr="00146C57" w14:paraId="15C8C0BA" w14:textId="77777777" w:rsidTr="009144F7">
        <w:tc>
          <w:tcPr>
            <w:tcW w:w="753" w:type="dxa"/>
            <w:vAlign w:val="center"/>
          </w:tcPr>
          <w:p w14:paraId="1EC94D33" w14:textId="77777777" w:rsidR="00146C57" w:rsidRPr="00146C57" w:rsidRDefault="00146C57" w:rsidP="009144F7">
            <w:pPr>
              <w:widowControl/>
              <w:suppressAutoHyphens/>
              <w:autoSpaceDE/>
              <w:autoSpaceDN/>
              <w:adjustRightInd/>
              <w:jc w:val="center"/>
              <w:rPr>
                <w:lang w:eastAsia="ar-SA"/>
              </w:rPr>
            </w:pPr>
          </w:p>
        </w:tc>
        <w:tc>
          <w:tcPr>
            <w:tcW w:w="3737" w:type="dxa"/>
            <w:vAlign w:val="center"/>
          </w:tcPr>
          <w:p w14:paraId="2BA350B4" w14:textId="77777777" w:rsidR="00146C57" w:rsidRPr="00146C57" w:rsidRDefault="00146C57" w:rsidP="009144F7">
            <w:pPr>
              <w:widowControl/>
              <w:suppressAutoHyphens/>
              <w:autoSpaceDE/>
              <w:autoSpaceDN/>
              <w:adjustRightInd/>
              <w:rPr>
                <w:sz w:val="22"/>
                <w:szCs w:val="22"/>
                <w:lang w:eastAsia="ar-SA"/>
              </w:rPr>
            </w:pPr>
          </w:p>
          <w:p w14:paraId="335BE58E"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67823C18"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0A4857D0"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145D7A0B"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611FA34E" w14:textId="77777777" w:rsidR="00146C57" w:rsidRPr="00146C57" w:rsidRDefault="00146C57" w:rsidP="009144F7">
            <w:pPr>
              <w:widowControl/>
              <w:suppressAutoHyphens/>
              <w:autoSpaceDE/>
              <w:autoSpaceDN/>
              <w:adjustRightInd/>
              <w:jc w:val="center"/>
              <w:rPr>
                <w:lang w:eastAsia="ar-SA"/>
              </w:rPr>
            </w:pPr>
          </w:p>
        </w:tc>
      </w:tr>
      <w:tr w:rsidR="00146C57" w:rsidRPr="00146C57" w14:paraId="2026DBA3" w14:textId="77777777" w:rsidTr="009144F7">
        <w:tc>
          <w:tcPr>
            <w:tcW w:w="753" w:type="dxa"/>
            <w:vAlign w:val="center"/>
          </w:tcPr>
          <w:p w14:paraId="51966DCB"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12FEF6DD"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5A514843"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7B4E1338"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D444639"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3F46F4B7" w14:textId="77777777" w:rsidR="00146C57" w:rsidRPr="00146C57" w:rsidRDefault="00146C57" w:rsidP="009144F7">
            <w:pPr>
              <w:widowControl/>
              <w:suppressAutoHyphens/>
              <w:autoSpaceDE/>
              <w:autoSpaceDN/>
              <w:adjustRightInd/>
              <w:jc w:val="center"/>
              <w:rPr>
                <w:lang w:eastAsia="ar-SA"/>
              </w:rPr>
            </w:pPr>
          </w:p>
        </w:tc>
      </w:tr>
      <w:tr w:rsidR="00146C57" w:rsidRPr="00146C57" w14:paraId="52704F34" w14:textId="77777777" w:rsidTr="009144F7">
        <w:tc>
          <w:tcPr>
            <w:tcW w:w="753" w:type="dxa"/>
            <w:vAlign w:val="center"/>
          </w:tcPr>
          <w:p w14:paraId="0DC4B6D0"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4EA5FEB0"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51287775"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87BB553"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5CE7E141"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46B96BFB" w14:textId="77777777" w:rsidR="00146C57" w:rsidRPr="00146C57" w:rsidRDefault="00146C57" w:rsidP="009144F7">
            <w:pPr>
              <w:widowControl/>
              <w:suppressAutoHyphens/>
              <w:autoSpaceDE/>
              <w:autoSpaceDN/>
              <w:adjustRightInd/>
              <w:jc w:val="center"/>
              <w:rPr>
                <w:lang w:eastAsia="ar-SA"/>
              </w:rPr>
            </w:pPr>
          </w:p>
        </w:tc>
      </w:tr>
      <w:tr w:rsidR="00146C57" w:rsidRPr="00146C57" w14:paraId="12209E0C" w14:textId="77777777" w:rsidTr="009144F7">
        <w:tc>
          <w:tcPr>
            <w:tcW w:w="753" w:type="dxa"/>
            <w:vAlign w:val="center"/>
          </w:tcPr>
          <w:p w14:paraId="399B619F"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18FCE18A"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38651744"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93A6505"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0423812"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376E00C7" w14:textId="77777777" w:rsidR="00146C57" w:rsidRPr="00146C57" w:rsidRDefault="00146C57" w:rsidP="009144F7">
            <w:pPr>
              <w:widowControl/>
              <w:suppressAutoHyphens/>
              <w:autoSpaceDE/>
              <w:autoSpaceDN/>
              <w:adjustRightInd/>
              <w:jc w:val="center"/>
              <w:rPr>
                <w:lang w:eastAsia="ar-SA"/>
              </w:rPr>
            </w:pPr>
          </w:p>
        </w:tc>
      </w:tr>
      <w:tr w:rsidR="00146C57" w:rsidRPr="00146C57" w14:paraId="4F3F8C64" w14:textId="77777777" w:rsidTr="009144F7">
        <w:tc>
          <w:tcPr>
            <w:tcW w:w="753" w:type="dxa"/>
            <w:vAlign w:val="center"/>
          </w:tcPr>
          <w:p w14:paraId="085BFE57"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4C390A20"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43464225"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79645B15"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1A072613"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1F4C5AAE" w14:textId="77777777" w:rsidR="00146C57" w:rsidRPr="00146C57" w:rsidRDefault="00146C57" w:rsidP="009144F7">
            <w:pPr>
              <w:widowControl/>
              <w:suppressAutoHyphens/>
              <w:autoSpaceDE/>
              <w:autoSpaceDN/>
              <w:adjustRightInd/>
              <w:jc w:val="center"/>
              <w:rPr>
                <w:lang w:eastAsia="ar-SA"/>
              </w:rPr>
            </w:pPr>
          </w:p>
        </w:tc>
      </w:tr>
      <w:tr w:rsidR="00146C57" w:rsidRPr="00146C57" w14:paraId="157E0A9F" w14:textId="77777777" w:rsidTr="009144F7">
        <w:tc>
          <w:tcPr>
            <w:tcW w:w="753" w:type="dxa"/>
            <w:vAlign w:val="center"/>
          </w:tcPr>
          <w:p w14:paraId="53F9C799"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306B084F"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152A7C5E"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9F1E86F"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06EAC55"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60D63A0E" w14:textId="77777777" w:rsidR="00146C57" w:rsidRPr="00146C57" w:rsidRDefault="00146C57" w:rsidP="009144F7">
            <w:pPr>
              <w:widowControl/>
              <w:suppressAutoHyphens/>
              <w:autoSpaceDE/>
              <w:autoSpaceDN/>
              <w:adjustRightInd/>
              <w:jc w:val="center"/>
              <w:rPr>
                <w:lang w:eastAsia="ar-SA"/>
              </w:rPr>
            </w:pPr>
          </w:p>
        </w:tc>
      </w:tr>
      <w:tr w:rsidR="00146C57" w:rsidRPr="00146C57" w14:paraId="34F30E01" w14:textId="77777777" w:rsidTr="009144F7">
        <w:tc>
          <w:tcPr>
            <w:tcW w:w="753" w:type="dxa"/>
          </w:tcPr>
          <w:p w14:paraId="1F6A3FF1" w14:textId="77777777" w:rsidR="00146C57" w:rsidRPr="00146C57" w:rsidRDefault="00146C57" w:rsidP="009144F7">
            <w:pPr>
              <w:widowControl/>
              <w:suppressAutoHyphens/>
              <w:autoSpaceDE/>
              <w:autoSpaceDN/>
              <w:adjustRightInd/>
              <w:rPr>
                <w:lang w:eastAsia="ar-SA"/>
              </w:rPr>
            </w:pPr>
          </w:p>
        </w:tc>
        <w:tc>
          <w:tcPr>
            <w:tcW w:w="3737" w:type="dxa"/>
          </w:tcPr>
          <w:p w14:paraId="4A23D3A5" w14:textId="77777777" w:rsidR="00146C57" w:rsidRPr="00146C57" w:rsidRDefault="00146C57" w:rsidP="009144F7">
            <w:pPr>
              <w:widowControl/>
              <w:suppressAutoHyphens/>
              <w:autoSpaceDE/>
              <w:autoSpaceDN/>
              <w:adjustRightInd/>
              <w:rPr>
                <w:b/>
                <w:bCs/>
                <w:lang w:eastAsia="ar-SA"/>
              </w:rPr>
            </w:pPr>
            <w:r w:rsidRPr="00146C57">
              <w:rPr>
                <w:b/>
                <w:bCs/>
                <w:lang w:eastAsia="ar-SA"/>
              </w:rPr>
              <w:t>ИТОГО</w:t>
            </w:r>
            <w:r w:rsidRPr="00146C57">
              <w:rPr>
                <w:b/>
                <w:bCs/>
                <w:lang w:val="en-US" w:eastAsia="ar-SA"/>
              </w:rPr>
              <w:t xml:space="preserve">: </w:t>
            </w:r>
          </w:p>
        </w:tc>
        <w:tc>
          <w:tcPr>
            <w:tcW w:w="1852" w:type="dxa"/>
          </w:tcPr>
          <w:p w14:paraId="5B7B4BA3" w14:textId="77777777" w:rsidR="00146C57" w:rsidRPr="00146C57" w:rsidRDefault="00146C57" w:rsidP="009144F7">
            <w:pPr>
              <w:widowControl/>
              <w:suppressAutoHyphens/>
              <w:autoSpaceDE/>
              <w:autoSpaceDN/>
              <w:adjustRightInd/>
              <w:rPr>
                <w:lang w:eastAsia="ar-SA"/>
              </w:rPr>
            </w:pPr>
          </w:p>
        </w:tc>
        <w:tc>
          <w:tcPr>
            <w:tcW w:w="2073" w:type="dxa"/>
          </w:tcPr>
          <w:p w14:paraId="24119F3B" w14:textId="77777777" w:rsidR="00146C57" w:rsidRPr="00146C57" w:rsidRDefault="00146C57" w:rsidP="009144F7">
            <w:pPr>
              <w:widowControl/>
              <w:suppressAutoHyphens/>
              <w:autoSpaceDE/>
              <w:autoSpaceDN/>
              <w:adjustRightInd/>
              <w:rPr>
                <w:lang w:eastAsia="ar-SA"/>
              </w:rPr>
            </w:pPr>
          </w:p>
        </w:tc>
        <w:tc>
          <w:tcPr>
            <w:tcW w:w="1650" w:type="dxa"/>
          </w:tcPr>
          <w:p w14:paraId="53166D4E" w14:textId="77777777" w:rsidR="00146C57" w:rsidRPr="00146C57" w:rsidRDefault="00146C57" w:rsidP="009144F7">
            <w:pPr>
              <w:widowControl/>
              <w:suppressAutoHyphens/>
              <w:autoSpaceDE/>
              <w:autoSpaceDN/>
              <w:adjustRightInd/>
              <w:rPr>
                <w:lang w:eastAsia="ar-SA"/>
              </w:rPr>
            </w:pPr>
          </w:p>
        </w:tc>
        <w:tc>
          <w:tcPr>
            <w:tcW w:w="4720" w:type="dxa"/>
          </w:tcPr>
          <w:p w14:paraId="1E6C1F22" w14:textId="77777777" w:rsidR="00146C57" w:rsidRPr="00146C57" w:rsidRDefault="00146C57" w:rsidP="009144F7">
            <w:pPr>
              <w:widowControl/>
              <w:suppressAutoHyphens/>
              <w:autoSpaceDE/>
              <w:autoSpaceDN/>
              <w:adjustRightInd/>
              <w:jc w:val="center"/>
              <w:rPr>
                <w:b/>
                <w:bCs/>
                <w:lang w:eastAsia="ar-SA"/>
              </w:rPr>
            </w:pPr>
          </w:p>
        </w:tc>
      </w:tr>
      <w:bookmarkEnd w:id="0"/>
    </w:tbl>
    <w:p w14:paraId="6B6D0E1C" w14:textId="77777777" w:rsidR="00146C57" w:rsidRPr="00146C57" w:rsidRDefault="00146C57" w:rsidP="00146C57">
      <w:pPr>
        <w:widowControl/>
        <w:suppressAutoHyphens/>
        <w:autoSpaceDE/>
        <w:autoSpaceDN/>
        <w:adjustRightInd/>
        <w:rPr>
          <w:lang w:eastAsia="ar-SA"/>
        </w:rPr>
      </w:pPr>
    </w:p>
    <w:p w14:paraId="51C32887" w14:textId="77777777" w:rsidR="00146C57" w:rsidRPr="00146C57" w:rsidRDefault="00146C57" w:rsidP="00146C57">
      <w:pPr>
        <w:widowControl/>
        <w:suppressAutoHyphens/>
        <w:autoSpaceDE/>
        <w:autoSpaceDN/>
        <w:adjustRightInd/>
        <w:rPr>
          <w:lang w:eastAsia="ar-SA"/>
        </w:rPr>
      </w:pPr>
    </w:p>
    <w:p w14:paraId="46F6B3A9" w14:textId="77777777" w:rsidR="00146C57" w:rsidRPr="00146C57" w:rsidRDefault="00146C57" w:rsidP="00146C57">
      <w:pPr>
        <w:widowControl/>
        <w:suppressAutoHyphens/>
        <w:autoSpaceDE/>
        <w:autoSpaceDN/>
        <w:adjustRightInd/>
        <w:rPr>
          <w:lang w:eastAsia="ar-SA"/>
        </w:rPr>
      </w:pPr>
    </w:p>
    <w:p w14:paraId="01573476" w14:textId="77777777" w:rsidR="00146C57" w:rsidRPr="00146C57" w:rsidRDefault="00146C57" w:rsidP="00146C57">
      <w:pPr>
        <w:widowControl/>
        <w:suppressAutoHyphens/>
        <w:autoSpaceDE/>
        <w:autoSpaceDN/>
        <w:adjustRightInd/>
        <w:rPr>
          <w:lang w:eastAsia="ar-SA"/>
        </w:rPr>
      </w:pPr>
    </w:p>
    <w:p w14:paraId="09845316" w14:textId="77777777" w:rsidR="00146C57" w:rsidRPr="00146C57" w:rsidRDefault="00146C57" w:rsidP="00146C57">
      <w:pPr>
        <w:widowControl/>
        <w:suppressAutoHyphens/>
        <w:autoSpaceDE/>
        <w:autoSpaceDN/>
        <w:adjustRightInd/>
        <w:rPr>
          <w:lang w:eastAsia="ar-SA"/>
        </w:rPr>
      </w:pPr>
    </w:p>
    <w:p w14:paraId="347419A8" w14:textId="77777777" w:rsidR="00146C57" w:rsidRPr="00146C57" w:rsidRDefault="00146C57" w:rsidP="00146C57">
      <w:pPr>
        <w:widowControl/>
        <w:suppressAutoHyphens/>
        <w:autoSpaceDE/>
        <w:autoSpaceDN/>
        <w:adjustRightInd/>
        <w:rPr>
          <w:lang w:eastAsia="ar-SA"/>
        </w:rPr>
      </w:pPr>
    </w:p>
    <w:p w14:paraId="65091CE1" w14:textId="77777777" w:rsidR="00146C57" w:rsidRPr="00146C57" w:rsidRDefault="00146C57" w:rsidP="00146C57">
      <w:pPr>
        <w:widowControl/>
        <w:suppressAutoHyphens/>
        <w:autoSpaceDE/>
        <w:autoSpaceDN/>
        <w:adjustRightInd/>
        <w:rPr>
          <w:lang w:eastAsia="ar-SA"/>
        </w:rPr>
      </w:pPr>
    </w:p>
    <w:p w14:paraId="29A5D9F0" w14:textId="77777777" w:rsidR="00146C57" w:rsidRPr="00146C57" w:rsidRDefault="00146C57" w:rsidP="00146C57">
      <w:pPr>
        <w:widowControl/>
        <w:suppressAutoHyphens/>
        <w:autoSpaceDE/>
        <w:autoSpaceDN/>
        <w:adjustRightInd/>
        <w:rPr>
          <w:lang w:eastAsia="ar-SA"/>
        </w:rPr>
      </w:pPr>
    </w:p>
    <w:p w14:paraId="5AA6A773" w14:textId="77777777" w:rsidR="00146C57" w:rsidRPr="00146C57" w:rsidRDefault="00146C57" w:rsidP="00146C57">
      <w:pPr>
        <w:widowControl/>
        <w:suppressAutoHyphens/>
        <w:autoSpaceDE/>
        <w:autoSpaceDN/>
        <w:adjustRightInd/>
        <w:rPr>
          <w:lang w:eastAsia="ar-SA"/>
        </w:rPr>
      </w:pPr>
    </w:p>
    <w:p w14:paraId="4672C9C2" w14:textId="77777777" w:rsidR="00146C57" w:rsidRPr="00146C57" w:rsidRDefault="00146C57" w:rsidP="00146C57">
      <w:pPr>
        <w:widowControl/>
        <w:suppressAutoHyphens/>
        <w:autoSpaceDE/>
        <w:autoSpaceDN/>
        <w:adjustRightInd/>
        <w:rPr>
          <w:lang w:eastAsia="ar-SA"/>
        </w:rPr>
      </w:pPr>
    </w:p>
    <w:p w14:paraId="3CB2EF4B" w14:textId="77777777" w:rsidR="00146C57" w:rsidRPr="00146C57" w:rsidRDefault="00146C57" w:rsidP="00146C57">
      <w:pPr>
        <w:widowControl/>
        <w:suppressAutoHyphens/>
        <w:autoSpaceDE/>
        <w:autoSpaceDN/>
        <w:adjustRightInd/>
        <w:rPr>
          <w:lang w:eastAsia="ar-SA"/>
        </w:rPr>
      </w:pPr>
    </w:p>
    <w:p w14:paraId="3792E597" w14:textId="77777777" w:rsidR="00146C57" w:rsidRPr="00146C57" w:rsidRDefault="00146C57" w:rsidP="00146C57">
      <w:pPr>
        <w:widowControl/>
        <w:suppressAutoHyphens/>
        <w:autoSpaceDE/>
        <w:autoSpaceDN/>
        <w:adjustRightInd/>
        <w:rPr>
          <w:lang w:eastAsia="ar-SA"/>
        </w:rPr>
      </w:pPr>
    </w:p>
    <w:p w14:paraId="197EA76D" w14:textId="77777777" w:rsidR="00146C57" w:rsidRPr="00146C57" w:rsidRDefault="00146C57" w:rsidP="00146C57">
      <w:pPr>
        <w:widowControl/>
        <w:suppressAutoHyphens/>
        <w:autoSpaceDE/>
        <w:autoSpaceDN/>
        <w:adjustRightInd/>
        <w:rPr>
          <w:lang w:eastAsia="ar-SA"/>
        </w:rPr>
      </w:pPr>
    </w:p>
    <w:p w14:paraId="2AE9C4B6" w14:textId="77777777" w:rsidR="00146C57" w:rsidRPr="00146C57" w:rsidRDefault="00146C57" w:rsidP="00146C57">
      <w:pPr>
        <w:widowControl/>
        <w:suppressAutoHyphens/>
        <w:autoSpaceDE/>
        <w:autoSpaceDN/>
        <w:adjustRightInd/>
        <w:rPr>
          <w:lang w:eastAsia="ar-SA"/>
        </w:rPr>
      </w:pPr>
    </w:p>
    <w:p w14:paraId="652C31DD" w14:textId="77777777" w:rsidR="00146C57" w:rsidRPr="00146C57" w:rsidRDefault="00146C57" w:rsidP="00146C57">
      <w:pPr>
        <w:widowControl/>
        <w:suppressAutoHyphens/>
        <w:autoSpaceDE/>
        <w:autoSpaceDN/>
        <w:adjustRightInd/>
        <w:rPr>
          <w:lang w:eastAsia="ar-SA"/>
        </w:rPr>
      </w:pPr>
    </w:p>
    <w:p w14:paraId="6B81CA84"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От имени Поставщика                                                                                                              От имени Покупателя</w:t>
      </w:r>
    </w:p>
    <w:p w14:paraId="6D4324FC" w14:textId="77777777" w:rsidR="00146C57" w:rsidRPr="00146C57" w:rsidRDefault="00146C57" w:rsidP="00146C57">
      <w:pPr>
        <w:widowControl/>
        <w:suppressAutoHyphens/>
        <w:autoSpaceDE/>
        <w:autoSpaceDN/>
        <w:adjustRightInd/>
        <w:rPr>
          <w:sz w:val="22"/>
          <w:szCs w:val="22"/>
          <w:lang w:eastAsia="ar-SA"/>
        </w:rPr>
      </w:pPr>
    </w:p>
    <w:p w14:paraId="43EEBB47"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____________/</w:t>
      </w:r>
      <w:r w:rsidRPr="00146C57">
        <w:rPr>
          <w:b/>
          <w:sz w:val="22"/>
          <w:szCs w:val="22"/>
          <w:lang w:eastAsia="ar-SA"/>
        </w:rPr>
        <w:t xml:space="preserve">                               </w:t>
      </w:r>
      <w:r w:rsidRPr="00146C57">
        <w:rPr>
          <w:sz w:val="22"/>
          <w:szCs w:val="22"/>
          <w:lang w:eastAsia="ar-SA"/>
        </w:rPr>
        <w:t xml:space="preserve">/                                                                                                    _______________/ </w:t>
      </w:r>
      <w:r w:rsidRPr="00146C57">
        <w:rPr>
          <w:b/>
          <w:bCs/>
          <w:sz w:val="22"/>
          <w:szCs w:val="22"/>
          <w:lang w:eastAsia="ar-SA"/>
        </w:rPr>
        <w:t>Морозова И.В</w:t>
      </w:r>
      <w:r w:rsidRPr="00146C57">
        <w:rPr>
          <w:sz w:val="22"/>
          <w:szCs w:val="22"/>
          <w:lang w:eastAsia="ar-SA"/>
        </w:rPr>
        <w:t>./</w:t>
      </w:r>
    </w:p>
    <w:p w14:paraId="389363A4"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М.П.                                                                                                                                               М.П.</w:t>
      </w:r>
    </w:p>
    <w:p w14:paraId="0962640C" w14:textId="77777777" w:rsidR="00146C57" w:rsidRPr="00146C57" w:rsidRDefault="00146C57" w:rsidP="00146C57">
      <w:pPr>
        <w:widowControl/>
        <w:suppressAutoHyphens/>
        <w:autoSpaceDE/>
        <w:autoSpaceDN/>
        <w:adjustRightInd/>
        <w:rPr>
          <w:sz w:val="22"/>
          <w:szCs w:val="22"/>
          <w:lang w:eastAsia="ar-SA"/>
        </w:rPr>
      </w:pPr>
    </w:p>
    <w:p w14:paraId="1EA4CF31" w14:textId="77777777" w:rsidR="00146C57" w:rsidRPr="00146C57" w:rsidRDefault="00146C57" w:rsidP="00146C57">
      <w:pPr>
        <w:widowControl/>
        <w:suppressAutoHyphens/>
        <w:autoSpaceDE/>
        <w:autoSpaceDN/>
        <w:adjustRightInd/>
        <w:rPr>
          <w:sz w:val="22"/>
          <w:szCs w:val="22"/>
          <w:lang w:eastAsia="ar-SA"/>
        </w:rPr>
      </w:pPr>
    </w:p>
    <w:p w14:paraId="33AD526F" w14:textId="77777777" w:rsidR="00146C57" w:rsidRPr="00146C57" w:rsidRDefault="00146C57" w:rsidP="00146C57">
      <w:pPr>
        <w:widowControl/>
        <w:suppressAutoHyphens/>
        <w:autoSpaceDE/>
        <w:autoSpaceDN/>
        <w:adjustRightInd/>
        <w:rPr>
          <w:sz w:val="22"/>
          <w:szCs w:val="22"/>
          <w:lang w:eastAsia="ar-SA"/>
        </w:rPr>
      </w:pPr>
    </w:p>
    <w:p w14:paraId="1B4038AE" w14:textId="77777777" w:rsidR="00146C57" w:rsidRPr="00146C57" w:rsidRDefault="00146C57" w:rsidP="00146C57">
      <w:pPr>
        <w:widowControl/>
        <w:suppressAutoHyphens/>
        <w:autoSpaceDE/>
        <w:autoSpaceDN/>
        <w:adjustRightInd/>
        <w:rPr>
          <w:sz w:val="22"/>
          <w:szCs w:val="22"/>
          <w:lang w:val="en-US" w:eastAsia="ar-SA"/>
        </w:rPr>
      </w:pPr>
    </w:p>
    <w:p w14:paraId="09CB2236" w14:textId="77777777" w:rsidR="00146C57" w:rsidRPr="00146C57" w:rsidRDefault="00146C57" w:rsidP="00146C57">
      <w:pPr>
        <w:widowControl/>
        <w:suppressAutoHyphens/>
        <w:autoSpaceDE/>
        <w:autoSpaceDN/>
        <w:adjustRightInd/>
        <w:rPr>
          <w:sz w:val="22"/>
          <w:szCs w:val="22"/>
          <w:lang w:val="en-US" w:eastAsia="ar-SA"/>
        </w:rPr>
      </w:pPr>
    </w:p>
    <w:p w14:paraId="50EC3188" w14:textId="77777777" w:rsidR="00146C57" w:rsidRPr="00146C57" w:rsidRDefault="00146C57" w:rsidP="00146C57">
      <w:pPr>
        <w:widowControl/>
        <w:suppressAutoHyphens/>
        <w:autoSpaceDE/>
        <w:autoSpaceDN/>
        <w:adjustRightInd/>
        <w:rPr>
          <w:sz w:val="22"/>
          <w:szCs w:val="22"/>
          <w:lang w:val="en-US" w:eastAsia="ar-SA"/>
        </w:rPr>
      </w:pPr>
    </w:p>
    <w:p w14:paraId="103505ED" w14:textId="77777777" w:rsidR="00146C57" w:rsidRPr="00146C57" w:rsidRDefault="00146C57" w:rsidP="00146C57">
      <w:pPr>
        <w:widowControl/>
        <w:suppressAutoHyphens/>
        <w:autoSpaceDE/>
        <w:autoSpaceDN/>
        <w:adjustRightInd/>
        <w:rPr>
          <w:sz w:val="22"/>
          <w:szCs w:val="22"/>
          <w:lang w:val="en-US" w:eastAsia="ar-SA"/>
        </w:rPr>
      </w:pPr>
    </w:p>
    <w:p w14:paraId="5D310E91" w14:textId="77777777" w:rsidR="00146C57" w:rsidRPr="00146C57" w:rsidRDefault="00146C57" w:rsidP="00146C57">
      <w:pPr>
        <w:keepNext/>
        <w:keepLines/>
        <w:tabs>
          <w:tab w:val="left" w:pos="2373"/>
          <w:tab w:val="center" w:pos="4818"/>
        </w:tabs>
        <w:suppressAutoHyphens/>
        <w:autoSpaceDE/>
        <w:autoSpaceDN/>
        <w:adjustRightInd/>
        <w:jc w:val="right"/>
        <w:rPr>
          <w:rFonts w:eastAsia="Calibri"/>
          <w:lang w:eastAsia="ar-SA"/>
        </w:rPr>
      </w:pPr>
      <w:r w:rsidRPr="00146C57">
        <w:rPr>
          <w:rFonts w:eastAsia="Calibri"/>
          <w:lang w:eastAsia="ar-SA"/>
        </w:rPr>
        <w:t>Приложение № 2 к Договору №____</w:t>
      </w:r>
    </w:p>
    <w:p w14:paraId="3E08B6BB" w14:textId="77777777" w:rsidR="00146C57" w:rsidRPr="00146C57" w:rsidRDefault="00146C57" w:rsidP="00146C57">
      <w:pPr>
        <w:widowControl/>
        <w:suppressAutoHyphens/>
        <w:autoSpaceDE/>
        <w:autoSpaceDN/>
        <w:adjustRightInd/>
        <w:jc w:val="right"/>
        <w:rPr>
          <w:rFonts w:eastAsia="Calibri"/>
          <w:lang w:eastAsia="ar-SA"/>
        </w:rPr>
      </w:pPr>
      <w:r w:rsidRPr="00146C57">
        <w:rPr>
          <w:rFonts w:eastAsia="Calibri"/>
          <w:lang w:eastAsia="ar-SA"/>
        </w:rPr>
        <w:t>от «   »                      2026г.</w:t>
      </w:r>
    </w:p>
    <w:p w14:paraId="6F56E68B"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ОБРАЗЕЦ</w:t>
      </w:r>
    </w:p>
    <w:p w14:paraId="73D74EB1" w14:textId="77777777" w:rsidR="00146C57" w:rsidRPr="00146C57" w:rsidRDefault="00146C57" w:rsidP="00146C57">
      <w:pPr>
        <w:widowControl/>
        <w:suppressAutoHyphens/>
        <w:autoSpaceDE/>
        <w:autoSpaceDN/>
        <w:adjustRightInd/>
        <w:rPr>
          <w:sz w:val="22"/>
          <w:szCs w:val="22"/>
          <w:lang w:eastAsia="ar-SA"/>
        </w:rPr>
      </w:pP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146C57" w:rsidRPr="00146C57" w14:paraId="7EB5016A" w14:textId="77777777" w:rsidTr="009144F7">
        <w:trPr>
          <w:gridBefore w:val="1"/>
          <w:wBefore w:w="113" w:type="dxa"/>
          <w:trHeight w:val="7536"/>
        </w:trPr>
        <w:tc>
          <w:tcPr>
            <w:tcW w:w="15125" w:type="dxa"/>
            <w:gridSpan w:val="3"/>
          </w:tcPr>
          <w:p w14:paraId="25F2C13B" w14:textId="77777777" w:rsidR="00146C57" w:rsidRPr="00146C57" w:rsidRDefault="00146C57" w:rsidP="009144F7">
            <w:pPr>
              <w:widowControl/>
              <w:suppressAutoHyphens/>
              <w:autoSpaceDE/>
              <w:autoSpaceDN/>
              <w:adjustRightInd/>
              <w:rPr>
                <w:sz w:val="22"/>
                <w:szCs w:val="22"/>
                <w:lang w:eastAsia="ar-SA"/>
              </w:rPr>
            </w:pPr>
          </w:p>
          <w:p w14:paraId="6CEBC1AF" w14:textId="77777777" w:rsidR="00146C57" w:rsidRPr="00146C57" w:rsidRDefault="00146C57" w:rsidP="009144F7">
            <w:pPr>
              <w:keepNext/>
              <w:keepLines/>
              <w:tabs>
                <w:tab w:val="left" w:pos="2373"/>
                <w:tab w:val="center" w:pos="4818"/>
              </w:tabs>
              <w:suppressAutoHyphens/>
              <w:autoSpaceDE/>
              <w:autoSpaceDN/>
              <w:adjustRightInd/>
              <w:jc w:val="right"/>
              <w:rPr>
                <w:rFonts w:eastAsia="Calibri"/>
                <w:lang w:eastAsia="ar-SA"/>
              </w:rPr>
            </w:pPr>
            <w:r w:rsidRPr="00146C57">
              <w:rPr>
                <w:rFonts w:eastAsia="Calibri"/>
                <w:lang w:eastAsia="ar-SA"/>
              </w:rPr>
              <w:t xml:space="preserve">    </w:t>
            </w:r>
            <w:bookmarkStart w:id="1" w:name="_Hlk74209062"/>
            <w:r w:rsidRPr="00146C57">
              <w:rPr>
                <w:rFonts w:eastAsia="Calibri"/>
                <w:lang w:eastAsia="ar-SA"/>
              </w:rPr>
              <w:t>Приложение № 2 к Договору №____</w:t>
            </w:r>
          </w:p>
          <w:p w14:paraId="2B723AD4" w14:textId="77777777" w:rsidR="00146C57" w:rsidRPr="00146C57" w:rsidRDefault="00146C57" w:rsidP="009144F7">
            <w:pPr>
              <w:widowControl/>
              <w:suppressAutoHyphens/>
              <w:autoSpaceDE/>
              <w:autoSpaceDN/>
              <w:adjustRightInd/>
              <w:jc w:val="right"/>
              <w:rPr>
                <w:rFonts w:eastAsia="Calibri"/>
                <w:lang w:eastAsia="ar-SA"/>
              </w:rPr>
            </w:pPr>
            <w:r w:rsidRPr="00146C57">
              <w:rPr>
                <w:rFonts w:eastAsia="Calibri"/>
                <w:lang w:eastAsia="ar-SA"/>
              </w:rPr>
              <w:t>от «   »                             2026 г.</w:t>
            </w:r>
          </w:p>
          <w:bookmarkEnd w:id="1"/>
          <w:p w14:paraId="5847B25A"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p>
          <w:p w14:paraId="519210A5"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r w:rsidRPr="00146C57">
              <w:rPr>
                <w:rFonts w:eastAsia="Calibri"/>
                <w:b/>
                <w:lang w:eastAsia="ar-SA"/>
              </w:rPr>
              <w:t xml:space="preserve">АКТ </w:t>
            </w:r>
          </w:p>
          <w:p w14:paraId="6B955DA2"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r w:rsidRPr="00146C57">
              <w:rPr>
                <w:rFonts w:eastAsia="Calibri"/>
                <w:b/>
                <w:lang w:eastAsia="ar-SA"/>
              </w:rPr>
              <w:t>приема-передачи товара</w:t>
            </w:r>
          </w:p>
          <w:p w14:paraId="5C360BEE" w14:textId="77777777" w:rsidR="00146C57" w:rsidRPr="00146C57" w:rsidRDefault="00146C57" w:rsidP="009144F7">
            <w:pPr>
              <w:widowControl/>
              <w:shd w:val="clear" w:color="auto" w:fill="FFFFFF"/>
              <w:suppressAutoHyphens/>
              <w:autoSpaceDE/>
              <w:autoSpaceDN/>
              <w:adjustRightInd/>
              <w:ind w:left="548"/>
              <w:jc w:val="both"/>
              <w:rPr>
                <w:rFonts w:eastAsia="Calibri"/>
                <w:lang w:eastAsia="ar-SA"/>
              </w:rPr>
            </w:pPr>
            <w:r w:rsidRPr="00146C57">
              <w:rPr>
                <w:rFonts w:eastAsia="Calibri"/>
                <w:b/>
                <w:lang w:eastAsia="ar-SA"/>
              </w:rPr>
              <w:t xml:space="preserve">                                          </w:t>
            </w:r>
            <w:r w:rsidRPr="00146C57">
              <w:rPr>
                <w:rFonts w:eastAsia="Calibri"/>
                <w:lang w:eastAsia="ar-SA"/>
              </w:rPr>
              <w:t xml:space="preserve">, в лице                                  , действующего на основании              , именуемое в дальнейшем «Поставщик»,  с одной стороны,  и ГБУСОВО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146C57">
              <w:rPr>
                <w:rFonts w:eastAsia="Calibri"/>
                <w:u w:val="single"/>
                <w:lang w:eastAsia="ar-SA"/>
              </w:rPr>
              <w:t>____</w:t>
            </w:r>
            <w:r w:rsidRPr="00146C57">
              <w:rPr>
                <w:rFonts w:eastAsia="Calibri"/>
                <w:lang w:eastAsia="ar-SA"/>
              </w:rPr>
              <w:t xml:space="preserve"> от «   »                      2026 года Поставщик передает, а Покупатель принимает Товар следующего ассортимента и количества:</w:t>
            </w:r>
          </w:p>
          <w:p w14:paraId="2074A1DF" w14:textId="77777777" w:rsidR="00146C57" w:rsidRPr="00146C57" w:rsidRDefault="00146C57" w:rsidP="009144F7">
            <w:pPr>
              <w:widowControl/>
              <w:shd w:val="clear" w:color="auto" w:fill="FFFFFF"/>
              <w:suppressAutoHyphens/>
              <w:autoSpaceDE/>
              <w:autoSpaceDN/>
              <w:adjustRightInd/>
              <w:ind w:left="548"/>
              <w:jc w:val="both"/>
              <w:rPr>
                <w:rFonts w:eastAsia="Calibri"/>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735"/>
              <w:gridCol w:w="1530"/>
              <w:gridCol w:w="1843"/>
              <w:gridCol w:w="2825"/>
            </w:tblGrid>
            <w:tr w:rsidR="00146C57" w:rsidRPr="00146C57" w14:paraId="147F4E5A" w14:textId="77777777" w:rsidTr="009144F7">
              <w:trPr>
                <w:trHeight w:val="709"/>
              </w:trPr>
              <w:tc>
                <w:tcPr>
                  <w:tcW w:w="533" w:type="dxa"/>
                </w:tcPr>
                <w:p w14:paraId="3572BDE1" w14:textId="77777777" w:rsidR="00146C57" w:rsidRPr="00146C57" w:rsidRDefault="00146C57" w:rsidP="009144F7">
                  <w:pPr>
                    <w:widowControl/>
                    <w:suppressAutoHyphens/>
                    <w:autoSpaceDE/>
                    <w:autoSpaceDN/>
                    <w:adjustRightInd/>
                    <w:rPr>
                      <w:rFonts w:eastAsia="Calibri"/>
                      <w:b/>
                      <w:lang w:eastAsia="ar-SA"/>
                    </w:rPr>
                  </w:pPr>
                  <w:r w:rsidRPr="00146C57">
                    <w:rPr>
                      <w:rFonts w:eastAsia="Calibri"/>
                      <w:b/>
                      <w:lang w:eastAsia="ar-SA"/>
                    </w:rPr>
                    <w:t>№</w:t>
                  </w:r>
                </w:p>
                <w:p w14:paraId="0DEB40BA"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п/п</w:t>
                  </w:r>
                </w:p>
              </w:tc>
              <w:tc>
                <w:tcPr>
                  <w:tcW w:w="7939" w:type="dxa"/>
                </w:tcPr>
                <w:p w14:paraId="151EC6D6"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Наименование</w:t>
                  </w:r>
                </w:p>
              </w:tc>
              <w:tc>
                <w:tcPr>
                  <w:tcW w:w="1559" w:type="dxa"/>
                </w:tcPr>
                <w:p w14:paraId="58BEBA1C"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Кол-во</w:t>
                  </w:r>
                </w:p>
              </w:tc>
              <w:tc>
                <w:tcPr>
                  <w:tcW w:w="1870" w:type="dxa"/>
                </w:tcPr>
                <w:p w14:paraId="27F6B11F"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Цена, включая НДС</w:t>
                  </w:r>
                </w:p>
              </w:tc>
              <w:tc>
                <w:tcPr>
                  <w:tcW w:w="2884" w:type="dxa"/>
                </w:tcPr>
                <w:p w14:paraId="3DF5A9C9"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Сумма, включая НДС</w:t>
                  </w:r>
                </w:p>
              </w:tc>
            </w:tr>
            <w:tr w:rsidR="00146C57" w:rsidRPr="00146C57" w14:paraId="3CA3332A" w14:textId="77777777" w:rsidTr="009144F7">
              <w:tc>
                <w:tcPr>
                  <w:tcW w:w="533" w:type="dxa"/>
                  <w:vAlign w:val="center"/>
                </w:tcPr>
                <w:p w14:paraId="72ED8D5D"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sz w:val="22"/>
                      <w:szCs w:val="22"/>
                      <w:lang w:eastAsia="ar-SA"/>
                    </w:rPr>
                    <w:t>1</w:t>
                  </w:r>
                </w:p>
              </w:tc>
              <w:tc>
                <w:tcPr>
                  <w:tcW w:w="7939" w:type="dxa"/>
                  <w:vAlign w:val="center"/>
                </w:tcPr>
                <w:p w14:paraId="1E550B3E"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p>
              </w:tc>
              <w:tc>
                <w:tcPr>
                  <w:tcW w:w="1559" w:type="dxa"/>
                  <w:vAlign w:val="center"/>
                </w:tcPr>
                <w:p w14:paraId="3F9D1713"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c>
                <w:tcPr>
                  <w:tcW w:w="1870" w:type="dxa"/>
                  <w:vAlign w:val="center"/>
                </w:tcPr>
                <w:p w14:paraId="088B0DAC"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c>
                <w:tcPr>
                  <w:tcW w:w="2884" w:type="dxa"/>
                  <w:vAlign w:val="center"/>
                </w:tcPr>
                <w:p w14:paraId="599823D3"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r>
          </w:tbl>
          <w:p w14:paraId="5BEEA01B"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p>
          <w:p w14:paraId="6C812172"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r w:rsidRPr="00146C57">
              <w:rPr>
                <w:rFonts w:eastAsia="Calibri"/>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30ECF2FF"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r w:rsidRPr="00146C57">
              <w:rPr>
                <w:rFonts w:eastAsia="Calibri"/>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D32FFB9" w14:textId="77777777" w:rsidR="00146C57" w:rsidRPr="00146C57" w:rsidRDefault="00146C57" w:rsidP="009144F7">
            <w:pPr>
              <w:widowControl/>
              <w:suppressAutoHyphens/>
              <w:autoSpaceDE/>
              <w:autoSpaceDN/>
              <w:adjustRightInd/>
              <w:rPr>
                <w:rFonts w:eastAsia="Calibri"/>
                <w:lang w:eastAsia="ar-SA"/>
              </w:rPr>
            </w:pPr>
          </w:p>
          <w:p w14:paraId="788922F0" w14:textId="77777777" w:rsidR="00146C57" w:rsidRPr="00146C57" w:rsidRDefault="00146C57" w:rsidP="009144F7">
            <w:pPr>
              <w:widowControl/>
              <w:suppressAutoHyphens/>
              <w:autoSpaceDE/>
              <w:autoSpaceDN/>
              <w:adjustRightInd/>
              <w:ind w:left="548"/>
              <w:rPr>
                <w:rFonts w:eastAsia="Calibri"/>
                <w:lang w:eastAsia="ar-SA"/>
              </w:rPr>
            </w:pPr>
          </w:p>
          <w:tbl>
            <w:tblPr>
              <w:tblW w:w="9540" w:type="dxa"/>
              <w:jc w:val="center"/>
              <w:tblLook w:val="04A0" w:firstRow="1" w:lastRow="0" w:firstColumn="1" w:lastColumn="0" w:noHBand="0" w:noVBand="1"/>
            </w:tblPr>
            <w:tblGrid>
              <w:gridCol w:w="5040"/>
              <w:gridCol w:w="4500"/>
            </w:tblGrid>
            <w:tr w:rsidR="00146C57" w:rsidRPr="00146C57" w14:paraId="45FA4609" w14:textId="77777777" w:rsidTr="009144F7">
              <w:trPr>
                <w:trHeight w:val="80"/>
                <w:jc w:val="center"/>
              </w:trPr>
              <w:tc>
                <w:tcPr>
                  <w:tcW w:w="5040" w:type="dxa"/>
                </w:tcPr>
                <w:p w14:paraId="400E3D02" w14:textId="77777777" w:rsidR="00146C57" w:rsidRPr="00146C57" w:rsidRDefault="00146C57" w:rsidP="009144F7">
                  <w:pPr>
                    <w:widowControl/>
                    <w:suppressAutoHyphens/>
                    <w:autoSpaceDE/>
                    <w:autoSpaceDN/>
                    <w:adjustRightInd/>
                    <w:rPr>
                      <w:rFonts w:eastAsia="Calibri"/>
                      <w:lang w:eastAsia="ar-SA"/>
                    </w:rPr>
                  </w:pPr>
                  <w:bookmarkStart w:id="2" w:name="OLE_LINK1"/>
                  <w:r w:rsidRPr="00146C57">
                    <w:rPr>
                      <w:rFonts w:eastAsia="Calibri"/>
                      <w:lang w:eastAsia="ar-SA"/>
                    </w:rPr>
                    <w:t>ПОСТАВЩИК</w:t>
                  </w:r>
                </w:p>
                <w:p w14:paraId="7D475E40" w14:textId="77777777" w:rsidR="00146C57" w:rsidRPr="00146C57" w:rsidRDefault="00146C57" w:rsidP="009144F7">
                  <w:pPr>
                    <w:widowControl/>
                    <w:suppressAutoHyphens/>
                    <w:autoSpaceDE/>
                    <w:autoSpaceDN/>
                    <w:adjustRightInd/>
                    <w:rPr>
                      <w:rFonts w:eastAsia="Calibri"/>
                      <w:i/>
                      <w:lang w:eastAsia="ar-SA"/>
                    </w:rPr>
                  </w:pPr>
                </w:p>
                <w:p w14:paraId="35F7A600"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_______________ /</w:t>
                  </w:r>
                  <w:r w:rsidRPr="00146C57">
                    <w:rPr>
                      <w:sz w:val="22"/>
                      <w:szCs w:val="22"/>
                      <w:lang w:eastAsia="ar-SA"/>
                    </w:rPr>
                    <w:t xml:space="preserve"> </w:t>
                  </w:r>
                  <w:r w:rsidRPr="00146C57">
                    <w:rPr>
                      <w:rFonts w:eastAsia="Calibri"/>
                      <w:lang w:eastAsia="ar-SA"/>
                    </w:rPr>
                    <w:t xml:space="preserve">                            /</w:t>
                  </w:r>
                </w:p>
                <w:p w14:paraId="78A82570"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М.П.</w:t>
                  </w:r>
                </w:p>
              </w:tc>
              <w:tc>
                <w:tcPr>
                  <w:tcW w:w="4500" w:type="dxa"/>
                </w:tcPr>
                <w:p w14:paraId="65B138EA" w14:textId="77777777" w:rsidR="00146C57" w:rsidRPr="00146C57" w:rsidRDefault="00146C57" w:rsidP="009144F7">
                  <w:pPr>
                    <w:widowControl/>
                    <w:suppressAutoHyphens/>
                    <w:autoSpaceDE/>
                    <w:autoSpaceDN/>
                    <w:adjustRightInd/>
                    <w:jc w:val="center"/>
                    <w:rPr>
                      <w:rFonts w:eastAsia="Calibri"/>
                      <w:lang w:eastAsia="ar-SA"/>
                    </w:rPr>
                  </w:pPr>
                  <w:r w:rsidRPr="00146C57">
                    <w:rPr>
                      <w:rFonts w:eastAsia="Calibri"/>
                      <w:lang w:eastAsia="ar-SA"/>
                    </w:rPr>
                    <w:t xml:space="preserve">ПОКУПАТЕЛЬ </w:t>
                  </w:r>
                </w:p>
                <w:p w14:paraId="5AE15354" w14:textId="77777777" w:rsidR="00146C57" w:rsidRPr="00146C57" w:rsidRDefault="00146C57" w:rsidP="009144F7">
                  <w:pPr>
                    <w:widowControl/>
                    <w:suppressAutoHyphens/>
                    <w:autoSpaceDE/>
                    <w:autoSpaceDN/>
                    <w:adjustRightInd/>
                    <w:rPr>
                      <w:rFonts w:eastAsia="Calibri"/>
                      <w:lang w:eastAsia="ar-SA"/>
                    </w:rPr>
                  </w:pPr>
                </w:p>
                <w:p w14:paraId="1146B40E" w14:textId="77777777" w:rsidR="00146C57" w:rsidRPr="00146C57" w:rsidRDefault="00146C57" w:rsidP="009144F7">
                  <w:pPr>
                    <w:widowControl/>
                    <w:suppressAutoHyphens/>
                    <w:autoSpaceDE/>
                    <w:autoSpaceDN/>
                    <w:adjustRightInd/>
                    <w:spacing w:line="360" w:lineRule="auto"/>
                    <w:jc w:val="center"/>
                    <w:rPr>
                      <w:rFonts w:eastAsia="Calibri"/>
                      <w:lang w:eastAsia="ar-SA"/>
                    </w:rPr>
                  </w:pPr>
                  <w:r w:rsidRPr="00146C57">
                    <w:rPr>
                      <w:rFonts w:eastAsia="Calibri"/>
                      <w:lang w:eastAsia="ar-SA"/>
                    </w:rPr>
                    <w:t xml:space="preserve">                         ____________/                 /</w:t>
                  </w:r>
                </w:p>
                <w:p w14:paraId="60763E32"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 xml:space="preserve">                           М.П.</w:t>
                  </w:r>
                </w:p>
                <w:p w14:paraId="333CFE73" w14:textId="77777777" w:rsidR="00146C57" w:rsidRPr="00146C57" w:rsidRDefault="00146C57" w:rsidP="009144F7">
                  <w:pPr>
                    <w:widowControl/>
                    <w:suppressAutoHyphens/>
                    <w:autoSpaceDE/>
                    <w:autoSpaceDN/>
                    <w:adjustRightInd/>
                    <w:jc w:val="center"/>
                    <w:rPr>
                      <w:rFonts w:eastAsia="Calibri"/>
                      <w:lang w:eastAsia="ar-SA"/>
                    </w:rPr>
                  </w:pPr>
                </w:p>
              </w:tc>
            </w:tr>
            <w:bookmarkEnd w:id="2"/>
          </w:tbl>
          <w:p w14:paraId="2D5DB351" w14:textId="77777777" w:rsidR="00146C57" w:rsidRPr="00146C57" w:rsidRDefault="00146C57" w:rsidP="009144F7">
            <w:pPr>
              <w:widowControl/>
              <w:suppressAutoHyphens/>
              <w:autoSpaceDE/>
              <w:autoSpaceDN/>
              <w:adjustRightInd/>
              <w:ind w:left="548"/>
              <w:rPr>
                <w:sz w:val="22"/>
                <w:szCs w:val="22"/>
                <w:lang w:eastAsia="ar-SA"/>
              </w:rPr>
            </w:pPr>
          </w:p>
        </w:tc>
      </w:tr>
      <w:tr w:rsidR="00146C57" w:rsidRPr="00146C57" w14:paraId="1FFFBC36" w14:textId="77777777" w:rsidTr="009144F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01043B4B"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ПОСТАВЩИК</w:t>
            </w:r>
          </w:p>
          <w:p w14:paraId="1A63626C"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_______________ /</w:t>
            </w:r>
            <w:r w:rsidRPr="00146C57">
              <w:rPr>
                <w:rFonts w:eastAsia="Calibri"/>
                <w:sz w:val="22"/>
                <w:szCs w:val="22"/>
                <w:lang w:eastAsia="ar-SA"/>
              </w:rPr>
              <w:t xml:space="preserve">                             </w:t>
            </w:r>
            <w:r w:rsidRPr="00146C57">
              <w:rPr>
                <w:rFonts w:eastAsia="Calibri"/>
                <w:lang w:eastAsia="ar-SA"/>
              </w:rPr>
              <w:t>/</w:t>
            </w:r>
          </w:p>
          <w:p w14:paraId="71C38939"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М.П.</w:t>
            </w:r>
          </w:p>
        </w:tc>
        <w:tc>
          <w:tcPr>
            <w:tcW w:w="4500" w:type="dxa"/>
          </w:tcPr>
          <w:p w14:paraId="757439B1" w14:textId="77777777" w:rsidR="00146C57" w:rsidRPr="00146C57" w:rsidRDefault="00146C57" w:rsidP="009144F7">
            <w:pPr>
              <w:widowControl/>
              <w:suppressAutoHyphens/>
              <w:autoSpaceDE/>
              <w:autoSpaceDN/>
              <w:adjustRightInd/>
              <w:jc w:val="center"/>
              <w:rPr>
                <w:rFonts w:eastAsia="Calibri"/>
                <w:lang w:eastAsia="ar-SA"/>
              </w:rPr>
            </w:pPr>
            <w:r w:rsidRPr="00146C57">
              <w:rPr>
                <w:rFonts w:eastAsia="Calibri"/>
                <w:lang w:eastAsia="ar-SA"/>
              </w:rPr>
              <w:t xml:space="preserve">ПОКУПАТЕЛЬ </w:t>
            </w:r>
          </w:p>
          <w:p w14:paraId="06D625C7" w14:textId="77777777" w:rsidR="00146C57" w:rsidRPr="00146C57" w:rsidRDefault="00146C57" w:rsidP="009144F7">
            <w:pPr>
              <w:widowControl/>
              <w:suppressAutoHyphens/>
              <w:autoSpaceDE/>
              <w:autoSpaceDN/>
              <w:adjustRightInd/>
              <w:spacing w:line="360" w:lineRule="auto"/>
              <w:jc w:val="center"/>
              <w:rPr>
                <w:rFonts w:eastAsia="Calibri"/>
                <w:lang w:eastAsia="ar-SA"/>
              </w:rPr>
            </w:pPr>
            <w:r w:rsidRPr="00146C57">
              <w:rPr>
                <w:rFonts w:eastAsia="Calibri"/>
                <w:lang w:eastAsia="ar-SA"/>
              </w:rPr>
              <w:t xml:space="preserve">                         ____________/ Морозова И.В./</w:t>
            </w:r>
          </w:p>
          <w:p w14:paraId="6073FB1D"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 xml:space="preserve">                           М.П.</w:t>
            </w:r>
          </w:p>
          <w:p w14:paraId="5C756DBC" w14:textId="77777777" w:rsidR="00146C57" w:rsidRPr="00146C57" w:rsidRDefault="00146C57" w:rsidP="009144F7">
            <w:pPr>
              <w:widowControl/>
              <w:suppressAutoHyphens/>
              <w:autoSpaceDE/>
              <w:autoSpaceDN/>
              <w:adjustRightInd/>
              <w:jc w:val="center"/>
              <w:rPr>
                <w:rFonts w:eastAsia="Calibri"/>
                <w:lang w:eastAsia="ar-SA"/>
              </w:rPr>
            </w:pPr>
          </w:p>
        </w:tc>
      </w:tr>
    </w:tbl>
    <w:p w14:paraId="30E42136" w14:textId="77777777" w:rsidR="00146C57" w:rsidRPr="00146C57" w:rsidRDefault="00146C57" w:rsidP="00146C57">
      <w:pPr>
        <w:rPr>
          <w:sz w:val="22"/>
          <w:szCs w:val="22"/>
        </w:rPr>
      </w:pPr>
    </w:p>
    <w:p w14:paraId="341B24F3" w14:textId="3ADAD3EF" w:rsidR="00923699" w:rsidRPr="00146C57" w:rsidRDefault="00923699" w:rsidP="00741B3A">
      <w:pPr>
        <w:rPr>
          <w:b/>
          <w:bCs/>
          <w:caps/>
        </w:rPr>
      </w:pPr>
    </w:p>
    <w:sectPr w:rsidR="00923699" w:rsidRPr="00146C57" w:rsidSect="00146C57">
      <w:headerReference w:type="even" r:id="rId8"/>
      <w:footerReference w:type="even" r:id="rId9"/>
      <w:pgSz w:w="16839" w:h="11907" w:orient="landscape" w:code="9"/>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56D57" w14:textId="77777777" w:rsidR="00D6255D" w:rsidRDefault="00D6255D">
      <w:r>
        <w:separator/>
      </w:r>
    </w:p>
  </w:endnote>
  <w:endnote w:type="continuationSeparator" w:id="0">
    <w:p w14:paraId="1E2C6A5A" w14:textId="77777777" w:rsidR="00D6255D" w:rsidRDefault="00D6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1FEAF" w14:textId="77777777" w:rsidR="00D6255D" w:rsidRDefault="00D6255D">
      <w:r>
        <w:separator/>
      </w:r>
    </w:p>
  </w:footnote>
  <w:footnote w:type="continuationSeparator" w:id="0">
    <w:p w14:paraId="7B938351" w14:textId="77777777" w:rsidR="00D6255D" w:rsidRDefault="00D6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6349C7"/>
    <w:multiLevelType w:val="multilevel"/>
    <w:tmpl w:val="2AE2783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9BB29CD"/>
    <w:multiLevelType w:val="multilevel"/>
    <w:tmpl w:val="AC2C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5171190">
    <w:abstractNumId w:val="8"/>
  </w:num>
  <w:num w:numId="2" w16cid:durableId="1653677970">
    <w:abstractNumId w:val="12"/>
  </w:num>
  <w:num w:numId="3" w16cid:durableId="1625774255">
    <w:abstractNumId w:val="11"/>
  </w:num>
  <w:num w:numId="4" w16cid:durableId="786780795">
    <w:abstractNumId w:val="6"/>
  </w:num>
  <w:num w:numId="5" w16cid:durableId="1779791489">
    <w:abstractNumId w:val="10"/>
  </w:num>
  <w:num w:numId="6" w16cid:durableId="559749344">
    <w:abstractNumId w:val="0"/>
  </w:num>
  <w:num w:numId="7" w16cid:durableId="1396976947">
    <w:abstractNumId w:val="5"/>
  </w:num>
  <w:num w:numId="8" w16cid:durableId="553780426">
    <w:abstractNumId w:val="9"/>
  </w:num>
  <w:num w:numId="9" w16cid:durableId="1806967988">
    <w:abstractNumId w:val="7"/>
  </w:num>
  <w:num w:numId="10" w16cid:durableId="293759552">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1B4"/>
    <w:rsid w:val="0000041D"/>
    <w:rsid w:val="00000984"/>
    <w:rsid w:val="00001947"/>
    <w:rsid w:val="00003A37"/>
    <w:rsid w:val="00005627"/>
    <w:rsid w:val="000154E8"/>
    <w:rsid w:val="00015DB5"/>
    <w:rsid w:val="00015E17"/>
    <w:rsid w:val="00016440"/>
    <w:rsid w:val="00021D0C"/>
    <w:rsid w:val="00022571"/>
    <w:rsid w:val="00025286"/>
    <w:rsid w:val="00025FF3"/>
    <w:rsid w:val="00030A23"/>
    <w:rsid w:val="00032AC2"/>
    <w:rsid w:val="00033FA0"/>
    <w:rsid w:val="00035A53"/>
    <w:rsid w:val="00037611"/>
    <w:rsid w:val="00041090"/>
    <w:rsid w:val="00041FA6"/>
    <w:rsid w:val="000424C2"/>
    <w:rsid w:val="00043D8D"/>
    <w:rsid w:val="00045B50"/>
    <w:rsid w:val="00045F4A"/>
    <w:rsid w:val="000508D0"/>
    <w:rsid w:val="000514B7"/>
    <w:rsid w:val="00053B75"/>
    <w:rsid w:val="00053DE1"/>
    <w:rsid w:val="0005453C"/>
    <w:rsid w:val="00054D29"/>
    <w:rsid w:val="0005529B"/>
    <w:rsid w:val="00056979"/>
    <w:rsid w:val="000611B0"/>
    <w:rsid w:val="00061D10"/>
    <w:rsid w:val="0006298F"/>
    <w:rsid w:val="00063EB7"/>
    <w:rsid w:val="000640BD"/>
    <w:rsid w:val="00064F1E"/>
    <w:rsid w:val="00065A4B"/>
    <w:rsid w:val="00072DCC"/>
    <w:rsid w:val="00073BD3"/>
    <w:rsid w:val="00073EF2"/>
    <w:rsid w:val="0007421C"/>
    <w:rsid w:val="00074A85"/>
    <w:rsid w:val="000751FA"/>
    <w:rsid w:val="00075610"/>
    <w:rsid w:val="000759A8"/>
    <w:rsid w:val="00075F83"/>
    <w:rsid w:val="000778B5"/>
    <w:rsid w:val="00080B4D"/>
    <w:rsid w:val="00082147"/>
    <w:rsid w:val="00083943"/>
    <w:rsid w:val="00083E04"/>
    <w:rsid w:val="0008421B"/>
    <w:rsid w:val="000858C4"/>
    <w:rsid w:val="00085C9B"/>
    <w:rsid w:val="00085D5D"/>
    <w:rsid w:val="00086363"/>
    <w:rsid w:val="000866F4"/>
    <w:rsid w:val="00087BB7"/>
    <w:rsid w:val="00090257"/>
    <w:rsid w:val="00090E3E"/>
    <w:rsid w:val="00091809"/>
    <w:rsid w:val="00092BEE"/>
    <w:rsid w:val="0009459A"/>
    <w:rsid w:val="0009683B"/>
    <w:rsid w:val="00097724"/>
    <w:rsid w:val="000A0AEC"/>
    <w:rsid w:val="000A1734"/>
    <w:rsid w:val="000A25FE"/>
    <w:rsid w:val="000A3C70"/>
    <w:rsid w:val="000A4777"/>
    <w:rsid w:val="000A58EA"/>
    <w:rsid w:val="000A62DF"/>
    <w:rsid w:val="000A7408"/>
    <w:rsid w:val="000A765E"/>
    <w:rsid w:val="000B017F"/>
    <w:rsid w:val="000B1195"/>
    <w:rsid w:val="000B1E4F"/>
    <w:rsid w:val="000B264B"/>
    <w:rsid w:val="000B2C87"/>
    <w:rsid w:val="000B3E79"/>
    <w:rsid w:val="000B53E2"/>
    <w:rsid w:val="000B58D7"/>
    <w:rsid w:val="000B5C15"/>
    <w:rsid w:val="000B69EB"/>
    <w:rsid w:val="000C13CF"/>
    <w:rsid w:val="000C22DB"/>
    <w:rsid w:val="000C30F5"/>
    <w:rsid w:val="000C4E2E"/>
    <w:rsid w:val="000C5252"/>
    <w:rsid w:val="000C5EB5"/>
    <w:rsid w:val="000D01C6"/>
    <w:rsid w:val="000D0CD1"/>
    <w:rsid w:val="000D197C"/>
    <w:rsid w:val="000D2989"/>
    <w:rsid w:val="000D2C36"/>
    <w:rsid w:val="000D2D40"/>
    <w:rsid w:val="000D3E79"/>
    <w:rsid w:val="000D4C8B"/>
    <w:rsid w:val="000D5945"/>
    <w:rsid w:val="000D5B0C"/>
    <w:rsid w:val="000D5E02"/>
    <w:rsid w:val="000D6412"/>
    <w:rsid w:val="000D738E"/>
    <w:rsid w:val="000E1A53"/>
    <w:rsid w:val="000E2170"/>
    <w:rsid w:val="000E2708"/>
    <w:rsid w:val="000E3260"/>
    <w:rsid w:val="000E3B6B"/>
    <w:rsid w:val="000E48C4"/>
    <w:rsid w:val="000E4E6D"/>
    <w:rsid w:val="000E6C43"/>
    <w:rsid w:val="000E7170"/>
    <w:rsid w:val="000F38AF"/>
    <w:rsid w:val="000F4819"/>
    <w:rsid w:val="000F5450"/>
    <w:rsid w:val="000F6183"/>
    <w:rsid w:val="000F6F8B"/>
    <w:rsid w:val="000F7879"/>
    <w:rsid w:val="000F7C3A"/>
    <w:rsid w:val="000F7D18"/>
    <w:rsid w:val="00101FDB"/>
    <w:rsid w:val="0010235E"/>
    <w:rsid w:val="00102A75"/>
    <w:rsid w:val="00102F6E"/>
    <w:rsid w:val="0010433D"/>
    <w:rsid w:val="001065D9"/>
    <w:rsid w:val="00106B91"/>
    <w:rsid w:val="00107FFA"/>
    <w:rsid w:val="00111B92"/>
    <w:rsid w:val="00113CBC"/>
    <w:rsid w:val="00120CC1"/>
    <w:rsid w:val="00122B7F"/>
    <w:rsid w:val="001235B8"/>
    <w:rsid w:val="00127DC0"/>
    <w:rsid w:val="0013081D"/>
    <w:rsid w:val="001308A5"/>
    <w:rsid w:val="001308F4"/>
    <w:rsid w:val="0013480F"/>
    <w:rsid w:val="001359CB"/>
    <w:rsid w:val="00135EA9"/>
    <w:rsid w:val="00136A25"/>
    <w:rsid w:val="00140E42"/>
    <w:rsid w:val="00141FB9"/>
    <w:rsid w:val="00142299"/>
    <w:rsid w:val="0014372A"/>
    <w:rsid w:val="00143F26"/>
    <w:rsid w:val="00146145"/>
    <w:rsid w:val="00146C57"/>
    <w:rsid w:val="00146D62"/>
    <w:rsid w:val="00147AD0"/>
    <w:rsid w:val="00150D9F"/>
    <w:rsid w:val="00151336"/>
    <w:rsid w:val="0015158B"/>
    <w:rsid w:val="00152039"/>
    <w:rsid w:val="00152AEA"/>
    <w:rsid w:val="001536AD"/>
    <w:rsid w:val="001548D8"/>
    <w:rsid w:val="00155551"/>
    <w:rsid w:val="00155DEF"/>
    <w:rsid w:val="00162C78"/>
    <w:rsid w:val="00163A26"/>
    <w:rsid w:val="001645B4"/>
    <w:rsid w:val="00165AAA"/>
    <w:rsid w:val="00165D8B"/>
    <w:rsid w:val="00166255"/>
    <w:rsid w:val="00166C98"/>
    <w:rsid w:val="00167216"/>
    <w:rsid w:val="0017054A"/>
    <w:rsid w:val="001705F6"/>
    <w:rsid w:val="001713E5"/>
    <w:rsid w:val="001723C1"/>
    <w:rsid w:val="00173083"/>
    <w:rsid w:val="001738D1"/>
    <w:rsid w:val="00173D19"/>
    <w:rsid w:val="00174AAD"/>
    <w:rsid w:val="00176061"/>
    <w:rsid w:val="00177711"/>
    <w:rsid w:val="00177D5F"/>
    <w:rsid w:val="00180282"/>
    <w:rsid w:val="00183534"/>
    <w:rsid w:val="001846C1"/>
    <w:rsid w:val="00184714"/>
    <w:rsid w:val="00184EA1"/>
    <w:rsid w:val="001866FF"/>
    <w:rsid w:val="00186995"/>
    <w:rsid w:val="00191C69"/>
    <w:rsid w:val="00193DEA"/>
    <w:rsid w:val="00194149"/>
    <w:rsid w:val="001945F9"/>
    <w:rsid w:val="001964A2"/>
    <w:rsid w:val="00196F5A"/>
    <w:rsid w:val="001A1545"/>
    <w:rsid w:val="001A16C9"/>
    <w:rsid w:val="001A22FD"/>
    <w:rsid w:val="001A61F7"/>
    <w:rsid w:val="001A65D8"/>
    <w:rsid w:val="001A795E"/>
    <w:rsid w:val="001A7D76"/>
    <w:rsid w:val="001B1E74"/>
    <w:rsid w:val="001B1F6D"/>
    <w:rsid w:val="001B35EF"/>
    <w:rsid w:val="001B3A92"/>
    <w:rsid w:val="001B57FF"/>
    <w:rsid w:val="001B6B57"/>
    <w:rsid w:val="001C0E4B"/>
    <w:rsid w:val="001C472A"/>
    <w:rsid w:val="001C479B"/>
    <w:rsid w:val="001C47EA"/>
    <w:rsid w:val="001C785F"/>
    <w:rsid w:val="001D02F8"/>
    <w:rsid w:val="001D099A"/>
    <w:rsid w:val="001D2A93"/>
    <w:rsid w:val="001D4E72"/>
    <w:rsid w:val="001D52BF"/>
    <w:rsid w:val="001D5C6C"/>
    <w:rsid w:val="001D7626"/>
    <w:rsid w:val="001D7BF9"/>
    <w:rsid w:val="001E1D8D"/>
    <w:rsid w:val="001E3946"/>
    <w:rsid w:val="001E3F95"/>
    <w:rsid w:val="001E5277"/>
    <w:rsid w:val="001E58E8"/>
    <w:rsid w:val="001E6BA0"/>
    <w:rsid w:val="001E7224"/>
    <w:rsid w:val="001E74FE"/>
    <w:rsid w:val="001F1A48"/>
    <w:rsid w:val="001F1B3B"/>
    <w:rsid w:val="001F3019"/>
    <w:rsid w:val="00201BDB"/>
    <w:rsid w:val="002033F7"/>
    <w:rsid w:val="002040C6"/>
    <w:rsid w:val="00204E32"/>
    <w:rsid w:val="00204E67"/>
    <w:rsid w:val="002057CF"/>
    <w:rsid w:val="00206125"/>
    <w:rsid w:val="002071E1"/>
    <w:rsid w:val="00207D0A"/>
    <w:rsid w:val="0021110D"/>
    <w:rsid w:val="002113CB"/>
    <w:rsid w:val="002118CC"/>
    <w:rsid w:val="00212E87"/>
    <w:rsid w:val="00212EC4"/>
    <w:rsid w:val="00214C08"/>
    <w:rsid w:val="00215741"/>
    <w:rsid w:val="00215888"/>
    <w:rsid w:val="00216905"/>
    <w:rsid w:val="00217BA0"/>
    <w:rsid w:val="002200E2"/>
    <w:rsid w:val="002207D9"/>
    <w:rsid w:val="00222A84"/>
    <w:rsid w:val="00222E3C"/>
    <w:rsid w:val="00224C81"/>
    <w:rsid w:val="00225731"/>
    <w:rsid w:val="00226A81"/>
    <w:rsid w:val="00226A8F"/>
    <w:rsid w:val="002272B8"/>
    <w:rsid w:val="0023007D"/>
    <w:rsid w:val="00231D7D"/>
    <w:rsid w:val="00235B90"/>
    <w:rsid w:val="00235F1F"/>
    <w:rsid w:val="00236756"/>
    <w:rsid w:val="00237DA8"/>
    <w:rsid w:val="002402AC"/>
    <w:rsid w:val="00240CDC"/>
    <w:rsid w:val="002416D5"/>
    <w:rsid w:val="00241CD5"/>
    <w:rsid w:val="00241E23"/>
    <w:rsid w:val="00243EED"/>
    <w:rsid w:val="0024458D"/>
    <w:rsid w:val="00245335"/>
    <w:rsid w:val="00246722"/>
    <w:rsid w:val="00247B05"/>
    <w:rsid w:val="00247C99"/>
    <w:rsid w:val="00251388"/>
    <w:rsid w:val="00252A74"/>
    <w:rsid w:val="00254839"/>
    <w:rsid w:val="00255F29"/>
    <w:rsid w:val="00256007"/>
    <w:rsid w:val="00256EA7"/>
    <w:rsid w:val="002571B5"/>
    <w:rsid w:val="00260C81"/>
    <w:rsid w:val="002616E4"/>
    <w:rsid w:val="00261EE1"/>
    <w:rsid w:val="002644F4"/>
    <w:rsid w:val="0026505A"/>
    <w:rsid w:val="002651DC"/>
    <w:rsid w:val="0026586D"/>
    <w:rsid w:val="00265B13"/>
    <w:rsid w:val="00267765"/>
    <w:rsid w:val="00267C96"/>
    <w:rsid w:val="00271688"/>
    <w:rsid w:val="00271762"/>
    <w:rsid w:val="002741D4"/>
    <w:rsid w:val="00275DAA"/>
    <w:rsid w:val="00275F30"/>
    <w:rsid w:val="00277F37"/>
    <w:rsid w:val="00281E79"/>
    <w:rsid w:val="00283282"/>
    <w:rsid w:val="002836DF"/>
    <w:rsid w:val="00284338"/>
    <w:rsid w:val="00284EB9"/>
    <w:rsid w:val="00287BDB"/>
    <w:rsid w:val="00287DF6"/>
    <w:rsid w:val="00290467"/>
    <w:rsid w:val="002906A9"/>
    <w:rsid w:val="0029111E"/>
    <w:rsid w:val="00291C06"/>
    <w:rsid w:val="00292CC7"/>
    <w:rsid w:val="00295D2D"/>
    <w:rsid w:val="002979D8"/>
    <w:rsid w:val="002A0746"/>
    <w:rsid w:val="002A15C6"/>
    <w:rsid w:val="002A1978"/>
    <w:rsid w:val="002A2E36"/>
    <w:rsid w:val="002A32F1"/>
    <w:rsid w:val="002A49B0"/>
    <w:rsid w:val="002A6699"/>
    <w:rsid w:val="002A7C17"/>
    <w:rsid w:val="002B027F"/>
    <w:rsid w:val="002B3BB5"/>
    <w:rsid w:val="002B41C7"/>
    <w:rsid w:val="002B516B"/>
    <w:rsid w:val="002B60DF"/>
    <w:rsid w:val="002B6105"/>
    <w:rsid w:val="002B77F5"/>
    <w:rsid w:val="002B7E5D"/>
    <w:rsid w:val="002C0825"/>
    <w:rsid w:val="002C1854"/>
    <w:rsid w:val="002C4583"/>
    <w:rsid w:val="002C4E76"/>
    <w:rsid w:val="002C58BD"/>
    <w:rsid w:val="002C6EA8"/>
    <w:rsid w:val="002C72CF"/>
    <w:rsid w:val="002C7487"/>
    <w:rsid w:val="002D0BDC"/>
    <w:rsid w:val="002D1D9A"/>
    <w:rsid w:val="002D2AD2"/>
    <w:rsid w:val="002D2BC5"/>
    <w:rsid w:val="002D30A6"/>
    <w:rsid w:val="002D3B43"/>
    <w:rsid w:val="002D484E"/>
    <w:rsid w:val="002D5B08"/>
    <w:rsid w:val="002D5ECE"/>
    <w:rsid w:val="002D679D"/>
    <w:rsid w:val="002E011B"/>
    <w:rsid w:val="002E033D"/>
    <w:rsid w:val="002E0A1C"/>
    <w:rsid w:val="002E0D68"/>
    <w:rsid w:val="002E2F70"/>
    <w:rsid w:val="002E3338"/>
    <w:rsid w:val="002E410E"/>
    <w:rsid w:val="002E4180"/>
    <w:rsid w:val="002E486F"/>
    <w:rsid w:val="002E5B9C"/>
    <w:rsid w:val="002E5F01"/>
    <w:rsid w:val="002E6335"/>
    <w:rsid w:val="002E7E7B"/>
    <w:rsid w:val="002E7E9B"/>
    <w:rsid w:val="002F049C"/>
    <w:rsid w:val="002F11B5"/>
    <w:rsid w:val="002F125A"/>
    <w:rsid w:val="002F2439"/>
    <w:rsid w:val="002F2FC4"/>
    <w:rsid w:val="002F473B"/>
    <w:rsid w:val="002F5016"/>
    <w:rsid w:val="002F5420"/>
    <w:rsid w:val="002F57F1"/>
    <w:rsid w:val="002F5D0F"/>
    <w:rsid w:val="002F5D61"/>
    <w:rsid w:val="002F7049"/>
    <w:rsid w:val="003001DE"/>
    <w:rsid w:val="003024A2"/>
    <w:rsid w:val="00302F0D"/>
    <w:rsid w:val="0030393C"/>
    <w:rsid w:val="0030624C"/>
    <w:rsid w:val="003078C4"/>
    <w:rsid w:val="00312944"/>
    <w:rsid w:val="003160CD"/>
    <w:rsid w:val="00317D39"/>
    <w:rsid w:val="0032073F"/>
    <w:rsid w:val="0032095F"/>
    <w:rsid w:val="0032167D"/>
    <w:rsid w:val="00322368"/>
    <w:rsid w:val="003271BB"/>
    <w:rsid w:val="00327994"/>
    <w:rsid w:val="003306C8"/>
    <w:rsid w:val="0033186C"/>
    <w:rsid w:val="00331958"/>
    <w:rsid w:val="003319B5"/>
    <w:rsid w:val="00334BB9"/>
    <w:rsid w:val="00334E62"/>
    <w:rsid w:val="0033515B"/>
    <w:rsid w:val="00335F4A"/>
    <w:rsid w:val="003360F8"/>
    <w:rsid w:val="00336CBF"/>
    <w:rsid w:val="00337007"/>
    <w:rsid w:val="00337AAC"/>
    <w:rsid w:val="00341DFE"/>
    <w:rsid w:val="003427EB"/>
    <w:rsid w:val="00345425"/>
    <w:rsid w:val="0034636B"/>
    <w:rsid w:val="00346AEA"/>
    <w:rsid w:val="003472C5"/>
    <w:rsid w:val="00351127"/>
    <w:rsid w:val="00352032"/>
    <w:rsid w:val="003566BD"/>
    <w:rsid w:val="00356CE0"/>
    <w:rsid w:val="00356E16"/>
    <w:rsid w:val="00356EF3"/>
    <w:rsid w:val="0036115A"/>
    <w:rsid w:val="003635BD"/>
    <w:rsid w:val="00363DB6"/>
    <w:rsid w:val="0036475C"/>
    <w:rsid w:val="0036559A"/>
    <w:rsid w:val="00366074"/>
    <w:rsid w:val="0036693A"/>
    <w:rsid w:val="003669EC"/>
    <w:rsid w:val="00367FFA"/>
    <w:rsid w:val="003702F0"/>
    <w:rsid w:val="0037044C"/>
    <w:rsid w:val="00370718"/>
    <w:rsid w:val="003715C3"/>
    <w:rsid w:val="00372030"/>
    <w:rsid w:val="003725E2"/>
    <w:rsid w:val="00372EC4"/>
    <w:rsid w:val="00373083"/>
    <w:rsid w:val="003737B3"/>
    <w:rsid w:val="00374921"/>
    <w:rsid w:val="0037569A"/>
    <w:rsid w:val="00376747"/>
    <w:rsid w:val="00380E23"/>
    <w:rsid w:val="0038132F"/>
    <w:rsid w:val="00382B72"/>
    <w:rsid w:val="0038345E"/>
    <w:rsid w:val="00385CBF"/>
    <w:rsid w:val="00385F1D"/>
    <w:rsid w:val="00390460"/>
    <w:rsid w:val="003908F3"/>
    <w:rsid w:val="00392848"/>
    <w:rsid w:val="00393689"/>
    <w:rsid w:val="003938CB"/>
    <w:rsid w:val="00394659"/>
    <w:rsid w:val="00394FB6"/>
    <w:rsid w:val="00395A95"/>
    <w:rsid w:val="003A0469"/>
    <w:rsid w:val="003A1543"/>
    <w:rsid w:val="003A1579"/>
    <w:rsid w:val="003A17CC"/>
    <w:rsid w:val="003A1E5C"/>
    <w:rsid w:val="003A67BC"/>
    <w:rsid w:val="003A7F7E"/>
    <w:rsid w:val="003B2D09"/>
    <w:rsid w:val="003B46D2"/>
    <w:rsid w:val="003B5222"/>
    <w:rsid w:val="003B7636"/>
    <w:rsid w:val="003C5B8B"/>
    <w:rsid w:val="003C5C54"/>
    <w:rsid w:val="003D0000"/>
    <w:rsid w:val="003D016C"/>
    <w:rsid w:val="003D1560"/>
    <w:rsid w:val="003D37A6"/>
    <w:rsid w:val="003D547D"/>
    <w:rsid w:val="003E0289"/>
    <w:rsid w:val="003E06EA"/>
    <w:rsid w:val="003E0CC0"/>
    <w:rsid w:val="003E0ECD"/>
    <w:rsid w:val="003E1B4F"/>
    <w:rsid w:val="003E2F5A"/>
    <w:rsid w:val="003E45EE"/>
    <w:rsid w:val="003E4AD1"/>
    <w:rsid w:val="003E6F00"/>
    <w:rsid w:val="003E791E"/>
    <w:rsid w:val="003F0928"/>
    <w:rsid w:val="003F0F0B"/>
    <w:rsid w:val="003F10ED"/>
    <w:rsid w:val="003F231D"/>
    <w:rsid w:val="003F39AB"/>
    <w:rsid w:val="003F7022"/>
    <w:rsid w:val="00400FCA"/>
    <w:rsid w:val="004017A2"/>
    <w:rsid w:val="00403ACB"/>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17C73"/>
    <w:rsid w:val="004220B6"/>
    <w:rsid w:val="0042278D"/>
    <w:rsid w:val="00424BDB"/>
    <w:rsid w:val="004257EF"/>
    <w:rsid w:val="00425F74"/>
    <w:rsid w:val="0042691D"/>
    <w:rsid w:val="004277E9"/>
    <w:rsid w:val="00431623"/>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54B8"/>
    <w:rsid w:val="00465A4A"/>
    <w:rsid w:val="0046607E"/>
    <w:rsid w:val="00467064"/>
    <w:rsid w:val="00470117"/>
    <w:rsid w:val="004708A4"/>
    <w:rsid w:val="00470A98"/>
    <w:rsid w:val="00470F58"/>
    <w:rsid w:val="004710CB"/>
    <w:rsid w:val="0047121F"/>
    <w:rsid w:val="00471804"/>
    <w:rsid w:val="0047241B"/>
    <w:rsid w:val="00472B29"/>
    <w:rsid w:val="00472D8F"/>
    <w:rsid w:val="00473837"/>
    <w:rsid w:val="00477A78"/>
    <w:rsid w:val="004801AA"/>
    <w:rsid w:val="00480E58"/>
    <w:rsid w:val="0048126B"/>
    <w:rsid w:val="00482101"/>
    <w:rsid w:val="00483555"/>
    <w:rsid w:val="00483A32"/>
    <w:rsid w:val="004856F6"/>
    <w:rsid w:val="004866A3"/>
    <w:rsid w:val="004867DF"/>
    <w:rsid w:val="00486CFC"/>
    <w:rsid w:val="00487D0D"/>
    <w:rsid w:val="00491978"/>
    <w:rsid w:val="00491ACB"/>
    <w:rsid w:val="00492040"/>
    <w:rsid w:val="00492F7E"/>
    <w:rsid w:val="0049306F"/>
    <w:rsid w:val="00493F23"/>
    <w:rsid w:val="0049407F"/>
    <w:rsid w:val="004948B9"/>
    <w:rsid w:val="004952C0"/>
    <w:rsid w:val="00496D4B"/>
    <w:rsid w:val="004A18AC"/>
    <w:rsid w:val="004A1F49"/>
    <w:rsid w:val="004A22D2"/>
    <w:rsid w:val="004A2E46"/>
    <w:rsid w:val="004A4809"/>
    <w:rsid w:val="004A4B92"/>
    <w:rsid w:val="004A50CC"/>
    <w:rsid w:val="004A6AA6"/>
    <w:rsid w:val="004B0521"/>
    <w:rsid w:val="004B0FE7"/>
    <w:rsid w:val="004B1AA2"/>
    <w:rsid w:val="004B2930"/>
    <w:rsid w:val="004B480E"/>
    <w:rsid w:val="004B790A"/>
    <w:rsid w:val="004B7FAC"/>
    <w:rsid w:val="004C27C2"/>
    <w:rsid w:val="004C2F29"/>
    <w:rsid w:val="004C361A"/>
    <w:rsid w:val="004C6569"/>
    <w:rsid w:val="004C67E2"/>
    <w:rsid w:val="004D09BA"/>
    <w:rsid w:val="004D0A57"/>
    <w:rsid w:val="004D0C18"/>
    <w:rsid w:val="004D1F88"/>
    <w:rsid w:val="004D244F"/>
    <w:rsid w:val="004D27EA"/>
    <w:rsid w:val="004D2826"/>
    <w:rsid w:val="004D4AD5"/>
    <w:rsid w:val="004D6EEB"/>
    <w:rsid w:val="004D6FA0"/>
    <w:rsid w:val="004D7203"/>
    <w:rsid w:val="004D7905"/>
    <w:rsid w:val="004E1723"/>
    <w:rsid w:val="004E2B91"/>
    <w:rsid w:val="004E309F"/>
    <w:rsid w:val="004E41AB"/>
    <w:rsid w:val="004F0C85"/>
    <w:rsid w:val="004F0E7B"/>
    <w:rsid w:val="004F1194"/>
    <w:rsid w:val="004F226E"/>
    <w:rsid w:val="004F28D9"/>
    <w:rsid w:val="004F33AE"/>
    <w:rsid w:val="004F4000"/>
    <w:rsid w:val="004F7441"/>
    <w:rsid w:val="005007E3"/>
    <w:rsid w:val="00500F51"/>
    <w:rsid w:val="005010A2"/>
    <w:rsid w:val="00501459"/>
    <w:rsid w:val="00502DE6"/>
    <w:rsid w:val="00503020"/>
    <w:rsid w:val="00505237"/>
    <w:rsid w:val="00505422"/>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0655"/>
    <w:rsid w:val="00530185"/>
    <w:rsid w:val="00530C20"/>
    <w:rsid w:val="00531C59"/>
    <w:rsid w:val="00532331"/>
    <w:rsid w:val="0053271C"/>
    <w:rsid w:val="00532D48"/>
    <w:rsid w:val="005362C6"/>
    <w:rsid w:val="005368D9"/>
    <w:rsid w:val="00543E64"/>
    <w:rsid w:val="00544587"/>
    <w:rsid w:val="0054553E"/>
    <w:rsid w:val="00546B72"/>
    <w:rsid w:val="00546D7A"/>
    <w:rsid w:val="00552AC4"/>
    <w:rsid w:val="0055404F"/>
    <w:rsid w:val="00555329"/>
    <w:rsid w:val="0055593C"/>
    <w:rsid w:val="00556BCF"/>
    <w:rsid w:val="005575E1"/>
    <w:rsid w:val="00557837"/>
    <w:rsid w:val="00561251"/>
    <w:rsid w:val="00562AEF"/>
    <w:rsid w:val="00563958"/>
    <w:rsid w:val="0056691E"/>
    <w:rsid w:val="00566E1C"/>
    <w:rsid w:val="00567442"/>
    <w:rsid w:val="00570A3D"/>
    <w:rsid w:val="0057233D"/>
    <w:rsid w:val="005725C3"/>
    <w:rsid w:val="00573AE3"/>
    <w:rsid w:val="00574544"/>
    <w:rsid w:val="00574827"/>
    <w:rsid w:val="00574A88"/>
    <w:rsid w:val="0057503C"/>
    <w:rsid w:val="00575471"/>
    <w:rsid w:val="00580938"/>
    <w:rsid w:val="005814E6"/>
    <w:rsid w:val="00582830"/>
    <w:rsid w:val="00583993"/>
    <w:rsid w:val="00586C6B"/>
    <w:rsid w:val="00590B17"/>
    <w:rsid w:val="00590EC6"/>
    <w:rsid w:val="005911D6"/>
    <w:rsid w:val="00591D8D"/>
    <w:rsid w:val="005943C9"/>
    <w:rsid w:val="00594B7D"/>
    <w:rsid w:val="00594E67"/>
    <w:rsid w:val="005956D5"/>
    <w:rsid w:val="00596B08"/>
    <w:rsid w:val="005977C8"/>
    <w:rsid w:val="005A0CA1"/>
    <w:rsid w:val="005A1FA9"/>
    <w:rsid w:val="005A2D96"/>
    <w:rsid w:val="005A3961"/>
    <w:rsid w:val="005A4F27"/>
    <w:rsid w:val="005A6A2E"/>
    <w:rsid w:val="005A77FC"/>
    <w:rsid w:val="005B0CF4"/>
    <w:rsid w:val="005B1046"/>
    <w:rsid w:val="005B2BEE"/>
    <w:rsid w:val="005B4965"/>
    <w:rsid w:val="005B5FE6"/>
    <w:rsid w:val="005B6B68"/>
    <w:rsid w:val="005C0B5B"/>
    <w:rsid w:val="005C1564"/>
    <w:rsid w:val="005C17EE"/>
    <w:rsid w:val="005C4B7F"/>
    <w:rsid w:val="005C4EA2"/>
    <w:rsid w:val="005C5293"/>
    <w:rsid w:val="005C64B5"/>
    <w:rsid w:val="005C733E"/>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20B"/>
    <w:rsid w:val="005E3353"/>
    <w:rsid w:val="005E5B38"/>
    <w:rsid w:val="005E66C5"/>
    <w:rsid w:val="005F0CB7"/>
    <w:rsid w:val="005F3A96"/>
    <w:rsid w:val="005F5CCF"/>
    <w:rsid w:val="005F73AB"/>
    <w:rsid w:val="005F7C23"/>
    <w:rsid w:val="00602183"/>
    <w:rsid w:val="00603662"/>
    <w:rsid w:val="006047E5"/>
    <w:rsid w:val="0060497B"/>
    <w:rsid w:val="0061106F"/>
    <w:rsid w:val="00612B8C"/>
    <w:rsid w:val="00612F9D"/>
    <w:rsid w:val="00615AE1"/>
    <w:rsid w:val="006160EA"/>
    <w:rsid w:val="00617880"/>
    <w:rsid w:val="00620D83"/>
    <w:rsid w:val="00621716"/>
    <w:rsid w:val="00622C06"/>
    <w:rsid w:val="00622D29"/>
    <w:rsid w:val="00623079"/>
    <w:rsid w:val="00624637"/>
    <w:rsid w:val="00624F2E"/>
    <w:rsid w:val="00625462"/>
    <w:rsid w:val="00625682"/>
    <w:rsid w:val="00625EEB"/>
    <w:rsid w:val="00626A64"/>
    <w:rsid w:val="006271BA"/>
    <w:rsid w:val="00630137"/>
    <w:rsid w:val="00630A95"/>
    <w:rsid w:val="00631B4F"/>
    <w:rsid w:val="00633228"/>
    <w:rsid w:val="00633BB2"/>
    <w:rsid w:val="0063775B"/>
    <w:rsid w:val="00640117"/>
    <w:rsid w:val="00640262"/>
    <w:rsid w:val="00640742"/>
    <w:rsid w:val="00640FF4"/>
    <w:rsid w:val="00641F63"/>
    <w:rsid w:val="00645860"/>
    <w:rsid w:val="00650571"/>
    <w:rsid w:val="0065136C"/>
    <w:rsid w:val="006514FA"/>
    <w:rsid w:val="00654110"/>
    <w:rsid w:val="006561E3"/>
    <w:rsid w:val="00657BE7"/>
    <w:rsid w:val="00662E6F"/>
    <w:rsid w:val="00665C1C"/>
    <w:rsid w:val="00666671"/>
    <w:rsid w:val="00672652"/>
    <w:rsid w:val="00672EDA"/>
    <w:rsid w:val="00674581"/>
    <w:rsid w:val="00674DC5"/>
    <w:rsid w:val="00675020"/>
    <w:rsid w:val="00675C26"/>
    <w:rsid w:val="006760BF"/>
    <w:rsid w:val="006771CF"/>
    <w:rsid w:val="0068245C"/>
    <w:rsid w:val="006829AE"/>
    <w:rsid w:val="00682FE0"/>
    <w:rsid w:val="006836A1"/>
    <w:rsid w:val="00686996"/>
    <w:rsid w:val="00686B59"/>
    <w:rsid w:val="00686DB4"/>
    <w:rsid w:val="00687970"/>
    <w:rsid w:val="0069097A"/>
    <w:rsid w:val="00690EBB"/>
    <w:rsid w:val="006946D8"/>
    <w:rsid w:val="00694A32"/>
    <w:rsid w:val="0069656E"/>
    <w:rsid w:val="00697C60"/>
    <w:rsid w:val="00697C7A"/>
    <w:rsid w:val="006A163A"/>
    <w:rsid w:val="006A171D"/>
    <w:rsid w:val="006A27A0"/>
    <w:rsid w:val="006A4742"/>
    <w:rsid w:val="006A6291"/>
    <w:rsid w:val="006A6F04"/>
    <w:rsid w:val="006A76FA"/>
    <w:rsid w:val="006A7B77"/>
    <w:rsid w:val="006B17EF"/>
    <w:rsid w:val="006B1A6D"/>
    <w:rsid w:val="006B1C7A"/>
    <w:rsid w:val="006B1EF9"/>
    <w:rsid w:val="006B3BFA"/>
    <w:rsid w:val="006B488D"/>
    <w:rsid w:val="006B5239"/>
    <w:rsid w:val="006C0214"/>
    <w:rsid w:val="006C140C"/>
    <w:rsid w:val="006C1DB9"/>
    <w:rsid w:val="006C228D"/>
    <w:rsid w:val="006C340E"/>
    <w:rsid w:val="006C5A2B"/>
    <w:rsid w:val="006D0341"/>
    <w:rsid w:val="006D18F1"/>
    <w:rsid w:val="006D2A36"/>
    <w:rsid w:val="006D5F33"/>
    <w:rsid w:val="006D697B"/>
    <w:rsid w:val="006D77C1"/>
    <w:rsid w:val="006E07AA"/>
    <w:rsid w:val="006E14FB"/>
    <w:rsid w:val="006E1CD7"/>
    <w:rsid w:val="006E23E5"/>
    <w:rsid w:val="006E2FEB"/>
    <w:rsid w:val="006E5389"/>
    <w:rsid w:val="006E612E"/>
    <w:rsid w:val="006F11F9"/>
    <w:rsid w:val="006F3AE4"/>
    <w:rsid w:val="006F422A"/>
    <w:rsid w:val="006F47F3"/>
    <w:rsid w:val="006F5011"/>
    <w:rsid w:val="006F52D1"/>
    <w:rsid w:val="006F5AF9"/>
    <w:rsid w:val="006F5F0F"/>
    <w:rsid w:val="006F6132"/>
    <w:rsid w:val="006F72BF"/>
    <w:rsid w:val="006F77DE"/>
    <w:rsid w:val="006F7877"/>
    <w:rsid w:val="007007E2"/>
    <w:rsid w:val="007058E4"/>
    <w:rsid w:val="00707B59"/>
    <w:rsid w:val="00710C4B"/>
    <w:rsid w:val="007119A9"/>
    <w:rsid w:val="00711DB1"/>
    <w:rsid w:val="00711FF6"/>
    <w:rsid w:val="00713274"/>
    <w:rsid w:val="007158A1"/>
    <w:rsid w:val="00715FC3"/>
    <w:rsid w:val="007165FF"/>
    <w:rsid w:val="007170C1"/>
    <w:rsid w:val="007179C1"/>
    <w:rsid w:val="00717AFA"/>
    <w:rsid w:val="00720895"/>
    <w:rsid w:val="007213C3"/>
    <w:rsid w:val="007238F6"/>
    <w:rsid w:val="00724DA8"/>
    <w:rsid w:val="007272C7"/>
    <w:rsid w:val="00727874"/>
    <w:rsid w:val="00730DFD"/>
    <w:rsid w:val="00730E96"/>
    <w:rsid w:val="00733033"/>
    <w:rsid w:val="00734B55"/>
    <w:rsid w:val="007364A8"/>
    <w:rsid w:val="00736A65"/>
    <w:rsid w:val="0074017C"/>
    <w:rsid w:val="00741B3A"/>
    <w:rsid w:val="007425E3"/>
    <w:rsid w:val="007439D2"/>
    <w:rsid w:val="00744076"/>
    <w:rsid w:val="00746624"/>
    <w:rsid w:val="007477FC"/>
    <w:rsid w:val="00750B14"/>
    <w:rsid w:val="0075159C"/>
    <w:rsid w:val="00753649"/>
    <w:rsid w:val="007550E4"/>
    <w:rsid w:val="00757730"/>
    <w:rsid w:val="007578BD"/>
    <w:rsid w:val="00761A46"/>
    <w:rsid w:val="00765921"/>
    <w:rsid w:val="007676BB"/>
    <w:rsid w:val="00767BD2"/>
    <w:rsid w:val="00767E8B"/>
    <w:rsid w:val="00771F57"/>
    <w:rsid w:val="00773881"/>
    <w:rsid w:val="007743AD"/>
    <w:rsid w:val="0077670E"/>
    <w:rsid w:val="007767E8"/>
    <w:rsid w:val="0078340D"/>
    <w:rsid w:val="00784489"/>
    <w:rsid w:val="00784E4B"/>
    <w:rsid w:val="007851CB"/>
    <w:rsid w:val="00785B93"/>
    <w:rsid w:val="0078600E"/>
    <w:rsid w:val="00786322"/>
    <w:rsid w:val="007863DE"/>
    <w:rsid w:val="00787CB4"/>
    <w:rsid w:val="007905BB"/>
    <w:rsid w:val="00792703"/>
    <w:rsid w:val="00792786"/>
    <w:rsid w:val="0079595F"/>
    <w:rsid w:val="0079732B"/>
    <w:rsid w:val="00797B60"/>
    <w:rsid w:val="007A0CEB"/>
    <w:rsid w:val="007A4C94"/>
    <w:rsid w:val="007A7460"/>
    <w:rsid w:val="007A79CF"/>
    <w:rsid w:val="007A7B64"/>
    <w:rsid w:val="007B20AB"/>
    <w:rsid w:val="007B3A6F"/>
    <w:rsid w:val="007B4441"/>
    <w:rsid w:val="007B6766"/>
    <w:rsid w:val="007B7D46"/>
    <w:rsid w:val="007C070D"/>
    <w:rsid w:val="007C1002"/>
    <w:rsid w:val="007C1CC7"/>
    <w:rsid w:val="007C286D"/>
    <w:rsid w:val="007C2910"/>
    <w:rsid w:val="007C4B57"/>
    <w:rsid w:val="007C4BD3"/>
    <w:rsid w:val="007C576C"/>
    <w:rsid w:val="007C62B0"/>
    <w:rsid w:val="007C68FA"/>
    <w:rsid w:val="007D15F2"/>
    <w:rsid w:val="007D1F75"/>
    <w:rsid w:val="007D38FB"/>
    <w:rsid w:val="007D44CA"/>
    <w:rsid w:val="007D6EB1"/>
    <w:rsid w:val="007D6FEE"/>
    <w:rsid w:val="007E04CA"/>
    <w:rsid w:val="007E0535"/>
    <w:rsid w:val="007E12F1"/>
    <w:rsid w:val="007E1BD3"/>
    <w:rsid w:val="007E3689"/>
    <w:rsid w:val="007E3ADF"/>
    <w:rsid w:val="007E3E74"/>
    <w:rsid w:val="007E4C5D"/>
    <w:rsid w:val="007E5345"/>
    <w:rsid w:val="007E5B18"/>
    <w:rsid w:val="007E6837"/>
    <w:rsid w:val="007E6CCC"/>
    <w:rsid w:val="007E77D1"/>
    <w:rsid w:val="007F0231"/>
    <w:rsid w:val="007F1CE6"/>
    <w:rsid w:val="007F3AF1"/>
    <w:rsid w:val="007F474A"/>
    <w:rsid w:val="007F4A69"/>
    <w:rsid w:val="007F4AA5"/>
    <w:rsid w:val="007F552E"/>
    <w:rsid w:val="007F58DB"/>
    <w:rsid w:val="007F5980"/>
    <w:rsid w:val="007F6B1A"/>
    <w:rsid w:val="008014AB"/>
    <w:rsid w:val="00803EA9"/>
    <w:rsid w:val="00805612"/>
    <w:rsid w:val="00811438"/>
    <w:rsid w:val="0081389B"/>
    <w:rsid w:val="00813B8E"/>
    <w:rsid w:val="0081408F"/>
    <w:rsid w:val="00815A94"/>
    <w:rsid w:val="00816617"/>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071C"/>
    <w:rsid w:val="00840F17"/>
    <w:rsid w:val="008418F4"/>
    <w:rsid w:val="00842186"/>
    <w:rsid w:val="008426C7"/>
    <w:rsid w:val="00842F74"/>
    <w:rsid w:val="00843ED7"/>
    <w:rsid w:val="00844F00"/>
    <w:rsid w:val="00846E02"/>
    <w:rsid w:val="00846EB4"/>
    <w:rsid w:val="00847392"/>
    <w:rsid w:val="00851122"/>
    <w:rsid w:val="00852060"/>
    <w:rsid w:val="00852707"/>
    <w:rsid w:val="00852F60"/>
    <w:rsid w:val="008531D3"/>
    <w:rsid w:val="008538A8"/>
    <w:rsid w:val="00853B7B"/>
    <w:rsid w:val="00853E59"/>
    <w:rsid w:val="008543BE"/>
    <w:rsid w:val="00855A78"/>
    <w:rsid w:val="00855EC2"/>
    <w:rsid w:val="00856220"/>
    <w:rsid w:val="00856457"/>
    <w:rsid w:val="0085666A"/>
    <w:rsid w:val="0085764A"/>
    <w:rsid w:val="008609EB"/>
    <w:rsid w:val="00860EB3"/>
    <w:rsid w:val="00860FEE"/>
    <w:rsid w:val="0086144D"/>
    <w:rsid w:val="0086452B"/>
    <w:rsid w:val="00864ACA"/>
    <w:rsid w:val="00864F04"/>
    <w:rsid w:val="00866FED"/>
    <w:rsid w:val="00867FD3"/>
    <w:rsid w:val="0087198B"/>
    <w:rsid w:val="00871D74"/>
    <w:rsid w:val="00872B79"/>
    <w:rsid w:val="00872DA0"/>
    <w:rsid w:val="00872EC5"/>
    <w:rsid w:val="00873176"/>
    <w:rsid w:val="00873C45"/>
    <w:rsid w:val="00874EF1"/>
    <w:rsid w:val="008759A3"/>
    <w:rsid w:val="00883B93"/>
    <w:rsid w:val="00884E50"/>
    <w:rsid w:val="0088563F"/>
    <w:rsid w:val="00885D5E"/>
    <w:rsid w:val="00887562"/>
    <w:rsid w:val="00890652"/>
    <w:rsid w:val="0089292E"/>
    <w:rsid w:val="008946AB"/>
    <w:rsid w:val="00894CDB"/>
    <w:rsid w:val="008956E1"/>
    <w:rsid w:val="008969A1"/>
    <w:rsid w:val="008A19EF"/>
    <w:rsid w:val="008A23DC"/>
    <w:rsid w:val="008A26A1"/>
    <w:rsid w:val="008A300C"/>
    <w:rsid w:val="008A3F70"/>
    <w:rsid w:val="008A4449"/>
    <w:rsid w:val="008A5DED"/>
    <w:rsid w:val="008A63D0"/>
    <w:rsid w:val="008A771F"/>
    <w:rsid w:val="008B14F9"/>
    <w:rsid w:val="008B152B"/>
    <w:rsid w:val="008B1A15"/>
    <w:rsid w:val="008B1E09"/>
    <w:rsid w:val="008B4C15"/>
    <w:rsid w:val="008B5E26"/>
    <w:rsid w:val="008B7CCE"/>
    <w:rsid w:val="008C053E"/>
    <w:rsid w:val="008C1595"/>
    <w:rsid w:val="008C2F83"/>
    <w:rsid w:val="008C7403"/>
    <w:rsid w:val="008D10D7"/>
    <w:rsid w:val="008D1644"/>
    <w:rsid w:val="008D1B3E"/>
    <w:rsid w:val="008D2A0F"/>
    <w:rsid w:val="008D3AB5"/>
    <w:rsid w:val="008D58B2"/>
    <w:rsid w:val="008D5CA7"/>
    <w:rsid w:val="008E09BF"/>
    <w:rsid w:val="008E2836"/>
    <w:rsid w:val="008E38D4"/>
    <w:rsid w:val="008E4378"/>
    <w:rsid w:val="008E66F9"/>
    <w:rsid w:val="008F0B92"/>
    <w:rsid w:val="008F1DD0"/>
    <w:rsid w:val="008F1DEE"/>
    <w:rsid w:val="008F24C0"/>
    <w:rsid w:val="008F3C36"/>
    <w:rsid w:val="008F4533"/>
    <w:rsid w:val="008F5451"/>
    <w:rsid w:val="008F65C2"/>
    <w:rsid w:val="00900131"/>
    <w:rsid w:val="0090151C"/>
    <w:rsid w:val="00903314"/>
    <w:rsid w:val="00903C22"/>
    <w:rsid w:val="00903D78"/>
    <w:rsid w:val="00903DA1"/>
    <w:rsid w:val="00906BED"/>
    <w:rsid w:val="00910062"/>
    <w:rsid w:val="009111E4"/>
    <w:rsid w:val="00912EBE"/>
    <w:rsid w:val="00912FCC"/>
    <w:rsid w:val="00916ACF"/>
    <w:rsid w:val="009179D3"/>
    <w:rsid w:val="00917D36"/>
    <w:rsid w:val="00917F84"/>
    <w:rsid w:val="00921C04"/>
    <w:rsid w:val="00921D9C"/>
    <w:rsid w:val="009233A8"/>
    <w:rsid w:val="00923699"/>
    <w:rsid w:val="00923746"/>
    <w:rsid w:val="00925F67"/>
    <w:rsid w:val="00926285"/>
    <w:rsid w:val="00927309"/>
    <w:rsid w:val="00927CEC"/>
    <w:rsid w:val="009300D6"/>
    <w:rsid w:val="009313DE"/>
    <w:rsid w:val="009316DD"/>
    <w:rsid w:val="00933733"/>
    <w:rsid w:val="00934397"/>
    <w:rsid w:val="00934B6C"/>
    <w:rsid w:val="00935CCE"/>
    <w:rsid w:val="00935D10"/>
    <w:rsid w:val="00936C74"/>
    <w:rsid w:val="00937AE2"/>
    <w:rsid w:val="00937D83"/>
    <w:rsid w:val="00941599"/>
    <w:rsid w:val="0094246E"/>
    <w:rsid w:val="00942482"/>
    <w:rsid w:val="00942C64"/>
    <w:rsid w:val="0094503B"/>
    <w:rsid w:val="00945425"/>
    <w:rsid w:val="009460E4"/>
    <w:rsid w:val="009464E0"/>
    <w:rsid w:val="00946F78"/>
    <w:rsid w:val="009475EB"/>
    <w:rsid w:val="0094769F"/>
    <w:rsid w:val="00947CD1"/>
    <w:rsid w:val="009519A0"/>
    <w:rsid w:val="00951FA6"/>
    <w:rsid w:val="009568FE"/>
    <w:rsid w:val="00957D62"/>
    <w:rsid w:val="00960783"/>
    <w:rsid w:val="00962718"/>
    <w:rsid w:val="00962C9F"/>
    <w:rsid w:val="009634DD"/>
    <w:rsid w:val="00963B4B"/>
    <w:rsid w:val="009659B5"/>
    <w:rsid w:val="00966378"/>
    <w:rsid w:val="009673AF"/>
    <w:rsid w:val="00970C29"/>
    <w:rsid w:val="0097116A"/>
    <w:rsid w:val="009737E4"/>
    <w:rsid w:val="00973EE4"/>
    <w:rsid w:val="00974B41"/>
    <w:rsid w:val="00975951"/>
    <w:rsid w:val="009771E6"/>
    <w:rsid w:val="00977DCB"/>
    <w:rsid w:val="009816E6"/>
    <w:rsid w:val="00983DD7"/>
    <w:rsid w:val="00986BED"/>
    <w:rsid w:val="00991379"/>
    <w:rsid w:val="00991A3D"/>
    <w:rsid w:val="00991B43"/>
    <w:rsid w:val="00992F5A"/>
    <w:rsid w:val="00992F5E"/>
    <w:rsid w:val="00995D8A"/>
    <w:rsid w:val="00995D9D"/>
    <w:rsid w:val="0099632E"/>
    <w:rsid w:val="00996969"/>
    <w:rsid w:val="00997C83"/>
    <w:rsid w:val="00997DAC"/>
    <w:rsid w:val="009A279E"/>
    <w:rsid w:val="009A29DA"/>
    <w:rsid w:val="009A5779"/>
    <w:rsid w:val="009A685B"/>
    <w:rsid w:val="009A725E"/>
    <w:rsid w:val="009B1335"/>
    <w:rsid w:val="009B20D1"/>
    <w:rsid w:val="009B553F"/>
    <w:rsid w:val="009B5A9A"/>
    <w:rsid w:val="009B6B55"/>
    <w:rsid w:val="009B6EAE"/>
    <w:rsid w:val="009B7617"/>
    <w:rsid w:val="009B78AC"/>
    <w:rsid w:val="009C0D8C"/>
    <w:rsid w:val="009C2999"/>
    <w:rsid w:val="009C329A"/>
    <w:rsid w:val="009C3596"/>
    <w:rsid w:val="009C55FE"/>
    <w:rsid w:val="009C58BA"/>
    <w:rsid w:val="009C68AB"/>
    <w:rsid w:val="009D05ED"/>
    <w:rsid w:val="009D0ABD"/>
    <w:rsid w:val="009D3BD0"/>
    <w:rsid w:val="009D4FC5"/>
    <w:rsid w:val="009D65AB"/>
    <w:rsid w:val="009D788C"/>
    <w:rsid w:val="009E0131"/>
    <w:rsid w:val="009E03B1"/>
    <w:rsid w:val="009E0B74"/>
    <w:rsid w:val="009E0E73"/>
    <w:rsid w:val="009E1CD4"/>
    <w:rsid w:val="009E1E3D"/>
    <w:rsid w:val="009E1E9A"/>
    <w:rsid w:val="009E327A"/>
    <w:rsid w:val="009E37F9"/>
    <w:rsid w:val="009E3A34"/>
    <w:rsid w:val="009E412D"/>
    <w:rsid w:val="009E4C4A"/>
    <w:rsid w:val="009E551B"/>
    <w:rsid w:val="009E645A"/>
    <w:rsid w:val="009F2301"/>
    <w:rsid w:val="009F299B"/>
    <w:rsid w:val="009F2C31"/>
    <w:rsid w:val="009F43E5"/>
    <w:rsid w:val="009F6ACF"/>
    <w:rsid w:val="009F757A"/>
    <w:rsid w:val="00A01036"/>
    <w:rsid w:val="00A027B8"/>
    <w:rsid w:val="00A03AFE"/>
    <w:rsid w:val="00A04319"/>
    <w:rsid w:val="00A05355"/>
    <w:rsid w:val="00A05392"/>
    <w:rsid w:val="00A11413"/>
    <w:rsid w:val="00A11AC9"/>
    <w:rsid w:val="00A13850"/>
    <w:rsid w:val="00A16D8A"/>
    <w:rsid w:val="00A21E09"/>
    <w:rsid w:val="00A23015"/>
    <w:rsid w:val="00A2382E"/>
    <w:rsid w:val="00A23B80"/>
    <w:rsid w:val="00A2576D"/>
    <w:rsid w:val="00A26C9E"/>
    <w:rsid w:val="00A30558"/>
    <w:rsid w:val="00A31A1C"/>
    <w:rsid w:val="00A344D1"/>
    <w:rsid w:val="00A34986"/>
    <w:rsid w:val="00A349BC"/>
    <w:rsid w:val="00A3572D"/>
    <w:rsid w:val="00A35BC9"/>
    <w:rsid w:val="00A36284"/>
    <w:rsid w:val="00A36A06"/>
    <w:rsid w:val="00A371B4"/>
    <w:rsid w:val="00A37BA8"/>
    <w:rsid w:val="00A40F73"/>
    <w:rsid w:val="00A41F5F"/>
    <w:rsid w:val="00A432F0"/>
    <w:rsid w:val="00A441C7"/>
    <w:rsid w:val="00A44FAC"/>
    <w:rsid w:val="00A45845"/>
    <w:rsid w:val="00A460BE"/>
    <w:rsid w:val="00A46805"/>
    <w:rsid w:val="00A47781"/>
    <w:rsid w:val="00A47F6F"/>
    <w:rsid w:val="00A51A2B"/>
    <w:rsid w:val="00A52AA0"/>
    <w:rsid w:val="00A5467E"/>
    <w:rsid w:val="00A55E75"/>
    <w:rsid w:val="00A570D6"/>
    <w:rsid w:val="00A57D92"/>
    <w:rsid w:val="00A602D2"/>
    <w:rsid w:val="00A62419"/>
    <w:rsid w:val="00A63939"/>
    <w:rsid w:val="00A6518F"/>
    <w:rsid w:val="00A6692E"/>
    <w:rsid w:val="00A705D5"/>
    <w:rsid w:val="00A70654"/>
    <w:rsid w:val="00A70BFA"/>
    <w:rsid w:val="00A70E8B"/>
    <w:rsid w:val="00A718DE"/>
    <w:rsid w:val="00A719C8"/>
    <w:rsid w:val="00A72322"/>
    <w:rsid w:val="00A7323B"/>
    <w:rsid w:val="00A73474"/>
    <w:rsid w:val="00A74292"/>
    <w:rsid w:val="00A7469B"/>
    <w:rsid w:val="00A8069F"/>
    <w:rsid w:val="00A821A9"/>
    <w:rsid w:val="00A844DA"/>
    <w:rsid w:val="00A84F4B"/>
    <w:rsid w:val="00A852EA"/>
    <w:rsid w:val="00A8553F"/>
    <w:rsid w:val="00A86BB2"/>
    <w:rsid w:val="00A8701D"/>
    <w:rsid w:val="00A873BC"/>
    <w:rsid w:val="00A876EF"/>
    <w:rsid w:val="00A9068C"/>
    <w:rsid w:val="00A9122D"/>
    <w:rsid w:val="00A91E2C"/>
    <w:rsid w:val="00A929F6"/>
    <w:rsid w:val="00A92B88"/>
    <w:rsid w:val="00A936E2"/>
    <w:rsid w:val="00A939FD"/>
    <w:rsid w:val="00A95B93"/>
    <w:rsid w:val="00A9620B"/>
    <w:rsid w:val="00AA0C39"/>
    <w:rsid w:val="00AA13DF"/>
    <w:rsid w:val="00AA17C2"/>
    <w:rsid w:val="00AA1FF4"/>
    <w:rsid w:val="00AA2A41"/>
    <w:rsid w:val="00AA2D9A"/>
    <w:rsid w:val="00AA643A"/>
    <w:rsid w:val="00AA6FD0"/>
    <w:rsid w:val="00AA787B"/>
    <w:rsid w:val="00AB135E"/>
    <w:rsid w:val="00AB16F7"/>
    <w:rsid w:val="00AB1C3B"/>
    <w:rsid w:val="00AB1FBB"/>
    <w:rsid w:val="00AB6A6F"/>
    <w:rsid w:val="00AB7F52"/>
    <w:rsid w:val="00AC1FF5"/>
    <w:rsid w:val="00AC2463"/>
    <w:rsid w:val="00AC3CAD"/>
    <w:rsid w:val="00AC5480"/>
    <w:rsid w:val="00AC5C45"/>
    <w:rsid w:val="00AC6146"/>
    <w:rsid w:val="00AC6B68"/>
    <w:rsid w:val="00AC7CA4"/>
    <w:rsid w:val="00AD04AF"/>
    <w:rsid w:val="00AD284F"/>
    <w:rsid w:val="00AD3ADC"/>
    <w:rsid w:val="00AD401C"/>
    <w:rsid w:val="00AD7070"/>
    <w:rsid w:val="00AE143B"/>
    <w:rsid w:val="00AE1E1F"/>
    <w:rsid w:val="00AE3420"/>
    <w:rsid w:val="00AE3D02"/>
    <w:rsid w:val="00AE7DBE"/>
    <w:rsid w:val="00AF1341"/>
    <w:rsid w:val="00AF4B1D"/>
    <w:rsid w:val="00AF50DA"/>
    <w:rsid w:val="00AF54F8"/>
    <w:rsid w:val="00AF7021"/>
    <w:rsid w:val="00B01C46"/>
    <w:rsid w:val="00B022D5"/>
    <w:rsid w:val="00B02B38"/>
    <w:rsid w:val="00B02F4C"/>
    <w:rsid w:val="00B04620"/>
    <w:rsid w:val="00B0477C"/>
    <w:rsid w:val="00B0519F"/>
    <w:rsid w:val="00B06D3C"/>
    <w:rsid w:val="00B100A9"/>
    <w:rsid w:val="00B10EEA"/>
    <w:rsid w:val="00B130D8"/>
    <w:rsid w:val="00B14DD4"/>
    <w:rsid w:val="00B23017"/>
    <w:rsid w:val="00B242E4"/>
    <w:rsid w:val="00B25699"/>
    <w:rsid w:val="00B25B04"/>
    <w:rsid w:val="00B27360"/>
    <w:rsid w:val="00B30617"/>
    <w:rsid w:val="00B30C04"/>
    <w:rsid w:val="00B3134D"/>
    <w:rsid w:val="00B32222"/>
    <w:rsid w:val="00B323EE"/>
    <w:rsid w:val="00B32792"/>
    <w:rsid w:val="00B32DC7"/>
    <w:rsid w:val="00B33A85"/>
    <w:rsid w:val="00B33DCE"/>
    <w:rsid w:val="00B34B9D"/>
    <w:rsid w:val="00B34C34"/>
    <w:rsid w:val="00B35C69"/>
    <w:rsid w:val="00B361DD"/>
    <w:rsid w:val="00B3671E"/>
    <w:rsid w:val="00B36AF7"/>
    <w:rsid w:val="00B36C3F"/>
    <w:rsid w:val="00B37694"/>
    <w:rsid w:val="00B40431"/>
    <w:rsid w:val="00B41C59"/>
    <w:rsid w:val="00B43312"/>
    <w:rsid w:val="00B43488"/>
    <w:rsid w:val="00B43AE1"/>
    <w:rsid w:val="00B43B54"/>
    <w:rsid w:val="00B44AD3"/>
    <w:rsid w:val="00B4672D"/>
    <w:rsid w:val="00B47011"/>
    <w:rsid w:val="00B47ADB"/>
    <w:rsid w:val="00B47CB6"/>
    <w:rsid w:val="00B50687"/>
    <w:rsid w:val="00B5087D"/>
    <w:rsid w:val="00B51C55"/>
    <w:rsid w:val="00B534F6"/>
    <w:rsid w:val="00B573ED"/>
    <w:rsid w:val="00B57C2C"/>
    <w:rsid w:val="00B613F6"/>
    <w:rsid w:val="00B6254C"/>
    <w:rsid w:val="00B626C5"/>
    <w:rsid w:val="00B629F8"/>
    <w:rsid w:val="00B6325D"/>
    <w:rsid w:val="00B64AAE"/>
    <w:rsid w:val="00B659FB"/>
    <w:rsid w:val="00B66252"/>
    <w:rsid w:val="00B67655"/>
    <w:rsid w:val="00B70308"/>
    <w:rsid w:val="00B72072"/>
    <w:rsid w:val="00B7482E"/>
    <w:rsid w:val="00B74917"/>
    <w:rsid w:val="00B75F17"/>
    <w:rsid w:val="00B7639A"/>
    <w:rsid w:val="00B767FD"/>
    <w:rsid w:val="00B774A8"/>
    <w:rsid w:val="00B7758D"/>
    <w:rsid w:val="00B775E0"/>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46EA"/>
    <w:rsid w:val="00BA5E60"/>
    <w:rsid w:val="00BA641E"/>
    <w:rsid w:val="00BA6497"/>
    <w:rsid w:val="00BA7CC9"/>
    <w:rsid w:val="00BB0762"/>
    <w:rsid w:val="00BB447D"/>
    <w:rsid w:val="00BB64C1"/>
    <w:rsid w:val="00BB7094"/>
    <w:rsid w:val="00BC03EC"/>
    <w:rsid w:val="00BC0C38"/>
    <w:rsid w:val="00BC0EBA"/>
    <w:rsid w:val="00BC17A7"/>
    <w:rsid w:val="00BC2D1A"/>
    <w:rsid w:val="00BC3EFC"/>
    <w:rsid w:val="00BC4C3F"/>
    <w:rsid w:val="00BC5114"/>
    <w:rsid w:val="00BC511A"/>
    <w:rsid w:val="00BC5289"/>
    <w:rsid w:val="00BC539F"/>
    <w:rsid w:val="00BC58F8"/>
    <w:rsid w:val="00BC7019"/>
    <w:rsid w:val="00BC722D"/>
    <w:rsid w:val="00BD12EF"/>
    <w:rsid w:val="00BD19C9"/>
    <w:rsid w:val="00BD2348"/>
    <w:rsid w:val="00BD37C0"/>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7A4A"/>
    <w:rsid w:val="00BF0194"/>
    <w:rsid w:val="00BF0728"/>
    <w:rsid w:val="00BF0923"/>
    <w:rsid w:val="00BF140C"/>
    <w:rsid w:val="00BF22C4"/>
    <w:rsid w:val="00BF3548"/>
    <w:rsid w:val="00BF3665"/>
    <w:rsid w:val="00BF4E64"/>
    <w:rsid w:val="00BF7719"/>
    <w:rsid w:val="00BF7D8B"/>
    <w:rsid w:val="00C0020A"/>
    <w:rsid w:val="00C01C45"/>
    <w:rsid w:val="00C02F7C"/>
    <w:rsid w:val="00C032B2"/>
    <w:rsid w:val="00C06FF6"/>
    <w:rsid w:val="00C11778"/>
    <w:rsid w:val="00C1380F"/>
    <w:rsid w:val="00C1389C"/>
    <w:rsid w:val="00C13DB6"/>
    <w:rsid w:val="00C14900"/>
    <w:rsid w:val="00C1751C"/>
    <w:rsid w:val="00C178F7"/>
    <w:rsid w:val="00C17D5F"/>
    <w:rsid w:val="00C22287"/>
    <w:rsid w:val="00C23E5E"/>
    <w:rsid w:val="00C2412B"/>
    <w:rsid w:val="00C24F12"/>
    <w:rsid w:val="00C2597D"/>
    <w:rsid w:val="00C26B27"/>
    <w:rsid w:val="00C27225"/>
    <w:rsid w:val="00C278A0"/>
    <w:rsid w:val="00C3102A"/>
    <w:rsid w:val="00C32FF6"/>
    <w:rsid w:val="00C344ED"/>
    <w:rsid w:val="00C34970"/>
    <w:rsid w:val="00C369C1"/>
    <w:rsid w:val="00C374B5"/>
    <w:rsid w:val="00C40FFA"/>
    <w:rsid w:val="00C42821"/>
    <w:rsid w:val="00C43AAC"/>
    <w:rsid w:val="00C45046"/>
    <w:rsid w:val="00C4677A"/>
    <w:rsid w:val="00C46E7E"/>
    <w:rsid w:val="00C47174"/>
    <w:rsid w:val="00C50379"/>
    <w:rsid w:val="00C52736"/>
    <w:rsid w:val="00C53B41"/>
    <w:rsid w:val="00C5447A"/>
    <w:rsid w:val="00C55906"/>
    <w:rsid w:val="00C61325"/>
    <w:rsid w:val="00C62F4F"/>
    <w:rsid w:val="00C6313D"/>
    <w:rsid w:val="00C638BF"/>
    <w:rsid w:val="00C6651A"/>
    <w:rsid w:val="00C7179A"/>
    <w:rsid w:val="00C7240A"/>
    <w:rsid w:val="00C72A62"/>
    <w:rsid w:val="00C72CE5"/>
    <w:rsid w:val="00C74A3A"/>
    <w:rsid w:val="00C75458"/>
    <w:rsid w:val="00C75AAF"/>
    <w:rsid w:val="00C7630E"/>
    <w:rsid w:val="00C77798"/>
    <w:rsid w:val="00C8025A"/>
    <w:rsid w:val="00C80EFF"/>
    <w:rsid w:val="00C82EC8"/>
    <w:rsid w:val="00C83EED"/>
    <w:rsid w:val="00C84ADC"/>
    <w:rsid w:val="00C84F39"/>
    <w:rsid w:val="00C8556C"/>
    <w:rsid w:val="00C85BF6"/>
    <w:rsid w:val="00C866C8"/>
    <w:rsid w:val="00C871DC"/>
    <w:rsid w:val="00C87E11"/>
    <w:rsid w:val="00C93B54"/>
    <w:rsid w:val="00C946D7"/>
    <w:rsid w:val="00C94B7E"/>
    <w:rsid w:val="00C961A8"/>
    <w:rsid w:val="00C96259"/>
    <w:rsid w:val="00CA0439"/>
    <w:rsid w:val="00CA2F73"/>
    <w:rsid w:val="00CA5A59"/>
    <w:rsid w:val="00CA68A4"/>
    <w:rsid w:val="00CA6DD4"/>
    <w:rsid w:val="00CA767B"/>
    <w:rsid w:val="00CA7F57"/>
    <w:rsid w:val="00CB1553"/>
    <w:rsid w:val="00CB4FD9"/>
    <w:rsid w:val="00CB7447"/>
    <w:rsid w:val="00CB796A"/>
    <w:rsid w:val="00CB798F"/>
    <w:rsid w:val="00CC0451"/>
    <w:rsid w:val="00CC0E89"/>
    <w:rsid w:val="00CC189F"/>
    <w:rsid w:val="00CC1AA6"/>
    <w:rsid w:val="00CC7073"/>
    <w:rsid w:val="00CC775C"/>
    <w:rsid w:val="00CC77ED"/>
    <w:rsid w:val="00CC7F73"/>
    <w:rsid w:val="00CD0DF3"/>
    <w:rsid w:val="00CD1AC7"/>
    <w:rsid w:val="00CD3B13"/>
    <w:rsid w:val="00CD4A78"/>
    <w:rsid w:val="00CD5989"/>
    <w:rsid w:val="00CD6071"/>
    <w:rsid w:val="00CD6B86"/>
    <w:rsid w:val="00CD7FE0"/>
    <w:rsid w:val="00CE0395"/>
    <w:rsid w:val="00CE14EF"/>
    <w:rsid w:val="00CE3B2F"/>
    <w:rsid w:val="00CE52EE"/>
    <w:rsid w:val="00CE6F44"/>
    <w:rsid w:val="00CE77C1"/>
    <w:rsid w:val="00CF0356"/>
    <w:rsid w:val="00CF0E3C"/>
    <w:rsid w:val="00CF1548"/>
    <w:rsid w:val="00CF42EB"/>
    <w:rsid w:val="00CF473A"/>
    <w:rsid w:val="00CF4C3C"/>
    <w:rsid w:val="00CF7569"/>
    <w:rsid w:val="00D013F8"/>
    <w:rsid w:val="00D02B1B"/>
    <w:rsid w:val="00D03752"/>
    <w:rsid w:val="00D03AB4"/>
    <w:rsid w:val="00D05089"/>
    <w:rsid w:val="00D055C4"/>
    <w:rsid w:val="00D0580F"/>
    <w:rsid w:val="00D05B02"/>
    <w:rsid w:val="00D05CBF"/>
    <w:rsid w:val="00D05EB9"/>
    <w:rsid w:val="00D07FB5"/>
    <w:rsid w:val="00D12063"/>
    <w:rsid w:val="00D12398"/>
    <w:rsid w:val="00D12BEF"/>
    <w:rsid w:val="00D14D46"/>
    <w:rsid w:val="00D15A09"/>
    <w:rsid w:val="00D15CB1"/>
    <w:rsid w:val="00D164AC"/>
    <w:rsid w:val="00D1654F"/>
    <w:rsid w:val="00D1675E"/>
    <w:rsid w:val="00D1752A"/>
    <w:rsid w:val="00D20DFC"/>
    <w:rsid w:val="00D2100E"/>
    <w:rsid w:val="00D214D9"/>
    <w:rsid w:val="00D22647"/>
    <w:rsid w:val="00D22C71"/>
    <w:rsid w:val="00D246EC"/>
    <w:rsid w:val="00D247A3"/>
    <w:rsid w:val="00D256DD"/>
    <w:rsid w:val="00D260F3"/>
    <w:rsid w:val="00D27B88"/>
    <w:rsid w:val="00D31080"/>
    <w:rsid w:val="00D33411"/>
    <w:rsid w:val="00D35D1E"/>
    <w:rsid w:val="00D35E0F"/>
    <w:rsid w:val="00D36856"/>
    <w:rsid w:val="00D4160D"/>
    <w:rsid w:val="00D421F4"/>
    <w:rsid w:val="00D422CE"/>
    <w:rsid w:val="00D42582"/>
    <w:rsid w:val="00D43C58"/>
    <w:rsid w:val="00D43EB0"/>
    <w:rsid w:val="00D46868"/>
    <w:rsid w:val="00D46F42"/>
    <w:rsid w:val="00D506B1"/>
    <w:rsid w:val="00D51DE0"/>
    <w:rsid w:val="00D52B65"/>
    <w:rsid w:val="00D54225"/>
    <w:rsid w:val="00D56CDB"/>
    <w:rsid w:val="00D57306"/>
    <w:rsid w:val="00D574D7"/>
    <w:rsid w:val="00D57E25"/>
    <w:rsid w:val="00D60A51"/>
    <w:rsid w:val="00D61EF0"/>
    <w:rsid w:val="00D6255D"/>
    <w:rsid w:val="00D62FF5"/>
    <w:rsid w:val="00D637EB"/>
    <w:rsid w:val="00D63D54"/>
    <w:rsid w:val="00D6537B"/>
    <w:rsid w:val="00D65E6D"/>
    <w:rsid w:val="00D66EDF"/>
    <w:rsid w:val="00D671E3"/>
    <w:rsid w:val="00D712DF"/>
    <w:rsid w:val="00D72276"/>
    <w:rsid w:val="00D7285B"/>
    <w:rsid w:val="00D72FEA"/>
    <w:rsid w:val="00D73DAD"/>
    <w:rsid w:val="00D744E0"/>
    <w:rsid w:val="00D77C42"/>
    <w:rsid w:val="00D80B34"/>
    <w:rsid w:val="00D811E9"/>
    <w:rsid w:val="00D828ED"/>
    <w:rsid w:val="00D82ED6"/>
    <w:rsid w:val="00D83057"/>
    <w:rsid w:val="00D84A4C"/>
    <w:rsid w:val="00D85A44"/>
    <w:rsid w:val="00D9080A"/>
    <w:rsid w:val="00D926E9"/>
    <w:rsid w:val="00D966EC"/>
    <w:rsid w:val="00D973AC"/>
    <w:rsid w:val="00D97AEB"/>
    <w:rsid w:val="00D97C11"/>
    <w:rsid w:val="00DA1678"/>
    <w:rsid w:val="00DA2827"/>
    <w:rsid w:val="00DA33F4"/>
    <w:rsid w:val="00DA38C0"/>
    <w:rsid w:val="00DA3F82"/>
    <w:rsid w:val="00DA41B6"/>
    <w:rsid w:val="00DA5218"/>
    <w:rsid w:val="00DA5789"/>
    <w:rsid w:val="00DA7E4D"/>
    <w:rsid w:val="00DB2EB3"/>
    <w:rsid w:val="00DB3DF2"/>
    <w:rsid w:val="00DB6E25"/>
    <w:rsid w:val="00DB75DC"/>
    <w:rsid w:val="00DB76BF"/>
    <w:rsid w:val="00DC0860"/>
    <w:rsid w:val="00DC1197"/>
    <w:rsid w:val="00DC1289"/>
    <w:rsid w:val="00DC1ED6"/>
    <w:rsid w:val="00DC2097"/>
    <w:rsid w:val="00DC3EE9"/>
    <w:rsid w:val="00DC57F7"/>
    <w:rsid w:val="00DC7FFB"/>
    <w:rsid w:val="00DD0B60"/>
    <w:rsid w:val="00DD1056"/>
    <w:rsid w:val="00DD10A9"/>
    <w:rsid w:val="00DD2AAF"/>
    <w:rsid w:val="00DD311F"/>
    <w:rsid w:val="00DD3C4C"/>
    <w:rsid w:val="00DE0D04"/>
    <w:rsid w:val="00DE2A94"/>
    <w:rsid w:val="00DE2B10"/>
    <w:rsid w:val="00DE4849"/>
    <w:rsid w:val="00DE6267"/>
    <w:rsid w:val="00DE64EC"/>
    <w:rsid w:val="00DF012C"/>
    <w:rsid w:val="00DF2C6C"/>
    <w:rsid w:val="00DF5ECD"/>
    <w:rsid w:val="00DF65C9"/>
    <w:rsid w:val="00DF67CA"/>
    <w:rsid w:val="00E001A0"/>
    <w:rsid w:val="00E00457"/>
    <w:rsid w:val="00E00603"/>
    <w:rsid w:val="00E01934"/>
    <w:rsid w:val="00E01BF5"/>
    <w:rsid w:val="00E03227"/>
    <w:rsid w:val="00E047B8"/>
    <w:rsid w:val="00E057A5"/>
    <w:rsid w:val="00E078D5"/>
    <w:rsid w:val="00E110AA"/>
    <w:rsid w:val="00E114F1"/>
    <w:rsid w:val="00E11C9F"/>
    <w:rsid w:val="00E11E41"/>
    <w:rsid w:val="00E11F2A"/>
    <w:rsid w:val="00E12153"/>
    <w:rsid w:val="00E12581"/>
    <w:rsid w:val="00E135BB"/>
    <w:rsid w:val="00E15050"/>
    <w:rsid w:val="00E1769A"/>
    <w:rsid w:val="00E20B86"/>
    <w:rsid w:val="00E212FD"/>
    <w:rsid w:val="00E227BC"/>
    <w:rsid w:val="00E24E63"/>
    <w:rsid w:val="00E25A27"/>
    <w:rsid w:val="00E261CB"/>
    <w:rsid w:val="00E27E55"/>
    <w:rsid w:val="00E30174"/>
    <w:rsid w:val="00E303CE"/>
    <w:rsid w:val="00E304A9"/>
    <w:rsid w:val="00E30709"/>
    <w:rsid w:val="00E31589"/>
    <w:rsid w:val="00E31975"/>
    <w:rsid w:val="00E31F9C"/>
    <w:rsid w:val="00E33810"/>
    <w:rsid w:val="00E35136"/>
    <w:rsid w:val="00E352F8"/>
    <w:rsid w:val="00E3638A"/>
    <w:rsid w:val="00E41AE2"/>
    <w:rsid w:val="00E42D0C"/>
    <w:rsid w:val="00E445F1"/>
    <w:rsid w:val="00E461A2"/>
    <w:rsid w:val="00E5051C"/>
    <w:rsid w:val="00E50949"/>
    <w:rsid w:val="00E51009"/>
    <w:rsid w:val="00E54587"/>
    <w:rsid w:val="00E55829"/>
    <w:rsid w:val="00E55A63"/>
    <w:rsid w:val="00E55EB1"/>
    <w:rsid w:val="00E60751"/>
    <w:rsid w:val="00E62863"/>
    <w:rsid w:val="00E62D44"/>
    <w:rsid w:val="00E64F44"/>
    <w:rsid w:val="00E6630C"/>
    <w:rsid w:val="00E703C2"/>
    <w:rsid w:val="00E73139"/>
    <w:rsid w:val="00E7365B"/>
    <w:rsid w:val="00E7391F"/>
    <w:rsid w:val="00E761FD"/>
    <w:rsid w:val="00E76861"/>
    <w:rsid w:val="00E80F2F"/>
    <w:rsid w:val="00E84DD8"/>
    <w:rsid w:val="00E86CC3"/>
    <w:rsid w:val="00E86D85"/>
    <w:rsid w:val="00E8711E"/>
    <w:rsid w:val="00E901C2"/>
    <w:rsid w:val="00E905B4"/>
    <w:rsid w:val="00E909A5"/>
    <w:rsid w:val="00E95430"/>
    <w:rsid w:val="00E966CE"/>
    <w:rsid w:val="00E96BB5"/>
    <w:rsid w:val="00E96BFF"/>
    <w:rsid w:val="00E97404"/>
    <w:rsid w:val="00EA03DA"/>
    <w:rsid w:val="00EA25FA"/>
    <w:rsid w:val="00EA2A87"/>
    <w:rsid w:val="00EA2C6B"/>
    <w:rsid w:val="00EA687F"/>
    <w:rsid w:val="00EB05CB"/>
    <w:rsid w:val="00EB0857"/>
    <w:rsid w:val="00EB2D17"/>
    <w:rsid w:val="00EB2DB8"/>
    <w:rsid w:val="00EB306B"/>
    <w:rsid w:val="00EB36C9"/>
    <w:rsid w:val="00EB3EA3"/>
    <w:rsid w:val="00EB3ED1"/>
    <w:rsid w:val="00EB4049"/>
    <w:rsid w:val="00EB6457"/>
    <w:rsid w:val="00EB710D"/>
    <w:rsid w:val="00EB797B"/>
    <w:rsid w:val="00EC3248"/>
    <w:rsid w:val="00EC3C3E"/>
    <w:rsid w:val="00EC6FC8"/>
    <w:rsid w:val="00EC75B0"/>
    <w:rsid w:val="00EC7EDA"/>
    <w:rsid w:val="00ED10A2"/>
    <w:rsid w:val="00ED24DF"/>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19D"/>
    <w:rsid w:val="00EF722C"/>
    <w:rsid w:val="00EF7A36"/>
    <w:rsid w:val="00F00009"/>
    <w:rsid w:val="00F011E5"/>
    <w:rsid w:val="00F01716"/>
    <w:rsid w:val="00F03558"/>
    <w:rsid w:val="00F047F4"/>
    <w:rsid w:val="00F04ACB"/>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37B8E"/>
    <w:rsid w:val="00F37F78"/>
    <w:rsid w:val="00F4357A"/>
    <w:rsid w:val="00F47B61"/>
    <w:rsid w:val="00F47E31"/>
    <w:rsid w:val="00F51300"/>
    <w:rsid w:val="00F543A5"/>
    <w:rsid w:val="00F547FC"/>
    <w:rsid w:val="00F54E61"/>
    <w:rsid w:val="00F5625B"/>
    <w:rsid w:val="00F57095"/>
    <w:rsid w:val="00F607C1"/>
    <w:rsid w:val="00F61B1C"/>
    <w:rsid w:val="00F64157"/>
    <w:rsid w:val="00F64209"/>
    <w:rsid w:val="00F660DE"/>
    <w:rsid w:val="00F66111"/>
    <w:rsid w:val="00F66641"/>
    <w:rsid w:val="00F67232"/>
    <w:rsid w:val="00F678A3"/>
    <w:rsid w:val="00F67F72"/>
    <w:rsid w:val="00F703E2"/>
    <w:rsid w:val="00F71707"/>
    <w:rsid w:val="00F72A54"/>
    <w:rsid w:val="00F7353D"/>
    <w:rsid w:val="00F74B9D"/>
    <w:rsid w:val="00F7656C"/>
    <w:rsid w:val="00F7661E"/>
    <w:rsid w:val="00F7676A"/>
    <w:rsid w:val="00F76DA8"/>
    <w:rsid w:val="00F80A7A"/>
    <w:rsid w:val="00F83B10"/>
    <w:rsid w:val="00F84378"/>
    <w:rsid w:val="00F91911"/>
    <w:rsid w:val="00F923B1"/>
    <w:rsid w:val="00F92425"/>
    <w:rsid w:val="00F92828"/>
    <w:rsid w:val="00F92E6A"/>
    <w:rsid w:val="00F9336F"/>
    <w:rsid w:val="00F9403D"/>
    <w:rsid w:val="00F94CFD"/>
    <w:rsid w:val="00F964FE"/>
    <w:rsid w:val="00F97C08"/>
    <w:rsid w:val="00FA0BCD"/>
    <w:rsid w:val="00FA3CB0"/>
    <w:rsid w:val="00FA44FF"/>
    <w:rsid w:val="00FA451B"/>
    <w:rsid w:val="00FA457A"/>
    <w:rsid w:val="00FA467D"/>
    <w:rsid w:val="00FA4E8B"/>
    <w:rsid w:val="00FA5012"/>
    <w:rsid w:val="00FA5314"/>
    <w:rsid w:val="00FA5393"/>
    <w:rsid w:val="00FA54A0"/>
    <w:rsid w:val="00FA67FA"/>
    <w:rsid w:val="00FA6A9F"/>
    <w:rsid w:val="00FB13CC"/>
    <w:rsid w:val="00FB315F"/>
    <w:rsid w:val="00FB3260"/>
    <w:rsid w:val="00FB34DB"/>
    <w:rsid w:val="00FB3FA1"/>
    <w:rsid w:val="00FB4802"/>
    <w:rsid w:val="00FB6BAF"/>
    <w:rsid w:val="00FC0C61"/>
    <w:rsid w:val="00FC156F"/>
    <w:rsid w:val="00FC193C"/>
    <w:rsid w:val="00FC299D"/>
    <w:rsid w:val="00FC2B96"/>
    <w:rsid w:val="00FC5304"/>
    <w:rsid w:val="00FC5D87"/>
    <w:rsid w:val="00FC7239"/>
    <w:rsid w:val="00FC7F3C"/>
    <w:rsid w:val="00FD1367"/>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character" w:styleId="af6">
    <w:name w:val="Unresolved Mention"/>
    <w:basedOn w:val="a1"/>
    <w:uiPriority w:val="99"/>
    <w:semiHidden/>
    <w:unhideWhenUsed/>
    <w:rsid w:val="007B3A6F"/>
    <w:rPr>
      <w:color w:val="605E5C"/>
      <w:shd w:val="clear" w:color="auto" w:fill="E1DFDD"/>
    </w:rPr>
  </w:style>
  <w:style w:type="character" w:styleId="af7">
    <w:name w:val="FollowedHyperlink"/>
    <w:basedOn w:val="a1"/>
    <w:rsid w:val="007B3A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1392660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3045332">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33948870">
      <w:bodyDiv w:val="1"/>
      <w:marLeft w:val="0"/>
      <w:marRight w:val="0"/>
      <w:marTop w:val="0"/>
      <w:marBottom w:val="0"/>
      <w:divBdr>
        <w:top w:val="none" w:sz="0" w:space="0" w:color="auto"/>
        <w:left w:val="none" w:sz="0" w:space="0" w:color="auto"/>
        <w:bottom w:val="none" w:sz="0" w:space="0" w:color="auto"/>
        <w:right w:val="none" w:sz="0" w:space="0" w:color="auto"/>
      </w:divBdr>
    </w:div>
    <w:div w:id="675427192">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172258">
      <w:bodyDiv w:val="1"/>
      <w:marLeft w:val="0"/>
      <w:marRight w:val="0"/>
      <w:marTop w:val="0"/>
      <w:marBottom w:val="0"/>
      <w:divBdr>
        <w:top w:val="none" w:sz="0" w:space="0" w:color="auto"/>
        <w:left w:val="none" w:sz="0" w:space="0" w:color="auto"/>
        <w:bottom w:val="none" w:sz="0" w:space="0" w:color="auto"/>
        <w:right w:val="none" w:sz="0" w:space="0" w:color="auto"/>
      </w:divBdr>
    </w:div>
    <w:div w:id="863790157">
      <w:bodyDiv w:val="1"/>
      <w:marLeft w:val="0"/>
      <w:marRight w:val="0"/>
      <w:marTop w:val="0"/>
      <w:marBottom w:val="0"/>
      <w:divBdr>
        <w:top w:val="none" w:sz="0" w:space="0" w:color="auto"/>
        <w:left w:val="none" w:sz="0" w:space="0" w:color="auto"/>
        <w:bottom w:val="none" w:sz="0" w:space="0" w:color="auto"/>
        <w:right w:val="none" w:sz="0" w:space="0" w:color="auto"/>
      </w:divBdr>
    </w:div>
    <w:div w:id="896357040">
      <w:bodyDiv w:val="1"/>
      <w:marLeft w:val="0"/>
      <w:marRight w:val="0"/>
      <w:marTop w:val="0"/>
      <w:marBottom w:val="0"/>
      <w:divBdr>
        <w:top w:val="none" w:sz="0" w:space="0" w:color="auto"/>
        <w:left w:val="none" w:sz="0" w:space="0" w:color="auto"/>
        <w:bottom w:val="none" w:sz="0" w:space="0" w:color="auto"/>
        <w:right w:val="none" w:sz="0" w:space="0" w:color="auto"/>
      </w:divBdr>
    </w:div>
    <w:div w:id="91127971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666852">
      <w:bodyDiv w:val="1"/>
      <w:marLeft w:val="0"/>
      <w:marRight w:val="0"/>
      <w:marTop w:val="0"/>
      <w:marBottom w:val="0"/>
      <w:divBdr>
        <w:top w:val="none" w:sz="0" w:space="0" w:color="auto"/>
        <w:left w:val="none" w:sz="0" w:space="0" w:color="auto"/>
        <w:bottom w:val="none" w:sz="0" w:space="0" w:color="auto"/>
        <w:right w:val="none" w:sz="0" w:space="0" w:color="auto"/>
      </w:divBdr>
    </w:div>
    <w:div w:id="1034696510">
      <w:bodyDiv w:val="1"/>
      <w:marLeft w:val="0"/>
      <w:marRight w:val="0"/>
      <w:marTop w:val="0"/>
      <w:marBottom w:val="0"/>
      <w:divBdr>
        <w:top w:val="none" w:sz="0" w:space="0" w:color="auto"/>
        <w:left w:val="none" w:sz="0" w:space="0" w:color="auto"/>
        <w:bottom w:val="none" w:sz="0" w:space="0" w:color="auto"/>
        <w:right w:val="none" w:sz="0" w:space="0" w:color="auto"/>
      </w:divBdr>
    </w:div>
    <w:div w:id="11742226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77235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1960</TotalTime>
  <Pages>11</Pages>
  <Words>4732</Words>
  <Characters>26978</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31647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1-244-1-OKS</cp:lastModifiedBy>
  <cp:revision>105</cp:revision>
  <cp:lastPrinted>2026-10-21T10:53:00Z</cp:lastPrinted>
  <dcterms:created xsi:type="dcterms:W3CDTF">2025-05-16T10:08:00Z</dcterms:created>
  <dcterms:modified xsi:type="dcterms:W3CDTF">2026-10-23T05:44:00Z</dcterms:modified>
</cp:coreProperties>
</file>