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12EA9" w14:textId="285A864E" w:rsidR="00B4672D" w:rsidRPr="004856F6" w:rsidRDefault="000A2B6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D71722" wp14:editId="270FE896">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582C2671" w14:textId="77777777" w:rsidR="001144B9" w:rsidRPr="00222A84" w:rsidRDefault="001144B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D71722"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582C2671" w14:textId="77777777" w:rsidR="001144B9" w:rsidRPr="00222A84" w:rsidRDefault="001144B9">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2397D96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37CCE6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36078B9B" w14:textId="53E8FC54"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235D7C">
        <w:rPr>
          <w:b/>
          <w:i/>
          <w:sz w:val="24"/>
          <w:szCs w:val="24"/>
        </w:rPr>
        <w:t>поставку</w:t>
      </w:r>
      <w:r w:rsidR="00D977A4">
        <w:rPr>
          <w:b/>
          <w:i/>
          <w:sz w:val="24"/>
          <w:szCs w:val="24"/>
        </w:rPr>
        <w:t xml:space="preserve"> дезинфицирующих средств</w:t>
      </w:r>
      <w:r w:rsidR="006034BA">
        <w:rPr>
          <w:b/>
          <w:i/>
          <w:sz w:val="24"/>
          <w:szCs w:val="24"/>
        </w:rPr>
        <w:t>.</w:t>
      </w:r>
    </w:p>
    <w:p w14:paraId="5A837DA4"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177EF99"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712F6D1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378E126" w14:textId="0DCACC15"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B532A8">
        <w:rPr>
          <w:b/>
          <w:sz w:val="24"/>
          <w:szCs w:val="24"/>
        </w:rPr>
        <w:t xml:space="preserve"> </w:t>
      </w:r>
      <w:r w:rsidR="00521132">
        <w:rPr>
          <w:b/>
          <w:i/>
          <w:sz w:val="24"/>
          <w:szCs w:val="24"/>
        </w:rPr>
        <w:t>34 583</w:t>
      </w:r>
      <w:r w:rsidR="00D10702">
        <w:rPr>
          <w:b/>
          <w:sz w:val="24"/>
          <w:szCs w:val="24"/>
        </w:rPr>
        <w:t xml:space="preserve"> </w:t>
      </w:r>
      <w:r w:rsidRPr="006E23E5">
        <w:rPr>
          <w:b/>
          <w:i/>
          <w:sz w:val="24"/>
          <w:szCs w:val="24"/>
        </w:rPr>
        <w:t>(</w:t>
      </w:r>
      <w:r w:rsidR="00521132">
        <w:rPr>
          <w:b/>
          <w:i/>
          <w:sz w:val="24"/>
          <w:szCs w:val="24"/>
        </w:rPr>
        <w:t>Тридцать четыре тысячи пятьсот восемьдесят три</w:t>
      </w:r>
      <w:r w:rsidR="00F31D82" w:rsidRPr="006E23E5">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521132">
        <w:rPr>
          <w:b/>
          <w:i/>
          <w:sz w:val="24"/>
          <w:szCs w:val="24"/>
        </w:rPr>
        <w:t>я</w:t>
      </w:r>
      <w:r w:rsidR="006E23E5" w:rsidRPr="006E23E5">
        <w:rPr>
          <w:b/>
          <w:i/>
          <w:sz w:val="24"/>
          <w:szCs w:val="24"/>
        </w:rPr>
        <w:t xml:space="preserve"> </w:t>
      </w:r>
      <w:r w:rsidR="00521132">
        <w:rPr>
          <w:b/>
          <w:i/>
          <w:sz w:val="24"/>
          <w:szCs w:val="24"/>
        </w:rPr>
        <w:t>5</w:t>
      </w:r>
      <w:r w:rsidR="00AE29AD">
        <w:rPr>
          <w:b/>
          <w:i/>
          <w:sz w:val="24"/>
          <w:szCs w:val="24"/>
        </w:rPr>
        <w:t>0</w:t>
      </w:r>
      <w:r w:rsidR="000F7C3A" w:rsidRPr="006E23E5">
        <w:rPr>
          <w:b/>
          <w:i/>
          <w:sz w:val="24"/>
          <w:szCs w:val="24"/>
        </w:rPr>
        <w:t xml:space="preserve"> копеек.</w:t>
      </w:r>
    </w:p>
    <w:p w14:paraId="0F625370"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4A27A0FD" w14:textId="0F17F424"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521132">
        <w:rPr>
          <w:b/>
          <w:i/>
          <w:sz w:val="24"/>
          <w:szCs w:val="24"/>
        </w:rPr>
        <w:t>октябрь</w:t>
      </w:r>
      <w:r w:rsidR="001D5716">
        <w:rPr>
          <w:b/>
          <w:i/>
          <w:sz w:val="24"/>
          <w:szCs w:val="24"/>
        </w:rPr>
        <w:t xml:space="preserve"> </w:t>
      </w:r>
      <w:r w:rsidRPr="006E23E5">
        <w:rPr>
          <w:b/>
          <w:i/>
          <w:sz w:val="24"/>
          <w:szCs w:val="24"/>
        </w:rPr>
        <w:t>202</w:t>
      </w:r>
      <w:r w:rsidR="00521132">
        <w:rPr>
          <w:b/>
          <w:i/>
          <w:sz w:val="24"/>
          <w:szCs w:val="24"/>
        </w:rPr>
        <w:t>6</w:t>
      </w:r>
      <w:r w:rsidRPr="006E23E5">
        <w:rPr>
          <w:b/>
          <w:i/>
          <w:sz w:val="24"/>
          <w:szCs w:val="24"/>
        </w:rPr>
        <w:t xml:space="preserve"> года.</w:t>
      </w:r>
    </w:p>
    <w:p w14:paraId="6D57F7AD"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62C5AC05" w14:textId="267C129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 с </w:t>
      </w:r>
      <w:r w:rsidR="00521132">
        <w:rPr>
          <w:b/>
          <w:i/>
          <w:sz w:val="24"/>
          <w:szCs w:val="24"/>
        </w:rPr>
        <w:t>момента</w:t>
      </w:r>
      <w:r w:rsidR="00D10702">
        <w:rPr>
          <w:b/>
          <w:i/>
          <w:sz w:val="24"/>
          <w:szCs w:val="24"/>
        </w:rPr>
        <w:t xml:space="preserve"> заключения</w:t>
      </w:r>
      <w:r w:rsidR="0021792A">
        <w:rPr>
          <w:b/>
          <w:i/>
          <w:sz w:val="24"/>
          <w:szCs w:val="24"/>
        </w:rPr>
        <w:t xml:space="preserve"> договора</w:t>
      </w:r>
      <w:r w:rsidR="002326C1">
        <w:rPr>
          <w:b/>
          <w:i/>
          <w:sz w:val="24"/>
          <w:szCs w:val="24"/>
        </w:rPr>
        <w:t xml:space="preserve"> до </w:t>
      </w:r>
      <w:r w:rsidR="00521132">
        <w:rPr>
          <w:b/>
          <w:i/>
          <w:sz w:val="24"/>
          <w:szCs w:val="24"/>
        </w:rPr>
        <w:t>10</w:t>
      </w:r>
      <w:r w:rsidR="00B532A8">
        <w:rPr>
          <w:b/>
          <w:i/>
          <w:sz w:val="24"/>
          <w:szCs w:val="24"/>
        </w:rPr>
        <w:t>.</w:t>
      </w:r>
      <w:r w:rsidR="00521132">
        <w:rPr>
          <w:b/>
          <w:i/>
          <w:sz w:val="24"/>
          <w:szCs w:val="24"/>
        </w:rPr>
        <w:t>11</w:t>
      </w:r>
      <w:r w:rsidR="00B532A8">
        <w:rPr>
          <w:b/>
          <w:i/>
          <w:sz w:val="24"/>
          <w:szCs w:val="24"/>
        </w:rPr>
        <w:t>.202</w:t>
      </w:r>
      <w:r w:rsidR="00521132">
        <w:rPr>
          <w:b/>
          <w:i/>
          <w:sz w:val="24"/>
          <w:szCs w:val="24"/>
        </w:rPr>
        <w:t>6</w:t>
      </w:r>
      <w:r w:rsidR="002326C1">
        <w:rPr>
          <w:b/>
          <w:i/>
          <w:sz w:val="24"/>
          <w:szCs w:val="24"/>
        </w:rPr>
        <w:t xml:space="preserve"> года.</w:t>
      </w:r>
    </w:p>
    <w:p w14:paraId="5465258A"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75E0449"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CD7469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9BC52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8C3EF14"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FB7C9B4"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8C1C68D" w14:textId="2C23A9D5"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 </w:t>
      </w:r>
      <w:r w:rsidR="00F038B9">
        <w:rPr>
          <w:sz w:val="24"/>
          <w:szCs w:val="24"/>
        </w:rPr>
        <w:t xml:space="preserve"> </w:t>
      </w:r>
      <w:r w:rsidR="00530C20" w:rsidRPr="006E23E5">
        <w:rPr>
          <w:sz w:val="24"/>
          <w:szCs w:val="24"/>
        </w:rPr>
        <w:t xml:space="preserve">с </w:t>
      </w:r>
      <w:r w:rsidR="00F038B9">
        <w:rPr>
          <w:sz w:val="24"/>
          <w:szCs w:val="24"/>
        </w:rPr>
        <w:t xml:space="preserve">  </w:t>
      </w:r>
      <w:r w:rsidR="00521132">
        <w:rPr>
          <w:sz w:val="24"/>
          <w:szCs w:val="24"/>
        </w:rPr>
        <w:t>21</w:t>
      </w:r>
      <w:r w:rsidR="006E23E5">
        <w:rPr>
          <w:sz w:val="24"/>
          <w:szCs w:val="24"/>
        </w:rPr>
        <w:t>.</w:t>
      </w:r>
      <w:r w:rsidR="00521132">
        <w:rPr>
          <w:sz w:val="24"/>
          <w:szCs w:val="24"/>
        </w:rPr>
        <w:t>10</w:t>
      </w:r>
      <w:r w:rsidR="00530C20" w:rsidRPr="006E23E5">
        <w:rPr>
          <w:sz w:val="24"/>
          <w:szCs w:val="24"/>
        </w:rPr>
        <w:t>.20</w:t>
      </w:r>
      <w:r w:rsidR="006E23E5">
        <w:rPr>
          <w:sz w:val="24"/>
          <w:szCs w:val="24"/>
        </w:rPr>
        <w:t>2</w:t>
      </w:r>
      <w:r w:rsidR="00521132">
        <w:rPr>
          <w:sz w:val="24"/>
          <w:szCs w:val="24"/>
        </w:rPr>
        <w:t>6</w:t>
      </w:r>
      <w:r w:rsidR="006E23E5">
        <w:rPr>
          <w:sz w:val="24"/>
          <w:szCs w:val="24"/>
        </w:rPr>
        <w:t xml:space="preserve"> г</w:t>
      </w:r>
      <w:r w:rsidR="00530C20" w:rsidRPr="006E23E5">
        <w:rPr>
          <w:sz w:val="24"/>
          <w:szCs w:val="24"/>
        </w:rPr>
        <w:t xml:space="preserve">.  </w:t>
      </w:r>
    </w:p>
    <w:p w14:paraId="5CEABFA0" w14:textId="56E70094"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D977A4">
        <w:rPr>
          <w:sz w:val="24"/>
          <w:szCs w:val="24"/>
        </w:rPr>
        <w:t>2</w:t>
      </w:r>
      <w:r w:rsidR="00521132">
        <w:rPr>
          <w:sz w:val="24"/>
          <w:szCs w:val="24"/>
        </w:rPr>
        <w:t>8</w:t>
      </w:r>
      <w:r w:rsidR="00F3581B">
        <w:rPr>
          <w:sz w:val="24"/>
          <w:szCs w:val="24"/>
        </w:rPr>
        <w:t>.</w:t>
      </w:r>
      <w:r w:rsidR="00521132">
        <w:rPr>
          <w:sz w:val="24"/>
          <w:szCs w:val="24"/>
        </w:rPr>
        <w:t>10</w:t>
      </w:r>
      <w:r w:rsidRPr="006E23E5">
        <w:rPr>
          <w:sz w:val="24"/>
          <w:szCs w:val="24"/>
        </w:rPr>
        <w:t>.20</w:t>
      </w:r>
      <w:r w:rsidR="006E23E5">
        <w:rPr>
          <w:sz w:val="24"/>
          <w:szCs w:val="24"/>
        </w:rPr>
        <w:t>2</w:t>
      </w:r>
      <w:r w:rsidR="00521132">
        <w:rPr>
          <w:sz w:val="24"/>
          <w:szCs w:val="24"/>
        </w:rPr>
        <w:t>6</w:t>
      </w:r>
      <w:r w:rsidR="006E23E5">
        <w:rPr>
          <w:sz w:val="24"/>
          <w:szCs w:val="24"/>
        </w:rPr>
        <w:t xml:space="preserve"> г.</w:t>
      </w:r>
      <w:r w:rsidRPr="006E23E5">
        <w:rPr>
          <w:sz w:val="24"/>
          <w:szCs w:val="24"/>
        </w:rPr>
        <w:t xml:space="preserve"> </w:t>
      </w:r>
      <w:r w:rsidR="00C176AB">
        <w:rPr>
          <w:sz w:val="24"/>
          <w:szCs w:val="24"/>
        </w:rPr>
        <w:t>1</w:t>
      </w:r>
      <w:r w:rsidR="003779E7">
        <w:rPr>
          <w:sz w:val="24"/>
          <w:szCs w:val="24"/>
        </w:rPr>
        <w:t>0</w:t>
      </w:r>
      <w:r w:rsidRPr="006E23E5">
        <w:rPr>
          <w:sz w:val="24"/>
          <w:szCs w:val="24"/>
        </w:rPr>
        <w:t>ч. 00 мин.</w:t>
      </w:r>
    </w:p>
    <w:p w14:paraId="34C64401" w14:textId="5E3657B6"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5CFCFA2" w14:textId="5D1ABF0A" w:rsidR="00A31219" w:rsidRPr="00E0114F" w:rsidRDefault="00A31219" w:rsidP="005B4965">
      <w:pPr>
        <w:ind w:firstLine="567"/>
        <w:jc w:val="both"/>
        <w:rPr>
          <w:b/>
          <w:sz w:val="24"/>
          <w:szCs w:val="24"/>
        </w:rPr>
      </w:pPr>
      <w:r>
        <w:rPr>
          <w:sz w:val="24"/>
          <w:szCs w:val="24"/>
        </w:rPr>
        <w:t xml:space="preserve">9. </w:t>
      </w:r>
      <w:r w:rsidRPr="00C16BFF">
        <w:rPr>
          <w:b/>
          <w:sz w:val="24"/>
          <w:szCs w:val="24"/>
        </w:rPr>
        <w:t>ТРЕБОВАНИЯ ДЛЯ СОБЛЮДЕНИЯ МЕР ПО ПРЕДОСТАВЛЕНИЮ НАЦИОНАЛЬНОГО РЕЖИМА</w:t>
      </w:r>
      <w:r w:rsidR="00936B84" w:rsidRPr="00936B84">
        <w:rPr>
          <w:b/>
          <w:sz w:val="24"/>
          <w:szCs w:val="24"/>
        </w:rPr>
        <w:t xml:space="preserve"> </w:t>
      </w:r>
      <w:r w:rsidR="00936B84">
        <w:rPr>
          <w:b/>
          <w:sz w:val="24"/>
          <w:szCs w:val="24"/>
        </w:rPr>
        <w:t xml:space="preserve">ПОСТАНОВЛЕНИЕ </w:t>
      </w:r>
      <w:r w:rsidR="00F74C1F">
        <w:rPr>
          <w:b/>
          <w:sz w:val="24"/>
          <w:szCs w:val="24"/>
        </w:rPr>
        <w:t xml:space="preserve">№ 1875 от 23.12.2024 г. </w:t>
      </w:r>
      <w:r w:rsidR="00AE29AD">
        <w:rPr>
          <w:b/>
          <w:sz w:val="24"/>
          <w:szCs w:val="24"/>
        </w:rPr>
        <w:t xml:space="preserve">Приложение № 2 не </w:t>
      </w:r>
      <w:r w:rsidR="00235D7C" w:rsidRPr="00E0114F">
        <w:rPr>
          <w:b/>
          <w:sz w:val="24"/>
          <w:szCs w:val="24"/>
        </w:rPr>
        <w:t>применяется</w:t>
      </w:r>
      <w:r w:rsidR="001363A2" w:rsidRPr="00E0114F">
        <w:rPr>
          <w:b/>
          <w:sz w:val="24"/>
          <w:szCs w:val="24"/>
        </w:rPr>
        <w:t>.</w:t>
      </w:r>
    </w:p>
    <w:p w14:paraId="352B9CE7"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52F08C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5870C9B4"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79F6F18D"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19DB565"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6A44B13D" w14:textId="14873F45" w:rsidR="000F7C3A" w:rsidRPr="004856F6" w:rsidRDefault="00A31219" w:rsidP="0051389D">
      <w:pPr>
        <w:widowControl/>
        <w:autoSpaceDE/>
        <w:autoSpaceDN/>
        <w:adjustRightInd/>
        <w:ind w:firstLine="567"/>
        <w:jc w:val="both"/>
        <w:rPr>
          <w:sz w:val="24"/>
          <w:szCs w:val="24"/>
        </w:rPr>
      </w:pPr>
      <w:r>
        <w:rPr>
          <w:sz w:val="24"/>
          <w:szCs w:val="24"/>
        </w:rPr>
        <w:t>10</w:t>
      </w:r>
      <w:r w:rsidR="000F7C3A" w:rsidRPr="004856F6">
        <w:rPr>
          <w:sz w:val="24"/>
          <w:szCs w:val="24"/>
        </w:rPr>
        <w:t>. Условия рассмотрения ценовых предложений Участников и их оценка.</w:t>
      </w:r>
    </w:p>
    <w:p w14:paraId="6850714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7116EE95"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17CBCE01"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00AACA38"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331C6F41"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4E4F132"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E05F5AD"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5AEBC3A" w14:textId="77777777" w:rsidR="001E5277" w:rsidRPr="004856F6" w:rsidRDefault="001E5277" w:rsidP="0051389D">
      <w:pPr>
        <w:ind w:firstLine="567"/>
        <w:jc w:val="both"/>
        <w:rPr>
          <w:sz w:val="24"/>
          <w:szCs w:val="24"/>
        </w:rPr>
      </w:pPr>
    </w:p>
    <w:p w14:paraId="1B77B06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9B6FCCA"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C0CB303"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E3C6DED"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521642" w14:textId="77777777" w:rsidR="001E5277" w:rsidRPr="004856F6" w:rsidRDefault="001E5277" w:rsidP="0051389D">
      <w:pPr>
        <w:ind w:firstLine="567"/>
        <w:jc w:val="both"/>
        <w:rPr>
          <w:sz w:val="24"/>
          <w:szCs w:val="24"/>
        </w:rPr>
      </w:pPr>
    </w:p>
    <w:p w14:paraId="2B2CB0E1"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Pr="004856F6">
        <w:rPr>
          <w:sz w:val="24"/>
          <w:szCs w:val="24"/>
        </w:rPr>
        <w:lastRenderedPageBreak/>
        <w:t>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6C8A657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1463ECF0"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8857127"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1252C75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CB5930C"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CD6E94F"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4BC14D25"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1B96F4A"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51EF4478"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322A095" w14:textId="77777777" w:rsidR="009E645A" w:rsidRPr="004856F6" w:rsidRDefault="009E645A" w:rsidP="008B4C15">
      <w:pPr>
        <w:ind w:firstLine="567"/>
        <w:jc w:val="both"/>
        <w:rPr>
          <w:sz w:val="24"/>
          <w:szCs w:val="24"/>
        </w:rPr>
      </w:pPr>
    </w:p>
    <w:p w14:paraId="4277710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7B38383D"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36D2716C" w14:textId="77777777" w:rsidR="009E645A" w:rsidRPr="004856F6" w:rsidRDefault="009E645A" w:rsidP="008B4C15">
      <w:pPr>
        <w:widowControl/>
        <w:ind w:firstLine="567"/>
        <w:rPr>
          <w:b/>
          <w:i/>
          <w:sz w:val="24"/>
          <w:szCs w:val="24"/>
        </w:rPr>
      </w:pPr>
    </w:p>
    <w:p w14:paraId="4256206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D2656B9"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2D9FDB4"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3FE6BE0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894D393" w14:textId="77777777" w:rsidTr="00620D83">
        <w:tc>
          <w:tcPr>
            <w:tcW w:w="10031" w:type="dxa"/>
          </w:tcPr>
          <w:p w14:paraId="1214F201" w14:textId="77777777" w:rsidR="00620D83" w:rsidRPr="004856F6" w:rsidRDefault="00AB135E" w:rsidP="00C53A96">
            <w:pPr>
              <w:widowControl/>
              <w:autoSpaceDE/>
              <w:autoSpaceDN/>
              <w:adjustRightInd/>
              <w:ind w:right="493" w:firstLine="567"/>
              <w:jc w:val="center"/>
              <w:rPr>
                <w:i/>
                <w:sz w:val="24"/>
                <w:szCs w:val="24"/>
              </w:rPr>
            </w:pPr>
            <w:r>
              <w:rPr>
                <w:sz w:val="22"/>
                <w:szCs w:val="22"/>
              </w:rPr>
              <w:t xml:space="preserve">Директор ГБУСВО «Ковровский СДИ» </w:t>
            </w:r>
            <w:r w:rsidRPr="00687275">
              <w:rPr>
                <w:sz w:val="22"/>
                <w:szCs w:val="22"/>
              </w:rPr>
              <w:t xml:space="preserve"> </w:t>
            </w:r>
            <w:r>
              <w:rPr>
                <w:sz w:val="22"/>
                <w:szCs w:val="22"/>
              </w:rPr>
              <w:t xml:space="preserve"> __</w:t>
            </w:r>
            <w:r w:rsidR="00C53A96">
              <w:rPr>
                <w:noProof/>
                <w:sz w:val="22"/>
                <w:szCs w:val="22"/>
                <w:u w:val="single"/>
              </w:rPr>
              <w:t>_________</w:t>
            </w:r>
            <w:r>
              <w:rPr>
                <w:sz w:val="22"/>
                <w:szCs w:val="22"/>
              </w:rPr>
              <w:t xml:space="preserve">       </w:t>
            </w:r>
            <w:r>
              <w:rPr>
                <w:sz w:val="22"/>
                <w:szCs w:val="22"/>
                <w:u w:val="single"/>
              </w:rPr>
              <w:t>Н.А. Щепунова</w:t>
            </w:r>
          </w:p>
        </w:tc>
      </w:tr>
    </w:tbl>
    <w:p w14:paraId="1085859F" w14:textId="77777777" w:rsidR="008F5451" w:rsidRPr="004856F6" w:rsidRDefault="008F5451" w:rsidP="008B4C15">
      <w:pPr>
        <w:ind w:firstLine="567"/>
        <w:rPr>
          <w:sz w:val="24"/>
          <w:szCs w:val="24"/>
        </w:rPr>
      </w:pPr>
    </w:p>
    <w:p w14:paraId="6D63E8B8" w14:textId="77777777" w:rsidR="004472DE" w:rsidRPr="004856F6" w:rsidRDefault="004472DE" w:rsidP="001308F4">
      <w:pPr>
        <w:jc w:val="right"/>
        <w:rPr>
          <w:sz w:val="24"/>
          <w:szCs w:val="24"/>
        </w:rPr>
      </w:pPr>
    </w:p>
    <w:p w14:paraId="2CE3D162" w14:textId="77777777" w:rsidR="004472DE" w:rsidRPr="004856F6" w:rsidRDefault="004472DE" w:rsidP="001308F4">
      <w:pPr>
        <w:jc w:val="right"/>
        <w:rPr>
          <w:sz w:val="24"/>
          <w:szCs w:val="24"/>
        </w:rPr>
      </w:pPr>
    </w:p>
    <w:p w14:paraId="3AE45DDD" w14:textId="77777777" w:rsidR="00A719C8" w:rsidRPr="004856F6" w:rsidRDefault="00A719C8" w:rsidP="00120CC1">
      <w:pPr>
        <w:rPr>
          <w:sz w:val="24"/>
          <w:szCs w:val="24"/>
        </w:rPr>
      </w:pPr>
    </w:p>
    <w:p w14:paraId="65F1C924" w14:textId="77777777" w:rsidR="000A765E" w:rsidRPr="004856F6" w:rsidRDefault="000A765E" w:rsidP="00120CC1">
      <w:pPr>
        <w:rPr>
          <w:sz w:val="24"/>
          <w:szCs w:val="24"/>
        </w:rPr>
      </w:pPr>
    </w:p>
    <w:p w14:paraId="07BE4C76" w14:textId="77777777" w:rsidR="00C1380F" w:rsidRPr="004856F6" w:rsidRDefault="00C1380F" w:rsidP="00120CC1">
      <w:pPr>
        <w:rPr>
          <w:sz w:val="24"/>
          <w:szCs w:val="24"/>
        </w:rPr>
      </w:pPr>
    </w:p>
    <w:p w14:paraId="2A88114D" w14:textId="77777777" w:rsidR="000B1E4F" w:rsidRPr="004856F6" w:rsidRDefault="000B1E4F" w:rsidP="001308F4">
      <w:pPr>
        <w:jc w:val="right"/>
        <w:rPr>
          <w:sz w:val="24"/>
          <w:szCs w:val="24"/>
        </w:rPr>
      </w:pPr>
    </w:p>
    <w:p w14:paraId="410C86EC" w14:textId="77777777" w:rsidR="000B1E4F" w:rsidRPr="004856F6" w:rsidRDefault="000B1E4F" w:rsidP="001308F4">
      <w:pPr>
        <w:jc w:val="right"/>
        <w:rPr>
          <w:sz w:val="24"/>
          <w:szCs w:val="24"/>
        </w:rPr>
      </w:pPr>
    </w:p>
    <w:p w14:paraId="18A0DE4F" w14:textId="77777777" w:rsidR="000B1E4F" w:rsidRPr="004856F6" w:rsidRDefault="000B1E4F" w:rsidP="001308F4">
      <w:pPr>
        <w:jc w:val="right"/>
        <w:rPr>
          <w:sz w:val="24"/>
          <w:szCs w:val="24"/>
        </w:rPr>
      </w:pPr>
    </w:p>
    <w:p w14:paraId="6E7D369E" w14:textId="77777777" w:rsidR="000B1E4F" w:rsidRPr="004856F6" w:rsidRDefault="000B1E4F" w:rsidP="001308F4">
      <w:pPr>
        <w:jc w:val="right"/>
        <w:rPr>
          <w:sz w:val="24"/>
          <w:szCs w:val="24"/>
        </w:rPr>
      </w:pPr>
    </w:p>
    <w:p w14:paraId="54A534E6" w14:textId="77777777" w:rsidR="00532D48" w:rsidRPr="004856F6" w:rsidRDefault="00532D48" w:rsidP="001308F4">
      <w:pPr>
        <w:jc w:val="right"/>
        <w:rPr>
          <w:sz w:val="24"/>
          <w:szCs w:val="24"/>
        </w:rPr>
      </w:pPr>
    </w:p>
    <w:p w14:paraId="60EB2BCD" w14:textId="77777777" w:rsidR="00532D48" w:rsidRPr="004856F6" w:rsidRDefault="00532D48" w:rsidP="001308F4">
      <w:pPr>
        <w:jc w:val="right"/>
        <w:rPr>
          <w:sz w:val="24"/>
          <w:szCs w:val="24"/>
        </w:rPr>
      </w:pPr>
    </w:p>
    <w:p w14:paraId="38FC45EB" w14:textId="77777777" w:rsidR="00532D48" w:rsidRPr="004856F6" w:rsidRDefault="00532D48" w:rsidP="001308F4">
      <w:pPr>
        <w:jc w:val="right"/>
        <w:rPr>
          <w:sz w:val="24"/>
          <w:szCs w:val="24"/>
        </w:rPr>
      </w:pPr>
    </w:p>
    <w:p w14:paraId="4113182C" w14:textId="77777777" w:rsidR="00532D48" w:rsidRPr="004856F6" w:rsidRDefault="00532D48" w:rsidP="001308F4">
      <w:pPr>
        <w:jc w:val="right"/>
        <w:rPr>
          <w:sz w:val="24"/>
          <w:szCs w:val="24"/>
        </w:rPr>
      </w:pPr>
    </w:p>
    <w:p w14:paraId="1493149F" w14:textId="77777777" w:rsidR="00532D48" w:rsidRPr="004856F6" w:rsidRDefault="00532D48" w:rsidP="001308F4">
      <w:pPr>
        <w:jc w:val="right"/>
        <w:rPr>
          <w:sz w:val="24"/>
          <w:szCs w:val="24"/>
        </w:rPr>
      </w:pPr>
    </w:p>
    <w:p w14:paraId="698AD9EC" w14:textId="77777777" w:rsidR="00532D48" w:rsidRPr="004856F6" w:rsidRDefault="00532D48" w:rsidP="001308F4">
      <w:pPr>
        <w:jc w:val="right"/>
        <w:rPr>
          <w:sz w:val="24"/>
          <w:szCs w:val="24"/>
        </w:rPr>
      </w:pPr>
    </w:p>
    <w:p w14:paraId="0ED71B7D" w14:textId="77777777" w:rsidR="00532D48" w:rsidRPr="004856F6" w:rsidRDefault="00532D48" w:rsidP="001308F4">
      <w:pPr>
        <w:jc w:val="right"/>
        <w:rPr>
          <w:sz w:val="24"/>
          <w:szCs w:val="24"/>
        </w:rPr>
      </w:pPr>
    </w:p>
    <w:p w14:paraId="6D463B56" w14:textId="77777777" w:rsidR="00532D48" w:rsidRDefault="00532D48" w:rsidP="001308F4">
      <w:pPr>
        <w:jc w:val="right"/>
        <w:rPr>
          <w:sz w:val="24"/>
          <w:szCs w:val="24"/>
        </w:rPr>
      </w:pPr>
    </w:p>
    <w:p w14:paraId="3A5F4389" w14:textId="77777777" w:rsidR="00222A84" w:rsidRDefault="00222A84" w:rsidP="001308F4">
      <w:pPr>
        <w:jc w:val="right"/>
        <w:rPr>
          <w:sz w:val="24"/>
          <w:szCs w:val="24"/>
        </w:rPr>
      </w:pPr>
    </w:p>
    <w:p w14:paraId="73AEAAD2" w14:textId="77777777" w:rsidR="00222A84" w:rsidRDefault="00222A84" w:rsidP="001308F4">
      <w:pPr>
        <w:jc w:val="right"/>
        <w:rPr>
          <w:sz w:val="24"/>
          <w:szCs w:val="24"/>
        </w:rPr>
      </w:pPr>
    </w:p>
    <w:p w14:paraId="0EDC2225" w14:textId="77777777" w:rsidR="00222A84" w:rsidRDefault="00222A84" w:rsidP="001308F4">
      <w:pPr>
        <w:jc w:val="right"/>
        <w:rPr>
          <w:sz w:val="24"/>
          <w:szCs w:val="24"/>
        </w:rPr>
      </w:pPr>
    </w:p>
    <w:p w14:paraId="2E168FA1" w14:textId="77777777" w:rsidR="00222A84" w:rsidRDefault="00222A84" w:rsidP="001308F4">
      <w:pPr>
        <w:jc w:val="right"/>
        <w:rPr>
          <w:sz w:val="24"/>
          <w:szCs w:val="24"/>
        </w:rPr>
      </w:pPr>
    </w:p>
    <w:p w14:paraId="3290D115" w14:textId="77777777" w:rsidR="00222A84" w:rsidRDefault="00222A84" w:rsidP="001308F4">
      <w:pPr>
        <w:jc w:val="right"/>
        <w:rPr>
          <w:sz w:val="24"/>
          <w:szCs w:val="24"/>
        </w:rPr>
      </w:pPr>
    </w:p>
    <w:p w14:paraId="78B1D1F1" w14:textId="77777777" w:rsidR="00222A84" w:rsidRDefault="00222A84" w:rsidP="001308F4">
      <w:pPr>
        <w:jc w:val="right"/>
        <w:rPr>
          <w:sz w:val="24"/>
          <w:szCs w:val="24"/>
        </w:rPr>
      </w:pPr>
    </w:p>
    <w:p w14:paraId="58CFF70C" w14:textId="77777777" w:rsidR="00222A84" w:rsidRDefault="00222A84" w:rsidP="001308F4">
      <w:pPr>
        <w:jc w:val="right"/>
        <w:rPr>
          <w:sz w:val="24"/>
          <w:szCs w:val="24"/>
        </w:rPr>
      </w:pPr>
    </w:p>
    <w:p w14:paraId="3D4561CC" w14:textId="77777777" w:rsidR="00222A84" w:rsidRDefault="00222A84" w:rsidP="001308F4">
      <w:pPr>
        <w:jc w:val="right"/>
        <w:rPr>
          <w:sz w:val="24"/>
          <w:szCs w:val="24"/>
        </w:rPr>
      </w:pPr>
    </w:p>
    <w:p w14:paraId="29C5B22B" w14:textId="77777777" w:rsidR="00222A84" w:rsidRDefault="00222A84" w:rsidP="001308F4">
      <w:pPr>
        <w:jc w:val="right"/>
        <w:rPr>
          <w:sz w:val="24"/>
          <w:szCs w:val="24"/>
        </w:rPr>
      </w:pPr>
    </w:p>
    <w:p w14:paraId="2050D40B" w14:textId="77777777" w:rsidR="00222A84" w:rsidRDefault="00222A84" w:rsidP="001308F4">
      <w:pPr>
        <w:jc w:val="right"/>
        <w:rPr>
          <w:sz w:val="24"/>
          <w:szCs w:val="24"/>
        </w:rPr>
      </w:pPr>
    </w:p>
    <w:p w14:paraId="57E37B38" w14:textId="77777777" w:rsidR="00222A84" w:rsidRDefault="00222A84" w:rsidP="001308F4">
      <w:pPr>
        <w:jc w:val="right"/>
        <w:rPr>
          <w:sz w:val="24"/>
          <w:szCs w:val="24"/>
        </w:rPr>
      </w:pPr>
    </w:p>
    <w:p w14:paraId="4CFAE949" w14:textId="77777777" w:rsidR="00222A84" w:rsidRDefault="00222A84" w:rsidP="001308F4">
      <w:pPr>
        <w:jc w:val="right"/>
        <w:rPr>
          <w:sz w:val="24"/>
          <w:szCs w:val="24"/>
        </w:rPr>
      </w:pPr>
    </w:p>
    <w:p w14:paraId="50D47C78" w14:textId="77777777" w:rsidR="00222A84" w:rsidRDefault="00222A84" w:rsidP="001308F4">
      <w:pPr>
        <w:jc w:val="right"/>
        <w:rPr>
          <w:sz w:val="24"/>
          <w:szCs w:val="24"/>
        </w:rPr>
      </w:pPr>
    </w:p>
    <w:p w14:paraId="37F617BF" w14:textId="77777777" w:rsidR="00532D48" w:rsidRPr="004856F6" w:rsidRDefault="00532D48" w:rsidP="001308F4">
      <w:pPr>
        <w:jc w:val="right"/>
        <w:rPr>
          <w:sz w:val="24"/>
          <w:szCs w:val="24"/>
        </w:rPr>
      </w:pPr>
    </w:p>
    <w:p w14:paraId="76F9CA2F"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7CE5812" w14:textId="77777777" w:rsidR="001308F4" w:rsidRPr="004856F6" w:rsidRDefault="001308F4" w:rsidP="006A163A">
      <w:pPr>
        <w:jc w:val="center"/>
        <w:rPr>
          <w:i/>
          <w:sz w:val="24"/>
          <w:szCs w:val="24"/>
        </w:rPr>
      </w:pPr>
    </w:p>
    <w:p w14:paraId="72159310" w14:textId="77777777" w:rsidR="001308F4" w:rsidRPr="004856F6" w:rsidRDefault="001308F4" w:rsidP="006A163A">
      <w:pPr>
        <w:jc w:val="center"/>
        <w:rPr>
          <w:i/>
          <w:sz w:val="24"/>
          <w:szCs w:val="24"/>
        </w:rPr>
      </w:pPr>
    </w:p>
    <w:p w14:paraId="40B7B590" w14:textId="77777777" w:rsidR="001308F4" w:rsidRPr="004856F6" w:rsidRDefault="001308F4" w:rsidP="006A163A">
      <w:pPr>
        <w:jc w:val="center"/>
        <w:rPr>
          <w:i/>
          <w:sz w:val="24"/>
          <w:szCs w:val="24"/>
        </w:rPr>
      </w:pPr>
    </w:p>
    <w:p w14:paraId="62BD2CC1"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6AC0FB" w14:textId="77777777" w:rsidR="006A163A" w:rsidRPr="004856F6" w:rsidRDefault="006A163A" w:rsidP="006A163A">
      <w:pPr>
        <w:jc w:val="center"/>
        <w:rPr>
          <w:i/>
          <w:sz w:val="24"/>
          <w:szCs w:val="24"/>
        </w:rPr>
      </w:pPr>
    </w:p>
    <w:p w14:paraId="307A20FF"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85098DF" w14:textId="77777777" w:rsidR="006A163A" w:rsidRPr="004856F6" w:rsidRDefault="006A163A" w:rsidP="006A163A">
      <w:pPr>
        <w:tabs>
          <w:tab w:val="left" w:pos="3491"/>
        </w:tabs>
        <w:rPr>
          <w:sz w:val="24"/>
          <w:szCs w:val="24"/>
        </w:rPr>
      </w:pPr>
    </w:p>
    <w:p w14:paraId="270592B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BDAE31B"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7474E1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58C771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8C09A6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FF0F38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69BA86A2" w14:textId="77777777" w:rsidR="00F35F72" w:rsidRPr="004856F6" w:rsidRDefault="00F35F72" w:rsidP="006A163A">
      <w:pPr>
        <w:autoSpaceDE/>
        <w:autoSpaceDN/>
        <w:adjustRightInd/>
        <w:ind w:firstLine="708"/>
        <w:jc w:val="both"/>
        <w:rPr>
          <w:sz w:val="24"/>
          <w:szCs w:val="24"/>
        </w:rPr>
      </w:pPr>
    </w:p>
    <w:p w14:paraId="33CBEED6"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196567E"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F80F5F0" w14:textId="77777777" w:rsidR="004D09BA" w:rsidRPr="004856F6" w:rsidRDefault="004D09BA" w:rsidP="006A163A">
      <w:pPr>
        <w:widowControl/>
        <w:autoSpaceDE/>
        <w:autoSpaceDN/>
        <w:adjustRightInd/>
        <w:ind w:firstLine="708"/>
        <w:rPr>
          <w:sz w:val="24"/>
          <w:szCs w:val="24"/>
        </w:rPr>
      </w:pPr>
    </w:p>
    <w:p w14:paraId="4167F40B"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4C0A2D93" w14:textId="77777777" w:rsidR="009F43E5" w:rsidRPr="004856F6" w:rsidRDefault="009F43E5" w:rsidP="006A163A">
      <w:pPr>
        <w:widowControl/>
        <w:autoSpaceDE/>
        <w:autoSpaceDN/>
        <w:adjustRightInd/>
        <w:ind w:firstLine="708"/>
        <w:rPr>
          <w:sz w:val="24"/>
          <w:szCs w:val="24"/>
        </w:rPr>
      </w:pPr>
    </w:p>
    <w:p w14:paraId="3D83499A"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0AB73A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C81D923"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C7408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A7803C7"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935AF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BA9024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DC88EAC"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32161728" w14:textId="77777777" w:rsidR="006A163A" w:rsidRPr="004856F6" w:rsidRDefault="006A163A" w:rsidP="006A163A">
      <w:pPr>
        <w:tabs>
          <w:tab w:val="left" w:pos="3491"/>
        </w:tabs>
        <w:rPr>
          <w:sz w:val="24"/>
          <w:szCs w:val="24"/>
        </w:rPr>
      </w:pPr>
    </w:p>
    <w:p w14:paraId="148315A0" w14:textId="77777777" w:rsidR="00A05355" w:rsidRPr="004856F6" w:rsidRDefault="00A05355" w:rsidP="00CC1AA6">
      <w:pPr>
        <w:tabs>
          <w:tab w:val="left" w:pos="3491"/>
        </w:tabs>
        <w:rPr>
          <w:b/>
          <w:sz w:val="24"/>
          <w:szCs w:val="24"/>
        </w:rPr>
      </w:pPr>
    </w:p>
    <w:p w14:paraId="03E16888" w14:textId="77777777" w:rsidR="002071E1" w:rsidRPr="004856F6" w:rsidRDefault="002071E1" w:rsidP="00DC0860">
      <w:pPr>
        <w:tabs>
          <w:tab w:val="left" w:pos="3491"/>
        </w:tabs>
        <w:rPr>
          <w:sz w:val="24"/>
          <w:szCs w:val="24"/>
        </w:rPr>
      </w:pPr>
    </w:p>
    <w:p w14:paraId="7973CEDE" w14:textId="77777777" w:rsidR="00A62419" w:rsidRDefault="00A62419" w:rsidP="00DC0860">
      <w:pPr>
        <w:tabs>
          <w:tab w:val="left" w:pos="3491"/>
        </w:tabs>
        <w:rPr>
          <w:sz w:val="24"/>
          <w:szCs w:val="24"/>
        </w:rPr>
      </w:pPr>
    </w:p>
    <w:p w14:paraId="6AD413F4" w14:textId="77777777" w:rsidR="004856F6" w:rsidRDefault="004856F6" w:rsidP="00DC0860">
      <w:pPr>
        <w:tabs>
          <w:tab w:val="left" w:pos="3491"/>
        </w:tabs>
        <w:rPr>
          <w:sz w:val="24"/>
          <w:szCs w:val="24"/>
        </w:rPr>
      </w:pPr>
    </w:p>
    <w:p w14:paraId="650E7AD7" w14:textId="77777777" w:rsidR="004856F6" w:rsidRDefault="004856F6" w:rsidP="00DC0860">
      <w:pPr>
        <w:tabs>
          <w:tab w:val="left" w:pos="3491"/>
        </w:tabs>
        <w:rPr>
          <w:sz w:val="24"/>
          <w:szCs w:val="24"/>
        </w:rPr>
      </w:pPr>
    </w:p>
    <w:p w14:paraId="778B660A" w14:textId="77777777" w:rsidR="004856F6" w:rsidRDefault="004856F6" w:rsidP="00DC0860">
      <w:pPr>
        <w:tabs>
          <w:tab w:val="left" w:pos="3491"/>
        </w:tabs>
        <w:rPr>
          <w:sz w:val="24"/>
          <w:szCs w:val="24"/>
        </w:rPr>
      </w:pPr>
    </w:p>
    <w:p w14:paraId="39D688F7" w14:textId="77777777" w:rsidR="004856F6" w:rsidRDefault="004856F6" w:rsidP="00DC0860">
      <w:pPr>
        <w:tabs>
          <w:tab w:val="left" w:pos="3491"/>
        </w:tabs>
        <w:rPr>
          <w:sz w:val="24"/>
          <w:szCs w:val="24"/>
        </w:rPr>
      </w:pPr>
    </w:p>
    <w:p w14:paraId="765144F8" w14:textId="77777777" w:rsidR="004856F6" w:rsidRDefault="004856F6" w:rsidP="00DC0860">
      <w:pPr>
        <w:tabs>
          <w:tab w:val="left" w:pos="3491"/>
        </w:tabs>
        <w:rPr>
          <w:sz w:val="24"/>
          <w:szCs w:val="24"/>
        </w:rPr>
      </w:pPr>
    </w:p>
    <w:p w14:paraId="26CFC4BF" w14:textId="77777777" w:rsidR="004856F6" w:rsidRDefault="004856F6" w:rsidP="00DC0860">
      <w:pPr>
        <w:tabs>
          <w:tab w:val="left" w:pos="3491"/>
        </w:tabs>
        <w:rPr>
          <w:sz w:val="24"/>
          <w:szCs w:val="24"/>
        </w:rPr>
      </w:pPr>
    </w:p>
    <w:p w14:paraId="0BBBA789" w14:textId="77777777" w:rsidR="004856F6" w:rsidRDefault="004856F6" w:rsidP="00DC0860">
      <w:pPr>
        <w:tabs>
          <w:tab w:val="left" w:pos="3491"/>
        </w:tabs>
        <w:rPr>
          <w:sz w:val="24"/>
          <w:szCs w:val="24"/>
        </w:rPr>
      </w:pPr>
    </w:p>
    <w:p w14:paraId="3916E592" w14:textId="77777777" w:rsidR="004856F6" w:rsidRDefault="004856F6" w:rsidP="00DC0860">
      <w:pPr>
        <w:tabs>
          <w:tab w:val="left" w:pos="3491"/>
        </w:tabs>
        <w:rPr>
          <w:sz w:val="24"/>
          <w:szCs w:val="24"/>
        </w:rPr>
      </w:pPr>
    </w:p>
    <w:p w14:paraId="511AEF51" w14:textId="77777777" w:rsidR="00D11C70" w:rsidRDefault="00D11C70" w:rsidP="00CA0439">
      <w:pPr>
        <w:tabs>
          <w:tab w:val="left" w:pos="3491"/>
        </w:tabs>
        <w:jc w:val="right"/>
        <w:rPr>
          <w:sz w:val="24"/>
          <w:szCs w:val="24"/>
        </w:rPr>
      </w:pPr>
    </w:p>
    <w:p w14:paraId="093D9ECB" w14:textId="77777777" w:rsidR="00D11C70" w:rsidRDefault="00D11C70" w:rsidP="00CA0439">
      <w:pPr>
        <w:tabs>
          <w:tab w:val="left" w:pos="3491"/>
        </w:tabs>
        <w:jc w:val="right"/>
        <w:rPr>
          <w:sz w:val="24"/>
          <w:szCs w:val="24"/>
        </w:rPr>
      </w:pPr>
    </w:p>
    <w:p w14:paraId="031B5977" w14:textId="77777777" w:rsidR="00D11C70" w:rsidRDefault="00D11C70" w:rsidP="00CA0439">
      <w:pPr>
        <w:tabs>
          <w:tab w:val="left" w:pos="3491"/>
        </w:tabs>
        <w:jc w:val="right"/>
        <w:rPr>
          <w:sz w:val="24"/>
          <w:szCs w:val="24"/>
        </w:rPr>
      </w:pPr>
    </w:p>
    <w:p w14:paraId="082C9CF2" w14:textId="77777777" w:rsidR="00D11C70" w:rsidRDefault="00D11C70" w:rsidP="00CA0439">
      <w:pPr>
        <w:tabs>
          <w:tab w:val="left" w:pos="3491"/>
        </w:tabs>
        <w:jc w:val="right"/>
        <w:rPr>
          <w:sz w:val="24"/>
          <w:szCs w:val="24"/>
        </w:rPr>
      </w:pPr>
    </w:p>
    <w:p w14:paraId="3E71F1B9" w14:textId="4B43EECA"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34531E53" w14:textId="77777777" w:rsidR="00C0020A" w:rsidRPr="004856F6" w:rsidRDefault="00C0020A" w:rsidP="00D33411">
      <w:pPr>
        <w:rPr>
          <w:b/>
          <w:bCs/>
          <w:sz w:val="24"/>
          <w:szCs w:val="24"/>
        </w:rPr>
      </w:pPr>
    </w:p>
    <w:p w14:paraId="73BF2101" w14:textId="77777777" w:rsidR="00C0020A" w:rsidRPr="004856F6" w:rsidRDefault="00C0020A" w:rsidP="00D33411">
      <w:pPr>
        <w:rPr>
          <w:b/>
          <w:bCs/>
          <w:sz w:val="24"/>
          <w:szCs w:val="24"/>
        </w:rPr>
      </w:pPr>
    </w:p>
    <w:p w14:paraId="06620ED0"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ADF0751" w14:textId="77777777" w:rsidR="00CA68A4" w:rsidRPr="004856F6" w:rsidRDefault="00CA68A4" w:rsidP="00C0020A">
      <w:pPr>
        <w:rPr>
          <w:b/>
          <w:sz w:val="24"/>
          <w:szCs w:val="24"/>
        </w:rPr>
      </w:pPr>
    </w:p>
    <w:p w14:paraId="5928B2BF"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095E4133" w14:textId="77777777" w:rsidR="00CA68A4" w:rsidRPr="004856F6" w:rsidRDefault="00CA68A4" w:rsidP="00CA68A4">
      <w:pPr>
        <w:jc w:val="center"/>
        <w:rPr>
          <w:sz w:val="24"/>
          <w:szCs w:val="24"/>
        </w:rPr>
      </w:pPr>
    </w:p>
    <w:p w14:paraId="7FF80602"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690B7BAD"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директора Щепуновой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8948CE9"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5EECA84" w14:textId="6567DD1D"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D977A4" w:rsidRPr="00D977A4">
        <w:rPr>
          <w:rFonts w:ascii="Times New Roman" w:hAnsi="Times New Roman" w:cs="Times New Roman"/>
          <w:b/>
          <w:bCs/>
          <w:sz w:val="24"/>
          <w:szCs w:val="24"/>
        </w:rPr>
        <w:t>дезинфицирующие средства</w:t>
      </w:r>
      <w:r w:rsidR="00D977A4">
        <w:rPr>
          <w:rFonts w:ascii="Times New Roman" w:hAnsi="Times New Roman" w:cs="Times New Roman"/>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64DC1E2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B7E26F8"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1A9DFA5"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CF597FB"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04D4464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E983627"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106270C1"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2B8C55E2"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C79AAA"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185444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0981296"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t xml:space="preserve"> и № 2 к Договору.</w:t>
      </w:r>
    </w:p>
    <w:p w14:paraId="350DB4F9"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9E47BF0"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Контракту. </w:t>
      </w:r>
    </w:p>
    <w:p w14:paraId="7D738AF6" w14:textId="77777777" w:rsidR="00CA68A4" w:rsidRPr="004856F6" w:rsidRDefault="00CA68A4" w:rsidP="00CA68A4">
      <w:pPr>
        <w:ind w:firstLine="540"/>
        <w:jc w:val="both"/>
        <w:rPr>
          <w:noProof/>
          <w:sz w:val="24"/>
          <w:szCs w:val="24"/>
        </w:rPr>
      </w:pPr>
      <w:r w:rsidRPr="004856F6">
        <w:rPr>
          <w:noProof/>
          <w:sz w:val="24"/>
          <w:szCs w:val="24"/>
        </w:rPr>
        <w:lastRenderedPageBreak/>
        <w:t xml:space="preserve">Поставка Товара  осуществляется согласно </w:t>
      </w:r>
      <w:r w:rsidRPr="004856F6">
        <w:rPr>
          <w:sz w:val="24"/>
          <w:szCs w:val="24"/>
        </w:rPr>
        <w:t xml:space="preserve">Приложениям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и № 2 к Договору</w:t>
      </w:r>
      <w:r w:rsidRPr="004856F6">
        <w:rPr>
          <w:b/>
          <w:noProof/>
          <w:sz w:val="24"/>
          <w:szCs w:val="24"/>
        </w:rPr>
        <w:t>.</w:t>
      </w:r>
    </w:p>
    <w:p w14:paraId="54A70B55" w14:textId="77777777" w:rsidR="00CA68A4" w:rsidRPr="004856F6" w:rsidRDefault="00CA68A4" w:rsidP="00CA68A4">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276AA169"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Договору. </w:t>
      </w:r>
    </w:p>
    <w:p w14:paraId="40BEF157"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83D794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962C7D3"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D98CF7C"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A5C75C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081E3F50"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B6F9D82"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53FA359A"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0E749AF" w14:textId="77777777" w:rsidR="00CA68A4" w:rsidRPr="004856F6" w:rsidRDefault="00CA68A4" w:rsidP="00CA68A4">
      <w:pPr>
        <w:pStyle w:val="22"/>
        <w:tabs>
          <w:tab w:val="clear" w:pos="0"/>
          <w:tab w:val="left" w:pos="1134"/>
        </w:tabs>
        <w:ind w:firstLine="567"/>
        <w:jc w:val="both"/>
      </w:pPr>
      <w:r w:rsidRPr="004856F6">
        <w:t>6.1. Поставщик обязан:</w:t>
      </w:r>
    </w:p>
    <w:p w14:paraId="04029844"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2982C6F"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2EDA651"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2126558"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16C6945F" w14:textId="77777777" w:rsidR="00CA68A4" w:rsidRPr="004856F6" w:rsidRDefault="00CA68A4" w:rsidP="00CA68A4">
      <w:pPr>
        <w:pStyle w:val="22"/>
        <w:tabs>
          <w:tab w:val="clear" w:pos="0"/>
          <w:tab w:val="left" w:pos="1134"/>
        </w:tabs>
        <w:ind w:firstLine="567"/>
        <w:jc w:val="both"/>
      </w:pPr>
      <w:r w:rsidRPr="004856F6">
        <w:t>6.2. Поставщик вправе:</w:t>
      </w:r>
    </w:p>
    <w:p w14:paraId="5B36CB37"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01EF17E" w14:textId="77777777" w:rsidR="00CA68A4" w:rsidRPr="004856F6" w:rsidRDefault="00CA68A4" w:rsidP="00CA68A4">
      <w:pPr>
        <w:pStyle w:val="22"/>
        <w:tabs>
          <w:tab w:val="clear" w:pos="0"/>
          <w:tab w:val="left" w:pos="1134"/>
        </w:tabs>
        <w:ind w:firstLine="567"/>
        <w:jc w:val="both"/>
      </w:pPr>
      <w:r w:rsidRPr="004856F6">
        <w:t>6.3. Заказчик обязан:</w:t>
      </w:r>
    </w:p>
    <w:p w14:paraId="1E2359EC"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4D3D82D5"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4BD105E3"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2CDBAD82"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29C181E"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3955D9BE"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2D8F1343"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4E2B586"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85ABAC1"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BBB7F96"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31A98E6"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E688FB1"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C5D2E80"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DCDBCFD"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8D8239B"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6DAC826"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23D47A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3F2903C" w14:textId="77777777" w:rsidR="00CA68A4" w:rsidRPr="004856F6" w:rsidRDefault="00CA68A4" w:rsidP="00CA68A4">
      <w:pPr>
        <w:pStyle w:val="211"/>
        <w:spacing w:after="0"/>
        <w:ind w:left="0" w:firstLine="539"/>
        <w:jc w:val="both"/>
        <w:rPr>
          <w:b/>
          <w:bCs/>
          <w:color w:val="000000"/>
        </w:rPr>
      </w:pPr>
    </w:p>
    <w:p w14:paraId="4B941AF9"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0BDB9FB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38C1B5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101678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1DED126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AE82FB8"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287B7D10" w14:textId="77777777"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247992C6" w14:textId="77777777" w:rsidR="00CA68A4" w:rsidRPr="004856F6" w:rsidRDefault="00CA68A4" w:rsidP="00CA68A4">
      <w:pPr>
        <w:shd w:val="clear" w:color="auto" w:fill="FFFFFF"/>
        <w:ind w:firstLine="539"/>
        <w:jc w:val="both"/>
        <w:rPr>
          <w:bCs/>
          <w:sz w:val="24"/>
          <w:szCs w:val="24"/>
        </w:rPr>
      </w:pPr>
    </w:p>
    <w:p w14:paraId="670086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A257AED"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AE983A8"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r w:rsidRPr="00136A25">
        <w:rPr>
          <w:sz w:val="24"/>
          <w:szCs w:val="24"/>
          <w:lang w:val="en-US"/>
        </w:rPr>
        <w:t>VladZakupki</w:t>
      </w:r>
      <w:r w:rsidRPr="00136A25">
        <w:rPr>
          <w:sz w:val="24"/>
          <w:szCs w:val="24"/>
        </w:rPr>
        <w:t xml:space="preserve">». </w:t>
      </w:r>
    </w:p>
    <w:p w14:paraId="5B6C884A"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DB56AED"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63D40373"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7954EA2"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5F6805C" w14:textId="77777777" w:rsidR="00CA68A4" w:rsidRPr="004856F6" w:rsidRDefault="00CA68A4" w:rsidP="00CA68A4">
      <w:pPr>
        <w:rPr>
          <w:sz w:val="24"/>
          <w:szCs w:val="24"/>
        </w:rPr>
      </w:pPr>
      <w:r w:rsidRPr="004856F6">
        <w:rPr>
          <w:sz w:val="24"/>
          <w:szCs w:val="24"/>
        </w:rPr>
        <w:tab/>
        <w:t>- Приложение № 1</w:t>
      </w:r>
    </w:p>
    <w:p w14:paraId="2CA7054B" w14:textId="77777777" w:rsidR="00CA68A4" w:rsidRPr="004856F6" w:rsidRDefault="00CA68A4" w:rsidP="00CA68A4">
      <w:pPr>
        <w:ind w:firstLine="708"/>
        <w:rPr>
          <w:sz w:val="24"/>
          <w:szCs w:val="24"/>
        </w:rPr>
      </w:pPr>
      <w:r w:rsidRPr="004856F6">
        <w:rPr>
          <w:sz w:val="24"/>
          <w:szCs w:val="24"/>
        </w:rPr>
        <w:t>- Приложение № 2</w:t>
      </w:r>
    </w:p>
    <w:p w14:paraId="1E82C6BF" w14:textId="77777777" w:rsidR="00CA68A4" w:rsidRPr="004856F6" w:rsidRDefault="00CA68A4" w:rsidP="00CA68A4">
      <w:pPr>
        <w:rPr>
          <w:sz w:val="24"/>
          <w:szCs w:val="24"/>
        </w:rPr>
      </w:pPr>
    </w:p>
    <w:p w14:paraId="1A0F3F37"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4CBE4375"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5F8F2CD"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A8789CC"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18CFCCC2"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3A2EAC02"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Место нахождения:601907, г.Ковров, ул. Дачная,29</w:t>
            </w:r>
          </w:p>
          <w:p w14:paraId="2B898DAA" w14:textId="77777777" w:rsidR="00467064" w:rsidRPr="000D6C86" w:rsidRDefault="00467064" w:rsidP="00467064">
            <w:pPr>
              <w:rPr>
                <w:spacing w:val="2"/>
                <w:sz w:val="21"/>
                <w:szCs w:val="21"/>
              </w:rPr>
            </w:pPr>
            <w:r w:rsidRPr="000D6C86">
              <w:rPr>
                <w:spacing w:val="2"/>
                <w:sz w:val="21"/>
                <w:szCs w:val="21"/>
              </w:rPr>
              <w:t>Почтовый адрес: 601907, г.Ковров, ул. Дачная,29</w:t>
            </w:r>
          </w:p>
          <w:p w14:paraId="570C6A6E" w14:textId="77777777" w:rsidR="00467064" w:rsidRPr="000D6C86" w:rsidRDefault="00467064" w:rsidP="00467064">
            <w:pPr>
              <w:rPr>
                <w:spacing w:val="2"/>
                <w:sz w:val="21"/>
                <w:szCs w:val="21"/>
              </w:rPr>
            </w:pPr>
            <w:r w:rsidRPr="000D6C86">
              <w:rPr>
                <w:spacing w:val="2"/>
                <w:sz w:val="21"/>
                <w:szCs w:val="21"/>
              </w:rPr>
              <w:t>Телефон: (849232) 2-47-27</w:t>
            </w:r>
          </w:p>
          <w:p w14:paraId="125BD63B" w14:textId="77777777" w:rsidR="00467064" w:rsidRPr="000D6C86" w:rsidRDefault="00467064" w:rsidP="00467064">
            <w:pPr>
              <w:rPr>
                <w:spacing w:val="2"/>
                <w:sz w:val="21"/>
                <w:szCs w:val="21"/>
              </w:rPr>
            </w:pPr>
            <w:r w:rsidRPr="000D6C86">
              <w:rPr>
                <w:spacing w:val="2"/>
                <w:sz w:val="21"/>
                <w:szCs w:val="21"/>
              </w:rPr>
              <w:t xml:space="preserve">Электронная почта:  </w:t>
            </w:r>
            <w:r w:rsidRPr="000D6C86">
              <w:rPr>
                <w:sz w:val="21"/>
                <w:szCs w:val="21"/>
                <w:lang w:val="en-US"/>
              </w:rPr>
              <w:t>kcdi</w:t>
            </w:r>
            <w:r w:rsidRPr="000D6C86">
              <w:rPr>
                <w:sz w:val="21"/>
                <w:szCs w:val="21"/>
              </w:rPr>
              <w:t>@</w:t>
            </w:r>
            <w:r w:rsidRPr="000D6C86">
              <w:rPr>
                <w:sz w:val="21"/>
                <w:szCs w:val="21"/>
                <w:lang w:val="en-US"/>
              </w:rPr>
              <w:t>yandex</w:t>
            </w:r>
            <w:r w:rsidRPr="000D6C86">
              <w:rPr>
                <w:sz w:val="21"/>
                <w:szCs w:val="21"/>
              </w:rPr>
              <w:t>.</w:t>
            </w:r>
            <w:r w:rsidRPr="000D6C86">
              <w:rPr>
                <w:sz w:val="21"/>
                <w:szCs w:val="21"/>
                <w:lang w:val="en-US"/>
              </w:rPr>
              <w:t>ru</w:t>
            </w:r>
          </w:p>
          <w:p w14:paraId="683647DC"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УФК по Владимирской области г.Владимир</w:t>
            </w:r>
          </w:p>
          <w:p w14:paraId="056FA621"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27450659"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1E114D51" w14:textId="77777777" w:rsidR="00CA68A4" w:rsidRPr="004856F6" w:rsidRDefault="00CA68A4" w:rsidP="00267765">
            <w:pPr>
              <w:rPr>
                <w:sz w:val="24"/>
                <w:szCs w:val="24"/>
              </w:rPr>
            </w:pPr>
          </w:p>
        </w:tc>
      </w:tr>
      <w:tr w:rsidR="00CA68A4" w:rsidRPr="004856F6" w14:paraId="2CB3087F" w14:textId="77777777" w:rsidTr="00267765">
        <w:tc>
          <w:tcPr>
            <w:tcW w:w="2475" w:type="pct"/>
            <w:tcBorders>
              <w:top w:val="single" w:sz="2" w:space="0" w:color="auto"/>
              <w:left w:val="single" w:sz="2" w:space="0" w:color="auto"/>
              <w:bottom w:val="single" w:sz="2" w:space="0" w:color="auto"/>
              <w:right w:val="single" w:sz="2" w:space="0" w:color="auto"/>
            </w:tcBorders>
          </w:tcPr>
          <w:p w14:paraId="76EEE805"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136A25">
              <w:rPr>
                <w:sz w:val="24"/>
                <w:szCs w:val="24"/>
              </w:rPr>
              <w:t>Н.А.Щепунова</w:t>
            </w:r>
            <w:r w:rsidRPr="004856F6">
              <w:rPr>
                <w:sz w:val="24"/>
                <w:szCs w:val="24"/>
              </w:rPr>
              <w:t>/</w:t>
            </w:r>
          </w:p>
          <w:p w14:paraId="4647F4D6"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51889AAB"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00A285AA" w14:textId="77777777" w:rsidR="00CA68A4" w:rsidRPr="004856F6" w:rsidRDefault="00CA68A4" w:rsidP="00267765">
            <w:pPr>
              <w:pStyle w:val="Normalunindented"/>
              <w:keepNext/>
              <w:spacing w:before="0" w:after="0" w:line="240" w:lineRule="auto"/>
              <w:jc w:val="left"/>
              <w:rPr>
                <w:sz w:val="24"/>
                <w:szCs w:val="24"/>
                <w:u w:val="single"/>
              </w:rPr>
            </w:pPr>
          </w:p>
          <w:p w14:paraId="75EE81AD"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59F1CF85"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B59A82E" w14:textId="77777777" w:rsidR="00CA68A4" w:rsidRPr="004856F6" w:rsidRDefault="00CA68A4" w:rsidP="00CA68A4">
      <w:pPr>
        <w:rPr>
          <w:sz w:val="24"/>
          <w:szCs w:val="24"/>
        </w:rPr>
      </w:pPr>
    </w:p>
    <w:p w14:paraId="6995E7D1"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6EB278D" w14:textId="77777777" w:rsidR="00D73DAD" w:rsidRDefault="00D73DAD" w:rsidP="00CA68A4">
      <w:pPr>
        <w:jc w:val="right"/>
        <w:rPr>
          <w:sz w:val="24"/>
          <w:szCs w:val="24"/>
        </w:rPr>
      </w:pPr>
    </w:p>
    <w:p w14:paraId="765911E7" w14:textId="72184207" w:rsidR="00CA68A4" w:rsidRPr="004856F6" w:rsidRDefault="00CA68A4" w:rsidP="00CA68A4">
      <w:pPr>
        <w:jc w:val="right"/>
        <w:rPr>
          <w:sz w:val="24"/>
          <w:szCs w:val="24"/>
        </w:rPr>
      </w:pPr>
      <w:r w:rsidRPr="004856F6">
        <w:rPr>
          <w:sz w:val="24"/>
          <w:szCs w:val="24"/>
        </w:rPr>
        <w:t xml:space="preserve">Приложение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к Договору </w:t>
      </w:r>
      <w:r w:rsidRPr="004856F6">
        <w:rPr>
          <w:sz w:val="24"/>
          <w:szCs w:val="24"/>
        </w:rPr>
        <w:br/>
        <w:t>№ ___от «____» _______  202</w:t>
      </w:r>
      <w:r w:rsidR="00521132">
        <w:rPr>
          <w:sz w:val="24"/>
          <w:szCs w:val="24"/>
        </w:rPr>
        <w:t>6</w:t>
      </w:r>
      <w:r w:rsidRPr="004856F6">
        <w:rPr>
          <w:sz w:val="24"/>
          <w:szCs w:val="24"/>
        </w:rPr>
        <w:t xml:space="preserve">  г.</w:t>
      </w:r>
    </w:p>
    <w:p w14:paraId="5210C846"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8DFFAEC"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08C79A10"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73AA133C"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EB0ED64" w14:textId="77777777" w:rsidR="00CA68A4" w:rsidRPr="004856F6" w:rsidRDefault="00CA68A4" w:rsidP="00267765">
            <w:pPr>
              <w:jc w:val="center"/>
              <w:rPr>
                <w:sz w:val="24"/>
                <w:szCs w:val="24"/>
              </w:rPr>
            </w:pPr>
            <w:r w:rsidRPr="004856F6">
              <w:rPr>
                <w:sz w:val="24"/>
                <w:szCs w:val="24"/>
              </w:rPr>
              <w:t>Наименование Товара,</w:t>
            </w:r>
          </w:p>
          <w:p w14:paraId="448FF443"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619A8D7F"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01333534"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48CCD3B"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48AA12E5"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3FA3C4F4" w14:textId="6EE4DB77"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w:t>
            </w:r>
            <w:r w:rsidR="00E00DD5">
              <w:rPr>
                <w:bCs/>
                <w:sz w:val="24"/>
                <w:szCs w:val="24"/>
              </w:rPr>
              <w:t xml:space="preserve"> </w:t>
            </w:r>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E0114F" w:rsidRPr="004856F6" w14:paraId="092722D6" w14:textId="77777777" w:rsidTr="006B414A">
        <w:trPr>
          <w:trHeight w:val="397"/>
          <w:jc w:val="center"/>
        </w:trPr>
        <w:tc>
          <w:tcPr>
            <w:tcW w:w="185" w:type="pct"/>
            <w:tcBorders>
              <w:top w:val="single" w:sz="4" w:space="0" w:color="auto"/>
              <w:left w:val="single" w:sz="4" w:space="0" w:color="auto"/>
              <w:right w:val="single" w:sz="4" w:space="0" w:color="auto"/>
            </w:tcBorders>
            <w:vAlign w:val="center"/>
          </w:tcPr>
          <w:p w14:paraId="7E75E246" w14:textId="3E703A8D" w:rsidR="00E0114F" w:rsidRDefault="00521132" w:rsidP="00E0114F">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tcPr>
          <w:p w14:paraId="625194B6" w14:textId="77777777" w:rsidR="00D977A4" w:rsidRDefault="00D977A4" w:rsidP="00D977A4">
            <w:pPr>
              <w:spacing w:line="276" w:lineRule="auto"/>
              <w:jc w:val="center"/>
              <w:rPr>
                <w:sz w:val="22"/>
                <w:szCs w:val="22"/>
              </w:rPr>
            </w:pPr>
            <w:r>
              <w:rPr>
                <w:sz w:val="22"/>
                <w:szCs w:val="22"/>
              </w:rPr>
              <w:t>Дезинфицирующее средство «Люир»</w:t>
            </w:r>
          </w:p>
          <w:p w14:paraId="0B768DD2" w14:textId="6EC2E348" w:rsidR="00AE29AD" w:rsidRPr="00F74C1F" w:rsidRDefault="00D977A4" w:rsidP="00D977A4">
            <w:pPr>
              <w:spacing w:line="276" w:lineRule="auto"/>
              <w:jc w:val="center"/>
              <w:rPr>
                <w:sz w:val="22"/>
                <w:szCs w:val="22"/>
              </w:rPr>
            </w:pPr>
            <w:r>
              <w:rPr>
                <w:sz w:val="22"/>
                <w:szCs w:val="22"/>
              </w:rPr>
              <w:t>20.20.14.000</w:t>
            </w:r>
          </w:p>
        </w:tc>
        <w:tc>
          <w:tcPr>
            <w:tcW w:w="234" w:type="pct"/>
            <w:tcBorders>
              <w:top w:val="single" w:sz="4" w:space="0" w:color="auto"/>
              <w:left w:val="single" w:sz="4" w:space="0" w:color="auto"/>
              <w:right w:val="single" w:sz="4" w:space="0" w:color="auto"/>
            </w:tcBorders>
          </w:tcPr>
          <w:p w14:paraId="2845943D" w14:textId="77777777" w:rsidR="00521132" w:rsidRDefault="00521132" w:rsidP="00E0114F">
            <w:pPr>
              <w:jc w:val="center"/>
              <w:rPr>
                <w:sz w:val="22"/>
                <w:szCs w:val="22"/>
              </w:rPr>
            </w:pPr>
          </w:p>
          <w:p w14:paraId="5E2B6477" w14:textId="72830AE3" w:rsidR="00E0114F" w:rsidRDefault="00D977A4" w:rsidP="00E0114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41BA0564" w14:textId="25CDA73D" w:rsidR="00E0114F" w:rsidRDefault="00D977A4" w:rsidP="00E0114F">
            <w:pPr>
              <w:jc w:val="center"/>
              <w:rPr>
                <w:sz w:val="22"/>
                <w:szCs w:val="22"/>
              </w:rPr>
            </w:pPr>
            <w:r>
              <w:rPr>
                <w:sz w:val="22"/>
                <w:szCs w:val="22"/>
              </w:rPr>
              <w:t>50</w:t>
            </w:r>
          </w:p>
        </w:tc>
        <w:tc>
          <w:tcPr>
            <w:tcW w:w="478" w:type="pct"/>
            <w:tcBorders>
              <w:top w:val="single" w:sz="4" w:space="0" w:color="auto"/>
              <w:left w:val="single" w:sz="4" w:space="0" w:color="auto"/>
              <w:right w:val="single" w:sz="4" w:space="0" w:color="auto"/>
            </w:tcBorders>
            <w:vAlign w:val="center"/>
          </w:tcPr>
          <w:p w14:paraId="186DB734" w14:textId="77777777" w:rsidR="00E0114F" w:rsidRPr="007578BD" w:rsidRDefault="00E0114F" w:rsidP="00E0114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441A129E" w14:textId="77777777" w:rsidR="00E0114F" w:rsidRPr="007578BD" w:rsidRDefault="00E0114F" w:rsidP="00E0114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3749113D" w14:textId="4BEE5878" w:rsidR="00E0114F" w:rsidRPr="004D2F33" w:rsidRDefault="00817D08" w:rsidP="00E0114F">
            <w:pPr>
              <w:rPr>
                <w:sz w:val="22"/>
                <w:szCs w:val="22"/>
              </w:rPr>
            </w:pPr>
            <w:r>
              <w:rPr>
                <w:sz w:val="22"/>
                <w:szCs w:val="22"/>
              </w:rPr>
              <w:t xml:space="preserve">Дезинфицирующее средство Люир Вайт, </w:t>
            </w:r>
            <w:r w:rsidR="00521132">
              <w:rPr>
                <w:sz w:val="22"/>
                <w:szCs w:val="22"/>
              </w:rPr>
              <w:t xml:space="preserve">порошок, </w:t>
            </w:r>
            <w:r>
              <w:rPr>
                <w:sz w:val="22"/>
                <w:szCs w:val="22"/>
              </w:rPr>
              <w:t xml:space="preserve"> 1 кг</w:t>
            </w:r>
          </w:p>
        </w:tc>
      </w:tr>
      <w:tr w:rsidR="006D3F3F" w:rsidRPr="005508AE" w14:paraId="2490353D" w14:textId="77777777" w:rsidTr="00C53A96">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7FFC2E48" w14:textId="77777777" w:rsidR="006D3F3F" w:rsidRDefault="006D3F3F" w:rsidP="006D3F3F">
            <w:pPr>
              <w:jc w:val="center"/>
              <w:rPr>
                <w:bCs/>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088880A9" w14:textId="77777777" w:rsidR="006D3F3F" w:rsidRDefault="006D3F3F" w:rsidP="006D3F3F">
            <w:pPr>
              <w:spacing w:line="276" w:lineRule="auto"/>
              <w:jc w:val="center"/>
              <w:rPr>
                <w:sz w:val="22"/>
                <w:szCs w:val="22"/>
              </w:rPr>
            </w:pPr>
          </w:p>
        </w:tc>
        <w:tc>
          <w:tcPr>
            <w:tcW w:w="234" w:type="pct"/>
            <w:tcBorders>
              <w:top w:val="single" w:sz="4" w:space="0" w:color="auto"/>
              <w:left w:val="single" w:sz="4" w:space="0" w:color="auto"/>
              <w:bottom w:val="single" w:sz="4" w:space="0" w:color="auto"/>
              <w:right w:val="single" w:sz="4" w:space="0" w:color="auto"/>
            </w:tcBorders>
            <w:vAlign w:val="center"/>
          </w:tcPr>
          <w:p w14:paraId="77BC9AA6" w14:textId="77777777" w:rsidR="006D3F3F" w:rsidRPr="005508AE" w:rsidRDefault="006D3F3F" w:rsidP="006D3F3F">
            <w:pPr>
              <w:spacing w:line="276" w:lineRule="auto"/>
              <w:jc w:val="center"/>
              <w:rPr>
                <w:sz w:val="22"/>
                <w:szCs w:val="22"/>
              </w:rPr>
            </w:pPr>
          </w:p>
        </w:tc>
        <w:tc>
          <w:tcPr>
            <w:tcW w:w="409" w:type="pct"/>
            <w:tcBorders>
              <w:top w:val="single" w:sz="4" w:space="0" w:color="auto"/>
              <w:left w:val="single" w:sz="4" w:space="0" w:color="auto"/>
              <w:bottom w:val="single" w:sz="4" w:space="0" w:color="auto"/>
              <w:right w:val="single" w:sz="4" w:space="0" w:color="auto"/>
            </w:tcBorders>
            <w:vAlign w:val="bottom"/>
          </w:tcPr>
          <w:p w14:paraId="1985C88B" w14:textId="77777777" w:rsidR="006D3F3F" w:rsidRPr="005508AE" w:rsidRDefault="006D3F3F" w:rsidP="006D3F3F">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3C6B4840" w14:textId="77777777" w:rsidR="006D3F3F" w:rsidRPr="00187A03" w:rsidRDefault="006D3F3F" w:rsidP="006D3F3F">
            <w:pPr>
              <w:spacing w:line="276" w:lineRule="auto"/>
              <w:jc w:val="center"/>
              <w:rPr>
                <w:sz w:val="22"/>
                <w:szCs w:val="22"/>
              </w:rPr>
            </w:pPr>
            <w:r>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ABF8B39" w14:textId="77777777" w:rsidR="006D3F3F" w:rsidRPr="005508AE" w:rsidRDefault="006D3F3F" w:rsidP="006D3F3F">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14D10F4" w14:textId="77777777" w:rsidR="006D3F3F" w:rsidRPr="005508AE" w:rsidRDefault="006D3F3F" w:rsidP="006D3F3F">
            <w:pPr>
              <w:spacing w:line="276" w:lineRule="auto"/>
              <w:jc w:val="center"/>
              <w:rPr>
                <w:sz w:val="22"/>
                <w:szCs w:val="22"/>
              </w:rPr>
            </w:pPr>
          </w:p>
        </w:tc>
      </w:tr>
    </w:tbl>
    <w:p w14:paraId="4B571B68" w14:textId="77777777" w:rsidR="00CA68A4" w:rsidRPr="005508AE" w:rsidRDefault="00CA68A4" w:rsidP="005508AE">
      <w:pPr>
        <w:spacing w:line="276" w:lineRule="auto"/>
        <w:jc w:val="center"/>
        <w:rPr>
          <w:sz w:val="22"/>
          <w:szCs w:val="22"/>
        </w:rPr>
      </w:pPr>
    </w:p>
    <w:p w14:paraId="67C35219" w14:textId="77777777" w:rsidR="00CA68A4" w:rsidRPr="004856F6" w:rsidRDefault="00431623" w:rsidP="00CA68A4">
      <w:pPr>
        <w:ind w:left="708" w:firstLine="708"/>
        <w:jc w:val="both"/>
        <w:rPr>
          <w:sz w:val="24"/>
          <w:szCs w:val="24"/>
        </w:rPr>
      </w:pPr>
      <w:r>
        <w:rPr>
          <w:sz w:val="24"/>
          <w:szCs w:val="24"/>
        </w:rPr>
        <w:t>Заказчик __________ Щепунова Н.А.</w:t>
      </w:r>
      <w:r w:rsidR="00CA68A4" w:rsidRPr="004856F6">
        <w:rPr>
          <w:sz w:val="24"/>
          <w:szCs w:val="24"/>
        </w:rPr>
        <w:t xml:space="preserve">                                                            Поставщик ______________ </w:t>
      </w:r>
    </w:p>
    <w:p w14:paraId="4B3189CF"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4680A649" w14:textId="77777777" w:rsidR="00136A25" w:rsidRDefault="00136A25" w:rsidP="00CA68A4">
      <w:pPr>
        <w:ind w:left="1416"/>
        <w:jc w:val="both"/>
        <w:rPr>
          <w:sz w:val="24"/>
          <w:szCs w:val="24"/>
          <w:vertAlign w:val="superscript"/>
        </w:rPr>
      </w:pPr>
    </w:p>
    <w:p w14:paraId="5078216D" w14:textId="77777777" w:rsidR="00136A25" w:rsidRDefault="00136A25" w:rsidP="00CA68A4">
      <w:pPr>
        <w:ind w:left="1416"/>
        <w:jc w:val="both"/>
        <w:rPr>
          <w:sz w:val="24"/>
          <w:szCs w:val="24"/>
          <w:vertAlign w:val="superscript"/>
        </w:rPr>
      </w:pPr>
    </w:p>
    <w:p w14:paraId="2BA72372"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4607A5E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2E737DEF" w14:textId="5DECA0FE" w:rsidR="00CA68A4" w:rsidRPr="004856F6" w:rsidRDefault="00CA68A4" w:rsidP="00CA68A4">
      <w:pPr>
        <w:ind w:left="5580"/>
        <w:jc w:val="right"/>
        <w:rPr>
          <w:sz w:val="24"/>
          <w:szCs w:val="24"/>
        </w:rPr>
      </w:pPr>
      <w:r w:rsidRPr="004856F6">
        <w:rPr>
          <w:sz w:val="24"/>
          <w:szCs w:val="24"/>
        </w:rPr>
        <w:t>от «__»_______202</w:t>
      </w:r>
      <w:r w:rsidR="00521132">
        <w:rPr>
          <w:sz w:val="24"/>
          <w:szCs w:val="24"/>
        </w:rPr>
        <w:t>6</w:t>
      </w:r>
      <w:bookmarkStart w:id="0" w:name="_GoBack"/>
      <w:bookmarkEnd w:id="0"/>
      <w:r w:rsidRPr="004856F6">
        <w:rPr>
          <w:sz w:val="24"/>
          <w:szCs w:val="24"/>
        </w:rPr>
        <w:t>г. № ____</w:t>
      </w:r>
    </w:p>
    <w:p w14:paraId="1FB30175" w14:textId="77777777" w:rsidR="00CA68A4" w:rsidRPr="004856F6" w:rsidRDefault="00CA68A4" w:rsidP="00CA68A4">
      <w:pPr>
        <w:jc w:val="center"/>
        <w:rPr>
          <w:b/>
          <w:bCs/>
          <w:sz w:val="24"/>
          <w:szCs w:val="24"/>
        </w:rPr>
      </w:pPr>
      <w:r w:rsidRPr="004856F6">
        <w:rPr>
          <w:b/>
          <w:bCs/>
          <w:sz w:val="24"/>
          <w:szCs w:val="24"/>
        </w:rPr>
        <w:t>КАЛЕНДАРНЫЙ ПЛАН</w:t>
      </w:r>
    </w:p>
    <w:p w14:paraId="314BB1D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FF2FBEB"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693"/>
        <w:gridCol w:w="3686"/>
        <w:gridCol w:w="5103"/>
      </w:tblGrid>
      <w:tr w:rsidR="00CA68A4" w:rsidRPr="004856F6" w14:paraId="67B3175C" w14:textId="77777777" w:rsidTr="00633228">
        <w:trPr>
          <w:trHeight w:val="521"/>
        </w:trPr>
        <w:tc>
          <w:tcPr>
            <w:tcW w:w="636" w:type="dxa"/>
            <w:vAlign w:val="center"/>
          </w:tcPr>
          <w:p w14:paraId="67B74CA5" w14:textId="77777777" w:rsidR="00CA68A4" w:rsidRPr="004856F6" w:rsidRDefault="00CA68A4" w:rsidP="00267765">
            <w:pPr>
              <w:jc w:val="center"/>
              <w:rPr>
                <w:sz w:val="24"/>
                <w:szCs w:val="24"/>
              </w:rPr>
            </w:pPr>
            <w:r w:rsidRPr="004856F6">
              <w:rPr>
                <w:sz w:val="24"/>
                <w:szCs w:val="24"/>
              </w:rPr>
              <w:t>№</w:t>
            </w:r>
          </w:p>
          <w:p w14:paraId="7E0453D1"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7107F20"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693" w:type="dxa"/>
            <w:vAlign w:val="center"/>
          </w:tcPr>
          <w:p w14:paraId="1EE9AE64" w14:textId="77777777"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14:paraId="05D3FBE9" w14:textId="77777777" w:rsidR="00CA68A4" w:rsidRPr="004856F6" w:rsidRDefault="00FB40CB" w:rsidP="00267765">
            <w:pPr>
              <w:jc w:val="center"/>
              <w:rPr>
                <w:sz w:val="24"/>
                <w:szCs w:val="24"/>
              </w:rPr>
            </w:pPr>
            <w:r>
              <w:rPr>
                <w:sz w:val="24"/>
                <w:szCs w:val="24"/>
              </w:rPr>
              <w:t>Гарантия качества</w:t>
            </w:r>
          </w:p>
        </w:tc>
        <w:tc>
          <w:tcPr>
            <w:tcW w:w="5103" w:type="dxa"/>
            <w:vAlign w:val="center"/>
          </w:tcPr>
          <w:p w14:paraId="3073DB5C"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86195A" w:rsidRPr="004856F6" w14:paraId="4BDEE957" w14:textId="77777777" w:rsidTr="001144B9">
        <w:trPr>
          <w:trHeight w:val="2969"/>
        </w:trPr>
        <w:tc>
          <w:tcPr>
            <w:tcW w:w="636" w:type="dxa"/>
            <w:vAlign w:val="center"/>
          </w:tcPr>
          <w:p w14:paraId="5C941470" w14:textId="77777777" w:rsidR="0086195A" w:rsidRPr="004856F6" w:rsidRDefault="0086195A" w:rsidP="00C53A96">
            <w:pPr>
              <w:jc w:val="center"/>
              <w:rPr>
                <w:bCs/>
                <w:sz w:val="24"/>
                <w:szCs w:val="24"/>
              </w:rPr>
            </w:pPr>
            <w:r>
              <w:rPr>
                <w:bCs/>
                <w:sz w:val="24"/>
                <w:szCs w:val="24"/>
              </w:rPr>
              <w:t>1</w:t>
            </w:r>
          </w:p>
        </w:tc>
        <w:tc>
          <w:tcPr>
            <w:tcW w:w="3583" w:type="dxa"/>
            <w:vAlign w:val="center"/>
          </w:tcPr>
          <w:p w14:paraId="34EC6EE3" w14:textId="77777777" w:rsidR="00817D08" w:rsidRDefault="00817D08" w:rsidP="00817D08">
            <w:pPr>
              <w:spacing w:line="276" w:lineRule="auto"/>
              <w:jc w:val="center"/>
              <w:rPr>
                <w:sz w:val="22"/>
                <w:szCs w:val="22"/>
              </w:rPr>
            </w:pPr>
            <w:r>
              <w:rPr>
                <w:sz w:val="22"/>
                <w:szCs w:val="22"/>
              </w:rPr>
              <w:t>Дезинфицирующее средство «Люир»</w:t>
            </w:r>
          </w:p>
          <w:p w14:paraId="37E0FBBB" w14:textId="6D66CD42" w:rsidR="004D2F33" w:rsidRPr="007578BD" w:rsidRDefault="00817D08" w:rsidP="00817D08">
            <w:pPr>
              <w:spacing w:line="276" w:lineRule="auto"/>
              <w:jc w:val="center"/>
              <w:rPr>
                <w:sz w:val="22"/>
                <w:szCs w:val="22"/>
              </w:rPr>
            </w:pPr>
            <w:r>
              <w:rPr>
                <w:sz w:val="22"/>
                <w:szCs w:val="22"/>
              </w:rPr>
              <w:t>20.20.14.000</w:t>
            </w:r>
          </w:p>
        </w:tc>
        <w:tc>
          <w:tcPr>
            <w:tcW w:w="2693" w:type="dxa"/>
            <w:vAlign w:val="center"/>
          </w:tcPr>
          <w:p w14:paraId="4D26161D" w14:textId="09B45DD0" w:rsidR="0086195A" w:rsidRPr="004856F6" w:rsidRDefault="00521132" w:rsidP="006F1058">
            <w:pPr>
              <w:jc w:val="center"/>
              <w:rPr>
                <w:sz w:val="24"/>
                <w:szCs w:val="24"/>
              </w:rPr>
            </w:pPr>
            <w:r>
              <w:rPr>
                <w:b/>
                <w:i/>
                <w:sz w:val="24"/>
                <w:szCs w:val="24"/>
              </w:rPr>
              <w:t>с момента заключения договора до 10.11.2026 года</w:t>
            </w:r>
          </w:p>
        </w:tc>
        <w:tc>
          <w:tcPr>
            <w:tcW w:w="3686" w:type="dxa"/>
            <w:shd w:val="clear" w:color="auto" w:fill="auto"/>
            <w:vAlign w:val="center"/>
          </w:tcPr>
          <w:p w14:paraId="58A491FD" w14:textId="77777777" w:rsidR="00521132" w:rsidRPr="00620DC9" w:rsidRDefault="00521132" w:rsidP="00521132">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492B46ED" w14:textId="3C818BA6" w:rsidR="0086195A" w:rsidRPr="004856F6" w:rsidRDefault="00521132" w:rsidP="00521132">
            <w:pPr>
              <w:jc w:val="center"/>
              <w:rPr>
                <w:sz w:val="24"/>
                <w:szCs w:val="24"/>
              </w:rPr>
            </w:pPr>
            <w:r w:rsidRPr="00620DC9">
              <w:rPr>
                <w:b/>
                <w:i/>
                <w:sz w:val="24"/>
                <w:szCs w:val="24"/>
              </w:rPr>
              <w:t>Гарантийный срок – 12 месяцев с даты получения товара.</w:t>
            </w:r>
          </w:p>
        </w:tc>
        <w:tc>
          <w:tcPr>
            <w:tcW w:w="5103" w:type="dxa"/>
            <w:vAlign w:val="center"/>
          </w:tcPr>
          <w:p w14:paraId="1C4CDD9F" w14:textId="77777777" w:rsidR="0086195A" w:rsidRPr="004856F6" w:rsidRDefault="0086195A" w:rsidP="0046163B">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41AA7A82" w14:textId="77777777" w:rsidR="00CA68A4" w:rsidRPr="004856F6" w:rsidRDefault="00CA68A4" w:rsidP="00CA68A4">
      <w:pPr>
        <w:shd w:val="clear" w:color="auto" w:fill="FFFFFF"/>
        <w:ind w:right="883"/>
        <w:jc w:val="both"/>
        <w:rPr>
          <w:sz w:val="24"/>
          <w:szCs w:val="24"/>
        </w:rPr>
      </w:pPr>
    </w:p>
    <w:p w14:paraId="442AA724" w14:textId="77777777"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Щепунова Н.А.</w:t>
      </w:r>
      <w:r w:rsidRPr="004856F6">
        <w:rPr>
          <w:sz w:val="24"/>
          <w:szCs w:val="24"/>
        </w:rPr>
        <w:t xml:space="preserve">                                                                                                    Поставщик ______________</w:t>
      </w:r>
    </w:p>
    <w:p w14:paraId="335AE8B8"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r w:rsidRPr="004856F6">
        <w:rPr>
          <w:sz w:val="24"/>
          <w:szCs w:val="24"/>
        </w:rPr>
        <w:t>м.п.</w:t>
      </w:r>
    </w:p>
    <w:p w14:paraId="419EB01D"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D69EBB" w14:textId="77777777" w:rsidR="002531D6" w:rsidRDefault="002531D6">
      <w:r>
        <w:separator/>
      </w:r>
    </w:p>
  </w:endnote>
  <w:endnote w:type="continuationSeparator" w:id="0">
    <w:p w14:paraId="3518ECC0" w14:textId="77777777" w:rsidR="002531D6" w:rsidRDefault="00253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ABB31"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BDC1AA5" w14:textId="77777777" w:rsidR="001144B9" w:rsidRDefault="001144B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E2A64"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8</w:t>
    </w:r>
    <w:r>
      <w:rPr>
        <w:rStyle w:val="ab"/>
      </w:rPr>
      <w:fldChar w:fldCharType="end"/>
    </w:r>
  </w:p>
  <w:p w14:paraId="2A4CEE95" w14:textId="77777777" w:rsidR="001144B9" w:rsidRDefault="001144B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7BECB" w14:textId="77777777" w:rsidR="001144B9" w:rsidRDefault="001144B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E77B6" w14:textId="77777777" w:rsidR="001144B9" w:rsidRDefault="001144B9">
    <w:pPr>
      <w:framePr w:wrap="auto" w:vAnchor="text" w:hAnchor="margin" w:xAlign="center" w:y="1"/>
    </w:pPr>
  </w:p>
  <w:p w14:paraId="1F036DC4" w14:textId="77777777" w:rsidR="001144B9" w:rsidRDefault="001144B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D4D6A" w14:textId="77777777" w:rsidR="001144B9" w:rsidRDefault="001144B9">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5CAD6"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1731A68" w14:textId="77777777" w:rsidR="001144B9" w:rsidRDefault="001144B9"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1F489"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11</w:t>
    </w:r>
    <w:r>
      <w:rPr>
        <w:rStyle w:val="ab"/>
      </w:rPr>
      <w:fldChar w:fldCharType="end"/>
    </w:r>
  </w:p>
  <w:p w14:paraId="533F2D2B" w14:textId="77777777" w:rsidR="001144B9" w:rsidRDefault="001144B9"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58C65" w14:textId="77777777" w:rsidR="001144B9" w:rsidRDefault="001144B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C7E8F0" w14:textId="77777777" w:rsidR="001144B9" w:rsidRDefault="001144B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8D4ED" w14:textId="77777777" w:rsidR="002531D6" w:rsidRDefault="002531D6">
      <w:r>
        <w:separator/>
      </w:r>
    </w:p>
  </w:footnote>
  <w:footnote w:type="continuationSeparator" w:id="0">
    <w:p w14:paraId="08DAB2DE" w14:textId="77777777" w:rsidR="002531D6" w:rsidRDefault="002531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1B451" w14:textId="77777777" w:rsidR="001144B9" w:rsidRDefault="001144B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B6D02" w14:textId="77777777" w:rsidR="001144B9" w:rsidRDefault="001144B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2AACB" w14:textId="77777777" w:rsidR="001144B9" w:rsidRDefault="001144B9">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5667F" w14:textId="77777777" w:rsidR="001144B9" w:rsidRDefault="001144B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0A0C99" w14:textId="77777777" w:rsidR="001144B9" w:rsidRDefault="001144B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17371"/>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5C69"/>
    <w:rsid w:val="00056979"/>
    <w:rsid w:val="000611B0"/>
    <w:rsid w:val="00064F1E"/>
    <w:rsid w:val="00065A4B"/>
    <w:rsid w:val="00067EB3"/>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2B69"/>
    <w:rsid w:val="000A4777"/>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144B9"/>
    <w:rsid w:val="00120CC1"/>
    <w:rsid w:val="00122B7F"/>
    <w:rsid w:val="001235B8"/>
    <w:rsid w:val="00127DC0"/>
    <w:rsid w:val="001308F4"/>
    <w:rsid w:val="001359CB"/>
    <w:rsid w:val="001363A2"/>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87A03"/>
    <w:rsid w:val="0019003E"/>
    <w:rsid w:val="00191C69"/>
    <w:rsid w:val="00193DEA"/>
    <w:rsid w:val="001945F9"/>
    <w:rsid w:val="001964A2"/>
    <w:rsid w:val="00196F5A"/>
    <w:rsid w:val="001A1545"/>
    <w:rsid w:val="001A22FD"/>
    <w:rsid w:val="001A398C"/>
    <w:rsid w:val="001A61F7"/>
    <w:rsid w:val="001A65D8"/>
    <w:rsid w:val="001A795E"/>
    <w:rsid w:val="001A7D76"/>
    <w:rsid w:val="001B1F6D"/>
    <w:rsid w:val="001B2A09"/>
    <w:rsid w:val="001B35EF"/>
    <w:rsid w:val="001B3A92"/>
    <w:rsid w:val="001C0E4B"/>
    <w:rsid w:val="001C479B"/>
    <w:rsid w:val="001C47EA"/>
    <w:rsid w:val="001C785F"/>
    <w:rsid w:val="001D02F8"/>
    <w:rsid w:val="001D099A"/>
    <w:rsid w:val="001D2A93"/>
    <w:rsid w:val="001D52BF"/>
    <w:rsid w:val="001D5716"/>
    <w:rsid w:val="001D5C6C"/>
    <w:rsid w:val="001D7BF9"/>
    <w:rsid w:val="001D7E92"/>
    <w:rsid w:val="001E1D8D"/>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4DD9"/>
    <w:rsid w:val="00215741"/>
    <w:rsid w:val="00216905"/>
    <w:rsid w:val="0021792A"/>
    <w:rsid w:val="00222A84"/>
    <w:rsid w:val="00224C81"/>
    <w:rsid w:val="00226A8F"/>
    <w:rsid w:val="0023007D"/>
    <w:rsid w:val="002326C1"/>
    <w:rsid w:val="00235B90"/>
    <w:rsid w:val="00235D7C"/>
    <w:rsid w:val="00236756"/>
    <w:rsid w:val="00237DA8"/>
    <w:rsid w:val="002402AC"/>
    <w:rsid w:val="00240346"/>
    <w:rsid w:val="00243EED"/>
    <w:rsid w:val="0024458D"/>
    <w:rsid w:val="00246722"/>
    <w:rsid w:val="00247B05"/>
    <w:rsid w:val="00252A74"/>
    <w:rsid w:val="002531D6"/>
    <w:rsid w:val="0025483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3E2"/>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5AF4"/>
    <w:rsid w:val="0030624C"/>
    <w:rsid w:val="00312944"/>
    <w:rsid w:val="0031403F"/>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5781"/>
    <w:rsid w:val="0034636B"/>
    <w:rsid w:val="00346AEA"/>
    <w:rsid w:val="003566BD"/>
    <w:rsid w:val="00356CE0"/>
    <w:rsid w:val="00356E16"/>
    <w:rsid w:val="00356EF3"/>
    <w:rsid w:val="0036115A"/>
    <w:rsid w:val="003635BD"/>
    <w:rsid w:val="0036475C"/>
    <w:rsid w:val="0036559A"/>
    <w:rsid w:val="003669EC"/>
    <w:rsid w:val="0036718C"/>
    <w:rsid w:val="00367FFA"/>
    <w:rsid w:val="003702F0"/>
    <w:rsid w:val="00370718"/>
    <w:rsid w:val="00372030"/>
    <w:rsid w:val="00372EC4"/>
    <w:rsid w:val="00374921"/>
    <w:rsid w:val="0037569A"/>
    <w:rsid w:val="003779E7"/>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F33"/>
    <w:rsid w:val="004D4AD5"/>
    <w:rsid w:val="004E0282"/>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2407"/>
    <w:rsid w:val="0051389D"/>
    <w:rsid w:val="00514D2C"/>
    <w:rsid w:val="00514D30"/>
    <w:rsid w:val="00515065"/>
    <w:rsid w:val="0051552D"/>
    <w:rsid w:val="0051741D"/>
    <w:rsid w:val="00517515"/>
    <w:rsid w:val="00517F34"/>
    <w:rsid w:val="00521132"/>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3F3F"/>
    <w:rsid w:val="006D697B"/>
    <w:rsid w:val="006D77C1"/>
    <w:rsid w:val="006E1CD7"/>
    <w:rsid w:val="006E23E5"/>
    <w:rsid w:val="006E2FEB"/>
    <w:rsid w:val="006E5389"/>
    <w:rsid w:val="006F1058"/>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39D2"/>
    <w:rsid w:val="00744076"/>
    <w:rsid w:val="0075159C"/>
    <w:rsid w:val="00753649"/>
    <w:rsid w:val="00755F88"/>
    <w:rsid w:val="007578BD"/>
    <w:rsid w:val="00761A46"/>
    <w:rsid w:val="00765921"/>
    <w:rsid w:val="00767BD2"/>
    <w:rsid w:val="00771F57"/>
    <w:rsid w:val="00772298"/>
    <w:rsid w:val="0077670E"/>
    <w:rsid w:val="007767E8"/>
    <w:rsid w:val="0078340D"/>
    <w:rsid w:val="00784E4B"/>
    <w:rsid w:val="007905BB"/>
    <w:rsid w:val="00792703"/>
    <w:rsid w:val="00792786"/>
    <w:rsid w:val="0079595F"/>
    <w:rsid w:val="00796A74"/>
    <w:rsid w:val="0079732B"/>
    <w:rsid w:val="00797B60"/>
    <w:rsid w:val="007A0CEB"/>
    <w:rsid w:val="007A7460"/>
    <w:rsid w:val="007A79CF"/>
    <w:rsid w:val="007A7B64"/>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3EA9"/>
    <w:rsid w:val="00811438"/>
    <w:rsid w:val="0081389B"/>
    <w:rsid w:val="0081408F"/>
    <w:rsid w:val="00815A94"/>
    <w:rsid w:val="008170BF"/>
    <w:rsid w:val="008178B0"/>
    <w:rsid w:val="00817D08"/>
    <w:rsid w:val="008208D2"/>
    <w:rsid w:val="00820C19"/>
    <w:rsid w:val="008210F0"/>
    <w:rsid w:val="00821287"/>
    <w:rsid w:val="008226BC"/>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95A"/>
    <w:rsid w:val="0086452B"/>
    <w:rsid w:val="00866FED"/>
    <w:rsid w:val="00867F5C"/>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68D"/>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B84"/>
    <w:rsid w:val="00936C74"/>
    <w:rsid w:val="00937D83"/>
    <w:rsid w:val="00941599"/>
    <w:rsid w:val="00942C64"/>
    <w:rsid w:val="00945425"/>
    <w:rsid w:val="009460E4"/>
    <w:rsid w:val="009464E0"/>
    <w:rsid w:val="00946F78"/>
    <w:rsid w:val="009475EB"/>
    <w:rsid w:val="0094769F"/>
    <w:rsid w:val="00947CD1"/>
    <w:rsid w:val="00947E4A"/>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20A9"/>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2D87"/>
    <w:rsid w:val="00A23015"/>
    <w:rsid w:val="00A2382E"/>
    <w:rsid w:val="00A23B80"/>
    <w:rsid w:val="00A2576D"/>
    <w:rsid w:val="00A26C9E"/>
    <w:rsid w:val="00A30558"/>
    <w:rsid w:val="00A31219"/>
    <w:rsid w:val="00A31A1C"/>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658FC"/>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29AD"/>
    <w:rsid w:val="00AE3420"/>
    <w:rsid w:val="00AE3D02"/>
    <w:rsid w:val="00AE69E7"/>
    <w:rsid w:val="00AE7DBE"/>
    <w:rsid w:val="00AF473D"/>
    <w:rsid w:val="00AF50DA"/>
    <w:rsid w:val="00AF54F8"/>
    <w:rsid w:val="00AF60D7"/>
    <w:rsid w:val="00B01C46"/>
    <w:rsid w:val="00B02F4C"/>
    <w:rsid w:val="00B04620"/>
    <w:rsid w:val="00B0493F"/>
    <w:rsid w:val="00B050B6"/>
    <w:rsid w:val="00B0519F"/>
    <w:rsid w:val="00B05F41"/>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641E"/>
    <w:rsid w:val="00BA6497"/>
    <w:rsid w:val="00BA7B3F"/>
    <w:rsid w:val="00BB64C1"/>
    <w:rsid w:val="00BB7094"/>
    <w:rsid w:val="00BC02D8"/>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E5E"/>
    <w:rsid w:val="00C26B27"/>
    <w:rsid w:val="00C278A0"/>
    <w:rsid w:val="00C303E0"/>
    <w:rsid w:val="00C3102A"/>
    <w:rsid w:val="00C32FF6"/>
    <w:rsid w:val="00C34970"/>
    <w:rsid w:val="00C40FFA"/>
    <w:rsid w:val="00C45046"/>
    <w:rsid w:val="00C4677A"/>
    <w:rsid w:val="00C46E7E"/>
    <w:rsid w:val="00C52736"/>
    <w:rsid w:val="00C53A96"/>
    <w:rsid w:val="00C53B41"/>
    <w:rsid w:val="00C5447A"/>
    <w:rsid w:val="00C55906"/>
    <w:rsid w:val="00C7179A"/>
    <w:rsid w:val="00C7240A"/>
    <w:rsid w:val="00C72A62"/>
    <w:rsid w:val="00C75458"/>
    <w:rsid w:val="00C75AAF"/>
    <w:rsid w:val="00C7630E"/>
    <w:rsid w:val="00C764E7"/>
    <w:rsid w:val="00C77798"/>
    <w:rsid w:val="00C80EFF"/>
    <w:rsid w:val="00C82EC8"/>
    <w:rsid w:val="00C83EED"/>
    <w:rsid w:val="00C84ADC"/>
    <w:rsid w:val="00C85BF6"/>
    <w:rsid w:val="00C866C8"/>
    <w:rsid w:val="00C871DC"/>
    <w:rsid w:val="00C87E11"/>
    <w:rsid w:val="00C93B54"/>
    <w:rsid w:val="00C946D7"/>
    <w:rsid w:val="00C95F72"/>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44A"/>
    <w:rsid w:val="00D03752"/>
    <w:rsid w:val="00D03AB4"/>
    <w:rsid w:val="00D05089"/>
    <w:rsid w:val="00D055C4"/>
    <w:rsid w:val="00D0580F"/>
    <w:rsid w:val="00D05B02"/>
    <w:rsid w:val="00D05CBF"/>
    <w:rsid w:val="00D05EB9"/>
    <w:rsid w:val="00D10702"/>
    <w:rsid w:val="00D11C70"/>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506B1"/>
    <w:rsid w:val="00D51DE0"/>
    <w:rsid w:val="00D52B65"/>
    <w:rsid w:val="00D54225"/>
    <w:rsid w:val="00D57306"/>
    <w:rsid w:val="00D57E25"/>
    <w:rsid w:val="00D60A51"/>
    <w:rsid w:val="00D61EF0"/>
    <w:rsid w:val="00D62FF5"/>
    <w:rsid w:val="00D637EB"/>
    <w:rsid w:val="00D63D54"/>
    <w:rsid w:val="00D645EA"/>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7A4"/>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0F19"/>
    <w:rsid w:val="00DE4849"/>
    <w:rsid w:val="00DE6267"/>
    <w:rsid w:val="00DF012C"/>
    <w:rsid w:val="00DF2C6C"/>
    <w:rsid w:val="00DF5ECD"/>
    <w:rsid w:val="00DF65C9"/>
    <w:rsid w:val="00DF67CA"/>
    <w:rsid w:val="00E00603"/>
    <w:rsid w:val="00E00DD5"/>
    <w:rsid w:val="00E0114F"/>
    <w:rsid w:val="00E01934"/>
    <w:rsid w:val="00E0229D"/>
    <w:rsid w:val="00E03227"/>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42D0C"/>
    <w:rsid w:val="00E43487"/>
    <w:rsid w:val="00E461A2"/>
    <w:rsid w:val="00E5051C"/>
    <w:rsid w:val="00E52EBA"/>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66CE"/>
    <w:rsid w:val="00E96BB5"/>
    <w:rsid w:val="00E96BFF"/>
    <w:rsid w:val="00E97404"/>
    <w:rsid w:val="00EA03DA"/>
    <w:rsid w:val="00EA25FA"/>
    <w:rsid w:val="00EA2C6B"/>
    <w:rsid w:val="00EA687F"/>
    <w:rsid w:val="00EB05CB"/>
    <w:rsid w:val="00EB1450"/>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2D21"/>
    <w:rsid w:val="00EF3EC5"/>
    <w:rsid w:val="00EF46D7"/>
    <w:rsid w:val="00EF50F0"/>
    <w:rsid w:val="00EF5684"/>
    <w:rsid w:val="00EF7A36"/>
    <w:rsid w:val="00F011E5"/>
    <w:rsid w:val="00F038B9"/>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4C1F"/>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95709"/>
  <w15:docId w15:val="{B3E9D7A3-807E-4C43-A785-3EE65A1B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styleId="af5">
    <w:name w:val="Normal (Web)"/>
    <w:basedOn w:val="a"/>
    <w:uiPriority w:val="99"/>
    <w:unhideWhenUsed/>
    <w:rsid w:val="001363A2"/>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2700E-3ABD-4EC7-A63A-5454B438D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30</TotalTime>
  <Pages>11</Pages>
  <Words>3753</Words>
  <Characters>21393</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25096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4</cp:revision>
  <cp:lastPrinted>2025-01-29T11:29:00Z</cp:lastPrinted>
  <dcterms:created xsi:type="dcterms:W3CDTF">2025-02-11T10:41:00Z</dcterms:created>
  <dcterms:modified xsi:type="dcterms:W3CDTF">2026-10-21T09:30:00Z</dcterms:modified>
</cp:coreProperties>
</file>