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7AED499D"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 xml:space="preserve">поставку </w:t>
      </w:r>
      <w:r w:rsidR="001358C4">
        <w:rPr>
          <w:b/>
          <w:sz w:val="22"/>
        </w:rPr>
        <w:t>электротоваров</w:t>
      </w:r>
      <w:r w:rsidR="00FC156F">
        <w:rPr>
          <w:b/>
          <w:sz w:val="22"/>
        </w:rPr>
        <w:t xml:space="preserve">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002A5C2A"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246880">
        <w:rPr>
          <w:b/>
          <w:bCs/>
          <w:i/>
          <w:sz w:val="24"/>
          <w:szCs w:val="24"/>
        </w:rPr>
        <w:t>23 063</w:t>
      </w:r>
      <w:r w:rsidR="009C68AB">
        <w:rPr>
          <w:b/>
          <w:bCs/>
          <w:i/>
          <w:sz w:val="24"/>
          <w:szCs w:val="24"/>
        </w:rPr>
        <w:t xml:space="preserve"> </w:t>
      </w:r>
      <w:r w:rsidR="00A70654">
        <w:rPr>
          <w:b/>
          <w:bCs/>
          <w:i/>
          <w:sz w:val="24"/>
          <w:szCs w:val="24"/>
        </w:rPr>
        <w:t>(</w:t>
      </w:r>
      <w:r w:rsidR="00246880">
        <w:rPr>
          <w:b/>
          <w:bCs/>
          <w:i/>
          <w:sz w:val="24"/>
          <w:szCs w:val="24"/>
        </w:rPr>
        <w:t>двадцать три</w:t>
      </w:r>
      <w:r w:rsidR="009E1CD4">
        <w:rPr>
          <w:b/>
          <w:bCs/>
          <w:i/>
          <w:sz w:val="24"/>
          <w:szCs w:val="24"/>
        </w:rPr>
        <w:t xml:space="preserve"> </w:t>
      </w:r>
      <w:r w:rsidR="00C8025A">
        <w:rPr>
          <w:b/>
          <w:i/>
          <w:sz w:val="24"/>
          <w:szCs w:val="24"/>
        </w:rPr>
        <w:t>тысяч</w:t>
      </w:r>
      <w:r w:rsidR="00246880">
        <w:rPr>
          <w:b/>
          <w:i/>
          <w:sz w:val="24"/>
          <w:szCs w:val="24"/>
        </w:rPr>
        <w:t>и</w:t>
      </w:r>
      <w:r w:rsidR="00574A88">
        <w:rPr>
          <w:b/>
          <w:i/>
          <w:sz w:val="24"/>
          <w:szCs w:val="24"/>
        </w:rPr>
        <w:t xml:space="preserve"> </w:t>
      </w:r>
      <w:r w:rsidR="00246880">
        <w:rPr>
          <w:b/>
          <w:i/>
          <w:sz w:val="24"/>
          <w:szCs w:val="24"/>
        </w:rPr>
        <w:t>шестьдесят три</w:t>
      </w:r>
      <w:r w:rsidR="00F31D82" w:rsidRPr="006E23E5">
        <w:rPr>
          <w:b/>
          <w:i/>
          <w:sz w:val="24"/>
          <w:szCs w:val="24"/>
        </w:rPr>
        <w:t>)</w:t>
      </w:r>
      <w:r w:rsidR="00222A84" w:rsidRPr="006E23E5">
        <w:rPr>
          <w:b/>
          <w:i/>
          <w:sz w:val="24"/>
          <w:szCs w:val="24"/>
        </w:rPr>
        <w:t xml:space="preserve"> </w:t>
      </w:r>
      <w:r w:rsidRPr="006E23E5">
        <w:rPr>
          <w:b/>
          <w:i/>
          <w:sz w:val="24"/>
          <w:szCs w:val="24"/>
        </w:rPr>
        <w:t>руб</w:t>
      </w:r>
      <w:r w:rsidR="000F7D18">
        <w:rPr>
          <w:b/>
          <w:i/>
          <w:sz w:val="24"/>
          <w:szCs w:val="24"/>
        </w:rPr>
        <w:t>л</w:t>
      </w:r>
      <w:r w:rsidR="00246880">
        <w:rPr>
          <w:b/>
          <w:i/>
          <w:sz w:val="24"/>
          <w:szCs w:val="24"/>
        </w:rPr>
        <w:t>я</w:t>
      </w:r>
      <w:r w:rsidR="00A11413">
        <w:rPr>
          <w:b/>
          <w:i/>
          <w:sz w:val="24"/>
          <w:szCs w:val="24"/>
        </w:rPr>
        <w:t xml:space="preserve"> </w:t>
      </w:r>
      <w:r w:rsidR="00246880">
        <w:rPr>
          <w:b/>
          <w:i/>
          <w:sz w:val="24"/>
          <w:szCs w:val="24"/>
        </w:rPr>
        <w:t>11</w:t>
      </w:r>
      <w:r w:rsidR="000F7C3A" w:rsidRPr="006E23E5">
        <w:rPr>
          <w:b/>
          <w:i/>
          <w:sz w:val="24"/>
          <w:szCs w:val="24"/>
        </w:rPr>
        <w:t xml:space="preserve"> коп</w:t>
      </w:r>
      <w:r w:rsidR="0074017C">
        <w:rPr>
          <w:b/>
          <w:i/>
          <w:sz w:val="24"/>
          <w:szCs w:val="24"/>
        </w:rPr>
        <w:t>е</w:t>
      </w:r>
      <w:r w:rsidR="006C0214">
        <w:rPr>
          <w:b/>
          <w:i/>
          <w:sz w:val="24"/>
          <w:szCs w:val="24"/>
        </w:rPr>
        <w:t>ек</w:t>
      </w:r>
      <w:r w:rsidR="0074017C">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16F0F3B3"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1358C4">
        <w:rPr>
          <w:b/>
          <w:i/>
          <w:sz w:val="24"/>
          <w:szCs w:val="24"/>
        </w:rPr>
        <w:t>октябрь</w:t>
      </w:r>
      <w:r w:rsidR="00717AFA">
        <w:rPr>
          <w:b/>
          <w:i/>
          <w:sz w:val="24"/>
          <w:szCs w:val="24"/>
        </w:rPr>
        <w:t xml:space="preserve"> </w:t>
      </w:r>
      <w:r w:rsidRPr="006E23E5">
        <w:rPr>
          <w:b/>
          <w:i/>
          <w:sz w:val="24"/>
          <w:szCs w:val="24"/>
        </w:rPr>
        <w:t>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34FB019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43DBC8AA"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717AFA">
        <w:rPr>
          <w:sz w:val="24"/>
          <w:szCs w:val="24"/>
        </w:rPr>
        <w:t xml:space="preserve"> </w:t>
      </w:r>
      <w:r w:rsidR="000C0C34">
        <w:rPr>
          <w:sz w:val="24"/>
          <w:szCs w:val="24"/>
        </w:rPr>
        <w:t>21</w:t>
      </w:r>
      <w:r w:rsidR="00E047B8">
        <w:rPr>
          <w:sz w:val="24"/>
          <w:szCs w:val="24"/>
        </w:rPr>
        <w:t>.</w:t>
      </w:r>
      <w:r w:rsidR="001358C4">
        <w:rPr>
          <w:sz w:val="24"/>
          <w:szCs w:val="24"/>
        </w:rPr>
        <w:t>10</w:t>
      </w:r>
      <w:r w:rsidR="00E047B8">
        <w:rPr>
          <w:sz w:val="24"/>
          <w:szCs w:val="24"/>
        </w:rPr>
        <w:t>.</w:t>
      </w:r>
      <w:r w:rsidR="00530C20" w:rsidRPr="006E23E5">
        <w:rPr>
          <w:sz w:val="24"/>
          <w:szCs w:val="24"/>
        </w:rPr>
        <w:t>20</w:t>
      </w:r>
      <w:r w:rsidR="006E23E5">
        <w:rPr>
          <w:sz w:val="24"/>
          <w:szCs w:val="24"/>
        </w:rPr>
        <w:t>2</w:t>
      </w:r>
      <w:r w:rsidR="002F7049">
        <w:rPr>
          <w:sz w:val="24"/>
          <w:szCs w:val="24"/>
        </w:rPr>
        <w:t>6</w:t>
      </w:r>
      <w:r w:rsidR="006E23E5">
        <w:rPr>
          <w:sz w:val="24"/>
          <w:szCs w:val="24"/>
        </w:rPr>
        <w:t xml:space="preserve"> г</w:t>
      </w:r>
      <w:r w:rsidR="00530C20" w:rsidRPr="006E23E5">
        <w:rPr>
          <w:sz w:val="24"/>
          <w:szCs w:val="24"/>
        </w:rPr>
        <w:t xml:space="preserve">.  </w:t>
      </w:r>
    </w:p>
    <w:p w14:paraId="3B54D573" w14:textId="57437DF3"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358C4">
        <w:rPr>
          <w:sz w:val="24"/>
          <w:szCs w:val="24"/>
        </w:rPr>
        <w:t>2</w:t>
      </w:r>
      <w:r w:rsidR="000C0C34">
        <w:rPr>
          <w:sz w:val="24"/>
          <w:szCs w:val="24"/>
        </w:rPr>
        <w:t>3</w:t>
      </w:r>
      <w:r w:rsidR="00F3581B">
        <w:rPr>
          <w:sz w:val="24"/>
          <w:szCs w:val="24"/>
        </w:rPr>
        <w:t>.</w:t>
      </w:r>
      <w:r w:rsidR="001358C4">
        <w:rPr>
          <w:sz w:val="24"/>
          <w:szCs w:val="24"/>
        </w:rPr>
        <w:t>10</w:t>
      </w:r>
      <w:r w:rsidRPr="006E23E5">
        <w:rPr>
          <w:sz w:val="24"/>
          <w:szCs w:val="24"/>
        </w:rPr>
        <w:t>.20</w:t>
      </w:r>
      <w:r w:rsidR="006E23E5">
        <w:rPr>
          <w:sz w:val="24"/>
          <w:szCs w:val="24"/>
        </w:rPr>
        <w:t>2</w:t>
      </w:r>
      <w:r w:rsidR="002F7049">
        <w:rPr>
          <w:sz w:val="24"/>
          <w:szCs w:val="24"/>
        </w:rPr>
        <w:t>6</w:t>
      </w:r>
      <w:r w:rsidR="006E23E5">
        <w:rPr>
          <w:sz w:val="24"/>
          <w:szCs w:val="24"/>
        </w:rPr>
        <w:t xml:space="preserve"> г.</w:t>
      </w:r>
      <w:r w:rsidRPr="006E23E5">
        <w:rPr>
          <w:sz w:val="24"/>
          <w:szCs w:val="24"/>
        </w:rPr>
        <w:t xml:space="preserve"> </w:t>
      </w:r>
      <w:r w:rsidR="000C0C34">
        <w:rPr>
          <w:sz w:val="24"/>
          <w:szCs w:val="24"/>
        </w:rPr>
        <w:t>10</w:t>
      </w:r>
      <w:r w:rsidR="00F51300">
        <w:rPr>
          <w:sz w:val="24"/>
          <w:szCs w:val="24"/>
        </w:rPr>
        <w:t xml:space="preserve"> </w:t>
      </w:r>
      <w:r w:rsidRPr="006E23E5">
        <w:rPr>
          <w:sz w:val="24"/>
          <w:szCs w:val="24"/>
        </w:rPr>
        <w:t xml:space="preserve">ч. </w:t>
      </w:r>
      <w:r w:rsidR="00F71707">
        <w:rPr>
          <w:sz w:val="24"/>
          <w:szCs w:val="24"/>
        </w:rPr>
        <w:t>0</w:t>
      </w:r>
      <w:r w:rsidR="003D0000">
        <w:rPr>
          <w:sz w:val="24"/>
          <w:szCs w:val="24"/>
        </w:rPr>
        <w:t xml:space="preserve">0 </w:t>
      </w:r>
      <w:r w:rsidRPr="006E23E5">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4EDCC12B"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 xml:space="preserve">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2D2F1E42" w:rsidR="000F7C3A" w:rsidRPr="005113A9" w:rsidRDefault="000F7D18"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Default="00183534" w:rsidP="00183534">
      <w:pPr>
        <w:widowControl/>
        <w:ind w:firstLine="284"/>
        <w:jc w:val="both"/>
        <w:rPr>
          <w:sz w:val="22"/>
        </w:rPr>
      </w:pPr>
      <w:r>
        <w:rPr>
          <w:sz w:val="24"/>
        </w:rPr>
        <w:t>-</w:t>
      </w:r>
      <w:r>
        <w:rPr>
          <w:sz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Default="00183534" w:rsidP="00183534">
      <w:pPr>
        <w:widowControl/>
        <w:ind w:firstLine="284"/>
        <w:jc w:val="both"/>
        <w:rPr>
          <w:sz w:val="22"/>
        </w:rPr>
      </w:pPr>
      <w:r>
        <w:rPr>
          <w:sz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Default="00183534" w:rsidP="00183534">
      <w:pPr>
        <w:widowControl/>
        <w:ind w:firstLine="284"/>
        <w:jc w:val="both"/>
        <w:rPr>
          <w:sz w:val="22"/>
        </w:rPr>
      </w:pPr>
      <w:r>
        <w:rPr>
          <w:sz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Default="00183534" w:rsidP="00183534">
      <w:pPr>
        <w:widowControl/>
        <w:ind w:firstLine="284"/>
        <w:jc w:val="both"/>
        <w:rPr>
          <w:sz w:val="22"/>
        </w:rPr>
      </w:pPr>
      <w:r>
        <w:rPr>
          <w:sz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9B9E2C" w14:textId="77777777" w:rsidR="00183534" w:rsidRDefault="00183534" w:rsidP="00183534">
      <w:pPr>
        <w:widowControl/>
        <w:ind w:firstLine="284"/>
        <w:jc w:val="both"/>
        <w:rPr>
          <w:sz w:val="22"/>
        </w:rPr>
      </w:pPr>
      <w:r>
        <w:rPr>
          <w:sz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w:t>
      </w:r>
      <w:r>
        <w:rPr>
          <w:sz w:val="22"/>
        </w:rPr>
        <w:lastRenderedPageBreak/>
        <w:t>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Default="00183534" w:rsidP="00183534">
      <w:pPr>
        <w:widowControl/>
        <w:ind w:firstLine="284"/>
        <w:jc w:val="both"/>
        <w:rPr>
          <w:sz w:val="22"/>
        </w:rPr>
      </w:pPr>
      <w:r>
        <w:rPr>
          <w:sz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Default="00183534" w:rsidP="00183534">
      <w:pPr>
        <w:widowControl/>
        <w:ind w:firstLine="284"/>
        <w:jc w:val="both"/>
        <w:rPr>
          <w:sz w:val="22"/>
        </w:rPr>
      </w:pPr>
      <w:r>
        <w:rPr>
          <w:sz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Default="00183534" w:rsidP="00183534">
      <w:pPr>
        <w:widowControl/>
        <w:ind w:firstLine="284"/>
        <w:jc w:val="both"/>
        <w:rPr>
          <w:sz w:val="22"/>
        </w:rPr>
      </w:pPr>
      <w:r>
        <w:rPr>
          <w:sz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Default="00183534" w:rsidP="00183534">
      <w:pPr>
        <w:widowControl/>
        <w:ind w:firstLine="284"/>
        <w:jc w:val="both"/>
        <w:rPr>
          <w:sz w:val="22"/>
        </w:rPr>
      </w:pPr>
      <w:r>
        <w:rPr>
          <w:sz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Default="00183534" w:rsidP="00183534">
      <w:pPr>
        <w:widowControl/>
        <w:ind w:firstLine="284"/>
        <w:jc w:val="both"/>
        <w:rPr>
          <w:sz w:val="22"/>
        </w:rPr>
      </w:pPr>
      <w:r>
        <w:rPr>
          <w:sz w:val="22"/>
        </w:rPr>
        <w:t>- участник закупки не является иностранным агентом;</w:t>
      </w:r>
    </w:p>
    <w:p w14:paraId="18E40865" w14:textId="77777777" w:rsidR="00183534" w:rsidRDefault="00183534" w:rsidP="00183534">
      <w:pPr>
        <w:widowControl/>
        <w:ind w:firstLine="284"/>
        <w:jc w:val="both"/>
        <w:rPr>
          <w:sz w:val="22"/>
        </w:rPr>
      </w:pPr>
      <w:r>
        <w:rPr>
          <w:sz w:val="22"/>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7DC47F1A" w14:textId="467DDCC0" w:rsidR="00AB135E" w:rsidRDefault="00942C64" w:rsidP="008B4C15">
      <w:pPr>
        <w:widowControl/>
        <w:ind w:firstLine="567"/>
        <w:rPr>
          <w:i/>
          <w:sz w:val="24"/>
          <w:szCs w:val="24"/>
        </w:rPr>
      </w:pPr>
      <w:r w:rsidRPr="004856F6">
        <w:rPr>
          <w:b/>
          <w:sz w:val="24"/>
          <w:szCs w:val="24"/>
        </w:rPr>
        <w:t xml:space="preserve">            Ответственный: </w:t>
      </w:r>
      <w:r w:rsidR="002836DF">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1F91DAB6" w:rsidR="00C1380F" w:rsidRDefault="000E48C4" w:rsidP="000E48C4">
      <w:pPr>
        <w:pStyle w:val="af0"/>
        <w:widowControl/>
        <w:numPr>
          <w:ilvl w:val="0"/>
          <w:numId w:val="1"/>
        </w:numPr>
        <w:autoSpaceDE/>
        <w:autoSpaceDN/>
        <w:adjustRightInd/>
        <w:rPr>
          <w:sz w:val="24"/>
          <w:szCs w:val="24"/>
        </w:rPr>
      </w:pPr>
      <w:r>
        <w:rPr>
          <w:sz w:val="24"/>
          <w:szCs w:val="24"/>
        </w:rPr>
        <w:t>Спецификация</w:t>
      </w:r>
    </w:p>
    <w:p w14:paraId="35055F01" w14:textId="47616462" w:rsidR="000E48C4" w:rsidRP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p>
    <w:p w14:paraId="3D621E01" w14:textId="77777777" w:rsidR="00675020" w:rsidRPr="004856F6" w:rsidRDefault="00675020" w:rsidP="008B4C15">
      <w:pPr>
        <w:widowControl/>
        <w:autoSpaceDE/>
        <w:autoSpaceDN/>
        <w:adjustRightInd/>
        <w:ind w:firstLine="567"/>
        <w:rPr>
          <w:sz w:val="24"/>
          <w:szCs w:val="24"/>
        </w:rPr>
      </w:pPr>
    </w:p>
    <w:tbl>
      <w:tblPr>
        <w:tblW w:w="8650" w:type="dxa"/>
        <w:tblLayout w:type="fixed"/>
        <w:tblLook w:val="01E0" w:firstRow="1" w:lastRow="1" w:firstColumn="1" w:lastColumn="1" w:noHBand="0" w:noVBand="0"/>
      </w:tblPr>
      <w:tblGrid>
        <w:gridCol w:w="4325"/>
        <w:gridCol w:w="4325"/>
      </w:tblGrid>
      <w:tr w:rsidR="00BD37C0" w:rsidRPr="004856F6" w14:paraId="6C81F83C" w14:textId="5301B6C1" w:rsidTr="00BD37C0">
        <w:trPr>
          <w:trHeight w:val="587"/>
        </w:trPr>
        <w:tc>
          <w:tcPr>
            <w:tcW w:w="4325" w:type="dxa"/>
          </w:tcPr>
          <w:p w14:paraId="6DC65399" w14:textId="3EBD4639" w:rsidR="00BD37C0" w:rsidRPr="004856F6" w:rsidRDefault="00995D8A" w:rsidP="00C94B7E">
            <w:pPr>
              <w:widowControl/>
              <w:autoSpaceDE/>
              <w:autoSpaceDN/>
              <w:adjustRightInd/>
              <w:ind w:right="493"/>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дом социального обслуживания</w:t>
            </w:r>
            <w:r w:rsidR="00BD37C0" w:rsidRPr="00675020">
              <w:rPr>
                <w:sz w:val="22"/>
                <w:szCs w:val="22"/>
              </w:rPr>
              <w:t>»</w:t>
            </w:r>
            <w:r w:rsidR="00BD37C0">
              <w:rPr>
                <w:sz w:val="22"/>
                <w:szCs w:val="22"/>
              </w:rPr>
              <w:t xml:space="preserve">                    </w:t>
            </w:r>
          </w:p>
        </w:tc>
        <w:tc>
          <w:tcPr>
            <w:tcW w:w="4325" w:type="dxa"/>
          </w:tcPr>
          <w:p w14:paraId="03CCF843" w14:textId="7BCB26AE" w:rsidR="004A6AA6" w:rsidRDefault="00995D8A" w:rsidP="004A6AA6">
            <w:pPr>
              <w:widowControl/>
              <w:autoSpaceDE/>
              <w:autoSpaceDN/>
              <w:adjustRightInd/>
              <w:ind w:right="493"/>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1F5980">
        <w:rPr>
          <w:sz w:val="24"/>
          <w:szCs w:val="24"/>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242A1782"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Pr="007B6766" w:rsidRDefault="007B6766" w:rsidP="007B6766">
      <w:pPr>
        <w:jc w:val="center"/>
        <w:rPr>
          <w:b/>
          <w:sz w:val="28"/>
          <w:szCs w:val="28"/>
        </w:rPr>
      </w:pPr>
      <w:r w:rsidRPr="007B6766">
        <w:rPr>
          <w:b/>
          <w:sz w:val="28"/>
          <w:szCs w:val="28"/>
        </w:rPr>
        <w:t>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15"/>
        <w:gridCol w:w="5101"/>
        <w:gridCol w:w="843"/>
        <w:gridCol w:w="876"/>
        <w:gridCol w:w="1380"/>
      </w:tblGrid>
      <w:tr w:rsidR="00DD0B60" w:rsidRPr="00E3638A" w14:paraId="475C3243" w14:textId="77777777" w:rsidTr="00CD115A">
        <w:tc>
          <w:tcPr>
            <w:tcW w:w="258" w:type="pct"/>
          </w:tcPr>
          <w:p w14:paraId="7FC48F04"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 п/п</w:t>
            </w:r>
          </w:p>
        </w:tc>
        <w:tc>
          <w:tcPr>
            <w:tcW w:w="820" w:type="pct"/>
            <w:vAlign w:val="center"/>
          </w:tcPr>
          <w:p w14:paraId="19BEC608" w14:textId="11A10F27" w:rsidR="00DD0B60" w:rsidRPr="00E3638A" w:rsidRDefault="00DD0B60" w:rsidP="008C053E">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Наименование</w:t>
            </w:r>
          </w:p>
          <w:p w14:paraId="434F4F7A" w14:textId="36C06B79" w:rsidR="00DD0B60" w:rsidRPr="00E3638A" w:rsidRDefault="00DD0B60" w:rsidP="008C053E">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ОКПД2</w:t>
            </w:r>
          </w:p>
        </w:tc>
        <w:tc>
          <w:tcPr>
            <w:tcW w:w="2440" w:type="pct"/>
          </w:tcPr>
          <w:p w14:paraId="14E76D05" w14:textId="3A57DB02" w:rsidR="00DD0B60" w:rsidRPr="00E3638A" w:rsidRDefault="00DD0B60" w:rsidP="00225731">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Описание</w:t>
            </w:r>
          </w:p>
        </w:tc>
        <w:tc>
          <w:tcPr>
            <w:tcW w:w="403" w:type="pct"/>
          </w:tcPr>
          <w:p w14:paraId="0D4E06D3" w14:textId="77777777" w:rsidR="00DD0B60" w:rsidRPr="00E3638A" w:rsidRDefault="00DD0B60" w:rsidP="00225731">
            <w:pP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Кол-во</w:t>
            </w:r>
          </w:p>
        </w:tc>
        <w:tc>
          <w:tcPr>
            <w:tcW w:w="419" w:type="pct"/>
          </w:tcPr>
          <w:p w14:paraId="0568945D"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Цена за ед.</w:t>
            </w:r>
          </w:p>
        </w:tc>
        <w:tc>
          <w:tcPr>
            <w:tcW w:w="660" w:type="pct"/>
          </w:tcPr>
          <w:p w14:paraId="181060BF"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Общая сумма</w:t>
            </w:r>
          </w:p>
        </w:tc>
      </w:tr>
      <w:tr w:rsidR="00CD115A" w:rsidRPr="00E3638A" w14:paraId="010F56F9" w14:textId="77777777" w:rsidTr="00CD115A">
        <w:trPr>
          <w:trHeight w:val="496"/>
        </w:trPr>
        <w:tc>
          <w:tcPr>
            <w:tcW w:w="258" w:type="pct"/>
            <w:vAlign w:val="center"/>
          </w:tcPr>
          <w:p w14:paraId="45A6D01C" w14:textId="37F9EA7B" w:rsidR="00DD0B60" w:rsidRDefault="00DD0B60" w:rsidP="00DD0B60">
            <w:pPr>
              <w:jc w:val="center"/>
              <w:rPr>
                <w:rFonts w:asciiTheme="majorBidi" w:hAnsiTheme="majorBidi" w:cstheme="majorBidi"/>
                <w:color w:val="000000" w:themeColor="text1"/>
                <w:sz w:val="24"/>
                <w:szCs w:val="24"/>
              </w:rPr>
            </w:pPr>
            <w:r w:rsidRPr="00EF5C70">
              <w:rPr>
                <w:rFonts w:asciiTheme="majorBidi" w:hAnsiTheme="majorBidi" w:cstheme="majorBidi"/>
                <w:color w:val="000000" w:themeColor="text1"/>
                <w:sz w:val="22"/>
                <w:szCs w:val="22"/>
              </w:rPr>
              <w:t>1</w:t>
            </w:r>
          </w:p>
        </w:tc>
        <w:tc>
          <w:tcPr>
            <w:tcW w:w="820" w:type="pct"/>
            <w:vAlign w:val="center"/>
          </w:tcPr>
          <w:p w14:paraId="2C992284" w14:textId="3000F03A" w:rsidR="001358C4" w:rsidRDefault="001358C4" w:rsidP="001358C4">
            <w:pPr>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Светильник светодиодный «</w:t>
            </w:r>
            <w:r w:rsidRPr="001358C4">
              <w:rPr>
                <w:rFonts w:asciiTheme="majorBidi" w:hAnsiTheme="majorBidi" w:cstheme="majorBidi"/>
                <w:color w:val="000000" w:themeColor="text1"/>
                <w:sz w:val="22"/>
                <w:szCs w:val="22"/>
              </w:rPr>
              <w:t>ПРИЗМА</w:t>
            </w:r>
            <w:r>
              <w:rPr>
                <w:rFonts w:asciiTheme="majorBidi" w:hAnsiTheme="majorBidi" w:cstheme="majorBidi"/>
                <w:color w:val="000000" w:themeColor="text1"/>
                <w:sz w:val="22"/>
                <w:szCs w:val="22"/>
              </w:rPr>
              <w:t>»</w:t>
            </w:r>
          </w:p>
          <w:p w14:paraId="1CFD4017" w14:textId="52F7F260" w:rsidR="00CD115A" w:rsidRDefault="00CD115A" w:rsidP="00CD115A">
            <w:pPr>
              <w:jc w:val="center"/>
              <w:rPr>
                <w:rFonts w:asciiTheme="majorBidi" w:hAnsiTheme="majorBidi" w:cstheme="majorBidi"/>
                <w:color w:val="000000" w:themeColor="text1"/>
                <w:sz w:val="22"/>
                <w:szCs w:val="22"/>
              </w:rPr>
            </w:pPr>
            <w:r w:rsidRPr="00CD115A">
              <w:rPr>
                <w:rFonts w:asciiTheme="majorBidi" w:hAnsiTheme="majorBidi" w:cstheme="majorBidi"/>
                <w:b/>
                <w:bCs/>
                <w:color w:val="000000" w:themeColor="text1"/>
                <w:sz w:val="22"/>
                <w:szCs w:val="22"/>
              </w:rPr>
              <w:t>27.40.25.123</w:t>
            </w:r>
          </w:p>
          <w:p w14:paraId="15405BC5" w14:textId="77777777" w:rsidR="001358C4" w:rsidRPr="001358C4" w:rsidRDefault="001358C4" w:rsidP="001358C4">
            <w:pPr>
              <w:jc w:val="center"/>
              <w:rPr>
                <w:rFonts w:asciiTheme="majorBidi" w:hAnsiTheme="majorBidi" w:cstheme="majorBidi"/>
                <w:b/>
                <w:bCs/>
                <w:color w:val="000000" w:themeColor="text1"/>
                <w:sz w:val="22"/>
                <w:szCs w:val="22"/>
              </w:rPr>
            </w:pPr>
          </w:p>
          <w:p w14:paraId="2B8AAE72" w14:textId="09CDDE0D" w:rsidR="00DD0B60" w:rsidRPr="00CC7F73" w:rsidRDefault="00DD0B60" w:rsidP="00146C57">
            <w:pPr>
              <w:jc w:val="center"/>
              <w:rPr>
                <w:rFonts w:asciiTheme="majorBidi" w:hAnsiTheme="majorBidi" w:cstheme="majorBidi"/>
                <w:color w:val="000000" w:themeColor="text1"/>
                <w:sz w:val="24"/>
                <w:szCs w:val="24"/>
              </w:rPr>
            </w:pPr>
          </w:p>
        </w:tc>
        <w:tc>
          <w:tcPr>
            <w:tcW w:w="2440" w:type="pct"/>
            <w:vAlign w:val="center"/>
          </w:tcPr>
          <w:p w14:paraId="3093482B" w14:textId="2D76C58B" w:rsidR="001358C4" w:rsidRPr="001358C4" w:rsidRDefault="001358C4" w:rsidP="001358C4">
            <w:pPr>
              <w:textAlignment w:val="center"/>
              <w:rPr>
                <w:rFonts w:asciiTheme="majorBidi" w:hAnsiTheme="majorBidi" w:cstheme="majorBidi"/>
                <w:b/>
                <w:bCs/>
                <w:color w:val="000000" w:themeColor="text1"/>
                <w:sz w:val="22"/>
                <w:szCs w:val="22"/>
              </w:rPr>
            </w:pPr>
            <w:r w:rsidRPr="001358C4">
              <w:rPr>
                <w:rFonts w:asciiTheme="majorBidi" w:hAnsiTheme="majorBidi" w:cstheme="majorBidi"/>
                <w:b/>
                <w:bCs/>
                <w:color w:val="000000" w:themeColor="text1"/>
                <w:sz w:val="22"/>
                <w:szCs w:val="22"/>
              </w:rPr>
              <w:t>Светильник светодиодный ДВО-02 3665-ПРИЗМА 36Вт 6500К 3800лм 230В 110лм/Вт 595х595х15 универс</w:t>
            </w:r>
            <w:r>
              <w:rPr>
                <w:rFonts w:asciiTheme="majorBidi" w:hAnsiTheme="majorBidi" w:cstheme="majorBidi"/>
                <w:b/>
                <w:bCs/>
                <w:color w:val="000000" w:themeColor="text1"/>
                <w:sz w:val="22"/>
                <w:szCs w:val="22"/>
              </w:rPr>
              <w:t xml:space="preserve">альная </w:t>
            </w:r>
            <w:r w:rsidRPr="001358C4">
              <w:rPr>
                <w:rFonts w:asciiTheme="majorBidi" w:hAnsiTheme="majorBidi" w:cstheme="majorBidi"/>
                <w:b/>
                <w:bCs/>
                <w:color w:val="000000" w:themeColor="text1"/>
                <w:sz w:val="22"/>
                <w:szCs w:val="22"/>
              </w:rPr>
              <w:t>панель NEOX 4690612038179</w:t>
            </w:r>
          </w:p>
          <w:p w14:paraId="728F30E7" w14:textId="5110BE4A" w:rsidR="001358C4" w:rsidRPr="001358C4" w:rsidRDefault="001358C4" w:rsidP="001358C4">
            <w:pPr>
              <w:textAlignment w:val="center"/>
              <w:rPr>
                <w:rFonts w:asciiTheme="majorBidi" w:hAnsiTheme="majorBidi" w:cstheme="majorBidi"/>
                <w:color w:val="000000" w:themeColor="text1"/>
                <w:sz w:val="22"/>
                <w:szCs w:val="22"/>
              </w:rPr>
            </w:pPr>
            <w:r w:rsidRPr="001358C4">
              <w:rPr>
                <w:rFonts w:asciiTheme="majorBidi" w:hAnsiTheme="majorBidi" w:cstheme="majorBidi"/>
                <w:color w:val="000000" w:themeColor="text1"/>
                <w:sz w:val="22"/>
                <w:szCs w:val="22"/>
              </w:rPr>
              <w:t>Вид крепления</w:t>
            </w:r>
            <w:r>
              <w:rPr>
                <w:rFonts w:asciiTheme="majorBidi" w:hAnsiTheme="majorBidi" w:cstheme="majorBidi"/>
                <w:color w:val="000000" w:themeColor="text1"/>
                <w:sz w:val="22"/>
                <w:szCs w:val="22"/>
              </w:rPr>
              <w:t xml:space="preserve">: </w:t>
            </w:r>
            <w:r w:rsidRPr="001358C4">
              <w:rPr>
                <w:rFonts w:asciiTheme="majorBidi" w:hAnsiTheme="majorBidi" w:cstheme="majorBidi"/>
                <w:color w:val="000000" w:themeColor="text1"/>
                <w:sz w:val="22"/>
                <w:szCs w:val="22"/>
              </w:rPr>
              <w:t>встраиваемый/накладной/подвесной</w:t>
            </w:r>
          </w:p>
          <w:p w14:paraId="04BD17E0" w14:textId="15DBE943"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Тип: Армстронг/Гипсокартон</w:t>
            </w:r>
          </w:p>
          <w:p w14:paraId="55A5B2EF" w14:textId="06B3BBA4"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Форма: </w:t>
            </w:r>
            <w:hyperlink r:id="rId8" w:history="1">
              <w:r w:rsidRPr="001358C4">
                <w:rPr>
                  <w:rStyle w:val="af"/>
                  <w:rFonts w:asciiTheme="majorBidi" w:hAnsiTheme="majorBidi" w:cstheme="majorBidi"/>
                  <w:color w:val="auto"/>
                  <w:sz w:val="22"/>
                  <w:szCs w:val="22"/>
                  <w:u w:val="none"/>
                </w:rPr>
                <w:t>квадратный</w:t>
              </w:r>
            </w:hyperlink>
          </w:p>
          <w:p w14:paraId="17FCFF23" w14:textId="3CB84130"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Напряжение питания: </w:t>
            </w:r>
            <w:hyperlink r:id="rId9" w:history="1">
              <w:r w:rsidRPr="001358C4">
                <w:rPr>
                  <w:rStyle w:val="af"/>
                  <w:rFonts w:asciiTheme="majorBidi" w:hAnsiTheme="majorBidi" w:cstheme="majorBidi"/>
                  <w:color w:val="auto"/>
                  <w:sz w:val="22"/>
                  <w:szCs w:val="22"/>
                  <w:u w:val="none"/>
                </w:rPr>
                <w:t>220 В</w:t>
              </w:r>
            </w:hyperlink>
          </w:p>
          <w:p w14:paraId="7C072C77" w14:textId="7ECC7706"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Мощность светильника: 36 Вт</w:t>
            </w:r>
          </w:p>
          <w:p w14:paraId="0A6E1CAD" w14:textId="210F9C8D"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Световой поток: 3800 лм</w:t>
            </w:r>
          </w:p>
          <w:p w14:paraId="15FB1B8E" w14:textId="07E7E354"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Цветопередача: </w:t>
            </w:r>
            <w:hyperlink r:id="rId10" w:history="1">
              <w:r w:rsidRPr="001358C4">
                <w:rPr>
                  <w:rStyle w:val="af"/>
                  <w:rFonts w:asciiTheme="majorBidi" w:hAnsiTheme="majorBidi" w:cstheme="majorBidi"/>
                  <w:color w:val="auto"/>
                  <w:sz w:val="22"/>
                  <w:szCs w:val="22"/>
                  <w:u w:val="none"/>
                </w:rPr>
                <w:t>79 Ra</w:t>
              </w:r>
            </w:hyperlink>
          </w:p>
          <w:p w14:paraId="4EC016F4" w14:textId="21D02BC9"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Цветность: </w:t>
            </w:r>
            <w:hyperlink r:id="rId11" w:history="1">
              <w:r w:rsidRPr="001358C4">
                <w:rPr>
                  <w:rStyle w:val="af"/>
                  <w:rFonts w:asciiTheme="majorBidi" w:hAnsiTheme="majorBidi" w:cstheme="majorBidi"/>
                  <w:color w:val="auto"/>
                  <w:sz w:val="22"/>
                  <w:szCs w:val="22"/>
                  <w:u w:val="none"/>
                </w:rPr>
                <w:t>холодный белый (более 5000 К)</w:t>
              </w:r>
            </w:hyperlink>
          </w:p>
          <w:p w14:paraId="62A1540D" w14:textId="39E3B6FA"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Защита от пыли и влаги: </w:t>
            </w:r>
            <w:hyperlink r:id="rId12" w:history="1">
              <w:r w:rsidRPr="001358C4">
                <w:rPr>
                  <w:rStyle w:val="af"/>
                  <w:rFonts w:asciiTheme="majorBidi" w:hAnsiTheme="majorBidi" w:cstheme="majorBidi"/>
                  <w:color w:val="auto"/>
                  <w:sz w:val="22"/>
                  <w:szCs w:val="22"/>
                  <w:u w:val="none"/>
                </w:rPr>
                <w:t>IP40</w:t>
              </w:r>
            </w:hyperlink>
          </w:p>
          <w:p w14:paraId="5A2E8DD6" w14:textId="58963378"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Срок службы: 30000 ч</w:t>
            </w:r>
          </w:p>
          <w:p w14:paraId="06410B31" w14:textId="2A0967F4"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Тип лампы: </w:t>
            </w:r>
            <w:hyperlink r:id="rId13" w:history="1">
              <w:r w:rsidRPr="001358C4">
                <w:rPr>
                  <w:rStyle w:val="af"/>
                  <w:rFonts w:asciiTheme="majorBidi" w:hAnsiTheme="majorBidi" w:cstheme="majorBidi"/>
                  <w:color w:val="auto"/>
                  <w:sz w:val="22"/>
                  <w:szCs w:val="22"/>
                  <w:u w:val="none"/>
                </w:rPr>
                <w:t>встроенные светодиоды</w:t>
              </w:r>
            </w:hyperlink>
          </w:p>
          <w:p w14:paraId="0D54C16D" w14:textId="0659BD01"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Тип колбы: нет</w:t>
            </w:r>
          </w:p>
          <w:p w14:paraId="4E78C760" w14:textId="6BD90F73"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Цоколь: встроенные светодиоды</w:t>
            </w:r>
          </w:p>
          <w:p w14:paraId="3DFC7CF1" w14:textId="71097999"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Лампа/светодиоды в комплекте: есть</w:t>
            </w:r>
          </w:p>
          <w:p w14:paraId="5408EB26" w14:textId="787BB891"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Драйвер в комплекте: да</w:t>
            </w:r>
          </w:p>
          <w:p w14:paraId="1AE900BD" w14:textId="04A6DECE"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Высота: 1.5 см</w:t>
            </w:r>
          </w:p>
          <w:p w14:paraId="39EA4F0E" w14:textId="6CD75AAE"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Ширина: 59.5 см</w:t>
            </w:r>
          </w:p>
          <w:p w14:paraId="0BF25C80" w14:textId="79E966D0"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Длина: 59.5 см</w:t>
            </w:r>
          </w:p>
          <w:p w14:paraId="249CBEE8" w14:textId="70D035D2"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Основной цвет: </w:t>
            </w:r>
            <w:hyperlink r:id="rId14" w:history="1">
              <w:r w:rsidRPr="001358C4">
                <w:rPr>
                  <w:rStyle w:val="af"/>
                  <w:rFonts w:asciiTheme="majorBidi" w:hAnsiTheme="majorBidi" w:cstheme="majorBidi"/>
                  <w:color w:val="auto"/>
                  <w:sz w:val="22"/>
                  <w:szCs w:val="22"/>
                  <w:u w:val="none"/>
                </w:rPr>
                <w:t>белый</w:t>
              </w:r>
            </w:hyperlink>
          </w:p>
          <w:p w14:paraId="45431548" w14:textId="5FEDDCA4"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Материал корпуса: </w:t>
            </w:r>
            <w:hyperlink r:id="rId15" w:history="1">
              <w:r w:rsidRPr="001358C4">
                <w:rPr>
                  <w:rStyle w:val="af"/>
                  <w:rFonts w:asciiTheme="majorBidi" w:hAnsiTheme="majorBidi" w:cstheme="majorBidi"/>
                  <w:color w:val="auto"/>
                  <w:sz w:val="22"/>
                  <w:szCs w:val="22"/>
                  <w:u w:val="none"/>
                </w:rPr>
                <w:t>сталь</w:t>
              </w:r>
            </w:hyperlink>
          </w:p>
          <w:p w14:paraId="05C097FD" w14:textId="2825593B"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Материал плафона: полистирол</w:t>
            </w:r>
          </w:p>
          <w:p w14:paraId="5C5BC130" w14:textId="3242E46B"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Цвет плафона: </w:t>
            </w:r>
            <w:hyperlink r:id="rId16" w:history="1">
              <w:r w:rsidRPr="001358C4">
                <w:rPr>
                  <w:rStyle w:val="af"/>
                  <w:rFonts w:asciiTheme="majorBidi" w:hAnsiTheme="majorBidi" w:cstheme="majorBidi"/>
                  <w:color w:val="auto"/>
                  <w:sz w:val="22"/>
                  <w:szCs w:val="22"/>
                  <w:u w:val="none"/>
                </w:rPr>
                <w:t>прозрачный</w:t>
              </w:r>
            </w:hyperlink>
          </w:p>
          <w:p w14:paraId="2D212B1A" w14:textId="5C2049B0"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Коллекция: ДВО</w:t>
            </w:r>
          </w:p>
          <w:p w14:paraId="6BC9F9C7" w14:textId="5D8946B1"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Габариты без упаковки: 595х595х15 мм</w:t>
            </w:r>
          </w:p>
          <w:p w14:paraId="57F93F44" w14:textId="5286CED0"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Вес нетто: 1.14 кг</w:t>
            </w:r>
          </w:p>
          <w:p w14:paraId="75AD599B" w14:textId="71B9C0FA"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 xml:space="preserve">Тип рассеивателя: </w:t>
            </w:r>
            <w:hyperlink r:id="rId17" w:history="1">
              <w:r w:rsidRPr="001358C4">
                <w:rPr>
                  <w:rStyle w:val="af"/>
                  <w:rFonts w:asciiTheme="majorBidi" w:hAnsiTheme="majorBidi" w:cstheme="majorBidi"/>
                  <w:color w:val="auto"/>
                  <w:sz w:val="22"/>
                  <w:szCs w:val="22"/>
                  <w:u w:val="none"/>
                </w:rPr>
                <w:t>призма</w:t>
              </w:r>
            </w:hyperlink>
          </w:p>
          <w:p w14:paraId="1B14F009" w14:textId="436F6BA7" w:rsidR="001358C4" w:rsidRPr="001358C4" w:rsidRDefault="001358C4" w:rsidP="001358C4">
            <w:pPr>
              <w:textAlignment w:val="center"/>
              <w:rPr>
                <w:rFonts w:asciiTheme="majorBidi" w:hAnsiTheme="majorBidi" w:cstheme="majorBidi"/>
                <w:sz w:val="22"/>
                <w:szCs w:val="22"/>
              </w:rPr>
            </w:pPr>
            <w:r w:rsidRPr="001358C4">
              <w:rPr>
                <w:rFonts w:asciiTheme="majorBidi" w:hAnsiTheme="majorBidi" w:cstheme="majorBidi"/>
                <w:sz w:val="22"/>
                <w:szCs w:val="22"/>
              </w:rPr>
              <w:t>Провод: без провода</w:t>
            </w:r>
          </w:p>
          <w:p w14:paraId="4F2CC1BB" w14:textId="77777777" w:rsidR="00A929F6" w:rsidRDefault="00A929F6" w:rsidP="00DD0B60">
            <w:pPr>
              <w:textAlignment w:val="center"/>
              <w:rPr>
                <w:rFonts w:asciiTheme="majorBidi" w:hAnsiTheme="majorBidi" w:cstheme="majorBidi"/>
                <w:color w:val="000000" w:themeColor="text1"/>
                <w:sz w:val="22"/>
                <w:szCs w:val="22"/>
              </w:rPr>
            </w:pPr>
          </w:p>
          <w:p w14:paraId="47BE0355" w14:textId="184CA398" w:rsidR="00DD0B60" w:rsidRDefault="00DD0B60" w:rsidP="00DD0B60">
            <w:pPr>
              <w:textAlignment w:val="center"/>
              <w:rPr>
                <w:rFonts w:asciiTheme="majorBidi" w:hAnsiTheme="majorBidi" w:cstheme="majorBidi"/>
                <w:color w:val="000000" w:themeColor="text1"/>
                <w:sz w:val="24"/>
                <w:szCs w:val="24"/>
              </w:rPr>
            </w:pPr>
            <w:r w:rsidRPr="00EF5C70">
              <w:rPr>
                <w:rFonts w:asciiTheme="majorBidi" w:hAnsiTheme="majorBidi" w:cstheme="majorBidi"/>
                <w:color w:val="000000" w:themeColor="text1"/>
                <w:sz w:val="22"/>
                <w:szCs w:val="22"/>
              </w:rPr>
              <w:t>Страна происхождения: УКАЗАТЬ</w:t>
            </w:r>
          </w:p>
        </w:tc>
        <w:tc>
          <w:tcPr>
            <w:tcW w:w="403" w:type="pct"/>
            <w:vAlign w:val="center"/>
          </w:tcPr>
          <w:p w14:paraId="5F92B18A" w14:textId="6569993B" w:rsidR="00DD0B60" w:rsidRDefault="001358C4"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sz w:val="22"/>
                <w:szCs w:val="22"/>
              </w:rPr>
              <w:t>25</w:t>
            </w:r>
            <w:r w:rsidR="00DD0B60" w:rsidRPr="00EF5C70">
              <w:rPr>
                <w:rFonts w:asciiTheme="majorBidi" w:hAnsiTheme="majorBidi" w:cstheme="majorBidi"/>
                <w:sz w:val="22"/>
                <w:szCs w:val="22"/>
              </w:rPr>
              <w:t xml:space="preserve"> </w:t>
            </w:r>
            <w:r w:rsidR="00146C57">
              <w:rPr>
                <w:rFonts w:asciiTheme="majorBidi" w:hAnsiTheme="majorBidi" w:cstheme="majorBidi"/>
                <w:sz w:val="22"/>
                <w:szCs w:val="22"/>
              </w:rPr>
              <w:t>шт</w:t>
            </w:r>
            <w:r w:rsidR="00DD0B60" w:rsidRPr="00EF5C70">
              <w:rPr>
                <w:rFonts w:asciiTheme="majorBidi" w:hAnsiTheme="majorBidi" w:cstheme="majorBidi"/>
                <w:sz w:val="22"/>
                <w:szCs w:val="22"/>
              </w:rPr>
              <w:t>.</w:t>
            </w:r>
          </w:p>
        </w:tc>
        <w:tc>
          <w:tcPr>
            <w:tcW w:w="419" w:type="pct"/>
            <w:vAlign w:val="center"/>
          </w:tcPr>
          <w:p w14:paraId="19B1EDED" w14:textId="21BE0980" w:rsidR="00DD0B60" w:rsidRDefault="0062553C"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762,85</w:t>
            </w:r>
          </w:p>
        </w:tc>
        <w:tc>
          <w:tcPr>
            <w:tcW w:w="660" w:type="pct"/>
            <w:vAlign w:val="center"/>
          </w:tcPr>
          <w:p w14:paraId="5A015B10" w14:textId="2E537ECB" w:rsidR="00DD0B60" w:rsidRDefault="00CD115A" w:rsidP="00DD0B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19071,25</w:t>
            </w:r>
          </w:p>
        </w:tc>
      </w:tr>
      <w:tr w:rsidR="00CD115A" w:rsidRPr="00E3638A" w14:paraId="1DD46CA1" w14:textId="77777777" w:rsidTr="00CD115A">
        <w:trPr>
          <w:trHeight w:val="496"/>
        </w:trPr>
        <w:tc>
          <w:tcPr>
            <w:tcW w:w="258" w:type="pct"/>
            <w:vAlign w:val="center"/>
          </w:tcPr>
          <w:p w14:paraId="1BE8C68E" w14:textId="14B63463" w:rsidR="00CD115A" w:rsidRPr="00EF5C70" w:rsidRDefault="00CD115A" w:rsidP="00DD0B60">
            <w:pPr>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2</w:t>
            </w:r>
          </w:p>
        </w:tc>
        <w:tc>
          <w:tcPr>
            <w:tcW w:w="820" w:type="pct"/>
            <w:vAlign w:val="center"/>
          </w:tcPr>
          <w:p w14:paraId="650FC7FF" w14:textId="77777777" w:rsidR="00246880" w:rsidRPr="00246880" w:rsidRDefault="00246880" w:rsidP="00246880">
            <w:pPr>
              <w:jc w:val="cente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t>Лампа светодиодная</w:t>
            </w:r>
          </w:p>
          <w:p w14:paraId="0A993AA4" w14:textId="77777777" w:rsidR="00246880" w:rsidRPr="000C0C34" w:rsidRDefault="00246880" w:rsidP="00246880">
            <w:pPr>
              <w:jc w:val="center"/>
              <w:rPr>
                <w:rFonts w:asciiTheme="majorBidi" w:hAnsiTheme="majorBidi" w:cstheme="majorBidi"/>
                <w:b/>
                <w:bCs/>
                <w:color w:val="000000" w:themeColor="text1"/>
                <w:sz w:val="22"/>
                <w:szCs w:val="22"/>
              </w:rPr>
            </w:pPr>
            <w:r w:rsidRPr="000C0C34">
              <w:rPr>
                <w:rFonts w:asciiTheme="majorBidi" w:hAnsiTheme="majorBidi" w:cstheme="majorBidi"/>
                <w:b/>
                <w:bCs/>
                <w:color w:val="000000" w:themeColor="text1"/>
                <w:sz w:val="22"/>
                <w:szCs w:val="22"/>
              </w:rPr>
              <w:t>27.40.25.123</w:t>
            </w:r>
          </w:p>
          <w:p w14:paraId="4C15E83D" w14:textId="76F4498A" w:rsidR="00CD115A" w:rsidRDefault="00CD115A" w:rsidP="00CD115A">
            <w:pPr>
              <w:jc w:val="center"/>
              <w:rPr>
                <w:rFonts w:asciiTheme="majorBidi" w:hAnsiTheme="majorBidi" w:cstheme="majorBidi"/>
                <w:color w:val="000000" w:themeColor="text1"/>
                <w:sz w:val="22"/>
                <w:szCs w:val="22"/>
              </w:rPr>
            </w:pPr>
          </w:p>
        </w:tc>
        <w:tc>
          <w:tcPr>
            <w:tcW w:w="2440" w:type="pct"/>
            <w:vAlign w:val="center"/>
          </w:tcPr>
          <w:p w14:paraId="275039E4" w14:textId="77777777" w:rsidR="00246880" w:rsidRPr="00246880" w:rsidRDefault="00246880" w:rsidP="00246880">
            <w:pPr>
              <w:textAlignment w:val="center"/>
              <w:rPr>
                <w:rFonts w:asciiTheme="majorBidi" w:hAnsiTheme="majorBidi" w:cstheme="majorBidi"/>
                <w:b/>
                <w:bCs/>
                <w:color w:val="000000" w:themeColor="text1"/>
                <w:sz w:val="22"/>
                <w:szCs w:val="22"/>
              </w:rPr>
            </w:pPr>
            <w:r w:rsidRPr="00246880">
              <w:rPr>
                <w:rFonts w:asciiTheme="majorBidi" w:hAnsiTheme="majorBidi" w:cstheme="majorBidi"/>
                <w:b/>
                <w:bCs/>
                <w:color w:val="000000" w:themeColor="text1"/>
                <w:sz w:val="22"/>
                <w:szCs w:val="22"/>
              </w:rPr>
              <w:t>Лампа светодиодная</w:t>
            </w:r>
          </w:p>
          <w:p w14:paraId="660B98D8" w14:textId="3ED11B16" w:rsidR="00246880" w:rsidRPr="00246880" w:rsidRDefault="00246880" w:rsidP="00246880">
            <w:pPr>
              <w:textAlignment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 xml:space="preserve"> </w:t>
            </w:r>
            <w:r w:rsidRPr="00246880">
              <w:rPr>
                <w:rFonts w:asciiTheme="majorBidi" w:hAnsiTheme="majorBidi" w:cstheme="majorBidi"/>
                <w:b/>
                <w:bCs/>
                <w:color w:val="000000" w:themeColor="text1"/>
                <w:sz w:val="22"/>
                <w:szCs w:val="22"/>
              </w:rPr>
              <w:t>LED-T8-М-PRO 40Вт 230В G13 6500К 4000Лм 1200мм матовая неповоротная 4690612059976</w:t>
            </w:r>
          </w:p>
          <w:p w14:paraId="4847CB70" w14:textId="53D79F62"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Тип</w:t>
            </w:r>
            <w:r>
              <w:rPr>
                <w:rFonts w:asciiTheme="majorBidi" w:hAnsiTheme="majorBidi" w:cstheme="majorBidi"/>
                <w:sz w:val="22"/>
                <w:szCs w:val="22"/>
              </w:rPr>
              <w:t xml:space="preserve">: </w:t>
            </w:r>
            <w:r w:rsidRPr="00246880">
              <w:rPr>
                <w:rFonts w:asciiTheme="majorBidi" w:hAnsiTheme="majorBidi" w:cstheme="majorBidi"/>
                <w:sz w:val="22"/>
                <w:szCs w:val="22"/>
              </w:rPr>
              <w:t>светодиодная</w:t>
            </w:r>
          </w:p>
          <w:p w14:paraId="1298796C" w14:textId="75E0EAE3"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Мощность (Вт)</w:t>
            </w:r>
            <w:r>
              <w:rPr>
                <w:rFonts w:asciiTheme="majorBidi" w:hAnsiTheme="majorBidi" w:cstheme="majorBidi"/>
                <w:sz w:val="22"/>
                <w:szCs w:val="22"/>
              </w:rPr>
              <w:t xml:space="preserve">: </w:t>
            </w:r>
            <w:hyperlink r:id="rId18" w:history="1">
              <w:r w:rsidRPr="00246880">
                <w:rPr>
                  <w:rStyle w:val="af"/>
                  <w:rFonts w:asciiTheme="majorBidi" w:hAnsiTheme="majorBidi" w:cstheme="majorBidi"/>
                  <w:color w:val="auto"/>
                  <w:sz w:val="22"/>
                  <w:szCs w:val="22"/>
                  <w:u w:val="none"/>
                </w:rPr>
                <w:t>40</w:t>
              </w:r>
            </w:hyperlink>
          </w:p>
          <w:p w14:paraId="32D914C9" w14:textId="7FE9DBB9"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Напряжение</w:t>
            </w:r>
            <w:r>
              <w:rPr>
                <w:rFonts w:asciiTheme="majorBidi" w:hAnsiTheme="majorBidi" w:cstheme="majorBidi"/>
                <w:sz w:val="22"/>
                <w:szCs w:val="22"/>
              </w:rPr>
              <w:t xml:space="preserve">: </w:t>
            </w:r>
            <w:hyperlink r:id="rId19" w:history="1">
              <w:r w:rsidRPr="00246880">
                <w:rPr>
                  <w:rStyle w:val="af"/>
                  <w:rFonts w:asciiTheme="majorBidi" w:hAnsiTheme="majorBidi" w:cstheme="majorBidi"/>
                  <w:color w:val="auto"/>
                  <w:sz w:val="22"/>
                  <w:szCs w:val="22"/>
                  <w:u w:val="none"/>
                </w:rPr>
                <w:t>220 В</w:t>
              </w:r>
            </w:hyperlink>
          </w:p>
          <w:p w14:paraId="773610EF" w14:textId="51D8EA76"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Цоколь</w:t>
            </w:r>
            <w:r>
              <w:rPr>
                <w:rFonts w:asciiTheme="majorBidi" w:hAnsiTheme="majorBidi" w:cstheme="majorBidi"/>
                <w:sz w:val="22"/>
                <w:szCs w:val="22"/>
              </w:rPr>
              <w:t xml:space="preserve">: </w:t>
            </w:r>
            <w:hyperlink r:id="rId20" w:history="1">
              <w:r w:rsidRPr="00246880">
                <w:rPr>
                  <w:rStyle w:val="af"/>
                  <w:rFonts w:asciiTheme="majorBidi" w:hAnsiTheme="majorBidi" w:cstheme="majorBidi"/>
                  <w:color w:val="auto"/>
                  <w:sz w:val="22"/>
                  <w:szCs w:val="22"/>
                  <w:u w:val="none"/>
                </w:rPr>
                <w:t>G13</w:t>
              </w:r>
            </w:hyperlink>
          </w:p>
          <w:p w14:paraId="2EC49346" w14:textId="50716060"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Цветовая температура</w:t>
            </w:r>
            <w:r>
              <w:rPr>
                <w:rFonts w:asciiTheme="majorBidi" w:hAnsiTheme="majorBidi" w:cstheme="majorBidi"/>
                <w:sz w:val="22"/>
                <w:szCs w:val="22"/>
              </w:rPr>
              <w:t xml:space="preserve">: </w:t>
            </w:r>
            <w:hyperlink r:id="rId21" w:history="1">
              <w:r w:rsidRPr="00246880">
                <w:rPr>
                  <w:rStyle w:val="af"/>
                  <w:rFonts w:asciiTheme="majorBidi" w:hAnsiTheme="majorBidi" w:cstheme="majorBidi"/>
                  <w:color w:val="auto"/>
                  <w:sz w:val="22"/>
                  <w:szCs w:val="22"/>
                  <w:u w:val="none"/>
                </w:rPr>
                <w:t>6500 К</w:t>
              </w:r>
            </w:hyperlink>
          </w:p>
          <w:p w14:paraId="6C8B8F11" w14:textId="4B0A9C47"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Диаметр</w:t>
            </w:r>
            <w:r>
              <w:rPr>
                <w:rFonts w:asciiTheme="majorBidi" w:hAnsiTheme="majorBidi" w:cstheme="majorBidi"/>
                <w:sz w:val="22"/>
                <w:szCs w:val="22"/>
              </w:rPr>
              <w:t xml:space="preserve">: </w:t>
            </w:r>
            <w:r w:rsidRPr="00246880">
              <w:rPr>
                <w:rFonts w:asciiTheme="majorBidi" w:hAnsiTheme="majorBidi" w:cstheme="majorBidi"/>
                <w:sz w:val="22"/>
                <w:szCs w:val="22"/>
              </w:rPr>
              <w:t>26 мм</w:t>
            </w:r>
          </w:p>
          <w:p w14:paraId="30C98855" w14:textId="74E02FA7"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Длина</w:t>
            </w:r>
            <w:r>
              <w:rPr>
                <w:rFonts w:asciiTheme="majorBidi" w:hAnsiTheme="majorBidi" w:cstheme="majorBidi"/>
                <w:sz w:val="22"/>
                <w:szCs w:val="22"/>
              </w:rPr>
              <w:t xml:space="preserve">: </w:t>
            </w:r>
            <w:hyperlink r:id="rId22" w:history="1">
              <w:r w:rsidRPr="00246880">
                <w:rPr>
                  <w:rStyle w:val="af"/>
                  <w:rFonts w:asciiTheme="majorBidi" w:hAnsiTheme="majorBidi" w:cstheme="majorBidi"/>
                  <w:color w:val="auto"/>
                  <w:sz w:val="22"/>
                  <w:szCs w:val="22"/>
                  <w:u w:val="none"/>
                </w:rPr>
                <w:t>1200 мм</w:t>
              </w:r>
            </w:hyperlink>
          </w:p>
          <w:p w14:paraId="4DFFDA2A" w14:textId="1C48CC81"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Вид</w:t>
            </w:r>
            <w:r>
              <w:rPr>
                <w:rFonts w:asciiTheme="majorBidi" w:hAnsiTheme="majorBidi" w:cstheme="majorBidi"/>
                <w:sz w:val="22"/>
                <w:szCs w:val="22"/>
              </w:rPr>
              <w:t xml:space="preserve">: </w:t>
            </w:r>
            <w:hyperlink r:id="rId23" w:history="1">
              <w:r w:rsidRPr="00246880">
                <w:rPr>
                  <w:rStyle w:val="af"/>
                  <w:rFonts w:asciiTheme="majorBidi" w:hAnsiTheme="majorBidi" w:cstheme="majorBidi"/>
                  <w:color w:val="auto"/>
                  <w:sz w:val="22"/>
                  <w:szCs w:val="22"/>
                  <w:u w:val="none"/>
                </w:rPr>
                <w:t>FR/матированная</w:t>
              </w:r>
            </w:hyperlink>
          </w:p>
          <w:p w14:paraId="10430CAA" w14:textId="38760EF2"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 xml:space="preserve">Тип колбы: </w:t>
            </w:r>
            <w:hyperlink r:id="rId24" w:history="1">
              <w:r w:rsidRPr="00246880">
                <w:rPr>
                  <w:rStyle w:val="af"/>
                  <w:rFonts w:asciiTheme="majorBidi" w:hAnsiTheme="majorBidi" w:cstheme="majorBidi"/>
                  <w:color w:val="auto"/>
                  <w:sz w:val="22"/>
                  <w:szCs w:val="22"/>
                  <w:u w:val="none"/>
                </w:rPr>
                <w:t>G</w:t>
              </w:r>
            </w:hyperlink>
          </w:p>
          <w:p w14:paraId="59A7258A" w14:textId="2090F11C"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 xml:space="preserve">Форма: </w:t>
            </w:r>
            <w:hyperlink r:id="rId25" w:history="1">
              <w:r w:rsidRPr="00246880">
                <w:rPr>
                  <w:rStyle w:val="af"/>
                  <w:rFonts w:asciiTheme="majorBidi" w:hAnsiTheme="majorBidi" w:cstheme="majorBidi"/>
                  <w:color w:val="auto"/>
                  <w:sz w:val="22"/>
                  <w:szCs w:val="22"/>
                  <w:u w:val="none"/>
                </w:rPr>
                <w:t>трубчатая</w:t>
              </w:r>
            </w:hyperlink>
          </w:p>
          <w:p w14:paraId="56F42EBF" w14:textId="2E74E9AE"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 xml:space="preserve">Световой поток: </w:t>
            </w:r>
            <w:hyperlink r:id="rId26" w:history="1">
              <w:r w:rsidRPr="00246880">
                <w:rPr>
                  <w:rStyle w:val="af"/>
                  <w:rFonts w:asciiTheme="majorBidi" w:hAnsiTheme="majorBidi" w:cstheme="majorBidi"/>
                  <w:color w:val="auto"/>
                  <w:sz w:val="22"/>
                  <w:szCs w:val="22"/>
                  <w:u w:val="none"/>
                </w:rPr>
                <w:t>4000 лм</w:t>
              </w:r>
            </w:hyperlink>
          </w:p>
          <w:p w14:paraId="01E3F20D" w14:textId="2E09A960"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Световая отдача: 100 лм/Вт</w:t>
            </w:r>
          </w:p>
          <w:p w14:paraId="71A7AF70" w14:textId="0C177FFF"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Срок службы: 30000 ч</w:t>
            </w:r>
          </w:p>
          <w:p w14:paraId="78B78094" w14:textId="1BA349DD"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 xml:space="preserve">Цветность: </w:t>
            </w:r>
            <w:hyperlink r:id="rId27" w:history="1">
              <w:r w:rsidRPr="00246880">
                <w:rPr>
                  <w:rStyle w:val="af"/>
                  <w:rFonts w:asciiTheme="majorBidi" w:hAnsiTheme="majorBidi" w:cstheme="majorBidi"/>
                  <w:color w:val="auto"/>
                  <w:sz w:val="22"/>
                  <w:szCs w:val="22"/>
                  <w:u w:val="none"/>
                </w:rPr>
                <w:t>холодный белый (более 5000 К)</w:t>
              </w:r>
            </w:hyperlink>
          </w:p>
          <w:p w14:paraId="6E581626" w14:textId="7EB42676"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 xml:space="preserve">Назначение: </w:t>
            </w:r>
            <w:hyperlink r:id="rId28" w:history="1">
              <w:r w:rsidRPr="00246880">
                <w:rPr>
                  <w:rStyle w:val="af"/>
                  <w:rFonts w:asciiTheme="majorBidi" w:hAnsiTheme="majorBidi" w:cstheme="majorBidi"/>
                  <w:color w:val="auto"/>
                  <w:sz w:val="22"/>
                  <w:szCs w:val="22"/>
                  <w:u w:val="none"/>
                </w:rPr>
                <w:t>общее освещение</w:t>
              </w:r>
            </w:hyperlink>
          </w:p>
          <w:p w14:paraId="4C6EB143" w14:textId="0ED15E41"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Регулировка яркости светового потока: нет</w:t>
            </w:r>
          </w:p>
          <w:p w14:paraId="26507B2A" w14:textId="44AF59C8"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Диапазон рабочих температур: от -10 до +40 °С</w:t>
            </w:r>
          </w:p>
          <w:p w14:paraId="0B189090" w14:textId="5E6261C1"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Угол рассеивания: 220 град</w:t>
            </w:r>
          </w:p>
          <w:p w14:paraId="56406C5D" w14:textId="4BA0C16B" w:rsidR="00246880" w:rsidRPr="00246880" w:rsidRDefault="00246880" w:rsidP="00246880">
            <w:pPr>
              <w:textAlignment w:val="center"/>
              <w:rPr>
                <w:rFonts w:asciiTheme="majorBidi" w:hAnsiTheme="majorBidi" w:cstheme="majorBidi"/>
                <w:sz w:val="22"/>
                <w:szCs w:val="22"/>
              </w:rPr>
            </w:pPr>
            <w:r w:rsidRPr="00246880">
              <w:rPr>
                <w:rFonts w:asciiTheme="majorBidi" w:hAnsiTheme="majorBidi" w:cstheme="majorBidi"/>
                <w:sz w:val="22"/>
                <w:szCs w:val="22"/>
              </w:rPr>
              <w:t>Наличие аккумулятора: нет</w:t>
            </w:r>
          </w:p>
          <w:p w14:paraId="4B87CB77" w14:textId="2AEE87BB" w:rsidR="00246880" w:rsidRPr="00246880" w:rsidRDefault="00246880" w:rsidP="00246880">
            <w:pP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lastRenderedPageBreak/>
              <w:t>Количество в упаковке</w:t>
            </w:r>
            <w:r>
              <w:rPr>
                <w:rFonts w:asciiTheme="majorBidi" w:hAnsiTheme="majorBidi" w:cstheme="majorBidi"/>
                <w:color w:val="000000" w:themeColor="text1"/>
                <w:sz w:val="22"/>
                <w:szCs w:val="22"/>
              </w:rPr>
              <w:t xml:space="preserve">: </w:t>
            </w:r>
            <w:r w:rsidRPr="00246880">
              <w:rPr>
                <w:rFonts w:asciiTheme="majorBidi" w:hAnsiTheme="majorBidi" w:cstheme="majorBidi"/>
                <w:color w:val="000000" w:themeColor="text1"/>
                <w:sz w:val="22"/>
                <w:szCs w:val="22"/>
              </w:rPr>
              <w:t>1 шт</w:t>
            </w:r>
          </w:p>
          <w:p w14:paraId="0A165E5D" w14:textId="143B61CE" w:rsidR="00246880" w:rsidRPr="00246880" w:rsidRDefault="00246880" w:rsidP="00246880">
            <w:pP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t>Вес нетто</w:t>
            </w:r>
            <w:r>
              <w:rPr>
                <w:rFonts w:asciiTheme="majorBidi" w:hAnsiTheme="majorBidi" w:cstheme="majorBidi"/>
                <w:color w:val="000000" w:themeColor="text1"/>
                <w:sz w:val="22"/>
                <w:szCs w:val="22"/>
              </w:rPr>
              <w:t xml:space="preserve">: </w:t>
            </w:r>
            <w:r w:rsidRPr="00246880">
              <w:rPr>
                <w:rFonts w:asciiTheme="majorBidi" w:hAnsiTheme="majorBidi" w:cstheme="majorBidi"/>
                <w:color w:val="000000" w:themeColor="text1"/>
                <w:sz w:val="22"/>
                <w:szCs w:val="22"/>
              </w:rPr>
              <w:t>0.2 кг</w:t>
            </w:r>
          </w:p>
          <w:p w14:paraId="79A0F8DC" w14:textId="631EA4FC" w:rsidR="00246880" w:rsidRPr="00246880" w:rsidRDefault="00246880" w:rsidP="00246880">
            <w:pP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t>Класс энергоэффективности</w:t>
            </w:r>
            <w:r>
              <w:rPr>
                <w:rFonts w:asciiTheme="majorBidi" w:hAnsiTheme="majorBidi" w:cstheme="majorBidi"/>
                <w:color w:val="000000" w:themeColor="text1"/>
                <w:sz w:val="22"/>
                <w:szCs w:val="22"/>
              </w:rPr>
              <w:t xml:space="preserve">: </w:t>
            </w:r>
            <w:r w:rsidRPr="00246880">
              <w:rPr>
                <w:rFonts w:asciiTheme="majorBidi" w:hAnsiTheme="majorBidi" w:cstheme="majorBidi"/>
                <w:color w:val="000000" w:themeColor="text1"/>
                <w:sz w:val="22"/>
                <w:szCs w:val="22"/>
              </w:rPr>
              <w:t>A+</w:t>
            </w:r>
          </w:p>
          <w:p w14:paraId="2D543EAF" w14:textId="26DF990F" w:rsidR="00246880" w:rsidRPr="00246880" w:rsidRDefault="00246880" w:rsidP="00246880">
            <w:pP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t>Диапазон рабочего напряжения</w:t>
            </w:r>
            <w:r>
              <w:rPr>
                <w:rFonts w:asciiTheme="majorBidi" w:hAnsiTheme="majorBidi" w:cstheme="majorBidi"/>
                <w:color w:val="000000" w:themeColor="text1"/>
                <w:sz w:val="22"/>
                <w:szCs w:val="22"/>
              </w:rPr>
              <w:t xml:space="preserve">: </w:t>
            </w:r>
            <w:r w:rsidRPr="00246880">
              <w:rPr>
                <w:rFonts w:asciiTheme="majorBidi" w:hAnsiTheme="majorBidi" w:cstheme="majorBidi"/>
                <w:color w:val="000000" w:themeColor="text1"/>
                <w:sz w:val="22"/>
                <w:szCs w:val="22"/>
              </w:rPr>
              <w:t>180-275 В</w:t>
            </w:r>
          </w:p>
          <w:p w14:paraId="4F2DF323" w14:textId="121FB22F" w:rsidR="00246880" w:rsidRPr="00246880" w:rsidRDefault="00246880" w:rsidP="00246880">
            <w:pP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t>Подходит для выключателей с подсветкой</w:t>
            </w:r>
            <w:r>
              <w:rPr>
                <w:rFonts w:asciiTheme="majorBidi" w:hAnsiTheme="majorBidi" w:cstheme="majorBidi"/>
                <w:color w:val="000000" w:themeColor="text1"/>
                <w:sz w:val="22"/>
                <w:szCs w:val="22"/>
              </w:rPr>
              <w:t xml:space="preserve">: </w:t>
            </w:r>
            <w:r w:rsidRPr="00246880">
              <w:rPr>
                <w:rFonts w:asciiTheme="majorBidi" w:hAnsiTheme="majorBidi" w:cstheme="majorBidi"/>
                <w:color w:val="000000" w:themeColor="text1"/>
                <w:sz w:val="22"/>
                <w:szCs w:val="22"/>
              </w:rPr>
              <w:t>нет</w:t>
            </w:r>
          </w:p>
          <w:p w14:paraId="063DEB10" w14:textId="429DC710" w:rsidR="00246880" w:rsidRPr="00246880" w:rsidRDefault="00246880" w:rsidP="00246880">
            <w:pP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t>Датчик движения</w:t>
            </w:r>
            <w:r>
              <w:rPr>
                <w:rFonts w:asciiTheme="majorBidi" w:hAnsiTheme="majorBidi" w:cstheme="majorBidi"/>
                <w:color w:val="000000" w:themeColor="text1"/>
                <w:sz w:val="22"/>
                <w:szCs w:val="22"/>
              </w:rPr>
              <w:t xml:space="preserve">: </w:t>
            </w:r>
            <w:r w:rsidRPr="00246880">
              <w:rPr>
                <w:rFonts w:asciiTheme="majorBidi" w:hAnsiTheme="majorBidi" w:cstheme="majorBidi"/>
                <w:color w:val="000000" w:themeColor="text1"/>
                <w:sz w:val="22"/>
                <w:szCs w:val="22"/>
              </w:rPr>
              <w:t>нет</w:t>
            </w:r>
          </w:p>
          <w:p w14:paraId="1DAEB458" w14:textId="26C09461" w:rsidR="00246880" w:rsidRPr="00246880" w:rsidRDefault="00246880" w:rsidP="00246880">
            <w:pP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t>Датчик освещенности</w:t>
            </w:r>
            <w:r>
              <w:rPr>
                <w:rFonts w:asciiTheme="majorBidi" w:hAnsiTheme="majorBidi" w:cstheme="majorBidi"/>
                <w:color w:val="000000" w:themeColor="text1"/>
                <w:sz w:val="22"/>
                <w:szCs w:val="22"/>
              </w:rPr>
              <w:t xml:space="preserve">: </w:t>
            </w:r>
            <w:r w:rsidRPr="00246880">
              <w:rPr>
                <w:rFonts w:asciiTheme="majorBidi" w:hAnsiTheme="majorBidi" w:cstheme="majorBidi"/>
                <w:color w:val="000000" w:themeColor="text1"/>
                <w:sz w:val="22"/>
                <w:szCs w:val="22"/>
              </w:rPr>
              <w:t>нет</w:t>
            </w:r>
          </w:p>
          <w:p w14:paraId="62B67605" w14:textId="48D11948" w:rsidR="00246880" w:rsidRPr="00246880" w:rsidRDefault="00246880" w:rsidP="00246880">
            <w:pPr>
              <w:textAlignment w:val="center"/>
              <w:rPr>
                <w:rFonts w:asciiTheme="majorBidi" w:hAnsiTheme="majorBidi" w:cstheme="majorBidi"/>
                <w:color w:val="000000" w:themeColor="text1"/>
                <w:sz w:val="22"/>
                <w:szCs w:val="22"/>
              </w:rPr>
            </w:pPr>
            <w:r w:rsidRPr="00246880">
              <w:rPr>
                <w:rFonts w:asciiTheme="majorBidi" w:hAnsiTheme="majorBidi" w:cstheme="majorBidi"/>
                <w:color w:val="000000" w:themeColor="text1"/>
                <w:sz w:val="22"/>
                <w:szCs w:val="22"/>
              </w:rPr>
              <w:t>Модельный ряд</w:t>
            </w:r>
            <w:r>
              <w:rPr>
                <w:rFonts w:asciiTheme="majorBidi" w:hAnsiTheme="majorBidi" w:cstheme="majorBidi"/>
                <w:color w:val="000000" w:themeColor="text1"/>
                <w:sz w:val="22"/>
                <w:szCs w:val="22"/>
              </w:rPr>
              <w:t xml:space="preserve">: </w:t>
            </w:r>
            <w:r w:rsidRPr="00246880">
              <w:rPr>
                <w:rFonts w:asciiTheme="majorBidi" w:hAnsiTheme="majorBidi" w:cstheme="majorBidi"/>
                <w:color w:val="000000" w:themeColor="text1"/>
                <w:sz w:val="22"/>
                <w:szCs w:val="22"/>
              </w:rPr>
              <w:t>T8</w:t>
            </w:r>
          </w:p>
          <w:p w14:paraId="6C2693A0" w14:textId="77777777" w:rsidR="00CD115A" w:rsidRDefault="00CD115A" w:rsidP="001358C4">
            <w:pPr>
              <w:textAlignment w:val="center"/>
              <w:rPr>
                <w:rFonts w:asciiTheme="majorBidi" w:hAnsiTheme="majorBidi" w:cstheme="majorBidi"/>
                <w:b/>
                <w:bCs/>
                <w:color w:val="000000" w:themeColor="text1"/>
                <w:sz w:val="22"/>
                <w:szCs w:val="22"/>
              </w:rPr>
            </w:pPr>
          </w:p>
          <w:p w14:paraId="7F7B3DE7" w14:textId="1EFA58A3" w:rsidR="00246880" w:rsidRPr="001358C4" w:rsidRDefault="00246880" w:rsidP="001358C4">
            <w:pPr>
              <w:textAlignment w:val="center"/>
              <w:rPr>
                <w:rFonts w:asciiTheme="majorBidi" w:hAnsiTheme="majorBidi" w:cstheme="majorBidi"/>
                <w:b/>
                <w:bCs/>
                <w:color w:val="000000" w:themeColor="text1"/>
                <w:sz w:val="22"/>
                <w:szCs w:val="22"/>
              </w:rPr>
            </w:pPr>
            <w:r w:rsidRPr="00EF5C70">
              <w:rPr>
                <w:rFonts w:asciiTheme="majorBidi" w:hAnsiTheme="majorBidi" w:cstheme="majorBidi"/>
                <w:color w:val="000000" w:themeColor="text1"/>
                <w:sz w:val="22"/>
                <w:szCs w:val="22"/>
              </w:rPr>
              <w:t>Страна происхождения: УКАЗАТЬ</w:t>
            </w:r>
          </w:p>
        </w:tc>
        <w:tc>
          <w:tcPr>
            <w:tcW w:w="403" w:type="pct"/>
            <w:vAlign w:val="center"/>
          </w:tcPr>
          <w:p w14:paraId="3602CDA4" w14:textId="24FDFA71" w:rsidR="00CD115A" w:rsidRDefault="00246880" w:rsidP="00DD0B60">
            <w:pPr>
              <w:jc w:val="center"/>
              <w:textAlignment w:val="center"/>
              <w:rPr>
                <w:rFonts w:asciiTheme="majorBidi" w:hAnsiTheme="majorBidi" w:cstheme="majorBidi"/>
                <w:sz w:val="22"/>
                <w:szCs w:val="22"/>
              </w:rPr>
            </w:pPr>
            <w:r>
              <w:rPr>
                <w:rFonts w:asciiTheme="majorBidi" w:hAnsiTheme="majorBidi" w:cstheme="majorBidi"/>
                <w:sz w:val="22"/>
                <w:szCs w:val="22"/>
              </w:rPr>
              <w:lastRenderedPageBreak/>
              <w:t>18 шт.</w:t>
            </w:r>
          </w:p>
        </w:tc>
        <w:tc>
          <w:tcPr>
            <w:tcW w:w="419" w:type="pct"/>
            <w:vAlign w:val="center"/>
          </w:tcPr>
          <w:p w14:paraId="2497D6D6" w14:textId="5144C6BA" w:rsidR="00CD115A" w:rsidRDefault="00246880"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221,77</w:t>
            </w:r>
          </w:p>
        </w:tc>
        <w:tc>
          <w:tcPr>
            <w:tcW w:w="660" w:type="pct"/>
            <w:vAlign w:val="center"/>
          </w:tcPr>
          <w:p w14:paraId="70198371" w14:textId="34E60E62" w:rsidR="00CD115A" w:rsidRDefault="00246880" w:rsidP="00DD0B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3991,86</w:t>
            </w:r>
          </w:p>
        </w:tc>
      </w:tr>
      <w:tr w:rsidR="00DD0B60" w:rsidRPr="00E3638A" w14:paraId="7EBA5CD1" w14:textId="77777777" w:rsidTr="00CD115A">
        <w:trPr>
          <w:trHeight w:val="295"/>
        </w:trPr>
        <w:tc>
          <w:tcPr>
            <w:tcW w:w="258" w:type="pct"/>
          </w:tcPr>
          <w:p w14:paraId="597C2F15" w14:textId="77777777" w:rsidR="00DD0B60" w:rsidRPr="00E3638A" w:rsidRDefault="00DD0B60" w:rsidP="00DD0B60">
            <w:pPr>
              <w:textAlignment w:val="center"/>
              <w:rPr>
                <w:rFonts w:asciiTheme="majorBidi" w:hAnsiTheme="majorBidi" w:cstheme="majorBidi"/>
                <w:color w:val="000000" w:themeColor="text1"/>
                <w:sz w:val="24"/>
                <w:szCs w:val="24"/>
              </w:rPr>
            </w:pPr>
          </w:p>
        </w:tc>
        <w:tc>
          <w:tcPr>
            <w:tcW w:w="4082" w:type="pct"/>
            <w:gridSpan w:val="4"/>
            <w:vAlign w:val="center"/>
          </w:tcPr>
          <w:p w14:paraId="202C8CCB" w14:textId="22E5806A" w:rsidR="00DD0B60" w:rsidRPr="00E3638A" w:rsidRDefault="00DD0B60" w:rsidP="00DD0B60">
            <w:pPr>
              <w:jc w:val="right"/>
              <w:textAlignment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ИТОГО</w:t>
            </w:r>
          </w:p>
        </w:tc>
        <w:tc>
          <w:tcPr>
            <w:tcW w:w="660" w:type="pct"/>
            <w:vAlign w:val="center"/>
          </w:tcPr>
          <w:p w14:paraId="68221632" w14:textId="243F1805" w:rsidR="00DD0B60" w:rsidRPr="00E3638A" w:rsidRDefault="00246880"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23063,11</w:t>
            </w:r>
          </w:p>
        </w:tc>
      </w:tr>
    </w:tbl>
    <w:p w14:paraId="2047E27F" w14:textId="2C78A100" w:rsidR="000D2989" w:rsidRDefault="0047121F" w:rsidP="00A70654">
      <w:pPr>
        <w:widowControl/>
        <w:autoSpaceDE/>
        <w:autoSpaceDN/>
        <w:adjustRightInd/>
        <w:rPr>
          <w:sz w:val="24"/>
          <w:szCs w:val="24"/>
        </w:rPr>
      </w:pPr>
      <w:r>
        <w:rPr>
          <w:sz w:val="24"/>
          <w:szCs w:val="24"/>
        </w:rPr>
        <w:t>Остаточный срок годности препаратов на момент поставка должен быть не менее 80 % от общего срока годности.</w:t>
      </w:r>
    </w:p>
    <w:p w14:paraId="0B046F38" w14:textId="46972351" w:rsidR="000D2989" w:rsidRPr="00995D8A" w:rsidRDefault="0047121F" w:rsidP="006C228D">
      <w:pPr>
        <w:rPr>
          <w:sz w:val="24"/>
          <w:szCs w:val="24"/>
        </w:rPr>
      </w:pPr>
      <w:r>
        <w:rPr>
          <w:sz w:val="24"/>
          <w:szCs w:val="24"/>
        </w:rPr>
        <w:t>Поставка разовая, в полном объеме.</w:t>
      </w:r>
    </w:p>
    <w:p w14:paraId="32A9A96A" w14:textId="138365AE" w:rsidR="00563958" w:rsidRDefault="00563958">
      <w:pPr>
        <w:widowControl/>
        <w:autoSpaceDE/>
        <w:autoSpaceDN/>
        <w:adjustRightInd/>
        <w:rPr>
          <w:sz w:val="24"/>
          <w:szCs w:val="24"/>
        </w:rPr>
      </w:pPr>
    </w:p>
    <w:p w14:paraId="3D4F5253" w14:textId="77777777" w:rsidR="000154E8" w:rsidRDefault="000154E8">
      <w:pPr>
        <w:widowControl/>
        <w:autoSpaceDE/>
        <w:autoSpaceDN/>
        <w:adjustRightInd/>
        <w:rPr>
          <w:sz w:val="24"/>
          <w:szCs w:val="24"/>
        </w:rPr>
      </w:pPr>
      <w:r>
        <w:rPr>
          <w:sz w:val="24"/>
          <w:szCs w:val="24"/>
        </w:rPr>
        <w:br w:type="page"/>
      </w:r>
    </w:p>
    <w:p w14:paraId="319BD62E" w14:textId="25B21EAB" w:rsidR="00923699" w:rsidRDefault="00F04ACB" w:rsidP="00741B3A">
      <w:pPr>
        <w:jc w:val="right"/>
        <w:rPr>
          <w:sz w:val="24"/>
          <w:szCs w:val="24"/>
        </w:rPr>
      </w:pPr>
      <w:r>
        <w:rPr>
          <w:sz w:val="24"/>
          <w:szCs w:val="24"/>
        </w:rPr>
        <w:lastRenderedPageBreak/>
        <w:t xml:space="preserve">Приложение № </w:t>
      </w:r>
      <w:r w:rsidR="000E48C4">
        <w:rPr>
          <w:sz w:val="24"/>
          <w:szCs w:val="24"/>
        </w:rPr>
        <w:t>3</w:t>
      </w:r>
    </w:p>
    <w:p w14:paraId="39D3D501" w14:textId="77777777" w:rsidR="00146C57" w:rsidRPr="00146C57" w:rsidRDefault="00F04ACB" w:rsidP="00146C57">
      <w:pPr>
        <w:widowControl/>
        <w:suppressAutoHyphens/>
        <w:autoSpaceDE/>
        <w:autoSpaceDN/>
        <w:adjustRightInd/>
        <w:jc w:val="center"/>
        <w:rPr>
          <w:b/>
          <w:sz w:val="22"/>
          <w:szCs w:val="22"/>
          <w:lang w:eastAsia="ar-SA"/>
        </w:rPr>
      </w:pPr>
      <w:r w:rsidRPr="00146C57">
        <w:rPr>
          <w:sz w:val="22"/>
          <w:szCs w:val="22"/>
        </w:rPr>
        <w:t xml:space="preserve">                            </w:t>
      </w:r>
      <w:r w:rsidR="00146C57" w:rsidRPr="00146C57">
        <w:rPr>
          <w:b/>
          <w:sz w:val="22"/>
          <w:szCs w:val="22"/>
          <w:lang w:eastAsia="ar-SA"/>
        </w:rPr>
        <w:t>Договор</w:t>
      </w:r>
    </w:p>
    <w:p w14:paraId="0E9F6135" w14:textId="77777777" w:rsidR="00146C57" w:rsidRPr="00146C57" w:rsidRDefault="00146C57" w:rsidP="00146C57">
      <w:pPr>
        <w:widowControl/>
        <w:suppressAutoHyphens/>
        <w:autoSpaceDE/>
        <w:autoSpaceDN/>
        <w:adjustRightInd/>
        <w:jc w:val="center"/>
        <w:rPr>
          <w:b/>
          <w:sz w:val="22"/>
          <w:szCs w:val="22"/>
          <w:lang w:eastAsia="ar-SA"/>
        </w:rPr>
      </w:pPr>
      <w:r w:rsidRPr="00146C57">
        <w:rPr>
          <w:b/>
          <w:sz w:val="22"/>
          <w:szCs w:val="22"/>
          <w:lang w:eastAsia="ar-SA"/>
        </w:rPr>
        <w:t>поставки товаров №____ (ПРОЕКТ)</w:t>
      </w:r>
    </w:p>
    <w:p w14:paraId="1360D991" w14:textId="77777777" w:rsidR="00146C57" w:rsidRPr="00146C57" w:rsidRDefault="00146C57" w:rsidP="00146C57">
      <w:pPr>
        <w:widowControl/>
        <w:suppressAutoHyphens/>
        <w:autoSpaceDE/>
        <w:autoSpaceDN/>
        <w:adjustRightInd/>
        <w:rPr>
          <w:b/>
          <w:sz w:val="22"/>
          <w:szCs w:val="22"/>
          <w:lang w:eastAsia="ar-SA"/>
        </w:rPr>
      </w:pPr>
    </w:p>
    <w:p w14:paraId="058742B5"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г. Владимир</w:t>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t xml:space="preserve">                            «   »                2026 г.</w:t>
      </w:r>
    </w:p>
    <w:p w14:paraId="3116C19E"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ab/>
      </w:r>
    </w:p>
    <w:p w14:paraId="510E9626" w14:textId="77777777" w:rsidR="00146C57" w:rsidRPr="00146C57" w:rsidRDefault="00146C57" w:rsidP="00146C57">
      <w:pPr>
        <w:widowControl/>
        <w:suppressAutoHyphens/>
        <w:autoSpaceDE/>
        <w:autoSpaceDN/>
        <w:adjustRightInd/>
        <w:ind w:firstLine="709"/>
        <w:jc w:val="both"/>
        <w:rPr>
          <w:sz w:val="22"/>
          <w:szCs w:val="22"/>
          <w:lang w:eastAsia="ar-SA"/>
        </w:rPr>
      </w:pPr>
      <w:r w:rsidRPr="00146C57">
        <w:rPr>
          <w:sz w:val="22"/>
          <w:szCs w:val="22"/>
          <w:lang w:eastAsia="ar-SA"/>
        </w:rPr>
        <w:t>Государственное бюджетное учреждение социального обслуживания Владимирской области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Стороны,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Договор о нижеследующем.</w:t>
      </w:r>
    </w:p>
    <w:p w14:paraId="37A32225" w14:textId="77777777" w:rsidR="00146C57" w:rsidRPr="00146C57" w:rsidRDefault="00146C57" w:rsidP="00146C57">
      <w:pPr>
        <w:widowControl/>
        <w:numPr>
          <w:ilvl w:val="0"/>
          <w:numId w:val="6"/>
        </w:numPr>
        <w:tabs>
          <w:tab w:val="left" w:pos="720"/>
        </w:tabs>
        <w:suppressAutoHyphens/>
        <w:autoSpaceDE/>
        <w:autoSpaceDN/>
        <w:adjustRightInd/>
        <w:jc w:val="center"/>
        <w:rPr>
          <w:b/>
          <w:sz w:val="22"/>
          <w:szCs w:val="22"/>
          <w:lang w:eastAsia="ar-SA"/>
        </w:rPr>
      </w:pPr>
      <w:r w:rsidRPr="00146C57">
        <w:rPr>
          <w:b/>
          <w:sz w:val="22"/>
          <w:szCs w:val="22"/>
          <w:lang w:eastAsia="ar-SA"/>
        </w:rPr>
        <w:t>Предмет Договора</w:t>
      </w:r>
    </w:p>
    <w:p w14:paraId="0861C654" w14:textId="77777777" w:rsidR="00146C57" w:rsidRPr="00146C57" w:rsidRDefault="00146C57" w:rsidP="00146C57">
      <w:pPr>
        <w:widowControl/>
        <w:numPr>
          <w:ilvl w:val="1"/>
          <w:numId w:val="6"/>
        </w:numPr>
        <w:suppressAutoHyphens/>
        <w:autoSpaceDE/>
        <w:autoSpaceDN/>
        <w:adjustRightInd/>
        <w:rPr>
          <w:sz w:val="22"/>
          <w:szCs w:val="22"/>
          <w:lang w:eastAsia="ar-SA"/>
        </w:rPr>
      </w:pPr>
      <w:r w:rsidRPr="00146C57">
        <w:rPr>
          <w:sz w:val="22"/>
          <w:szCs w:val="22"/>
          <w:lang w:eastAsia="ar-SA"/>
        </w:rPr>
        <w:t xml:space="preserve">По поручению «Покупателя» «Поставщик» принимает на себя обязательства поставить </w:t>
      </w:r>
      <w:r w:rsidRPr="00146C57">
        <w:rPr>
          <w:b/>
          <w:sz w:val="22"/>
          <w:szCs w:val="22"/>
          <w:lang w:eastAsia="ar-SA"/>
        </w:rPr>
        <w:t xml:space="preserve">                                                                                                                                                                                (далее - Товар</w:t>
      </w:r>
      <w:r w:rsidRPr="00146C57">
        <w:rPr>
          <w:sz w:val="22"/>
          <w:szCs w:val="22"/>
          <w:lang w:eastAsia="ar-SA"/>
        </w:rPr>
        <w:t xml:space="preserve">), а «Покупатель» обязуется принять и оплатить Товар на условиях, предусмотренных настоящим Договором. </w:t>
      </w:r>
    </w:p>
    <w:p w14:paraId="2A0232AC" w14:textId="77777777" w:rsidR="00146C57" w:rsidRPr="00146C57" w:rsidRDefault="00146C57" w:rsidP="00146C57">
      <w:pPr>
        <w:widowControl/>
        <w:tabs>
          <w:tab w:val="left" w:pos="1080"/>
        </w:tabs>
        <w:suppressAutoHyphens/>
        <w:autoSpaceDE/>
        <w:autoSpaceDN/>
        <w:adjustRightInd/>
        <w:ind w:left="1080"/>
        <w:jc w:val="both"/>
        <w:rPr>
          <w:sz w:val="22"/>
          <w:szCs w:val="22"/>
          <w:lang w:eastAsia="ar-SA"/>
        </w:rPr>
      </w:pPr>
      <w:r w:rsidRPr="00146C57">
        <w:rPr>
          <w:sz w:val="22"/>
          <w:szCs w:val="22"/>
          <w:lang w:eastAsia="ar-SA"/>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315EC621" w14:textId="77777777" w:rsidR="00146C57" w:rsidRPr="00146C57" w:rsidRDefault="00146C57" w:rsidP="00146C57">
      <w:pPr>
        <w:widowControl/>
        <w:numPr>
          <w:ilvl w:val="1"/>
          <w:numId w:val="6"/>
        </w:numPr>
        <w:suppressAutoHyphens/>
        <w:autoSpaceDE/>
        <w:autoSpaceDN/>
        <w:adjustRightInd/>
        <w:jc w:val="both"/>
        <w:rPr>
          <w:sz w:val="22"/>
          <w:szCs w:val="22"/>
          <w:lang w:eastAsia="ar-SA"/>
        </w:rPr>
      </w:pPr>
      <w:r w:rsidRPr="00146C57">
        <w:rPr>
          <w:sz w:val="22"/>
          <w:szCs w:val="22"/>
          <w:lang w:eastAsia="ar-SA"/>
        </w:rPr>
        <w:t>Покупатель обязуется принять и оплатить Товар в сроки, в порядке и на условиях, оговоренных в настоящем Договоре.</w:t>
      </w:r>
    </w:p>
    <w:p w14:paraId="1BE3AB12" w14:textId="77777777" w:rsidR="00146C57" w:rsidRPr="00146C57" w:rsidRDefault="00146C57" w:rsidP="00146C57">
      <w:pPr>
        <w:widowControl/>
        <w:numPr>
          <w:ilvl w:val="1"/>
          <w:numId w:val="6"/>
        </w:numPr>
        <w:suppressAutoHyphens/>
        <w:autoSpaceDE/>
        <w:autoSpaceDN/>
        <w:adjustRightInd/>
        <w:jc w:val="both"/>
        <w:rPr>
          <w:sz w:val="22"/>
          <w:szCs w:val="22"/>
          <w:lang w:eastAsia="ar-SA"/>
        </w:rPr>
      </w:pPr>
      <w:r w:rsidRPr="00146C57">
        <w:rPr>
          <w:sz w:val="22"/>
          <w:szCs w:val="22"/>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146C57">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826852B" w14:textId="77777777" w:rsidR="00146C57" w:rsidRPr="00146C57" w:rsidRDefault="00146C57" w:rsidP="00146C57">
      <w:pPr>
        <w:widowControl/>
        <w:numPr>
          <w:ilvl w:val="0"/>
          <w:numId w:val="6"/>
        </w:numPr>
        <w:tabs>
          <w:tab w:val="left" w:pos="720"/>
        </w:tabs>
        <w:suppressAutoHyphens/>
        <w:autoSpaceDE/>
        <w:autoSpaceDN/>
        <w:adjustRightInd/>
        <w:jc w:val="center"/>
        <w:rPr>
          <w:b/>
          <w:sz w:val="22"/>
          <w:szCs w:val="22"/>
          <w:lang w:eastAsia="ar-SA"/>
        </w:rPr>
      </w:pPr>
      <w:r w:rsidRPr="00146C57">
        <w:rPr>
          <w:b/>
          <w:sz w:val="22"/>
          <w:szCs w:val="22"/>
          <w:lang w:eastAsia="ar-SA"/>
        </w:rPr>
        <w:t>Сроки и порядок поставки товара</w:t>
      </w:r>
    </w:p>
    <w:p w14:paraId="48CF7BDE" w14:textId="77777777" w:rsidR="00146C57" w:rsidRPr="00146C57" w:rsidRDefault="00146C57" w:rsidP="00146C57">
      <w:pPr>
        <w:widowControl/>
        <w:numPr>
          <w:ilvl w:val="1"/>
          <w:numId w:val="9"/>
        </w:numPr>
        <w:tabs>
          <w:tab w:val="left" w:pos="993"/>
        </w:tabs>
        <w:suppressAutoHyphens/>
        <w:autoSpaceDE/>
        <w:autoSpaceDN/>
        <w:adjustRightInd/>
        <w:ind w:left="993" w:hanging="567"/>
        <w:jc w:val="both"/>
        <w:rPr>
          <w:b/>
          <w:sz w:val="22"/>
          <w:szCs w:val="22"/>
          <w:lang w:eastAsia="ar-SA"/>
        </w:rPr>
      </w:pPr>
      <w:r w:rsidRPr="00146C57">
        <w:rPr>
          <w:sz w:val="22"/>
          <w:szCs w:val="22"/>
          <w:lang w:eastAsia="ar-SA"/>
        </w:rPr>
        <w:t xml:space="preserve">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w:t>
      </w:r>
      <w:r w:rsidRPr="00146C57">
        <w:rPr>
          <w:sz w:val="22"/>
          <w:szCs w:val="22"/>
          <w:u w:val="single"/>
          <w:lang w:eastAsia="ar-SA"/>
        </w:rPr>
        <w:t xml:space="preserve">                   </w:t>
      </w:r>
      <w:r w:rsidRPr="00146C57">
        <w:rPr>
          <w:sz w:val="22"/>
          <w:szCs w:val="22"/>
          <w:lang w:eastAsia="ar-SA"/>
        </w:rPr>
        <w:t xml:space="preserve"> года.</w:t>
      </w:r>
    </w:p>
    <w:p w14:paraId="5ACFC4CB"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6FBD9515"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Поставка и разгрузка Товара осуществляется силами Поставщика и за счет средств Поставщика.</w:t>
      </w:r>
    </w:p>
    <w:p w14:paraId="570D31B3"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30388F99"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Поставка Товара Покупателю осуществляется транспортом Поставщика по адресу: 600024, г. Владимир, ул. Чапаева, д. 4.</w:t>
      </w:r>
    </w:p>
    <w:p w14:paraId="04E9A5D2"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128B1679"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7CE9E7BC" w14:textId="77777777" w:rsidR="00146C57" w:rsidRPr="00146C57" w:rsidRDefault="00146C57" w:rsidP="00146C57">
      <w:pPr>
        <w:widowControl/>
        <w:suppressAutoHyphens/>
        <w:autoSpaceDE/>
        <w:autoSpaceDN/>
        <w:adjustRightInd/>
        <w:ind w:left="360"/>
        <w:jc w:val="center"/>
        <w:rPr>
          <w:b/>
          <w:sz w:val="22"/>
          <w:szCs w:val="22"/>
          <w:lang w:eastAsia="ar-SA"/>
        </w:rPr>
      </w:pPr>
      <w:r w:rsidRPr="00146C57">
        <w:rPr>
          <w:b/>
          <w:sz w:val="22"/>
          <w:szCs w:val="22"/>
          <w:lang w:eastAsia="ar-SA"/>
        </w:rPr>
        <w:t>3. Права и обязанности сторон</w:t>
      </w:r>
    </w:p>
    <w:p w14:paraId="346C17F3" w14:textId="77777777" w:rsidR="00146C57" w:rsidRPr="00146C57" w:rsidRDefault="00146C57" w:rsidP="00146C57">
      <w:pPr>
        <w:widowControl/>
        <w:numPr>
          <w:ilvl w:val="1"/>
          <w:numId w:val="7"/>
        </w:numPr>
        <w:tabs>
          <w:tab w:val="num" w:pos="1134"/>
        </w:tabs>
        <w:suppressAutoHyphens/>
        <w:autoSpaceDE/>
        <w:autoSpaceDN/>
        <w:adjustRightInd/>
        <w:ind w:left="641" w:hanging="357"/>
        <w:jc w:val="both"/>
        <w:rPr>
          <w:sz w:val="22"/>
          <w:szCs w:val="22"/>
          <w:lang w:eastAsia="ar-SA"/>
        </w:rPr>
      </w:pPr>
      <w:r w:rsidRPr="00146C57">
        <w:rPr>
          <w:sz w:val="22"/>
          <w:szCs w:val="22"/>
          <w:lang w:eastAsia="ar-SA"/>
        </w:rPr>
        <w:t>Поставщик обязуется:</w:t>
      </w:r>
    </w:p>
    <w:p w14:paraId="31DF9A79"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Поставить Покупателю Товар надлежащего качества и в надлежащей упаковке в соответствии с требованиями настоящего Договора;</w:t>
      </w:r>
    </w:p>
    <w:p w14:paraId="6A35DB96"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Передать товар свободным от любых прав и притязаний третьих лиц.</w:t>
      </w:r>
    </w:p>
    <w:p w14:paraId="2F35FC35"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Одновременно с поставкой Товара передать Покупателю всю необходимую документацию в соответствии с условиями настоящего Договора.</w:t>
      </w:r>
    </w:p>
    <w:p w14:paraId="45195A9D"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При обнаружении нарушений, недостатков, несоответствий в упаковке Товара либо в самом Товаре, в течение 2-х рабочих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8B61F4F"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7DDC1793" w14:textId="77777777" w:rsidR="00146C57" w:rsidRPr="00146C57" w:rsidRDefault="00146C57" w:rsidP="00146C57">
      <w:pPr>
        <w:widowControl/>
        <w:numPr>
          <w:ilvl w:val="1"/>
          <w:numId w:val="7"/>
        </w:numPr>
        <w:tabs>
          <w:tab w:val="left" w:pos="1080"/>
        </w:tabs>
        <w:suppressAutoHyphens/>
        <w:autoSpaceDE/>
        <w:autoSpaceDN/>
        <w:adjustRightInd/>
        <w:ind w:left="584" w:hanging="357"/>
        <w:jc w:val="both"/>
        <w:rPr>
          <w:sz w:val="22"/>
          <w:szCs w:val="22"/>
          <w:lang w:eastAsia="ar-SA"/>
        </w:rPr>
      </w:pPr>
      <w:r w:rsidRPr="00146C57">
        <w:rPr>
          <w:sz w:val="22"/>
          <w:szCs w:val="22"/>
          <w:lang w:eastAsia="ar-SA"/>
        </w:rPr>
        <w:lastRenderedPageBreak/>
        <w:t>Покупатель обязуется:</w:t>
      </w:r>
    </w:p>
    <w:p w14:paraId="7F816898"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22969BB6"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Произвести оплату Товара на условиях, предусмотренных настоящим Договором.</w:t>
      </w:r>
    </w:p>
    <w:p w14:paraId="06E05EC7" w14:textId="77777777" w:rsidR="00146C57" w:rsidRPr="00146C57" w:rsidRDefault="00146C57" w:rsidP="00146C57">
      <w:pPr>
        <w:widowControl/>
        <w:suppressAutoHyphens/>
        <w:autoSpaceDE/>
        <w:autoSpaceDN/>
        <w:adjustRightInd/>
        <w:ind w:left="1077" w:hanging="793"/>
        <w:jc w:val="both"/>
        <w:rPr>
          <w:sz w:val="22"/>
          <w:szCs w:val="22"/>
          <w:lang w:eastAsia="ar-SA"/>
        </w:rPr>
      </w:pPr>
      <w:r w:rsidRPr="00146C57">
        <w:rPr>
          <w:sz w:val="22"/>
          <w:szCs w:val="22"/>
          <w:lang w:eastAsia="ar-SA"/>
        </w:rPr>
        <w:t>3.3.   Каждая из Сторон Договора вправе требовать от другой Стороны надлежащего                                      исполнения условий Договора.</w:t>
      </w:r>
    </w:p>
    <w:p w14:paraId="68A09A9C" w14:textId="77777777" w:rsidR="00146C57" w:rsidRPr="00146C57" w:rsidRDefault="00146C57" w:rsidP="00146C57">
      <w:pPr>
        <w:widowControl/>
        <w:suppressAutoHyphens/>
        <w:autoSpaceDE/>
        <w:autoSpaceDN/>
        <w:adjustRightInd/>
        <w:ind w:left="1077" w:hanging="793"/>
        <w:jc w:val="both"/>
        <w:rPr>
          <w:sz w:val="22"/>
          <w:szCs w:val="22"/>
          <w:lang w:eastAsia="ar-SA"/>
        </w:rPr>
      </w:pPr>
    </w:p>
    <w:p w14:paraId="745833DA" w14:textId="77777777" w:rsidR="00146C57" w:rsidRPr="00146C57" w:rsidRDefault="00146C57" w:rsidP="00146C57">
      <w:pPr>
        <w:widowControl/>
        <w:numPr>
          <w:ilvl w:val="0"/>
          <w:numId w:val="7"/>
        </w:numPr>
        <w:tabs>
          <w:tab w:val="left" w:pos="720"/>
        </w:tabs>
        <w:suppressAutoHyphens/>
        <w:autoSpaceDE/>
        <w:autoSpaceDN/>
        <w:adjustRightInd/>
        <w:jc w:val="center"/>
        <w:rPr>
          <w:b/>
          <w:sz w:val="22"/>
          <w:szCs w:val="22"/>
          <w:lang w:eastAsia="ar-SA"/>
        </w:rPr>
      </w:pPr>
      <w:r w:rsidRPr="00146C57">
        <w:rPr>
          <w:b/>
          <w:sz w:val="22"/>
          <w:szCs w:val="22"/>
          <w:lang w:eastAsia="ar-SA"/>
        </w:rPr>
        <w:t>Цена и порядок оплаты</w:t>
      </w:r>
    </w:p>
    <w:p w14:paraId="76CA2296" w14:textId="77777777" w:rsidR="00146C57" w:rsidRPr="00146C57" w:rsidRDefault="00146C57" w:rsidP="00146C57">
      <w:pPr>
        <w:widowControl/>
        <w:numPr>
          <w:ilvl w:val="1"/>
          <w:numId w:val="7"/>
        </w:numPr>
        <w:tabs>
          <w:tab w:val="left" w:pos="1080"/>
          <w:tab w:val="num" w:pos="1134"/>
        </w:tabs>
        <w:suppressAutoHyphens/>
        <w:autoSpaceDE/>
        <w:autoSpaceDN/>
        <w:adjustRightInd/>
        <w:ind w:left="1135" w:hanging="850"/>
        <w:jc w:val="both"/>
        <w:rPr>
          <w:sz w:val="22"/>
          <w:szCs w:val="22"/>
          <w:lang w:eastAsia="ar-SA"/>
        </w:rPr>
      </w:pPr>
      <w:r w:rsidRPr="00146C57">
        <w:rPr>
          <w:sz w:val="22"/>
          <w:szCs w:val="22"/>
          <w:lang w:eastAsia="ar-SA"/>
        </w:rPr>
        <w:t xml:space="preserve">Цена Договора составляет                            (                                     ) рублей 00 копеек.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 </w:t>
      </w:r>
    </w:p>
    <w:p w14:paraId="439DC004"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15DC261C"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4.3.      Источник финансирования: Средства бюджетных учреждений (внебюджетные средства).</w:t>
      </w:r>
    </w:p>
    <w:p w14:paraId="39AEACAE"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4.4.   Покупатель соглашается получать от Поставщика расчетно-передаточные документы (счет, счет-фактура, акт приема 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7D236500"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p>
    <w:p w14:paraId="51E6B061" w14:textId="77777777" w:rsidR="00146C57" w:rsidRPr="00146C57" w:rsidRDefault="00146C57" w:rsidP="00146C57">
      <w:pPr>
        <w:widowControl/>
        <w:numPr>
          <w:ilvl w:val="0"/>
          <w:numId w:val="7"/>
        </w:numPr>
        <w:tabs>
          <w:tab w:val="left" w:pos="720"/>
        </w:tabs>
        <w:suppressAutoHyphens/>
        <w:autoSpaceDE/>
        <w:autoSpaceDN/>
        <w:adjustRightInd/>
        <w:jc w:val="center"/>
        <w:rPr>
          <w:b/>
          <w:sz w:val="22"/>
          <w:szCs w:val="22"/>
          <w:lang w:eastAsia="ar-SA"/>
        </w:rPr>
      </w:pPr>
      <w:r w:rsidRPr="00146C57">
        <w:rPr>
          <w:b/>
          <w:sz w:val="22"/>
          <w:szCs w:val="22"/>
          <w:lang w:eastAsia="ar-SA"/>
        </w:rPr>
        <w:t>Качество товара</w:t>
      </w:r>
    </w:p>
    <w:p w14:paraId="1A094AFD" w14:textId="77777777" w:rsidR="00146C57" w:rsidRPr="00146C57" w:rsidRDefault="00146C57" w:rsidP="00146C57">
      <w:pPr>
        <w:widowControl/>
        <w:tabs>
          <w:tab w:val="left" w:pos="2835"/>
        </w:tabs>
        <w:suppressAutoHyphens/>
        <w:autoSpaceDE/>
        <w:autoSpaceDN/>
        <w:adjustRightInd/>
        <w:ind w:left="1134" w:hanging="850"/>
        <w:jc w:val="both"/>
        <w:rPr>
          <w:sz w:val="22"/>
          <w:szCs w:val="22"/>
          <w:lang w:eastAsia="ar-SA"/>
        </w:rPr>
      </w:pPr>
      <w:r w:rsidRPr="00146C57">
        <w:rPr>
          <w:sz w:val="22"/>
          <w:szCs w:val="22"/>
          <w:lang w:eastAsia="ar-SA"/>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18E85E7" w14:textId="77777777" w:rsidR="00146C57" w:rsidRPr="00146C57" w:rsidRDefault="00146C57" w:rsidP="00146C57">
      <w:pPr>
        <w:widowControl/>
        <w:tabs>
          <w:tab w:val="left" w:pos="1080"/>
        </w:tabs>
        <w:suppressAutoHyphens/>
        <w:autoSpaceDE/>
        <w:autoSpaceDN/>
        <w:adjustRightInd/>
        <w:ind w:left="1151" w:hanging="867"/>
        <w:jc w:val="both"/>
        <w:rPr>
          <w:sz w:val="22"/>
          <w:szCs w:val="22"/>
          <w:lang w:eastAsia="ar-SA"/>
        </w:rPr>
      </w:pPr>
      <w:r w:rsidRPr="00146C57">
        <w:rPr>
          <w:sz w:val="22"/>
          <w:szCs w:val="22"/>
          <w:lang w:eastAsia="ar-SA"/>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03B3DF64" w14:textId="77777777" w:rsidR="00146C57" w:rsidRPr="00146C57" w:rsidRDefault="00146C57" w:rsidP="00146C57">
      <w:pPr>
        <w:widowControl/>
        <w:tabs>
          <w:tab w:val="left" w:pos="1080"/>
        </w:tabs>
        <w:suppressAutoHyphens/>
        <w:autoSpaceDE/>
        <w:autoSpaceDN/>
        <w:adjustRightInd/>
        <w:ind w:left="1151" w:hanging="867"/>
        <w:jc w:val="both"/>
        <w:rPr>
          <w:sz w:val="22"/>
          <w:szCs w:val="22"/>
          <w:lang w:eastAsia="ar-SA"/>
        </w:rPr>
      </w:pPr>
    </w:p>
    <w:p w14:paraId="268DA52B" w14:textId="77777777" w:rsidR="00146C57" w:rsidRPr="00146C57" w:rsidRDefault="00146C57" w:rsidP="00146C57">
      <w:pPr>
        <w:widowControl/>
        <w:numPr>
          <w:ilvl w:val="0"/>
          <w:numId w:val="7"/>
        </w:numPr>
        <w:tabs>
          <w:tab w:val="left" w:pos="1080"/>
        </w:tabs>
        <w:suppressAutoHyphens/>
        <w:autoSpaceDE/>
        <w:autoSpaceDN/>
        <w:adjustRightInd/>
        <w:jc w:val="center"/>
        <w:rPr>
          <w:b/>
          <w:sz w:val="22"/>
          <w:szCs w:val="22"/>
          <w:lang w:eastAsia="ar-SA"/>
        </w:rPr>
      </w:pPr>
      <w:r w:rsidRPr="00146C57">
        <w:rPr>
          <w:b/>
          <w:sz w:val="22"/>
          <w:szCs w:val="22"/>
          <w:lang w:eastAsia="ar-SA"/>
        </w:rPr>
        <w:t>Ответственность сторон</w:t>
      </w:r>
    </w:p>
    <w:p w14:paraId="2306320C" w14:textId="77777777" w:rsidR="00146C57" w:rsidRPr="00146C57" w:rsidRDefault="00146C57" w:rsidP="00146C57">
      <w:pPr>
        <w:widowControl/>
        <w:numPr>
          <w:ilvl w:val="1"/>
          <w:numId w:val="8"/>
        </w:numPr>
        <w:tabs>
          <w:tab w:val="left" w:pos="1080"/>
          <w:tab w:val="left" w:pos="1560"/>
        </w:tabs>
        <w:suppressAutoHyphens/>
        <w:autoSpaceDE/>
        <w:autoSpaceDN/>
        <w:adjustRightInd/>
        <w:ind w:left="1077" w:hanging="793"/>
        <w:jc w:val="both"/>
        <w:rPr>
          <w:sz w:val="22"/>
          <w:szCs w:val="22"/>
          <w:lang w:eastAsia="ar-SA"/>
        </w:rPr>
      </w:pPr>
      <w:r w:rsidRPr="00146C57">
        <w:rPr>
          <w:sz w:val="22"/>
          <w:szCs w:val="22"/>
          <w:lang w:eastAsia="ar-SA"/>
        </w:rPr>
        <w:t>За каждый факт поставки не соответствующего требованиям ГОСТов, Технических регламентов, СНиПов и других нормативных актов в сфере безопасности товаров, Покупатель направляет Поставщику требование об уплате штрафа в размере 5% от цены поставленного некачественного товара.</w:t>
      </w:r>
    </w:p>
    <w:p w14:paraId="3FBABE84" w14:textId="77777777" w:rsidR="00146C57" w:rsidRPr="00146C57" w:rsidRDefault="00146C57" w:rsidP="00146C57">
      <w:pPr>
        <w:widowControl/>
        <w:numPr>
          <w:ilvl w:val="1"/>
          <w:numId w:val="8"/>
        </w:numPr>
        <w:tabs>
          <w:tab w:val="left" w:pos="1080"/>
        </w:tabs>
        <w:suppressAutoHyphens/>
        <w:autoSpaceDE/>
        <w:autoSpaceDN/>
        <w:adjustRightInd/>
        <w:ind w:left="1077" w:hanging="793"/>
        <w:jc w:val="both"/>
        <w:rPr>
          <w:sz w:val="22"/>
          <w:szCs w:val="22"/>
          <w:lang w:eastAsia="ar-SA"/>
        </w:rPr>
      </w:pPr>
      <w:r w:rsidRPr="00146C57">
        <w:rPr>
          <w:sz w:val="22"/>
          <w:szCs w:val="22"/>
          <w:lang w:eastAsia="ar-SA"/>
        </w:rPr>
        <w:t>За просрочку исполнения обязательств Стороны несут ответственность, предусмотренную главой 25 Гражданского кодекса Российской Федерации.</w:t>
      </w:r>
    </w:p>
    <w:p w14:paraId="7A2BA4B8" w14:textId="77777777" w:rsidR="00146C57" w:rsidRPr="00146C57" w:rsidRDefault="00146C57" w:rsidP="00146C57">
      <w:pPr>
        <w:widowControl/>
        <w:tabs>
          <w:tab w:val="left" w:pos="1080"/>
        </w:tabs>
        <w:suppressAutoHyphens/>
        <w:autoSpaceDE/>
        <w:autoSpaceDN/>
        <w:adjustRightInd/>
        <w:ind w:left="1077"/>
        <w:jc w:val="both"/>
        <w:rPr>
          <w:sz w:val="22"/>
          <w:szCs w:val="22"/>
          <w:lang w:eastAsia="ar-SA"/>
        </w:rPr>
      </w:pPr>
    </w:p>
    <w:p w14:paraId="775B0DB8" w14:textId="77777777" w:rsidR="00146C57" w:rsidRPr="00146C57" w:rsidRDefault="00146C57" w:rsidP="00146C57">
      <w:pPr>
        <w:widowControl/>
        <w:tabs>
          <w:tab w:val="left" w:pos="1080"/>
        </w:tabs>
        <w:suppressAutoHyphens/>
        <w:autoSpaceDE/>
        <w:autoSpaceDN/>
        <w:adjustRightInd/>
        <w:ind w:left="360"/>
        <w:jc w:val="center"/>
        <w:rPr>
          <w:b/>
          <w:bCs/>
          <w:sz w:val="22"/>
          <w:szCs w:val="22"/>
          <w:lang w:eastAsia="ar-SA"/>
        </w:rPr>
      </w:pPr>
      <w:r w:rsidRPr="00146C57">
        <w:rPr>
          <w:b/>
          <w:bCs/>
          <w:sz w:val="22"/>
          <w:szCs w:val="22"/>
          <w:lang w:eastAsia="ar-SA"/>
        </w:rPr>
        <w:t>7. Антикоррупционная оговорка</w:t>
      </w:r>
    </w:p>
    <w:p w14:paraId="7B2A34D1" w14:textId="77777777" w:rsidR="00146C57" w:rsidRPr="00146C57" w:rsidRDefault="00146C57" w:rsidP="00146C57">
      <w:pPr>
        <w:widowControl/>
        <w:tabs>
          <w:tab w:val="left" w:pos="1080"/>
        </w:tabs>
        <w:suppressAutoHyphens/>
        <w:autoSpaceDE/>
        <w:autoSpaceDN/>
        <w:adjustRightInd/>
        <w:ind w:left="993" w:hanging="633"/>
        <w:jc w:val="both"/>
        <w:rPr>
          <w:sz w:val="22"/>
          <w:szCs w:val="22"/>
          <w:lang w:eastAsia="ar-SA"/>
        </w:rPr>
      </w:pPr>
      <w:r w:rsidRPr="00146C57">
        <w:rPr>
          <w:sz w:val="22"/>
          <w:szCs w:val="22"/>
          <w:lang w:eastAsia="ar-SA"/>
        </w:rPr>
        <w:t>7.1.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1D392233" w14:textId="77777777" w:rsidR="00146C57" w:rsidRPr="00146C57" w:rsidRDefault="00146C57" w:rsidP="00146C57">
      <w:pPr>
        <w:widowControl/>
        <w:tabs>
          <w:tab w:val="left" w:pos="1080"/>
        </w:tabs>
        <w:suppressAutoHyphens/>
        <w:autoSpaceDE/>
        <w:autoSpaceDN/>
        <w:adjustRightInd/>
        <w:ind w:left="851" w:hanging="491"/>
        <w:jc w:val="both"/>
        <w:rPr>
          <w:sz w:val="22"/>
          <w:szCs w:val="22"/>
          <w:lang w:eastAsia="ar-SA"/>
        </w:rPr>
      </w:pPr>
      <w:r w:rsidRPr="00146C57">
        <w:rPr>
          <w:sz w:val="22"/>
          <w:szCs w:val="22"/>
          <w:lang w:eastAsia="ar-SA"/>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33E1C423" w14:textId="77777777" w:rsidR="00146C57" w:rsidRPr="00146C57" w:rsidRDefault="00146C57" w:rsidP="00146C57">
      <w:pPr>
        <w:widowControl/>
        <w:tabs>
          <w:tab w:val="left" w:pos="1080"/>
        </w:tabs>
        <w:suppressAutoHyphens/>
        <w:autoSpaceDE/>
        <w:autoSpaceDN/>
        <w:adjustRightInd/>
        <w:ind w:left="851" w:hanging="491"/>
        <w:jc w:val="both"/>
        <w:rPr>
          <w:sz w:val="22"/>
          <w:szCs w:val="22"/>
          <w:lang w:eastAsia="ar-SA"/>
        </w:rPr>
      </w:pPr>
      <w:r w:rsidRPr="00146C57">
        <w:rPr>
          <w:sz w:val="22"/>
          <w:szCs w:val="22"/>
          <w:lang w:eastAsia="ar-SA"/>
        </w:rPr>
        <w:t xml:space="preserve">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w:t>
      </w:r>
      <w:r w:rsidRPr="00146C57">
        <w:rPr>
          <w:sz w:val="22"/>
          <w:szCs w:val="22"/>
          <w:lang w:eastAsia="ar-SA"/>
        </w:rPr>
        <w:lastRenderedPageBreak/>
        <w:t>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772E42BC" w14:textId="77777777" w:rsidR="00146C57" w:rsidRPr="00146C57" w:rsidRDefault="00146C57" w:rsidP="00146C57">
      <w:pPr>
        <w:widowControl/>
        <w:tabs>
          <w:tab w:val="left" w:pos="1080"/>
        </w:tabs>
        <w:suppressAutoHyphens/>
        <w:autoSpaceDE/>
        <w:autoSpaceDN/>
        <w:adjustRightInd/>
        <w:ind w:left="851" w:hanging="491"/>
        <w:jc w:val="both"/>
        <w:rPr>
          <w:b/>
          <w:bCs/>
          <w:sz w:val="22"/>
          <w:szCs w:val="22"/>
          <w:lang w:eastAsia="ar-SA"/>
        </w:rPr>
      </w:pPr>
      <w:r w:rsidRPr="00146C57">
        <w:rPr>
          <w:sz w:val="22"/>
          <w:szCs w:val="22"/>
          <w:lang w:eastAsia="ar-SA"/>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146C57">
        <w:rPr>
          <w:b/>
          <w:bCs/>
          <w:sz w:val="22"/>
          <w:szCs w:val="22"/>
          <w:lang w:eastAsia="ar-SA"/>
        </w:rPr>
        <w:t>.</w:t>
      </w:r>
    </w:p>
    <w:p w14:paraId="44C32633" w14:textId="77777777" w:rsidR="00146C57" w:rsidRPr="00146C57" w:rsidRDefault="00146C57" w:rsidP="00146C57">
      <w:pPr>
        <w:widowControl/>
        <w:tabs>
          <w:tab w:val="left" w:pos="1080"/>
        </w:tabs>
        <w:suppressAutoHyphens/>
        <w:autoSpaceDE/>
        <w:autoSpaceDN/>
        <w:adjustRightInd/>
        <w:ind w:left="851" w:hanging="491"/>
        <w:jc w:val="both"/>
        <w:rPr>
          <w:b/>
          <w:bCs/>
          <w:sz w:val="22"/>
          <w:szCs w:val="22"/>
          <w:lang w:eastAsia="ar-SA"/>
        </w:rPr>
      </w:pPr>
    </w:p>
    <w:p w14:paraId="0D9D4EC4" w14:textId="77777777" w:rsidR="00146C57" w:rsidRPr="00146C57" w:rsidRDefault="00146C57" w:rsidP="00146C57">
      <w:pPr>
        <w:widowControl/>
        <w:tabs>
          <w:tab w:val="left" w:pos="720"/>
        </w:tabs>
        <w:suppressAutoHyphens/>
        <w:autoSpaceDE/>
        <w:autoSpaceDN/>
        <w:adjustRightInd/>
        <w:jc w:val="center"/>
        <w:rPr>
          <w:b/>
          <w:sz w:val="22"/>
          <w:szCs w:val="22"/>
          <w:lang w:eastAsia="ar-SA"/>
        </w:rPr>
      </w:pPr>
      <w:r w:rsidRPr="00146C57">
        <w:rPr>
          <w:b/>
          <w:sz w:val="22"/>
          <w:szCs w:val="22"/>
          <w:lang w:eastAsia="ar-SA"/>
        </w:rPr>
        <w:t>8. Прочие условия</w:t>
      </w:r>
    </w:p>
    <w:p w14:paraId="66E37FAE" w14:textId="77777777" w:rsidR="00146C57" w:rsidRPr="00146C57" w:rsidRDefault="00146C57" w:rsidP="00146C57">
      <w:pPr>
        <w:widowControl/>
        <w:tabs>
          <w:tab w:val="left" w:pos="1080"/>
        </w:tabs>
        <w:suppressAutoHyphens/>
        <w:autoSpaceDE/>
        <w:autoSpaceDN/>
        <w:adjustRightInd/>
        <w:ind w:left="851" w:hanging="425"/>
        <w:jc w:val="both"/>
        <w:rPr>
          <w:sz w:val="22"/>
          <w:szCs w:val="22"/>
          <w:lang w:eastAsia="ar-SA"/>
        </w:rPr>
      </w:pPr>
      <w:r w:rsidRPr="00146C57">
        <w:rPr>
          <w:sz w:val="22"/>
          <w:szCs w:val="22"/>
          <w:lang w:eastAsia="ar-SA"/>
        </w:rPr>
        <w:t xml:space="preserve">8.1. Настоящий Договор вступает в силу с момента его подписания Сторонами и продолжает действовать до полного исполнения обязательств каждой из Сторон. </w:t>
      </w:r>
    </w:p>
    <w:p w14:paraId="40A6252E" w14:textId="77777777" w:rsidR="00146C57" w:rsidRPr="00146C57" w:rsidRDefault="00146C57" w:rsidP="00146C57">
      <w:pPr>
        <w:tabs>
          <w:tab w:val="left" w:pos="709"/>
        </w:tabs>
        <w:ind w:firstLine="709"/>
        <w:jc w:val="both"/>
      </w:pPr>
      <w:r w:rsidRPr="00146C57">
        <w:rPr>
          <w:sz w:val="22"/>
          <w:szCs w:val="22"/>
          <w:lang w:eastAsia="ar-SA"/>
        </w:rPr>
        <w:t xml:space="preserve">8.2. </w:t>
      </w:r>
      <w:r w:rsidRPr="00146C57">
        <w:t> Расторжение Договора:</w:t>
      </w:r>
    </w:p>
    <w:p w14:paraId="40ED2FED" w14:textId="77777777" w:rsidR="00146C57" w:rsidRPr="00146C57" w:rsidRDefault="00146C57" w:rsidP="00146C57">
      <w:pPr>
        <w:tabs>
          <w:tab w:val="left" w:pos="709"/>
        </w:tabs>
        <w:ind w:firstLine="709"/>
        <w:jc w:val="both"/>
      </w:pPr>
      <w:r w:rsidRPr="00146C57">
        <w:t>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654653F" w14:textId="77777777" w:rsidR="00146C57" w:rsidRPr="00146C57" w:rsidRDefault="00146C57" w:rsidP="00146C57">
      <w:pPr>
        <w:tabs>
          <w:tab w:val="left" w:pos="709"/>
        </w:tabs>
        <w:ind w:firstLine="709"/>
        <w:jc w:val="both"/>
      </w:pPr>
      <w:r w:rsidRPr="00146C57">
        <w:t>8.2.2.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EBD0D09" w14:textId="77777777" w:rsidR="00146C57" w:rsidRPr="00146C57" w:rsidRDefault="00146C57" w:rsidP="00146C57">
      <w:pPr>
        <w:tabs>
          <w:tab w:val="left" w:pos="709"/>
        </w:tabs>
        <w:ind w:firstLine="709"/>
        <w:jc w:val="both"/>
      </w:pPr>
      <w:r w:rsidRPr="00146C57">
        <w:t>8.3.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5A9E25E" w14:textId="77777777" w:rsidR="00146C57" w:rsidRPr="00146C57" w:rsidRDefault="00146C57" w:rsidP="00146C57">
      <w:pPr>
        <w:tabs>
          <w:tab w:val="left" w:pos="709"/>
          <w:tab w:val="left" w:pos="1080"/>
        </w:tabs>
        <w:ind w:firstLine="709"/>
        <w:jc w:val="both"/>
      </w:pPr>
      <w:r w:rsidRPr="00146C57">
        <w:t>8.4. Настоящий Договор составлен в двух идентичных экземплярах, имеющих равную юридическую силу – по одному экземпляру у каждой Стороны.</w:t>
      </w:r>
    </w:p>
    <w:p w14:paraId="215E10A9" w14:textId="77777777" w:rsidR="00146C57" w:rsidRPr="00146C57" w:rsidRDefault="00146C57" w:rsidP="00146C57">
      <w:pPr>
        <w:tabs>
          <w:tab w:val="left" w:pos="709"/>
        </w:tabs>
        <w:ind w:firstLine="709"/>
        <w:jc w:val="both"/>
      </w:pPr>
      <w:r w:rsidRPr="00146C57">
        <w:t>8.5. Во всем остальном, что не урегулировано настоящим Договором, Стороны                 руководствуются действующим законодательством Российской Федерации.</w:t>
      </w:r>
    </w:p>
    <w:p w14:paraId="30B1D513" w14:textId="77777777" w:rsidR="00146C57" w:rsidRPr="00146C57" w:rsidRDefault="00146C57" w:rsidP="00146C57">
      <w:pPr>
        <w:tabs>
          <w:tab w:val="left" w:pos="709"/>
          <w:tab w:val="left" w:pos="1080"/>
        </w:tabs>
        <w:ind w:firstLine="709"/>
        <w:jc w:val="both"/>
      </w:pPr>
      <w:r w:rsidRPr="00146C57">
        <w:t>8.6.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3147FDCA" w14:textId="77777777" w:rsidR="00146C57" w:rsidRPr="00146C57" w:rsidRDefault="00146C57" w:rsidP="00146C57">
      <w:pPr>
        <w:tabs>
          <w:tab w:val="left" w:pos="709"/>
          <w:tab w:val="left" w:pos="1080"/>
        </w:tabs>
        <w:ind w:firstLine="709"/>
        <w:jc w:val="both"/>
      </w:pPr>
      <w:r w:rsidRPr="00146C57">
        <w:t>8.7. Перечень приложений к Договору:</w:t>
      </w:r>
    </w:p>
    <w:p w14:paraId="31DFF797" w14:textId="77777777" w:rsidR="00146C57" w:rsidRPr="00146C57" w:rsidRDefault="00146C57" w:rsidP="00146C57">
      <w:pPr>
        <w:tabs>
          <w:tab w:val="left" w:pos="709"/>
          <w:tab w:val="left" w:pos="1080"/>
        </w:tabs>
        <w:ind w:firstLine="709"/>
        <w:jc w:val="both"/>
      </w:pPr>
      <w:r w:rsidRPr="00146C57">
        <w:tab/>
        <w:t>- Приложение № 1 Спецификация;</w:t>
      </w:r>
    </w:p>
    <w:p w14:paraId="782A2116" w14:textId="77777777" w:rsidR="00146C57" w:rsidRPr="00146C57" w:rsidRDefault="00146C57" w:rsidP="00146C57">
      <w:pPr>
        <w:tabs>
          <w:tab w:val="left" w:pos="709"/>
          <w:tab w:val="left" w:pos="1080"/>
        </w:tabs>
        <w:ind w:firstLine="709"/>
        <w:jc w:val="both"/>
      </w:pPr>
      <w:r w:rsidRPr="00146C57">
        <w:tab/>
        <w:t>- Приложение № 2 Образец акта приема-передачи.</w:t>
      </w:r>
    </w:p>
    <w:p w14:paraId="034442E8" w14:textId="77777777" w:rsidR="00146C57" w:rsidRPr="00146C57" w:rsidRDefault="00146C57" w:rsidP="00146C57">
      <w:pPr>
        <w:tabs>
          <w:tab w:val="left" w:pos="709"/>
          <w:tab w:val="left" w:pos="1080"/>
        </w:tabs>
        <w:ind w:firstLine="709"/>
        <w:jc w:val="both"/>
      </w:pPr>
    </w:p>
    <w:p w14:paraId="6CC75FC6" w14:textId="77777777" w:rsidR="00146C57" w:rsidRPr="00146C57" w:rsidRDefault="00146C57" w:rsidP="00146C57">
      <w:pPr>
        <w:widowControl/>
        <w:tabs>
          <w:tab w:val="left" w:pos="720"/>
        </w:tabs>
        <w:suppressAutoHyphens/>
        <w:autoSpaceDE/>
        <w:autoSpaceDN/>
        <w:adjustRightInd/>
        <w:ind w:left="360"/>
        <w:jc w:val="center"/>
        <w:rPr>
          <w:sz w:val="22"/>
          <w:szCs w:val="22"/>
          <w:lang w:eastAsia="ar-SA"/>
        </w:rPr>
      </w:pPr>
      <w:r w:rsidRPr="00146C57">
        <w:rPr>
          <w:b/>
          <w:sz w:val="22"/>
          <w:szCs w:val="22"/>
          <w:lang w:eastAsia="ar-SA"/>
        </w:rPr>
        <w:t>9. Адреса и банковские реквизиты сторон</w:t>
      </w:r>
    </w:p>
    <w:p w14:paraId="37B21031" w14:textId="77777777" w:rsidR="00146C57" w:rsidRPr="00146C57" w:rsidRDefault="00146C57" w:rsidP="00146C57">
      <w:pPr>
        <w:widowControl/>
        <w:suppressAutoHyphens/>
        <w:autoSpaceDE/>
        <w:autoSpaceDN/>
        <w:adjustRightInd/>
        <w:jc w:val="both"/>
        <w:rPr>
          <w:sz w:val="22"/>
          <w:szCs w:val="22"/>
          <w:lang w:eastAsia="ar-SA"/>
        </w:rPr>
      </w:pPr>
    </w:p>
    <w:p w14:paraId="4523E983" w14:textId="77777777" w:rsidR="00146C57" w:rsidRPr="00146C57" w:rsidRDefault="00146C57" w:rsidP="00146C57">
      <w:pPr>
        <w:widowControl/>
        <w:suppressAutoHyphens/>
        <w:autoSpaceDE/>
        <w:autoSpaceDN/>
        <w:adjustRightInd/>
        <w:jc w:val="both"/>
        <w:rPr>
          <w:b/>
          <w:sz w:val="22"/>
          <w:szCs w:val="22"/>
          <w:u w:val="single"/>
          <w:lang w:eastAsia="ar-SA"/>
        </w:rPr>
      </w:pPr>
      <w:r w:rsidRPr="00146C57">
        <w:rPr>
          <w:b/>
          <w:sz w:val="22"/>
          <w:szCs w:val="22"/>
          <w:u w:val="single"/>
          <w:lang w:eastAsia="ar-SA"/>
        </w:rPr>
        <w:t>Поставщик:</w:t>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b/>
          <w:sz w:val="22"/>
          <w:szCs w:val="22"/>
          <w:u w:val="single"/>
          <w:lang w:eastAsia="ar-SA"/>
        </w:rPr>
        <w:t>Покупатель:</w:t>
      </w:r>
    </w:p>
    <w:tbl>
      <w:tblPr>
        <w:tblStyle w:val="a4"/>
        <w:tblW w:w="0" w:type="auto"/>
        <w:tblLook w:val="04A0" w:firstRow="1" w:lastRow="0" w:firstColumn="1" w:lastColumn="0" w:noHBand="0" w:noVBand="1"/>
      </w:tblPr>
      <w:tblGrid>
        <w:gridCol w:w="5227"/>
        <w:gridCol w:w="5228"/>
      </w:tblGrid>
      <w:tr w:rsidR="00146C57" w:rsidRPr="00146C57" w14:paraId="4C6A8F2C" w14:textId="77777777" w:rsidTr="009144F7">
        <w:tc>
          <w:tcPr>
            <w:tcW w:w="5227" w:type="dxa"/>
          </w:tcPr>
          <w:p w14:paraId="0DC22BE5" w14:textId="77777777" w:rsidR="00146C57" w:rsidRPr="00146C57" w:rsidRDefault="00146C57" w:rsidP="009144F7">
            <w:pPr>
              <w:widowControl/>
              <w:suppressAutoHyphens/>
              <w:autoSpaceDE/>
              <w:autoSpaceDN/>
              <w:adjustRightInd/>
              <w:rPr>
                <w:sz w:val="22"/>
                <w:szCs w:val="22"/>
                <w:lang w:eastAsia="ar-SA"/>
              </w:rPr>
            </w:pPr>
          </w:p>
        </w:tc>
        <w:tc>
          <w:tcPr>
            <w:tcW w:w="5228" w:type="dxa"/>
          </w:tcPr>
          <w:p w14:paraId="6D1AB9D8" w14:textId="77777777" w:rsidR="00146C57" w:rsidRPr="00146C57" w:rsidRDefault="00146C57" w:rsidP="009144F7">
            <w:pPr>
              <w:pStyle w:val="Normalunindented"/>
              <w:keepNext/>
              <w:spacing w:before="0" w:after="0" w:line="240" w:lineRule="auto"/>
              <w:jc w:val="left"/>
              <w:rPr>
                <w:sz w:val="20"/>
                <w:szCs w:val="20"/>
              </w:rPr>
            </w:pPr>
            <w:r w:rsidRPr="00146C57">
              <w:rPr>
                <w:sz w:val="20"/>
                <w:szCs w:val="20"/>
              </w:rPr>
              <w:t>Государственное бюджетное учреждение              социального обслуживания Владимирской области «Владимирский дом социального обслуживания»</w:t>
            </w:r>
            <w:r w:rsidRPr="00146C57">
              <w:rPr>
                <w:sz w:val="20"/>
                <w:szCs w:val="20"/>
              </w:rPr>
              <w:br/>
              <w:t>Юридический адрес: 600024, г. Владимир, ул. Чапаева, д.4</w:t>
            </w:r>
          </w:p>
          <w:p w14:paraId="35588283" w14:textId="77777777" w:rsidR="00146C57" w:rsidRPr="00146C57" w:rsidRDefault="00146C57" w:rsidP="009144F7">
            <w:pPr>
              <w:pStyle w:val="Normalunindented"/>
              <w:spacing w:before="0" w:after="0" w:line="240" w:lineRule="auto"/>
              <w:jc w:val="left"/>
              <w:rPr>
                <w:sz w:val="20"/>
                <w:szCs w:val="20"/>
              </w:rPr>
            </w:pPr>
            <w:r w:rsidRPr="00146C57">
              <w:rPr>
                <w:sz w:val="20"/>
                <w:szCs w:val="20"/>
              </w:rPr>
              <w:t>Фактический адрес: 600024, г. Владимир, ул. Чапаева, д.4</w:t>
            </w:r>
          </w:p>
          <w:p w14:paraId="1F93BCED" w14:textId="77777777" w:rsidR="00146C57" w:rsidRPr="00146C57" w:rsidRDefault="00146C57" w:rsidP="009144F7">
            <w:pPr>
              <w:pStyle w:val="Normalunindented"/>
              <w:spacing w:before="0" w:after="0" w:line="240" w:lineRule="auto"/>
              <w:rPr>
                <w:sz w:val="20"/>
                <w:szCs w:val="20"/>
              </w:rPr>
            </w:pPr>
            <w:r w:rsidRPr="00146C57">
              <w:rPr>
                <w:sz w:val="20"/>
                <w:szCs w:val="20"/>
              </w:rPr>
              <w:t>Телефон (4922) 77-74-96</w:t>
            </w:r>
          </w:p>
          <w:p w14:paraId="01C381B4" w14:textId="77777777" w:rsidR="00146C57" w:rsidRPr="00146C57" w:rsidRDefault="00146C57" w:rsidP="009144F7">
            <w:pPr>
              <w:pStyle w:val="Normalunindented"/>
              <w:spacing w:before="0" w:after="0" w:line="240" w:lineRule="auto"/>
              <w:rPr>
                <w:sz w:val="20"/>
                <w:szCs w:val="20"/>
              </w:rPr>
            </w:pPr>
            <w:r w:rsidRPr="00146C57">
              <w:rPr>
                <w:sz w:val="20"/>
                <w:szCs w:val="20"/>
              </w:rPr>
              <w:t>Факс (4922) 54-56-15</w:t>
            </w:r>
          </w:p>
          <w:p w14:paraId="4453934F" w14:textId="77777777" w:rsidR="00146C57" w:rsidRPr="00146C57" w:rsidRDefault="00146C57" w:rsidP="009144F7">
            <w:pPr>
              <w:pStyle w:val="Normalunindented"/>
              <w:spacing w:before="0" w:after="0" w:line="240" w:lineRule="auto"/>
              <w:rPr>
                <w:sz w:val="20"/>
                <w:szCs w:val="20"/>
              </w:rPr>
            </w:pPr>
            <w:r w:rsidRPr="00146C57">
              <w:rPr>
                <w:sz w:val="20"/>
                <w:szCs w:val="20"/>
              </w:rPr>
              <w:t>Электронная почта: oguvpni@gmail.com</w:t>
            </w:r>
          </w:p>
          <w:p w14:paraId="55470B07" w14:textId="77777777" w:rsidR="00146C57" w:rsidRPr="00146C57" w:rsidRDefault="00146C57" w:rsidP="009144F7">
            <w:pPr>
              <w:spacing w:line="276" w:lineRule="auto"/>
            </w:pPr>
            <w:r w:rsidRPr="00146C57">
              <w:t>ОГРН 1033301819748</w:t>
            </w:r>
            <w:r w:rsidRPr="00146C57">
              <w:br/>
              <w:t>ИНН 3327102302</w:t>
            </w:r>
            <w:r w:rsidRPr="00146C57">
              <w:br/>
              <w:t>КПП 332701001</w:t>
            </w:r>
            <w:r w:rsidRPr="00146C57">
              <w:br/>
              <w:t>МФ ВО (ГБУСОВО «Владимирский дом социального обслуживания»</w:t>
            </w:r>
          </w:p>
          <w:p w14:paraId="217EE768" w14:textId="77777777" w:rsidR="00146C57" w:rsidRPr="00146C57" w:rsidRDefault="00146C57" w:rsidP="009144F7">
            <w:pPr>
              <w:spacing w:line="276" w:lineRule="auto"/>
              <w:jc w:val="both"/>
            </w:pPr>
            <w:r w:rsidRPr="00146C57">
              <w:t xml:space="preserve">Л/с </w:t>
            </w:r>
            <w:r w:rsidRPr="00146C57">
              <w:rPr>
                <w:color w:val="000000"/>
              </w:rPr>
              <w:t>802У4585000</w:t>
            </w:r>
            <w:r w:rsidRPr="00146C57">
              <w:t>)</w:t>
            </w:r>
          </w:p>
          <w:p w14:paraId="1C804EC9" w14:textId="77777777" w:rsidR="00146C57" w:rsidRPr="00146C57" w:rsidRDefault="00146C57" w:rsidP="009144F7">
            <w:pPr>
              <w:spacing w:line="276" w:lineRule="auto"/>
              <w:jc w:val="both"/>
            </w:pPr>
            <w:r w:rsidRPr="00146C57">
              <w:t>Р/с 03224643170000003201</w:t>
            </w:r>
          </w:p>
          <w:p w14:paraId="015B2BDF" w14:textId="77777777" w:rsidR="00146C57" w:rsidRPr="00146C57" w:rsidRDefault="00146C57" w:rsidP="009144F7">
            <w:pPr>
              <w:spacing w:line="276" w:lineRule="auto"/>
              <w:jc w:val="both"/>
            </w:pPr>
            <w:r w:rsidRPr="00146C57">
              <w:t>Реквизиты банка получателя:</w:t>
            </w:r>
          </w:p>
          <w:p w14:paraId="21AEBBFE" w14:textId="77777777" w:rsidR="00146C57" w:rsidRPr="00146C57" w:rsidRDefault="00146C57" w:rsidP="009144F7">
            <w:pPr>
              <w:spacing w:line="276" w:lineRule="auto"/>
              <w:jc w:val="both"/>
            </w:pPr>
            <w:r w:rsidRPr="00146C57">
              <w:t>ОКЦ №1 ВВГУ Банка России / УФК по Нижегородской области, г. Нижний Новгород</w:t>
            </w:r>
          </w:p>
          <w:p w14:paraId="476EB8AB" w14:textId="77777777" w:rsidR="00146C57" w:rsidRPr="00146C57" w:rsidRDefault="00146C57" w:rsidP="009144F7">
            <w:pPr>
              <w:spacing w:line="276" w:lineRule="auto"/>
              <w:jc w:val="both"/>
            </w:pPr>
            <w:r w:rsidRPr="00146C57">
              <w:t>кор/сч. 40102810745370000024</w:t>
            </w:r>
          </w:p>
          <w:p w14:paraId="7DAF62B4" w14:textId="77777777" w:rsidR="00146C57" w:rsidRPr="00146C57" w:rsidRDefault="00146C57" w:rsidP="009144F7">
            <w:pPr>
              <w:widowControl/>
              <w:suppressAutoHyphens/>
              <w:autoSpaceDE/>
              <w:autoSpaceDN/>
              <w:adjustRightInd/>
              <w:rPr>
                <w:sz w:val="22"/>
                <w:szCs w:val="22"/>
                <w:lang w:eastAsia="ar-SA"/>
              </w:rPr>
            </w:pPr>
            <w:r w:rsidRPr="00146C57">
              <w:t>БИК 012202102</w:t>
            </w:r>
          </w:p>
        </w:tc>
      </w:tr>
      <w:tr w:rsidR="00146C57" w:rsidRPr="00146C57" w14:paraId="63AA85D8" w14:textId="77777777" w:rsidTr="009144F7">
        <w:tc>
          <w:tcPr>
            <w:tcW w:w="5227" w:type="dxa"/>
          </w:tcPr>
          <w:p w14:paraId="2F036786" w14:textId="77777777" w:rsidR="00146C57" w:rsidRPr="00146C57" w:rsidRDefault="00146C57" w:rsidP="009144F7">
            <w:pPr>
              <w:widowControl/>
              <w:suppressAutoHyphens/>
              <w:autoSpaceDE/>
              <w:autoSpaceDN/>
              <w:adjustRightInd/>
              <w:rPr>
                <w:b/>
                <w:sz w:val="22"/>
                <w:szCs w:val="22"/>
                <w:lang w:eastAsia="ar-SA"/>
              </w:rPr>
            </w:pPr>
            <w:r w:rsidRPr="00146C57">
              <w:rPr>
                <w:b/>
                <w:sz w:val="22"/>
                <w:szCs w:val="22"/>
                <w:lang w:eastAsia="ar-SA"/>
              </w:rPr>
              <w:t>От имени Поставщика</w:t>
            </w:r>
          </w:p>
          <w:p w14:paraId="30A73FAB" w14:textId="77777777" w:rsidR="00146C57" w:rsidRPr="00146C57" w:rsidRDefault="00146C57" w:rsidP="009144F7">
            <w:pPr>
              <w:widowControl/>
              <w:suppressAutoHyphens/>
              <w:autoSpaceDE/>
              <w:autoSpaceDN/>
              <w:adjustRightInd/>
              <w:rPr>
                <w:b/>
                <w:sz w:val="22"/>
                <w:szCs w:val="22"/>
                <w:lang w:eastAsia="ar-SA"/>
              </w:rPr>
            </w:pPr>
          </w:p>
          <w:p w14:paraId="1B42619C" w14:textId="77777777" w:rsidR="00146C57" w:rsidRPr="00146C57" w:rsidRDefault="00146C57" w:rsidP="009144F7">
            <w:pPr>
              <w:widowControl/>
              <w:suppressAutoHyphens/>
              <w:autoSpaceDE/>
              <w:autoSpaceDN/>
              <w:adjustRightInd/>
              <w:rPr>
                <w:b/>
                <w:sz w:val="22"/>
                <w:szCs w:val="22"/>
                <w:lang w:eastAsia="ar-SA"/>
              </w:rPr>
            </w:pPr>
            <w:r w:rsidRPr="00146C57">
              <w:rPr>
                <w:b/>
                <w:sz w:val="22"/>
                <w:szCs w:val="22"/>
                <w:lang w:eastAsia="ar-SA"/>
              </w:rPr>
              <w:t>____________/                              /</w:t>
            </w:r>
          </w:p>
          <w:p w14:paraId="5CA75305" w14:textId="77777777" w:rsidR="00146C57" w:rsidRPr="00146C57" w:rsidRDefault="00146C57" w:rsidP="009144F7">
            <w:pPr>
              <w:widowControl/>
              <w:suppressAutoHyphens/>
              <w:autoSpaceDE/>
              <w:autoSpaceDN/>
              <w:adjustRightInd/>
              <w:rPr>
                <w:sz w:val="22"/>
                <w:szCs w:val="22"/>
                <w:lang w:eastAsia="ar-SA"/>
              </w:rPr>
            </w:pPr>
            <w:r w:rsidRPr="00146C57">
              <w:rPr>
                <w:b/>
                <w:sz w:val="22"/>
                <w:szCs w:val="22"/>
                <w:lang w:eastAsia="ar-SA"/>
              </w:rPr>
              <w:t>М.П.</w:t>
            </w:r>
          </w:p>
        </w:tc>
        <w:tc>
          <w:tcPr>
            <w:tcW w:w="5228" w:type="dxa"/>
          </w:tcPr>
          <w:p w14:paraId="1A28CD3F" w14:textId="77777777" w:rsidR="00146C57" w:rsidRPr="00146C57" w:rsidRDefault="00146C57" w:rsidP="009144F7">
            <w:pPr>
              <w:pStyle w:val="Normalunindented"/>
              <w:keepNext/>
              <w:spacing w:before="0" w:after="0" w:line="240" w:lineRule="auto"/>
              <w:jc w:val="left"/>
              <w:rPr>
                <w:b/>
                <w:lang w:eastAsia="ar-SA"/>
              </w:rPr>
            </w:pPr>
            <w:r w:rsidRPr="00146C57">
              <w:rPr>
                <w:b/>
                <w:lang w:eastAsia="ar-SA"/>
              </w:rPr>
              <w:t>От имени Заказчика</w:t>
            </w:r>
          </w:p>
          <w:p w14:paraId="2A56A8FA" w14:textId="77777777" w:rsidR="00146C57" w:rsidRPr="00146C57" w:rsidRDefault="00146C57" w:rsidP="009144F7">
            <w:pPr>
              <w:pStyle w:val="Normalunindented"/>
              <w:keepNext/>
              <w:spacing w:before="0" w:after="0" w:line="240" w:lineRule="auto"/>
              <w:jc w:val="left"/>
              <w:rPr>
                <w:sz w:val="20"/>
                <w:szCs w:val="20"/>
              </w:rPr>
            </w:pPr>
          </w:p>
          <w:p w14:paraId="599D5669" w14:textId="77777777" w:rsidR="00146C57" w:rsidRPr="00146C57" w:rsidRDefault="00146C57" w:rsidP="009144F7">
            <w:pPr>
              <w:pStyle w:val="Normalunindented"/>
              <w:keepNext/>
              <w:spacing w:before="0" w:after="0" w:line="240" w:lineRule="auto"/>
              <w:jc w:val="left"/>
              <w:rPr>
                <w:b/>
                <w:lang w:eastAsia="ar-SA"/>
              </w:rPr>
            </w:pPr>
            <w:r w:rsidRPr="00146C57">
              <w:rPr>
                <w:b/>
                <w:lang w:eastAsia="ar-SA"/>
              </w:rPr>
              <w:t>_______________/</w:t>
            </w:r>
            <w:r w:rsidRPr="00146C57">
              <w:rPr>
                <w:lang w:eastAsia="ar-SA"/>
              </w:rPr>
              <w:t xml:space="preserve"> </w:t>
            </w:r>
            <w:r w:rsidRPr="00146C57">
              <w:rPr>
                <w:b/>
                <w:lang w:eastAsia="ar-SA"/>
              </w:rPr>
              <w:t>Морозова И.В./</w:t>
            </w:r>
          </w:p>
          <w:p w14:paraId="0408E0F3" w14:textId="77777777" w:rsidR="00146C57" w:rsidRPr="00146C57" w:rsidRDefault="00146C57" w:rsidP="009144F7">
            <w:pPr>
              <w:pStyle w:val="Normalunindented"/>
              <w:keepNext/>
              <w:spacing w:before="0" w:after="0" w:line="240" w:lineRule="auto"/>
              <w:jc w:val="left"/>
              <w:rPr>
                <w:sz w:val="20"/>
                <w:szCs w:val="20"/>
              </w:rPr>
            </w:pPr>
            <w:r w:rsidRPr="00146C57">
              <w:rPr>
                <w:b/>
                <w:lang w:eastAsia="ar-SA"/>
              </w:rPr>
              <w:t>М.П.</w:t>
            </w:r>
          </w:p>
        </w:tc>
      </w:tr>
    </w:tbl>
    <w:p w14:paraId="1FDD98D2" w14:textId="77777777" w:rsidR="00146C57" w:rsidRPr="00146C57" w:rsidRDefault="00146C57" w:rsidP="00146C57">
      <w:pPr>
        <w:widowControl/>
        <w:suppressAutoHyphens/>
        <w:autoSpaceDE/>
        <w:autoSpaceDN/>
        <w:adjustRightInd/>
        <w:rPr>
          <w:sz w:val="22"/>
          <w:szCs w:val="22"/>
          <w:lang w:eastAsia="ar-SA"/>
        </w:rPr>
      </w:pPr>
    </w:p>
    <w:p w14:paraId="133C729B" w14:textId="77777777" w:rsidR="00146C57" w:rsidRPr="00146C57" w:rsidRDefault="00146C57" w:rsidP="00146C57">
      <w:pPr>
        <w:widowControl/>
        <w:suppressAutoHyphens/>
        <w:autoSpaceDE/>
        <w:autoSpaceDN/>
        <w:adjustRightInd/>
        <w:ind w:left="-142"/>
        <w:rPr>
          <w:b/>
          <w:sz w:val="22"/>
          <w:szCs w:val="22"/>
          <w:lang w:eastAsia="ar-SA"/>
        </w:rPr>
        <w:sectPr w:rsidR="00146C57" w:rsidRPr="00146C57" w:rsidSect="00146C57">
          <w:footnotePr>
            <w:pos w:val="beneathText"/>
          </w:footnotePr>
          <w:type w:val="continuous"/>
          <w:pgSz w:w="11905" w:h="16837"/>
          <w:pgMar w:top="720" w:right="720" w:bottom="720" w:left="720" w:header="720" w:footer="720" w:gutter="0"/>
          <w:cols w:space="720"/>
          <w:docGrid w:linePitch="360"/>
        </w:sectPr>
      </w:pPr>
      <w:r w:rsidRPr="00146C57">
        <w:rPr>
          <w:sz w:val="22"/>
          <w:szCs w:val="18"/>
          <w:lang w:eastAsia="ar-SA"/>
        </w:rPr>
        <w:t xml:space="preserve"> </w:t>
      </w:r>
    </w:p>
    <w:p w14:paraId="11054E46" w14:textId="77777777" w:rsidR="00146C57" w:rsidRPr="00146C57" w:rsidRDefault="00146C57" w:rsidP="00146C57">
      <w:pPr>
        <w:widowControl/>
        <w:suppressAutoHyphens/>
        <w:autoSpaceDE/>
        <w:autoSpaceDN/>
        <w:adjustRightInd/>
        <w:jc w:val="center"/>
        <w:rPr>
          <w:lang w:eastAsia="ar-SA"/>
        </w:rPr>
      </w:pPr>
      <w:r w:rsidRPr="00146C57">
        <w:rPr>
          <w:lang w:eastAsia="ar-SA"/>
        </w:rPr>
        <w:lastRenderedPageBreak/>
        <w:t xml:space="preserve">                                                                                                                                                                            </w:t>
      </w:r>
    </w:p>
    <w:p w14:paraId="13987C1E" w14:textId="77777777" w:rsidR="00146C57" w:rsidRPr="00146C57" w:rsidRDefault="00146C57" w:rsidP="00146C57">
      <w:pPr>
        <w:widowControl/>
        <w:suppressAutoHyphens/>
        <w:autoSpaceDE/>
        <w:autoSpaceDN/>
        <w:adjustRightInd/>
        <w:jc w:val="center"/>
        <w:rPr>
          <w:b/>
          <w:lang w:eastAsia="ar-SA"/>
        </w:rPr>
      </w:pPr>
      <w:r w:rsidRPr="00146C57">
        <w:rPr>
          <w:lang w:eastAsia="ar-SA"/>
        </w:rPr>
        <w:t xml:space="preserve">                                                                                                                                                                                        </w:t>
      </w:r>
      <w:r w:rsidRPr="00146C57">
        <w:rPr>
          <w:b/>
          <w:lang w:eastAsia="ar-SA"/>
        </w:rPr>
        <w:t>Приложение №1</w:t>
      </w:r>
    </w:p>
    <w:p w14:paraId="5BDE5693" w14:textId="77777777" w:rsidR="00146C57" w:rsidRPr="00146C57" w:rsidRDefault="00146C57" w:rsidP="00146C57">
      <w:pPr>
        <w:widowControl/>
        <w:suppressAutoHyphens/>
        <w:autoSpaceDE/>
        <w:autoSpaceDN/>
        <w:adjustRightInd/>
        <w:jc w:val="center"/>
        <w:rPr>
          <w:lang w:eastAsia="ar-SA"/>
        </w:rPr>
      </w:pPr>
      <w:r w:rsidRPr="00146C57">
        <w:rPr>
          <w:lang w:eastAsia="ar-SA"/>
        </w:rPr>
        <w:t xml:space="preserve">                                                                                                                                                                                                к Договору поставки №____</w:t>
      </w:r>
    </w:p>
    <w:p w14:paraId="7BAC30C5" w14:textId="77777777" w:rsidR="00146C57" w:rsidRPr="00146C57" w:rsidRDefault="00146C57" w:rsidP="00146C57">
      <w:pPr>
        <w:widowControl/>
        <w:suppressAutoHyphens/>
        <w:autoSpaceDE/>
        <w:autoSpaceDN/>
        <w:adjustRightInd/>
        <w:jc w:val="center"/>
        <w:rPr>
          <w:lang w:eastAsia="ar-SA"/>
        </w:rPr>
      </w:pPr>
      <w:r w:rsidRPr="00146C57">
        <w:rPr>
          <w:lang w:eastAsia="ar-SA"/>
        </w:rPr>
        <w:tab/>
        <w:t xml:space="preserve">                                                                                                                                                                                  от «  »                          2026 г.</w:t>
      </w:r>
    </w:p>
    <w:p w14:paraId="17D800F0" w14:textId="77777777" w:rsidR="00146C57" w:rsidRPr="00146C57" w:rsidRDefault="00146C57" w:rsidP="00146C57">
      <w:pPr>
        <w:widowControl/>
        <w:suppressAutoHyphens/>
        <w:autoSpaceDE/>
        <w:autoSpaceDN/>
        <w:adjustRightInd/>
        <w:jc w:val="center"/>
        <w:rPr>
          <w:b/>
          <w:sz w:val="24"/>
          <w:szCs w:val="24"/>
          <w:lang w:eastAsia="ar-SA"/>
        </w:rPr>
      </w:pPr>
      <w:r w:rsidRPr="00146C57">
        <w:rPr>
          <w:b/>
          <w:sz w:val="24"/>
          <w:szCs w:val="24"/>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146C57" w:rsidRPr="00146C57" w14:paraId="131EC71D" w14:textId="77777777" w:rsidTr="009144F7">
        <w:tc>
          <w:tcPr>
            <w:tcW w:w="753" w:type="dxa"/>
          </w:tcPr>
          <w:p w14:paraId="54A8A4F8" w14:textId="77777777" w:rsidR="00146C57" w:rsidRPr="00146C57" w:rsidRDefault="00146C57" w:rsidP="009144F7">
            <w:pPr>
              <w:widowControl/>
              <w:suppressAutoHyphens/>
              <w:autoSpaceDE/>
              <w:autoSpaceDN/>
              <w:adjustRightInd/>
              <w:jc w:val="center"/>
              <w:rPr>
                <w:b/>
                <w:bCs/>
                <w:lang w:eastAsia="ar-SA"/>
              </w:rPr>
            </w:pPr>
            <w:bookmarkStart w:id="0" w:name="_Hlk54171120"/>
            <w:r w:rsidRPr="00146C57">
              <w:rPr>
                <w:b/>
                <w:bCs/>
                <w:lang w:eastAsia="ar-SA"/>
              </w:rPr>
              <w:t>№п/п</w:t>
            </w:r>
          </w:p>
        </w:tc>
        <w:tc>
          <w:tcPr>
            <w:tcW w:w="3737" w:type="dxa"/>
          </w:tcPr>
          <w:p w14:paraId="64CD974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Наименование</w:t>
            </w:r>
          </w:p>
        </w:tc>
        <w:tc>
          <w:tcPr>
            <w:tcW w:w="1852" w:type="dxa"/>
          </w:tcPr>
          <w:p w14:paraId="3E309EA9"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Ед. измерения</w:t>
            </w:r>
          </w:p>
        </w:tc>
        <w:tc>
          <w:tcPr>
            <w:tcW w:w="2073" w:type="dxa"/>
          </w:tcPr>
          <w:p w14:paraId="6A43918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Количество</w:t>
            </w:r>
          </w:p>
        </w:tc>
        <w:tc>
          <w:tcPr>
            <w:tcW w:w="1650" w:type="dxa"/>
          </w:tcPr>
          <w:p w14:paraId="3D32197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Цена за ед.</w:t>
            </w:r>
          </w:p>
        </w:tc>
        <w:tc>
          <w:tcPr>
            <w:tcW w:w="4720" w:type="dxa"/>
          </w:tcPr>
          <w:p w14:paraId="4606EF7F"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Общая стоимость</w:t>
            </w:r>
          </w:p>
        </w:tc>
      </w:tr>
      <w:tr w:rsidR="00146C57" w:rsidRPr="00146C57" w14:paraId="15C8C0BA" w14:textId="77777777" w:rsidTr="009144F7">
        <w:tc>
          <w:tcPr>
            <w:tcW w:w="753" w:type="dxa"/>
            <w:vAlign w:val="center"/>
          </w:tcPr>
          <w:p w14:paraId="1EC94D33" w14:textId="77777777" w:rsidR="00146C57" w:rsidRPr="00146C57" w:rsidRDefault="00146C57" w:rsidP="009144F7">
            <w:pPr>
              <w:widowControl/>
              <w:suppressAutoHyphens/>
              <w:autoSpaceDE/>
              <w:autoSpaceDN/>
              <w:adjustRightInd/>
              <w:jc w:val="center"/>
              <w:rPr>
                <w:lang w:eastAsia="ar-SA"/>
              </w:rPr>
            </w:pPr>
          </w:p>
        </w:tc>
        <w:tc>
          <w:tcPr>
            <w:tcW w:w="3737" w:type="dxa"/>
            <w:vAlign w:val="center"/>
          </w:tcPr>
          <w:p w14:paraId="2BA350B4" w14:textId="77777777" w:rsidR="00146C57" w:rsidRPr="00146C57" w:rsidRDefault="00146C57" w:rsidP="009144F7">
            <w:pPr>
              <w:widowControl/>
              <w:suppressAutoHyphens/>
              <w:autoSpaceDE/>
              <w:autoSpaceDN/>
              <w:adjustRightInd/>
              <w:rPr>
                <w:sz w:val="22"/>
                <w:szCs w:val="22"/>
                <w:lang w:eastAsia="ar-SA"/>
              </w:rPr>
            </w:pPr>
          </w:p>
          <w:p w14:paraId="335BE58E"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67823C18"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0A4857D0"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145D7A0B"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611FA34E" w14:textId="77777777" w:rsidR="00146C57" w:rsidRPr="00146C57" w:rsidRDefault="00146C57" w:rsidP="009144F7">
            <w:pPr>
              <w:widowControl/>
              <w:suppressAutoHyphens/>
              <w:autoSpaceDE/>
              <w:autoSpaceDN/>
              <w:adjustRightInd/>
              <w:jc w:val="center"/>
              <w:rPr>
                <w:lang w:eastAsia="ar-SA"/>
              </w:rPr>
            </w:pPr>
          </w:p>
        </w:tc>
      </w:tr>
      <w:tr w:rsidR="00146C57" w:rsidRPr="00146C57" w14:paraId="2026DBA3" w14:textId="77777777" w:rsidTr="009144F7">
        <w:tc>
          <w:tcPr>
            <w:tcW w:w="753" w:type="dxa"/>
            <w:vAlign w:val="center"/>
          </w:tcPr>
          <w:p w14:paraId="51966DCB"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12FEF6DD"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5A514843"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7B4E1338"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D444639"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3F46F4B7" w14:textId="77777777" w:rsidR="00146C57" w:rsidRPr="00146C57" w:rsidRDefault="00146C57" w:rsidP="009144F7">
            <w:pPr>
              <w:widowControl/>
              <w:suppressAutoHyphens/>
              <w:autoSpaceDE/>
              <w:autoSpaceDN/>
              <w:adjustRightInd/>
              <w:jc w:val="center"/>
              <w:rPr>
                <w:lang w:eastAsia="ar-SA"/>
              </w:rPr>
            </w:pPr>
          </w:p>
        </w:tc>
      </w:tr>
      <w:tr w:rsidR="00146C57" w:rsidRPr="00146C57" w14:paraId="52704F34" w14:textId="77777777" w:rsidTr="009144F7">
        <w:tc>
          <w:tcPr>
            <w:tcW w:w="753" w:type="dxa"/>
            <w:vAlign w:val="center"/>
          </w:tcPr>
          <w:p w14:paraId="0DC4B6D0"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4EA5FEB0"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51287775"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87BB553"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5CE7E141"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46B96BFB" w14:textId="77777777" w:rsidR="00146C57" w:rsidRPr="00146C57" w:rsidRDefault="00146C57" w:rsidP="009144F7">
            <w:pPr>
              <w:widowControl/>
              <w:suppressAutoHyphens/>
              <w:autoSpaceDE/>
              <w:autoSpaceDN/>
              <w:adjustRightInd/>
              <w:jc w:val="center"/>
              <w:rPr>
                <w:lang w:eastAsia="ar-SA"/>
              </w:rPr>
            </w:pPr>
          </w:p>
        </w:tc>
      </w:tr>
      <w:tr w:rsidR="00146C57" w:rsidRPr="00146C57" w14:paraId="12209E0C" w14:textId="77777777" w:rsidTr="009144F7">
        <w:tc>
          <w:tcPr>
            <w:tcW w:w="753" w:type="dxa"/>
            <w:vAlign w:val="center"/>
          </w:tcPr>
          <w:p w14:paraId="399B619F"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18FCE18A"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38651744"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93A6505"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0423812"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376E00C7" w14:textId="77777777" w:rsidR="00146C57" w:rsidRPr="00146C57" w:rsidRDefault="00146C57" w:rsidP="009144F7">
            <w:pPr>
              <w:widowControl/>
              <w:suppressAutoHyphens/>
              <w:autoSpaceDE/>
              <w:autoSpaceDN/>
              <w:adjustRightInd/>
              <w:jc w:val="center"/>
              <w:rPr>
                <w:lang w:eastAsia="ar-SA"/>
              </w:rPr>
            </w:pPr>
          </w:p>
        </w:tc>
      </w:tr>
      <w:tr w:rsidR="00146C57" w:rsidRPr="00146C57" w14:paraId="4F3F8C64" w14:textId="77777777" w:rsidTr="009144F7">
        <w:tc>
          <w:tcPr>
            <w:tcW w:w="753" w:type="dxa"/>
            <w:vAlign w:val="center"/>
          </w:tcPr>
          <w:p w14:paraId="085BFE57"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4C390A20"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43464225"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79645B15"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1A072613"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1F4C5AAE" w14:textId="77777777" w:rsidR="00146C57" w:rsidRPr="00146C57" w:rsidRDefault="00146C57" w:rsidP="009144F7">
            <w:pPr>
              <w:widowControl/>
              <w:suppressAutoHyphens/>
              <w:autoSpaceDE/>
              <w:autoSpaceDN/>
              <w:adjustRightInd/>
              <w:jc w:val="center"/>
              <w:rPr>
                <w:lang w:eastAsia="ar-SA"/>
              </w:rPr>
            </w:pPr>
          </w:p>
        </w:tc>
      </w:tr>
      <w:tr w:rsidR="00146C57" w:rsidRPr="00146C57" w14:paraId="157E0A9F" w14:textId="77777777" w:rsidTr="009144F7">
        <w:tc>
          <w:tcPr>
            <w:tcW w:w="753" w:type="dxa"/>
            <w:vAlign w:val="center"/>
          </w:tcPr>
          <w:p w14:paraId="53F9C799"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306B084F"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152A7C5E"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9F1E86F"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06EAC55"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60D63A0E" w14:textId="77777777" w:rsidR="00146C57" w:rsidRPr="00146C57" w:rsidRDefault="00146C57" w:rsidP="009144F7">
            <w:pPr>
              <w:widowControl/>
              <w:suppressAutoHyphens/>
              <w:autoSpaceDE/>
              <w:autoSpaceDN/>
              <w:adjustRightInd/>
              <w:jc w:val="center"/>
              <w:rPr>
                <w:lang w:eastAsia="ar-SA"/>
              </w:rPr>
            </w:pPr>
          </w:p>
        </w:tc>
      </w:tr>
      <w:tr w:rsidR="00146C57" w:rsidRPr="00146C57" w14:paraId="34F30E01" w14:textId="77777777" w:rsidTr="009144F7">
        <w:tc>
          <w:tcPr>
            <w:tcW w:w="753" w:type="dxa"/>
          </w:tcPr>
          <w:p w14:paraId="1F6A3FF1" w14:textId="77777777" w:rsidR="00146C57" w:rsidRPr="00146C57" w:rsidRDefault="00146C57" w:rsidP="009144F7">
            <w:pPr>
              <w:widowControl/>
              <w:suppressAutoHyphens/>
              <w:autoSpaceDE/>
              <w:autoSpaceDN/>
              <w:adjustRightInd/>
              <w:rPr>
                <w:lang w:eastAsia="ar-SA"/>
              </w:rPr>
            </w:pPr>
          </w:p>
        </w:tc>
        <w:tc>
          <w:tcPr>
            <w:tcW w:w="3737" w:type="dxa"/>
          </w:tcPr>
          <w:p w14:paraId="4A23D3A5" w14:textId="77777777" w:rsidR="00146C57" w:rsidRPr="00146C57" w:rsidRDefault="00146C57" w:rsidP="009144F7">
            <w:pPr>
              <w:widowControl/>
              <w:suppressAutoHyphens/>
              <w:autoSpaceDE/>
              <w:autoSpaceDN/>
              <w:adjustRightInd/>
              <w:rPr>
                <w:b/>
                <w:bCs/>
                <w:lang w:eastAsia="ar-SA"/>
              </w:rPr>
            </w:pPr>
            <w:r w:rsidRPr="00146C57">
              <w:rPr>
                <w:b/>
                <w:bCs/>
                <w:lang w:eastAsia="ar-SA"/>
              </w:rPr>
              <w:t>ИТОГО</w:t>
            </w:r>
            <w:r w:rsidRPr="00146C57">
              <w:rPr>
                <w:b/>
                <w:bCs/>
                <w:lang w:val="en-US" w:eastAsia="ar-SA"/>
              </w:rPr>
              <w:t xml:space="preserve">: </w:t>
            </w:r>
          </w:p>
        </w:tc>
        <w:tc>
          <w:tcPr>
            <w:tcW w:w="1852" w:type="dxa"/>
          </w:tcPr>
          <w:p w14:paraId="5B7B4BA3" w14:textId="77777777" w:rsidR="00146C57" w:rsidRPr="00146C57" w:rsidRDefault="00146C57" w:rsidP="009144F7">
            <w:pPr>
              <w:widowControl/>
              <w:suppressAutoHyphens/>
              <w:autoSpaceDE/>
              <w:autoSpaceDN/>
              <w:adjustRightInd/>
              <w:rPr>
                <w:lang w:eastAsia="ar-SA"/>
              </w:rPr>
            </w:pPr>
          </w:p>
        </w:tc>
        <w:tc>
          <w:tcPr>
            <w:tcW w:w="2073" w:type="dxa"/>
          </w:tcPr>
          <w:p w14:paraId="24119F3B" w14:textId="77777777" w:rsidR="00146C57" w:rsidRPr="00146C57" w:rsidRDefault="00146C57" w:rsidP="009144F7">
            <w:pPr>
              <w:widowControl/>
              <w:suppressAutoHyphens/>
              <w:autoSpaceDE/>
              <w:autoSpaceDN/>
              <w:adjustRightInd/>
              <w:rPr>
                <w:lang w:eastAsia="ar-SA"/>
              </w:rPr>
            </w:pPr>
          </w:p>
        </w:tc>
        <w:tc>
          <w:tcPr>
            <w:tcW w:w="1650" w:type="dxa"/>
          </w:tcPr>
          <w:p w14:paraId="53166D4E" w14:textId="77777777" w:rsidR="00146C57" w:rsidRPr="00146C57" w:rsidRDefault="00146C57" w:rsidP="009144F7">
            <w:pPr>
              <w:widowControl/>
              <w:suppressAutoHyphens/>
              <w:autoSpaceDE/>
              <w:autoSpaceDN/>
              <w:adjustRightInd/>
              <w:rPr>
                <w:lang w:eastAsia="ar-SA"/>
              </w:rPr>
            </w:pPr>
          </w:p>
        </w:tc>
        <w:tc>
          <w:tcPr>
            <w:tcW w:w="4720" w:type="dxa"/>
          </w:tcPr>
          <w:p w14:paraId="1E6C1F22" w14:textId="77777777" w:rsidR="00146C57" w:rsidRPr="00146C57" w:rsidRDefault="00146C57" w:rsidP="009144F7">
            <w:pPr>
              <w:widowControl/>
              <w:suppressAutoHyphens/>
              <w:autoSpaceDE/>
              <w:autoSpaceDN/>
              <w:adjustRightInd/>
              <w:jc w:val="center"/>
              <w:rPr>
                <w:b/>
                <w:bCs/>
                <w:lang w:eastAsia="ar-SA"/>
              </w:rPr>
            </w:pPr>
          </w:p>
        </w:tc>
      </w:tr>
      <w:bookmarkEnd w:id="0"/>
    </w:tbl>
    <w:p w14:paraId="6B6D0E1C" w14:textId="77777777" w:rsidR="00146C57" w:rsidRPr="00146C57" w:rsidRDefault="00146C57" w:rsidP="00146C57">
      <w:pPr>
        <w:widowControl/>
        <w:suppressAutoHyphens/>
        <w:autoSpaceDE/>
        <w:autoSpaceDN/>
        <w:adjustRightInd/>
        <w:rPr>
          <w:lang w:eastAsia="ar-SA"/>
        </w:rPr>
      </w:pPr>
    </w:p>
    <w:p w14:paraId="51C32887" w14:textId="77777777" w:rsidR="00146C57" w:rsidRPr="00146C57" w:rsidRDefault="00146C57" w:rsidP="00146C57">
      <w:pPr>
        <w:widowControl/>
        <w:suppressAutoHyphens/>
        <w:autoSpaceDE/>
        <w:autoSpaceDN/>
        <w:adjustRightInd/>
        <w:rPr>
          <w:lang w:eastAsia="ar-SA"/>
        </w:rPr>
      </w:pPr>
    </w:p>
    <w:p w14:paraId="46F6B3A9" w14:textId="77777777" w:rsidR="00146C57" w:rsidRPr="00146C57" w:rsidRDefault="00146C57" w:rsidP="00146C57">
      <w:pPr>
        <w:widowControl/>
        <w:suppressAutoHyphens/>
        <w:autoSpaceDE/>
        <w:autoSpaceDN/>
        <w:adjustRightInd/>
        <w:rPr>
          <w:lang w:eastAsia="ar-SA"/>
        </w:rPr>
      </w:pPr>
    </w:p>
    <w:p w14:paraId="01573476" w14:textId="77777777" w:rsidR="00146C57" w:rsidRPr="00146C57" w:rsidRDefault="00146C57" w:rsidP="00146C57">
      <w:pPr>
        <w:widowControl/>
        <w:suppressAutoHyphens/>
        <w:autoSpaceDE/>
        <w:autoSpaceDN/>
        <w:adjustRightInd/>
        <w:rPr>
          <w:lang w:eastAsia="ar-SA"/>
        </w:rPr>
      </w:pPr>
    </w:p>
    <w:p w14:paraId="09845316" w14:textId="77777777" w:rsidR="00146C57" w:rsidRPr="00146C57" w:rsidRDefault="00146C57" w:rsidP="00146C57">
      <w:pPr>
        <w:widowControl/>
        <w:suppressAutoHyphens/>
        <w:autoSpaceDE/>
        <w:autoSpaceDN/>
        <w:adjustRightInd/>
        <w:rPr>
          <w:lang w:eastAsia="ar-SA"/>
        </w:rPr>
      </w:pPr>
    </w:p>
    <w:p w14:paraId="347419A8" w14:textId="77777777" w:rsidR="00146C57" w:rsidRPr="00146C57" w:rsidRDefault="00146C57" w:rsidP="00146C57">
      <w:pPr>
        <w:widowControl/>
        <w:suppressAutoHyphens/>
        <w:autoSpaceDE/>
        <w:autoSpaceDN/>
        <w:adjustRightInd/>
        <w:rPr>
          <w:lang w:eastAsia="ar-SA"/>
        </w:rPr>
      </w:pPr>
    </w:p>
    <w:p w14:paraId="65091CE1" w14:textId="77777777" w:rsidR="00146C57" w:rsidRPr="00146C57" w:rsidRDefault="00146C57" w:rsidP="00146C57">
      <w:pPr>
        <w:widowControl/>
        <w:suppressAutoHyphens/>
        <w:autoSpaceDE/>
        <w:autoSpaceDN/>
        <w:adjustRightInd/>
        <w:rPr>
          <w:lang w:eastAsia="ar-SA"/>
        </w:rPr>
      </w:pPr>
    </w:p>
    <w:p w14:paraId="29A5D9F0" w14:textId="77777777" w:rsidR="00146C57" w:rsidRPr="00146C57" w:rsidRDefault="00146C57" w:rsidP="00146C57">
      <w:pPr>
        <w:widowControl/>
        <w:suppressAutoHyphens/>
        <w:autoSpaceDE/>
        <w:autoSpaceDN/>
        <w:adjustRightInd/>
        <w:rPr>
          <w:lang w:eastAsia="ar-SA"/>
        </w:rPr>
      </w:pPr>
    </w:p>
    <w:p w14:paraId="5AA6A773" w14:textId="77777777" w:rsidR="00146C57" w:rsidRPr="00146C57" w:rsidRDefault="00146C57" w:rsidP="00146C57">
      <w:pPr>
        <w:widowControl/>
        <w:suppressAutoHyphens/>
        <w:autoSpaceDE/>
        <w:autoSpaceDN/>
        <w:adjustRightInd/>
        <w:rPr>
          <w:lang w:eastAsia="ar-SA"/>
        </w:rPr>
      </w:pPr>
    </w:p>
    <w:p w14:paraId="4672C9C2" w14:textId="77777777" w:rsidR="00146C57" w:rsidRPr="00146C57" w:rsidRDefault="00146C57" w:rsidP="00146C57">
      <w:pPr>
        <w:widowControl/>
        <w:suppressAutoHyphens/>
        <w:autoSpaceDE/>
        <w:autoSpaceDN/>
        <w:adjustRightInd/>
        <w:rPr>
          <w:lang w:eastAsia="ar-SA"/>
        </w:rPr>
      </w:pPr>
    </w:p>
    <w:p w14:paraId="3CB2EF4B" w14:textId="77777777" w:rsidR="00146C57" w:rsidRPr="00146C57" w:rsidRDefault="00146C57" w:rsidP="00146C57">
      <w:pPr>
        <w:widowControl/>
        <w:suppressAutoHyphens/>
        <w:autoSpaceDE/>
        <w:autoSpaceDN/>
        <w:adjustRightInd/>
        <w:rPr>
          <w:lang w:eastAsia="ar-SA"/>
        </w:rPr>
      </w:pPr>
    </w:p>
    <w:p w14:paraId="3792E597" w14:textId="77777777" w:rsidR="00146C57" w:rsidRPr="00146C57" w:rsidRDefault="00146C57" w:rsidP="00146C57">
      <w:pPr>
        <w:widowControl/>
        <w:suppressAutoHyphens/>
        <w:autoSpaceDE/>
        <w:autoSpaceDN/>
        <w:adjustRightInd/>
        <w:rPr>
          <w:lang w:eastAsia="ar-SA"/>
        </w:rPr>
      </w:pPr>
    </w:p>
    <w:p w14:paraId="197EA76D" w14:textId="77777777" w:rsidR="00146C57" w:rsidRPr="00146C57" w:rsidRDefault="00146C57" w:rsidP="00146C57">
      <w:pPr>
        <w:widowControl/>
        <w:suppressAutoHyphens/>
        <w:autoSpaceDE/>
        <w:autoSpaceDN/>
        <w:adjustRightInd/>
        <w:rPr>
          <w:lang w:eastAsia="ar-SA"/>
        </w:rPr>
      </w:pPr>
    </w:p>
    <w:p w14:paraId="2AE9C4B6" w14:textId="77777777" w:rsidR="00146C57" w:rsidRPr="00146C57" w:rsidRDefault="00146C57" w:rsidP="00146C57">
      <w:pPr>
        <w:widowControl/>
        <w:suppressAutoHyphens/>
        <w:autoSpaceDE/>
        <w:autoSpaceDN/>
        <w:adjustRightInd/>
        <w:rPr>
          <w:lang w:eastAsia="ar-SA"/>
        </w:rPr>
      </w:pPr>
    </w:p>
    <w:p w14:paraId="652C31DD" w14:textId="77777777" w:rsidR="00146C57" w:rsidRPr="00146C57" w:rsidRDefault="00146C57" w:rsidP="00146C57">
      <w:pPr>
        <w:widowControl/>
        <w:suppressAutoHyphens/>
        <w:autoSpaceDE/>
        <w:autoSpaceDN/>
        <w:adjustRightInd/>
        <w:rPr>
          <w:lang w:eastAsia="ar-SA"/>
        </w:rPr>
      </w:pPr>
    </w:p>
    <w:p w14:paraId="6B81CA84"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От имени Поставщика                                                                                                              От имени Покупателя</w:t>
      </w:r>
    </w:p>
    <w:p w14:paraId="6D4324FC" w14:textId="77777777" w:rsidR="00146C57" w:rsidRPr="00146C57" w:rsidRDefault="00146C57" w:rsidP="00146C57">
      <w:pPr>
        <w:widowControl/>
        <w:suppressAutoHyphens/>
        <w:autoSpaceDE/>
        <w:autoSpaceDN/>
        <w:adjustRightInd/>
        <w:rPr>
          <w:sz w:val="22"/>
          <w:szCs w:val="22"/>
          <w:lang w:eastAsia="ar-SA"/>
        </w:rPr>
      </w:pPr>
    </w:p>
    <w:p w14:paraId="43EEBB47"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____________/</w:t>
      </w:r>
      <w:r w:rsidRPr="00146C57">
        <w:rPr>
          <w:b/>
          <w:sz w:val="22"/>
          <w:szCs w:val="22"/>
          <w:lang w:eastAsia="ar-SA"/>
        </w:rPr>
        <w:t xml:space="preserve">                               </w:t>
      </w:r>
      <w:r w:rsidRPr="00146C57">
        <w:rPr>
          <w:sz w:val="22"/>
          <w:szCs w:val="22"/>
          <w:lang w:eastAsia="ar-SA"/>
        </w:rPr>
        <w:t xml:space="preserve">/                                                                                                    _______________/ </w:t>
      </w:r>
      <w:r w:rsidRPr="00146C57">
        <w:rPr>
          <w:b/>
          <w:bCs/>
          <w:sz w:val="22"/>
          <w:szCs w:val="22"/>
          <w:lang w:eastAsia="ar-SA"/>
        </w:rPr>
        <w:t>Морозова И.В</w:t>
      </w:r>
      <w:r w:rsidRPr="00146C57">
        <w:rPr>
          <w:sz w:val="22"/>
          <w:szCs w:val="22"/>
          <w:lang w:eastAsia="ar-SA"/>
        </w:rPr>
        <w:t>./</w:t>
      </w:r>
    </w:p>
    <w:p w14:paraId="389363A4"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М.П.                                                                                                                                               М.П.</w:t>
      </w:r>
    </w:p>
    <w:p w14:paraId="0962640C" w14:textId="77777777" w:rsidR="00146C57" w:rsidRPr="00146C57" w:rsidRDefault="00146C57" w:rsidP="00146C57">
      <w:pPr>
        <w:widowControl/>
        <w:suppressAutoHyphens/>
        <w:autoSpaceDE/>
        <w:autoSpaceDN/>
        <w:adjustRightInd/>
        <w:rPr>
          <w:sz w:val="22"/>
          <w:szCs w:val="22"/>
          <w:lang w:eastAsia="ar-SA"/>
        </w:rPr>
      </w:pPr>
    </w:p>
    <w:p w14:paraId="1EA4CF31" w14:textId="77777777" w:rsidR="00146C57" w:rsidRPr="00146C57" w:rsidRDefault="00146C57" w:rsidP="00146C57">
      <w:pPr>
        <w:widowControl/>
        <w:suppressAutoHyphens/>
        <w:autoSpaceDE/>
        <w:autoSpaceDN/>
        <w:adjustRightInd/>
        <w:rPr>
          <w:sz w:val="22"/>
          <w:szCs w:val="22"/>
          <w:lang w:eastAsia="ar-SA"/>
        </w:rPr>
      </w:pPr>
    </w:p>
    <w:p w14:paraId="33AD526F" w14:textId="77777777" w:rsidR="00146C57" w:rsidRPr="00146C57" w:rsidRDefault="00146C57" w:rsidP="00146C57">
      <w:pPr>
        <w:widowControl/>
        <w:suppressAutoHyphens/>
        <w:autoSpaceDE/>
        <w:autoSpaceDN/>
        <w:adjustRightInd/>
        <w:rPr>
          <w:sz w:val="22"/>
          <w:szCs w:val="22"/>
          <w:lang w:eastAsia="ar-SA"/>
        </w:rPr>
      </w:pPr>
    </w:p>
    <w:p w14:paraId="1B4038AE" w14:textId="77777777" w:rsidR="00146C57" w:rsidRPr="00146C57" w:rsidRDefault="00146C57" w:rsidP="00146C57">
      <w:pPr>
        <w:widowControl/>
        <w:suppressAutoHyphens/>
        <w:autoSpaceDE/>
        <w:autoSpaceDN/>
        <w:adjustRightInd/>
        <w:rPr>
          <w:sz w:val="22"/>
          <w:szCs w:val="22"/>
          <w:lang w:val="en-US" w:eastAsia="ar-SA"/>
        </w:rPr>
      </w:pPr>
    </w:p>
    <w:p w14:paraId="09CB2236" w14:textId="77777777" w:rsidR="00146C57" w:rsidRPr="00146C57" w:rsidRDefault="00146C57" w:rsidP="00146C57">
      <w:pPr>
        <w:widowControl/>
        <w:suppressAutoHyphens/>
        <w:autoSpaceDE/>
        <w:autoSpaceDN/>
        <w:adjustRightInd/>
        <w:rPr>
          <w:sz w:val="22"/>
          <w:szCs w:val="22"/>
          <w:lang w:val="en-US" w:eastAsia="ar-SA"/>
        </w:rPr>
      </w:pPr>
    </w:p>
    <w:p w14:paraId="50EC3188" w14:textId="77777777" w:rsidR="00146C57" w:rsidRPr="00146C57" w:rsidRDefault="00146C57" w:rsidP="00146C57">
      <w:pPr>
        <w:widowControl/>
        <w:suppressAutoHyphens/>
        <w:autoSpaceDE/>
        <w:autoSpaceDN/>
        <w:adjustRightInd/>
        <w:rPr>
          <w:sz w:val="22"/>
          <w:szCs w:val="22"/>
          <w:lang w:val="en-US" w:eastAsia="ar-SA"/>
        </w:rPr>
      </w:pPr>
    </w:p>
    <w:p w14:paraId="103505ED" w14:textId="77777777" w:rsidR="00146C57" w:rsidRPr="00146C57" w:rsidRDefault="00146C57" w:rsidP="00146C57">
      <w:pPr>
        <w:widowControl/>
        <w:suppressAutoHyphens/>
        <w:autoSpaceDE/>
        <w:autoSpaceDN/>
        <w:adjustRightInd/>
        <w:rPr>
          <w:sz w:val="22"/>
          <w:szCs w:val="22"/>
          <w:lang w:val="en-US" w:eastAsia="ar-SA"/>
        </w:rPr>
      </w:pPr>
    </w:p>
    <w:p w14:paraId="5D310E91" w14:textId="77777777" w:rsidR="00146C57" w:rsidRPr="00146C57" w:rsidRDefault="00146C57" w:rsidP="00146C57">
      <w:pPr>
        <w:keepNext/>
        <w:keepLines/>
        <w:tabs>
          <w:tab w:val="left" w:pos="2373"/>
          <w:tab w:val="center" w:pos="4818"/>
        </w:tabs>
        <w:suppressAutoHyphens/>
        <w:autoSpaceDE/>
        <w:autoSpaceDN/>
        <w:adjustRightInd/>
        <w:jc w:val="right"/>
        <w:rPr>
          <w:rFonts w:eastAsia="Calibri"/>
          <w:lang w:eastAsia="ar-SA"/>
        </w:rPr>
      </w:pPr>
      <w:r w:rsidRPr="00146C57">
        <w:rPr>
          <w:rFonts w:eastAsia="Calibri"/>
          <w:lang w:eastAsia="ar-SA"/>
        </w:rPr>
        <w:t>Приложение № 2 к Договору №____</w:t>
      </w:r>
    </w:p>
    <w:p w14:paraId="3E08B6BB" w14:textId="77777777" w:rsidR="00146C57" w:rsidRPr="00146C57" w:rsidRDefault="00146C57" w:rsidP="00146C57">
      <w:pPr>
        <w:widowControl/>
        <w:suppressAutoHyphens/>
        <w:autoSpaceDE/>
        <w:autoSpaceDN/>
        <w:adjustRightInd/>
        <w:jc w:val="right"/>
        <w:rPr>
          <w:rFonts w:eastAsia="Calibri"/>
          <w:lang w:eastAsia="ar-SA"/>
        </w:rPr>
      </w:pPr>
      <w:r w:rsidRPr="00146C57">
        <w:rPr>
          <w:rFonts w:eastAsia="Calibri"/>
          <w:lang w:eastAsia="ar-SA"/>
        </w:rPr>
        <w:t>от «   »                      2026г.</w:t>
      </w:r>
    </w:p>
    <w:p w14:paraId="6F56E68B"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ОБРАЗЕЦ</w:t>
      </w:r>
    </w:p>
    <w:p w14:paraId="73D74EB1" w14:textId="77777777" w:rsidR="00146C57" w:rsidRPr="00146C57" w:rsidRDefault="00146C57" w:rsidP="00146C57">
      <w:pPr>
        <w:widowControl/>
        <w:suppressAutoHyphens/>
        <w:autoSpaceDE/>
        <w:autoSpaceDN/>
        <w:adjustRightInd/>
        <w:rPr>
          <w:sz w:val="22"/>
          <w:szCs w:val="22"/>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146C57" w:rsidRPr="00146C57" w14:paraId="7EB5016A" w14:textId="77777777" w:rsidTr="009144F7">
        <w:trPr>
          <w:gridBefore w:val="1"/>
          <w:wBefore w:w="113" w:type="dxa"/>
          <w:trHeight w:val="7536"/>
        </w:trPr>
        <w:tc>
          <w:tcPr>
            <w:tcW w:w="15125" w:type="dxa"/>
            <w:gridSpan w:val="3"/>
          </w:tcPr>
          <w:p w14:paraId="25F2C13B" w14:textId="77777777" w:rsidR="00146C57" w:rsidRPr="00146C57" w:rsidRDefault="00146C57" w:rsidP="009144F7">
            <w:pPr>
              <w:widowControl/>
              <w:suppressAutoHyphens/>
              <w:autoSpaceDE/>
              <w:autoSpaceDN/>
              <w:adjustRightInd/>
              <w:rPr>
                <w:sz w:val="22"/>
                <w:szCs w:val="22"/>
                <w:lang w:eastAsia="ar-SA"/>
              </w:rPr>
            </w:pPr>
          </w:p>
          <w:p w14:paraId="6CEBC1AF" w14:textId="77777777" w:rsidR="00146C57" w:rsidRPr="00146C57" w:rsidRDefault="00146C57" w:rsidP="009144F7">
            <w:pPr>
              <w:keepNext/>
              <w:keepLines/>
              <w:tabs>
                <w:tab w:val="left" w:pos="2373"/>
                <w:tab w:val="center" w:pos="4818"/>
              </w:tabs>
              <w:suppressAutoHyphens/>
              <w:autoSpaceDE/>
              <w:autoSpaceDN/>
              <w:adjustRightInd/>
              <w:jc w:val="right"/>
              <w:rPr>
                <w:rFonts w:eastAsia="Calibri"/>
                <w:lang w:eastAsia="ar-SA"/>
              </w:rPr>
            </w:pPr>
            <w:r w:rsidRPr="00146C57">
              <w:rPr>
                <w:rFonts w:eastAsia="Calibri"/>
                <w:lang w:eastAsia="ar-SA"/>
              </w:rPr>
              <w:t xml:space="preserve">    </w:t>
            </w:r>
            <w:bookmarkStart w:id="1" w:name="_Hlk74209062"/>
            <w:r w:rsidRPr="00146C57">
              <w:rPr>
                <w:rFonts w:eastAsia="Calibri"/>
                <w:lang w:eastAsia="ar-SA"/>
              </w:rPr>
              <w:t>Приложение № 2 к Договору №____</w:t>
            </w:r>
          </w:p>
          <w:p w14:paraId="2B723AD4" w14:textId="77777777" w:rsidR="00146C57" w:rsidRPr="00146C57" w:rsidRDefault="00146C57" w:rsidP="009144F7">
            <w:pPr>
              <w:widowControl/>
              <w:suppressAutoHyphens/>
              <w:autoSpaceDE/>
              <w:autoSpaceDN/>
              <w:adjustRightInd/>
              <w:jc w:val="right"/>
              <w:rPr>
                <w:rFonts w:eastAsia="Calibri"/>
                <w:lang w:eastAsia="ar-SA"/>
              </w:rPr>
            </w:pPr>
            <w:r w:rsidRPr="00146C57">
              <w:rPr>
                <w:rFonts w:eastAsia="Calibri"/>
                <w:lang w:eastAsia="ar-SA"/>
              </w:rPr>
              <w:t>от «   »                             2026 г.</w:t>
            </w:r>
          </w:p>
          <w:bookmarkEnd w:id="1"/>
          <w:p w14:paraId="5847B25A"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p>
          <w:p w14:paraId="519210A5"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r w:rsidRPr="00146C57">
              <w:rPr>
                <w:rFonts w:eastAsia="Calibri"/>
                <w:b/>
                <w:lang w:eastAsia="ar-SA"/>
              </w:rPr>
              <w:t xml:space="preserve">АКТ </w:t>
            </w:r>
          </w:p>
          <w:p w14:paraId="6B955DA2"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r w:rsidRPr="00146C57">
              <w:rPr>
                <w:rFonts w:eastAsia="Calibri"/>
                <w:b/>
                <w:lang w:eastAsia="ar-SA"/>
              </w:rPr>
              <w:t>приема-передачи товара</w:t>
            </w:r>
          </w:p>
          <w:p w14:paraId="5C360BEE" w14:textId="77777777" w:rsidR="00146C57" w:rsidRPr="00146C57" w:rsidRDefault="00146C57" w:rsidP="009144F7">
            <w:pPr>
              <w:widowControl/>
              <w:shd w:val="clear" w:color="auto" w:fill="FFFFFF"/>
              <w:suppressAutoHyphens/>
              <w:autoSpaceDE/>
              <w:autoSpaceDN/>
              <w:adjustRightInd/>
              <w:ind w:left="548"/>
              <w:jc w:val="both"/>
              <w:rPr>
                <w:rFonts w:eastAsia="Calibri"/>
                <w:lang w:eastAsia="ar-SA"/>
              </w:rPr>
            </w:pPr>
            <w:r w:rsidRPr="00146C57">
              <w:rPr>
                <w:rFonts w:eastAsia="Calibri"/>
                <w:b/>
                <w:lang w:eastAsia="ar-SA"/>
              </w:rPr>
              <w:t xml:space="preserve">                                          </w:t>
            </w:r>
            <w:r w:rsidRPr="00146C57">
              <w:rPr>
                <w:rFonts w:eastAsia="Calibri"/>
                <w:lang w:eastAsia="ar-SA"/>
              </w:rPr>
              <w:t xml:space="preserve">, в лице                                  , действующего на основании              , именуемое в дальнейшем «Поставщик»,  с одной стороны,  и ГБУСОВО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146C57">
              <w:rPr>
                <w:rFonts w:eastAsia="Calibri"/>
                <w:u w:val="single"/>
                <w:lang w:eastAsia="ar-SA"/>
              </w:rPr>
              <w:t>____</w:t>
            </w:r>
            <w:r w:rsidRPr="00146C57">
              <w:rPr>
                <w:rFonts w:eastAsia="Calibri"/>
                <w:lang w:eastAsia="ar-SA"/>
              </w:rPr>
              <w:t xml:space="preserve"> от «   »                      2026 года Поставщик передает, а Покупатель принимает Товар следующего ассортимента и количества:</w:t>
            </w:r>
          </w:p>
          <w:p w14:paraId="2074A1DF" w14:textId="77777777" w:rsidR="00146C57" w:rsidRPr="00146C57" w:rsidRDefault="00146C57" w:rsidP="009144F7">
            <w:pPr>
              <w:widowControl/>
              <w:shd w:val="clear" w:color="auto" w:fill="FFFFFF"/>
              <w:suppressAutoHyphens/>
              <w:autoSpaceDE/>
              <w:autoSpaceDN/>
              <w:adjustRightInd/>
              <w:ind w:left="548"/>
              <w:jc w:val="both"/>
              <w:rPr>
                <w:rFonts w:eastAsia="Calibri"/>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735"/>
              <w:gridCol w:w="1530"/>
              <w:gridCol w:w="1843"/>
              <w:gridCol w:w="2825"/>
            </w:tblGrid>
            <w:tr w:rsidR="00146C57" w:rsidRPr="00146C57" w14:paraId="147F4E5A" w14:textId="77777777" w:rsidTr="009144F7">
              <w:trPr>
                <w:trHeight w:val="709"/>
              </w:trPr>
              <w:tc>
                <w:tcPr>
                  <w:tcW w:w="533" w:type="dxa"/>
                </w:tcPr>
                <w:p w14:paraId="3572BDE1" w14:textId="77777777" w:rsidR="00146C57" w:rsidRPr="00146C57" w:rsidRDefault="00146C57" w:rsidP="009144F7">
                  <w:pPr>
                    <w:widowControl/>
                    <w:suppressAutoHyphens/>
                    <w:autoSpaceDE/>
                    <w:autoSpaceDN/>
                    <w:adjustRightInd/>
                    <w:rPr>
                      <w:rFonts w:eastAsia="Calibri"/>
                      <w:b/>
                      <w:lang w:eastAsia="ar-SA"/>
                    </w:rPr>
                  </w:pPr>
                  <w:r w:rsidRPr="00146C57">
                    <w:rPr>
                      <w:rFonts w:eastAsia="Calibri"/>
                      <w:b/>
                      <w:lang w:eastAsia="ar-SA"/>
                    </w:rPr>
                    <w:t>№</w:t>
                  </w:r>
                </w:p>
                <w:p w14:paraId="0DEB40BA"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п/п</w:t>
                  </w:r>
                </w:p>
              </w:tc>
              <w:tc>
                <w:tcPr>
                  <w:tcW w:w="7939" w:type="dxa"/>
                </w:tcPr>
                <w:p w14:paraId="151EC6D6"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Наименование</w:t>
                  </w:r>
                </w:p>
              </w:tc>
              <w:tc>
                <w:tcPr>
                  <w:tcW w:w="1559" w:type="dxa"/>
                </w:tcPr>
                <w:p w14:paraId="58BEBA1C"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Кол-во</w:t>
                  </w:r>
                </w:p>
              </w:tc>
              <w:tc>
                <w:tcPr>
                  <w:tcW w:w="1870" w:type="dxa"/>
                </w:tcPr>
                <w:p w14:paraId="27F6B11F"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Цена, включая НДС</w:t>
                  </w:r>
                </w:p>
              </w:tc>
              <w:tc>
                <w:tcPr>
                  <w:tcW w:w="2884" w:type="dxa"/>
                </w:tcPr>
                <w:p w14:paraId="3DF5A9C9"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Сумма, включая НДС</w:t>
                  </w:r>
                </w:p>
              </w:tc>
            </w:tr>
            <w:tr w:rsidR="00146C57" w:rsidRPr="00146C57" w14:paraId="3CA3332A" w14:textId="77777777" w:rsidTr="009144F7">
              <w:tc>
                <w:tcPr>
                  <w:tcW w:w="533" w:type="dxa"/>
                  <w:vAlign w:val="center"/>
                </w:tcPr>
                <w:p w14:paraId="72ED8D5D"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sz w:val="22"/>
                      <w:szCs w:val="22"/>
                      <w:lang w:eastAsia="ar-SA"/>
                    </w:rPr>
                    <w:t>1</w:t>
                  </w:r>
                </w:p>
              </w:tc>
              <w:tc>
                <w:tcPr>
                  <w:tcW w:w="7939" w:type="dxa"/>
                  <w:vAlign w:val="center"/>
                </w:tcPr>
                <w:p w14:paraId="1E550B3E"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p>
              </w:tc>
              <w:tc>
                <w:tcPr>
                  <w:tcW w:w="1559" w:type="dxa"/>
                  <w:vAlign w:val="center"/>
                </w:tcPr>
                <w:p w14:paraId="3F9D1713"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c>
                <w:tcPr>
                  <w:tcW w:w="1870" w:type="dxa"/>
                  <w:vAlign w:val="center"/>
                </w:tcPr>
                <w:p w14:paraId="088B0DAC"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c>
                <w:tcPr>
                  <w:tcW w:w="2884" w:type="dxa"/>
                  <w:vAlign w:val="center"/>
                </w:tcPr>
                <w:p w14:paraId="599823D3"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r>
          </w:tbl>
          <w:p w14:paraId="5BEEA01B"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p>
          <w:p w14:paraId="6C812172"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r w:rsidRPr="00146C57">
              <w:rPr>
                <w:rFonts w:eastAsia="Calibri"/>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30ECF2FF"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r w:rsidRPr="00146C57">
              <w:rPr>
                <w:rFonts w:eastAsia="Calibri"/>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D32FFB9" w14:textId="77777777" w:rsidR="00146C57" w:rsidRPr="00146C57" w:rsidRDefault="00146C57" w:rsidP="009144F7">
            <w:pPr>
              <w:widowControl/>
              <w:suppressAutoHyphens/>
              <w:autoSpaceDE/>
              <w:autoSpaceDN/>
              <w:adjustRightInd/>
              <w:rPr>
                <w:rFonts w:eastAsia="Calibri"/>
                <w:lang w:eastAsia="ar-SA"/>
              </w:rPr>
            </w:pPr>
          </w:p>
          <w:p w14:paraId="788922F0" w14:textId="77777777" w:rsidR="00146C57" w:rsidRPr="00146C57" w:rsidRDefault="00146C57" w:rsidP="009144F7">
            <w:pPr>
              <w:widowControl/>
              <w:suppressAutoHyphens/>
              <w:autoSpaceDE/>
              <w:autoSpaceDN/>
              <w:adjustRightInd/>
              <w:ind w:left="548"/>
              <w:rPr>
                <w:rFonts w:eastAsia="Calibri"/>
                <w:lang w:eastAsia="ar-SA"/>
              </w:rPr>
            </w:pPr>
          </w:p>
          <w:tbl>
            <w:tblPr>
              <w:tblW w:w="9540" w:type="dxa"/>
              <w:jc w:val="center"/>
              <w:tblLook w:val="04A0" w:firstRow="1" w:lastRow="0" w:firstColumn="1" w:lastColumn="0" w:noHBand="0" w:noVBand="1"/>
            </w:tblPr>
            <w:tblGrid>
              <w:gridCol w:w="5040"/>
              <w:gridCol w:w="4500"/>
            </w:tblGrid>
            <w:tr w:rsidR="00146C57" w:rsidRPr="00146C57" w14:paraId="45FA4609" w14:textId="77777777" w:rsidTr="009144F7">
              <w:trPr>
                <w:trHeight w:val="80"/>
                <w:jc w:val="center"/>
              </w:trPr>
              <w:tc>
                <w:tcPr>
                  <w:tcW w:w="5040" w:type="dxa"/>
                </w:tcPr>
                <w:p w14:paraId="400E3D02" w14:textId="77777777" w:rsidR="00146C57" w:rsidRPr="00146C57" w:rsidRDefault="00146C57" w:rsidP="009144F7">
                  <w:pPr>
                    <w:widowControl/>
                    <w:suppressAutoHyphens/>
                    <w:autoSpaceDE/>
                    <w:autoSpaceDN/>
                    <w:adjustRightInd/>
                    <w:rPr>
                      <w:rFonts w:eastAsia="Calibri"/>
                      <w:lang w:eastAsia="ar-SA"/>
                    </w:rPr>
                  </w:pPr>
                  <w:bookmarkStart w:id="2" w:name="OLE_LINK1"/>
                  <w:r w:rsidRPr="00146C57">
                    <w:rPr>
                      <w:rFonts w:eastAsia="Calibri"/>
                      <w:lang w:eastAsia="ar-SA"/>
                    </w:rPr>
                    <w:t>ПОСТАВЩИК</w:t>
                  </w:r>
                </w:p>
                <w:p w14:paraId="7D475E40" w14:textId="77777777" w:rsidR="00146C57" w:rsidRPr="00146C57" w:rsidRDefault="00146C57" w:rsidP="009144F7">
                  <w:pPr>
                    <w:widowControl/>
                    <w:suppressAutoHyphens/>
                    <w:autoSpaceDE/>
                    <w:autoSpaceDN/>
                    <w:adjustRightInd/>
                    <w:rPr>
                      <w:rFonts w:eastAsia="Calibri"/>
                      <w:i/>
                      <w:lang w:eastAsia="ar-SA"/>
                    </w:rPr>
                  </w:pPr>
                </w:p>
                <w:p w14:paraId="35F7A600"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_______________ /</w:t>
                  </w:r>
                  <w:r w:rsidRPr="00146C57">
                    <w:rPr>
                      <w:sz w:val="22"/>
                      <w:szCs w:val="22"/>
                      <w:lang w:eastAsia="ar-SA"/>
                    </w:rPr>
                    <w:t xml:space="preserve"> </w:t>
                  </w:r>
                  <w:r w:rsidRPr="00146C57">
                    <w:rPr>
                      <w:rFonts w:eastAsia="Calibri"/>
                      <w:lang w:eastAsia="ar-SA"/>
                    </w:rPr>
                    <w:t xml:space="preserve">                            /</w:t>
                  </w:r>
                </w:p>
                <w:p w14:paraId="78A82570"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М.П.</w:t>
                  </w:r>
                </w:p>
              </w:tc>
              <w:tc>
                <w:tcPr>
                  <w:tcW w:w="4500" w:type="dxa"/>
                </w:tcPr>
                <w:p w14:paraId="65B138EA" w14:textId="77777777" w:rsidR="00146C57" w:rsidRPr="00146C57" w:rsidRDefault="00146C57" w:rsidP="009144F7">
                  <w:pPr>
                    <w:widowControl/>
                    <w:suppressAutoHyphens/>
                    <w:autoSpaceDE/>
                    <w:autoSpaceDN/>
                    <w:adjustRightInd/>
                    <w:jc w:val="center"/>
                    <w:rPr>
                      <w:rFonts w:eastAsia="Calibri"/>
                      <w:lang w:eastAsia="ar-SA"/>
                    </w:rPr>
                  </w:pPr>
                  <w:r w:rsidRPr="00146C57">
                    <w:rPr>
                      <w:rFonts w:eastAsia="Calibri"/>
                      <w:lang w:eastAsia="ar-SA"/>
                    </w:rPr>
                    <w:t xml:space="preserve">ПОКУПАТЕЛЬ </w:t>
                  </w:r>
                </w:p>
                <w:p w14:paraId="5AE15354" w14:textId="77777777" w:rsidR="00146C57" w:rsidRPr="00146C57" w:rsidRDefault="00146C57" w:rsidP="009144F7">
                  <w:pPr>
                    <w:widowControl/>
                    <w:suppressAutoHyphens/>
                    <w:autoSpaceDE/>
                    <w:autoSpaceDN/>
                    <w:adjustRightInd/>
                    <w:rPr>
                      <w:rFonts w:eastAsia="Calibri"/>
                      <w:lang w:eastAsia="ar-SA"/>
                    </w:rPr>
                  </w:pPr>
                </w:p>
                <w:p w14:paraId="1146B40E" w14:textId="77777777" w:rsidR="00146C57" w:rsidRPr="00146C57" w:rsidRDefault="00146C57" w:rsidP="009144F7">
                  <w:pPr>
                    <w:widowControl/>
                    <w:suppressAutoHyphens/>
                    <w:autoSpaceDE/>
                    <w:autoSpaceDN/>
                    <w:adjustRightInd/>
                    <w:spacing w:line="360" w:lineRule="auto"/>
                    <w:jc w:val="center"/>
                    <w:rPr>
                      <w:rFonts w:eastAsia="Calibri"/>
                      <w:lang w:eastAsia="ar-SA"/>
                    </w:rPr>
                  </w:pPr>
                  <w:r w:rsidRPr="00146C57">
                    <w:rPr>
                      <w:rFonts w:eastAsia="Calibri"/>
                      <w:lang w:eastAsia="ar-SA"/>
                    </w:rPr>
                    <w:t xml:space="preserve">                         ____________/                 /</w:t>
                  </w:r>
                </w:p>
                <w:p w14:paraId="60763E32"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 xml:space="preserve">                           М.П.</w:t>
                  </w:r>
                </w:p>
                <w:p w14:paraId="333CFE73" w14:textId="77777777" w:rsidR="00146C57" w:rsidRPr="00146C57" w:rsidRDefault="00146C57" w:rsidP="009144F7">
                  <w:pPr>
                    <w:widowControl/>
                    <w:suppressAutoHyphens/>
                    <w:autoSpaceDE/>
                    <w:autoSpaceDN/>
                    <w:adjustRightInd/>
                    <w:jc w:val="center"/>
                    <w:rPr>
                      <w:rFonts w:eastAsia="Calibri"/>
                      <w:lang w:eastAsia="ar-SA"/>
                    </w:rPr>
                  </w:pPr>
                </w:p>
              </w:tc>
            </w:tr>
            <w:bookmarkEnd w:id="2"/>
          </w:tbl>
          <w:p w14:paraId="2D5DB351" w14:textId="77777777" w:rsidR="00146C57" w:rsidRPr="00146C57" w:rsidRDefault="00146C57" w:rsidP="009144F7">
            <w:pPr>
              <w:widowControl/>
              <w:suppressAutoHyphens/>
              <w:autoSpaceDE/>
              <w:autoSpaceDN/>
              <w:adjustRightInd/>
              <w:ind w:left="548"/>
              <w:rPr>
                <w:sz w:val="22"/>
                <w:szCs w:val="22"/>
                <w:lang w:eastAsia="ar-SA"/>
              </w:rPr>
            </w:pPr>
          </w:p>
        </w:tc>
      </w:tr>
      <w:tr w:rsidR="00146C57" w:rsidRPr="00146C57" w14:paraId="1FFFBC36" w14:textId="77777777" w:rsidTr="009144F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01043B4B"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ПОСТАВЩИК</w:t>
            </w:r>
          </w:p>
          <w:p w14:paraId="1A63626C"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_______________ /</w:t>
            </w:r>
            <w:r w:rsidRPr="00146C57">
              <w:rPr>
                <w:rFonts w:eastAsia="Calibri"/>
                <w:sz w:val="22"/>
                <w:szCs w:val="22"/>
                <w:lang w:eastAsia="ar-SA"/>
              </w:rPr>
              <w:t xml:space="preserve">                             </w:t>
            </w:r>
            <w:r w:rsidRPr="00146C57">
              <w:rPr>
                <w:rFonts w:eastAsia="Calibri"/>
                <w:lang w:eastAsia="ar-SA"/>
              </w:rPr>
              <w:t>/</w:t>
            </w:r>
          </w:p>
          <w:p w14:paraId="71C38939"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М.П.</w:t>
            </w:r>
          </w:p>
        </w:tc>
        <w:tc>
          <w:tcPr>
            <w:tcW w:w="4500" w:type="dxa"/>
          </w:tcPr>
          <w:p w14:paraId="757439B1" w14:textId="77777777" w:rsidR="00146C57" w:rsidRPr="00146C57" w:rsidRDefault="00146C57" w:rsidP="009144F7">
            <w:pPr>
              <w:widowControl/>
              <w:suppressAutoHyphens/>
              <w:autoSpaceDE/>
              <w:autoSpaceDN/>
              <w:adjustRightInd/>
              <w:jc w:val="center"/>
              <w:rPr>
                <w:rFonts w:eastAsia="Calibri"/>
                <w:lang w:eastAsia="ar-SA"/>
              </w:rPr>
            </w:pPr>
            <w:r w:rsidRPr="00146C57">
              <w:rPr>
                <w:rFonts w:eastAsia="Calibri"/>
                <w:lang w:eastAsia="ar-SA"/>
              </w:rPr>
              <w:t xml:space="preserve">ПОКУПАТЕЛЬ </w:t>
            </w:r>
          </w:p>
          <w:p w14:paraId="06D625C7" w14:textId="77777777" w:rsidR="00146C57" w:rsidRPr="00146C57" w:rsidRDefault="00146C57" w:rsidP="009144F7">
            <w:pPr>
              <w:widowControl/>
              <w:suppressAutoHyphens/>
              <w:autoSpaceDE/>
              <w:autoSpaceDN/>
              <w:adjustRightInd/>
              <w:spacing w:line="360" w:lineRule="auto"/>
              <w:jc w:val="center"/>
              <w:rPr>
                <w:rFonts w:eastAsia="Calibri"/>
                <w:lang w:eastAsia="ar-SA"/>
              </w:rPr>
            </w:pPr>
            <w:r w:rsidRPr="00146C57">
              <w:rPr>
                <w:rFonts w:eastAsia="Calibri"/>
                <w:lang w:eastAsia="ar-SA"/>
              </w:rPr>
              <w:t xml:space="preserve">                         ____________/ Морозова И.В./</w:t>
            </w:r>
          </w:p>
          <w:p w14:paraId="6073FB1D"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 xml:space="preserve">                           М.П.</w:t>
            </w:r>
          </w:p>
          <w:p w14:paraId="5C756DBC" w14:textId="77777777" w:rsidR="00146C57" w:rsidRPr="00146C57" w:rsidRDefault="00146C57" w:rsidP="009144F7">
            <w:pPr>
              <w:widowControl/>
              <w:suppressAutoHyphens/>
              <w:autoSpaceDE/>
              <w:autoSpaceDN/>
              <w:adjustRightInd/>
              <w:jc w:val="center"/>
              <w:rPr>
                <w:rFonts w:eastAsia="Calibri"/>
                <w:lang w:eastAsia="ar-SA"/>
              </w:rPr>
            </w:pPr>
          </w:p>
        </w:tc>
      </w:tr>
    </w:tbl>
    <w:p w14:paraId="30E42136" w14:textId="77777777" w:rsidR="00146C57" w:rsidRPr="00146C57" w:rsidRDefault="00146C57" w:rsidP="00146C57">
      <w:pPr>
        <w:rPr>
          <w:sz w:val="22"/>
          <w:szCs w:val="22"/>
        </w:rPr>
      </w:pPr>
    </w:p>
    <w:p w14:paraId="341B24F3" w14:textId="3ADAD3EF" w:rsidR="00923699" w:rsidRPr="00146C57" w:rsidRDefault="00923699" w:rsidP="00741B3A">
      <w:pPr>
        <w:rPr>
          <w:b/>
          <w:bCs/>
          <w:caps/>
        </w:rPr>
      </w:pPr>
    </w:p>
    <w:sectPr w:rsidR="00923699" w:rsidRPr="00146C57" w:rsidSect="00146C57">
      <w:headerReference w:type="even" r:id="rId29"/>
      <w:footerReference w:type="even" r:id="rId30"/>
      <w:pgSz w:w="16839" w:h="11907"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2E2F" w14:textId="77777777" w:rsidR="00863812" w:rsidRDefault="00863812">
      <w:r>
        <w:separator/>
      </w:r>
    </w:p>
  </w:endnote>
  <w:endnote w:type="continuationSeparator" w:id="0">
    <w:p w14:paraId="0F5CEB55" w14:textId="77777777" w:rsidR="00863812" w:rsidRDefault="0086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5D0DC" w14:textId="77777777" w:rsidR="00863812" w:rsidRDefault="00863812">
      <w:r>
        <w:separator/>
      </w:r>
    </w:p>
  </w:footnote>
  <w:footnote w:type="continuationSeparator" w:id="0">
    <w:p w14:paraId="5FEB7D7B" w14:textId="77777777" w:rsidR="00863812" w:rsidRDefault="00863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8"/>
  </w:num>
  <w:num w:numId="2" w16cid:durableId="1653677970">
    <w:abstractNumId w:val="12"/>
  </w:num>
  <w:num w:numId="3" w16cid:durableId="1625774255">
    <w:abstractNumId w:val="11"/>
  </w:num>
  <w:num w:numId="4" w16cid:durableId="786780795">
    <w:abstractNumId w:val="6"/>
  </w:num>
  <w:num w:numId="5" w16cid:durableId="1779791489">
    <w:abstractNumId w:val="10"/>
  </w:num>
  <w:num w:numId="6" w16cid:durableId="559749344">
    <w:abstractNumId w:val="0"/>
  </w:num>
  <w:num w:numId="7" w16cid:durableId="1396976947">
    <w:abstractNumId w:val="5"/>
  </w:num>
  <w:num w:numId="8" w16cid:durableId="553780426">
    <w:abstractNumId w:val="9"/>
  </w:num>
  <w:num w:numId="9" w16cid:durableId="18069679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1B4"/>
    <w:rsid w:val="0000041D"/>
    <w:rsid w:val="00000984"/>
    <w:rsid w:val="00001947"/>
    <w:rsid w:val="00003A37"/>
    <w:rsid w:val="00005627"/>
    <w:rsid w:val="000154E8"/>
    <w:rsid w:val="00015DB5"/>
    <w:rsid w:val="00015E17"/>
    <w:rsid w:val="00016440"/>
    <w:rsid w:val="00021D0C"/>
    <w:rsid w:val="00022571"/>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3DE1"/>
    <w:rsid w:val="0005453C"/>
    <w:rsid w:val="00054D29"/>
    <w:rsid w:val="0005529B"/>
    <w:rsid w:val="00056979"/>
    <w:rsid w:val="000611B0"/>
    <w:rsid w:val="00061D10"/>
    <w:rsid w:val="0006298F"/>
    <w:rsid w:val="00063EB7"/>
    <w:rsid w:val="000640BD"/>
    <w:rsid w:val="00064F1E"/>
    <w:rsid w:val="00065A4B"/>
    <w:rsid w:val="00072DCC"/>
    <w:rsid w:val="00073BD3"/>
    <w:rsid w:val="00073EF2"/>
    <w:rsid w:val="0007421C"/>
    <w:rsid w:val="00074A85"/>
    <w:rsid w:val="000751FA"/>
    <w:rsid w:val="00075610"/>
    <w:rsid w:val="000759A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681C"/>
    <w:rsid w:val="000A7408"/>
    <w:rsid w:val="000A765E"/>
    <w:rsid w:val="000B017F"/>
    <w:rsid w:val="000B1195"/>
    <w:rsid w:val="000B1E4F"/>
    <w:rsid w:val="000B264B"/>
    <w:rsid w:val="000B2C87"/>
    <w:rsid w:val="000B3E79"/>
    <w:rsid w:val="000B53E2"/>
    <w:rsid w:val="000B58D7"/>
    <w:rsid w:val="000B5C15"/>
    <w:rsid w:val="000B69EB"/>
    <w:rsid w:val="000C0C34"/>
    <w:rsid w:val="000C13CF"/>
    <w:rsid w:val="000C22DB"/>
    <w:rsid w:val="000C30F5"/>
    <w:rsid w:val="000C4E2E"/>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1A53"/>
    <w:rsid w:val="000E2170"/>
    <w:rsid w:val="000E2708"/>
    <w:rsid w:val="000E3260"/>
    <w:rsid w:val="000E3B6B"/>
    <w:rsid w:val="000E48C4"/>
    <w:rsid w:val="000E4E6D"/>
    <w:rsid w:val="000E6C43"/>
    <w:rsid w:val="000E7170"/>
    <w:rsid w:val="000F38AF"/>
    <w:rsid w:val="000F4819"/>
    <w:rsid w:val="000F5450"/>
    <w:rsid w:val="000F6183"/>
    <w:rsid w:val="000F6F8B"/>
    <w:rsid w:val="000F7879"/>
    <w:rsid w:val="000F7C3A"/>
    <w:rsid w:val="000F7D18"/>
    <w:rsid w:val="00101FDB"/>
    <w:rsid w:val="0010235E"/>
    <w:rsid w:val="00102A75"/>
    <w:rsid w:val="00102F6E"/>
    <w:rsid w:val="0010433D"/>
    <w:rsid w:val="00104A67"/>
    <w:rsid w:val="001065D9"/>
    <w:rsid w:val="00106B91"/>
    <w:rsid w:val="00107FFA"/>
    <w:rsid w:val="00111B92"/>
    <w:rsid w:val="00113CBC"/>
    <w:rsid w:val="00120CC1"/>
    <w:rsid w:val="00122B7F"/>
    <w:rsid w:val="001235B8"/>
    <w:rsid w:val="00127DC0"/>
    <w:rsid w:val="0013081D"/>
    <w:rsid w:val="001308A5"/>
    <w:rsid w:val="001308F4"/>
    <w:rsid w:val="0013480F"/>
    <w:rsid w:val="001358C4"/>
    <w:rsid w:val="001359CB"/>
    <w:rsid w:val="00135EA9"/>
    <w:rsid w:val="00136A25"/>
    <w:rsid w:val="00140E42"/>
    <w:rsid w:val="00141FB9"/>
    <w:rsid w:val="00142299"/>
    <w:rsid w:val="0014372A"/>
    <w:rsid w:val="00143F26"/>
    <w:rsid w:val="00146145"/>
    <w:rsid w:val="00146C57"/>
    <w:rsid w:val="00146D62"/>
    <w:rsid w:val="00147AD0"/>
    <w:rsid w:val="00150D9F"/>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05F6"/>
    <w:rsid w:val="001723C1"/>
    <w:rsid w:val="00173083"/>
    <w:rsid w:val="001738D1"/>
    <w:rsid w:val="00173D19"/>
    <w:rsid w:val="00174AAD"/>
    <w:rsid w:val="00176061"/>
    <w:rsid w:val="00177711"/>
    <w:rsid w:val="00177D5F"/>
    <w:rsid w:val="00180282"/>
    <w:rsid w:val="00183534"/>
    <w:rsid w:val="001846C1"/>
    <w:rsid w:val="00184714"/>
    <w:rsid w:val="00184EA1"/>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E74"/>
    <w:rsid w:val="001B1F6D"/>
    <w:rsid w:val="001B35EF"/>
    <w:rsid w:val="001B3A92"/>
    <w:rsid w:val="001B57FF"/>
    <w:rsid w:val="001B6B57"/>
    <w:rsid w:val="001C0E4B"/>
    <w:rsid w:val="001C472A"/>
    <w:rsid w:val="001C479B"/>
    <w:rsid w:val="001C47EA"/>
    <w:rsid w:val="001C785F"/>
    <w:rsid w:val="001D02F8"/>
    <w:rsid w:val="001D099A"/>
    <w:rsid w:val="001D2A93"/>
    <w:rsid w:val="001D4E72"/>
    <w:rsid w:val="001D52BF"/>
    <w:rsid w:val="001D5C6C"/>
    <w:rsid w:val="001D7626"/>
    <w:rsid w:val="001D7BF9"/>
    <w:rsid w:val="001E1D8D"/>
    <w:rsid w:val="001E3946"/>
    <w:rsid w:val="001E3F95"/>
    <w:rsid w:val="001E5277"/>
    <w:rsid w:val="001E58E8"/>
    <w:rsid w:val="001E6BA0"/>
    <w:rsid w:val="001E7224"/>
    <w:rsid w:val="001E74FE"/>
    <w:rsid w:val="001F1A48"/>
    <w:rsid w:val="001F1B3B"/>
    <w:rsid w:val="001F3019"/>
    <w:rsid w:val="001F5980"/>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905"/>
    <w:rsid w:val="00217BA0"/>
    <w:rsid w:val="002200E2"/>
    <w:rsid w:val="00222A84"/>
    <w:rsid w:val="00222E3C"/>
    <w:rsid w:val="00224C81"/>
    <w:rsid w:val="00225731"/>
    <w:rsid w:val="00226A81"/>
    <w:rsid w:val="00226A8F"/>
    <w:rsid w:val="002272B8"/>
    <w:rsid w:val="0023007D"/>
    <w:rsid w:val="00231D7D"/>
    <w:rsid w:val="00235B90"/>
    <w:rsid w:val="00235F1F"/>
    <w:rsid w:val="00236756"/>
    <w:rsid w:val="00237DA8"/>
    <w:rsid w:val="002402AC"/>
    <w:rsid w:val="00240CDC"/>
    <w:rsid w:val="002416D5"/>
    <w:rsid w:val="00241CD5"/>
    <w:rsid w:val="00241E23"/>
    <w:rsid w:val="00243EED"/>
    <w:rsid w:val="0024458D"/>
    <w:rsid w:val="00245335"/>
    <w:rsid w:val="00246722"/>
    <w:rsid w:val="00246880"/>
    <w:rsid w:val="00247B05"/>
    <w:rsid w:val="00247C99"/>
    <w:rsid w:val="00251388"/>
    <w:rsid w:val="00252A74"/>
    <w:rsid w:val="00254839"/>
    <w:rsid w:val="00255F29"/>
    <w:rsid w:val="00256007"/>
    <w:rsid w:val="00256EA7"/>
    <w:rsid w:val="002571B5"/>
    <w:rsid w:val="00260C81"/>
    <w:rsid w:val="002616E4"/>
    <w:rsid w:val="00261EE1"/>
    <w:rsid w:val="002644F4"/>
    <w:rsid w:val="0026505A"/>
    <w:rsid w:val="002651DC"/>
    <w:rsid w:val="0026586D"/>
    <w:rsid w:val="00265B13"/>
    <w:rsid w:val="00267765"/>
    <w:rsid w:val="00267C96"/>
    <w:rsid w:val="00271688"/>
    <w:rsid w:val="00271762"/>
    <w:rsid w:val="002741D4"/>
    <w:rsid w:val="00275DAA"/>
    <w:rsid w:val="00275F30"/>
    <w:rsid w:val="00277F37"/>
    <w:rsid w:val="00281E79"/>
    <w:rsid w:val="00283282"/>
    <w:rsid w:val="002836DF"/>
    <w:rsid w:val="00284338"/>
    <w:rsid w:val="00284EB9"/>
    <w:rsid w:val="00287BDB"/>
    <w:rsid w:val="00287DF6"/>
    <w:rsid w:val="00290467"/>
    <w:rsid w:val="002906A9"/>
    <w:rsid w:val="0029111E"/>
    <w:rsid w:val="00291C06"/>
    <w:rsid w:val="00292CC7"/>
    <w:rsid w:val="00295D2D"/>
    <w:rsid w:val="002979D8"/>
    <w:rsid w:val="002A0746"/>
    <w:rsid w:val="002A15C6"/>
    <w:rsid w:val="002A1978"/>
    <w:rsid w:val="002A2E36"/>
    <w:rsid w:val="002A32F1"/>
    <w:rsid w:val="002A49B0"/>
    <w:rsid w:val="002A6699"/>
    <w:rsid w:val="002A7C17"/>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484E"/>
    <w:rsid w:val="002D5B08"/>
    <w:rsid w:val="002D5ECE"/>
    <w:rsid w:val="002D679D"/>
    <w:rsid w:val="002E011B"/>
    <w:rsid w:val="002E033D"/>
    <w:rsid w:val="002E0A1C"/>
    <w:rsid w:val="002E0D68"/>
    <w:rsid w:val="002E2F70"/>
    <w:rsid w:val="002E3338"/>
    <w:rsid w:val="002E410E"/>
    <w:rsid w:val="002E4180"/>
    <w:rsid w:val="002E486F"/>
    <w:rsid w:val="002E5B9C"/>
    <w:rsid w:val="002E5F01"/>
    <w:rsid w:val="002E6335"/>
    <w:rsid w:val="002E7E7B"/>
    <w:rsid w:val="002E7E9B"/>
    <w:rsid w:val="002F049C"/>
    <w:rsid w:val="002F11B5"/>
    <w:rsid w:val="002F125A"/>
    <w:rsid w:val="002F2439"/>
    <w:rsid w:val="002F2FC4"/>
    <w:rsid w:val="002F473B"/>
    <w:rsid w:val="002F5016"/>
    <w:rsid w:val="002F5420"/>
    <w:rsid w:val="002F57F1"/>
    <w:rsid w:val="002F5D0F"/>
    <w:rsid w:val="002F5D61"/>
    <w:rsid w:val="002F7049"/>
    <w:rsid w:val="003001DE"/>
    <w:rsid w:val="003024A2"/>
    <w:rsid w:val="00302F0D"/>
    <w:rsid w:val="0030393C"/>
    <w:rsid w:val="0030624C"/>
    <w:rsid w:val="003078C4"/>
    <w:rsid w:val="00312944"/>
    <w:rsid w:val="003160CD"/>
    <w:rsid w:val="00317D39"/>
    <w:rsid w:val="0032073F"/>
    <w:rsid w:val="0032095F"/>
    <w:rsid w:val="0032167D"/>
    <w:rsid w:val="00322368"/>
    <w:rsid w:val="003271BB"/>
    <w:rsid w:val="00327994"/>
    <w:rsid w:val="003306C8"/>
    <w:rsid w:val="0033186C"/>
    <w:rsid w:val="00331958"/>
    <w:rsid w:val="003319B5"/>
    <w:rsid w:val="00334BB9"/>
    <w:rsid w:val="00334E62"/>
    <w:rsid w:val="0033515B"/>
    <w:rsid w:val="00335F4A"/>
    <w:rsid w:val="003360F8"/>
    <w:rsid w:val="00336CBF"/>
    <w:rsid w:val="00337007"/>
    <w:rsid w:val="00337AAC"/>
    <w:rsid w:val="00341DFE"/>
    <w:rsid w:val="003427EB"/>
    <w:rsid w:val="00345425"/>
    <w:rsid w:val="0034636B"/>
    <w:rsid w:val="00346AEA"/>
    <w:rsid w:val="003472C5"/>
    <w:rsid w:val="00351127"/>
    <w:rsid w:val="00352032"/>
    <w:rsid w:val="003566BD"/>
    <w:rsid w:val="00356CE0"/>
    <w:rsid w:val="00356E16"/>
    <w:rsid w:val="00356EF3"/>
    <w:rsid w:val="0036115A"/>
    <w:rsid w:val="003635BD"/>
    <w:rsid w:val="00363DB6"/>
    <w:rsid w:val="0036475C"/>
    <w:rsid w:val="0036559A"/>
    <w:rsid w:val="00366074"/>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D2"/>
    <w:rsid w:val="003B5222"/>
    <w:rsid w:val="003B7636"/>
    <w:rsid w:val="003C5B8B"/>
    <w:rsid w:val="003C5C54"/>
    <w:rsid w:val="003D0000"/>
    <w:rsid w:val="003D016C"/>
    <w:rsid w:val="003D1560"/>
    <w:rsid w:val="003D37A6"/>
    <w:rsid w:val="003D547D"/>
    <w:rsid w:val="003E0289"/>
    <w:rsid w:val="003E06EA"/>
    <w:rsid w:val="003E0CC0"/>
    <w:rsid w:val="003E0ECD"/>
    <w:rsid w:val="003E1B4F"/>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4BDB"/>
    <w:rsid w:val="004257EF"/>
    <w:rsid w:val="00425F74"/>
    <w:rsid w:val="0042691D"/>
    <w:rsid w:val="004277E9"/>
    <w:rsid w:val="00431623"/>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3A32"/>
    <w:rsid w:val="004856F6"/>
    <w:rsid w:val="004866A3"/>
    <w:rsid w:val="004867DF"/>
    <w:rsid w:val="00486CFC"/>
    <w:rsid w:val="00487D0D"/>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4B92"/>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44F"/>
    <w:rsid w:val="004D27EA"/>
    <w:rsid w:val="004D2826"/>
    <w:rsid w:val="004D4AD5"/>
    <w:rsid w:val="004D6EEB"/>
    <w:rsid w:val="004D6FA0"/>
    <w:rsid w:val="004D7203"/>
    <w:rsid w:val="004D7905"/>
    <w:rsid w:val="004E1723"/>
    <w:rsid w:val="004E2B91"/>
    <w:rsid w:val="004E309F"/>
    <w:rsid w:val="004E41AB"/>
    <w:rsid w:val="004F0C85"/>
    <w:rsid w:val="004F0E7B"/>
    <w:rsid w:val="004F1194"/>
    <w:rsid w:val="004F226E"/>
    <w:rsid w:val="004F28D9"/>
    <w:rsid w:val="004F33AE"/>
    <w:rsid w:val="004F4000"/>
    <w:rsid w:val="004F7441"/>
    <w:rsid w:val="005007E3"/>
    <w:rsid w:val="00500F51"/>
    <w:rsid w:val="005010A2"/>
    <w:rsid w:val="00501459"/>
    <w:rsid w:val="00502DE6"/>
    <w:rsid w:val="00503020"/>
    <w:rsid w:val="00505237"/>
    <w:rsid w:val="00505422"/>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D48"/>
    <w:rsid w:val="005362C6"/>
    <w:rsid w:val="005368D9"/>
    <w:rsid w:val="00543E64"/>
    <w:rsid w:val="00544587"/>
    <w:rsid w:val="0054553E"/>
    <w:rsid w:val="00546B72"/>
    <w:rsid w:val="00546D7A"/>
    <w:rsid w:val="00552AC4"/>
    <w:rsid w:val="0055404F"/>
    <w:rsid w:val="00555329"/>
    <w:rsid w:val="0055593C"/>
    <w:rsid w:val="00556BCF"/>
    <w:rsid w:val="005575E1"/>
    <w:rsid w:val="00557837"/>
    <w:rsid w:val="00561251"/>
    <w:rsid w:val="00562AEF"/>
    <w:rsid w:val="00563958"/>
    <w:rsid w:val="0056691E"/>
    <w:rsid w:val="00566E1C"/>
    <w:rsid w:val="00567442"/>
    <w:rsid w:val="00570A3D"/>
    <w:rsid w:val="0057233D"/>
    <w:rsid w:val="005725C3"/>
    <w:rsid w:val="00573AE3"/>
    <w:rsid w:val="00574544"/>
    <w:rsid w:val="00574827"/>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53C"/>
    <w:rsid w:val="00625682"/>
    <w:rsid w:val="00625EEB"/>
    <w:rsid w:val="00626A64"/>
    <w:rsid w:val="006271BA"/>
    <w:rsid w:val="00630137"/>
    <w:rsid w:val="00630A95"/>
    <w:rsid w:val="00631B4F"/>
    <w:rsid w:val="00633228"/>
    <w:rsid w:val="00633BB2"/>
    <w:rsid w:val="0063775B"/>
    <w:rsid w:val="00640117"/>
    <w:rsid w:val="00640262"/>
    <w:rsid w:val="00640742"/>
    <w:rsid w:val="00640FF4"/>
    <w:rsid w:val="00641F63"/>
    <w:rsid w:val="00645860"/>
    <w:rsid w:val="00650571"/>
    <w:rsid w:val="0065136C"/>
    <w:rsid w:val="006514FA"/>
    <w:rsid w:val="00654110"/>
    <w:rsid w:val="006561E3"/>
    <w:rsid w:val="00657BE7"/>
    <w:rsid w:val="00662E6F"/>
    <w:rsid w:val="00665C1C"/>
    <w:rsid w:val="00666671"/>
    <w:rsid w:val="00672652"/>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87970"/>
    <w:rsid w:val="0069097A"/>
    <w:rsid w:val="00690EBB"/>
    <w:rsid w:val="006946D8"/>
    <w:rsid w:val="00694A32"/>
    <w:rsid w:val="0069656E"/>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A2B"/>
    <w:rsid w:val="006D0341"/>
    <w:rsid w:val="006D18F1"/>
    <w:rsid w:val="006D2A36"/>
    <w:rsid w:val="006D5F33"/>
    <w:rsid w:val="006D697B"/>
    <w:rsid w:val="006D77C1"/>
    <w:rsid w:val="006E07AA"/>
    <w:rsid w:val="006E14FB"/>
    <w:rsid w:val="006E1CD7"/>
    <w:rsid w:val="006E23E5"/>
    <w:rsid w:val="006E2FEB"/>
    <w:rsid w:val="006E5389"/>
    <w:rsid w:val="006E612E"/>
    <w:rsid w:val="006F11F9"/>
    <w:rsid w:val="006F3AE4"/>
    <w:rsid w:val="006F422A"/>
    <w:rsid w:val="006F47F3"/>
    <w:rsid w:val="006F5011"/>
    <w:rsid w:val="006F52D1"/>
    <w:rsid w:val="006F5AF9"/>
    <w:rsid w:val="006F5F0F"/>
    <w:rsid w:val="006F6132"/>
    <w:rsid w:val="006F72BF"/>
    <w:rsid w:val="006F77DE"/>
    <w:rsid w:val="006F7877"/>
    <w:rsid w:val="007007E2"/>
    <w:rsid w:val="007058E4"/>
    <w:rsid w:val="00707B59"/>
    <w:rsid w:val="00710C4B"/>
    <w:rsid w:val="007119A9"/>
    <w:rsid w:val="00711DB1"/>
    <w:rsid w:val="00711FF6"/>
    <w:rsid w:val="00713274"/>
    <w:rsid w:val="007158A1"/>
    <w:rsid w:val="00715FC3"/>
    <w:rsid w:val="007165FF"/>
    <w:rsid w:val="007170C1"/>
    <w:rsid w:val="007179C1"/>
    <w:rsid w:val="00717AFA"/>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39D2"/>
    <w:rsid w:val="00744076"/>
    <w:rsid w:val="00746624"/>
    <w:rsid w:val="007477FC"/>
    <w:rsid w:val="00750B14"/>
    <w:rsid w:val="0075159C"/>
    <w:rsid w:val="00753649"/>
    <w:rsid w:val="007550E4"/>
    <w:rsid w:val="00757730"/>
    <w:rsid w:val="007578BD"/>
    <w:rsid w:val="00761A46"/>
    <w:rsid w:val="00765921"/>
    <w:rsid w:val="007676BB"/>
    <w:rsid w:val="00767BD2"/>
    <w:rsid w:val="00767E8B"/>
    <w:rsid w:val="00771F57"/>
    <w:rsid w:val="00773881"/>
    <w:rsid w:val="007743AD"/>
    <w:rsid w:val="0077670E"/>
    <w:rsid w:val="007767E8"/>
    <w:rsid w:val="0078340D"/>
    <w:rsid w:val="00784489"/>
    <w:rsid w:val="00784E4B"/>
    <w:rsid w:val="007851CB"/>
    <w:rsid w:val="00785B93"/>
    <w:rsid w:val="0078600E"/>
    <w:rsid w:val="00786322"/>
    <w:rsid w:val="007863DE"/>
    <w:rsid w:val="00787CB4"/>
    <w:rsid w:val="007905BB"/>
    <w:rsid w:val="00792703"/>
    <w:rsid w:val="00792786"/>
    <w:rsid w:val="0079595F"/>
    <w:rsid w:val="0079732B"/>
    <w:rsid w:val="00797B60"/>
    <w:rsid w:val="007A0CEB"/>
    <w:rsid w:val="007A4C94"/>
    <w:rsid w:val="007A7460"/>
    <w:rsid w:val="007A79CF"/>
    <w:rsid w:val="007A7B64"/>
    <w:rsid w:val="007B20AB"/>
    <w:rsid w:val="007B335A"/>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3ADF"/>
    <w:rsid w:val="007E3E74"/>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3812"/>
    <w:rsid w:val="0086452B"/>
    <w:rsid w:val="00864ACA"/>
    <w:rsid w:val="00864F04"/>
    <w:rsid w:val="00866FED"/>
    <w:rsid w:val="00867FD3"/>
    <w:rsid w:val="008705FD"/>
    <w:rsid w:val="0087198B"/>
    <w:rsid w:val="00871D74"/>
    <w:rsid w:val="00872B79"/>
    <w:rsid w:val="00872DA0"/>
    <w:rsid w:val="00872EC5"/>
    <w:rsid w:val="00873176"/>
    <w:rsid w:val="00873C45"/>
    <w:rsid w:val="00874EF1"/>
    <w:rsid w:val="008759A3"/>
    <w:rsid w:val="00883B93"/>
    <w:rsid w:val="00884E50"/>
    <w:rsid w:val="0088563F"/>
    <w:rsid w:val="00885D5E"/>
    <w:rsid w:val="00887562"/>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4F9"/>
    <w:rsid w:val="008B152B"/>
    <w:rsid w:val="008B1A15"/>
    <w:rsid w:val="008B1E09"/>
    <w:rsid w:val="008B4C15"/>
    <w:rsid w:val="008B5E26"/>
    <w:rsid w:val="008B7CCE"/>
    <w:rsid w:val="008C053E"/>
    <w:rsid w:val="008C1595"/>
    <w:rsid w:val="008C2F83"/>
    <w:rsid w:val="008C7403"/>
    <w:rsid w:val="008D10D7"/>
    <w:rsid w:val="008D1644"/>
    <w:rsid w:val="008D1B3E"/>
    <w:rsid w:val="008D2A0F"/>
    <w:rsid w:val="008D3AB5"/>
    <w:rsid w:val="008D58B2"/>
    <w:rsid w:val="008D5CA7"/>
    <w:rsid w:val="008E09BF"/>
    <w:rsid w:val="008E2836"/>
    <w:rsid w:val="008E38D4"/>
    <w:rsid w:val="008E4378"/>
    <w:rsid w:val="008E66F9"/>
    <w:rsid w:val="008F0B92"/>
    <w:rsid w:val="008F1DD0"/>
    <w:rsid w:val="008F1DEE"/>
    <w:rsid w:val="008F24C0"/>
    <w:rsid w:val="008F3C36"/>
    <w:rsid w:val="008F4533"/>
    <w:rsid w:val="008F5451"/>
    <w:rsid w:val="008F65C2"/>
    <w:rsid w:val="00900131"/>
    <w:rsid w:val="0090151C"/>
    <w:rsid w:val="00903314"/>
    <w:rsid w:val="00903C22"/>
    <w:rsid w:val="00903D78"/>
    <w:rsid w:val="00903DA1"/>
    <w:rsid w:val="00906BED"/>
    <w:rsid w:val="00910062"/>
    <w:rsid w:val="009111E4"/>
    <w:rsid w:val="00912EBE"/>
    <w:rsid w:val="00912FCC"/>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5D10"/>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57D62"/>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71E6"/>
    <w:rsid w:val="00977DCB"/>
    <w:rsid w:val="009816E6"/>
    <w:rsid w:val="00983DD7"/>
    <w:rsid w:val="00986BED"/>
    <w:rsid w:val="00991379"/>
    <w:rsid w:val="00991A3D"/>
    <w:rsid w:val="00991B43"/>
    <w:rsid w:val="00992F5A"/>
    <w:rsid w:val="00992F5E"/>
    <w:rsid w:val="00995D8A"/>
    <w:rsid w:val="00995D9D"/>
    <w:rsid w:val="0099632E"/>
    <w:rsid w:val="00996969"/>
    <w:rsid w:val="00997C83"/>
    <w:rsid w:val="00997DAC"/>
    <w:rsid w:val="009A279E"/>
    <w:rsid w:val="009A29DA"/>
    <w:rsid w:val="009A5779"/>
    <w:rsid w:val="009A685B"/>
    <w:rsid w:val="009A725E"/>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C68AB"/>
    <w:rsid w:val="009D05ED"/>
    <w:rsid w:val="009D3BD0"/>
    <w:rsid w:val="009D4FC5"/>
    <w:rsid w:val="009D65AB"/>
    <w:rsid w:val="009D788C"/>
    <w:rsid w:val="009E0131"/>
    <w:rsid w:val="009E03B1"/>
    <w:rsid w:val="009E0B74"/>
    <w:rsid w:val="009E0E73"/>
    <w:rsid w:val="009E1CD4"/>
    <w:rsid w:val="009E1E3D"/>
    <w:rsid w:val="009E1E9A"/>
    <w:rsid w:val="009E327A"/>
    <w:rsid w:val="009E37F9"/>
    <w:rsid w:val="009E3A34"/>
    <w:rsid w:val="009E412D"/>
    <w:rsid w:val="009E4C4A"/>
    <w:rsid w:val="009E551B"/>
    <w:rsid w:val="009E645A"/>
    <w:rsid w:val="009F2301"/>
    <w:rsid w:val="009F299B"/>
    <w:rsid w:val="009F2C31"/>
    <w:rsid w:val="009F43E5"/>
    <w:rsid w:val="009F6ACF"/>
    <w:rsid w:val="009F757A"/>
    <w:rsid w:val="00A01036"/>
    <w:rsid w:val="00A027B8"/>
    <w:rsid w:val="00A03AFE"/>
    <w:rsid w:val="00A04319"/>
    <w:rsid w:val="00A05355"/>
    <w:rsid w:val="00A05392"/>
    <w:rsid w:val="00A11413"/>
    <w:rsid w:val="00A11AC9"/>
    <w:rsid w:val="00A13850"/>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67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44DA"/>
    <w:rsid w:val="00A84F4B"/>
    <w:rsid w:val="00A852EA"/>
    <w:rsid w:val="00A8553F"/>
    <w:rsid w:val="00A86BB2"/>
    <w:rsid w:val="00A8701D"/>
    <w:rsid w:val="00A873BC"/>
    <w:rsid w:val="00A876EF"/>
    <w:rsid w:val="00A9068C"/>
    <w:rsid w:val="00A9122D"/>
    <w:rsid w:val="00A91E2C"/>
    <w:rsid w:val="00A929F6"/>
    <w:rsid w:val="00A92B88"/>
    <w:rsid w:val="00A939FD"/>
    <w:rsid w:val="00A95B93"/>
    <w:rsid w:val="00A9620B"/>
    <w:rsid w:val="00AA0C39"/>
    <w:rsid w:val="00AA13DF"/>
    <w:rsid w:val="00AA17C2"/>
    <w:rsid w:val="00AA1FF4"/>
    <w:rsid w:val="00AA2A41"/>
    <w:rsid w:val="00AA2D9A"/>
    <w:rsid w:val="00AA643A"/>
    <w:rsid w:val="00AA6FD0"/>
    <w:rsid w:val="00AA787B"/>
    <w:rsid w:val="00AB135E"/>
    <w:rsid w:val="00AB16F7"/>
    <w:rsid w:val="00AB1C3B"/>
    <w:rsid w:val="00AB1FBB"/>
    <w:rsid w:val="00AB6A6F"/>
    <w:rsid w:val="00AB7F52"/>
    <w:rsid w:val="00AC1FF5"/>
    <w:rsid w:val="00AC2463"/>
    <w:rsid w:val="00AC3CAD"/>
    <w:rsid w:val="00AC5480"/>
    <w:rsid w:val="00AC5C45"/>
    <w:rsid w:val="00AC6146"/>
    <w:rsid w:val="00AC6B68"/>
    <w:rsid w:val="00AC7CA4"/>
    <w:rsid w:val="00AD04AF"/>
    <w:rsid w:val="00AD284F"/>
    <w:rsid w:val="00AD3ADC"/>
    <w:rsid w:val="00AD401C"/>
    <w:rsid w:val="00AD7070"/>
    <w:rsid w:val="00AE143B"/>
    <w:rsid w:val="00AE1E1F"/>
    <w:rsid w:val="00AE3420"/>
    <w:rsid w:val="00AE3D02"/>
    <w:rsid w:val="00AE7DBE"/>
    <w:rsid w:val="00AF1341"/>
    <w:rsid w:val="00AF4B1D"/>
    <w:rsid w:val="00AF50DA"/>
    <w:rsid w:val="00AF54F8"/>
    <w:rsid w:val="00AF7021"/>
    <w:rsid w:val="00B01C46"/>
    <w:rsid w:val="00B022D5"/>
    <w:rsid w:val="00B02B38"/>
    <w:rsid w:val="00B02F4C"/>
    <w:rsid w:val="00B04620"/>
    <w:rsid w:val="00B0477C"/>
    <w:rsid w:val="00B0519F"/>
    <w:rsid w:val="00B06D3C"/>
    <w:rsid w:val="00B100A9"/>
    <w:rsid w:val="00B10EEA"/>
    <w:rsid w:val="00B130D8"/>
    <w:rsid w:val="00B14DD4"/>
    <w:rsid w:val="00B23017"/>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C2C"/>
    <w:rsid w:val="00B613F6"/>
    <w:rsid w:val="00B6254C"/>
    <w:rsid w:val="00B626C5"/>
    <w:rsid w:val="00B629F8"/>
    <w:rsid w:val="00B6325D"/>
    <w:rsid w:val="00B64AAE"/>
    <w:rsid w:val="00B659FB"/>
    <w:rsid w:val="00B66252"/>
    <w:rsid w:val="00B67655"/>
    <w:rsid w:val="00B70308"/>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46EA"/>
    <w:rsid w:val="00BA5E60"/>
    <w:rsid w:val="00BA641E"/>
    <w:rsid w:val="00BA6497"/>
    <w:rsid w:val="00BA7CC9"/>
    <w:rsid w:val="00BB0762"/>
    <w:rsid w:val="00BB447D"/>
    <w:rsid w:val="00BB64C1"/>
    <w:rsid w:val="00BB7094"/>
    <w:rsid w:val="00BC03EC"/>
    <w:rsid w:val="00BC0C38"/>
    <w:rsid w:val="00BC0EBA"/>
    <w:rsid w:val="00BC17A7"/>
    <w:rsid w:val="00BC2D1A"/>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719"/>
    <w:rsid w:val="00BF7D8B"/>
    <w:rsid w:val="00C0020A"/>
    <w:rsid w:val="00C01C45"/>
    <w:rsid w:val="00C02F7C"/>
    <w:rsid w:val="00C032B2"/>
    <w:rsid w:val="00C06FF6"/>
    <w:rsid w:val="00C11778"/>
    <w:rsid w:val="00C1380F"/>
    <w:rsid w:val="00C1389C"/>
    <w:rsid w:val="00C13DB6"/>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9C1"/>
    <w:rsid w:val="00C374B5"/>
    <w:rsid w:val="00C40FFA"/>
    <w:rsid w:val="00C42821"/>
    <w:rsid w:val="00C43AAC"/>
    <w:rsid w:val="00C45046"/>
    <w:rsid w:val="00C4677A"/>
    <w:rsid w:val="00C46E7E"/>
    <w:rsid w:val="00C47174"/>
    <w:rsid w:val="00C50379"/>
    <w:rsid w:val="00C52736"/>
    <w:rsid w:val="00C53B41"/>
    <w:rsid w:val="00C5447A"/>
    <w:rsid w:val="00C55906"/>
    <w:rsid w:val="00C61325"/>
    <w:rsid w:val="00C62F4F"/>
    <w:rsid w:val="00C6313D"/>
    <w:rsid w:val="00C638BF"/>
    <w:rsid w:val="00C6651A"/>
    <w:rsid w:val="00C7179A"/>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2F73"/>
    <w:rsid w:val="00CA5A59"/>
    <w:rsid w:val="00CA68A4"/>
    <w:rsid w:val="00CA6DD4"/>
    <w:rsid w:val="00CA767B"/>
    <w:rsid w:val="00CA7F57"/>
    <w:rsid w:val="00CB1553"/>
    <w:rsid w:val="00CB4FD9"/>
    <w:rsid w:val="00CB7447"/>
    <w:rsid w:val="00CB796A"/>
    <w:rsid w:val="00CB798F"/>
    <w:rsid w:val="00CC0451"/>
    <w:rsid w:val="00CC0E89"/>
    <w:rsid w:val="00CC189F"/>
    <w:rsid w:val="00CC1AA6"/>
    <w:rsid w:val="00CC7073"/>
    <w:rsid w:val="00CC775C"/>
    <w:rsid w:val="00CC77ED"/>
    <w:rsid w:val="00CC7F73"/>
    <w:rsid w:val="00CD0DF3"/>
    <w:rsid w:val="00CD115A"/>
    <w:rsid w:val="00CD1AC7"/>
    <w:rsid w:val="00CD3B13"/>
    <w:rsid w:val="00CD4A78"/>
    <w:rsid w:val="00CD5989"/>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063"/>
    <w:rsid w:val="00D12398"/>
    <w:rsid w:val="00D12BEF"/>
    <w:rsid w:val="00D14D46"/>
    <w:rsid w:val="00D15A09"/>
    <w:rsid w:val="00D15CB1"/>
    <w:rsid w:val="00D164AC"/>
    <w:rsid w:val="00D1654F"/>
    <w:rsid w:val="00D1675E"/>
    <w:rsid w:val="00D1752A"/>
    <w:rsid w:val="00D20DFC"/>
    <w:rsid w:val="00D2100E"/>
    <w:rsid w:val="00D214D9"/>
    <w:rsid w:val="00D22647"/>
    <w:rsid w:val="00D22C71"/>
    <w:rsid w:val="00D246EC"/>
    <w:rsid w:val="00D247A3"/>
    <w:rsid w:val="00D256DD"/>
    <w:rsid w:val="00D260F3"/>
    <w:rsid w:val="00D27B88"/>
    <w:rsid w:val="00D31080"/>
    <w:rsid w:val="00D33411"/>
    <w:rsid w:val="00D35D1E"/>
    <w:rsid w:val="00D35E0F"/>
    <w:rsid w:val="00D36856"/>
    <w:rsid w:val="00D4160D"/>
    <w:rsid w:val="00D421F4"/>
    <w:rsid w:val="00D422CE"/>
    <w:rsid w:val="00D42582"/>
    <w:rsid w:val="00D43C58"/>
    <w:rsid w:val="00D43EB0"/>
    <w:rsid w:val="00D46868"/>
    <w:rsid w:val="00D46F42"/>
    <w:rsid w:val="00D506B1"/>
    <w:rsid w:val="00D51DE0"/>
    <w:rsid w:val="00D52B65"/>
    <w:rsid w:val="00D54225"/>
    <w:rsid w:val="00D56CDB"/>
    <w:rsid w:val="00D57306"/>
    <w:rsid w:val="00D574D7"/>
    <w:rsid w:val="00D57E25"/>
    <w:rsid w:val="00D60A51"/>
    <w:rsid w:val="00D61EF0"/>
    <w:rsid w:val="00D62FF5"/>
    <w:rsid w:val="00D637EB"/>
    <w:rsid w:val="00D63D54"/>
    <w:rsid w:val="00D6537B"/>
    <w:rsid w:val="00D65E6D"/>
    <w:rsid w:val="00D66EDF"/>
    <w:rsid w:val="00D671E3"/>
    <w:rsid w:val="00D712DF"/>
    <w:rsid w:val="00D72276"/>
    <w:rsid w:val="00D727B3"/>
    <w:rsid w:val="00D7285B"/>
    <w:rsid w:val="00D72FEA"/>
    <w:rsid w:val="00D73DAD"/>
    <w:rsid w:val="00D744E0"/>
    <w:rsid w:val="00D77C42"/>
    <w:rsid w:val="00D80B34"/>
    <w:rsid w:val="00D811E9"/>
    <w:rsid w:val="00D828ED"/>
    <w:rsid w:val="00D82ED6"/>
    <w:rsid w:val="00D83057"/>
    <w:rsid w:val="00D84A4C"/>
    <w:rsid w:val="00D85A44"/>
    <w:rsid w:val="00D9080A"/>
    <w:rsid w:val="00D91FD5"/>
    <w:rsid w:val="00D926E9"/>
    <w:rsid w:val="00D966EC"/>
    <w:rsid w:val="00D973AC"/>
    <w:rsid w:val="00D97AEB"/>
    <w:rsid w:val="00D97C11"/>
    <w:rsid w:val="00DA1678"/>
    <w:rsid w:val="00DA2827"/>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57F7"/>
    <w:rsid w:val="00DC7FFB"/>
    <w:rsid w:val="00DD0B60"/>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1A0"/>
    <w:rsid w:val="00E00457"/>
    <w:rsid w:val="00E00603"/>
    <w:rsid w:val="00E01934"/>
    <w:rsid w:val="00E01BF5"/>
    <w:rsid w:val="00E03227"/>
    <w:rsid w:val="00E047B8"/>
    <w:rsid w:val="00E057A5"/>
    <w:rsid w:val="00E078D5"/>
    <w:rsid w:val="00E110AA"/>
    <w:rsid w:val="00E114F1"/>
    <w:rsid w:val="00E11C9F"/>
    <w:rsid w:val="00E11E41"/>
    <w:rsid w:val="00E11F2A"/>
    <w:rsid w:val="00E12153"/>
    <w:rsid w:val="00E12581"/>
    <w:rsid w:val="00E135BB"/>
    <w:rsid w:val="00E15050"/>
    <w:rsid w:val="00E1769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1D3"/>
    <w:rsid w:val="00E6630C"/>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306B"/>
    <w:rsid w:val="00EB36C9"/>
    <w:rsid w:val="00EB3EA3"/>
    <w:rsid w:val="00EB3ED1"/>
    <w:rsid w:val="00EB4049"/>
    <w:rsid w:val="00EB6457"/>
    <w:rsid w:val="00EB710D"/>
    <w:rsid w:val="00EB797B"/>
    <w:rsid w:val="00EC3248"/>
    <w:rsid w:val="00EC3C3E"/>
    <w:rsid w:val="00EC6FC8"/>
    <w:rsid w:val="00EC75B0"/>
    <w:rsid w:val="00EC7EDA"/>
    <w:rsid w:val="00ED10A2"/>
    <w:rsid w:val="00ED24DF"/>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37F78"/>
    <w:rsid w:val="00F4357A"/>
    <w:rsid w:val="00F47B61"/>
    <w:rsid w:val="00F47E31"/>
    <w:rsid w:val="00F51300"/>
    <w:rsid w:val="00F543A5"/>
    <w:rsid w:val="00F547FC"/>
    <w:rsid w:val="00F54E61"/>
    <w:rsid w:val="00F5625B"/>
    <w:rsid w:val="00F57095"/>
    <w:rsid w:val="00F607C1"/>
    <w:rsid w:val="00F61B1C"/>
    <w:rsid w:val="00F64157"/>
    <w:rsid w:val="00F64209"/>
    <w:rsid w:val="00F660DE"/>
    <w:rsid w:val="00F66111"/>
    <w:rsid w:val="00F66641"/>
    <w:rsid w:val="00F67232"/>
    <w:rsid w:val="00F678A3"/>
    <w:rsid w:val="00F67F72"/>
    <w:rsid w:val="00F703E2"/>
    <w:rsid w:val="00F71707"/>
    <w:rsid w:val="00F72A54"/>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393"/>
    <w:rsid w:val="00FA54A0"/>
    <w:rsid w:val="00FA67FA"/>
    <w:rsid w:val="00FA6A9F"/>
    <w:rsid w:val="00FB13CC"/>
    <w:rsid w:val="00FB315F"/>
    <w:rsid w:val="00FB3260"/>
    <w:rsid w:val="00FB34DB"/>
    <w:rsid w:val="00FB3FA1"/>
    <w:rsid w:val="00FB4802"/>
    <w:rsid w:val="00FB6BAF"/>
    <w:rsid w:val="00FC0C61"/>
    <w:rsid w:val="00FC156F"/>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einstrumenti.ru/tag-page/led-paneli-kvadratnye-2536064/" TargetMode="External"/><Relationship Id="rId13" Type="http://schemas.openxmlformats.org/officeDocument/2006/relationships/hyperlink" Target="https://www.vseinstrumenti.ru/tag-page/nastenno-potolochnye-svetodiodnye-so-vstroennymi-svetodiodami-57622/" TargetMode="External"/><Relationship Id="rId18" Type="http://schemas.openxmlformats.org/officeDocument/2006/relationships/hyperlink" Target="https://www.vseinstrumenti.ru/tag-page/svetodiodnye-lampy-40-vt-10686/" TargetMode="External"/><Relationship Id="rId26" Type="http://schemas.openxmlformats.org/officeDocument/2006/relationships/hyperlink" Target="https://www.vseinstrumenti.ru/tag-page/lampy-i-lampochki-4000-lm-2139891/" TargetMode="External"/><Relationship Id="rId3" Type="http://schemas.openxmlformats.org/officeDocument/2006/relationships/styles" Target="styles.xml"/><Relationship Id="rId21" Type="http://schemas.openxmlformats.org/officeDocument/2006/relationships/hyperlink" Target="https://www.vseinstrumenti.ru/tag-page/lampy-6500k-11128/" TargetMode="External"/><Relationship Id="rId7" Type="http://schemas.openxmlformats.org/officeDocument/2006/relationships/endnotes" Target="endnotes.xml"/><Relationship Id="rId12" Type="http://schemas.openxmlformats.org/officeDocument/2006/relationships/hyperlink" Target="https://www.vseinstrumenti.ru/tag-page/ultratonkie-svetodiodnye-paneli-40vt-2535956/" TargetMode="External"/><Relationship Id="rId17" Type="http://schemas.openxmlformats.org/officeDocument/2006/relationships/hyperlink" Target="https://www.vseinstrumenti.ru/tag-page/svetodiodnye-paneli-prizma-1645729/" TargetMode="External"/><Relationship Id="rId25" Type="http://schemas.openxmlformats.org/officeDocument/2006/relationships/hyperlink" Target="https://www.vseinstrumenti.ru/tag-page/lampy-forma-trubchataya-1683985/" TargetMode="External"/><Relationship Id="rId2" Type="http://schemas.openxmlformats.org/officeDocument/2006/relationships/numbering" Target="numbering.xml"/><Relationship Id="rId16" Type="http://schemas.openxmlformats.org/officeDocument/2006/relationships/hyperlink" Target="https://www.vseinstrumenti.ru/tag-page/nastenno-potolochnye-svetodiodnye-paneli-s-prozrachnym-plafonom-1645243/" TargetMode="External"/><Relationship Id="rId20" Type="http://schemas.openxmlformats.org/officeDocument/2006/relationships/hyperlink" Target="https://www.vseinstrumenti.ru/tag-page/lampy-g13-1108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einstrumenti.ru/tag-page/nastenno-potolochnye-svetodiodnye-paneli-s-holodnym-belym-svetom-bolee-5000-k-57634/" TargetMode="External"/><Relationship Id="rId24" Type="http://schemas.openxmlformats.org/officeDocument/2006/relationships/hyperlink" Target="https://www.vseinstrumenti.ru/tag-page/lampy-i-lampochki-g-2676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vseinstrumenti.ru/tag-page/stalnye-nastenno-potolochnye-svetodiodnye-paneli-1645195/" TargetMode="External"/><Relationship Id="rId23" Type="http://schemas.openxmlformats.org/officeDocument/2006/relationships/hyperlink" Target="https://www.vseinstrumenti.ru/tag-page/matovye-lampy-11176/" TargetMode="External"/><Relationship Id="rId28" Type="http://schemas.openxmlformats.org/officeDocument/2006/relationships/hyperlink" Target="https://www.vseinstrumenti.ru/tag-page/lampy-obschego-osveschenie-26845/" TargetMode="External"/><Relationship Id="rId10" Type="http://schemas.openxmlformats.org/officeDocument/2006/relationships/hyperlink" Target="https://www.vseinstrumenti.ru/tag-page/nastenno-potolochnye-svetodiodnye-paneli-tsvetoperedacha-79-ra-1645741/" TargetMode="External"/><Relationship Id="rId19" Type="http://schemas.openxmlformats.org/officeDocument/2006/relationships/hyperlink" Target="https://www.vseinstrumenti.ru/tag-page/lampy-220-v-1111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seinstrumenti.ru/tag-page/nastenno-potolochnye-svetodiodnye-paneli-220-v-1672699/" TargetMode="External"/><Relationship Id="rId14" Type="http://schemas.openxmlformats.org/officeDocument/2006/relationships/hyperlink" Target="https://www.vseinstrumenti.ru/tag-page/belye-svetodiodnye-paneli-2536028/" TargetMode="External"/><Relationship Id="rId22" Type="http://schemas.openxmlformats.org/officeDocument/2006/relationships/hyperlink" Target="https://www.vseinstrumenti.ru/tag-page/lampy-1200-mm-120-sm-11162/" TargetMode="External"/><Relationship Id="rId27" Type="http://schemas.openxmlformats.org/officeDocument/2006/relationships/hyperlink" Target="https://www.vseinstrumenti.ru/tag-page/holodnye-lampy-11120/" TargetMode="External"/><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2000</TotalTime>
  <Pages>1</Pages>
  <Words>5117</Words>
  <Characters>29173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34222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1-244-1-OKS</cp:lastModifiedBy>
  <cp:revision>108</cp:revision>
  <cp:lastPrinted>2026-10-16T06:01:00Z</cp:lastPrinted>
  <dcterms:created xsi:type="dcterms:W3CDTF">2025-05-16T10:08:00Z</dcterms:created>
  <dcterms:modified xsi:type="dcterms:W3CDTF">2026-10-21T05:16:00Z</dcterms:modified>
</cp:coreProperties>
</file>