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D5591" w14:textId="612F5D78" w:rsidR="00B4672D" w:rsidRPr="004856F6" w:rsidRDefault="0096776E"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57728" behindDoc="0" locked="0" layoutInCell="1" allowOverlap="1" wp14:anchorId="3083EEA6" wp14:editId="72813085">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4270874" w14:textId="77777777" w:rsidR="00D25558" w:rsidRPr="00222A84" w:rsidRDefault="00D25558">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83EEA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34270874" w14:textId="77777777" w:rsidR="00D25558" w:rsidRPr="00222A84" w:rsidRDefault="00D25558">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F9875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6EC9A1C"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DE0ED14" w14:textId="77777777"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991B43">
        <w:rPr>
          <w:b/>
          <w:i/>
          <w:sz w:val="24"/>
          <w:szCs w:val="24"/>
        </w:rPr>
        <w:t>хозяйственные товары</w:t>
      </w:r>
      <w:r w:rsidR="006E23E5">
        <w:rPr>
          <w:b/>
          <w:i/>
          <w:sz w:val="24"/>
          <w:szCs w:val="24"/>
        </w:rPr>
        <w:t>.</w:t>
      </w:r>
    </w:p>
    <w:p w14:paraId="28F3E7FE" w14:textId="77777777" w:rsidR="008A4B19" w:rsidRPr="004856F6" w:rsidRDefault="008A4B19" w:rsidP="008B4C15">
      <w:pPr>
        <w:ind w:firstLine="567"/>
        <w:jc w:val="both"/>
        <w:rPr>
          <w:sz w:val="24"/>
          <w:szCs w:val="24"/>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17B8F1"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91EBBD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B18C2C1" w14:textId="6F9AC8F5"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D25558">
        <w:rPr>
          <w:b/>
          <w:i/>
          <w:sz w:val="24"/>
          <w:szCs w:val="24"/>
        </w:rPr>
        <w:t>578 324</w:t>
      </w:r>
      <w:r w:rsidR="009D1B16" w:rsidRPr="00D564B3">
        <w:rPr>
          <w:b/>
          <w:i/>
          <w:sz w:val="24"/>
          <w:szCs w:val="24"/>
        </w:rPr>
        <w:t xml:space="preserve"> </w:t>
      </w:r>
      <w:r w:rsidRPr="00D564B3">
        <w:rPr>
          <w:b/>
          <w:i/>
          <w:sz w:val="24"/>
          <w:szCs w:val="24"/>
        </w:rPr>
        <w:t>(</w:t>
      </w:r>
      <w:r w:rsidR="00D25558">
        <w:rPr>
          <w:b/>
          <w:i/>
          <w:sz w:val="24"/>
          <w:szCs w:val="24"/>
        </w:rPr>
        <w:t>Пятьсот семьдесят восемь тысяч триста двадцать четыре</w:t>
      </w:r>
      <w:r w:rsidR="00F31D82" w:rsidRPr="00D564B3">
        <w:rPr>
          <w:b/>
          <w:i/>
          <w:sz w:val="24"/>
          <w:szCs w:val="24"/>
        </w:rPr>
        <w:t>)</w:t>
      </w:r>
      <w:r w:rsidR="00222A84" w:rsidRPr="00D564B3">
        <w:rPr>
          <w:b/>
          <w:i/>
          <w:sz w:val="24"/>
          <w:szCs w:val="24"/>
        </w:rPr>
        <w:t xml:space="preserve"> </w:t>
      </w:r>
      <w:r w:rsidRPr="00D564B3">
        <w:rPr>
          <w:b/>
          <w:i/>
          <w:sz w:val="24"/>
          <w:szCs w:val="24"/>
        </w:rPr>
        <w:t>руб</w:t>
      </w:r>
      <w:r w:rsidR="000F7C3A" w:rsidRPr="00D564B3">
        <w:rPr>
          <w:b/>
          <w:i/>
          <w:sz w:val="24"/>
          <w:szCs w:val="24"/>
        </w:rPr>
        <w:t>л</w:t>
      </w:r>
      <w:r w:rsidR="00D25558">
        <w:rPr>
          <w:b/>
          <w:i/>
          <w:sz w:val="24"/>
          <w:szCs w:val="24"/>
        </w:rPr>
        <w:t>я</w:t>
      </w:r>
      <w:r w:rsidR="006E23E5" w:rsidRPr="00D564B3">
        <w:rPr>
          <w:b/>
          <w:i/>
          <w:sz w:val="24"/>
          <w:szCs w:val="24"/>
        </w:rPr>
        <w:t xml:space="preserve"> </w:t>
      </w:r>
      <w:r w:rsidR="00D25558">
        <w:rPr>
          <w:b/>
          <w:i/>
          <w:sz w:val="24"/>
          <w:szCs w:val="24"/>
        </w:rPr>
        <w:t>00</w:t>
      </w:r>
      <w:r w:rsidR="000F7C3A" w:rsidRPr="00D564B3">
        <w:rPr>
          <w:b/>
          <w:i/>
          <w:sz w:val="24"/>
          <w:szCs w:val="24"/>
        </w:rPr>
        <w:t xml:space="preserve"> копе</w:t>
      </w:r>
      <w:r w:rsidR="00AA1A6F">
        <w:rPr>
          <w:b/>
          <w:i/>
          <w:sz w:val="24"/>
          <w:szCs w:val="24"/>
        </w:rPr>
        <w:t>й</w:t>
      </w:r>
      <w:r w:rsidR="000F7C3A" w:rsidRPr="00D564B3">
        <w:rPr>
          <w:b/>
          <w:i/>
          <w:sz w:val="24"/>
          <w:szCs w:val="24"/>
        </w:rPr>
        <w:t>к</w:t>
      </w:r>
      <w:r w:rsidR="00AA1A6F">
        <w:rPr>
          <w:b/>
          <w:i/>
          <w:sz w:val="24"/>
          <w:szCs w:val="24"/>
        </w:rPr>
        <w:t>и</w:t>
      </w:r>
      <w:r w:rsidR="000F7C3A" w:rsidRPr="00D564B3">
        <w:rPr>
          <w:b/>
          <w:i/>
          <w:sz w:val="24"/>
          <w:szCs w:val="24"/>
        </w:rPr>
        <w:t>.</w:t>
      </w:r>
    </w:p>
    <w:p w14:paraId="0FF440EE"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86BA3A2" w14:textId="1D569C4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D25558">
        <w:rPr>
          <w:b/>
          <w:i/>
          <w:sz w:val="24"/>
          <w:szCs w:val="24"/>
        </w:rPr>
        <w:t>октябрь</w:t>
      </w:r>
      <w:r w:rsidR="008A4B19">
        <w:rPr>
          <w:b/>
          <w:i/>
          <w:sz w:val="24"/>
          <w:szCs w:val="24"/>
        </w:rPr>
        <w:t xml:space="preserve"> </w:t>
      </w:r>
      <w:r w:rsidRPr="006E23E5">
        <w:rPr>
          <w:b/>
          <w:i/>
          <w:sz w:val="24"/>
          <w:szCs w:val="24"/>
        </w:rPr>
        <w:t>202</w:t>
      </w:r>
      <w:r w:rsidR="00D25558">
        <w:rPr>
          <w:b/>
          <w:i/>
          <w:sz w:val="24"/>
          <w:szCs w:val="24"/>
        </w:rPr>
        <w:t>6</w:t>
      </w:r>
      <w:r w:rsidRPr="006E23E5">
        <w:rPr>
          <w:b/>
          <w:i/>
          <w:sz w:val="24"/>
          <w:szCs w:val="24"/>
        </w:rPr>
        <w:t xml:space="preserve"> года.</w:t>
      </w:r>
    </w:p>
    <w:p w14:paraId="44714808"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48E52E00" w14:textId="5E2D3B9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CB7F9D">
        <w:rPr>
          <w:b/>
          <w:i/>
          <w:sz w:val="24"/>
          <w:szCs w:val="24"/>
        </w:rPr>
        <w:t>заключения</w:t>
      </w:r>
      <w:r w:rsidR="00D25558">
        <w:rPr>
          <w:b/>
          <w:i/>
          <w:sz w:val="24"/>
          <w:szCs w:val="24"/>
        </w:rPr>
        <w:t xml:space="preserve"> договора по 30.10.2026 г.</w:t>
      </w:r>
    </w:p>
    <w:p w14:paraId="1B22A0B3"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C75701">
        <w:rPr>
          <w:b/>
          <w:i/>
          <w:sz w:val="24"/>
          <w:szCs w:val="24"/>
        </w:rPr>
        <w:t>7</w:t>
      </w:r>
      <w:r w:rsidR="00483555" w:rsidRPr="006E23E5">
        <w:rPr>
          <w:b/>
          <w:i/>
          <w:sz w:val="24"/>
          <w:szCs w:val="24"/>
        </w:rPr>
        <w:t xml:space="preserve"> (</w:t>
      </w:r>
      <w:r w:rsidR="00C75701">
        <w:rPr>
          <w:b/>
          <w:i/>
          <w:sz w:val="24"/>
          <w:szCs w:val="24"/>
        </w:rPr>
        <w:t>семи</w:t>
      </w:r>
      <w:r w:rsidR="00483555" w:rsidRPr="006E23E5">
        <w:rPr>
          <w:b/>
          <w:i/>
          <w:sz w:val="24"/>
          <w:szCs w:val="24"/>
        </w:rPr>
        <w:t>)</w:t>
      </w:r>
      <w:r w:rsidR="00C75701">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1A7BBFAE"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8754916"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68180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1288841"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AFFD0FF"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301A6FF" w14:textId="3F823843"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F56F0E">
        <w:t xml:space="preserve">         </w:t>
      </w:r>
      <w:r w:rsidR="00530C20" w:rsidRPr="006E23E5">
        <w:rPr>
          <w:sz w:val="24"/>
          <w:szCs w:val="24"/>
        </w:rPr>
        <w:t xml:space="preserve">с </w:t>
      </w:r>
      <w:r w:rsidR="008600FD">
        <w:rPr>
          <w:sz w:val="24"/>
          <w:szCs w:val="24"/>
        </w:rPr>
        <w:t>19</w:t>
      </w:r>
      <w:r w:rsidR="008A4B19">
        <w:rPr>
          <w:sz w:val="24"/>
          <w:szCs w:val="24"/>
        </w:rPr>
        <w:t>.</w:t>
      </w:r>
      <w:r w:rsidR="00D25558">
        <w:rPr>
          <w:sz w:val="24"/>
          <w:szCs w:val="24"/>
        </w:rPr>
        <w:t>10</w:t>
      </w:r>
      <w:r w:rsidR="008A4B19">
        <w:rPr>
          <w:sz w:val="24"/>
          <w:szCs w:val="24"/>
        </w:rPr>
        <w:t>.</w:t>
      </w:r>
      <w:r w:rsidR="00530C20" w:rsidRPr="006E23E5">
        <w:rPr>
          <w:sz w:val="24"/>
          <w:szCs w:val="24"/>
        </w:rPr>
        <w:t>20</w:t>
      </w:r>
      <w:r w:rsidR="006E23E5">
        <w:rPr>
          <w:sz w:val="24"/>
          <w:szCs w:val="24"/>
        </w:rPr>
        <w:t>2</w:t>
      </w:r>
      <w:r w:rsidR="00D25558">
        <w:rPr>
          <w:sz w:val="24"/>
          <w:szCs w:val="24"/>
        </w:rPr>
        <w:t>6</w:t>
      </w:r>
      <w:r w:rsidR="006E23E5">
        <w:rPr>
          <w:sz w:val="24"/>
          <w:szCs w:val="24"/>
        </w:rPr>
        <w:t xml:space="preserve"> г</w:t>
      </w:r>
      <w:r w:rsidR="00530C20" w:rsidRPr="006E23E5">
        <w:rPr>
          <w:sz w:val="24"/>
          <w:szCs w:val="24"/>
        </w:rPr>
        <w:t xml:space="preserve">.  </w:t>
      </w:r>
    </w:p>
    <w:p w14:paraId="11704EBE" w14:textId="7B5AE6A6"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9D1B16">
        <w:rPr>
          <w:sz w:val="24"/>
          <w:szCs w:val="24"/>
        </w:rPr>
        <w:t xml:space="preserve">                               </w:t>
      </w:r>
      <w:r w:rsidR="008600FD">
        <w:rPr>
          <w:sz w:val="24"/>
          <w:szCs w:val="24"/>
        </w:rPr>
        <w:t xml:space="preserve">    </w:t>
      </w:r>
      <w:r w:rsidRPr="006E23E5">
        <w:rPr>
          <w:sz w:val="24"/>
          <w:szCs w:val="24"/>
        </w:rPr>
        <w:t xml:space="preserve"> до </w:t>
      </w:r>
      <w:r w:rsidR="00D25558">
        <w:rPr>
          <w:sz w:val="24"/>
          <w:szCs w:val="24"/>
        </w:rPr>
        <w:t>23.10</w:t>
      </w:r>
      <w:r w:rsidRPr="006E23E5">
        <w:rPr>
          <w:sz w:val="24"/>
          <w:szCs w:val="24"/>
        </w:rPr>
        <w:t>.20</w:t>
      </w:r>
      <w:r w:rsidR="006E23E5">
        <w:rPr>
          <w:sz w:val="24"/>
          <w:szCs w:val="24"/>
        </w:rPr>
        <w:t>2</w:t>
      </w:r>
      <w:r w:rsidR="00D25558">
        <w:rPr>
          <w:sz w:val="24"/>
          <w:szCs w:val="24"/>
        </w:rPr>
        <w:t>6</w:t>
      </w:r>
      <w:r w:rsidR="006E23E5">
        <w:rPr>
          <w:sz w:val="24"/>
          <w:szCs w:val="24"/>
        </w:rPr>
        <w:t xml:space="preserve"> г.</w:t>
      </w:r>
      <w:r w:rsidRPr="006E23E5">
        <w:rPr>
          <w:sz w:val="24"/>
          <w:szCs w:val="24"/>
        </w:rPr>
        <w:t xml:space="preserve"> </w:t>
      </w:r>
      <w:r w:rsidR="008600FD">
        <w:rPr>
          <w:sz w:val="24"/>
          <w:szCs w:val="24"/>
        </w:rPr>
        <w:t>1</w:t>
      </w:r>
      <w:r w:rsidR="00D25558">
        <w:rPr>
          <w:sz w:val="24"/>
          <w:szCs w:val="24"/>
        </w:rPr>
        <w:t>0</w:t>
      </w:r>
      <w:r w:rsidRPr="006E23E5">
        <w:rPr>
          <w:sz w:val="24"/>
          <w:szCs w:val="24"/>
        </w:rPr>
        <w:t>ч. 00 мин.</w:t>
      </w:r>
    </w:p>
    <w:p w14:paraId="1C899B27" w14:textId="21B64400"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17C56C2A" w14:textId="77777777" w:rsidR="008600FD" w:rsidRPr="00F74C1F" w:rsidRDefault="008600FD" w:rsidP="008600FD">
      <w:pPr>
        <w:ind w:firstLine="567"/>
        <w:jc w:val="both"/>
        <w:rPr>
          <w:b/>
          <w:color w:val="000000" w:themeColor="text1"/>
          <w:sz w:val="24"/>
          <w:szCs w:val="24"/>
        </w:rPr>
      </w:pPr>
      <w:r>
        <w:rPr>
          <w:sz w:val="24"/>
          <w:szCs w:val="24"/>
        </w:rPr>
        <w:t xml:space="preserve">9. </w:t>
      </w:r>
      <w:r w:rsidRPr="00C16BFF">
        <w:rPr>
          <w:b/>
          <w:sz w:val="24"/>
          <w:szCs w:val="24"/>
        </w:rPr>
        <w:t>ТРЕБОВАНИЯ ДЛЯ СОБЛЮДЕНИЯ МЕР ПО ПРЕДОСТАВЛЕНИЮ НАЦИОНАЛЬНОГО РЕЖИМА</w:t>
      </w:r>
      <w:r w:rsidRPr="00936B84">
        <w:rPr>
          <w:b/>
          <w:sz w:val="24"/>
          <w:szCs w:val="24"/>
        </w:rPr>
        <w:t xml:space="preserve"> </w:t>
      </w:r>
      <w:r>
        <w:rPr>
          <w:b/>
          <w:sz w:val="24"/>
          <w:szCs w:val="24"/>
        </w:rPr>
        <w:t xml:space="preserve">ПОСТАНОВЛЕНИЕ № 1875 от 23.12.2024 г. </w:t>
      </w:r>
      <w:r w:rsidRPr="00F74C1F">
        <w:rPr>
          <w:b/>
          <w:color w:val="000000" w:themeColor="text1"/>
          <w:sz w:val="24"/>
          <w:szCs w:val="24"/>
        </w:rPr>
        <w:t>Не применяется согласно п.5 «з»</w:t>
      </w:r>
      <w:r>
        <w:rPr>
          <w:b/>
          <w:color w:val="000000" w:themeColor="text1"/>
          <w:sz w:val="24"/>
          <w:szCs w:val="24"/>
        </w:rPr>
        <w:t>.</w:t>
      </w:r>
    </w:p>
    <w:p w14:paraId="6611EF9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9229967"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F63DAD0"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4CE219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2EBC1BA"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973B990"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7A29D9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485416A"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572B4DE2"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357B0CB"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6261F7B"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F929351"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752A57E6"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747B0BB6" w14:textId="77777777" w:rsidR="001E5277" w:rsidRPr="004856F6" w:rsidRDefault="001E5277" w:rsidP="0051389D">
      <w:pPr>
        <w:ind w:firstLine="567"/>
        <w:jc w:val="both"/>
        <w:rPr>
          <w:sz w:val="24"/>
          <w:szCs w:val="24"/>
        </w:rPr>
      </w:pPr>
    </w:p>
    <w:p w14:paraId="2F7D3A62"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2357F6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9660018"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91E527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B4F60FA" w14:textId="77777777" w:rsidR="001E5277" w:rsidRPr="004856F6" w:rsidRDefault="001E5277" w:rsidP="0051389D">
      <w:pPr>
        <w:ind w:firstLine="567"/>
        <w:jc w:val="both"/>
        <w:rPr>
          <w:sz w:val="24"/>
          <w:szCs w:val="24"/>
        </w:rPr>
      </w:pPr>
    </w:p>
    <w:p w14:paraId="7F4808F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Pr="004856F6">
        <w:rPr>
          <w:sz w:val="24"/>
          <w:szCs w:val="24"/>
        </w:rPr>
        <w:lastRenderedPageBreak/>
        <w:t>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98C199D"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EBF4C83"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6BE72B6F"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E7A261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F14991F"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44326C2"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F32BAE9"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8398610"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1D8F2B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AE5688B" w14:textId="77777777" w:rsidR="009E645A" w:rsidRPr="004856F6" w:rsidRDefault="009E645A" w:rsidP="008B4C15">
      <w:pPr>
        <w:ind w:firstLine="567"/>
        <w:jc w:val="both"/>
        <w:rPr>
          <w:sz w:val="24"/>
          <w:szCs w:val="24"/>
        </w:rPr>
      </w:pPr>
    </w:p>
    <w:p w14:paraId="7DE8908E"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5DFEA5B9"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0D289A14" w14:textId="77777777" w:rsidR="009E645A" w:rsidRPr="004856F6" w:rsidRDefault="009E645A" w:rsidP="008B4C15">
      <w:pPr>
        <w:widowControl/>
        <w:ind w:firstLine="567"/>
        <w:rPr>
          <w:b/>
          <w:i/>
          <w:sz w:val="24"/>
          <w:szCs w:val="24"/>
        </w:rPr>
      </w:pPr>
    </w:p>
    <w:p w14:paraId="69ABAC0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2B226"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EA94B72"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6FC04720"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0B20E8E" w14:textId="77777777" w:rsidTr="00620D83">
        <w:tc>
          <w:tcPr>
            <w:tcW w:w="10031" w:type="dxa"/>
          </w:tcPr>
          <w:p w14:paraId="3E759A6D" w14:textId="0BE2F878" w:rsidR="00620D83" w:rsidRPr="004856F6" w:rsidRDefault="00AB135E" w:rsidP="008600FD">
            <w:pPr>
              <w:widowControl/>
              <w:autoSpaceDE/>
              <w:autoSpaceDN/>
              <w:adjustRightInd/>
              <w:ind w:right="493" w:firstLine="567"/>
              <w:rPr>
                <w:i/>
                <w:sz w:val="24"/>
                <w:szCs w:val="24"/>
              </w:rPr>
            </w:pPr>
            <w:r>
              <w:rPr>
                <w:sz w:val="22"/>
                <w:szCs w:val="22"/>
              </w:rPr>
              <w:t>Директор ГБУС</w:t>
            </w:r>
            <w:r w:rsidR="00D564B3">
              <w:rPr>
                <w:sz w:val="22"/>
                <w:szCs w:val="22"/>
              </w:rPr>
              <w:t>О</w:t>
            </w:r>
            <w:r>
              <w:rPr>
                <w:sz w:val="22"/>
                <w:szCs w:val="22"/>
              </w:rPr>
              <w:t xml:space="preserve">ВО «Ковровский СДИ» </w:t>
            </w:r>
            <w:r w:rsidR="008600FD">
              <w:rPr>
                <w:sz w:val="22"/>
                <w:szCs w:val="22"/>
              </w:rPr>
              <w:t xml:space="preserve">                          </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09E537F4" w14:textId="77777777" w:rsidR="008F5451" w:rsidRPr="004856F6" w:rsidRDefault="008F5451" w:rsidP="008B4C15">
      <w:pPr>
        <w:ind w:firstLine="567"/>
        <w:rPr>
          <w:sz w:val="24"/>
          <w:szCs w:val="24"/>
        </w:rPr>
      </w:pPr>
    </w:p>
    <w:p w14:paraId="39A0415D" w14:textId="77777777" w:rsidR="004472DE" w:rsidRPr="004856F6" w:rsidRDefault="004472DE" w:rsidP="001308F4">
      <w:pPr>
        <w:jc w:val="right"/>
        <w:rPr>
          <w:sz w:val="24"/>
          <w:szCs w:val="24"/>
        </w:rPr>
      </w:pPr>
    </w:p>
    <w:p w14:paraId="53F86FB1" w14:textId="77777777" w:rsidR="004472DE" w:rsidRPr="004856F6" w:rsidRDefault="004472DE" w:rsidP="001308F4">
      <w:pPr>
        <w:jc w:val="right"/>
        <w:rPr>
          <w:sz w:val="24"/>
          <w:szCs w:val="24"/>
        </w:rPr>
      </w:pPr>
    </w:p>
    <w:p w14:paraId="7CE1AA25" w14:textId="77777777" w:rsidR="00A719C8" w:rsidRPr="004856F6" w:rsidRDefault="00A719C8" w:rsidP="00120CC1">
      <w:pPr>
        <w:rPr>
          <w:sz w:val="24"/>
          <w:szCs w:val="24"/>
        </w:rPr>
      </w:pPr>
    </w:p>
    <w:p w14:paraId="78494D44" w14:textId="77777777" w:rsidR="000A765E" w:rsidRPr="004856F6" w:rsidRDefault="000A765E" w:rsidP="00120CC1">
      <w:pPr>
        <w:rPr>
          <w:sz w:val="24"/>
          <w:szCs w:val="24"/>
        </w:rPr>
      </w:pPr>
    </w:p>
    <w:p w14:paraId="2F262569" w14:textId="77777777" w:rsidR="00C1380F" w:rsidRPr="004856F6" w:rsidRDefault="00C1380F" w:rsidP="00120CC1">
      <w:pPr>
        <w:rPr>
          <w:sz w:val="24"/>
          <w:szCs w:val="24"/>
        </w:rPr>
      </w:pPr>
    </w:p>
    <w:p w14:paraId="657602C9" w14:textId="77777777" w:rsidR="000B1E4F" w:rsidRPr="004856F6" w:rsidRDefault="000B1E4F" w:rsidP="001308F4">
      <w:pPr>
        <w:jc w:val="right"/>
        <w:rPr>
          <w:sz w:val="24"/>
          <w:szCs w:val="24"/>
        </w:rPr>
      </w:pPr>
    </w:p>
    <w:p w14:paraId="7B55CA75" w14:textId="77777777" w:rsidR="000B1E4F" w:rsidRPr="004856F6" w:rsidRDefault="000B1E4F" w:rsidP="001308F4">
      <w:pPr>
        <w:jc w:val="right"/>
        <w:rPr>
          <w:sz w:val="24"/>
          <w:szCs w:val="24"/>
        </w:rPr>
      </w:pPr>
    </w:p>
    <w:p w14:paraId="2544EADC" w14:textId="77777777" w:rsidR="000B1E4F" w:rsidRPr="004856F6" w:rsidRDefault="000B1E4F" w:rsidP="001308F4">
      <w:pPr>
        <w:jc w:val="right"/>
        <w:rPr>
          <w:sz w:val="24"/>
          <w:szCs w:val="24"/>
        </w:rPr>
      </w:pPr>
    </w:p>
    <w:p w14:paraId="5FF2B33E" w14:textId="77777777" w:rsidR="000B1E4F" w:rsidRPr="004856F6" w:rsidRDefault="000B1E4F" w:rsidP="001308F4">
      <w:pPr>
        <w:jc w:val="right"/>
        <w:rPr>
          <w:sz w:val="24"/>
          <w:szCs w:val="24"/>
        </w:rPr>
      </w:pPr>
    </w:p>
    <w:p w14:paraId="7CD329A3" w14:textId="77777777" w:rsidR="00532D48" w:rsidRPr="004856F6" w:rsidRDefault="00532D48" w:rsidP="001308F4">
      <w:pPr>
        <w:jc w:val="right"/>
        <w:rPr>
          <w:sz w:val="24"/>
          <w:szCs w:val="24"/>
        </w:rPr>
      </w:pPr>
    </w:p>
    <w:p w14:paraId="4BF1436E" w14:textId="77777777" w:rsidR="00532D48" w:rsidRPr="004856F6" w:rsidRDefault="00532D48" w:rsidP="001308F4">
      <w:pPr>
        <w:jc w:val="right"/>
        <w:rPr>
          <w:sz w:val="24"/>
          <w:szCs w:val="24"/>
        </w:rPr>
      </w:pPr>
    </w:p>
    <w:p w14:paraId="01B4BE7D" w14:textId="77777777" w:rsidR="00532D48" w:rsidRPr="004856F6" w:rsidRDefault="00532D48" w:rsidP="001308F4">
      <w:pPr>
        <w:jc w:val="right"/>
        <w:rPr>
          <w:sz w:val="24"/>
          <w:szCs w:val="24"/>
        </w:rPr>
      </w:pPr>
    </w:p>
    <w:p w14:paraId="0DFC67A1" w14:textId="77777777" w:rsidR="00532D48" w:rsidRPr="004856F6" w:rsidRDefault="00532D48" w:rsidP="001308F4">
      <w:pPr>
        <w:jc w:val="right"/>
        <w:rPr>
          <w:sz w:val="24"/>
          <w:szCs w:val="24"/>
        </w:rPr>
      </w:pPr>
    </w:p>
    <w:p w14:paraId="27203108" w14:textId="77777777" w:rsidR="00532D48" w:rsidRPr="004856F6" w:rsidRDefault="00532D48" w:rsidP="001308F4">
      <w:pPr>
        <w:jc w:val="right"/>
        <w:rPr>
          <w:sz w:val="24"/>
          <w:szCs w:val="24"/>
        </w:rPr>
      </w:pPr>
    </w:p>
    <w:p w14:paraId="1905CA76" w14:textId="77777777" w:rsidR="00532D48" w:rsidRPr="004856F6" w:rsidRDefault="00532D48" w:rsidP="001308F4">
      <w:pPr>
        <w:jc w:val="right"/>
        <w:rPr>
          <w:sz w:val="24"/>
          <w:szCs w:val="24"/>
        </w:rPr>
      </w:pPr>
    </w:p>
    <w:p w14:paraId="0E34E072" w14:textId="77777777" w:rsidR="00532D48" w:rsidRPr="004856F6" w:rsidRDefault="00532D48" w:rsidP="001308F4">
      <w:pPr>
        <w:jc w:val="right"/>
        <w:rPr>
          <w:sz w:val="24"/>
          <w:szCs w:val="24"/>
        </w:rPr>
      </w:pPr>
    </w:p>
    <w:p w14:paraId="1D932525" w14:textId="77777777" w:rsidR="00532D48" w:rsidRDefault="00532D48" w:rsidP="001308F4">
      <w:pPr>
        <w:jc w:val="right"/>
        <w:rPr>
          <w:sz w:val="24"/>
          <w:szCs w:val="24"/>
        </w:rPr>
      </w:pPr>
    </w:p>
    <w:p w14:paraId="3104CAF8" w14:textId="77777777" w:rsidR="00222A84" w:rsidRDefault="00222A84" w:rsidP="001308F4">
      <w:pPr>
        <w:jc w:val="right"/>
        <w:rPr>
          <w:sz w:val="24"/>
          <w:szCs w:val="24"/>
        </w:rPr>
      </w:pPr>
    </w:p>
    <w:p w14:paraId="1FEB4D5C" w14:textId="77777777" w:rsidR="00222A84" w:rsidRDefault="00222A84" w:rsidP="001308F4">
      <w:pPr>
        <w:jc w:val="right"/>
        <w:rPr>
          <w:sz w:val="24"/>
          <w:szCs w:val="24"/>
        </w:rPr>
      </w:pPr>
    </w:p>
    <w:p w14:paraId="21037DEB" w14:textId="77777777" w:rsidR="00222A84" w:rsidRDefault="00222A84" w:rsidP="001308F4">
      <w:pPr>
        <w:jc w:val="right"/>
        <w:rPr>
          <w:sz w:val="24"/>
          <w:szCs w:val="24"/>
        </w:rPr>
      </w:pPr>
    </w:p>
    <w:p w14:paraId="1E025C64" w14:textId="77777777" w:rsidR="00222A84" w:rsidRDefault="00222A84" w:rsidP="001308F4">
      <w:pPr>
        <w:jc w:val="right"/>
        <w:rPr>
          <w:sz w:val="24"/>
          <w:szCs w:val="24"/>
        </w:rPr>
      </w:pPr>
    </w:p>
    <w:p w14:paraId="5B9F2EC2" w14:textId="77777777" w:rsidR="00222A84" w:rsidRDefault="00222A84" w:rsidP="001308F4">
      <w:pPr>
        <w:jc w:val="right"/>
        <w:rPr>
          <w:sz w:val="24"/>
          <w:szCs w:val="24"/>
        </w:rPr>
      </w:pPr>
    </w:p>
    <w:p w14:paraId="04D1BECB" w14:textId="77777777" w:rsidR="00222A84" w:rsidRDefault="00222A84" w:rsidP="001308F4">
      <w:pPr>
        <w:jc w:val="right"/>
        <w:rPr>
          <w:sz w:val="24"/>
          <w:szCs w:val="24"/>
        </w:rPr>
      </w:pPr>
    </w:p>
    <w:p w14:paraId="7D911DF3" w14:textId="77777777" w:rsidR="00222A84" w:rsidRDefault="00222A84" w:rsidP="001308F4">
      <w:pPr>
        <w:jc w:val="right"/>
        <w:rPr>
          <w:sz w:val="24"/>
          <w:szCs w:val="24"/>
        </w:rPr>
      </w:pPr>
    </w:p>
    <w:p w14:paraId="4336F9EC" w14:textId="77777777" w:rsidR="00222A84" w:rsidRDefault="00222A84" w:rsidP="001308F4">
      <w:pPr>
        <w:jc w:val="right"/>
        <w:rPr>
          <w:sz w:val="24"/>
          <w:szCs w:val="24"/>
        </w:rPr>
      </w:pPr>
    </w:p>
    <w:p w14:paraId="2F1EBC4F" w14:textId="77777777" w:rsidR="00222A84" w:rsidRDefault="00222A84" w:rsidP="001308F4">
      <w:pPr>
        <w:jc w:val="right"/>
        <w:rPr>
          <w:sz w:val="24"/>
          <w:szCs w:val="24"/>
        </w:rPr>
      </w:pPr>
    </w:p>
    <w:p w14:paraId="492AF9EA" w14:textId="77777777" w:rsidR="00222A84" w:rsidRDefault="00222A84" w:rsidP="001308F4">
      <w:pPr>
        <w:jc w:val="right"/>
        <w:rPr>
          <w:sz w:val="24"/>
          <w:szCs w:val="24"/>
        </w:rPr>
      </w:pPr>
    </w:p>
    <w:p w14:paraId="10C27056" w14:textId="77777777" w:rsidR="00222A84" w:rsidRDefault="00222A84" w:rsidP="001308F4">
      <w:pPr>
        <w:jc w:val="right"/>
        <w:rPr>
          <w:sz w:val="24"/>
          <w:szCs w:val="24"/>
        </w:rPr>
      </w:pPr>
    </w:p>
    <w:p w14:paraId="0E5C3D0E" w14:textId="77777777" w:rsidR="00222A84" w:rsidRDefault="00222A84" w:rsidP="001308F4">
      <w:pPr>
        <w:jc w:val="right"/>
        <w:rPr>
          <w:sz w:val="24"/>
          <w:szCs w:val="24"/>
        </w:rPr>
      </w:pPr>
    </w:p>
    <w:p w14:paraId="0291C1E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CC9A067" w14:textId="77777777" w:rsidR="001308F4" w:rsidRPr="004856F6" w:rsidRDefault="001308F4" w:rsidP="006A163A">
      <w:pPr>
        <w:jc w:val="center"/>
        <w:rPr>
          <w:i/>
          <w:sz w:val="24"/>
          <w:szCs w:val="24"/>
        </w:rPr>
      </w:pPr>
    </w:p>
    <w:p w14:paraId="4E1B5A33" w14:textId="77777777" w:rsidR="001308F4" w:rsidRPr="004856F6" w:rsidRDefault="001308F4" w:rsidP="006A163A">
      <w:pPr>
        <w:jc w:val="center"/>
        <w:rPr>
          <w:i/>
          <w:sz w:val="24"/>
          <w:szCs w:val="24"/>
        </w:rPr>
      </w:pPr>
    </w:p>
    <w:p w14:paraId="0A602BA6" w14:textId="77777777" w:rsidR="001308F4" w:rsidRPr="004856F6" w:rsidRDefault="001308F4" w:rsidP="006A163A">
      <w:pPr>
        <w:jc w:val="center"/>
        <w:rPr>
          <w:i/>
          <w:sz w:val="24"/>
          <w:szCs w:val="24"/>
        </w:rPr>
      </w:pPr>
    </w:p>
    <w:p w14:paraId="26773FF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7DDDD91" w14:textId="77777777" w:rsidR="006A163A" w:rsidRPr="004856F6" w:rsidRDefault="006A163A" w:rsidP="006A163A">
      <w:pPr>
        <w:jc w:val="center"/>
        <w:rPr>
          <w:i/>
          <w:sz w:val="24"/>
          <w:szCs w:val="24"/>
        </w:rPr>
      </w:pPr>
    </w:p>
    <w:p w14:paraId="2589E0AA"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57C9D32" w14:textId="77777777" w:rsidR="006A163A" w:rsidRPr="004856F6" w:rsidRDefault="006A163A" w:rsidP="006A163A">
      <w:pPr>
        <w:tabs>
          <w:tab w:val="left" w:pos="3491"/>
        </w:tabs>
        <w:rPr>
          <w:sz w:val="24"/>
          <w:szCs w:val="24"/>
        </w:rPr>
      </w:pPr>
    </w:p>
    <w:p w14:paraId="08A74CE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53ED7B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6E598F7"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5129F24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40709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02D740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AC827F3" w14:textId="77777777" w:rsidR="00F35F72" w:rsidRPr="004856F6" w:rsidRDefault="00F35F72" w:rsidP="006A163A">
      <w:pPr>
        <w:autoSpaceDE/>
        <w:autoSpaceDN/>
        <w:adjustRightInd/>
        <w:ind w:firstLine="708"/>
        <w:jc w:val="both"/>
        <w:rPr>
          <w:sz w:val="24"/>
          <w:szCs w:val="24"/>
        </w:rPr>
      </w:pPr>
    </w:p>
    <w:p w14:paraId="4BB16A1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0400C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223AC1" w14:textId="77777777" w:rsidR="004D09BA" w:rsidRPr="004856F6" w:rsidRDefault="004D09BA" w:rsidP="006A163A">
      <w:pPr>
        <w:widowControl/>
        <w:autoSpaceDE/>
        <w:autoSpaceDN/>
        <w:adjustRightInd/>
        <w:ind w:firstLine="708"/>
        <w:rPr>
          <w:sz w:val="24"/>
          <w:szCs w:val="24"/>
        </w:rPr>
      </w:pPr>
    </w:p>
    <w:p w14:paraId="1034D9C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56927A35" w14:textId="77777777" w:rsidR="009F43E5" w:rsidRPr="004856F6" w:rsidRDefault="009F43E5" w:rsidP="006A163A">
      <w:pPr>
        <w:widowControl/>
        <w:autoSpaceDE/>
        <w:autoSpaceDN/>
        <w:adjustRightInd/>
        <w:ind w:firstLine="708"/>
        <w:rPr>
          <w:sz w:val="24"/>
          <w:szCs w:val="24"/>
        </w:rPr>
      </w:pPr>
    </w:p>
    <w:p w14:paraId="4C672CD4"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D2F983C"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5EFF9C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24D57A7"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C2862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462669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E060007"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73BD239"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CFCD20F" w14:textId="77777777" w:rsidR="006A163A" w:rsidRPr="004856F6" w:rsidRDefault="006A163A" w:rsidP="006A163A">
      <w:pPr>
        <w:tabs>
          <w:tab w:val="left" w:pos="3491"/>
        </w:tabs>
        <w:rPr>
          <w:sz w:val="24"/>
          <w:szCs w:val="24"/>
        </w:rPr>
      </w:pPr>
    </w:p>
    <w:p w14:paraId="0A13853C" w14:textId="77777777" w:rsidR="00A05355" w:rsidRPr="004856F6" w:rsidRDefault="00A05355" w:rsidP="00CC1AA6">
      <w:pPr>
        <w:tabs>
          <w:tab w:val="left" w:pos="3491"/>
        </w:tabs>
        <w:rPr>
          <w:b/>
          <w:sz w:val="24"/>
          <w:szCs w:val="24"/>
        </w:rPr>
      </w:pPr>
    </w:p>
    <w:p w14:paraId="29EB04F9" w14:textId="77777777" w:rsidR="002071E1" w:rsidRPr="004856F6" w:rsidRDefault="002071E1" w:rsidP="00DC0860">
      <w:pPr>
        <w:tabs>
          <w:tab w:val="left" w:pos="3491"/>
        </w:tabs>
        <w:rPr>
          <w:sz w:val="24"/>
          <w:szCs w:val="24"/>
        </w:rPr>
      </w:pPr>
    </w:p>
    <w:p w14:paraId="382A8472" w14:textId="77777777" w:rsidR="00A62419" w:rsidRDefault="00A62419" w:rsidP="00DC0860">
      <w:pPr>
        <w:tabs>
          <w:tab w:val="left" w:pos="3491"/>
        </w:tabs>
        <w:rPr>
          <w:sz w:val="24"/>
          <w:szCs w:val="24"/>
        </w:rPr>
      </w:pPr>
    </w:p>
    <w:p w14:paraId="5227E7E6" w14:textId="77777777" w:rsidR="004856F6" w:rsidRDefault="004856F6" w:rsidP="00DC0860">
      <w:pPr>
        <w:tabs>
          <w:tab w:val="left" w:pos="3491"/>
        </w:tabs>
        <w:rPr>
          <w:sz w:val="24"/>
          <w:szCs w:val="24"/>
        </w:rPr>
      </w:pPr>
    </w:p>
    <w:p w14:paraId="5FF83E44" w14:textId="77777777" w:rsidR="004856F6" w:rsidRDefault="004856F6" w:rsidP="00DC0860">
      <w:pPr>
        <w:tabs>
          <w:tab w:val="left" w:pos="3491"/>
        </w:tabs>
        <w:rPr>
          <w:sz w:val="24"/>
          <w:szCs w:val="24"/>
        </w:rPr>
      </w:pPr>
    </w:p>
    <w:p w14:paraId="51799D21" w14:textId="77777777" w:rsidR="004856F6" w:rsidRDefault="004856F6" w:rsidP="00DC0860">
      <w:pPr>
        <w:tabs>
          <w:tab w:val="left" w:pos="3491"/>
        </w:tabs>
        <w:rPr>
          <w:sz w:val="24"/>
          <w:szCs w:val="24"/>
        </w:rPr>
      </w:pPr>
    </w:p>
    <w:p w14:paraId="418DE071" w14:textId="77777777" w:rsidR="004856F6" w:rsidRDefault="004856F6" w:rsidP="00DC0860">
      <w:pPr>
        <w:tabs>
          <w:tab w:val="left" w:pos="3491"/>
        </w:tabs>
        <w:rPr>
          <w:sz w:val="24"/>
          <w:szCs w:val="24"/>
        </w:rPr>
      </w:pPr>
    </w:p>
    <w:p w14:paraId="7AE826A4" w14:textId="77777777" w:rsidR="004856F6" w:rsidRDefault="004856F6" w:rsidP="00DC0860">
      <w:pPr>
        <w:tabs>
          <w:tab w:val="left" w:pos="3491"/>
        </w:tabs>
        <w:rPr>
          <w:sz w:val="24"/>
          <w:szCs w:val="24"/>
        </w:rPr>
      </w:pPr>
    </w:p>
    <w:p w14:paraId="371F4861" w14:textId="77777777" w:rsidR="004856F6" w:rsidRDefault="004856F6" w:rsidP="00DC0860">
      <w:pPr>
        <w:tabs>
          <w:tab w:val="left" w:pos="3491"/>
        </w:tabs>
        <w:rPr>
          <w:sz w:val="24"/>
          <w:szCs w:val="24"/>
        </w:rPr>
      </w:pPr>
    </w:p>
    <w:p w14:paraId="4628932B" w14:textId="77777777" w:rsidR="004856F6" w:rsidRDefault="004856F6" w:rsidP="00DC0860">
      <w:pPr>
        <w:tabs>
          <w:tab w:val="left" w:pos="3491"/>
        </w:tabs>
        <w:rPr>
          <w:sz w:val="24"/>
          <w:szCs w:val="24"/>
        </w:rPr>
      </w:pPr>
    </w:p>
    <w:p w14:paraId="1DA2C1F9" w14:textId="77777777" w:rsidR="004856F6" w:rsidRDefault="004856F6" w:rsidP="00DC0860">
      <w:pPr>
        <w:tabs>
          <w:tab w:val="left" w:pos="3491"/>
        </w:tabs>
        <w:rPr>
          <w:sz w:val="24"/>
          <w:szCs w:val="24"/>
        </w:rPr>
      </w:pPr>
    </w:p>
    <w:p w14:paraId="07F82FC6"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574D68E3" w14:textId="77777777" w:rsidR="00C0020A" w:rsidRPr="004856F6" w:rsidRDefault="00C0020A" w:rsidP="00D33411">
      <w:pPr>
        <w:rPr>
          <w:b/>
          <w:bCs/>
          <w:sz w:val="24"/>
          <w:szCs w:val="24"/>
        </w:rPr>
      </w:pPr>
    </w:p>
    <w:p w14:paraId="4FBDC1E0" w14:textId="77777777" w:rsidR="00C0020A" w:rsidRPr="004856F6" w:rsidRDefault="00C0020A" w:rsidP="00D33411">
      <w:pPr>
        <w:rPr>
          <w:b/>
          <w:bCs/>
          <w:sz w:val="24"/>
          <w:szCs w:val="24"/>
        </w:rPr>
      </w:pPr>
    </w:p>
    <w:p w14:paraId="3DC3A06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14EDEDE2" w14:textId="77777777" w:rsidR="00CA68A4" w:rsidRPr="004856F6" w:rsidRDefault="00CA68A4" w:rsidP="00C0020A">
      <w:pPr>
        <w:rPr>
          <w:b/>
          <w:sz w:val="24"/>
          <w:szCs w:val="24"/>
        </w:rPr>
      </w:pPr>
    </w:p>
    <w:p w14:paraId="06CBB5BF" w14:textId="77777777" w:rsidR="00CA68A4" w:rsidRPr="004856F6" w:rsidRDefault="00CA68A4" w:rsidP="00CA68A4">
      <w:pPr>
        <w:rPr>
          <w:b/>
          <w:sz w:val="24"/>
          <w:szCs w:val="24"/>
        </w:rPr>
      </w:pPr>
      <w:r w:rsidRPr="004856F6">
        <w:rPr>
          <w:b/>
          <w:sz w:val="24"/>
          <w:szCs w:val="24"/>
        </w:rPr>
        <w:lastRenderedPageBreak/>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50080E2B" w14:textId="77777777" w:rsidR="00CA68A4" w:rsidRPr="004856F6" w:rsidRDefault="00CA68A4" w:rsidP="00CA68A4">
      <w:pPr>
        <w:jc w:val="center"/>
        <w:rPr>
          <w:sz w:val="24"/>
          <w:szCs w:val="24"/>
        </w:rPr>
      </w:pPr>
    </w:p>
    <w:p w14:paraId="601460C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08D1DEB5"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6597781"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14A8114"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991B43">
        <w:rPr>
          <w:rFonts w:ascii="Times New Roman" w:hAnsi="Times New Roman" w:cs="Times New Roman"/>
          <w:b/>
          <w:sz w:val="24"/>
          <w:szCs w:val="24"/>
        </w:rPr>
        <w:t>хозяйственные товары</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46C7CB"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6B5CF5"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DA154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66EE8FD"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67ECDB1E"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049F0A5C"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645D1395"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61C522C1"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2D327F8"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9B1377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EAA09C0"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8600FD">
        <w:fldChar w:fldCharType="begin" w:fldLock="1"/>
      </w:r>
      <w:r w:rsidR="008600FD">
        <w:instrText xml:space="preserve"> REF _ref_16787711 \h \n \!  \* MERGEFORMAT </w:instrText>
      </w:r>
      <w:r w:rsidR="008600FD">
        <w:fldChar w:fldCharType="separate"/>
      </w:r>
      <w:r w:rsidRPr="004856F6">
        <w:t>1</w:t>
      </w:r>
      <w:r w:rsidR="008600FD">
        <w:fldChar w:fldCharType="end"/>
      </w:r>
      <w:r w:rsidRPr="004856F6">
        <w:t xml:space="preserve"> и № 2 к Договору.</w:t>
      </w:r>
    </w:p>
    <w:p w14:paraId="5C45010F"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5E469575"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8600FD">
        <w:fldChar w:fldCharType="begin" w:fldLock="1"/>
      </w:r>
      <w:r w:rsidR="008600FD">
        <w:instrText xml:space="preserve"> REF _ref_16787711 \h \n \!  \* MERGEFORMAT </w:instrText>
      </w:r>
      <w:r w:rsidR="008600FD">
        <w:fldChar w:fldCharType="separate"/>
      </w:r>
      <w:r w:rsidRPr="004856F6">
        <w:t>1</w:t>
      </w:r>
      <w:r w:rsidR="008600FD">
        <w:fldChar w:fldCharType="end"/>
      </w:r>
      <w:r w:rsidRPr="004856F6">
        <w:rPr>
          <w:sz w:val="24"/>
          <w:szCs w:val="24"/>
        </w:rPr>
        <w:t xml:space="preserve"> и № 2 к Контракту. </w:t>
      </w:r>
    </w:p>
    <w:p w14:paraId="54E090C1"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8600FD">
        <w:fldChar w:fldCharType="begin" w:fldLock="1"/>
      </w:r>
      <w:r w:rsidR="008600FD">
        <w:instrText xml:space="preserve"> REF _ref_16787711 \h \n \!  \* MERGEFORMAT </w:instrText>
      </w:r>
      <w:r w:rsidR="008600FD">
        <w:fldChar w:fldCharType="separate"/>
      </w:r>
      <w:r w:rsidRPr="004856F6">
        <w:t>1</w:t>
      </w:r>
      <w:r w:rsidR="008600FD">
        <w:fldChar w:fldCharType="end"/>
      </w:r>
      <w:r w:rsidRPr="004856F6">
        <w:rPr>
          <w:sz w:val="24"/>
          <w:szCs w:val="24"/>
        </w:rPr>
        <w:t> и № 2 к Договору</w:t>
      </w:r>
      <w:r w:rsidRPr="004856F6">
        <w:rPr>
          <w:b/>
          <w:noProof/>
          <w:sz w:val="24"/>
          <w:szCs w:val="24"/>
        </w:rPr>
        <w:t>.</w:t>
      </w:r>
    </w:p>
    <w:p w14:paraId="461E217E"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CF7AF66"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8600FD">
        <w:fldChar w:fldCharType="begin" w:fldLock="1"/>
      </w:r>
      <w:r w:rsidR="008600FD">
        <w:instrText xml:space="preserve"> REF _ref_16787711 \h \n \!  \* MERGEFORMAT </w:instrText>
      </w:r>
      <w:r w:rsidR="008600FD">
        <w:fldChar w:fldCharType="separate"/>
      </w:r>
      <w:r w:rsidRPr="004856F6">
        <w:t>1</w:t>
      </w:r>
      <w:r w:rsidR="008600FD">
        <w:fldChar w:fldCharType="end"/>
      </w:r>
      <w:r w:rsidRPr="004856F6">
        <w:rPr>
          <w:sz w:val="24"/>
          <w:szCs w:val="24"/>
        </w:rPr>
        <w:t xml:space="preserve"> и № 2 к Договору. </w:t>
      </w:r>
    </w:p>
    <w:p w14:paraId="1510A09E"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сданным  Поставщиком и принятым Заказчиком с момента подписания </w:t>
      </w:r>
      <w:r w:rsidRPr="004856F6">
        <w:rPr>
          <w:sz w:val="24"/>
          <w:szCs w:val="24"/>
        </w:rPr>
        <w:lastRenderedPageBreak/>
        <w:t>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9EE889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EFAF5BB"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CB1B77D"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58D904D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189C4C95"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F32AFB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68CEE08"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79472DC" w14:textId="77777777" w:rsidR="00CA68A4" w:rsidRPr="004856F6" w:rsidRDefault="00CA68A4" w:rsidP="00CA68A4">
      <w:pPr>
        <w:pStyle w:val="22"/>
        <w:tabs>
          <w:tab w:val="clear" w:pos="0"/>
          <w:tab w:val="left" w:pos="1134"/>
        </w:tabs>
        <w:ind w:firstLine="567"/>
        <w:jc w:val="both"/>
      </w:pPr>
      <w:r w:rsidRPr="004856F6">
        <w:t>6.1. Поставщик обязан:</w:t>
      </w:r>
    </w:p>
    <w:p w14:paraId="5507467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327870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739657"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35B8B67"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49FFDBBD" w14:textId="77777777" w:rsidR="00CA68A4" w:rsidRPr="004856F6" w:rsidRDefault="00CA68A4" w:rsidP="00CA68A4">
      <w:pPr>
        <w:pStyle w:val="22"/>
        <w:tabs>
          <w:tab w:val="clear" w:pos="0"/>
          <w:tab w:val="left" w:pos="1134"/>
        </w:tabs>
        <w:ind w:firstLine="567"/>
        <w:jc w:val="both"/>
      </w:pPr>
      <w:r w:rsidRPr="004856F6">
        <w:t>6.2. Поставщик вправе:</w:t>
      </w:r>
    </w:p>
    <w:p w14:paraId="779DBC05"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9430E43" w14:textId="77777777" w:rsidR="00CA68A4" w:rsidRPr="004856F6" w:rsidRDefault="00CA68A4" w:rsidP="00CA68A4">
      <w:pPr>
        <w:pStyle w:val="22"/>
        <w:tabs>
          <w:tab w:val="clear" w:pos="0"/>
          <w:tab w:val="left" w:pos="1134"/>
        </w:tabs>
        <w:ind w:firstLine="567"/>
        <w:jc w:val="both"/>
      </w:pPr>
      <w:r w:rsidRPr="004856F6">
        <w:t>6.3. Заказчик обязан:</w:t>
      </w:r>
    </w:p>
    <w:p w14:paraId="1C8729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856F67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B3A0F8C"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7318F1"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390C06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331E3A4"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BF6FB92"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D1DE69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F23B419" w14:textId="77777777" w:rsidR="00CA68A4" w:rsidRPr="004856F6" w:rsidRDefault="00CA68A4" w:rsidP="00CA68A4">
      <w:pPr>
        <w:pStyle w:val="22"/>
        <w:tabs>
          <w:tab w:val="clear" w:pos="0"/>
          <w:tab w:val="left" w:pos="1134"/>
        </w:tabs>
        <w:ind w:firstLine="539"/>
        <w:jc w:val="both"/>
      </w:pPr>
      <w:r w:rsidRPr="004856F6">
        <w:lastRenderedPageBreak/>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7C11858"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5CFCC2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FD7A20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E6FA05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B65F8A1"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1FFEA9D"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1D876BB"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4FBAC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5BD2BC7" w14:textId="77777777" w:rsidR="00CA68A4" w:rsidRPr="004856F6" w:rsidRDefault="00CA68A4" w:rsidP="00CA68A4">
      <w:pPr>
        <w:pStyle w:val="211"/>
        <w:spacing w:after="0"/>
        <w:ind w:left="0" w:firstLine="539"/>
        <w:jc w:val="both"/>
        <w:rPr>
          <w:b/>
          <w:bCs/>
          <w:color w:val="000000"/>
        </w:rPr>
      </w:pPr>
    </w:p>
    <w:p w14:paraId="45452FB5"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A44185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167409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125990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A6D6A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29D937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22F19D1"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3FE3BBF" w14:textId="77777777" w:rsidR="00CA68A4" w:rsidRPr="004856F6" w:rsidRDefault="00CA68A4" w:rsidP="00CA68A4">
      <w:pPr>
        <w:shd w:val="clear" w:color="auto" w:fill="FFFFFF"/>
        <w:ind w:firstLine="539"/>
        <w:jc w:val="both"/>
        <w:rPr>
          <w:bCs/>
          <w:sz w:val="24"/>
          <w:szCs w:val="24"/>
        </w:rPr>
      </w:pPr>
    </w:p>
    <w:p w14:paraId="6B46D98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8146418" w14:textId="77777777" w:rsidR="00CA68A4" w:rsidRPr="004856F6" w:rsidRDefault="00CA68A4" w:rsidP="00CA68A4">
      <w:pPr>
        <w:pStyle w:val="22"/>
        <w:tabs>
          <w:tab w:val="clear" w:pos="0"/>
          <w:tab w:val="left" w:pos="1134"/>
        </w:tabs>
        <w:ind w:firstLine="539"/>
        <w:jc w:val="both"/>
      </w:pPr>
      <w:r w:rsidRPr="004856F6">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150A1FE"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6D636CBB"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A4F2B83"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A44F184"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1F2463E"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67DAAF0" w14:textId="77777777" w:rsidR="00CA68A4" w:rsidRPr="004856F6" w:rsidRDefault="00CA68A4" w:rsidP="00CA68A4">
      <w:pPr>
        <w:rPr>
          <w:sz w:val="24"/>
          <w:szCs w:val="24"/>
        </w:rPr>
      </w:pPr>
      <w:r w:rsidRPr="004856F6">
        <w:rPr>
          <w:sz w:val="24"/>
          <w:szCs w:val="24"/>
        </w:rPr>
        <w:tab/>
        <w:t>- Приложение № 1</w:t>
      </w:r>
    </w:p>
    <w:p w14:paraId="4E13A11D" w14:textId="77777777" w:rsidR="00CA68A4" w:rsidRPr="004856F6" w:rsidRDefault="00CA68A4" w:rsidP="00CA68A4">
      <w:pPr>
        <w:ind w:firstLine="708"/>
        <w:rPr>
          <w:sz w:val="24"/>
          <w:szCs w:val="24"/>
        </w:rPr>
      </w:pPr>
      <w:r w:rsidRPr="004856F6">
        <w:rPr>
          <w:sz w:val="24"/>
          <w:szCs w:val="24"/>
        </w:rPr>
        <w:t>- Приложение № 2</w:t>
      </w:r>
    </w:p>
    <w:p w14:paraId="6218ACFA" w14:textId="77777777" w:rsidR="00CA68A4" w:rsidRPr="004856F6" w:rsidRDefault="00CA68A4" w:rsidP="00CA68A4">
      <w:pPr>
        <w:rPr>
          <w:sz w:val="24"/>
          <w:szCs w:val="24"/>
        </w:rPr>
      </w:pPr>
    </w:p>
    <w:p w14:paraId="67B0CBAF"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CF03043"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0482E2C0"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C41A1FD"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6361536C"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7873D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90223D5"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225527C" w14:textId="77777777" w:rsidR="00467064" w:rsidRPr="000D6C86" w:rsidRDefault="00467064" w:rsidP="00467064">
            <w:pPr>
              <w:rPr>
                <w:spacing w:val="2"/>
                <w:sz w:val="21"/>
                <w:szCs w:val="21"/>
              </w:rPr>
            </w:pPr>
            <w:r w:rsidRPr="000D6C86">
              <w:rPr>
                <w:spacing w:val="2"/>
                <w:sz w:val="21"/>
                <w:szCs w:val="21"/>
              </w:rPr>
              <w:t>Телефон: (849232) 2-47-27</w:t>
            </w:r>
          </w:p>
          <w:p w14:paraId="5CDA2A0C" w14:textId="77777777" w:rsidR="00467064" w:rsidRPr="000D6C86" w:rsidRDefault="00467064" w:rsidP="00467064">
            <w:pPr>
              <w:rPr>
                <w:spacing w:val="2"/>
                <w:sz w:val="21"/>
                <w:szCs w:val="21"/>
              </w:rPr>
            </w:pPr>
            <w:r w:rsidRPr="000D6C86">
              <w:rPr>
                <w:spacing w:val="2"/>
                <w:sz w:val="21"/>
                <w:szCs w:val="21"/>
              </w:rPr>
              <w:t xml:space="preserve">Электронная 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
          <w:p w14:paraId="388C07BE"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6F11E7C0" w14:textId="77777777" w:rsidR="00467064" w:rsidRPr="000D6C86" w:rsidRDefault="008A4B19" w:rsidP="00467064">
            <w:pPr>
              <w:rPr>
                <w:sz w:val="21"/>
                <w:szCs w:val="21"/>
              </w:rPr>
            </w:pPr>
            <w:r>
              <w:rPr>
                <w:sz w:val="21"/>
                <w:szCs w:val="21"/>
              </w:rPr>
              <w:t>М</w:t>
            </w:r>
            <w:r w:rsidR="00467064" w:rsidRPr="000D6C86">
              <w:rPr>
                <w:sz w:val="21"/>
                <w:szCs w:val="21"/>
              </w:rPr>
              <w:t>Ф (ГБУСОВО «Ковровский специальный дом-интернат для престарелых и инвалидов», л/с 20286У18020</w:t>
            </w:r>
          </w:p>
          <w:p w14:paraId="1CF4A7E3"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70D9821C" w14:textId="77777777" w:rsidR="00CA68A4" w:rsidRPr="004856F6" w:rsidRDefault="00CA68A4" w:rsidP="00267765">
            <w:pPr>
              <w:rPr>
                <w:sz w:val="24"/>
                <w:szCs w:val="24"/>
              </w:rPr>
            </w:pPr>
          </w:p>
        </w:tc>
      </w:tr>
      <w:tr w:rsidR="00CA68A4" w:rsidRPr="004856F6" w14:paraId="74254232" w14:textId="77777777" w:rsidTr="00267765">
        <w:tc>
          <w:tcPr>
            <w:tcW w:w="2475" w:type="pct"/>
            <w:tcBorders>
              <w:top w:val="single" w:sz="2" w:space="0" w:color="auto"/>
              <w:left w:val="single" w:sz="2" w:space="0" w:color="auto"/>
              <w:bottom w:val="single" w:sz="2" w:space="0" w:color="auto"/>
              <w:right w:val="single" w:sz="2" w:space="0" w:color="auto"/>
            </w:tcBorders>
          </w:tcPr>
          <w:p w14:paraId="27CA3BC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1463866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7D9B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8D8E39B" w14:textId="77777777" w:rsidR="00CA68A4" w:rsidRPr="004856F6" w:rsidRDefault="00CA68A4" w:rsidP="00267765">
            <w:pPr>
              <w:pStyle w:val="Normalunindented"/>
              <w:keepNext/>
              <w:spacing w:before="0" w:after="0" w:line="240" w:lineRule="auto"/>
              <w:jc w:val="left"/>
              <w:rPr>
                <w:sz w:val="24"/>
                <w:szCs w:val="24"/>
                <w:u w:val="single"/>
              </w:rPr>
            </w:pPr>
          </w:p>
          <w:p w14:paraId="53A070C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4D133000"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4695BF8" w14:textId="77777777" w:rsidR="00CA68A4" w:rsidRPr="004856F6" w:rsidRDefault="00CA68A4" w:rsidP="00CA68A4">
      <w:pPr>
        <w:rPr>
          <w:sz w:val="24"/>
          <w:szCs w:val="24"/>
        </w:rPr>
      </w:pPr>
    </w:p>
    <w:p w14:paraId="68FA10D5"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5C64B01E" w14:textId="77777777" w:rsidR="00D73DAD" w:rsidRDefault="00D73DAD" w:rsidP="00CA68A4">
      <w:pPr>
        <w:jc w:val="right"/>
        <w:rPr>
          <w:sz w:val="24"/>
          <w:szCs w:val="24"/>
        </w:rPr>
      </w:pPr>
    </w:p>
    <w:p w14:paraId="1DC54897" w14:textId="1260F8EA" w:rsidR="00CA68A4" w:rsidRPr="004856F6" w:rsidRDefault="00CA68A4" w:rsidP="00CA68A4">
      <w:pPr>
        <w:jc w:val="right"/>
        <w:rPr>
          <w:sz w:val="24"/>
          <w:szCs w:val="24"/>
        </w:rPr>
      </w:pPr>
      <w:r w:rsidRPr="004856F6">
        <w:rPr>
          <w:sz w:val="24"/>
          <w:szCs w:val="24"/>
        </w:rPr>
        <w:t xml:space="preserve">Приложение № </w:t>
      </w:r>
      <w:r w:rsidR="008600FD">
        <w:fldChar w:fldCharType="begin" w:fldLock="1"/>
      </w:r>
      <w:r w:rsidR="008600FD">
        <w:instrText xml:space="preserve"> REF _ref_16787711 \h \n \!  \* MERGEFORMAT </w:instrText>
      </w:r>
      <w:r w:rsidR="008600FD">
        <w:fldChar w:fldCharType="separate"/>
      </w:r>
      <w:r w:rsidRPr="004856F6">
        <w:t>1</w:t>
      </w:r>
      <w:r w:rsidR="008600FD">
        <w:fldChar w:fldCharType="end"/>
      </w:r>
      <w:r w:rsidRPr="004856F6">
        <w:rPr>
          <w:sz w:val="24"/>
          <w:szCs w:val="24"/>
        </w:rPr>
        <w:t xml:space="preserve">к Договору </w:t>
      </w:r>
      <w:r w:rsidRPr="004856F6">
        <w:rPr>
          <w:sz w:val="24"/>
          <w:szCs w:val="24"/>
        </w:rPr>
        <w:br/>
        <w:t>№ ___от «____» _______  202</w:t>
      </w:r>
      <w:r w:rsidR="00CB7F9D">
        <w:rPr>
          <w:sz w:val="24"/>
          <w:szCs w:val="24"/>
        </w:rPr>
        <w:t>6</w:t>
      </w:r>
      <w:r w:rsidRPr="004856F6">
        <w:rPr>
          <w:sz w:val="24"/>
          <w:szCs w:val="24"/>
        </w:rPr>
        <w:t xml:space="preserve">  г.</w:t>
      </w:r>
    </w:p>
    <w:p w14:paraId="347E8C97"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5E45E7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6B7361B1"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5509AEE3"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6F870D68" w14:textId="77777777" w:rsidR="00CA68A4" w:rsidRPr="004856F6" w:rsidRDefault="00CA68A4" w:rsidP="00267765">
            <w:pPr>
              <w:jc w:val="center"/>
              <w:rPr>
                <w:sz w:val="24"/>
                <w:szCs w:val="24"/>
              </w:rPr>
            </w:pPr>
            <w:r w:rsidRPr="004856F6">
              <w:rPr>
                <w:sz w:val="24"/>
                <w:szCs w:val="24"/>
              </w:rPr>
              <w:t>Наименование Товара,</w:t>
            </w:r>
          </w:p>
          <w:p w14:paraId="2B1A51E8"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2BC50654"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40907E36"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0246B237"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6D2F9E3A"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6D60464"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FC09BE" w:rsidRPr="004856F6" w14:paraId="7824E0F3"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4477BCAF" w14:textId="77777777" w:rsidR="00FC09BE" w:rsidRDefault="00FC09BE" w:rsidP="00FC09BE">
            <w:pPr>
              <w:jc w:val="center"/>
              <w:rPr>
                <w:bCs/>
                <w:sz w:val="24"/>
                <w:szCs w:val="24"/>
              </w:rPr>
            </w:pPr>
            <w:r>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408E694E" w14:textId="77777777" w:rsidR="00FC09BE" w:rsidRDefault="00FC09BE" w:rsidP="00FC09BE">
            <w:pPr>
              <w:jc w:val="center"/>
              <w:rPr>
                <w:sz w:val="22"/>
                <w:szCs w:val="22"/>
              </w:rPr>
            </w:pPr>
            <w:r>
              <w:rPr>
                <w:sz w:val="22"/>
                <w:szCs w:val="22"/>
              </w:rPr>
              <w:t>Мочалка</w:t>
            </w:r>
          </w:p>
          <w:p w14:paraId="326AA61C" w14:textId="77777777" w:rsidR="00FC09BE" w:rsidRPr="00F141E9" w:rsidRDefault="00FC09BE" w:rsidP="00FC09BE">
            <w:pPr>
              <w:rPr>
                <w:sz w:val="22"/>
                <w:szCs w:val="22"/>
              </w:rPr>
            </w:pPr>
            <w:r>
              <w:rPr>
                <w:sz w:val="22"/>
                <w:szCs w:val="22"/>
              </w:rPr>
              <w:t xml:space="preserve">                         13.92.29.190</w:t>
            </w:r>
          </w:p>
        </w:tc>
        <w:tc>
          <w:tcPr>
            <w:tcW w:w="234" w:type="pct"/>
            <w:tcBorders>
              <w:top w:val="single" w:sz="4" w:space="0" w:color="auto"/>
              <w:left w:val="single" w:sz="4" w:space="0" w:color="auto"/>
              <w:bottom w:val="single" w:sz="4" w:space="0" w:color="auto"/>
              <w:right w:val="single" w:sz="4" w:space="0" w:color="auto"/>
            </w:tcBorders>
            <w:vAlign w:val="center"/>
          </w:tcPr>
          <w:p w14:paraId="407352AB" w14:textId="77777777" w:rsidR="00FC09BE" w:rsidRPr="00F141E9" w:rsidRDefault="00FC09BE" w:rsidP="00FC09BE">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23374370" w14:textId="765455C7" w:rsidR="00FC09BE" w:rsidRPr="0096776E" w:rsidRDefault="002B22E1" w:rsidP="00FC09BE">
            <w:pPr>
              <w:jc w:val="center"/>
              <w:rPr>
                <w:sz w:val="22"/>
                <w:szCs w:val="22"/>
              </w:rPr>
            </w:pPr>
            <w:r w:rsidRPr="0096776E">
              <w:rPr>
                <w:sz w:val="22"/>
                <w:szCs w:val="22"/>
              </w:rPr>
              <w:t>100</w:t>
            </w:r>
          </w:p>
        </w:tc>
        <w:tc>
          <w:tcPr>
            <w:tcW w:w="478" w:type="pct"/>
            <w:tcBorders>
              <w:top w:val="single" w:sz="4" w:space="0" w:color="auto"/>
              <w:left w:val="single" w:sz="4" w:space="0" w:color="auto"/>
              <w:bottom w:val="single" w:sz="4" w:space="0" w:color="auto"/>
              <w:right w:val="single" w:sz="4" w:space="0" w:color="auto"/>
            </w:tcBorders>
            <w:vAlign w:val="center"/>
          </w:tcPr>
          <w:p w14:paraId="1A22E6F2"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802A1CA"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8058DFD" w14:textId="7B0F8D15" w:rsidR="00FC09BE" w:rsidRPr="0096776E" w:rsidRDefault="00FC09BE" w:rsidP="00FC09BE">
            <w:pPr>
              <w:jc w:val="center"/>
              <w:rPr>
                <w:sz w:val="22"/>
                <w:szCs w:val="22"/>
              </w:rPr>
            </w:pPr>
            <w:r w:rsidRPr="0096776E">
              <w:rPr>
                <w:sz w:val="22"/>
                <w:szCs w:val="22"/>
              </w:rPr>
              <w:t>Мочалка банная с ручками 1</w:t>
            </w:r>
            <w:r w:rsidR="00D25558">
              <w:rPr>
                <w:sz w:val="22"/>
                <w:szCs w:val="22"/>
              </w:rPr>
              <w:t>2</w:t>
            </w:r>
            <w:r w:rsidRPr="0096776E">
              <w:rPr>
                <w:sz w:val="22"/>
                <w:szCs w:val="22"/>
              </w:rPr>
              <w:t>*</w:t>
            </w:r>
            <w:r w:rsidR="00D25558">
              <w:rPr>
                <w:sz w:val="22"/>
                <w:szCs w:val="22"/>
              </w:rPr>
              <w:t>36 с</w:t>
            </w:r>
            <w:r w:rsidRPr="0096776E">
              <w:rPr>
                <w:sz w:val="22"/>
                <w:szCs w:val="22"/>
              </w:rPr>
              <w:t>м</w:t>
            </w:r>
          </w:p>
        </w:tc>
      </w:tr>
      <w:tr w:rsidR="00FC09BE" w:rsidRPr="004856F6" w14:paraId="5ED29CC8"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9D6B367" w14:textId="77777777" w:rsidR="00FC09BE" w:rsidRPr="00F141E9" w:rsidRDefault="00FC09BE" w:rsidP="00FC09BE">
            <w:pPr>
              <w:jc w:val="center"/>
              <w:rPr>
                <w:bCs/>
                <w:sz w:val="24"/>
                <w:szCs w:val="24"/>
              </w:rPr>
            </w:pPr>
            <w:r>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7CAD4A42" w14:textId="77777777" w:rsidR="00FC09BE" w:rsidRDefault="00FC09BE" w:rsidP="00FC09BE">
            <w:pPr>
              <w:jc w:val="center"/>
              <w:rPr>
                <w:sz w:val="22"/>
                <w:szCs w:val="22"/>
              </w:rPr>
            </w:pPr>
            <w:r>
              <w:rPr>
                <w:sz w:val="22"/>
                <w:szCs w:val="22"/>
              </w:rPr>
              <w:t>Мыло</w:t>
            </w:r>
          </w:p>
          <w:p w14:paraId="1F06CFFF" w14:textId="77777777" w:rsidR="00FC09BE" w:rsidRPr="00F141E9" w:rsidRDefault="00FC09BE" w:rsidP="00FC09BE">
            <w:pPr>
              <w:jc w:val="center"/>
              <w:rPr>
                <w:sz w:val="22"/>
                <w:szCs w:val="22"/>
              </w:rPr>
            </w:pPr>
            <w:r w:rsidRPr="0096776E">
              <w:rPr>
                <w:sz w:val="22"/>
                <w:szCs w:val="22"/>
              </w:rPr>
              <w:t>20.41.31.120</w:t>
            </w:r>
          </w:p>
        </w:tc>
        <w:tc>
          <w:tcPr>
            <w:tcW w:w="234" w:type="pct"/>
            <w:tcBorders>
              <w:top w:val="single" w:sz="4" w:space="0" w:color="auto"/>
              <w:left w:val="single" w:sz="4" w:space="0" w:color="auto"/>
              <w:bottom w:val="single" w:sz="4" w:space="0" w:color="auto"/>
              <w:right w:val="single" w:sz="4" w:space="0" w:color="auto"/>
            </w:tcBorders>
            <w:vAlign w:val="center"/>
          </w:tcPr>
          <w:p w14:paraId="63663397" w14:textId="77777777" w:rsidR="00FC09BE" w:rsidRPr="00F141E9" w:rsidRDefault="00FC09BE" w:rsidP="00FC09BE">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62D60C68" w14:textId="1E6CA32E" w:rsidR="00FC09BE" w:rsidRPr="0096776E" w:rsidRDefault="002B22E1" w:rsidP="00FC09BE">
            <w:pPr>
              <w:jc w:val="center"/>
              <w:rPr>
                <w:sz w:val="22"/>
                <w:szCs w:val="22"/>
              </w:rPr>
            </w:pPr>
            <w:r w:rsidRPr="0096776E">
              <w:rPr>
                <w:sz w:val="22"/>
                <w:szCs w:val="22"/>
              </w:rPr>
              <w:t>1500</w:t>
            </w:r>
          </w:p>
        </w:tc>
        <w:tc>
          <w:tcPr>
            <w:tcW w:w="478" w:type="pct"/>
            <w:tcBorders>
              <w:top w:val="single" w:sz="4" w:space="0" w:color="auto"/>
              <w:left w:val="single" w:sz="4" w:space="0" w:color="auto"/>
              <w:bottom w:val="single" w:sz="4" w:space="0" w:color="auto"/>
              <w:right w:val="single" w:sz="4" w:space="0" w:color="auto"/>
            </w:tcBorders>
            <w:vAlign w:val="center"/>
          </w:tcPr>
          <w:p w14:paraId="48A6E8D8"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63F71FF"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B052113" w14:textId="383245E7" w:rsidR="00FC09BE" w:rsidRPr="0096776E" w:rsidRDefault="00FC09BE" w:rsidP="00FC09BE">
            <w:pPr>
              <w:jc w:val="center"/>
              <w:rPr>
                <w:sz w:val="22"/>
                <w:szCs w:val="22"/>
              </w:rPr>
            </w:pPr>
            <w:r w:rsidRPr="0096776E">
              <w:rPr>
                <w:sz w:val="22"/>
                <w:szCs w:val="22"/>
              </w:rPr>
              <w:t xml:space="preserve">Мыло хозяйственное </w:t>
            </w:r>
            <w:r w:rsidR="00D25558">
              <w:rPr>
                <w:sz w:val="22"/>
                <w:szCs w:val="22"/>
              </w:rPr>
              <w:t>Невская косметика Солнышко</w:t>
            </w:r>
            <w:r w:rsidR="009419BA">
              <w:rPr>
                <w:sz w:val="22"/>
                <w:szCs w:val="22"/>
              </w:rPr>
              <w:t xml:space="preserve"> </w:t>
            </w:r>
            <w:r w:rsidR="00D25558">
              <w:rPr>
                <w:sz w:val="22"/>
                <w:szCs w:val="22"/>
              </w:rPr>
              <w:t xml:space="preserve">140 </w:t>
            </w:r>
            <w:r w:rsidRPr="0096776E">
              <w:rPr>
                <w:sz w:val="22"/>
                <w:szCs w:val="22"/>
              </w:rPr>
              <w:t>гр</w:t>
            </w:r>
            <w:r w:rsidR="00D25558">
              <w:rPr>
                <w:sz w:val="22"/>
                <w:szCs w:val="22"/>
              </w:rPr>
              <w:t xml:space="preserve">. </w:t>
            </w:r>
          </w:p>
        </w:tc>
      </w:tr>
      <w:tr w:rsidR="00FC09BE" w:rsidRPr="004856F6" w14:paraId="2AEFC337"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50D59E6A" w14:textId="77777777" w:rsidR="00FC09BE" w:rsidRPr="00F141E9" w:rsidRDefault="00FC09BE" w:rsidP="00FC09BE">
            <w:pPr>
              <w:jc w:val="center"/>
              <w:rPr>
                <w:bCs/>
                <w:sz w:val="24"/>
                <w:szCs w:val="24"/>
              </w:rPr>
            </w:pPr>
            <w:r>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14:paraId="2E2B28B8" w14:textId="77777777" w:rsidR="00FC09BE" w:rsidRPr="00F141E9" w:rsidRDefault="00FC09BE" w:rsidP="00FC09BE">
            <w:pPr>
              <w:jc w:val="center"/>
              <w:rPr>
                <w:sz w:val="22"/>
                <w:szCs w:val="22"/>
              </w:rPr>
            </w:pPr>
            <w:r w:rsidRPr="00F141E9">
              <w:rPr>
                <w:sz w:val="22"/>
                <w:szCs w:val="22"/>
              </w:rPr>
              <w:t>Мешки для мусора</w:t>
            </w:r>
          </w:p>
          <w:p w14:paraId="48C5D703" w14:textId="77777777" w:rsidR="00FC09BE" w:rsidRPr="00F141E9" w:rsidRDefault="00FC09BE" w:rsidP="00FC09BE">
            <w:pPr>
              <w:jc w:val="center"/>
              <w:rPr>
                <w:sz w:val="22"/>
                <w:szCs w:val="22"/>
              </w:rPr>
            </w:pPr>
            <w:r w:rsidRPr="0096776E">
              <w:rPr>
                <w:sz w:val="22"/>
                <w:szCs w:val="22"/>
              </w:rPr>
              <w:t>22.22.11.000</w:t>
            </w:r>
          </w:p>
        </w:tc>
        <w:tc>
          <w:tcPr>
            <w:tcW w:w="234" w:type="pct"/>
            <w:tcBorders>
              <w:top w:val="single" w:sz="4" w:space="0" w:color="auto"/>
              <w:left w:val="single" w:sz="4" w:space="0" w:color="auto"/>
              <w:bottom w:val="single" w:sz="4" w:space="0" w:color="auto"/>
              <w:right w:val="single" w:sz="4" w:space="0" w:color="auto"/>
            </w:tcBorders>
            <w:vAlign w:val="center"/>
          </w:tcPr>
          <w:p w14:paraId="68D66275" w14:textId="77777777" w:rsidR="00FC09BE" w:rsidRPr="00F141E9" w:rsidRDefault="00FC09BE" w:rsidP="00FC09BE">
            <w:pPr>
              <w:jc w:val="center"/>
              <w:rPr>
                <w:sz w:val="22"/>
                <w:szCs w:val="22"/>
              </w:rPr>
            </w:pPr>
          </w:p>
          <w:p w14:paraId="038C1094" w14:textId="77777777" w:rsidR="00FC09BE" w:rsidRPr="00F141E9" w:rsidRDefault="00FC09BE" w:rsidP="00FC09BE">
            <w:pPr>
              <w:jc w:val="center"/>
              <w:rPr>
                <w:sz w:val="22"/>
                <w:szCs w:val="22"/>
              </w:rPr>
            </w:pPr>
            <w:proofErr w:type="spellStart"/>
            <w:r w:rsidRPr="00F141E9">
              <w:rPr>
                <w:sz w:val="22"/>
                <w:szCs w:val="22"/>
              </w:rPr>
              <w:t>Рул</w:t>
            </w:r>
            <w:proofErr w:type="spellEnd"/>
            <w:r w:rsidRPr="00F141E9">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2F64AAB9" w14:textId="3C5644DA" w:rsidR="00FC09BE" w:rsidRPr="0096776E" w:rsidRDefault="009419BA" w:rsidP="00FC09BE">
            <w:pPr>
              <w:jc w:val="center"/>
              <w:rPr>
                <w:sz w:val="22"/>
                <w:szCs w:val="22"/>
              </w:rPr>
            </w:pPr>
            <w:r>
              <w:rPr>
                <w:sz w:val="22"/>
                <w:szCs w:val="22"/>
              </w:rPr>
              <w:t>2</w:t>
            </w:r>
            <w:r w:rsidR="002B22E1" w:rsidRPr="0096776E">
              <w:rPr>
                <w:sz w:val="22"/>
                <w:szCs w:val="22"/>
              </w:rPr>
              <w:t>00</w:t>
            </w:r>
          </w:p>
        </w:tc>
        <w:tc>
          <w:tcPr>
            <w:tcW w:w="478" w:type="pct"/>
            <w:tcBorders>
              <w:top w:val="single" w:sz="4" w:space="0" w:color="auto"/>
              <w:left w:val="single" w:sz="4" w:space="0" w:color="auto"/>
              <w:bottom w:val="single" w:sz="4" w:space="0" w:color="auto"/>
              <w:right w:val="single" w:sz="4" w:space="0" w:color="auto"/>
            </w:tcBorders>
            <w:vAlign w:val="center"/>
          </w:tcPr>
          <w:p w14:paraId="43F65472"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C128010"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CC7E02C" w14:textId="38F40C7F" w:rsidR="00FC09BE" w:rsidRPr="0096776E" w:rsidRDefault="00FC09BE" w:rsidP="00FC09BE">
            <w:pPr>
              <w:jc w:val="center"/>
              <w:rPr>
                <w:sz w:val="22"/>
                <w:szCs w:val="22"/>
              </w:rPr>
            </w:pPr>
            <w:r w:rsidRPr="0096776E">
              <w:rPr>
                <w:sz w:val="22"/>
                <w:szCs w:val="22"/>
              </w:rPr>
              <w:t xml:space="preserve">Мешки для мусора 120л 80мкм </w:t>
            </w:r>
            <w:r w:rsidR="009419BA">
              <w:rPr>
                <w:sz w:val="22"/>
                <w:szCs w:val="22"/>
              </w:rPr>
              <w:t xml:space="preserve">в рулоне </w:t>
            </w:r>
            <w:r w:rsidRPr="0096776E">
              <w:rPr>
                <w:sz w:val="22"/>
                <w:szCs w:val="22"/>
              </w:rPr>
              <w:t>10шт</w:t>
            </w:r>
            <w:r w:rsidR="009419BA">
              <w:rPr>
                <w:sz w:val="22"/>
                <w:szCs w:val="22"/>
              </w:rPr>
              <w:t>.</w:t>
            </w:r>
          </w:p>
        </w:tc>
      </w:tr>
      <w:tr w:rsidR="00FC09BE" w:rsidRPr="004856F6" w14:paraId="16B15000"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4B20D68B" w14:textId="77777777" w:rsidR="00FC09BE" w:rsidRPr="00F141E9" w:rsidRDefault="00FC09BE" w:rsidP="00FC09BE">
            <w:pPr>
              <w:jc w:val="center"/>
              <w:rPr>
                <w:bCs/>
                <w:sz w:val="24"/>
                <w:szCs w:val="24"/>
              </w:rPr>
            </w:pPr>
            <w:r>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45D369DD" w14:textId="77777777" w:rsidR="00FC09BE" w:rsidRPr="00F141E9" w:rsidRDefault="00FC09BE" w:rsidP="00FC09BE">
            <w:pPr>
              <w:jc w:val="center"/>
              <w:rPr>
                <w:sz w:val="22"/>
                <w:szCs w:val="22"/>
              </w:rPr>
            </w:pPr>
            <w:r w:rsidRPr="00F141E9">
              <w:rPr>
                <w:sz w:val="22"/>
                <w:szCs w:val="22"/>
              </w:rPr>
              <w:t>Мешки для мусора</w:t>
            </w:r>
          </w:p>
          <w:p w14:paraId="5A91152E" w14:textId="77777777" w:rsidR="00FC09BE" w:rsidRPr="00F141E9" w:rsidRDefault="00FC09BE" w:rsidP="00FC09BE">
            <w:pPr>
              <w:jc w:val="center"/>
              <w:rPr>
                <w:sz w:val="22"/>
                <w:szCs w:val="22"/>
              </w:rPr>
            </w:pPr>
            <w:r w:rsidRPr="0096776E">
              <w:rPr>
                <w:sz w:val="22"/>
                <w:szCs w:val="22"/>
              </w:rPr>
              <w:t>22.22.11.000</w:t>
            </w:r>
          </w:p>
        </w:tc>
        <w:tc>
          <w:tcPr>
            <w:tcW w:w="234" w:type="pct"/>
            <w:tcBorders>
              <w:top w:val="single" w:sz="4" w:space="0" w:color="auto"/>
              <w:left w:val="single" w:sz="4" w:space="0" w:color="auto"/>
              <w:bottom w:val="single" w:sz="4" w:space="0" w:color="auto"/>
              <w:right w:val="single" w:sz="4" w:space="0" w:color="auto"/>
            </w:tcBorders>
            <w:vAlign w:val="center"/>
          </w:tcPr>
          <w:p w14:paraId="0AE67402" w14:textId="77777777" w:rsidR="00FC09BE" w:rsidRPr="00F141E9" w:rsidRDefault="00FC09BE" w:rsidP="00FC09BE">
            <w:pPr>
              <w:jc w:val="center"/>
              <w:rPr>
                <w:sz w:val="22"/>
                <w:szCs w:val="22"/>
              </w:rPr>
            </w:pPr>
            <w:proofErr w:type="spellStart"/>
            <w:r w:rsidRPr="00F141E9">
              <w:rPr>
                <w:sz w:val="22"/>
                <w:szCs w:val="22"/>
              </w:rPr>
              <w:t>Рул</w:t>
            </w:r>
            <w:proofErr w:type="spellEnd"/>
            <w:r w:rsidRPr="00F141E9">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45FD3297" w14:textId="02ABC335" w:rsidR="00FC09BE" w:rsidRPr="0096776E" w:rsidRDefault="009419BA" w:rsidP="00FC09BE">
            <w:pPr>
              <w:jc w:val="center"/>
              <w:rPr>
                <w:sz w:val="22"/>
                <w:szCs w:val="22"/>
              </w:rPr>
            </w:pPr>
            <w:r>
              <w:rPr>
                <w:sz w:val="22"/>
                <w:szCs w:val="22"/>
              </w:rPr>
              <w:t>15</w:t>
            </w:r>
            <w:r w:rsidR="002B22E1"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D8A97BC"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8EBC8B5"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87FB78C" w14:textId="15801475" w:rsidR="00FC09BE" w:rsidRPr="0096776E" w:rsidRDefault="00FC09BE" w:rsidP="00FC09BE">
            <w:pPr>
              <w:jc w:val="center"/>
              <w:rPr>
                <w:sz w:val="22"/>
                <w:szCs w:val="22"/>
              </w:rPr>
            </w:pPr>
            <w:r w:rsidRPr="0096776E">
              <w:rPr>
                <w:sz w:val="22"/>
                <w:szCs w:val="22"/>
              </w:rPr>
              <w:t xml:space="preserve">Мешки для мусора 60л 14мкм </w:t>
            </w:r>
            <w:r w:rsidR="009419BA">
              <w:rPr>
                <w:sz w:val="22"/>
                <w:szCs w:val="22"/>
              </w:rPr>
              <w:t xml:space="preserve">в рулоне </w:t>
            </w:r>
            <w:r w:rsidRPr="0096776E">
              <w:rPr>
                <w:sz w:val="22"/>
                <w:szCs w:val="22"/>
              </w:rPr>
              <w:t>20 шт</w:t>
            </w:r>
            <w:r w:rsidR="009419BA">
              <w:rPr>
                <w:sz w:val="22"/>
                <w:szCs w:val="22"/>
              </w:rPr>
              <w:t>.</w:t>
            </w:r>
            <w:r w:rsidRPr="0096776E">
              <w:rPr>
                <w:sz w:val="22"/>
                <w:szCs w:val="22"/>
              </w:rPr>
              <w:t xml:space="preserve"> </w:t>
            </w:r>
          </w:p>
        </w:tc>
      </w:tr>
      <w:tr w:rsidR="00FC09BE" w:rsidRPr="004856F6" w14:paraId="2E087039"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2B56D72F" w14:textId="77777777" w:rsidR="00FC09BE" w:rsidRPr="00F141E9" w:rsidRDefault="00FC09BE" w:rsidP="00FC09BE">
            <w:pPr>
              <w:jc w:val="center"/>
              <w:rPr>
                <w:bCs/>
                <w:sz w:val="24"/>
                <w:szCs w:val="24"/>
              </w:rPr>
            </w:pPr>
            <w:r>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14:paraId="3D89EEFB" w14:textId="77777777" w:rsidR="00FC09BE" w:rsidRPr="00F141E9" w:rsidRDefault="00FC09BE" w:rsidP="00FC09BE">
            <w:pPr>
              <w:jc w:val="center"/>
              <w:rPr>
                <w:sz w:val="22"/>
                <w:szCs w:val="22"/>
              </w:rPr>
            </w:pPr>
            <w:r w:rsidRPr="00F141E9">
              <w:rPr>
                <w:sz w:val="22"/>
                <w:szCs w:val="22"/>
              </w:rPr>
              <w:t>Мешки для мусора</w:t>
            </w:r>
          </w:p>
          <w:p w14:paraId="6FA1E2E8" w14:textId="77777777" w:rsidR="00FC09BE" w:rsidRPr="00F141E9" w:rsidRDefault="00FC09BE" w:rsidP="00FC09BE">
            <w:pPr>
              <w:jc w:val="center"/>
              <w:rPr>
                <w:sz w:val="22"/>
                <w:szCs w:val="22"/>
              </w:rPr>
            </w:pPr>
            <w:r w:rsidRPr="0096776E">
              <w:rPr>
                <w:sz w:val="22"/>
                <w:szCs w:val="22"/>
              </w:rPr>
              <w:t>22.22.11.000</w:t>
            </w:r>
          </w:p>
        </w:tc>
        <w:tc>
          <w:tcPr>
            <w:tcW w:w="234" w:type="pct"/>
            <w:tcBorders>
              <w:top w:val="single" w:sz="4" w:space="0" w:color="auto"/>
              <w:left w:val="single" w:sz="4" w:space="0" w:color="auto"/>
              <w:bottom w:val="single" w:sz="4" w:space="0" w:color="auto"/>
              <w:right w:val="single" w:sz="4" w:space="0" w:color="auto"/>
            </w:tcBorders>
            <w:vAlign w:val="center"/>
          </w:tcPr>
          <w:p w14:paraId="308AC250" w14:textId="77777777" w:rsidR="00FC09BE" w:rsidRPr="00F141E9" w:rsidRDefault="00FC09BE" w:rsidP="00FC09BE">
            <w:pPr>
              <w:jc w:val="center"/>
              <w:rPr>
                <w:sz w:val="22"/>
                <w:szCs w:val="22"/>
              </w:rPr>
            </w:pPr>
            <w:proofErr w:type="spellStart"/>
            <w:r w:rsidRPr="00F141E9">
              <w:rPr>
                <w:sz w:val="22"/>
                <w:szCs w:val="22"/>
              </w:rPr>
              <w:t>Рул</w:t>
            </w:r>
            <w:proofErr w:type="spellEnd"/>
            <w:r w:rsidRPr="00F141E9">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564D3D6B" w14:textId="505D472E" w:rsidR="00FC09BE" w:rsidRPr="0096776E" w:rsidRDefault="002B22E1" w:rsidP="00FC09BE">
            <w:pPr>
              <w:jc w:val="center"/>
              <w:rPr>
                <w:sz w:val="22"/>
                <w:szCs w:val="22"/>
              </w:rPr>
            </w:pPr>
            <w:r w:rsidRPr="0096776E">
              <w:rPr>
                <w:sz w:val="22"/>
                <w:szCs w:val="22"/>
              </w:rPr>
              <w:t>1</w:t>
            </w:r>
            <w:r w:rsidR="009419BA">
              <w:rPr>
                <w:sz w:val="22"/>
                <w:szCs w:val="22"/>
              </w:rPr>
              <w:t>25</w:t>
            </w:r>
          </w:p>
        </w:tc>
        <w:tc>
          <w:tcPr>
            <w:tcW w:w="478" w:type="pct"/>
            <w:tcBorders>
              <w:top w:val="single" w:sz="4" w:space="0" w:color="auto"/>
              <w:left w:val="single" w:sz="4" w:space="0" w:color="auto"/>
              <w:bottom w:val="single" w:sz="4" w:space="0" w:color="auto"/>
              <w:right w:val="single" w:sz="4" w:space="0" w:color="auto"/>
            </w:tcBorders>
            <w:vAlign w:val="center"/>
          </w:tcPr>
          <w:p w14:paraId="6C3A2136"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0D1911AD"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5C7D378" w14:textId="431EED08" w:rsidR="00FC09BE" w:rsidRPr="0096776E" w:rsidRDefault="005951BE" w:rsidP="00FC09BE">
            <w:pPr>
              <w:jc w:val="center"/>
              <w:rPr>
                <w:sz w:val="22"/>
                <w:szCs w:val="22"/>
              </w:rPr>
            </w:pPr>
            <w:r w:rsidRPr="005951BE">
              <w:rPr>
                <w:sz w:val="22"/>
                <w:szCs w:val="22"/>
              </w:rPr>
              <w:t xml:space="preserve">Мешки для мусора 240л 70 мкм </w:t>
            </w:r>
            <w:r w:rsidR="009419BA">
              <w:rPr>
                <w:sz w:val="22"/>
                <w:szCs w:val="22"/>
              </w:rPr>
              <w:t xml:space="preserve">в рулоне </w:t>
            </w:r>
            <w:r w:rsidRPr="005951BE">
              <w:rPr>
                <w:sz w:val="22"/>
                <w:szCs w:val="22"/>
              </w:rPr>
              <w:t>10шт</w:t>
            </w:r>
            <w:r w:rsidR="009419BA">
              <w:rPr>
                <w:sz w:val="22"/>
                <w:szCs w:val="22"/>
              </w:rPr>
              <w:t>.</w:t>
            </w:r>
          </w:p>
        </w:tc>
      </w:tr>
      <w:tr w:rsidR="00FC09BE" w:rsidRPr="004856F6" w14:paraId="4036CD62"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4C5F514" w14:textId="77777777" w:rsidR="00FC09BE" w:rsidRPr="00F141E9" w:rsidRDefault="00FC09BE" w:rsidP="00FC09BE">
            <w:pPr>
              <w:jc w:val="center"/>
              <w:rPr>
                <w:bCs/>
                <w:sz w:val="24"/>
                <w:szCs w:val="24"/>
              </w:rPr>
            </w:pPr>
            <w:r>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14:paraId="0957C6DA" w14:textId="77777777" w:rsidR="00FC09BE" w:rsidRPr="00F141E9" w:rsidRDefault="00FC09BE" w:rsidP="00FC09BE">
            <w:pPr>
              <w:jc w:val="center"/>
              <w:rPr>
                <w:sz w:val="22"/>
                <w:szCs w:val="22"/>
              </w:rPr>
            </w:pPr>
            <w:r w:rsidRPr="00F141E9">
              <w:rPr>
                <w:sz w:val="22"/>
                <w:szCs w:val="22"/>
              </w:rPr>
              <w:t>Мешки для мусора</w:t>
            </w:r>
          </w:p>
          <w:p w14:paraId="077450B9" w14:textId="77777777" w:rsidR="00FC09BE" w:rsidRPr="00F141E9" w:rsidRDefault="00FC09BE" w:rsidP="00FC09BE">
            <w:pPr>
              <w:jc w:val="center"/>
              <w:rPr>
                <w:sz w:val="22"/>
                <w:szCs w:val="22"/>
              </w:rPr>
            </w:pPr>
            <w:r w:rsidRPr="0096776E">
              <w:rPr>
                <w:sz w:val="22"/>
                <w:szCs w:val="22"/>
              </w:rPr>
              <w:t>22.22.11.000</w:t>
            </w:r>
          </w:p>
        </w:tc>
        <w:tc>
          <w:tcPr>
            <w:tcW w:w="234" w:type="pct"/>
            <w:tcBorders>
              <w:top w:val="single" w:sz="4" w:space="0" w:color="auto"/>
              <w:left w:val="single" w:sz="4" w:space="0" w:color="auto"/>
              <w:bottom w:val="single" w:sz="4" w:space="0" w:color="auto"/>
              <w:right w:val="single" w:sz="4" w:space="0" w:color="auto"/>
            </w:tcBorders>
            <w:vAlign w:val="center"/>
          </w:tcPr>
          <w:p w14:paraId="14496D2D" w14:textId="77777777" w:rsidR="00FC09BE" w:rsidRPr="00F141E9" w:rsidRDefault="00FC09BE" w:rsidP="00FC09BE">
            <w:pPr>
              <w:jc w:val="center"/>
              <w:rPr>
                <w:sz w:val="22"/>
                <w:szCs w:val="22"/>
              </w:rPr>
            </w:pPr>
            <w:proofErr w:type="spellStart"/>
            <w:r w:rsidRPr="00F141E9">
              <w:rPr>
                <w:sz w:val="22"/>
                <w:szCs w:val="22"/>
              </w:rPr>
              <w:t>Рул</w:t>
            </w:r>
            <w:proofErr w:type="spellEnd"/>
            <w:r w:rsidRPr="00F141E9">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5FEE1204" w14:textId="56D279D4" w:rsidR="00FC09BE" w:rsidRPr="0096776E" w:rsidRDefault="009419BA" w:rsidP="00FC09BE">
            <w:pPr>
              <w:jc w:val="center"/>
              <w:rPr>
                <w:sz w:val="22"/>
                <w:szCs w:val="22"/>
              </w:rPr>
            </w:pPr>
            <w:r>
              <w:rPr>
                <w:sz w:val="22"/>
                <w:szCs w:val="22"/>
              </w:rPr>
              <w:t>150</w:t>
            </w:r>
          </w:p>
        </w:tc>
        <w:tc>
          <w:tcPr>
            <w:tcW w:w="478" w:type="pct"/>
            <w:tcBorders>
              <w:top w:val="single" w:sz="4" w:space="0" w:color="auto"/>
              <w:left w:val="single" w:sz="4" w:space="0" w:color="auto"/>
              <w:bottom w:val="single" w:sz="4" w:space="0" w:color="auto"/>
              <w:right w:val="single" w:sz="4" w:space="0" w:color="auto"/>
            </w:tcBorders>
            <w:vAlign w:val="center"/>
          </w:tcPr>
          <w:p w14:paraId="4B3605E9"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728D890B"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ACF5D30" w14:textId="2D6D5127" w:rsidR="00FC09BE" w:rsidRPr="0096776E" w:rsidRDefault="004D6FFD" w:rsidP="00FC09BE">
            <w:pPr>
              <w:jc w:val="center"/>
              <w:rPr>
                <w:sz w:val="22"/>
                <w:szCs w:val="22"/>
              </w:rPr>
            </w:pPr>
            <w:r w:rsidRPr="0096776E">
              <w:rPr>
                <w:sz w:val="22"/>
                <w:szCs w:val="22"/>
              </w:rPr>
              <w:t xml:space="preserve">Мешки для мусора 30л 14мкм </w:t>
            </w:r>
            <w:r w:rsidR="009419BA">
              <w:rPr>
                <w:sz w:val="22"/>
                <w:szCs w:val="22"/>
              </w:rPr>
              <w:t xml:space="preserve">в рулоне </w:t>
            </w:r>
            <w:r w:rsidRPr="0096776E">
              <w:rPr>
                <w:sz w:val="22"/>
                <w:szCs w:val="22"/>
              </w:rPr>
              <w:t>30шт</w:t>
            </w:r>
            <w:r w:rsidR="009419BA">
              <w:rPr>
                <w:sz w:val="22"/>
                <w:szCs w:val="22"/>
              </w:rPr>
              <w:t>.</w:t>
            </w:r>
          </w:p>
        </w:tc>
      </w:tr>
      <w:tr w:rsidR="00FC09BE" w:rsidRPr="004856F6" w14:paraId="573DA79B"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172055E" w14:textId="77777777" w:rsidR="00FC09BE" w:rsidRPr="00F141E9" w:rsidRDefault="00FC09BE" w:rsidP="00FC09BE">
            <w:pPr>
              <w:jc w:val="center"/>
              <w:rPr>
                <w:bCs/>
                <w:sz w:val="24"/>
                <w:szCs w:val="24"/>
              </w:rPr>
            </w:pPr>
            <w:r>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14:paraId="5E4495AD" w14:textId="77777777" w:rsidR="00FC09BE" w:rsidRPr="00F141E9" w:rsidRDefault="00FC09BE" w:rsidP="00FC09BE">
            <w:pPr>
              <w:jc w:val="center"/>
              <w:rPr>
                <w:sz w:val="22"/>
                <w:szCs w:val="22"/>
              </w:rPr>
            </w:pPr>
            <w:r w:rsidRPr="00F141E9">
              <w:rPr>
                <w:sz w:val="22"/>
                <w:szCs w:val="22"/>
              </w:rPr>
              <w:t xml:space="preserve">Средство </w:t>
            </w:r>
            <w:r>
              <w:rPr>
                <w:sz w:val="22"/>
                <w:szCs w:val="22"/>
              </w:rPr>
              <w:t>отбеливающее</w:t>
            </w:r>
          </w:p>
          <w:p w14:paraId="082F0656" w14:textId="77777777" w:rsidR="00FC09BE" w:rsidRPr="00F141E9" w:rsidRDefault="00FC09BE" w:rsidP="00FC09BE">
            <w:pPr>
              <w:jc w:val="center"/>
              <w:rPr>
                <w:sz w:val="22"/>
                <w:szCs w:val="22"/>
              </w:rPr>
            </w:pPr>
            <w:r w:rsidRPr="0096776E">
              <w:rPr>
                <w:sz w:val="22"/>
                <w:szCs w:val="22"/>
              </w:rPr>
              <w:t>20.20.14.000</w:t>
            </w:r>
          </w:p>
        </w:tc>
        <w:tc>
          <w:tcPr>
            <w:tcW w:w="234" w:type="pct"/>
            <w:tcBorders>
              <w:top w:val="single" w:sz="4" w:space="0" w:color="auto"/>
              <w:left w:val="single" w:sz="4" w:space="0" w:color="auto"/>
              <w:bottom w:val="single" w:sz="4" w:space="0" w:color="auto"/>
              <w:right w:val="single" w:sz="4" w:space="0" w:color="auto"/>
            </w:tcBorders>
            <w:vAlign w:val="center"/>
          </w:tcPr>
          <w:p w14:paraId="0F12C7B8" w14:textId="77777777" w:rsidR="00FC09BE" w:rsidRPr="00F141E9" w:rsidRDefault="00FC09BE" w:rsidP="00FC09BE">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5E849357" w14:textId="04C02E98" w:rsidR="00FC09BE" w:rsidRPr="0096776E" w:rsidRDefault="009419BA" w:rsidP="00FC09BE">
            <w:pPr>
              <w:jc w:val="center"/>
              <w:rPr>
                <w:sz w:val="22"/>
                <w:szCs w:val="22"/>
              </w:rPr>
            </w:pPr>
            <w:r>
              <w:rPr>
                <w:sz w:val="22"/>
                <w:szCs w:val="22"/>
              </w:rPr>
              <w:t>7</w:t>
            </w:r>
            <w:r w:rsidR="002B22E1"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F1564F9"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2CF5B4F"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7EE97AD" w14:textId="29B071F5" w:rsidR="00FC09BE" w:rsidRPr="0096776E" w:rsidRDefault="004D6FFD" w:rsidP="00FC09BE">
            <w:pPr>
              <w:jc w:val="center"/>
              <w:rPr>
                <w:sz w:val="22"/>
                <w:szCs w:val="22"/>
              </w:rPr>
            </w:pPr>
            <w:r w:rsidRPr="0096776E">
              <w:rPr>
                <w:sz w:val="22"/>
                <w:szCs w:val="22"/>
              </w:rPr>
              <w:t xml:space="preserve">Отбеливатель Золушка Персоль </w:t>
            </w:r>
            <w:proofErr w:type="spellStart"/>
            <w:r w:rsidRPr="0096776E">
              <w:rPr>
                <w:sz w:val="22"/>
                <w:szCs w:val="22"/>
              </w:rPr>
              <w:t>Oxi</w:t>
            </w:r>
            <w:proofErr w:type="spellEnd"/>
            <w:r w:rsidRPr="0096776E">
              <w:rPr>
                <w:sz w:val="22"/>
                <w:szCs w:val="22"/>
              </w:rPr>
              <w:t xml:space="preserve"> Кислород отбеливатель+</w:t>
            </w:r>
            <w:r w:rsidR="009419BA">
              <w:rPr>
                <w:sz w:val="22"/>
                <w:szCs w:val="22"/>
              </w:rPr>
              <w:t xml:space="preserve"> </w:t>
            </w:r>
            <w:r w:rsidRPr="0096776E">
              <w:rPr>
                <w:sz w:val="22"/>
                <w:szCs w:val="22"/>
              </w:rPr>
              <w:t>пятновыводитель 250 гр</w:t>
            </w:r>
            <w:r w:rsidR="009419BA">
              <w:rPr>
                <w:sz w:val="22"/>
                <w:szCs w:val="22"/>
              </w:rPr>
              <w:t>.</w:t>
            </w:r>
          </w:p>
        </w:tc>
      </w:tr>
      <w:tr w:rsidR="00FC09BE" w:rsidRPr="004856F6" w14:paraId="1F01241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353C464" w14:textId="77777777" w:rsidR="00FC09BE" w:rsidRPr="00F141E9" w:rsidRDefault="00FC09BE" w:rsidP="00FC09BE">
            <w:pPr>
              <w:jc w:val="center"/>
              <w:rPr>
                <w:bCs/>
                <w:sz w:val="24"/>
                <w:szCs w:val="24"/>
              </w:rPr>
            </w:pPr>
            <w:r>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14:paraId="6FA21D6C" w14:textId="77777777" w:rsidR="00FC09BE" w:rsidRPr="00F141E9" w:rsidRDefault="00FC09BE" w:rsidP="00FC09BE">
            <w:pPr>
              <w:jc w:val="center"/>
              <w:rPr>
                <w:sz w:val="22"/>
                <w:szCs w:val="22"/>
              </w:rPr>
            </w:pPr>
            <w:r w:rsidRPr="00F141E9">
              <w:rPr>
                <w:sz w:val="22"/>
                <w:szCs w:val="22"/>
              </w:rPr>
              <w:t>Перчатки</w:t>
            </w:r>
          </w:p>
          <w:p w14:paraId="394FA40F" w14:textId="77777777" w:rsidR="00FC09BE" w:rsidRPr="00F141E9" w:rsidRDefault="00FC09BE" w:rsidP="00FC09BE">
            <w:pPr>
              <w:jc w:val="center"/>
              <w:rPr>
                <w:sz w:val="22"/>
                <w:szCs w:val="22"/>
              </w:rPr>
            </w:pPr>
            <w:r w:rsidRPr="0096776E">
              <w:rPr>
                <w:sz w:val="22"/>
                <w:szCs w:val="22"/>
              </w:rPr>
              <w:t>22.19.60.114</w:t>
            </w:r>
          </w:p>
        </w:tc>
        <w:tc>
          <w:tcPr>
            <w:tcW w:w="234" w:type="pct"/>
            <w:tcBorders>
              <w:top w:val="single" w:sz="4" w:space="0" w:color="auto"/>
              <w:left w:val="single" w:sz="4" w:space="0" w:color="auto"/>
              <w:bottom w:val="single" w:sz="4" w:space="0" w:color="auto"/>
              <w:right w:val="single" w:sz="4" w:space="0" w:color="auto"/>
            </w:tcBorders>
            <w:vAlign w:val="center"/>
          </w:tcPr>
          <w:p w14:paraId="3F55959C" w14:textId="77777777" w:rsidR="00FC09BE" w:rsidRPr="00F141E9" w:rsidRDefault="00FC09BE" w:rsidP="00FC09BE">
            <w:pPr>
              <w:jc w:val="center"/>
              <w:rPr>
                <w:sz w:val="22"/>
                <w:szCs w:val="22"/>
              </w:rPr>
            </w:pPr>
            <w:r w:rsidRPr="0096776E">
              <w:rPr>
                <w:sz w:val="22"/>
                <w:szCs w:val="22"/>
              </w:rPr>
              <w:t>Пара</w:t>
            </w:r>
          </w:p>
        </w:tc>
        <w:tc>
          <w:tcPr>
            <w:tcW w:w="409" w:type="pct"/>
            <w:tcBorders>
              <w:top w:val="single" w:sz="4" w:space="0" w:color="auto"/>
              <w:left w:val="single" w:sz="4" w:space="0" w:color="auto"/>
              <w:bottom w:val="single" w:sz="4" w:space="0" w:color="auto"/>
              <w:right w:val="single" w:sz="4" w:space="0" w:color="auto"/>
            </w:tcBorders>
            <w:vAlign w:val="center"/>
          </w:tcPr>
          <w:p w14:paraId="51596A6C" w14:textId="497906E9" w:rsidR="00FC09BE" w:rsidRPr="0096776E" w:rsidRDefault="002B22E1" w:rsidP="00FC09BE">
            <w:pPr>
              <w:jc w:val="center"/>
              <w:rPr>
                <w:sz w:val="22"/>
                <w:szCs w:val="22"/>
              </w:rPr>
            </w:pPr>
            <w:r w:rsidRPr="0096776E">
              <w:rPr>
                <w:sz w:val="22"/>
                <w:szCs w:val="22"/>
              </w:rPr>
              <w:t>300</w:t>
            </w:r>
          </w:p>
        </w:tc>
        <w:tc>
          <w:tcPr>
            <w:tcW w:w="478" w:type="pct"/>
            <w:tcBorders>
              <w:top w:val="single" w:sz="4" w:space="0" w:color="auto"/>
              <w:left w:val="single" w:sz="4" w:space="0" w:color="auto"/>
              <w:bottom w:val="single" w:sz="4" w:space="0" w:color="auto"/>
              <w:right w:val="single" w:sz="4" w:space="0" w:color="auto"/>
            </w:tcBorders>
            <w:vAlign w:val="center"/>
          </w:tcPr>
          <w:p w14:paraId="6E548886"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3C066DF9"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DB5B582" w14:textId="4C17A26A" w:rsidR="00FC09BE" w:rsidRPr="0096776E" w:rsidRDefault="004D6FFD" w:rsidP="00FC09BE">
            <w:pPr>
              <w:jc w:val="center"/>
              <w:rPr>
                <w:sz w:val="22"/>
                <w:szCs w:val="22"/>
              </w:rPr>
            </w:pPr>
            <w:r w:rsidRPr="0096776E">
              <w:rPr>
                <w:sz w:val="22"/>
                <w:szCs w:val="22"/>
              </w:rPr>
              <w:t xml:space="preserve">Перчатки латексные смотровые, 25 пар (50 шт.), сверхпрочные, размер в ассортименте, DERMAGRIP </w:t>
            </w:r>
            <w:proofErr w:type="spellStart"/>
            <w:r w:rsidRPr="0096776E">
              <w:rPr>
                <w:sz w:val="22"/>
                <w:szCs w:val="22"/>
              </w:rPr>
              <w:t>High</w:t>
            </w:r>
            <w:proofErr w:type="spellEnd"/>
            <w:r w:rsidRPr="0096776E">
              <w:rPr>
                <w:sz w:val="22"/>
                <w:szCs w:val="22"/>
              </w:rPr>
              <w:t xml:space="preserve"> </w:t>
            </w:r>
            <w:proofErr w:type="spellStart"/>
            <w:r w:rsidRPr="0096776E">
              <w:rPr>
                <w:sz w:val="22"/>
                <w:szCs w:val="22"/>
              </w:rPr>
              <w:t>Risk</w:t>
            </w:r>
            <w:proofErr w:type="spellEnd"/>
            <w:r w:rsidRPr="0096776E">
              <w:rPr>
                <w:sz w:val="22"/>
                <w:szCs w:val="22"/>
              </w:rPr>
              <w:t>, размер XL</w:t>
            </w:r>
          </w:p>
        </w:tc>
      </w:tr>
      <w:tr w:rsidR="00FC09BE" w:rsidRPr="004856F6" w14:paraId="70CC6FBF" w14:textId="77777777" w:rsidTr="00AC41D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09D1E3AB" w14:textId="77777777" w:rsidR="00FC09BE" w:rsidRPr="00AC41DD" w:rsidRDefault="00FC09BE" w:rsidP="00FC09BE">
            <w:pPr>
              <w:jc w:val="center"/>
              <w:rPr>
                <w:bCs/>
                <w:sz w:val="24"/>
                <w:szCs w:val="24"/>
              </w:rPr>
            </w:pPr>
            <w:r>
              <w:rPr>
                <w:bCs/>
                <w:sz w:val="24"/>
                <w:szCs w:val="24"/>
              </w:rPr>
              <w:t>9</w:t>
            </w:r>
          </w:p>
        </w:tc>
        <w:tc>
          <w:tcPr>
            <w:tcW w:w="1327" w:type="pct"/>
            <w:tcBorders>
              <w:top w:val="single" w:sz="4" w:space="0" w:color="auto"/>
              <w:left w:val="single" w:sz="4" w:space="0" w:color="auto"/>
              <w:bottom w:val="single" w:sz="4" w:space="0" w:color="auto"/>
              <w:right w:val="single" w:sz="4" w:space="0" w:color="auto"/>
            </w:tcBorders>
            <w:vAlign w:val="center"/>
          </w:tcPr>
          <w:p w14:paraId="5417C6C6" w14:textId="77777777" w:rsidR="00FC09BE" w:rsidRPr="00F141E9" w:rsidRDefault="00FC09BE" w:rsidP="00FC09BE">
            <w:pPr>
              <w:jc w:val="center"/>
              <w:rPr>
                <w:sz w:val="22"/>
                <w:szCs w:val="22"/>
              </w:rPr>
            </w:pPr>
            <w:r w:rsidRPr="00F141E9">
              <w:rPr>
                <w:sz w:val="22"/>
                <w:szCs w:val="22"/>
              </w:rPr>
              <w:t>Перчатки</w:t>
            </w:r>
          </w:p>
          <w:p w14:paraId="2F3187DA" w14:textId="77777777" w:rsidR="00FC09BE" w:rsidRPr="00F141E9" w:rsidRDefault="00FC09BE" w:rsidP="00FC09BE">
            <w:pPr>
              <w:jc w:val="center"/>
              <w:rPr>
                <w:sz w:val="22"/>
                <w:szCs w:val="22"/>
              </w:rPr>
            </w:pPr>
            <w:r w:rsidRPr="0096776E">
              <w:rPr>
                <w:sz w:val="22"/>
                <w:szCs w:val="22"/>
              </w:rPr>
              <w:t>22.19.60.114</w:t>
            </w:r>
          </w:p>
        </w:tc>
        <w:tc>
          <w:tcPr>
            <w:tcW w:w="234" w:type="pct"/>
            <w:tcBorders>
              <w:top w:val="single" w:sz="4" w:space="0" w:color="auto"/>
              <w:left w:val="single" w:sz="4" w:space="0" w:color="auto"/>
              <w:bottom w:val="single" w:sz="4" w:space="0" w:color="auto"/>
              <w:right w:val="single" w:sz="4" w:space="0" w:color="auto"/>
            </w:tcBorders>
            <w:vAlign w:val="center"/>
          </w:tcPr>
          <w:p w14:paraId="1A357B95" w14:textId="77777777" w:rsidR="00FC09BE" w:rsidRPr="00F141E9" w:rsidRDefault="00FC09BE" w:rsidP="00FC09BE">
            <w:pPr>
              <w:jc w:val="center"/>
              <w:rPr>
                <w:sz w:val="22"/>
                <w:szCs w:val="22"/>
              </w:rPr>
            </w:pPr>
            <w:r w:rsidRPr="0096776E">
              <w:rPr>
                <w:sz w:val="22"/>
                <w:szCs w:val="22"/>
              </w:rPr>
              <w:t>Пара</w:t>
            </w:r>
          </w:p>
        </w:tc>
        <w:tc>
          <w:tcPr>
            <w:tcW w:w="409" w:type="pct"/>
            <w:tcBorders>
              <w:top w:val="single" w:sz="4" w:space="0" w:color="auto"/>
              <w:left w:val="single" w:sz="4" w:space="0" w:color="auto"/>
              <w:bottom w:val="single" w:sz="4" w:space="0" w:color="auto"/>
              <w:right w:val="single" w:sz="4" w:space="0" w:color="auto"/>
            </w:tcBorders>
            <w:vAlign w:val="center"/>
          </w:tcPr>
          <w:p w14:paraId="10D2BE40" w14:textId="71109DB1" w:rsidR="00FC09BE" w:rsidRPr="0096776E" w:rsidRDefault="009419BA" w:rsidP="00FC09BE">
            <w:pPr>
              <w:jc w:val="center"/>
              <w:rPr>
                <w:sz w:val="22"/>
                <w:szCs w:val="22"/>
              </w:rPr>
            </w:pPr>
            <w:r>
              <w:rPr>
                <w:sz w:val="22"/>
                <w:szCs w:val="22"/>
              </w:rPr>
              <w:t>1</w:t>
            </w:r>
            <w:r w:rsidR="002B22E1" w:rsidRPr="0096776E">
              <w:rPr>
                <w:sz w:val="22"/>
                <w:szCs w:val="22"/>
              </w:rPr>
              <w:t>50</w:t>
            </w:r>
          </w:p>
        </w:tc>
        <w:tc>
          <w:tcPr>
            <w:tcW w:w="478" w:type="pct"/>
            <w:tcBorders>
              <w:top w:val="single" w:sz="4" w:space="0" w:color="auto"/>
              <w:left w:val="single" w:sz="4" w:space="0" w:color="auto"/>
              <w:bottom w:val="single" w:sz="4" w:space="0" w:color="auto"/>
              <w:right w:val="single" w:sz="4" w:space="0" w:color="auto"/>
            </w:tcBorders>
            <w:vAlign w:val="center"/>
          </w:tcPr>
          <w:p w14:paraId="7FD95CC9" w14:textId="77777777" w:rsidR="00FC09BE" w:rsidRPr="00F141E9" w:rsidRDefault="00FC09BE" w:rsidP="00FC09BE">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0C98C6C" w14:textId="77777777" w:rsidR="00FC09BE" w:rsidRPr="00F141E9" w:rsidRDefault="00FC09BE" w:rsidP="00FC09BE">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F1CD962" w14:textId="13B7765C" w:rsidR="00FC09BE" w:rsidRPr="0096776E" w:rsidRDefault="004D6FFD" w:rsidP="00FC09BE">
            <w:pPr>
              <w:jc w:val="center"/>
              <w:rPr>
                <w:sz w:val="22"/>
                <w:szCs w:val="22"/>
              </w:rPr>
            </w:pPr>
            <w:r w:rsidRPr="0096776E">
              <w:rPr>
                <w:sz w:val="22"/>
                <w:szCs w:val="22"/>
              </w:rPr>
              <w:t xml:space="preserve">Перчатки латексные смотровые, 25 пар (50 шт.), сверхпрочные, размер в ассортименте, DERMAGRIP </w:t>
            </w:r>
            <w:proofErr w:type="spellStart"/>
            <w:r w:rsidRPr="0096776E">
              <w:rPr>
                <w:sz w:val="22"/>
                <w:szCs w:val="22"/>
              </w:rPr>
              <w:t>High</w:t>
            </w:r>
            <w:proofErr w:type="spellEnd"/>
            <w:r w:rsidRPr="0096776E">
              <w:rPr>
                <w:sz w:val="22"/>
                <w:szCs w:val="22"/>
              </w:rPr>
              <w:t xml:space="preserve"> </w:t>
            </w:r>
            <w:proofErr w:type="spellStart"/>
            <w:r w:rsidRPr="0096776E">
              <w:rPr>
                <w:sz w:val="22"/>
                <w:szCs w:val="22"/>
              </w:rPr>
              <w:t>Risk</w:t>
            </w:r>
            <w:proofErr w:type="spellEnd"/>
            <w:r w:rsidRPr="0096776E">
              <w:rPr>
                <w:sz w:val="22"/>
                <w:szCs w:val="22"/>
              </w:rPr>
              <w:t>, размер M</w:t>
            </w:r>
          </w:p>
        </w:tc>
      </w:tr>
      <w:tr w:rsidR="009419BA" w:rsidRPr="004856F6" w14:paraId="46B55105" w14:textId="77777777" w:rsidTr="00AC41D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2CA88F7B" w14:textId="012B0290" w:rsidR="009419BA" w:rsidRDefault="00CB7F9D" w:rsidP="009419BA">
            <w:pPr>
              <w:jc w:val="center"/>
              <w:rPr>
                <w:bCs/>
                <w:sz w:val="24"/>
                <w:szCs w:val="24"/>
              </w:rPr>
            </w:pPr>
            <w:r>
              <w:rPr>
                <w:bCs/>
                <w:sz w:val="24"/>
                <w:szCs w:val="24"/>
              </w:rPr>
              <w:t>10</w:t>
            </w:r>
          </w:p>
        </w:tc>
        <w:tc>
          <w:tcPr>
            <w:tcW w:w="1327" w:type="pct"/>
            <w:tcBorders>
              <w:top w:val="single" w:sz="4" w:space="0" w:color="auto"/>
              <w:left w:val="single" w:sz="4" w:space="0" w:color="auto"/>
              <w:bottom w:val="single" w:sz="4" w:space="0" w:color="auto"/>
              <w:right w:val="single" w:sz="4" w:space="0" w:color="auto"/>
            </w:tcBorders>
            <w:vAlign w:val="center"/>
          </w:tcPr>
          <w:p w14:paraId="7706F1C3" w14:textId="77777777" w:rsidR="009419BA" w:rsidRPr="00F141E9" w:rsidRDefault="009419BA" w:rsidP="009419BA">
            <w:pPr>
              <w:jc w:val="center"/>
              <w:rPr>
                <w:sz w:val="22"/>
                <w:szCs w:val="22"/>
              </w:rPr>
            </w:pPr>
            <w:r w:rsidRPr="00F141E9">
              <w:rPr>
                <w:sz w:val="22"/>
                <w:szCs w:val="22"/>
              </w:rPr>
              <w:t>Перчатки</w:t>
            </w:r>
          </w:p>
          <w:p w14:paraId="5995286A" w14:textId="6075AE4A" w:rsidR="009419BA" w:rsidRPr="00F141E9" w:rsidRDefault="009419BA" w:rsidP="009419BA">
            <w:pPr>
              <w:jc w:val="center"/>
              <w:rPr>
                <w:sz w:val="22"/>
                <w:szCs w:val="22"/>
              </w:rPr>
            </w:pPr>
            <w:r w:rsidRPr="0096776E">
              <w:rPr>
                <w:sz w:val="22"/>
                <w:szCs w:val="22"/>
              </w:rPr>
              <w:t>22.19.60.114</w:t>
            </w:r>
          </w:p>
        </w:tc>
        <w:tc>
          <w:tcPr>
            <w:tcW w:w="234" w:type="pct"/>
            <w:tcBorders>
              <w:top w:val="single" w:sz="4" w:space="0" w:color="auto"/>
              <w:left w:val="single" w:sz="4" w:space="0" w:color="auto"/>
              <w:bottom w:val="single" w:sz="4" w:space="0" w:color="auto"/>
              <w:right w:val="single" w:sz="4" w:space="0" w:color="auto"/>
            </w:tcBorders>
            <w:vAlign w:val="center"/>
          </w:tcPr>
          <w:p w14:paraId="4A3C5654" w14:textId="1DAC2ED1" w:rsidR="009419BA" w:rsidRPr="0096776E" w:rsidRDefault="009419BA" w:rsidP="009419BA">
            <w:pPr>
              <w:jc w:val="center"/>
              <w:rPr>
                <w:sz w:val="22"/>
                <w:szCs w:val="22"/>
              </w:rPr>
            </w:pPr>
            <w:r w:rsidRPr="0096776E">
              <w:rPr>
                <w:sz w:val="22"/>
                <w:szCs w:val="22"/>
              </w:rPr>
              <w:t>Пара</w:t>
            </w:r>
          </w:p>
        </w:tc>
        <w:tc>
          <w:tcPr>
            <w:tcW w:w="409" w:type="pct"/>
            <w:tcBorders>
              <w:top w:val="single" w:sz="4" w:space="0" w:color="auto"/>
              <w:left w:val="single" w:sz="4" w:space="0" w:color="auto"/>
              <w:bottom w:val="single" w:sz="4" w:space="0" w:color="auto"/>
              <w:right w:val="single" w:sz="4" w:space="0" w:color="auto"/>
            </w:tcBorders>
            <w:vAlign w:val="center"/>
          </w:tcPr>
          <w:p w14:paraId="07C8BCF8" w14:textId="6B438145" w:rsidR="009419BA" w:rsidRDefault="009419BA" w:rsidP="009419BA">
            <w:pPr>
              <w:jc w:val="center"/>
              <w:rPr>
                <w:sz w:val="22"/>
                <w:szCs w:val="22"/>
              </w:rPr>
            </w:pPr>
            <w:r>
              <w:rPr>
                <w:sz w:val="22"/>
                <w:szCs w:val="22"/>
              </w:rPr>
              <w:t>20</w:t>
            </w:r>
            <w:r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3B063183"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77A64A00"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171D2EB" w14:textId="3329D5E3" w:rsidR="009419BA" w:rsidRPr="009419BA" w:rsidRDefault="009419BA" w:rsidP="009419BA">
            <w:pPr>
              <w:jc w:val="center"/>
              <w:rPr>
                <w:sz w:val="22"/>
                <w:szCs w:val="22"/>
              </w:rPr>
            </w:pPr>
            <w:r w:rsidRPr="0096776E">
              <w:rPr>
                <w:sz w:val="22"/>
                <w:szCs w:val="22"/>
              </w:rPr>
              <w:t xml:space="preserve">Перчатки латексные смотровые, 25 пар (50 шт.), сверхпрочные, размер в ассортименте, DERMAGRIP </w:t>
            </w:r>
            <w:proofErr w:type="spellStart"/>
            <w:r w:rsidRPr="0096776E">
              <w:rPr>
                <w:sz w:val="22"/>
                <w:szCs w:val="22"/>
              </w:rPr>
              <w:t>High</w:t>
            </w:r>
            <w:proofErr w:type="spellEnd"/>
            <w:r w:rsidRPr="0096776E">
              <w:rPr>
                <w:sz w:val="22"/>
                <w:szCs w:val="22"/>
              </w:rPr>
              <w:t xml:space="preserve"> </w:t>
            </w:r>
            <w:proofErr w:type="spellStart"/>
            <w:r w:rsidRPr="0096776E">
              <w:rPr>
                <w:sz w:val="22"/>
                <w:szCs w:val="22"/>
              </w:rPr>
              <w:t>Risk</w:t>
            </w:r>
            <w:proofErr w:type="spellEnd"/>
            <w:r w:rsidRPr="0096776E">
              <w:rPr>
                <w:sz w:val="22"/>
                <w:szCs w:val="22"/>
              </w:rPr>
              <w:t xml:space="preserve">, размер </w:t>
            </w:r>
            <w:r>
              <w:rPr>
                <w:sz w:val="22"/>
                <w:szCs w:val="22"/>
                <w:lang w:val="en-US"/>
              </w:rPr>
              <w:t>L</w:t>
            </w:r>
          </w:p>
        </w:tc>
      </w:tr>
      <w:tr w:rsidR="009419BA" w:rsidRPr="004856F6" w14:paraId="1076BBA9" w14:textId="77777777" w:rsidTr="00AC41D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DE7E8D9" w14:textId="337EF58D" w:rsidR="009419BA" w:rsidRDefault="009419BA" w:rsidP="009419BA">
            <w:pPr>
              <w:jc w:val="center"/>
              <w:rPr>
                <w:bCs/>
                <w:sz w:val="24"/>
                <w:szCs w:val="24"/>
              </w:rPr>
            </w:pPr>
            <w:r>
              <w:rPr>
                <w:bCs/>
                <w:sz w:val="24"/>
                <w:szCs w:val="24"/>
              </w:rPr>
              <w:t>1</w:t>
            </w:r>
            <w:r w:rsidR="00CB7F9D">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74DCAD69" w14:textId="77777777" w:rsidR="009419BA" w:rsidRPr="00F141E9" w:rsidRDefault="009419BA" w:rsidP="009419BA">
            <w:pPr>
              <w:jc w:val="center"/>
              <w:rPr>
                <w:sz w:val="22"/>
                <w:szCs w:val="22"/>
              </w:rPr>
            </w:pPr>
            <w:r w:rsidRPr="00F141E9">
              <w:rPr>
                <w:sz w:val="22"/>
                <w:szCs w:val="22"/>
              </w:rPr>
              <w:t>Перчатки</w:t>
            </w:r>
          </w:p>
          <w:p w14:paraId="50F59A97" w14:textId="77777777" w:rsidR="009419BA" w:rsidRPr="00F141E9" w:rsidRDefault="009419BA" w:rsidP="009419BA">
            <w:pPr>
              <w:jc w:val="center"/>
              <w:rPr>
                <w:sz w:val="22"/>
                <w:szCs w:val="22"/>
              </w:rPr>
            </w:pPr>
            <w:r w:rsidRPr="0096776E">
              <w:rPr>
                <w:sz w:val="22"/>
                <w:szCs w:val="22"/>
              </w:rPr>
              <w:t>22.19.60.114</w:t>
            </w:r>
          </w:p>
        </w:tc>
        <w:tc>
          <w:tcPr>
            <w:tcW w:w="234" w:type="pct"/>
            <w:tcBorders>
              <w:top w:val="single" w:sz="4" w:space="0" w:color="auto"/>
              <w:left w:val="single" w:sz="4" w:space="0" w:color="auto"/>
              <w:bottom w:val="single" w:sz="4" w:space="0" w:color="auto"/>
              <w:right w:val="single" w:sz="4" w:space="0" w:color="auto"/>
            </w:tcBorders>
            <w:vAlign w:val="center"/>
          </w:tcPr>
          <w:p w14:paraId="79388006" w14:textId="77777777" w:rsidR="009419BA" w:rsidRPr="00F141E9" w:rsidRDefault="009419BA" w:rsidP="009419BA">
            <w:pPr>
              <w:jc w:val="center"/>
              <w:rPr>
                <w:sz w:val="22"/>
                <w:szCs w:val="22"/>
              </w:rPr>
            </w:pPr>
            <w:r w:rsidRPr="0096776E">
              <w:rPr>
                <w:sz w:val="22"/>
                <w:szCs w:val="22"/>
              </w:rPr>
              <w:t>Пара</w:t>
            </w:r>
          </w:p>
        </w:tc>
        <w:tc>
          <w:tcPr>
            <w:tcW w:w="409" w:type="pct"/>
            <w:tcBorders>
              <w:top w:val="single" w:sz="4" w:space="0" w:color="auto"/>
              <w:left w:val="single" w:sz="4" w:space="0" w:color="auto"/>
              <w:bottom w:val="single" w:sz="4" w:space="0" w:color="auto"/>
              <w:right w:val="single" w:sz="4" w:space="0" w:color="auto"/>
            </w:tcBorders>
            <w:vAlign w:val="center"/>
          </w:tcPr>
          <w:p w14:paraId="079458F9" w14:textId="65BFAC73" w:rsidR="009419BA" w:rsidRPr="0096776E" w:rsidRDefault="009419BA" w:rsidP="009419BA">
            <w:pPr>
              <w:jc w:val="center"/>
              <w:rPr>
                <w:sz w:val="22"/>
                <w:szCs w:val="22"/>
              </w:rPr>
            </w:pPr>
            <w:r>
              <w:rPr>
                <w:sz w:val="22"/>
                <w:szCs w:val="22"/>
              </w:rPr>
              <w:t>1</w:t>
            </w:r>
            <w:r w:rsidRPr="0096776E">
              <w:rPr>
                <w:sz w:val="22"/>
                <w:szCs w:val="22"/>
              </w:rPr>
              <w:t>00</w:t>
            </w:r>
          </w:p>
        </w:tc>
        <w:tc>
          <w:tcPr>
            <w:tcW w:w="478" w:type="pct"/>
            <w:tcBorders>
              <w:top w:val="single" w:sz="4" w:space="0" w:color="auto"/>
              <w:left w:val="single" w:sz="4" w:space="0" w:color="auto"/>
              <w:bottom w:val="single" w:sz="4" w:space="0" w:color="auto"/>
              <w:right w:val="single" w:sz="4" w:space="0" w:color="auto"/>
            </w:tcBorders>
            <w:vAlign w:val="center"/>
          </w:tcPr>
          <w:p w14:paraId="6126066C"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0AD13F65"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879B739" w14:textId="09128EB0" w:rsidR="009419BA" w:rsidRPr="0096776E" w:rsidRDefault="009419BA" w:rsidP="009419BA">
            <w:pPr>
              <w:jc w:val="center"/>
              <w:rPr>
                <w:sz w:val="22"/>
                <w:szCs w:val="22"/>
              </w:rPr>
            </w:pPr>
            <w:r w:rsidRPr="0096776E">
              <w:rPr>
                <w:sz w:val="22"/>
                <w:szCs w:val="22"/>
              </w:rPr>
              <w:t xml:space="preserve">Перчатки медицинские смотровые </w:t>
            </w:r>
            <w:proofErr w:type="spellStart"/>
            <w:r w:rsidRPr="0096776E">
              <w:rPr>
                <w:sz w:val="22"/>
                <w:szCs w:val="22"/>
              </w:rPr>
              <w:t>нитриловые</w:t>
            </w:r>
            <w:proofErr w:type="spellEnd"/>
            <w:r w:rsidRPr="0096776E">
              <w:rPr>
                <w:sz w:val="22"/>
                <w:szCs w:val="22"/>
              </w:rPr>
              <w:t xml:space="preserve"> </w:t>
            </w:r>
            <w:proofErr w:type="spellStart"/>
            <w:r w:rsidRPr="0096776E">
              <w:rPr>
                <w:sz w:val="22"/>
                <w:szCs w:val="22"/>
              </w:rPr>
              <w:t>Armilla</w:t>
            </w:r>
            <w:proofErr w:type="spellEnd"/>
            <w:r w:rsidRPr="0096776E">
              <w:rPr>
                <w:sz w:val="22"/>
                <w:szCs w:val="22"/>
              </w:rPr>
              <w:t xml:space="preserve"> нестерильные </w:t>
            </w:r>
            <w:proofErr w:type="spellStart"/>
            <w:r w:rsidRPr="0096776E">
              <w:rPr>
                <w:sz w:val="22"/>
                <w:szCs w:val="22"/>
              </w:rPr>
              <w:t>неопудренные</w:t>
            </w:r>
            <w:proofErr w:type="spellEnd"/>
            <w:r w:rsidRPr="0096776E">
              <w:rPr>
                <w:sz w:val="22"/>
                <w:szCs w:val="22"/>
              </w:rPr>
              <w:t xml:space="preserve"> размер L голубые</w:t>
            </w:r>
          </w:p>
        </w:tc>
      </w:tr>
      <w:tr w:rsidR="009419BA" w:rsidRPr="004856F6" w14:paraId="0131D819" w14:textId="77777777" w:rsidTr="00AC41D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609ED7B" w14:textId="76D9BC3D" w:rsidR="009419BA" w:rsidRPr="00AC41DD" w:rsidRDefault="009419BA" w:rsidP="009419BA">
            <w:pPr>
              <w:jc w:val="center"/>
              <w:rPr>
                <w:bCs/>
                <w:sz w:val="24"/>
                <w:szCs w:val="24"/>
              </w:rPr>
            </w:pPr>
            <w:r>
              <w:rPr>
                <w:bCs/>
                <w:sz w:val="24"/>
                <w:szCs w:val="24"/>
              </w:rPr>
              <w:t>1</w:t>
            </w:r>
            <w:r w:rsidR="00CB7F9D">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35E84C2B" w14:textId="77777777" w:rsidR="009419BA" w:rsidRPr="00F141E9" w:rsidRDefault="009419BA" w:rsidP="009419BA">
            <w:pPr>
              <w:jc w:val="center"/>
              <w:rPr>
                <w:sz w:val="22"/>
                <w:szCs w:val="22"/>
              </w:rPr>
            </w:pPr>
            <w:r w:rsidRPr="00F141E9">
              <w:rPr>
                <w:sz w:val="22"/>
                <w:szCs w:val="22"/>
              </w:rPr>
              <w:t>Перчатки</w:t>
            </w:r>
          </w:p>
          <w:p w14:paraId="2BBEE836" w14:textId="77777777" w:rsidR="009419BA" w:rsidRPr="00F141E9" w:rsidRDefault="009419BA" w:rsidP="009419BA">
            <w:pPr>
              <w:jc w:val="center"/>
              <w:rPr>
                <w:sz w:val="22"/>
                <w:szCs w:val="22"/>
              </w:rPr>
            </w:pPr>
            <w:r w:rsidRPr="0096776E">
              <w:rPr>
                <w:sz w:val="22"/>
                <w:szCs w:val="22"/>
              </w:rPr>
              <w:t>22.19.60.114</w:t>
            </w:r>
          </w:p>
        </w:tc>
        <w:tc>
          <w:tcPr>
            <w:tcW w:w="234" w:type="pct"/>
            <w:tcBorders>
              <w:top w:val="single" w:sz="4" w:space="0" w:color="auto"/>
              <w:left w:val="single" w:sz="4" w:space="0" w:color="auto"/>
              <w:bottom w:val="single" w:sz="4" w:space="0" w:color="auto"/>
              <w:right w:val="single" w:sz="4" w:space="0" w:color="auto"/>
            </w:tcBorders>
            <w:vAlign w:val="center"/>
          </w:tcPr>
          <w:p w14:paraId="55DF2A3F" w14:textId="77777777" w:rsidR="009419BA" w:rsidRPr="00F141E9" w:rsidRDefault="009419BA" w:rsidP="009419BA">
            <w:pPr>
              <w:jc w:val="center"/>
              <w:rPr>
                <w:sz w:val="22"/>
                <w:szCs w:val="22"/>
              </w:rPr>
            </w:pPr>
            <w:r w:rsidRPr="0096776E">
              <w:rPr>
                <w:sz w:val="22"/>
                <w:szCs w:val="22"/>
              </w:rPr>
              <w:t>Пара</w:t>
            </w:r>
          </w:p>
        </w:tc>
        <w:tc>
          <w:tcPr>
            <w:tcW w:w="409" w:type="pct"/>
            <w:tcBorders>
              <w:top w:val="single" w:sz="4" w:space="0" w:color="auto"/>
              <w:left w:val="single" w:sz="4" w:space="0" w:color="auto"/>
              <w:bottom w:val="single" w:sz="4" w:space="0" w:color="auto"/>
              <w:right w:val="single" w:sz="4" w:space="0" w:color="auto"/>
            </w:tcBorders>
            <w:vAlign w:val="center"/>
          </w:tcPr>
          <w:p w14:paraId="6D64896D" w14:textId="644EC7D5" w:rsidR="009419BA" w:rsidRPr="0096776E" w:rsidRDefault="009419BA" w:rsidP="009419BA">
            <w:pPr>
              <w:jc w:val="center"/>
              <w:rPr>
                <w:sz w:val="22"/>
                <w:szCs w:val="22"/>
              </w:rPr>
            </w:pPr>
            <w:r>
              <w:rPr>
                <w:sz w:val="22"/>
                <w:szCs w:val="22"/>
              </w:rPr>
              <w:t>10</w:t>
            </w:r>
            <w:r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44F912EF"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25829E0"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B4B420E" w14:textId="1B3B9D12" w:rsidR="009419BA" w:rsidRPr="0096776E" w:rsidRDefault="009419BA" w:rsidP="009419BA">
            <w:pPr>
              <w:jc w:val="center"/>
              <w:rPr>
                <w:sz w:val="22"/>
                <w:szCs w:val="22"/>
              </w:rPr>
            </w:pPr>
            <w:r w:rsidRPr="0096776E">
              <w:rPr>
                <w:sz w:val="22"/>
                <w:szCs w:val="22"/>
              </w:rPr>
              <w:t xml:space="preserve">Перчатки медицинские смотровые </w:t>
            </w:r>
            <w:proofErr w:type="spellStart"/>
            <w:r w:rsidRPr="0096776E">
              <w:rPr>
                <w:sz w:val="22"/>
                <w:szCs w:val="22"/>
              </w:rPr>
              <w:t>нитриловые</w:t>
            </w:r>
            <w:proofErr w:type="spellEnd"/>
            <w:r w:rsidRPr="0096776E">
              <w:rPr>
                <w:sz w:val="22"/>
                <w:szCs w:val="22"/>
              </w:rPr>
              <w:t xml:space="preserve"> </w:t>
            </w:r>
            <w:proofErr w:type="spellStart"/>
            <w:r w:rsidRPr="0096776E">
              <w:rPr>
                <w:sz w:val="22"/>
                <w:szCs w:val="22"/>
              </w:rPr>
              <w:t>Armilla</w:t>
            </w:r>
            <w:proofErr w:type="spellEnd"/>
            <w:r w:rsidRPr="0096776E">
              <w:rPr>
                <w:sz w:val="22"/>
                <w:szCs w:val="22"/>
              </w:rPr>
              <w:t xml:space="preserve"> нестерильные </w:t>
            </w:r>
            <w:proofErr w:type="spellStart"/>
            <w:r w:rsidRPr="0096776E">
              <w:rPr>
                <w:sz w:val="22"/>
                <w:szCs w:val="22"/>
              </w:rPr>
              <w:t>неопудренные</w:t>
            </w:r>
            <w:proofErr w:type="spellEnd"/>
            <w:r w:rsidRPr="0096776E">
              <w:rPr>
                <w:sz w:val="22"/>
                <w:szCs w:val="22"/>
              </w:rPr>
              <w:t xml:space="preserve"> размер М голубые</w:t>
            </w:r>
          </w:p>
        </w:tc>
      </w:tr>
      <w:tr w:rsidR="009419BA" w:rsidRPr="004856F6" w14:paraId="7E87DBF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03BF5B8" w14:textId="10163359" w:rsidR="009419BA" w:rsidRPr="00F141E9" w:rsidRDefault="009419BA" w:rsidP="009419BA">
            <w:pPr>
              <w:jc w:val="center"/>
              <w:rPr>
                <w:bCs/>
                <w:sz w:val="24"/>
                <w:szCs w:val="24"/>
              </w:rPr>
            </w:pPr>
            <w:r>
              <w:rPr>
                <w:bCs/>
                <w:sz w:val="24"/>
                <w:szCs w:val="24"/>
              </w:rPr>
              <w:t>1</w:t>
            </w:r>
            <w:r w:rsidR="00CB7F9D">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14:paraId="474E8E5A" w14:textId="77777777" w:rsidR="009419BA" w:rsidRPr="0096776E" w:rsidRDefault="009419BA" w:rsidP="009419BA">
            <w:pPr>
              <w:jc w:val="center"/>
              <w:rPr>
                <w:sz w:val="22"/>
                <w:szCs w:val="22"/>
              </w:rPr>
            </w:pPr>
            <w:r w:rsidRPr="0096776E">
              <w:rPr>
                <w:sz w:val="22"/>
                <w:szCs w:val="22"/>
              </w:rPr>
              <w:t>Чистящее средство «Пемолюкс»</w:t>
            </w:r>
          </w:p>
          <w:p w14:paraId="2BB7F77A" w14:textId="77777777" w:rsidR="009419BA" w:rsidRPr="00F141E9" w:rsidRDefault="009419BA" w:rsidP="009419BA">
            <w:pPr>
              <w:jc w:val="center"/>
              <w:rPr>
                <w:sz w:val="22"/>
                <w:szCs w:val="22"/>
              </w:rPr>
            </w:pPr>
            <w:r w:rsidRPr="0096776E">
              <w:rPr>
                <w:sz w:val="22"/>
                <w:szCs w:val="22"/>
              </w:rPr>
              <w:t>20.41.32.119</w:t>
            </w:r>
          </w:p>
        </w:tc>
        <w:tc>
          <w:tcPr>
            <w:tcW w:w="234" w:type="pct"/>
            <w:tcBorders>
              <w:top w:val="single" w:sz="4" w:space="0" w:color="auto"/>
              <w:left w:val="single" w:sz="4" w:space="0" w:color="auto"/>
              <w:bottom w:val="single" w:sz="4" w:space="0" w:color="auto"/>
              <w:right w:val="single" w:sz="4" w:space="0" w:color="auto"/>
            </w:tcBorders>
            <w:vAlign w:val="center"/>
          </w:tcPr>
          <w:p w14:paraId="4B9DC28F"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7E3DCD79" w14:textId="48BC6B42" w:rsidR="009419BA" w:rsidRPr="0096776E" w:rsidRDefault="009419BA" w:rsidP="009419BA">
            <w:pPr>
              <w:jc w:val="center"/>
              <w:rPr>
                <w:sz w:val="22"/>
                <w:szCs w:val="22"/>
              </w:rPr>
            </w:pPr>
            <w:r>
              <w:rPr>
                <w:sz w:val="22"/>
                <w:szCs w:val="22"/>
              </w:rPr>
              <w:t>75</w:t>
            </w:r>
          </w:p>
        </w:tc>
        <w:tc>
          <w:tcPr>
            <w:tcW w:w="478" w:type="pct"/>
            <w:tcBorders>
              <w:top w:val="single" w:sz="4" w:space="0" w:color="auto"/>
              <w:left w:val="single" w:sz="4" w:space="0" w:color="auto"/>
              <w:bottom w:val="single" w:sz="4" w:space="0" w:color="auto"/>
              <w:right w:val="single" w:sz="4" w:space="0" w:color="auto"/>
            </w:tcBorders>
            <w:vAlign w:val="center"/>
          </w:tcPr>
          <w:p w14:paraId="24009FE2"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7025D92"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0CC73EB" w14:textId="3DACA1F6" w:rsidR="009419BA" w:rsidRPr="0096776E" w:rsidRDefault="009419BA" w:rsidP="009419BA">
            <w:pPr>
              <w:jc w:val="center"/>
              <w:rPr>
                <w:sz w:val="22"/>
                <w:szCs w:val="22"/>
              </w:rPr>
            </w:pPr>
            <w:r w:rsidRPr="0096776E">
              <w:rPr>
                <w:sz w:val="22"/>
                <w:szCs w:val="22"/>
              </w:rPr>
              <w:t xml:space="preserve">ПЕМОЛЮКС   480г  ЛИМОН  Чистящий </w:t>
            </w:r>
          </w:p>
        </w:tc>
      </w:tr>
      <w:tr w:rsidR="009419BA" w:rsidRPr="004856F6" w14:paraId="56AD9D4A"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D0E1AD3" w14:textId="612C1C77" w:rsidR="009419BA" w:rsidRPr="00F141E9" w:rsidRDefault="009419BA" w:rsidP="009419BA">
            <w:pPr>
              <w:jc w:val="center"/>
              <w:rPr>
                <w:bCs/>
                <w:sz w:val="24"/>
                <w:szCs w:val="24"/>
              </w:rPr>
            </w:pPr>
            <w:r>
              <w:rPr>
                <w:bCs/>
                <w:sz w:val="24"/>
                <w:szCs w:val="24"/>
              </w:rPr>
              <w:t>1</w:t>
            </w:r>
            <w:r w:rsidR="00CB7F9D">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6127DBCE" w14:textId="77777777" w:rsidR="009419BA" w:rsidRPr="00F141E9" w:rsidRDefault="009419BA" w:rsidP="009419BA">
            <w:pPr>
              <w:jc w:val="center"/>
              <w:rPr>
                <w:sz w:val="22"/>
                <w:szCs w:val="22"/>
              </w:rPr>
            </w:pPr>
            <w:r w:rsidRPr="00F141E9">
              <w:rPr>
                <w:sz w:val="22"/>
                <w:szCs w:val="22"/>
              </w:rPr>
              <w:t>Белизна</w:t>
            </w:r>
          </w:p>
          <w:p w14:paraId="51284ECB" w14:textId="77777777" w:rsidR="009419BA" w:rsidRPr="00F141E9" w:rsidRDefault="009419BA" w:rsidP="009419BA">
            <w:pPr>
              <w:jc w:val="center"/>
              <w:rPr>
                <w:sz w:val="22"/>
                <w:szCs w:val="22"/>
              </w:rPr>
            </w:pPr>
            <w:r w:rsidRPr="0096776E">
              <w:t>20.41.32.125</w:t>
            </w:r>
          </w:p>
        </w:tc>
        <w:tc>
          <w:tcPr>
            <w:tcW w:w="234" w:type="pct"/>
            <w:tcBorders>
              <w:top w:val="single" w:sz="4" w:space="0" w:color="auto"/>
              <w:left w:val="single" w:sz="4" w:space="0" w:color="auto"/>
              <w:bottom w:val="single" w:sz="4" w:space="0" w:color="auto"/>
              <w:right w:val="single" w:sz="4" w:space="0" w:color="auto"/>
            </w:tcBorders>
            <w:vAlign w:val="center"/>
          </w:tcPr>
          <w:p w14:paraId="12639D3D"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293D852" w14:textId="088E4109" w:rsidR="009419BA" w:rsidRPr="0096776E" w:rsidRDefault="009419BA" w:rsidP="009419BA">
            <w:pPr>
              <w:jc w:val="center"/>
              <w:rPr>
                <w:sz w:val="22"/>
                <w:szCs w:val="22"/>
              </w:rPr>
            </w:pPr>
            <w:r>
              <w:rPr>
                <w:sz w:val="22"/>
                <w:szCs w:val="22"/>
              </w:rPr>
              <w:t>85</w:t>
            </w:r>
          </w:p>
        </w:tc>
        <w:tc>
          <w:tcPr>
            <w:tcW w:w="478" w:type="pct"/>
            <w:tcBorders>
              <w:top w:val="single" w:sz="4" w:space="0" w:color="auto"/>
              <w:left w:val="single" w:sz="4" w:space="0" w:color="auto"/>
              <w:bottom w:val="single" w:sz="4" w:space="0" w:color="auto"/>
              <w:right w:val="single" w:sz="4" w:space="0" w:color="auto"/>
            </w:tcBorders>
            <w:vAlign w:val="center"/>
          </w:tcPr>
          <w:p w14:paraId="4CDE8D3E"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0DD59FE"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892E6D1" w14:textId="508547B6" w:rsidR="009419BA" w:rsidRPr="0096776E" w:rsidRDefault="009419BA" w:rsidP="009419BA">
            <w:pPr>
              <w:shd w:val="clear" w:color="auto" w:fill="FFFFFF"/>
              <w:jc w:val="center"/>
              <w:textAlignment w:val="top"/>
              <w:rPr>
                <w:sz w:val="22"/>
                <w:szCs w:val="22"/>
              </w:rPr>
            </w:pPr>
            <w:r w:rsidRPr="0096776E">
              <w:rPr>
                <w:sz w:val="22"/>
                <w:szCs w:val="22"/>
              </w:rPr>
              <w:t>Средство для отбеливания, дезинфекции и уборки 1 л, "Белизна-гель" (хлора 1</w:t>
            </w:r>
            <w:r>
              <w:rPr>
                <w:sz w:val="22"/>
                <w:szCs w:val="22"/>
              </w:rPr>
              <w:t>5-30</w:t>
            </w:r>
            <w:r w:rsidRPr="0096776E">
              <w:rPr>
                <w:sz w:val="22"/>
                <w:szCs w:val="22"/>
              </w:rPr>
              <w:t xml:space="preserve">%), с отбеливающим эффектом </w:t>
            </w:r>
          </w:p>
        </w:tc>
      </w:tr>
      <w:tr w:rsidR="009419BA" w:rsidRPr="004856F6" w14:paraId="65FF853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5D781704" w14:textId="48D275C8" w:rsidR="009419BA" w:rsidRPr="00F141E9" w:rsidRDefault="009419BA" w:rsidP="009419BA">
            <w:pPr>
              <w:jc w:val="center"/>
              <w:rPr>
                <w:bCs/>
                <w:sz w:val="24"/>
                <w:szCs w:val="24"/>
              </w:rPr>
            </w:pPr>
            <w:r>
              <w:rPr>
                <w:bCs/>
                <w:sz w:val="24"/>
                <w:szCs w:val="24"/>
              </w:rPr>
              <w:lastRenderedPageBreak/>
              <w:t>1</w:t>
            </w:r>
            <w:r w:rsidR="00CB7F9D">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14:paraId="6317ED50" w14:textId="77777777" w:rsidR="009419BA" w:rsidRPr="00F141E9" w:rsidRDefault="009419BA" w:rsidP="009419BA">
            <w:pPr>
              <w:jc w:val="center"/>
              <w:rPr>
                <w:sz w:val="22"/>
                <w:szCs w:val="22"/>
              </w:rPr>
            </w:pPr>
            <w:proofErr w:type="spellStart"/>
            <w:r w:rsidRPr="00F141E9">
              <w:rPr>
                <w:sz w:val="22"/>
                <w:szCs w:val="22"/>
              </w:rPr>
              <w:t>Домбест</w:t>
            </w:r>
            <w:proofErr w:type="spellEnd"/>
          </w:p>
          <w:p w14:paraId="27F7EF61" w14:textId="77777777" w:rsidR="009419BA" w:rsidRPr="00F141E9" w:rsidRDefault="00566707" w:rsidP="009419BA">
            <w:pPr>
              <w:jc w:val="center"/>
              <w:rPr>
                <w:sz w:val="22"/>
                <w:szCs w:val="22"/>
              </w:rPr>
            </w:pPr>
            <w:hyperlink r:id="rId10" w:history="1">
              <w:r w:rsidR="009419BA" w:rsidRPr="00F141E9">
                <w:rPr>
                  <w:sz w:val="22"/>
                  <w:szCs w:val="22"/>
                </w:rPr>
                <w:t>20.20.14.000</w:t>
              </w:r>
            </w:hyperlink>
          </w:p>
        </w:tc>
        <w:tc>
          <w:tcPr>
            <w:tcW w:w="234" w:type="pct"/>
            <w:tcBorders>
              <w:top w:val="single" w:sz="4" w:space="0" w:color="auto"/>
              <w:left w:val="single" w:sz="4" w:space="0" w:color="auto"/>
              <w:bottom w:val="single" w:sz="4" w:space="0" w:color="auto"/>
              <w:right w:val="single" w:sz="4" w:space="0" w:color="auto"/>
            </w:tcBorders>
            <w:vAlign w:val="center"/>
          </w:tcPr>
          <w:p w14:paraId="6DA7237E"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40098F03" w14:textId="4B946AFA" w:rsidR="009419BA" w:rsidRPr="0096776E" w:rsidRDefault="009419BA" w:rsidP="009419BA">
            <w:pPr>
              <w:jc w:val="center"/>
              <w:rPr>
                <w:sz w:val="22"/>
                <w:szCs w:val="22"/>
              </w:rPr>
            </w:pPr>
            <w:r>
              <w:rPr>
                <w:sz w:val="22"/>
                <w:szCs w:val="22"/>
              </w:rPr>
              <w:t>85</w:t>
            </w:r>
          </w:p>
        </w:tc>
        <w:tc>
          <w:tcPr>
            <w:tcW w:w="478" w:type="pct"/>
            <w:tcBorders>
              <w:top w:val="single" w:sz="4" w:space="0" w:color="auto"/>
              <w:left w:val="single" w:sz="4" w:space="0" w:color="auto"/>
              <w:bottom w:val="single" w:sz="4" w:space="0" w:color="auto"/>
              <w:right w:val="single" w:sz="4" w:space="0" w:color="auto"/>
            </w:tcBorders>
            <w:vAlign w:val="center"/>
          </w:tcPr>
          <w:p w14:paraId="49C031D8"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D44F772"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9D5B14D" w14:textId="010348FB" w:rsidR="009419BA" w:rsidRPr="0096776E" w:rsidRDefault="009419BA" w:rsidP="009419BA">
            <w:pPr>
              <w:shd w:val="clear" w:color="auto" w:fill="FFFFFF"/>
              <w:jc w:val="center"/>
              <w:textAlignment w:val="top"/>
              <w:rPr>
                <w:sz w:val="22"/>
                <w:szCs w:val="22"/>
              </w:rPr>
            </w:pPr>
            <w:r w:rsidRPr="0096776E">
              <w:rPr>
                <w:sz w:val="22"/>
                <w:szCs w:val="22"/>
              </w:rPr>
              <w:t xml:space="preserve">Средство моющее </w:t>
            </w:r>
            <w:proofErr w:type="spellStart"/>
            <w:r w:rsidRPr="0096776E">
              <w:rPr>
                <w:sz w:val="22"/>
                <w:szCs w:val="22"/>
              </w:rPr>
              <w:t>Домбест</w:t>
            </w:r>
            <w:proofErr w:type="spellEnd"/>
            <w:r w:rsidRPr="0096776E">
              <w:rPr>
                <w:sz w:val="22"/>
                <w:szCs w:val="22"/>
              </w:rPr>
              <w:t xml:space="preserve"> 750мл</w:t>
            </w:r>
          </w:p>
        </w:tc>
      </w:tr>
      <w:tr w:rsidR="009419BA" w:rsidRPr="004856F6" w14:paraId="4B433D41"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6A5F881" w14:textId="2D454323" w:rsidR="009419BA" w:rsidRPr="00F141E9" w:rsidRDefault="009419BA" w:rsidP="009419BA">
            <w:pPr>
              <w:jc w:val="center"/>
              <w:rPr>
                <w:bCs/>
                <w:sz w:val="24"/>
                <w:szCs w:val="24"/>
              </w:rPr>
            </w:pPr>
            <w:r>
              <w:rPr>
                <w:bCs/>
                <w:sz w:val="24"/>
                <w:szCs w:val="24"/>
              </w:rPr>
              <w:t>1</w:t>
            </w:r>
            <w:r w:rsidR="00CB7F9D">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14:paraId="783B33D1" w14:textId="77777777" w:rsidR="009419BA" w:rsidRPr="00F141E9" w:rsidRDefault="009419BA" w:rsidP="009419BA">
            <w:pPr>
              <w:jc w:val="center"/>
              <w:rPr>
                <w:sz w:val="22"/>
                <w:szCs w:val="22"/>
              </w:rPr>
            </w:pPr>
            <w:r w:rsidRPr="00F141E9">
              <w:rPr>
                <w:sz w:val="22"/>
                <w:szCs w:val="22"/>
              </w:rPr>
              <w:t>Губка</w:t>
            </w:r>
          </w:p>
          <w:p w14:paraId="123FD9A8" w14:textId="77777777" w:rsidR="009419BA" w:rsidRPr="00F141E9" w:rsidRDefault="009419BA" w:rsidP="009419BA">
            <w:pPr>
              <w:jc w:val="center"/>
              <w:rPr>
                <w:sz w:val="22"/>
                <w:szCs w:val="22"/>
              </w:rPr>
            </w:pPr>
            <w:r w:rsidRPr="0096776E">
              <w:rPr>
                <w:sz w:val="22"/>
                <w:szCs w:val="22"/>
              </w:rPr>
              <w:t>13.92.29.110</w:t>
            </w:r>
          </w:p>
        </w:tc>
        <w:tc>
          <w:tcPr>
            <w:tcW w:w="234" w:type="pct"/>
            <w:tcBorders>
              <w:top w:val="single" w:sz="4" w:space="0" w:color="auto"/>
              <w:left w:val="single" w:sz="4" w:space="0" w:color="auto"/>
              <w:bottom w:val="single" w:sz="4" w:space="0" w:color="auto"/>
              <w:right w:val="single" w:sz="4" w:space="0" w:color="auto"/>
            </w:tcBorders>
            <w:vAlign w:val="center"/>
          </w:tcPr>
          <w:p w14:paraId="368DB7E8" w14:textId="2914E7D2" w:rsidR="009419BA" w:rsidRPr="00F141E9" w:rsidRDefault="009419BA" w:rsidP="009419BA">
            <w:pPr>
              <w:jc w:val="center"/>
              <w:rPr>
                <w:sz w:val="22"/>
                <w:szCs w:val="22"/>
              </w:rPr>
            </w:pPr>
            <w:r>
              <w:rPr>
                <w:sz w:val="22"/>
                <w:szCs w:val="22"/>
              </w:rPr>
              <w:t>Шт</w:t>
            </w:r>
            <w:r w:rsidRPr="00F141E9">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75D509C2" w14:textId="125285F4" w:rsidR="009419BA" w:rsidRPr="0096776E" w:rsidRDefault="009419BA" w:rsidP="009419BA">
            <w:pPr>
              <w:jc w:val="center"/>
              <w:rPr>
                <w:sz w:val="22"/>
                <w:szCs w:val="22"/>
              </w:rPr>
            </w:pPr>
            <w:r>
              <w:rPr>
                <w:sz w:val="22"/>
                <w:szCs w:val="22"/>
              </w:rPr>
              <w:t>40</w:t>
            </w:r>
          </w:p>
        </w:tc>
        <w:tc>
          <w:tcPr>
            <w:tcW w:w="478" w:type="pct"/>
            <w:tcBorders>
              <w:top w:val="single" w:sz="4" w:space="0" w:color="auto"/>
              <w:left w:val="single" w:sz="4" w:space="0" w:color="auto"/>
              <w:bottom w:val="single" w:sz="4" w:space="0" w:color="auto"/>
              <w:right w:val="single" w:sz="4" w:space="0" w:color="auto"/>
            </w:tcBorders>
            <w:vAlign w:val="center"/>
          </w:tcPr>
          <w:p w14:paraId="08E44673"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386F5DB4"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36A9783" w14:textId="12364FE7" w:rsidR="009419BA" w:rsidRPr="0096776E" w:rsidRDefault="009419BA" w:rsidP="009419BA">
            <w:pPr>
              <w:shd w:val="clear" w:color="auto" w:fill="FFFFFF"/>
              <w:jc w:val="center"/>
              <w:textAlignment w:val="top"/>
              <w:rPr>
                <w:sz w:val="22"/>
                <w:szCs w:val="22"/>
              </w:rPr>
            </w:pPr>
            <w:r w:rsidRPr="0096776E">
              <w:rPr>
                <w:sz w:val="22"/>
                <w:szCs w:val="22"/>
              </w:rPr>
              <w:t>Губка для посуды 10</w:t>
            </w:r>
            <w:r>
              <w:rPr>
                <w:sz w:val="22"/>
                <w:szCs w:val="22"/>
              </w:rPr>
              <w:t>*7, 5*3 см, поролон с абразивным слоем</w:t>
            </w:r>
          </w:p>
        </w:tc>
      </w:tr>
      <w:tr w:rsidR="009419BA" w:rsidRPr="004856F6" w14:paraId="5B2338CD"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D91B715" w14:textId="4AAA716E" w:rsidR="009419BA" w:rsidRPr="00F141E9" w:rsidRDefault="009419BA" w:rsidP="009419BA">
            <w:pPr>
              <w:jc w:val="center"/>
              <w:rPr>
                <w:bCs/>
                <w:sz w:val="24"/>
                <w:szCs w:val="24"/>
              </w:rPr>
            </w:pPr>
            <w:r>
              <w:rPr>
                <w:bCs/>
                <w:sz w:val="24"/>
                <w:szCs w:val="24"/>
              </w:rPr>
              <w:t>1</w:t>
            </w:r>
            <w:r w:rsidR="00CB7F9D">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14:paraId="0A29A3FB" w14:textId="49CEEE8E" w:rsidR="009419BA" w:rsidRPr="00F141E9" w:rsidRDefault="009419BA" w:rsidP="009419BA">
            <w:pPr>
              <w:jc w:val="center"/>
              <w:rPr>
                <w:sz w:val="22"/>
                <w:szCs w:val="22"/>
              </w:rPr>
            </w:pPr>
            <w:r>
              <w:rPr>
                <w:sz w:val="22"/>
                <w:szCs w:val="22"/>
              </w:rPr>
              <w:t>Губка металлическая</w:t>
            </w:r>
          </w:p>
          <w:p w14:paraId="7A8497B1" w14:textId="77777777" w:rsidR="009419BA" w:rsidRPr="00F141E9" w:rsidRDefault="009419BA" w:rsidP="009419BA">
            <w:pPr>
              <w:jc w:val="center"/>
              <w:rPr>
                <w:sz w:val="22"/>
                <w:szCs w:val="22"/>
              </w:rPr>
            </w:pPr>
            <w:r w:rsidRPr="0096776E">
              <w:rPr>
                <w:sz w:val="22"/>
                <w:szCs w:val="22"/>
              </w:rPr>
              <w:t>13.92.29.110</w:t>
            </w:r>
          </w:p>
        </w:tc>
        <w:tc>
          <w:tcPr>
            <w:tcW w:w="234" w:type="pct"/>
            <w:tcBorders>
              <w:top w:val="single" w:sz="4" w:space="0" w:color="auto"/>
              <w:left w:val="single" w:sz="4" w:space="0" w:color="auto"/>
              <w:bottom w:val="single" w:sz="4" w:space="0" w:color="auto"/>
              <w:right w:val="single" w:sz="4" w:space="0" w:color="auto"/>
            </w:tcBorders>
            <w:vAlign w:val="center"/>
          </w:tcPr>
          <w:p w14:paraId="4BBC5464"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2FE5A2C" w14:textId="58579C35" w:rsidR="009419BA" w:rsidRPr="0096776E" w:rsidRDefault="009419BA" w:rsidP="009419BA">
            <w:pPr>
              <w:jc w:val="center"/>
              <w:rPr>
                <w:sz w:val="22"/>
                <w:szCs w:val="22"/>
              </w:rPr>
            </w:pPr>
            <w:r>
              <w:rPr>
                <w:sz w:val="22"/>
                <w:szCs w:val="22"/>
              </w:rPr>
              <w:t>3</w:t>
            </w:r>
            <w:r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42D5F54B"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53017A3"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1079671" w14:textId="09EA9C34" w:rsidR="009419BA" w:rsidRPr="0096776E" w:rsidRDefault="009419BA" w:rsidP="009419BA">
            <w:pPr>
              <w:shd w:val="clear" w:color="auto" w:fill="FFFFFF"/>
              <w:jc w:val="center"/>
              <w:textAlignment w:val="top"/>
              <w:rPr>
                <w:sz w:val="22"/>
                <w:szCs w:val="22"/>
              </w:rPr>
            </w:pPr>
            <w:r>
              <w:rPr>
                <w:sz w:val="22"/>
                <w:szCs w:val="22"/>
              </w:rPr>
              <w:t>Губка (мочалка)</w:t>
            </w:r>
            <w:r w:rsidRPr="0096776E">
              <w:rPr>
                <w:sz w:val="22"/>
                <w:szCs w:val="22"/>
              </w:rPr>
              <w:t xml:space="preserve"> металлическая</w:t>
            </w:r>
            <w:r w:rsidR="0074250E">
              <w:rPr>
                <w:sz w:val="22"/>
                <w:szCs w:val="22"/>
              </w:rPr>
              <w:t>, спиральная, 50 гр., большая</w:t>
            </w:r>
          </w:p>
        </w:tc>
      </w:tr>
      <w:tr w:rsidR="009419BA" w:rsidRPr="004856F6" w14:paraId="1D72BC91"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14702CF" w14:textId="1554D144" w:rsidR="009419BA" w:rsidRPr="00F141E9" w:rsidRDefault="009419BA" w:rsidP="009419BA">
            <w:pPr>
              <w:jc w:val="center"/>
              <w:rPr>
                <w:bCs/>
                <w:sz w:val="24"/>
                <w:szCs w:val="24"/>
              </w:rPr>
            </w:pPr>
            <w:r>
              <w:rPr>
                <w:bCs/>
                <w:sz w:val="24"/>
                <w:szCs w:val="24"/>
              </w:rPr>
              <w:t>1</w:t>
            </w:r>
            <w:r w:rsidR="00CB7F9D">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14:paraId="4C43C672" w14:textId="77777777" w:rsidR="009419BA" w:rsidRPr="0096776E" w:rsidRDefault="009419BA" w:rsidP="009419BA">
            <w:pPr>
              <w:jc w:val="center"/>
              <w:rPr>
                <w:sz w:val="22"/>
                <w:szCs w:val="22"/>
              </w:rPr>
            </w:pPr>
            <w:r w:rsidRPr="0096776E">
              <w:rPr>
                <w:sz w:val="22"/>
                <w:szCs w:val="22"/>
              </w:rPr>
              <w:t>Освежитель воздуха</w:t>
            </w:r>
          </w:p>
          <w:p w14:paraId="5F20D802" w14:textId="77777777" w:rsidR="009419BA" w:rsidRPr="00F141E9" w:rsidRDefault="009419BA" w:rsidP="009419BA">
            <w:pPr>
              <w:jc w:val="center"/>
              <w:rPr>
                <w:sz w:val="22"/>
                <w:szCs w:val="22"/>
              </w:rPr>
            </w:pPr>
            <w:r w:rsidRPr="00F141E9">
              <w:rPr>
                <w:sz w:val="22"/>
                <w:szCs w:val="22"/>
              </w:rPr>
              <w:t>20.41.41.000</w:t>
            </w:r>
          </w:p>
        </w:tc>
        <w:tc>
          <w:tcPr>
            <w:tcW w:w="234" w:type="pct"/>
            <w:tcBorders>
              <w:top w:val="single" w:sz="4" w:space="0" w:color="auto"/>
              <w:left w:val="single" w:sz="4" w:space="0" w:color="auto"/>
              <w:bottom w:val="single" w:sz="4" w:space="0" w:color="auto"/>
              <w:right w:val="single" w:sz="4" w:space="0" w:color="auto"/>
            </w:tcBorders>
            <w:vAlign w:val="center"/>
          </w:tcPr>
          <w:p w14:paraId="0A0BA157"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7B394D8F" w14:textId="7E6C028D" w:rsidR="009419BA" w:rsidRPr="0096776E" w:rsidRDefault="0074250E" w:rsidP="009419BA">
            <w:pPr>
              <w:jc w:val="center"/>
              <w:rPr>
                <w:sz w:val="22"/>
                <w:szCs w:val="22"/>
              </w:rPr>
            </w:pPr>
            <w:r>
              <w:rPr>
                <w:sz w:val="22"/>
                <w:szCs w:val="22"/>
              </w:rPr>
              <w:t>45</w:t>
            </w:r>
          </w:p>
        </w:tc>
        <w:tc>
          <w:tcPr>
            <w:tcW w:w="478" w:type="pct"/>
            <w:tcBorders>
              <w:top w:val="single" w:sz="4" w:space="0" w:color="auto"/>
              <w:left w:val="single" w:sz="4" w:space="0" w:color="auto"/>
              <w:bottom w:val="single" w:sz="4" w:space="0" w:color="auto"/>
              <w:right w:val="single" w:sz="4" w:space="0" w:color="auto"/>
            </w:tcBorders>
            <w:vAlign w:val="center"/>
          </w:tcPr>
          <w:p w14:paraId="606167AD"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3D33416"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881FA79" w14:textId="35C6972D" w:rsidR="009419BA" w:rsidRPr="0096776E" w:rsidRDefault="009419BA" w:rsidP="009419BA">
            <w:pPr>
              <w:shd w:val="clear" w:color="auto" w:fill="FFFFFF"/>
              <w:jc w:val="center"/>
              <w:textAlignment w:val="top"/>
              <w:rPr>
                <w:sz w:val="22"/>
                <w:szCs w:val="22"/>
              </w:rPr>
            </w:pPr>
            <w:r w:rsidRPr="0096776E">
              <w:rPr>
                <w:sz w:val="22"/>
                <w:szCs w:val="22"/>
              </w:rPr>
              <w:t>Освежитель воздуха 300мл</w:t>
            </w:r>
            <w:r w:rsidR="0074250E">
              <w:rPr>
                <w:sz w:val="22"/>
                <w:szCs w:val="22"/>
              </w:rPr>
              <w:t>, сухое распыление</w:t>
            </w:r>
          </w:p>
        </w:tc>
      </w:tr>
      <w:tr w:rsidR="009419BA" w:rsidRPr="004856F6" w14:paraId="386E0CEE"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F189B91" w14:textId="26E20F36" w:rsidR="009419BA" w:rsidRPr="00F141E9" w:rsidRDefault="009419BA" w:rsidP="009419BA">
            <w:pPr>
              <w:jc w:val="center"/>
              <w:rPr>
                <w:bCs/>
                <w:sz w:val="24"/>
                <w:szCs w:val="24"/>
              </w:rPr>
            </w:pPr>
            <w:r>
              <w:rPr>
                <w:bCs/>
                <w:sz w:val="24"/>
                <w:szCs w:val="24"/>
              </w:rPr>
              <w:t>1</w:t>
            </w:r>
            <w:r w:rsidR="00CB7F9D">
              <w:rPr>
                <w:bCs/>
                <w:sz w:val="24"/>
                <w:szCs w:val="24"/>
              </w:rPr>
              <w:t>9</w:t>
            </w:r>
          </w:p>
        </w:tc>
        <w:tc>
          <w:tcPr>
            <w:tcW w:w="1327" w:type="pct"/>
            <w:tcBorders>
              <w:top w:val="single" w:sz="4" w:space="0" w:color="auto"/>
              <w:left w:val="single" w:sz="4" w:space="0" w:color="auto"/>
              <w:bottom w:val="single" w:sz="4" w:space="0" w:color="auto"/>
              <w:right w:val="single" w:sz="4" w:space="0" w:color="auto"/>
            </w:tcBorders>
            <w:vAlign w:val="center"/>
          </w:tcPr>
          <w:p w14:paraId="6E151856" w14:textId="77777777" w:rsidR="009419BA" w:rsidRPr="00F141E9" w:rsidRDefault="009419BA" w:rsidP="009419BA">
            <w:pPr>
              <w:jc w:val="center"/>
              <w:rPr>
                <w:sz w:val="22"/>
                <w:szCs w:val="22"/>
              </w:rPr>
            </w:pPr>
            <w:r w:rsidRPr="00F141E9">
              <w:rPr>
                <w:sz w:val="22"/>
                <w:szCs w:val="22"/>
              </w:rPr>
              <w:t>Тряпка</w:t>
            </w:r>
          </w:p>
          <w:p w14:paraId="3A539573" w14:textId="77777777" w:rsidR="009419BA" w:rsidRPr="00F141E9" w:rsidRDefault="009419BA" w:rsidP="009419BA">
            <w:pPr>
              <w:jc w:val="center"/>
              <w:rPr>
                <w:sz w:val="22"/>
                <w:szCs w:val="22"/>
              </w:rPr>
            </w:pPr>
            <w:r w:rsidRPr="0096776E">
              <w:rPr>
                <w:sz w:val="22"/>
                <w:szCs w:val="22"/>
              </w:rPr>
              <w:t>13.92.29.110</w:t>
            </w:r>
          </w:p>
        </w:tc>
        <w:tc>
          <w:tcPr>
            <w:tcW w:w="234" w:type="pct"/>
            <w:tcBorders>
              <w:top w:val="single" w:sz="4" w:space="0" w:color="auto"/>
              <w:left w:val="single" w:sz="4" w:space="0" w:color="auto"/>
              <w:bottom w:val="single" w:sz="4" w:space="0" w:color="auto"/>
              <w:right w:val="single" w:sz="4" w:space="0" w:color="auto"/>
            </w:tcBorders>
            <w:vAlign w:val="center"/>
          </w:tcPr>
          <w:p w14:paraId="33994082"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94C8C00" w14:textId="6FA72A46" w:rsidR="009419BA" w:rsidRPr="0096776E" w:rsidRDefault="0074250E" w:rsidP="009419BA">
            <w:pPr>
              <w:jc w:val="center"/>
              <w:rPr>
                <w:sz w:val="22"/>
                <w:szCs w:val="22"/>
              </w:rPr>
            </w:pPr>
            <w:r>
              <w:rPr>
                <w:sz w:val="22"/>
                <w:szCs w:val="22"/>
              </w:rPr>
              <w:t>160</w:t>
            </w:r>
          </w:p>
        </w:tc>
        <w:tc>
          <w:tcPr>
            <w:tcW w:w="478" w:type="pct"/>
            <w:tcBorders>
              <w:top w:val="single" w:sz="4" w:space="0" w:color="auto"/>
              <w:left w:val="single" w:sz="4" w:space="0" w:color="auto"/>
              <w:bottom w:val="single" w:sz="4" w:space="0" w:color="auto"/>
              <w:right w:val="single" w:sz="4" w:space="0" w:color="auto"/>
            </w:tcBorders>
            <w:vAlign w:val="center"/>
          </w:tcPr>
          <w:p w14:paraId="28A3AE7F"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A6A1774"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3128466" w14:textId="4A491583" w:rsidR="009419BA" w:rsidRPr="0096776E" w:rsidRDefault="009419BA" w:rsidP="009419BA">
            <w:pPr>
              <w:shd w:val="clear" w:color="auto" w:fill="FFFFFF"/>
              <w:jc w:val="center"/>
              <w:textAlignment w:val="top"/>
              <w:rPr>
                <w:sz w:val="22"/>
                <w:szCs w:val="22"/>
              </w:rPr>
            </w:pPr>
            <w:r w:rsidRPr="0096776E">
              <w:rPr>
                <w:sz w:val="22"/>
                <w:szCs w:val="22"/>
              </w:rPr>
              <w:t>Тряпка для пола из нетканого полотна 80*100</w:t>
            </w:r>
            <w:r w:rsidR="0074250E">
              <w:rPr>
                <w:sz w:val="22"/>
                <w:szCs w:val="22"/>
              </w:rPr>
              <w:t xml:space="preserve"> см, плотность 210 г/м2, светлое </w:t>
            </w:r>
            <w:proofErr w:type="spellStart"/>
            <w:r w:rsidR="0074250E">
              <w:rPr>
                <w:sz w:val="22"/>
                <w:szCs w:val="22"/>
              </w:rPr>
              <w:t>хпп</w:t>
            </w:r>
            <w:proofErr w:type="spellEnd"/>
            <w:r w:rsidR="0074250E">
              <w:rPr>
                <w:sz w:val="22"/>
                <w:szCs w:val="22"/>
              </w:rPr>
              <w:t>, 100%</w:t>
            </w:r>
          </w:p>
        </w:tc>
      </w:tr>
      <w:tr w:rsidR="009419BA" w:rsidRPr="004856F6" w14:paraId="1CDD3F4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0F2D210" w14:textId="3F64CA67" w:rsidR="009419BA" w:rsidRPr="00F141E9" w:rsidRDefault="00CB7F9D" w:rsidP="009419BA">
            <w:pPr>
              <w:jc w:val="center"/>
              <w:rPr>
                <w:bCs/>
                <w:sz w:val="24"/>
                <w:szCs w:val="24"/>
              </w:rPr>
            </w:pPr>
            <w:r>
              <w:rPr>
                <w:bCs/>
                <w:sz w:val="24"/>
                <w:szCs w:val="24"/>
              </w:rPr>
              <w:t>20</w:t>
            </w:r>
          </w:p>
        </w:tc>
        <w:tc>
          <w:tcPr>
            <w:tcW w:w="1327" w:type="pct"/>
            <w:tcBorders>
              <w:top w:val="single" w:sz="4" w:space="0" w:color="auto"/>
              <w:left w:val="single" w:sz="4" w:space="0" w:color="auto"/>
              <w:bottom w:val="single" w:sz="4" w:space="0" w:color="auto"/>
              <w:right w:val="single" w:sz="4" w:space="0" w:color="auto"/>
            </w:tcBorders>
            <w:vAlign w:val="center"/>
          </w:tcPr>
          <w:p w14:paraId="2E719438" w14:textId="77777777" w:rsidR="009419BA" w:rsidRPr="00F141E9" w:rsidRDefault="009419BA" w:rsidP="009419BA">
            <w:pPr>
              <w:jc w:val="center"/>
              <w:rPr>
                <w:sz w:val="22"/>
                <w:szCs w:val="22"/>
              </w:rPr>
            </w:pPr>
            <w:r w:rsidRPr="00F141E9">
              <w:rPr>
                <w:sz w:val="22"/>
                <w:szCs w:val="22"/>
              </w:rPr>
              <w:t>Средство для стекол</w:t>
            </w:r>
          </w:p>
          <w:p w14:paraId="564FEB1B" w14:textId="77777777" w:rsidR="009419BA" w:rsidRPr="00F141E9" w:rsidRDefault="009419BA" w:rsidP="009419BA">
            <w:pPr>
              <w:jc w:val="center"/>
              <w:rPr>
                <w:sz w:val="22"/>
                <w:szCs w:val="22"/>
              </w:rPr>
            </w:pPr>
            <w:r w:rsidRPr="0096776E">
              <w:t>20.41.32.113</w:t>
            </w:r>
          </w:p>
        </w:tc>
        <w:tc>
          <w:tcPr>
            <w:tcW w:w="234" w:type="pct"/>
            <w:tcBorders>
              <w:top w:val="single" w:sz="4" w:space="0" w:color="auto"/>
              <w:left w:val="single" w:sz="4" w:space="0" w:color="auto"/>
              <w:bottom w:val="single" w:sz="4" w:space="0" w:color="auto"/>
              <w:right w:val="single" w:sz="4" w:space="0" w:color="auto"/>
            </w:tcBorders>
            <w:vAlign w:val="center"/>
          </w:tcPr>
          <w:p w14:paraId="52FB3E94"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0B9C9075" w14:textId="52DD5B34" w:rsidR="009419BA" w:rsidRPr="0096776E" w:rsidRDefault="0074250E" w:rsidP="009419BA">
            <w:pPr>
              <w:jc w:val="center"/>
              <w:rPr>
                <w:sz w:val="22"/>
                <w:szCs w:val="22"/>
              </w:rPr>
            </w:pPr>
            <w:r>
              <w:rPr>
                <w:sz w:val="22"/>
                <w:szCs w:val="22"/>
              </w:rPr>
              <w:t>25</w:t>
            </w:r>
          </w:p>
        </w:tc>
        <w:tc>
          <w:tcPr>
            <w:tcW w:w="478" w:type="pct"/>
            <w:tcBorders>
              <w:top w:val="single" w:sz="4" w:space="0" w:color="auto"/>
              <w:left w:val="single" w:sz="4" w:space="0" w:color="auto"/>
              <w:bottom w:val="single" w:sz="4" w:space="0" w:color="auto"/>
              <w:right w:val="single" w:sz="4" w:space="0" w:color="auto"/>
            </w:tcBorders>
            <w:vAlign w:val="center"/>
          </w:tcPr>
          <w:p w14:paraId="105E8012"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463E26C"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6F1FF55" w14:textId="095711AE" w:rsidR="009419BA" w:rsidRPr="0096776E" w:rsidRDefault="009419BA" w:rsidP="009419BA">
            <w:pPr>
              <w:shd w:val="clear" w:color="auto" w:fill="FFFFFF"/>
              <w:jc w:val="center"/>
              <w:textAlignment w:val="top"/>
              <w:rPr>
                <w:sz w:val="22"/>
                <w:szCs w:val="22"/>
              </w:rPr>
            </w:pPr>
            <w:r w:rsidRPr="0096776E">
              <w:rPr>
                <w:sz w:val="22"/>
                <w:szCs w:val="22"/>
              </w:rPr>
              <w:t xml:space="preserve">ХЕЛП  Средство д/ стекол КУРОК  Аромат весны 500мл    </w:t>
            </w:r>
          </w:p>
        </w:tc>
      </w:tr>
      <w:tr w:rsidR="009419BA" w:rsidRPr="004856F6" w14:paraId="393AEF0F"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ED0CFF1" w14:textId="0A446E00" w:rsidR="009419BA" w:rsidRPr="00F141E9" w:rsidRDefault="009419BA" w:rsidP="009419BA">
            <w:pPr>
              <w:jc w:val="center"/>
              <w:rPr>
                <w:bCs/>
                <w:sz w:val="24"/>
                <w:szCs w:val="24"/>
              </w:rPr>
            </w:pPr>
            <w:r>
              <w:rPr>
                <w:bCs/>
                <w:sz w:val="24"/>
                <w:szCs w:val="24"/>
              </w:rPr>
              <w:t>2</w:t>
            </w:r>
            <w:r w:rsidR="00CB7F9D">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5BC65240" w14:textId="77777777" w:rsidR="009419BA" w:rsidRDefault="009419BA" w:rsidP="009419BA">
            <w:pPr>
              <w:jc w:val="center"/>
              <w:rPr>
                <w:sz w:val="22"/>
                <w:szCs w:val="22"/>
              </w:rPr>
            </w:pPr>
            <w:r>
              <w:rPr>
                <w:sz w:val="22"/>
                <w:szCs w:val="22"/>
              </w:rPr>
              <w:t>Веник</w:t>
            </w:r>
          </w:p>
          <w:p w14:paraId="624E4B46" w14:textId="77777777" w:rsidR="009419BA" w:rsidRPr="00F141E9" w:rsidRDefault="009419BA" w:rsidP="009419BA">
            <w:pPr>
              <w:jc w:val="center"/>
              <w:rPr>
                <w:sz w:val="22"/>
                <w:szCs w:val="22"/>
              </w:rPr>
            </w:pPr>
            <w:r w:rsidRPr="0096776E">
              <w:rPr>
                <w:sz w:val="22"/>
                <w:szCs w:val="22"/>
              </w:rPr>
              <w:t>32.91.11.000</w:t>
            </w:r>
          </w:p>
        </w:tc>
        <w:tc>
          <w:tcPr>
            <w:tcW w:w="234" w:type="pct"/>
            <w:tcBorders>
              <w:top w:val="single" w:sz="4" w:space="0" w:color="auto"/>
              <w:left w:val="single" w:sz="4" w:space="0" w:color="auto"/>
              <w:bottom w:val="single" w:sz="4" w:space="0" w:color="auto"/>
              <w:right w:val="single" w:sz="4" w:space="0" w:color="auto"/>
            </w:tcBorders>
            <w:vAlign w:val="center"/>
          </w:tcPr>
          <w:p w14:paraId="70AA9717" w14:textId="77777777" w:rsidR="009419BA" w:rsidRPr="00F141E9" w:rsidRDefault="009419BA" w:rsidP="009419BA">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5B734550" w14:textId="619FE960" w:rsidR="009419BA" w:rsidRPr="0096776E" w:rsidRDefault="0074250E" w:rsidP="009419BA">
            <w:pPr>
              <w:jc w:val="center"/>
              <w:rPr>
                <w:sz w:val="22"/>
                <w:szCs w:val="22"/>
              </w:rPr>
            </w:pPr>
            <w:r>
              <w:rPr>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14:paraId="703706EB"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0A11650D"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85E6AFA" w14:textId="49E8EF7B" w:rsidR="009419BA" w:rsidRPr="0096776E" w:rsidRDefault="0074250E" w:rsidP="009419BA">
            <w:pPr>
              <w:shd w:val="clear" w:color="auto" w:fill="FFFFFF"/>
              <w:textAlignment w:val="top"/>
              <w:rPr>
                <w:sz w:val="22"/>
                <w:szCs w:val="22"/>
              </w:rPr>
            </w:pPr>
            <w:r>
              <w:rPr>
                <w:sz w:val="22"/>
                <w:szCs w:val="22"/>
              </w:rPr>
              <w:t xml:space="preserve">       </w:t>
            </w:r>
            <w:r w:rsidR="009419BA" w:rsidRPr="0096776E">
              <w:rPr>
                <w:sz w:val="22"/>
                <w:szCs w:val="22"/>
              </w:rPr>
              <w:t xml:space="preserve">Веник сорго </w:t>
            </w:r>
            <w:r>
              <w:rPr>
                <w:sz w:val="22"/>
                <w:szCs w:val="22"/>
              </w:rPr>
              <w:t>3-х</w:t>
            </w:r>
            <w:r w:rsidR="009419BA" w:rsidRPr="0096776E">
              <w:rPr>
                <w:sz w:val="22"/>
                <w:szCs w:val="22"/>
              </w:rPr>
              <w:t xml:space="preserve"> прошивной</w:t>
            </w:r>
            <w:r>
              <w:rPr>
                <w:sz w:val="22"/>
                <w:szCs w:val="22"/>
              </w:rPr>
              <w:t>, ручка в пленке,</w:t>
            </w:r>
            <w:r w:rsidR="009419BA" w:rsidRPr="0096776E">
              <w:rPr>
                <w:sz w:val="22"/>
                <w:szCs w:val="22"/>
              </w:rPr>
              <w:t xml:space="preserve"> длина 79 см</w:t>
            </w:r>
          </w:p>
        </w:tc>
      </w:tr>
      <w:tr w:rsidR="009419BA" w:rsidRPr="004856F6" w14:paraId="00E2FB17"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32BA2A3" w14:textId="478CB566" w:rsidR="009419BA" w:rsidRPr="00F141E9" w:rsidRDefault="009419BA" w:rsidP="009419BA">
            <w:pPr>
              <w:jc w:val="center"/>
              <w:rPr>
                <w:bCs/>
                <w:sz w:val="24"/>
                <w:szCs w:val="24"/>
              </w:rPr>
            </w:pPr>
            <w:r>
              <w:rPr>
                <w:bCs/>
                <w:sz w:val="24"/>
                <w:szCs w:val="24"/>
              </w:rPr>
              <w:t>22</w:t>
            </w:r>
          </w:p>
        </w:tc>
        <w:tc>
          <w:tcPr>
            <w:tcW w:w="1327" w:type="pct"/>
            <w:tcBorders>
              <w:top w:val="single" w:sz="4" w:space="0" w:color="auto"/>
              <w:left w:val="single" w:sz="4" w:space="0" w:color="auto"/>
              <w:bottom w:val="single" w:sz="4" w:space="0" w:color="auto"/>
              <w:right w:val="single" w:sz="4" w:space="0" w:color="auto"/>
            </w:tcBorders>
            <w:vAlign w:val="center"/>
          </w:tcPr>
          <w:p w14:paraId="0C0B10F3" w14:textId="77777777" w:rsidR="009419BA" w:rsidRDefault="009419BA" w:rsidP="009419BA">
            <w:pPr>
              <w:jc w:val="center"/>
              <w:rPr>
                <w:sz w:val="22"/>
                <w:szCs w:val="22"/>
              </w:rPr>
            </w:pPr>
            <w:r>
              <w:rPr>
                <w:sz w:val="22"/>
                <w:szCs w:val="22"/>
              </w:rPr>
              <w:t>Щетка</w:t>
            </w:r>
          </w:p>
          <w:p w14:paraId="1F95E391" w14:textId="77777777" w:rsidR="009419BA" w:rsidRPr="00F141E9" w:rsidRDefault="009419BA" w:rsidP="009419BA">
            <w:pPr>
              <w:jc w:val="center"/>
              <w:rPr>
                <w:sz w:val="22"/>
                <w:szCs w:val="22"/>
              </w:rPr>
            </w:pPr>
            <w:r w:rsidRPr="0096776E">
              <w:rPr>
                <w:sz w:val="22"/>
                <w:szCs w:val="22"/>
              </w:rPr>
              <w:t>32.91.11.000</w:t>
            </w:r>
          </w:p>
        </w:tc>
        <w:tc>
          <w:tcPr>
            <w:tcW w:w="234" w:type="pct"/>
            <w:tcBorders>
              <w:top w:val="single" w:sz="4" w:space="0" w:color="auto"/>
              <w:left w:val="single" w:sz="4" w:space="0" w:color="auto"/>
              <w:bottom w:val="single" w:sz="4" w:space="0" w:color="auto"/>
              <w:right w:val="single" w:sz="4" w:space="0" w:color="auto"/>
            </w:tcBorders>
            <w:vAlign w:val="center"/>
          </w:tcPr>
          <w:p w14:paraId="5447E85F" w14:textId="77777777" w:rsidR="009419BA" w:rsidRPr="00F141E9" w:rsidRDefault="009419BA" w:rsidP="009419BA">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65AA7547" w14:textId="1E14C9C6" w:rsidR="009419BA" w:rsidRPr="0096776E" w:rsidRDefault="0074250E" w:rsidP="009419BA">
            <w:pPr>
              <w:jc w:val="center"/>
              <w:rPr>
                <w:sz w:val="22"/>
                <w:szCs w:val="22"/>
              </w:rPr>
            </w:pPr>
            <w:r>
              <w:rPr>
                <w:sz w:val="22"/>
                <w:szCs w:val="22"/>
              </w:rPr>
              <w:t>3</w:t>
            </w:r>
            <w:r w:rsidR="009419BA"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57620CCB"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791A614"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99D4167" w14:textId="41DFD201" w:rsidR="009419BA" w:rsidRPr="0096776E" w:rsidRDefault="009419BA" w:rsidP="009419BA">
            <w:pPr>
              <w:shd w:val="clear" w:color="auto" w:fill="FFFFFF"/>
              <w:jc w:val="center"/>
              <w:textAlignment w:val="top"/>
              <w:rPr>
                <w:sz w:val="22"/>
                <w:szCs w:val="22"/>
              </w:rPr>
            </w:pPr>
            <w:r w:rsidRPr="0096776E">
              <w:rPr>
                <w:sz w:val="22"/>
                <w:szCs w:val="22"/>
              </w:rPr>
              <w:t>Щетка универсал Утюжок,</w:t>
            </w:r>
            <w:r w:rsidR="0074250E">
              <w:rPr>
                <w:sz w:val="22"/>
                <w:szCs w:val="22"/>
              </w:rPr>
              <w:t xml:space="preserve"> пластик, 7,5*10,5*5 см</w:t>
            </w:r>
          </w:p>
        </w:tc>
      </w:tr>
      <w:tr w:rsidR="009419BA" w:rsidRPr="004856F6" w14:paraId="3AB070FD"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EC75FB3" w14:textId="3E62F946" w:rsidR="009419BA" w:rsidRPr="00F141E9" w:rsidRDefault="009419BA" w:rsidP="009419BA">
            <w:pPr>
              <w:jc w:val="center"/>
              <w:rPr>
                <w:bCs/>
                <w:sz w:val="24"/>
                <w:szCs w:val="24"/>
              </w:rPr>
            </w:pPr>
            <w:r>
              <w:rPr>
                <w:bCs/>
                <w:sz w:val="24"/>
                <w:szCs w:val="24"/>
              </w:rPr>
              <w:t>23</w:t>
            </w:r>
          </w:p>
        </w:tc>
        <w:tc>
          <w:tcPr>
            <w:tcW w:w="1327" w:type="pct"/>
            <w:tcBorders>
              <w:top w:val="single" w:sz="4" w:space="0" w:color="auto"/>
              <w:left w:val="single" w:sz="4" w:space="0" w:color="auto"/>
              <w:bottom w:val="single" w:sz="4" w:space="0" w:color="auto"/>
              <w:right w:val="single" w:sz="4" w:space="0" w:color="auto"/>
            </w:tcBorders>
            <w:vAlign w:val="center"/>
          </w:tcPr>
          <w:p w14:paraId="61AF0E4C" w14:textId="77777777" w:rsidR="009419BA" w:rsidRPr="00F141E9" w:rsidRDefault="009419BA" w:rsidP="009419BA">
            <w:pPr>
              <w:jc w:val="center"/>
              <w:rPr>
                <w:sz w:val="22"/>
                <w:szCs w:val="22"/>
              </w:rPr>
            </w:pPr>
            <w:proofErr w:type="spellStart"/>
            <w:r w:rsidRPr="00F141E9">
              <w:rPr>
                <w:sz w:val="22"/>
                <w:szCs w:val="22"/>
              </w:rPr>
              <w:t>Тряпкодержатель</w:t>
            </w:r>
            <w:proofErr w:type="spellEnd"/>
          </w:p>
          <w:p w14:paraId="13C46EC3" w14:textId="77777777" w:rsidR="009419BA" w:rsidRPr="00F141E9" w:rsidRDefault="009419BA" w:rsidP="009419BA">
            <w:pPr>
              <w:jc w:val="center"/>
              <w:rPr>
                <w:sz w:val="22"/>
                <w:szCs w:val="22"/>
              </w:rPr>
            </w:pPr>
            <w:r w:rsidRPr="0096776E">
              <w:t>25.99.12.119</w:t>
            </w:r>
          </w:p>
        </w:tc>
        <w:tc>
          <w:tcPr>
            <w:tcW w:w="234" w:type="pct"/>
            <w:tcBorders>
              <w:top w:val="single" w:sz="4" w:space="0" w:color="auto"/>
              <w:left w:val="single" w:sz="4" w:space="0" w:color="auto"/>
              <w:bottom w:val="single" w:sz="4" w:space="0" w:color="auto"/>
              <w:right w:val="single" w:sz="4" w:space="0" w:color="auto"/>
            </w:tcBorders>
            <w:vAlign w:val="center"/>
          </w:tcPr>
          <w:p w14:paraId="71D9F545"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51A34E61" w14:textId="03230C97" w:rsidR="009419BA" w:rsidRPr="0096776E" w:rsidRDefault="0074250E" w:rsidP="009419BA">
            <w:pPr>
              <w:jc w:val="center"/>
              <w:rPr>
                <w:sz w:val="22"/>
                <w:szCs w:val="22"/>
              </w:rPr>
            </w:pPr>
            <w:r>
              <w:rPr>
                <w:sz w:val="22"/>
                <w:szCs w:val="22"/>
              </w:rPr>
              <w:t>3</w:t>
            </w:r>
            <w:r w:rsidR="009419BA"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0102B1E3"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F6F125A"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31FEC13" w14:textId="08BCAFB3" w:rsidR="009419BA" w:rsidRPr="0096776E" w:rsidRDefault="009419BA" w:rsidP="009419BA">
            <w:pPr>
              <w:shd w:val="clear" w:color="auto" w:fill="FFFFFF"/>
              <w:jc w:val="center"/>
              <w:textAlignment w:val="top"/>
              <w:rPr>
                <w:sz w:val="22"/>
                <w:szCs w:val="22"/>
              </w:rPr>
            </w:pPr>
            <w:r w:rsidRPr="0096776E">
              <w:rPr>
                <w:sz w:val="22"/>
                <w:szCs w:val="22"/>
              </w:rPr>
              <w:t>Швабра деревянная с металлическим зажимом 20 см рукоятка 120 см</w:t>
            </w:r>
          </w:p>
        </w:tc>
      </w:tr>
      <w:tr w:rsidR="009419BA" w:rsidRPr="004856F6" w14:paraId="38E2CF2D"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091CFF43" w14:textId="787DBC25" w:rsidR="009419BA" w:rsidRPr="00F141E9" w:rsidRDefault="009419BA" w:rsidP="009419BA">
            <w:pPr>
              <w:jc w:val="center"/>
              <w:rPr>
                <w:bCs/>
                <w:sz w:val="24"/>
                <w:szCs w:val="24"/>
              </w:rPr>
            </w:pPr>
            <w:r>
              <w:rPr>
                <w:bCs/>
                <w:sz w:val="24"/>
                <w:szCs w:val="24"/>
              </w:rPr>
              <w:t>2</w:t>
            </w:r>
            <w:r w:rsidR="00CB7F9D">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38797040" w14:textId="77777777" w:rsidR="009419BA" w:rsidRPr="0096776E" w:rsidRDefault="009419BA" w:rsidP="009419BA">
            <w:pPr>
              <w:pStyle w:val="TableParagraph"/>
              <w:ind w:left="126" w:right="129" w:firstLine="43"/>
              <w:jc w:val="center"/>
              <w:rPr>
                <w:rFonts w:ascii="Times New Roman" w:eastAsia="Times New Roman" w:hAnsi="Times New Roman"/>
                <w:lang w:val="ru-RU" w:eastAsia="ru-RU"/>
              </w:rPr>
            </w:pPr>
            <w:r w:rsidRPr="0096776E">
              <w:rPr>
                <w:rFonts w:ascii="Times New Roman" w:eastAsia="Times New Roman" w:hAnsi="Times New Roman"/>
                <w:lang w:val="ru-RU" w:eastAsia="ru-RU"/>
              </w:rPr>
              <w:t>Средство для мытья посуды</w:t>
            </w:r>
          </w:p>
          <w:p w14:paraId="25D428F5" w14:textId="77777777" w:rsidR="009419BA" w:rsidRPr="00694BC3" w:rsidRDefault="009419BA" w:rsidP="009419BA">
            <w:pPr>
              <w:jc w:val="center"/>
              <w:rPr>
                <w:sz w:val="22"/>
                <w:szCs w:val="22"/>
              </w:rPr>
            </w:pPr>
            <w:r w:rsidRPr="0096776E">
              <w:rPr>
                <w:sz w:val="22"/>
                <w:szCs w:val="22"/>
              </w:rPr>
              <w:t>20.41.32.119</w:t>
            </w:r>
          </w:p>
        </w:tc>
        <w:tc>
          <w:tcPr>
            <w:tcW w:w="234" w:type="pct"/>
            <w:tcBorders>
              <w:top w:val="single" w:sz="4" w:space="0" w:color="auto"/>
              <w:left w:val="single" w:sz="4" w:space="0" w:color="auto"/>
              <w:bottom w:val="single" w:sz="4" w:space="0" w:color="auto"/>
              <w:right w:val="single" w:sz="4" w:space="0" w:color="auto"/>
            </w:tcBorders>
            <w:vAlign w:val="center"/>
          </w:tcPr>
          <w:p w14:paraId="57341372" w14:textId="77777777" w:rsidR="009419BA" w:rsidRPr="00694BC3" w:rsidRDefault="009419BA" w:rsidP="009419BA">
            <w:pPr>
              <w:jc w:val="center"/>
              <w:rPr>
                <w:sz w:val="22"/>
                <w:szCs w:val="22"/>
              </w:rPr>
            </w:pPr>
            <w:r w:rsidRPr="00694BC3">
              <w:rPr>
                <w:sz w:val="22"/>
                <w:szCs w:val="22"/>
              </w:rPr>
              <w:t>Литр</w:t>
            </w:r>
          </w:p>
        </w:tc>
        <w:tc>
          <w:tcPr>
            <w:tcW w:w="409" w:type="pct"/>
            <w:tcBorders>
              <w:top w:val="single" w:sz="4" w:space="0" w:color="auto"/>
              <w:left w:val="single" w:sz="4" w:space="0" w:color="auto"/>
              <w:bottom w:val="single" w:sz="4" w:space="0" w:color="auto"/>
              <w:right w:val="single" w:sz="4" w:space="0" w:color="auto"/>
            </w:tcBorders>
            <w:vAlign w:val="center"/>
          </w:tcPr>
          <w:p w14:paraId="03DAF175" w14:textId="001ADACF" w:rsidR="009419BA" w:rsidRPr="0096776E" w:rsidRDefault="009419BA" w:rsidP="009419BA">
            <w:pPr>
              <w:jc w:val="center"/>
              <w:rPr>
                <w:sz w:val="22"/>
                <w:szCs w:val="22"/>
              </w:rPr>
            </w:pPr>
            <w:r w:rsidRPr="0096776E">
              <w:rPr>
                <w:sz w:val="22"/>
                <w:szCs w:val="22"/>
              </w:rPr>
              <w:t>1</w:t>
            </w:r>
            <w:r w:rsidR="0074250E">
              <w:rPr>
                <w:sz w:val="22"/>
                <w:szCs w:val="22"/>
              </w:rPr>
              <w:t>0</w:t>
            </w:r>
            <w:r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016DBE58" w14:textId="77777777" w:rsidR="009419BA" w:rsidRPr="0096776E"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A2BE938" w14:textId="77777777" w:rsidR="009419BA" w:rsidRPr="0096776E"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19EEC7A" w14:textId="49A13186" w:rsidR="009419BA" w:rsidRPr="0096776E" w:rsidRDefault="009419BA" w:rsidP="009419BA">
            <w:pPr>
              <w:shd w:val="clear" w:color="auto" w:fill="FFFFFF"/>
              <w:jc w:val="center"/>
              <w:textAlignment w:val="top"/>
              <w:rPr>
                <w:sz w:val="22"/>
                <w:szCs w:val="22"/>
              </w:rPr>
            </w:pPr>
            <w:r w:rsidRPr="0096776E">
              <w:rPr>
                <w:sz w:val="22"/>
                <w:szCs w:val="22"/>
              </w:rPr>
              <w:t xml:space="preserve">SYNERGETIC 5л Средство д/мытья посуды ЛИМОН   </w:t>
            </w:r>
          </w:p>
        </w:tc>
      </w:tr>
      <w:tr w:rsidR="009419BA" w:rsidRPr="004856F6" w14:paraId="70DDDC50"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15D75A8" w14:textId="61E0BF84" w:rsidR="009419BA" w:rsidRPr="00F141E9" w:rsidRDefault="009419BA" w:rsidP="009419BA">
            <w:pPr>
              <w:jc w:val="center"/>
              <w:rPr>
                <w:bCs/>
                <w:sz w:val="24"/>
                <w:szCs w:val="24"/>
              </w:rPr>
            </w:pPr>
            <w:r>
              <w:rPr>
                <w:bCs/>
                <w:sz w:val="24"/>
                <w:szCs w:val="24"/>
              </w:rPr>
              <w:t>2</w:t>
            </w:r>
            <w:r w:rsidR="00CB7F9D">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14:paraId="69778B2A" w14:textId="77777777" w:rsidR="009419BA" w:rsidRDefault="009419BA" w:rsidP="009419BA">
            <w:pPr>
              <w:spacing w:line="276" w:lineRule="auto"/>
              <w:jc w:val="center"/>
              <w:rPr>
                <w:sz w:val="22"/>
                <w:szCs w:val="22"/>
              </w:rPr>
            </w:pPr>
            <w:r>
              <w:rPr>
                <w:sz w:val="22"/>
                <w:szCs w:val="22"/>
              </w:rPr>
              <w:t>Средство для чистки</w:t>
            </w:r>
          </w:p>
          <w:p w14:paraId="2A22C1FF" w14:textId="77777777" w:rsidR="009419BA" w:rsidRPr="00F141E9" w:rsidRDefault="009419BA" w:rsidP="009419BA">
            <w:pPr>
              <w:spacing w:line="276" w:lineRule="auto"/>
              <w:jc w:val="center"/>
              <w:rPr>
                <w:sz w:val="22"/>
                <w:szCs w:val="22"/>
              </w:rPr>
            </w:pPr>
            <w:r w:rsidRPr="0096776E">
              <w:rPr>
                <w:sz w:val="22"/>
                <w:szCs w:val="22"/>
              </w:rPr>
              <w:t>20.41.32.114</w:t>
            </w:r>
          </w:p>
        </w:tc>
        <w:tc>
          <w:tcPr>
            <w:tcW w:w="234" w:type="pct"/>
            <w:tcBorders>
              <w:top w:val="single" w:sz="4" w:space="0" w:color="auto"/>
              <w:left w:val="single" w:sz="4" w:space="0" w:color="auto"/>
              <w:bottom w:val="single" w:sz="4" w:space="0" w:color="auto"/>
              <w:right w:val="single" w:sz="4" w:space="0" w:color="auto"/>
            </w:tcBorders>
            <w:vAlign w:val="center"/>
          </w:tcPr>
          <w:p w14:paraId="12791128" w14:textId="77777777" w:rsidR="009419BA" w:rsidRPr="00F141E9" w:rsidRDefault="009419BA" w:rsidP="009419BA">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4993E3E1" w14:textId="0326311F" w:rsidR="009419BA" w:rsidRPr="0096776E" w:rsidRDefault="0074250E" w:rsidP="009419BA">
            <w:pPr>
              <w:jc w:val="center"/>
              <w:rPr>
                <w:sz w:val="22"/>
                <w:szCs w:val="22"/>
              </w:rPr>
            </w:pPr>
            <w:r>
              <w:rPr>
                <w:sz w:val="22"/>
                <w:szCs w:val="22"/>
              </w:rPr>
              <w:t>75</w:t>
            </w:r>
          </w:p>
        </w:tc>
        <w:tc>
          <w:tcPr>
            <w:tcW w:w="478" w:type="pct"/>
            <w:tcBorders>
              <w:top w:val="single" w:sz="4" w:space="0" w:color="auto"/>
              <w:left w:val="single" w:sz="4" w:space="0" w:color="auto"/>
              <w:bottom w:val="single" w:sz="4" w:space="0" w:color="auto"/>
              <w:right w:val="single" w:sz="4" w:space="0" w:color="auto"/>
            </w:tcBorders>
            <w:vAlign w:val="center"/>
          </w:tcPr>
          <w:p w14:paraId="4999F8FE"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32F20257"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95083D3" w14:textId="594E3836" w:rsidR="009419BA" w:rsidRPr="0096776E" w:rsidRDefault="009419BA" w:rsidP="009419BA">
            <w:pPr>
              <w:shd w:val="clear" w:color="auto" w:fill="FFFFFF"/>
              <w:jc w:val="center"/>
              <w:textAlignment w:val="top"/>
              <w:rPr>
                <w:sz w:val="22"/>
                <w:szCs w:val="22"/>
              </w:rPr>
            </w:pPr>
            <w:r w:rsidRPr="0096776E">
              <w:rPr>
                <w:sz w:val="22"/>
                <w:szCs w:val="22"/>
              </w:rPr>
              <w:t xml:space="preserve">Средство для чистки сантехники </w:t>
            </w:r>
            <w:proofErr w:type="spellStart"/>
            <w:r w:rsidRPr="0096776E">
              <w:rPr>
                <w:sz w:val="22"/>
                <w:szCs w:val="22"/>
              </w:rPr>
              <w:t>Чистин</w:t>
            </w:r>
            <w:proofErr w:type="spellEnd"/>
            <w:r w:rsidRPr="0096776E">
              <w:rPr>
                <w:sz w:val="22"/>
                <w:szCs w:val="22"/>
              </w:rPr>
              <w:t xml:space="preserve"> Гель 750 мл</w:t>
            </w:r>
          </w:p>
        </w:tc>
      </w:tr>
      <w:tr w:rsidR="009419BA" w:rsidRPr="004856F6" w14:paraId="1A4DD96B"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0A59DEC7" w14:textId="19F69CC9" w:rsidR="009419BA" w:rsidRPr="00F141E9" w:rsidRDefault="009419BA" w:rsidP="009419BA">
            <w:pPr>
              <w:jc w:val="center"/>
              <w:rPr>
                <w:bCs/>
                <w:sz w:val="24"/>
                <w:szCs w:val="24"/>
              </w:rPr>
            </w:pPr>
            <w:r>
              <w:rPr>
                <w:bCs/>
                <w:sz w:val="24"/>
                <w:szCs w:val="24"/>
              </w:rPr>
              <w:t>2</w:t>
            </w:r>
            <w:r w:rsidR="00CB7F9D">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14:paraId="34C4398E" w14:textId="77777777" w:rsidR="009419BA" w:rsidRPr="00F141E9" w:rsidRDefault="009419BA" w:rsidP="009419BA">
            <w:pPr>
              <w:spacing w:line="276" w:lineRule="auto"/>
              <w:jc w:val="center"/>
              <w:rPr>
                <w:sz w:val="22"/>
                <w:szCs w:val="22"/>
              </w:rPr>
            </w:pPr>
            <w:r w:rsidRPr="00F141E9">
              <w:rPr>
                <w:sz w:val="22"/>
                <w:szCs w:val="22"/>
              </w:rPr>
              <w:t>Мыло</w:t>
            </w:r>
          </w:p>
          <w:p w14:paraId="66E0DE71" w14:textId="77777777" w:rsidR="009419BA" w:rsidRPr="00F141E9" w:rsidRDefault="009419BA" w:rsidP="009419BA">
            <w:pPr>
              <w:jc w:val="center"/>
              <w:rPr>
                <w:sz w:val="22"/>
                <w:szCs w:val="22"/>
              </w:rPr>
            </w:pPr>
            <w:r w:rsidRPr="0096776E">
              <w:rPr>
                <w:sz w:val="22"/>
                <w:szCs w:val="22"/>
              </w:rPr>
              <w:t>20.41.31.121</w:t>
            </w:r>
          </w:p>
        </w:tc>
        <w:tc>
          <w:tcPr>
            <w:tcW w:w="234" w:type="pct"/>
            <w:tcBorders>
              <w:top w:val="single" w:sz="4" w:space="0" w:color="auto"/>
              <w:left w:val="single" w:sz="4" w:space="0" w:color="auto"/>
              <w:bottom w:val="single" w:sz="4" w:space="0" w:color="auto"/>
              <w:right w:val="single" w:sz="4" w:space="0" w:color="auto"/>
            </w:tcBorders>
            <w:vAlign w:val="center"/>
          </w:tcPr>
          <w:p w14:paraId="5BC2776E"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4E6CA3C2" w14:textId="0615004B" w:rsidR="009419BA" w:rsidRPr="0096776E" w:rsidRDefault="0074250E" w:rsidP="009419BA">
            <w:pPr>
              <w:jc w:val="center"/>
              <w:rPr>
                <w:sz w:val="22"/>
                <w:szCs w:val="22"/>
              </w:rPr>
            </w:pPr>
            <w:r>
              <w:rPr>
                <w:sz w:val="22"/>
                <w:szCs w:val="22"/>
              </w:rPr>
              <w:t>55</w:t>
            </w:r>
          </w:p>
        </w:tc>
        <w:tc>
          <w:tcPr>
            <w:tcW w:w="478" w:type="pct"/>
            <w:tcBorders>
              <w:top w:val="single" w:sz="4" w:space="0" w:color="auto"/>
              <w:left w:val="single" w:sz="4" w:space="0" w:color="auto"/>
              <w:bottom w:val="single" w:sz="4" w:space="0" w:color="auto"/>
              <w:right w:val="single" w:sz="4" w:space="0" w:color="auto"/>
            </w:tcBorders>
            <w:vAlign w:val="center"/>
          </w:tcPr>
          <w:p w14:paraId="38D3196D"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5833D2C"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66CE7AE7" w14:textId="003C58C5" w:rsidR="009419BA" w:rsidRPr="0096776E" w:rsidRDefault="009419BA" w:rsidP="009419BA">
            <w:pPr>
              <w:shd w:val="clear" w:color="auto" w:fill="FFFFFF"/>
              <w:jc w:val="center"/>
              <w:textAlignment w:val="top"/>
              <w:rPr>
                <w:sz w:val="22"/>
                <w:szCs w:val="22"/>
              </w:rPr>
            </w:pPr>
            <w:r w:rsidRPr="0096776E">
              <w:rPr>
                <w:sz w:val="22"/>
                <w:szCs w:val="22"/>
              </w:rPr>
              <w:t>Мыло жидкое 300 г ЗОЛОТОЙ ИДЕАЛ "Олива", флип топ</w:t>
            </w:r>
          </w:p>
        </w:tc>
      </w:tr>
      <w:tr w:rsidR="009419BA" w:rsidRPr="004856F6" w14:paraId="7729DBB0"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79AAE1F" w14:textId="2E306E18" w:rsidR="009419BA" w:rsidRPr="00F141E9" w:rsidRDefault="009419BA" w:rsidP="009419BA">
            <w:pPr>
              <w:jc w:val="center"/>
              <w:rPr>
                <w:bCs/>
                <w:sz w:val="24"/>
                <w:szCs w:val="24"/>
              </w:rPr>
            </w:pPr>
            <w:r>
              <w:rPr>
                <w:bCs/>
                <w:sz w:val="24"/>
                <w:szCs w:val="24"/>
              </w:rPr>
              <w:t>2</w:t>
            </w:r>
            <w:r w:rsidR="00CB7F9D">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14:paraId="4416A358" w14:textId="77777777" w:rsidR="009419BA" w:rsidRPr="0096776E" w:rsidRDefault="009419BA" w:rsidP="009419BA">
            <w:pPr>
              <w:jc w:val="center"/>
              <w:rPr>
                <w:sz w:val="22"/>
                <w:szCs w:val="22"/>
              </w:rPr>
            </w:pPr>
            <w:r w:rsidRPr="0096776E">
              <w:rPr>
                <w:sz w:val="22"/>
                <w:szCs w:val="22"/>
              </w:rPr>
              <w:t>Моющее средство «РИО»</w:t>
            </w:r>
          </w:p>
          <w:p w14:paraId="338536C5" w14:textId="77777777" w:rsidR="009419BA" w:rsidRPr="00F141E9" w:rsidRDefault="009419BA" w:rsidP="009419BA">
            <w:pPr>
              <w:jc w:val="center"/>
              <w:rPr>
                <w:sz w:val="22"/>
                <w:szCs w:val="22"/>
              </w:rPr>
            </w:pPr>
            <w:r w:rsidRPr="00F141E9">
              <w:rPr>
                <w:sz w:val="22"/>
                <w:szCs w:val="22"/>
              </w:rPr>
              <w:t>20.41.44.190</w:t>
            </w:r>
          </w:p>
        </w:tc>
        <w:tc>
          <w:tcPr>
            <w:tcW w:w="234" w:type="pct"/>
            <w:tcBorders>
              <w:top w:val="single" w:sz="4" w:space="0" w:color="auto"/>
              <w:left w:val="single" w:sz="4" w:space="0" w:color="auto"/>
              <w:bottom w:val="single" w:sz="4" w:space="0" w:color="auto"/>
              <w:right w:val="single" w:sz="4" w:space="0" w:color="auto"/>
            </w:tcBorders>
            <w:vAlign w:val="center"/>
          </w:tcPr>
          <w:p w14:paraId="1892E834" w14:textId="77777777" w:rsidR="009419BA" w:rsidRPr="00F141E9" w:rsidRDefault="009419BA" w:rsidP="009419BA">
            <w:pPr>
              <w:jc w:val="center"/>
              <w:rPr>
                <w:sz w:val="22"/>
                <w:szCs w:val="22"/>
              </w:rPr>
            </w:pPr>
            <w:r w:rsidRPr="00F141E9">
              <w:rPr>
                <w:sz w:val="22"/>
                <w:szCs w:val="22"/>
              </w:rPr>
              <w:t>Литр</w:t>
            </w:r>
          </w:p>
        </w:tc>
        <w:tc>
          <w:tcPr>
            <w:tcW w:w="409" w:type="pct"/>
            <w:tcBorders>
              <w:top w:val="single" w:sz="4" w:space="0" w:color="auto"/>
              <w:left w:val="single" w:sz="4" w:space="0" w:color="auto"/>
              <w:bottom w:val="single" w:sz="4" w:space="0" w:color="auto"/>
              <w:right w:val="single" w:sz="4" w:space="0" w:color="auto"/>
            </w:tcBorders>
            <w:vAlign w:val="center"/>
          </w:tcPr>
          <w:p w14:paraId="56E2D50D" w14:textId="5C43F378" w:rsidR="009419BA" w:rsidRPr="0096776E" w:rsidRDefault="0074250E" w:rsidP="009419BA">
            <w:pPr>
              <w:jc w:val="center"/>
              <w:rPr>
                <w:sz w:val="22"/>
                <w:szCs w:val="22"/>
              </w:rPr>
            </w:pPr>
            <w:r>
              <w:rPr>
                <w:sz w:val="22"/>
                <w:szCs w:val="22"/>
              </w:rPr>
              <w:t>60</w:t>
            </w:r>
          </w:p>
        </w:tc>
        <w:tc>
          <w:tcPr>
            <w:tcW w:w="478" w:type="pct"/>
            <w:tcBorders>
              <w:top w:val="single" w:sz="4" w:space="0" w:color="auto"/>
              <w:left w:val="single" w:sz="4" w:space="0" w:color="auto"/>
              <w:bottom w:val="single" w:sz="4" w:space="0" w:color="auto"/>
              <w:right w:val="single" w:sz="4" w:space="0" w:color="auto"/>
            </w:tcBorders>
            <w:vAlign w:val="center"/>
          </w:tcPr>
          <w:p w14:paraId="57143C79"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3E60C540"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B2CF7C4" w14:textId="26263085" w:rsidR="009419BA" w:rsidRPr="0096776E" w:rsidRDefault="009419BA" w:rsidP="009419BA">
            <w:pPr>
              <w:shd w:val="clear" w:color="auto" w:fill="FFFFFF"/>
              <w:jc w:val="center"/>
              <w:textAlignment w:val="top"/>
              <w:rPr>
                <w:sz w:val="22"/>
                <w:szCs w:val="22"/>
              </w:rPr>
            </w:pPr>
            <w:r w:rsidRPr="0096776E">
              <w:rPr>
                <w:sz w:val="22"/>
                <w:szCs w:val="22"/>
              </w:rPr>
              <w:t>Моющее средство Рио для влажной уборки концентрат 5л</w:t>
            </w:r>
          </w:p>
        </w:tc>
      </w:tr>
      <w:tr w:rsidR="009419BA" w:rsidRPr="004856F6" w14:paraId="2E0A5626"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478DA01C" w14:textId="7A7722C2" w:rsidR="009419BA" w:rsidRDefault="00CB7F9D" w:rsidP="009419BA">
            <w:pPr>
              <w:jc w:val="center"/>
              <w:rPr>
                <w:bCs/>
                <w:sz w:val="24"/>
                <w:szCs w:val="24"/>
              </w:rPr>
            </w:pPr>
            <w:r>
              <w:rPr>
                <w:bCs/>
                <w:sz w:val="24"/>
                <w:szCs w:val="24"/>
              </w:rPr>
              <w:t>28</w:t>
            </w:r>
          </w:p>
        </w:tc>
        <w:tc>
          <w:tcPr>
            <w:tcW w:w="1327" w:type="pct"/>
            <w:tcBorders>
              <w:top w:val="single" w:sz="4" w:space="0" w:color="auto"/>
              <w:left w:val="single" w:sz="4" w:space="0" w:color="auto"/>
              <w:bottom w:val="single" w:sz="4" w:space="0" w:color="auto"/>
              <w:right w:val="single" w:sz="4" w:space="0" w:color="auto"/>
            </w:tcBorders>
            <w:vAlign w:val="center"/>
          </w:tcPr>
          <w:p w14:paraId="2105D3C5" w14:textId="72DB0B40" w:rsidR="009419BA" w:rsidRPr="0096776E" w:rsidRDefault="009419BA" w:rsidP="009419BA">
            <w:pPr>
              <w:jc w:val="center"/>
              <w:rPr>
                <w:sz w:val="22"/>
                <w:szCs w:val="22"/>
              </w:rPr>
            </w:pPr>
            <w:r w:rsidRPr="0096776E">
              <w:rPr>
                <w:sz w:val="22"/>
                <w:szCs w:val="22"/>
              </w:rPr>
              <w:t>Моющее средство «Мистер Пропер»</w:t>
            </w:r>
          </w:p>
          <w:p w14:paraId="1F44348E" w14:textId="7799EF06" w:rsidR="009419BA" w:rsidRPr="0096776E" w:rsidRDefault="009419BA" w:rsidP="009419BA">
            <w:pPr>
              <w:jc w:val="center"/>
              <w:rPr>
                <w:sz w:val="22"/>
                <w:szCs w:val="22"/>
              </w:rPr>
            </w:pPr>
            <w:r w:rsidRPr="00F141E9">
              <w:rPr>
                <w:sz w:val="22"/>
                <w:szCs w:val="22"/>
              </w:rPr>
              <w:t>20.41.44.190</w:t>
            </w:r>
          </w:p>
        </w:tc>
        <w:tc>
          <w:tcPr>
            <w:tcW w:w="234" w:type="pct"/>
            <w:tcBorders>
              <w:top w:val="single" w:sz="4" w:space="0" w:color="auto"/>
              <w:left w:val="single" w:sz="4" w:space="0" w:color="auto"/>
              <w:bottom w:val="single" w:sz="4" w:space="0" w:color="auto"/>
              <w:right w:val="single" w:sz="4" w:space="0" w:color="auto"/>
            </w:tcBorders>
            <w:vAlign w:val="center"/>
          </w:tcPr>
          <w:p w14:paraId="16A0F205" w14:textId="2E83E6C9" w:rsidR="009419BA" w:rsidRPr="00F141E9" w:rsidRDefault="009419BA" w:rsidP="009419BA">
            <w:pPr>
              <w:jc w:val="center"/>
              <w:rPr>
                <w:sz w:val="22"/>
                <w:szCs w:val="22"/>
              </w:rPr>
            </w:pPr>
            <w:r>
              <w:rPr>
                <w:sz w:val="22"/>
                <w:szCs w:val="22"/>
              </w:rPr>
              <w:t>Литр</w:t>
            </w:r>
          </w:p>
        </w:tc>
        <w:tc>
          <w:tcPr>
            <w:tcW w:w="409" w:type="pct"/>
            <w:tcBorders>
              <w:top w:val="single" w:sz="4" w:space="0" w:color="auto"/>
              <w:left w:val="single" w:sz="4" w:space="0" w:color="auto"/>
              <w:bottom w:val="single" w:sz="4" w:space="0" w:color="auto"/>
              <w:right w:val="single" w:sz="4" w:space="0" w:color="auto"/>
            </w:tcBorders>
            <w:vAlign w:val="center"/>
          </w:tcPr>
          <w:p w14:paraId="377179C4" w14:textId="3D520671" w:rsidR="009419BA" w:rsidRPr="0096776E" w:rsidRDefault="00630602" w:rsidP="009419BA">
            <w:pPr>
              <w:jc w:val="center"/>
              <w:rPr>
                <w:sz w:val="22"/>
                <w:szCs w:val="22"/>
              </w:rPr>
            </w:pPr>
            <w:r>
              <w:rPr>
                <w:sz w:val="22"/>
                <w:szCs w:val="22"/>
              </w:rPr>
              <w:t>3</w:t>
            </w:r>
            <w:r w:rsidR="009419BA" w:rsidRPr="0096776E">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75926C7"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2315A36"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A5EB31E" w14:textId="01DEFD6B" w:rsidR="009419BA" w:rsidRPr="0096776E" w:rsidRDefault="009419BA" w:rsidP="009419BA">
            <w:pPr>
              <w:shd w:val="clear" w:color="auto" w:fill="FFFFFF"/>
              <w:jc w:val="center"/>
              <w:textAlignment w:val="top"/>
              <w:rPr>
                <w:sz w:val="22"/>
                <w:szCs w:val="22"/>
              </w:rPr>
            </w:pPr>
            <w:r w:rsidRPr="0096776E">
              <w:rPr>
                <w:sz w:val="22"/>
                <w:szCs w:val="22"/>
              </w:rPr>
              <w:t>Моющее средство для полов и стен Мистер Пропер 1</w:t>
            </w:r>
            <w:r w:rsidR="00630602">
              <w:rPr>
                <w:sz w:val="22"/>
                <w:szCs w:val="22"/>
              </w:rPr>
              <w:t>,5</w:t>
            </w:r>
            <w:r w:rsidRPr="0096776E">
              <w:rPr>
                <w:sz w:val="22"/>
                <w:szCs w:val="22"/>
              </w:rPr>
              <w:t xml:space="preserve"> л</w:t>
            </w:r>
          </w:p>
        </w:tc>
      </w:tr>
      <w:tr w:rsidR="009419BA" w:rsidRPr="004856F6" w14:paraId="033F1C77"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BDDE5B4" w14:textId="7A1EC199" w:rsidR="009419BA" w:rsidRPr="00F141E9" w:rsidRDefault="00CB7F9D" w:rsidP="009419BA">
            <w:pPr>
              <w:jc w:val="center"/>
              <w:rPr>
                <w:bCs/>
                <w:sz w:val="24"/>
                <w:szCs w:val="24"/>
              </w:rPr>
            </w:pPr>
            <w:r>
              <w:rPr>
                <w:bCs/>
                <w:sz w:val="24"/>
                <w:szCs w:val="24"/>
              </w:rPr>
              <w:t>29</w:t>
            </w:r>
          </w:p>
        </w:tc>
        <w:tc>
          <w:tcPr>
            <w:tcW w:w="1327" w:type="pct"/>
            <w:tcBorders>
              <w:top w:val="single" w:sz="4" w:space="0" w:color="auto"/>
              <w:left w:val="single" w:sz="4" w:space="0" w:color="auto"/>
              <w:bottom w:val="single" w:sz="4" w:space="0" w:color="auto"/>
              <w:right w:val="single" w:sz="4" w:space="0" w:color="auto"/>
            </w:tcBorders>
            <w:vAlign w:val="center"/>
          </w:tcPr>
          <w:p w14:paraId="2AC1DA1F" w14:textId="77777777" w:rsidR="009419BA" w:rsidRPr="0096776E" w:rsidRDefault="009419BA" w:rsidP="009419BA">
            <w:pPr>
              <w:jc w:val="center"/>
              <w:rPr>
                <w:sz w:val="22"/>
                <w:szCs w:val="22"/>
              </w:rPr>
            </w:pPr>
            <w:r w:rsidRPr="0096776E">
              <w:rPr>
                <w:sz w:val="22"/>
                <w:szCs w:val="22"/>
              </w:rPr>
              <w:t>Бумага туалетная</w:t>
            </w:r>
          </w:p>
          <w:p w14:paraId="69D9A5C9" w14:textId="77777777" w:rsidR="009419BA" w:rsidRPr="00F141E9" w:rsidRDefault="009419BA" w:rsidP="009419BA">
            <w:pPr>
              <w:jc w:val="center"/>
              <w:rPr>
                <w:sz w:val="22"/>
                <w:szCs w:val="22"/>
              </w:rPr>
            </w:pPr>
            <w:r w:rsidRPr="0096776E">
              <w:rPr>
                <w:sz w:val="22"/>
                <w:szCs w:val="22"/>
              </w:rPr>
              <w:t>17.22.11.110</w:t>
            </w:r>
          </w:p>
        </w:tc>
        <w:tc>
          <w:tcPr>
            <w:tcW w:w="234" w:type="pct"/>
            <w:tcBorders>
              <w:top w:val="single" w:sz="4" w:space="0" w:color="auto"/>
              <w:left w:val="single" w:sz="4" w:space="0" w:color="auto"/>
              <w:bottom w:val="single" w:sz="4" w:space="0" w:color="auto"/>
              <w:right w:val="single" w:sz="4" w:space="0" w:color="auto"/>
            </w:tcBorders>
            <w:vAlign w:val="center"/>
          </w:tcPr>
          <w:p w14:paraId="5DB9F7A5" w14:textId="77777777" w:rsidR="009419BA" w:rsidRPr="00F141E9" w:rsidRDefault="009419BA" w:rsidP="009419BA">
            <w:pPr>
              <w:jc w:val="center"/>
              <w:rPr>
                <w:sz w:val="22"/>
                <w:szCs w:val="22"/>
              </w:rPr>
            </w:pPr>
            <w:r w:rsidRPr="00F141E9">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425E56CC" w14:textId="31C4DB77" w:rsidR="009419BA" w:rsidRPr="0096776E" w:rsidRDefault="00630602" w:rsidP="009419BA">
            <w:pPr>
              <w:jc w:val="center"/>
              <w:rPr>
                <w:sz w:val="22"/>
                <w:szCs w:val="22"/>
              </w:rPr>
            </w:pPr>
            <w:r>
              <w:rPr>
                <w:sz w:val="22"/>
                <w:szCs w:val="22"/>
              </w:rPr>
              <w:t>2000</w:t>
            </w:r>
          </w:p>
        </w:tc>
        <w:tc>
          <w:tcPr>
            <w:tcW w:w="478" w:type="pct"/>
            <w:tcBorders>
              <w:top w:val="single" w:sz="4" w:space="0" w:color="auto"/>
              <w:left w:val="single" w:sz="4" w:space="0" w:color="auto"/>
              <w:bottom w:val="single" w:sz="4" w:space="0" w:color="auto"/>
              <w:right w:val="single" w:sz="4" w:space="0" w:color="auto"/>
            </w:tcBorders>
            <w:vAlign w:val="center"/>
          </w:tcPr>
          <w:p w14:paraId="3834B27E"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8B05234"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F4E8B33" w14:textId="5F854A65" w:rsidR="009419BA" w:rsidRPr="0096776E" w:rsidRDefault="009419BA" w:rsidP="009419BA">
            <w:pPr>
              <w:shd w:val="clear" w:color="auto" w:fill="FFFFFF"/>
              <w:jc w:val="center"/>
              <w:textAlignment w:val="top"/>
              <w:rPr>
                <w:sz w:val="22"/>
                <w:szCs w:val="22"/>
              </w:rPr>
            </w:pPr>
            <w:r w:rsidRPr="0096776E">
              <w:rPr>
                <w:sz w:val="22"/>
                <w:szCs w:val="22"/>
              </w:rPr>
              <w:t>Бумага туалетная 100м с втулкой</w:t>
            </w:r>
          </w:p>
        </w:tc>
      </w:tr>
      <w:tr w:rsidR="009419BA" w:rsidRPr="004856F6" w14:paraId="6DC68FE2"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2733BB4D" w14:textId="5FD80BE9" w:rsidR="009419BA" w:rsidRPr="00F141E9" w:rsidRDefault="009419BA" w:rsidP="009419BA">
            <w:pPr>
              <w:jc w:val="center"/>
              <w:rPr>
                <w:bCs/>
                <w:sz w:val="24"/>
                <w:szCs w:val="24"/>
              </w:rPr>
            </w:pPr>
            <w:r>
              <w:rPr>
                <w:bCs/>
                <w:sz w:val="24"/>
                <w:szCs w:val="24"/>
              </w:rPr>
              <w:t>3</w:t>
            </w:r>
            <w:r w:rsidR="00CB7F9D">
              <w:rPr>
                <w:bCs/>
                <w:sz w:val="24"/>
                <w:szCs w:val="24"/>
              </w:rPr>
              <w:t>0</w:t>
            </w:r>
          </w:p>
        </w:tc>
        <w:tc>
          <w:tcPr>
            <w:tcW w:w="1327" w:type="pct"/>
            <w:tcBorders>
              <w:top w:val="single" w:sz="4" w:space="0" w:color="auto"/>
              <w:left w:val="single" w:sz="4" w:space="0" w:color="auto"/>
              <w:bottom w:val="single" w:sz="4" w:space="0" w:color="auto"/>
              <w:right w:val="single" w:sz="4" w:space="0" w:color="auto"/>
            </w:tcBorders>
            <w:vAlign w:val="center"/>
          </w:tcPr>
          <w:p w14:paraId="06A54A0D" w14:textId="77777777" w:rsidR="009419BA" w:rsidRPr="00F141E9" w:rsidRDefault="009419BA" w:rsidP="009419BA">
            <w:pPr>
              <w:spacing w:line="276" w:lineRule="auto"/>
              <w:jc w:val="center"/>
              <w:rPr>
                <w:sz w:val="22"/>
                <w:szCs w:val="22"/>
              </w:rPr>
            </w:pPr>
            <w:r w:rsidRPr="00F141E9">
              <w:rPr>
                <w:sz w:val="22"/>
                <w:szCs w:val="22"/>
              </w:rPr>
              <w:t>Мыло</w:t>
            </w:r>
          </w:p>
          <w:p w14:paraId="0E168D5F" w14:textId="77777777" w:rsidR="009419BA" w:rsidRPr="0096776E" w:rsidRDefault="009419BA" w:rsidP="009419BA">
            <w:pPr>
              <w:jc w:val="center"/>
              <w:rPr>
                <w:sz w:val="22"/>
                <w:szCs w:val="22"/>
              </w:rPr>
            </w:pPr>
            <w:r w:rsidRPr="0096776E">
              <w:rPr>
                <w:sz w:val="22"/>
                <w:szCs w:val="22"/>
              </w:rPr>
              <w:t>20.41.31.121</w:t>
            </w:r>
          </w:p>
        </w:tc>
        <w:tc>
          <w:tcPr>
            <w:tcW w:w="234" w:type="pct"/>
            <w:tcBorders>
              <w:top w:val="single" w:sz="4" w:space="0" w:color="auto"/>
              <w:left w:val="single" w:sz="4" w:space="0" w:color="auto"/>
              <w:bottom w:val="single" w:sz="4" w:space="0" w:color="auto"/>
              <w:right w:val="single" w:sz="4" w:space="0" w:color="auto"/>
            </w:tcBorders>
            <w:vAlign w:val="center"/>
          </w:tcPr>
          <w:p w14:paraId="123A3547" w14:textId="77777777" w:rsidR="009419BA" w:rsidRPr="00F141E9" w:rsidRDefault="009419BA" w:rsidP="009419BA">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5E1AAE5F" w14:textId="167B481E" w:rsidR="009419BA" w:rsidRPr="0096776E" w:rsidRDefault="00630602" w:rsidP="009419BA">
            <w:pPr>
              <w:jc w:val="center"/>
              <w:rPr>
                <w:sz w:val="22"/>
                <w:szCs w:val="22"/>
              </w:rPr>
            </w:pPr>
            <w:r>
              <w:rPr>
                <w:sz w:val="22"/>
                <w:szCs w:val="22"/>
              </w:rPr>
              <w:t>3000</w:t>
            </w:r>
          </w:p>
        </w:tc>
        <w:tc>
          <w:tcPr>
            <w:tcW w:w="478" w:type="pct"/>
            <w:tcBorders>
              <w:top w:val="single" w:sz="4" w:space="0" w:color="auto"/>
              <w:left w:val="single" w:sz="4" w:space="0" w:color="auto"/>
              <w:bottom w:val="single" w:sz="4" w:space="0" w:color="auto"/>
              <w:right w:val="single" w:sz="4" w:space="0" w:color="auto"/>
            </w:tcBorders>
            <w:vAlign w:val="center"/>
          </w:tcPr>
          <w:p w14:paraId="40A05A96"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2C011CB"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D7788C3" w14:textId="7F36ED05" w:rsidR="009419BA" w:rsidRPr="0096776E" w:rsidRDefault="00630602" w:rsidP="009419BA">
            <w:pPr>
              <w:shd w:val="clear" w:color="auto" w:fill="FFFFFF"/>
              <w:jc w:val="center"/>
              <w:textAlignment w:val="top"/>
              <w:rPr>
                <w:sz w:val="22"/>
                <w:szCs w:val="22"/>
              </w:rPr>
            </w:pPr>
            <w:r>
              <w:rPr>
                <w:sz w:val="22"/>
                <w:szCs w:val="22"/>
              </w:rPr>
              <w:t>Крем-</w:t>
            </w:r>
            <w:r w:rsidR="009419BA" w:rsidRPr="0096776E">
              <w:rPr>
                <w:sz w:val="22"/>
                <w:szCs w:val="22"/>
              </w:rPr>
              <w:t xml:space="preserve"> мыло</w:t>
            </w:r>
            <w:r>
              <w:rPr>
                <w:sz w:val="22"/>
                <w:szCs w:val="22"/>
              </w:rPr>
              <w:t xml:space="preserve"> E</w:t>
            </w:r>
            <w:r>
              <w:rPr>
                <w:sz w:val="22"/>
                <w:szCs w:val="22"/>
                <w:lang w:val="en-US"/>
              </w:rPr>
              <w:t>XXE</w:t>
            </w:r>
            <w:r w:rsidR="009419BA" w:rsidRPr="0096776E">
              <w:rPr>
                <w:sz w:val="22"/>
                <w:szCs w:val="22"/>
              </w:rPr>
              <w:t xml:space="preserve"> </w:t>
            </w:r>
            <w:r>
              <w:rPr>
                <w:sz w:val="22"/>
                <w:szCs w:val="22"/>
              </w:rPr>
              <w:t>9</w:t>
            </w:r>
            <w:r w:rsidR="009419BA" w:rsidRPr="0096776E">
              <w:rPr>
                <w:sz w:val="22"/>
                <w:szCs w:val="22"/>
              </w:rPr>
              <w:t>0 гр</w:t>
            </w:r>
            <w:r>
              <w:rPr>
                <w:sz w:val="22"/>
                <w:szCs w:val="22"/>
              </w:rPr>
              <w:t>.</w:t>
            </w:r>
          </w:p>
        </w:tc>
      </w:tr>
      <w:tr w:rsidR="009419BA" w:rsidRPr="004856F6" w14:paraId="41B2CEDA" w14:textId="77777777" w:rsidTr="007578BD">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758AB26E" w14:textId="07F261FD" w:rsidR="009419BA" w:rsidRPr="00F141E9" w:rsidRDefault="009419BA" w:rsidP="009419BA">
            <w:pPr>
              <w:jc w:val="center"/>
              <w:rPr>
                <w:bCs/>
                <w:sz w:val="24"/>
                <w:szCs w:val="24"/>
              </w:rPr>
            </w:pPr>
            <w:r>
              <w:rPr>
                <w:bCs/>
                <w:sz w:val="24"/>
                <w:szCs w:val="24"/>
              </w:rPr>
              <w:t>3</w:t>
            </w:r>
            <w:r w:rsidR="00CB7F9D">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64EC245D" w14:textId="77777777" w:rsidR="009419BA" w:rsidRPr="0096776E" w:rsidRDefault="009419BA" w:rsidP="009419BA">
            <w:pPr>
              <w:jc w:val="center"/>
              <w:rPr>
                <w:sz w:val="22"/>
                <w:szCs w:val="22"/>
              </w:rPr>
            </w:pPr>
            <w:r w:rsidRPr="0096776E">
              <w:rPr>
                <w:sz w:val="22"/>
                <w:szCs w:val="22"/>
              </w:rPr>
              <w:t>Зубная паста</w:t>
            </w:r>
          </w:p>
          <w:p w14:paraId="523BEE1C" w14:textId="77777777" w:rsidR="009419BA" w:rsidRPr="0096776E" w:rsidRDefault="00566707" w:rsidP="009419BA">
            <w:pPr>
              <w:jc w:val="center"/>
              <w:rPr>
                <w:sz w:val="22"/>
                <w:szCs w:val="22"/>
              </w:rPr>
            </w:pPr>
            <w:hyperlink r:id="rId11" w:history="1">
              <w:r w:rsidR="009419BA" w:rsidRPr="0096776E">
                <w:rPr>
                  <w:sz w:val="22"/>
                  <w:szCs w:val="22"/>
                </w:rPr>
                <w:t>20.42.18.111</w:t>
              </w:r>
            </w:hyperlink>
          </w:p>
        </w:tc>
        <w:tc>
          <w:tcPr>
            <w:tcW w:w="234" w:type="pct"/>
            <w:tcBorders>
              <w:top w:val="single" w:sz="4" w:space="0" w:color="auto"/>
              <w:left w:val="single" w:sz="4" w:space="0" w:color="auto"/>
              <w:bottom w:val="single" w:sz="4" w:space="0" w:color="auto"/>
              <w:right w:val="single" w:sz="4" w:space="0" w:color="auto"/>
            </w:tcBorders>
            <w:vAlign w:val="center"/>
          </w:tcPr>
          <w:p w14:paraId="602A7858" w14:textId="77777777" w:rsidR="009419BA" w:rsidRPr="0096776E" w:rsidRDefault="009419BA" w:rsidP="009419BA">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5857AF72" w14:textId="19BCE498" w:rsidR="009419BA" w:rsidRPr="00F141E9" w:rsidRDefault="009419BA" w:rsidP="009419BA">
            <w:pPr>
              <w:jc w:val="center"/>
              <w:rPr>
                <w:sz w:val="22"/>
                <w:szCs w:val="22"/>
              </w:rPr>
            </w:pPr>
            <w:r>
              <w:rPr>
                <w:sz w:val="22"/>
                <w:szCs w:val="22"/>
              </w:rPr>
              <w:t>4</w:t>
            </w:r>
            <w:r w:rsidR="00630602">
              <w:rPr>
                <w:sz w:val="22"/>
                <w:szCs w:val="22"/>
              </w:rPr>
              <w:t>45</w:t>
            </w:r>
          </w:p>
        </w:tc>
        <w:tc>
          <w:tcPr>
            <w:tcW w:w="478" w:type="pct"/>
            <w:tcBorders>
              <w:top w:val="single" w:sz="4" w:space="0" w:color="auto"/>
              <w:left w:val="single" w:sz="4" w:space="0" w:color="auto"/>
              <w:bottom w:val="single" w:sz="4" w:space="0" w:color="auto"/>
              <w:right w:val="single" w:sz="4" w:space="0" w:color="auto"/>
            </w:tcBorders>
            <w:vAlign w:val="center"/>
          </w:tcPr>
          <w:p w14:paraId="36F27C56"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0F98B381"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02B218B" w14:textId="4C0EEF28" w:rsidR="009419BA" w:rsidRPr="0096776E" w:rsidRDefault="009419BA" w:rsidP="009419BA">
            <w:pPr>
              <w:jc w:val="center"/>
              <w:rPr>
                <w:sz w:val="22"/>
                <w:szCs w:val="22"/>
              </w:rPr>
            </w:pPr>
            <w:r w:rsidRPr="0096776E">
              <w:rPr>
                <w:sz w:val="22"/>
                <w:szCs w:val="22"/>
              </w:rPr>
              <w:t xml:space="preserve">зубная паста </w:t>
            </w:r>
            <w:proofErr w:type="spellStart"/>
            <w:r w:rsidR="00630602">
              <w:rPr>
                <w:sz w:val="22"/>
                <w:szCs w:val="22"/>
              </w:rPr>
              <w:t>колгейт</w:t>
            </w:r>
            <w:proofErr w:type="spellEnd"/>
            <w:r w:rsidR="00630602">
              <w:rPr>
                <w:sz w:val="22"/>
                <w:szCs w:val="22"/>
              </w:rPr>
              <w:t xml:space="preserve"> </w:t>
            </w:r>
            <w:r w:rsidRPr="0096776E">
              <w:rPr>
                <w:sz w:val="22"/>
                <w:szCs w:val="22"/>
              </w:rPr>
              <w:t xml:space="preserve"> </w:t>
            </w:r>
            <w:proofErr w:type="spellStart"/>
            <w:r w:rsidR="00630602">
              <w:rPr>
                <w:sz w:val="22"/>
                <w:szCs w:val="22"/>
              </w:rPr>
              <w:t>тотал</w:t>
            </w:r>
            <w:proofErr w:type="spellEnd"/>
            <w:r w:rsidR="00630602">
              <w:rPr>
                <w:sz w:val="22"/>
                <w:szCs w:val="22"/>
              </w:rPr>
              <w:t xml:space="preserve"> проф. отбеливание</w:t>
            </w:r>
            <w:r w:rsidRPr="0096776E">
              <w:rPr>
                <w:sz w:val="22"/>
                <w:szCs w:val="22"/>
              </w:rPr>
              <w:t xml:space="preserve"> 75мл</w:t>
            </w:r>
          </w:p>
        </w:tc>
      </w:tr>
      <w:tr w:rsidR="009419BA" w:rsidRPr="004856F6" w14:paraId="65E31B6B" w14:textId="77777777" w:rsidTr="007578BD">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03B656B1" w14:textId="10CB7634" w:rsidR="009419BA" w:rsidRDefault="009419BA" w:rsidP="009419BA">
            <w:pPr>
              <w:jc w:val="center"/>
              <w:rPr>
                <w:bCs/>
                <w:sz w:val="24"/>
                <w:szCs w:val="24"/>
              </w:rPr>
            </w:pPr>
            <w:r>
              <w:rPr>
                <w:bCs/>
                <w:sz w:val="24"/>
                <w:szCs w:val="24"/>
              </w:rPr>
              <w:t>3</w:t>
            </w:r>
            <w:r w:rsidR="00CB7F9D">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05288172" w14:textId="77777777" w:rsidR="009419BA" w:rsidRPr="0096776E" w:rsidRDefault="009419BA" w:rsidP="009419BA">
            <w:pPr>
              <w:jc w:val="center"/>
              <w:rPr>
                <w:sz w:val="22"/>
                <w:szCs w:val="22"/>
              </w:rPr>
            </w:pPr>
            <w:r w:rsidRPr="0096776E">
              <w:rPr>
                <w:sz w:val="22"/>
                <w:szCs w:val="22"/>
              </w:rPr>
              <w:t>Зубная щетка</w:t>
            </w:r>
          </w:p>
          <w:p w14:paraId="7DFAAE47" w14:textId="77777777" w:rsidR="009419BA" w:rsidRPr="0096776E" w:rsidRDefault="009419BA" w:rsidP="009419BA">
            <w:pPr>
              <w:jc w:val="center"/>
              <w:rPr>
                <w:sz w:val="22"/>
                <w:szCs w:val="22"/>
              </w:rPr>
            </w:pPr>
            <w:r w:rsidRPr="0096776E">
              <w:rPr>
                <w:sz w:val="22"/>
                <w:szCs w:val="22"/>
              </w:rPr>
              <w:t>32.91.12.110</w:t>
            </w:r>
          </w:p>
        </w:tc>
        <w:tc>
          <w:tcPr>
            <w:tcW w:w="234" w:type="pct"/>
            <w:tcBorders>
              <w:top w:val="single" w:sz="4" w:space="0" w:color="auto"/>
              <w:left w:val="single" w:sz="4" w:space="0" w:color="auto"/>
              <w:bottom w:val="single" w:sz="4" w:space="0" w:color="auto"/>
              <w:right w:val="single" w:sz="4" w:space="0" w:color="auto"/>
            </w:tcBorders>
            <w:vAlign w:val="center"/>
          </w:tcPr>
          <w:p w14:paraId="14FCDF05" w14:textId="77777777" w:rsidR="009419BA" w:rsidRPr="0096776E" w:rsidRDefault="009419BA" w:rsidP="009419BA">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440474CB" w14:textId="631B9C6B" w:rsidR="009419BA" w:rsidRPr="00F141E9" w:rsidRDefault="009419BA" w:rsidP="009419BA">
            <w:pPr>
              <w:jc w:val="center"/>
              <w:rPr>
                <w:sz w:val="22"/>
                <w:szCs w:val="22"/>
              </w:rPr>
            </w:pPr>
            <w:r>
              <w:rPr>
                <w:sz w:val="22"/>
                <w:szCs w:val="22"/>
              </w:rPr>
              <w:t>4</w:t>
            </w:r>
            <w:r w:rsidR="00630602">
              <w:rPr>
                <w:sz w:val="22"/>
                <w:szCs w:val="22"/>
              </w:rPr>
              <w:t>45</w:t>
            </w:r>
          </w:p>
        </w:tc>
        <w:tc>
          <w:tcPr>
            <w:tcW w:w="478" w:type="pct"/>
            <w:tcBorders>
              <w:top w:val="single" w:sz="4" w:space="0" w:color="auto"/>
              <w:left w:val="single" w:sz="4" w:space="0" w:color="auto"/>
              <w:bottom w:val="single" w:sz="4" w:space="0" w:color="auto"/>
              <w:right w:val="single" w:sz="4" w:space="0" w:color="auto"/>
            </w:tcBorders>
            <w:vAlign w:val="center"/>
          </w:tcPr>
          <w:p w14:paraId="7A016F80"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41F86F3"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6888DF15" w14:textId="09C1A792" w:rsidR="009419BA" w:rsidRPr="0096776E" w:rsidRDefault="009419BA" w:rsidP="009419BA">
            <w:pPr>
              <w:jc w:val="center"/>
              <w:rPr>
                <w:sz w:val="22"/>
                <w:szCs w:val="22"/>
              </w:rPr>
            </w:pPr>
            <w:r w:rsidRPr="0096776E">
              <w:rPr>
                <w:sz w:val="22"/>
                <w:szCs w:val="22"/>
              </w:rPr>
              <w:t xml:space="preserve">Зубная щетка </w:t>
            </w:r>
            <w:proofErr w:type="spellStart"/>
            <w:r w:rsidR="00630602">
              <w:rPr>
                <w:sz w:val="22"/>
                <w:szCs w:val="22"/>
              </w:rPr>
              <w:t>колгейт</w:t>
            </w:r>
            <w:proofErr w:type="spellEnd"/>
            <w:r w:rsidR="00630602">
              <w:rPr>
                <w:sz w:val="22"/>
                <w:szCs w:val="22"/>
              </w:rPr>
              <w:t xml:space="preserve"> эксперт чистоты</w:t>
            </w:r>
            <w:r w:rsidRPr="0096776E">
              <w:rPr>
                <w:sz w:val="22"/>
                <w:szCs w:val="22"/>
              </w:rPr>
              <w:t xml:space="preserve"> средней жесткости</w:t>
            </w:r>
          </w:p>
        </w:tc>
      </w:tr>
      <w:tr w:rsidR="009419BA" w:rsidRPr="004856F6" w14:paraId="097EC396"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549FBC33" w14:textId="6F4EAF17" w:rsidR="009419BA" w:rsidRDefault="009419BA" w:rsidP="009419BA">
            <w:pPr>
              <w:jc w:val="center"/>
              <w:rPr>
                <w:bCs/>
                <w:sz w:val="24"/>
                <w:szCs w:val="24"/>
              </w:rPr>
            </w:pPr>
            <w:r>
              <w:rPr>
                <w:bCs/>
                <w:sz w:val="24"/>
                <w:szCs w:val="24"/>
              </w:rPr>
              <w:t>3</w:t>
            </w:r>
            <w:r w:rsidR="00CB7F9D">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14:paraId="0F03D2B0" w14:textId="77777777" w:rsidR="009419BA" w:rsidRPr="0096776E" w:rsidRDefault="009419BA" w:rsidP="009419BA">
            <w:pPr>
              <w:jc w:val="center"/>
              <w:rPr>
                <w:sz w:val="22"/>
                <w:szCs w:val="22"/>
              </w:rPr>
            </w:pPr>
            <w:r w:rsidRPr="0096776E">
              <w:rPr>
                <w:sz w:val="22"/>
                <w:szCs w:val="22"/>
              </w:rPr>
              <w:t>Крем</w:t>
            </w:r>
          </w:p>
          <w:p w14:paraId="20B65B78" w14:textId="77777777" w:rsidR="009419BA" w:rsidRPr="0096776E" w:rsidRDefault="009419BA" w:rsidP="009419BA">
            <w:pPr>
              <w:jc w:val="center"/>
              <w:rPr>
                <w:sz w:val="22"/>
                <w:szCs w:val="22"/>
              </w:rPr>
            </w:pPr>
            <w:r w:rsidRPr="0096776E">
              <w:rPr>
                <w:sz w:val="22"/>
                <w:szCs w:val="22"/>
              </w:rPr>
              <w:t>20.42.15.150</w:t>
            </w:r>
          </w:p>
        </w:tc>
        <w:tc>
          <w:tcPr>
            <w:tcW w:w="234" w:type="pct"/>
            <w:tcBorders>
              <w:top w:val="single" w:sz="4" w:space="0" w:color="auto"/>
              <w:left w:val="single" w:sz="4" w:space="0" w:color="auto"/>
              <w:bottom w:val="single" w:sz="4" w:space="0" w:color="auto"/>
              <w:right w:val="single" w:sz="4" w:space="0" w:color="auto"/>
            </w:tcBorders>
            <w:vAlign w:val="center"/>
          </w:tcPr>
          <w:p w14:paraId="0EDFC08C" w14:textId="77777777" w:rsidR="009419BA" w:rsidRPr="0096776E" w:rsidRDefault="009419BA" w:rsidP="009419BA">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38EA65F2" w14:textId="072202F0" w:rsidR="009419BA" w:rsidRDefault="009419BA" w:rsidP="009419BA">
            <w:pPr>
              <w:jc w:val="center"/>
              <w:rPr>
                <w:sz w:val="22"/>
                <w:szCs w:val="22"/>
              </w:rPr>
            </w:pPr>
            <w:r>
              <w:rPr>
                <w:sz w:val="22"/>
                <w:szCs w:val="22"/>
              </w:rPr>
              <w:t>1</w:t>
            </w:r>
            <w:r w:rsidR="00CB7F9D">
              <w:rPr>
                <w:sz w:val="22"/>
                <w:szCs w:val="22"/>
              </w:rPr>
              <w:t>5</w:t>
            </w:r>
            <w:r>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355B967"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AB658A4"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0737C92" w14:textId="6CEA40DD" w:rsidR="009419BA" w:rsidRPr="0096776E" w:rsidRDefault="009419BA" w:rsidP="009419BA">
            <w:pPr>
              <w:jc w:val="center"/>
              <w:rPr>
                <w:sz w:val="22"/>
                <w:szCs w:val="22"/>
              </w:rPr>
            </w:pPr>
            <w:r w:rsidRPr="0096776E">
              <w:rPr>
                <w:sz w:val="22"/>
                <w:szCs w:val="22"/>
              </w:rPr>
              <w:t xml:space="preserve">Крем для/бритья </w:t>
            </w:r>
            <w:r w:rsidR="00CB7F9D">
              <w:rPr>
                <w:sz w:val="22"/>
                <w:szCs w:val="22"/>
              </w:rPr>
              <w:t>Арко 65</w:t>
            </w:r>
            <w:r w:rsidRPr="0096776E">
              <w:rPr>
                <w:sz w:val="22"/>
                <w:szCs w:val="22"/>
              </w:rPr>
              <w:t xml:space="preserve"> мл  </w:t>
            </w:r>
          </w:p>
        </w:tc>
      </w:tr>
      <w:tr w:rsidR="009419BA" w:rsidRPr="004856F6" w14:paraId="109566C3"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5F21FD19" w14:textId="6B057318" w:rsidR="009419BA" w:rsidRDefault="009419BA" w:rsidP="009419BA">
            <w:pPr>
              <w:jc w:val="center"/>
              <w:rPr>
                <w:bCs/>
                <w:sz w:val="24"/>
                <w:szCs w:val="24"/>
              </w:rPr>
            </w:pPr>
            <w:r>
              <w:rPr>
                <w:bCs/>
                <w:sz w:val="24"/>
                <w:szCs w:val="24"/>
              </w:rPr>
              <w:t>3</w:t>
            </w:r>
            <w:r w:rsidR="00CB7F9D">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35F79D59" w14:textId="77777777" w:rsidR="009419BA" w:rsidRPr="0096776E" w:rsidRDefault="009419BA" w:rsidP="009419BA">
            <w:pPr>
              <w:jc w:val="center"/>
              <w:rPr>
                <w:sz w:val="22"/>
                <w:szCs w:val="22"/>
              </w:rPr>
            </w:pPr>
            <w:r w:rsidRPr="0096776E">
              <w:rPr>
                <w:sz w:val="22"/>
                <w:szCs w:val="22"/>
              </w:rPr>
              <w:t>Крем</w:t>
            </w:r>
          </w:p>
          <w:p w14:paraId="775C1D12" w14:textId="77777777" w:rsidR="009419BA" w:rsidRPr="0096776E" w:rsidRDefault="009419BA" w:rsidP="009419BA">
            <w:pPr>
              <w:jc w:val="center"/>
              <w:rPr>
                <w:sz w:val="22"/>
                <w:szCs w:val="22"/>
              </w:rPr>
            </w:pPr>
            <w:r w:rsidRPr="0096776E">
              <w:rPr>
                <w:sz w:val="22"/>
                <w:szCs w:val="22"/>
              </w:rPr>
              <w:t>20.42.15.150</w:t>
            </w:r>
          </w:p>
        </w:tc>
        <w:tc>
          <w:tcPr>
            <w:tcW w:w="234" w:type="pct"/>
            <w:tcBorders>
              <w:top w:val="single" w:sz="4" w:space="0" w:color="auto"/>
              <w:left w:val="single" w:sz="4" w:space="0" w:color="auto"/>
              <w:bottom w:val="single" w:sz="4" w:space="0" w:color="auto"/>
              <w:right w:val="single" w:sz="4" w:space="0" w:color="auto"/>
            </w:tcBorders>
            <w:vAlign w:val="center"/>
          </w:tcPr>
          <w:p w14:paraId="23D42F28" w14:textId="77777777" w:rsidR="009419BA" w:rsidRPr="0096776E" w:rsidRDefault="009419BA" w:rsidP="009419BA">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E21CF80" w14:textId="69D5CD10" w:rsidR="009419BA" w:rsidRDefault="009419BA" w:rsidP="009419BA">
            <w:pPr>
              <w:jc w:val="center"/>
              <w:rPr>
                <w:sz w:val="22"/>
                <w:szCs w:val="22"/>
              </w:rPr>
            </w:pPr>
            <w:r>
              <w:rPr>
                <w:sz w:val="22"/>
                <w:szCs w:val="22"/>
              </w:rPr>
              <w:t>1</w:t>
            </w:r>
            <w:r w:rsidR="00CB7F9D">
              <w:rPr>
                <w:sz w:val="22"/>
                <w:szCs w:val="22"/>
              </w:rPr>
              <w:t>5</w:t>
            </w:r>
            <w:r>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2221D4C" w14:textId="77777777" w:rsidR="009419BA" w:rsidRPr="00F141E9" w:rsidRDefault="009419BA"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1CA9E23" w14:textId="77777777" w:rsidR="009419BA" w:rsidRPr="00F141E9" w:rsidRDefault="009419BA"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15FBAFE" w14:textId="74E73223" w:rsidR="009419BA" w:rsidRPr="0096776E" w:rsidRDefault="009419BA" w:rsidP="009419BA">
            <w:pPr>
              <w:jc w:val="center"/>
              <w:rPr>
                <w:sz w:val="22"/>
                <w:szCs w:val="22"/>
              </w:rPr>
            </w:pPr>
            <w:r w:rsidRPr="0096776E">
              <w:rPr>
                <w:sz w:val="22"/>
                <w:szCs w:val="22"/>
              </w:rPr>
              <w:t xml:space="preserve">Крем после бритья </w:t>
            </w:r>
            <w:r w:rsidR="00CB7F9D">
              <w:rPr>
                <w:sz w:val="22"/>
                <w:szCs w:val="22"/>
              </w:rPr>
              <w:t>Арко 50</w:t>
            </w:r>
            <w:r w:rsidRPr="0096776E">
              <w:rPr>
                <w:sz w:val="22"/>
                <w:szCs w:val="22"/>
              </w:rPr>
              <w:t xml:space="preserve"> мл   </w:t>
            </w:r>
          </w:p>
        </w:tc>
      </w:tr>
      <w:tr w:rsidR="00630602" w:rsidRPr="004856F6" w14:paraId="056B7B34"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0CF4108A" w14:textId="3F7D2359" w:rsidR="00630602" w:rsidRDefault="00CB7F9D" w:rsidP="009419BA">
            <w:pPr>
              <w:jc w:val="center"/>
              <w:rPr>
                <w:bCs/>
                <w:sz w:val="24"/>
                <w:szCs w:val="24"/>
              </w:rPr>
            </w:pPr>
            <w:r>
              <w:rPr>
                <w:bCs/>
                <w:sz w:val="24"/>
                <w:szCs w:val="24"/>
              </w:rPr>
              <w:t>35</w:t>
            </w:r>
          </w:p>
        </w:tc>
        <w:tc>
          <w:tcPr>
            <w:tcW w:w="1327" w:type="pct"/>
            <w:tcBorders>
              <w:top w:val="single" w:sz="4" w:space="0" w:color="auto"/>
              <w:left w:val="single" w:sz="4" w:space="0" w:color="auto"/>
              <w:bottom w:val="single" w:sz="4" w:space="0" w:color="auto"/>
              <w:right w:val="single" w:sz="4" w:space="0" w:color="auto"/>
            </w:tcBorders>
            <w:vAlign w:val="center"/>
          </w:tcPr>
          <w:p w14:paraId="18E75C19" w14:textId="77777777" w:rsidR="00630602" w:rsidRPr="0096776E" w:rsidRDefault="00630602" w:rsidP="00630602">
            <w:pPr>
              <w:jc w:val="center"/>
              <w:rPr>
                <w:sz w:val="22"/>
                <w:szCs w:val="22"/>
              </w:rPr>
            </w:pPr>
            <w:r w:rsidRPr="0096776E">
              <w:rPr>
                <w:sz w:val="22"/>
                <w:szCs w:val="22"/>
              </w:rPr>
              <w:t>Крем</w:t>
            </w:r>
          </w:p>
          <w:p w14:paraId="0A2B3E93" w14:textId="7EC4DDE1" w:rsidR="00630602" w:rsidRPr="0096776E" w:rsidRDefault="00630602" w:rsidP="00630602">
            <w:pPr>
              <w:jc w:val="center"/>
              <w:rPr>
                <w:sz w:val="22"/>
                <w:szCs w:val="22"/>
              </w:rPr>
            </w:pPr>
            <w:r w:rsidRPr="0096776E">
              <w:rPr>
                <w:sz w:val="22"/>
                <w:szCs w:val="22"/>
              </w:rPr>
              <w:lastRenderedPageBreak/>
              <w:t>20.42.15.150</w:t>
            </w:r>
          </w:p>
        </w:tc>
        <w:tc>
          <w:tcPr>
            <w:tcW w:w="234" w:type="pct"/>
            <w:tcBorders>
              <w:top w:val="single" w:sz="4" w:space="0" w:color="auto"/>
              <w:left w:val="single" w:sz="4" w:space="0" w:color="auto"/>
              <w:bottom w:val="single" w:sz="4" w:space="0" w:color="auto"/>
              <w:right w:val="single" w:sz="4" w:space="0" w:color="auto"/>
            </w:tcBorders>
            <w:vAlign w:val="center"/>
          </w:tcPr>
          <w:p w14:paraId="380C48F9" w14:textId="58F4F96F" w:rsidR="00630602" w:rsidRPr="0096776E" w:rsidRDefault="00630602" w:rsidP="009419BA">
            <w:pPr>
              <w:jc w:val="center"/>
              <w:rPr>
                <w:sz w:val="22"/>
                <w:szCs w:val="22"/>
              </w:rPr>
            </w:pPr>
            <w:r>
              <w:rPr>
                <w:sz w:val="22"/>
                <w:szCs w:val="22"/>
              </w:rPr>
              <w:lastRenderedPageBreak/>
              <w:t>Шт.</w:t>
            </w:r>
          </w:p>
        </w:tc>
        <w:tc>
          <w:tcPr>
            <w:tcW w:w="409" w:type="pct"/>
            <w:tcBorders>
              <w:top w:val="single" w:sz="4" w:space="0" w:color="auto"/>
              <w:left w:val="single" w:sz="4" w:space="0" w:color="auto"/>
              <w:bottom w:val="single" w:sz="4" w:space="0" w:color="auto"/>
              <w:right w:val="single" w:sz="4" w:space="0" w:color="auto"/>
            </w:tcBorders>
            <w:vAlign w:val="center"/>
          </w:tcPr>
          <w:p w14:paraId="4A583B71" w14:textId="142B1056" w:rsidR="00630602" w:rsidRDefault="00630602" w:rsidP="009419BA">
            <w:pPr>
              <w:jc w:val="center"/>
              <w:rPr>
                <w:sz w:val="22"/>
                <w:szCs w:val="22"/>
              </w:rPr>
            </w:pPr>
            <w:r>
              <w:rPr>
                <w:sz w:val="22"/>
                <w:szCs w:val="22"/>
              </w:rPr>
              <w:t>100</w:t>
            </w:r>
          </w:p>
        </w:tc>
        <w:tc>
          <w:tcPr>
            <w:tcW w:w="478" w:type="pct"/>
            <w:tcBorders>
              <w:top w:val="single" w:sz="4" w:space="0" w:color="auto"/>
              <w:left w:val="single" w:sz="4" w:space="0" w:color="auto"/>
              <w:bottom w:val="single" w:sz="4" w:space="0" w:color="auto"/>
              <w:right w:val="single" w:sz="4" w:space="0" w:color="auto"/>
            </w:tcBorders>
            <w:vAlign w:val="center"/>
          </w:tcPr>
          <w:p w14:paraId="35ED46BA" w14:textId="77777777" w:rsidR="00630602" w:rsidRPr="00F141E9" w:rsidRDefault="00630602" w:rsidP="009419BA">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ABF1DE4" w14:textId="77777777" w:rsidR="00630602" w:rsidRPr="00F141E9" w:rsidRDefault="00630602" w:rsidP="009419BA">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0EAA93E" w14:textId="747BBFA1" w:rsidR="00630602" w:rsidRPr="0096776E" w:rsidRDefault="00630602" w:rsidP="009419BA">
            <w:pPr>
              <w:jc w:val="center"/>
              <w:rPr>
                <w:sz w:val="22"/>
                <w:szCs w:val="22"/>
              </w:rPr>
            </w:pPr>
            <w:r>
              <w:rPr>
                <w:sz w:val="22"/>
                <w:szCs w:val="22"/>
              </w:rPr>
              <w:t>Крем для рук защитный 100 мл</w:t>
            </w:r>
          </w:p>
        </w:tc>
      </w:tr>
      <w:tr w:rsidR="00630602" w:rsidRPr="004856F6" w14:paraId="3040BF78"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234EAF01" w14:textId="302770A6" w:rsidR="00630602" w:rsidRDefault="00CB7F9D" w:rsidP="00630602">
            <w:pPr>
              <w:jc w:val="center"/>
              <w:rPr>
                <w:bCs/>
                <w:sz w:val="24"/>
                <w:szCs w:val="24"/>
              </w:rPr>
            </w:pPr>
            <w:r>
              <w:rPr>
                <w:bCs/>
                <w:sz w:val="24"/>
                <w:szCs w:val="24"/>
              </w:rPr>
              <w:t>36</w:t>
            </w:r>
          </w:p>
        </w:tc>
        <w:tc>
          <w:tcPr>
            <w:tcW w:w="1327" w:type="pct"/>
            <w:tcBorders>
              <w:top w:val="single" w:sz="4" w:space="0" w:color="auto"/>
              <w:left w:val="single" w:sz="4" w:space="0" w:color="auto"/>
              <w:bottom w:val="single" w:sz="4" w:space="0" w:color="auto"/>
              <w:right w:val="single" w:sz="4" w:space="0" w:color="auto"/>
            </w:tcBorders>
            <w:vAlign w:val="center"/>
          </w:tcPr>
          <w:p w14:paraId="77867C8E" w14:textId="77777777" w:rsidR="00630602" w:rsidRPr="0096776E" w:rsidRDefault="00630602" w:rsidP="00630602">
            <w:pPr>
              <w:jc w:val="center"/>
              <w:rPr>
                <w:sz w:val="22"/>
                <w:szCs w:val="22"/>
              </w:rPr>
            </w:pPr>
            <w:r w:rsidRPr="0096776E">
              <w:rPr>
                <w:sz w:val="22"/>
                <w:szCs w:val="22"/>
              </w:rPr>
              <w:t>Крем</w:t>
            </w:r>
          </w:p>
          <w:p w14:paraId="1C9C7F59" w14:textId="7D655E80" w:rsidR="00630602" w:rsidRPr="0096776E" w:rsidRDefault="00630602" w:rsidP="00630602">
            <w:pPr>
              <w:jc w:val="center"/>
              <w:rPr>
                <w:sz w:val="22"/>
                <w:szCs w:val="22"/>
              </w:rPr>
            </w:pPr>
            <w:r w:rsidRPr="0096776E">
              <w:rPr>
                <w:sz w:val="22"/>
                <w:szCs w:val="22"/>
              </w:rPr>
              <w:t>20.42.15.150</w:t>
            </w:r>
          </w:p>
        </w:tc>
        <w:tc>
          <w:tcPr>
            <w:tcW w:w="234" w:type="pct"/>
            <w:tcBorders>
              <w:top w:val="single" w:sz="4" w:space="0" w:color="auto"/>
              <w:left w:val="single" w:sz="4" w:space="0" w:color="auto"/>
              <w:bottom w:val="single" w:sz="4" w:space="0" w:color="auto"/>
              <w:right w:val="single" w:sz="4" w:space="0" w:color="auto"/>
            </w:tcBorders>
            <w:vAlign w:val="center"/>
          </w:tcPr>
          <w:p w14:paraId="3ACE45D6" w14:textId="34E74BB6" w:rsidR="00630602" w:rsidRDefault="00630602" w:rsidP="00630602">
            <w:pPr>
              <w:jc w:val="center"/>
              <w:rPr>
                <w:sz w:val="22"/>
                <w:szCs w:val="22"/>
              </w:rPr>
            </w:pPr>
            <w:r>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659E7AE" w14:textId="28505EA9" w:rsidR="00630602" w:rsidRDefault="00630602" w:rsidP="00630602">
            <w:pPr>
              <w:jc w:val="center"/>
              <w:rPr>
                <w:sz w:val="22"/>
                <w:szCs w:val="22"/>
              </w:rPr>
            </w:pPr>
            <w:r>
              <w:rPr>
                <w:sz w:val="22"/>
                <w:szCs w:val="22"/>
              </w:rPr>
              <w:t>100</w:t>
            </w:r>
          </w:p>
        </w:tc>
        <w:tc>
          <w:tcPr>
            <w:tcW w:w="478" w:type="pct"/>
            <w:tcBorders>
              <w:top w:val="single" w:sz="4" w:space="0" w:color="auto"/>
              <w:left w:val="single" w:sz="4" w:space="0" w:color="auto"/>
              <w:bottom w:val="single" w:sz="4" w:space="0" w:color="auto"/>
              <w:right w:val="single" w:sz="4" w:space="0" w:color="auto"/>
            </w:tcBorders>
            <w:vAlign w:val="center"/>
          </w:tcPr>
          <w:p w14:paraId="1219B5E3" w14:textId="77777777" w:rsidR="00630602" w:rsidRPr="00F141E9" w:rsidRDefault="00630602" w:rsidP="00630602">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7F63775D" w14:textId="77777777" w:rsidR="00630602" w:rsidRPr="00F141E9" w:rsidRDefault="00630602" w:rsidP="00630602">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5E729F1" w14:textId="287AB1B6" w:rsidR="00630602" w:rsidRDefault="00630602" w:rsidP="00630602">
            <w:pPr>
              <w:jc w:val="center"/>
              <w:rPr>
                <w:sz w:val="22"/>
                <w:szCs w:val="22"/>
              </w:rPr>
            </w:pPr>
            <w:r>
              <w:rPr>
                <w:sz w:val="22"/>
                <w:szCs w:val="22"/>
              </w:rPr>
              <w:t xml:space="preserve">Крем регенерирующий 100 мл, восстанавливает естественный защитный барьер </w:t>
            </w:r>
          </w:p>
        </w:tc>
      </w:tr>
      <w:tr w:rsidR="00CB7F9D" w:rsidRPr="004856F6" w14:paraId="0A5B3216"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4E93FB10" w14:textId="6CF042B5" w:rsidR="00CB7F9D" w:rsidRDefault="00CB7F9D" w:rsidP="00CB7F9D">
            <w:pPr>
              <w:jc w:val="center"/>
              <w:rPr>
                <w:bCs/>
                <w:sz w:val="24"/>
                <w:szCs w:val="24"/>
              </w:rPr>
            </w:pPr>
            <w:r>
              <w:rPr>
                <w:bCs/>
                <w:sz w:val="24"/>
                <w:szCs w:val="24"/>
              </w:rPr>
              <w:t>37</w:t>
            </w:r>
          </w:p>
        </w:tc>
        <w:tc>
          <w:tcPr>
            <w:tcW w:w="1327" w:type="pct"/>
            <w:tcBorders>
              <w:top w:val="single" w:sz="4" w:space="0" w:color="auto"/>
              <w:left w:val="single" w:sz="4" w:space="0" w:color="auto"/>
              <w:bottom w:val="single" w:sz="4" w:space="0" w:color="auto"/>
              <w:right w:val="single" w:sz="4" w:space="0" w:color="auto"/>
            </w:tcBorders>
            <w:vAlign w:val="center"/>
          </w:tcPr>
          <w:p w14:paraId="37080476" w14:textId="77777777" w:rsidR="00CB7F9D" w:rsidRPr="0096776E" w:rsidRDefault="00CB7F9D" w:rsidP="00CB7F9D">
            <w:pPr>
              <w:jc w:val="center"/>
              <w:rPr>
                <w:sz w:val="22"/>
                <w:szCs w:val="22"/>
              </w:rPr>
            </w:pPr>
            <w:r w:rsidRPr="0096776E">
              <w:rPr>
                <w:sz w:val="22"/>
                <w:szCs w:val="22"/>
              </w:rPr>
              <w:t>Одеколон</w:t>
            </w:r>
          </w:p>
          <w:p w14:paraId="6E010660" w14:textId="49A00061" w:rsidR="00CB7F9D" w:rsidRPr="0096776E" w:rsidRDefault="00CB7F9D" w:rsidP="00CB7F9D">
            <w:pPr>
              <w:jc w:val="center"/>
              <w:rPr>
                <w:sz w:val="22"/>
                <w:szCs w:val="22"/>
              </w:rPr>
            </w:pPr>
            <w:r w:rsidRPr="0096776E">
              <w:rPr>
                <w:sz w:val="22"/>
                <w:szCs w:val="22"/>
              </w:rPr>
              <w:t>20.42.11.130</w:t>
            </w:r>
          </w:p>
        </w:tc>
        <w:tc>
          <w:tcPr>
            <w:tcW w:w="234" w:type="pct"/>
            <w:tcBorders>
              <w:top w:val="single" w:sz="4" w:space="0" w:color="auto"/>
              <w:left w:val="single" w:sz="4" w:space="0" w:color="auto"/>
              <w:bottom w:val="single" w:sz="4" w:space="0" w:color="auto"/>
              <w:right w:val="single" w:sz="4" w:space="0" w:color="auto"/>
            </w:tcBorders>
            <w:vAlign w:val="center"/>
          </w:tcPr>
          <w:p w14:paraId="385E8936" w14:textId="7188DCA0" w:rsidR="00CB7F9D" w:rsidRPr="0096776E" w:rsidRDefault="00CB7F9D" w:rsidP="00CB7F9D">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1DC2ABAB" w14:textId="2F373DB8" w:rsidR="00CB7F9D" w:rsidRDefault="00CB7F9D" w:rsidP="00CB7F9D">
            <w:pPr>
              <w:jc w:val="center"/>
              <w:rPr>
                <w:sz w:val="22"/>
                <w:szCs w:val="22"/>
              </w:rPr>
            </w:pPr>
            <w:r>
              <w:rPr>
                <w:sz w:val="22"/>
                <w:szCs w:val="22"/>
              </w:rPr>
              <w:t>150</w:t>
            </w:r>
          </w:p>
        </w:tc>
        <w:tc>
          <w:tcPr>
            <w:tcW w:w="478" w:type="pct"/>
            <w:tcBorders>
              <w:top w:val="single" w:sz="4" w:space="0" w:color="auto"/>
              <w:left w:val="single" w:sz="4" w:space="0" w:color="auto"/>
              <w:bottom w:val="single" w:sz="4" w:space="0" w:color="auto"/>
              <w:right w:val="single" w:sz="4" w:space="0" w:color="auto"/>
            </w:tcBorders>
            <w:vAlign w:val="center"/>
          </w:tcPr>
          <w:p w14:paraId="50408ACC" w14:textId="77777777" w:rsidR="00CB7F9D" w:rsidRPr="00F141E9" w:rsidRDefault="00CB7F9D" w:rsidP="00CB7F9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7199F7B" w14:textId="77777777" w:rsidR="00CB7F9D" w:rsidRPr="00F141E9" w:rsidRDefault="00CB7F9D" w:rsidP="00CB7F9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D0816B1" w14:textId="5D0DF761" w:rsidR="00CB7F9D" w:rsidRPr="0096776E" w:rsidRDefault="00CB7F9D" w:rsidP="00CB7F9D">
            <w:pPr>
              <w:jc w:val="center"/>
              <w:rPr>
                <w:sz w:val="22"/>
                <w:szCs w:val="22"/>
              </w:rPr>
            </w:pPr>
            <w:r w:rsidRPr="0096776E">
              <w:rPr>
                <w:sz w:val="22"/>
                <w:szCs w:val="22"/>
              </w:rPr>
              <w:t>Лосьон одеколон после бритья 85мл в ассортименте</w:t>
            </w:r>
          </w:p>
        </w:tc>
      </w:tr>
      <w:tr w:rsidR="00CB7F9D" w:rsidRPr="004856F6" w14:paraId="4A5304B6" w14:textId="77777777" w:rsidTr="00856CE4">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79D28CB" w14:textId="13CA071A" w:rsidR="00CB7F9D" w:rsidRDefault="00CB7F9D" w:rsidP="00CB7F9D">
            <w:pPr>
              <w:jc w:val="center"/>
              <w:rPr>
                <w:bCs/>
                <w:sz w:val="24"/>
                <w:szCs w:val="24"/>
              </w:rPr>
            </w:pPr>
            <w:r>
              <w:rPr>
                <w:bCs/>
                <w:sz w:val="24"/>
                <w:szCs w:val="24"/>
              </w:rPr>
              <w:t>38</w:t>
            </w:r>
          </w:p>
        </w:tc>
        <w:tc>
          <w:tcPr>
            <w:tcW w:w="1327" w:type="pct"/>
            <w:tcBorders>
              <w:top w:val="single" w:sz="4" w:space="0" w:color="auto"/>
              <w:left w:val="single" w:sz="4" w:space="0" w:color="auto"/>
              <w:bottom w:val="single" w:sz="4" w:space="0" w:color="auto"/>
              <w:right w:val="single" w:sz="4" w:space="0" w:color="auto"/>
            </w:tcBorders>
            <w:vAlign w:val="center"/>
          </w:tcPr>
          <w:p w14:paraId="4712A118" w14:textId="77777777" w:rsidR="00CB7F9D" w:rsidRDefault="00CB7F9D" w:rsidP="00CB7F9D">
            <w:pPr>
              <w:jc w:val="center"/>
              <w:rPr>
                <w:sz w:val="22"/>
                <w:szCs w:val="22"/>
              </w:rPr>
            </w:pPr>
            <w:r>
              <w:rPr>
                <w:sz w:val="22"/>
                <w:szCs w:val="22"/>
              </w:rPr>
              <w:t>Салфетки</w:t>
            </w:r>
          </w:p>
          <w:p w14:paraId="1FE5FB14" w14:textId="1333EB5A" w:rsidR="00CB7F9D" w:rsidRPr="0096776E" w:rsidRDefault="00CB7F9D" w:rsidP="00CB7F9D">
            <w:pPr>
              <w:jc w:val="center"/>
              <w:rPr>
                <w:sz w:val="22"/>
                <w:szCs w:val="22"/>
              </w:rPr>
            </w:pPr>
            <w:r w:rsidRPr="00CB7F9D">
              <w:rPr>
                <w:sz w:val="22"/>
                <w:szCs w:val="22"/>
              </w:rPr>
              <w:t>17.22.11.130</w:t>
            </w:r>
          </w:p>
        </w:tc>
        <w:tc>
          <w:tcPr>
            <w:tcW w:w="234" w:type="pct"/>
            <w:tcBorders>
              <w:top w:val="single" w:sz="4" w:space="0" w:color="auto"/>
              <w:left w:val="single" w:sz="4" w:space="0" w:color="auto"/>
              <w:bottom w:val="single" w:sz="4" w:space="0" w:color="auto"/>
              <w:right w:val="single" w:sz="4" w:space="0" w:color="auto"/>
            </w:tcBorders>
            <w:vAlign w:val="center"/>
          </w:tcPr>
          <w:p w14:paraId="54DDF91E" w14:textId="77777777" w:rsidR="00CB7F9D" w:rsidRPr="0096776E" w:rsidRDefault="00CB7F9D" w:rsidP="00CB7F9D">
            <w:pPr>
              <w:jc w:val="center"/>
              <w:rPr>
                <w:sz w:val="22"/>
                <w:szCs w:val="22"/>
              </w:rPr>
            </w:pPr>
            <w:r w:rsidRPr="0096776E">
              <w:rPr>
                <w:sz w:val="22"/>
                <w:szCs w:val="22"/>
              </w:rPr>
              <w:t>Шт.</w:t>
            </w:r>
          </w:p>
        </w:tc>
        <w:tc>
          <w:tcPr>
            <w:tcW w:w="409" w:type="pct"/>
            <w:tcBorders>
              <w:top w:val="single" w:sz="4" w:space="0" w:color="auto"/>
              <w:left w:val="single" w:sz="4" w:space="0" w:color="auto"/>
              <w:bottom w:val="single" w:sz="4" w:space="0" w:color="auto"/>
              <w:right w:val="single" w:sz="4" w:space="0" w:color="auto"/>
            </w:tcBorders>
            <w:vAlign w:val="center"/>
          </w:tcPr>
          <w:p w14:paraId="62AADF58" w14:textId="6ACED372" w:rsidR="00CB7F9D" w:rsidRDefault="00CB7F9D" w:rsidP="00CB7F9D">
            <w:pPr>
              <w:jc w:val="center"/>
              <w:rPr>
                <w:sz w:val="22"/>
                <w:szCs w:val="22"/>
              </w:rPr>
            </w:pPr>
            <w:r>
              <w:rPr>
                <w:sz w:val="22"/>
                <w:szCs w:val="22"/>
              </w:rPr>
              <w:t>100</w:t>
            </w:r>
          </w:p>
        </w:tc>
        <w:tc>
          <w:tcPr>
            <w:tcW w:w="478" w:type="pct"/>
            <w:tcBorders>
              <w:top w:val="single" w:sz="4" w:space="0" w:color="auto"/>
              <w:left w:val="single" w:sz="4" w:space="0" w:color="auto"/>
              <w:bottom w:val="single" w:sz="4" w:space="0" w:color="auto"/>
              <w:right w:val="single" w:sz="4" w:space="0" w:color="auto"/>
            </w:tcBorders>
            <w:vAlign w:val="center"/>
          </w:tcPr>
          <w:p w14:paraId="50471EF1" w14:textId="77777777" w:rsidR="00CB7F9D" w:rsidRPr="00F141E9" w:rsidRDefault="00CB7F9D" w:rsidP="00CB7F9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37AD393" w14:textId="77777777" w:rsidR="00CB7F9D" w:rsidRPr="00F141E9" w:rsidRDefault="00CB7F9D" w:rsidP="00CB7F9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A1387F1" w14:textId="73B8E7D1" w:rsidR="00CB7F9D" w:rsidRPr="0096776E" w:rsidRDefault="00CB7F9D" w:rsidP="00CB7F9D">
            <w:pPr>
              <w:jc w:val="center"/>
              <w:rPr>
                <w:sz w:val="22"/>
                <w:szCs w:val="22"/>
              </w:rPr>
            </w:pPr>
            <w:r>
              <w:rPr>
                <w:sz w:val="22"/>
                <w:szCs w:val="22"/>
              </w:rPr>
              <w:t>Салфетки влажные 70 шт. в упаковке, антибактериальные</w:t>
            </w:r>
          </w:p>
        </w:tc>
      </w:tr>
      <w:tr w:rsidR="00CB7F9D" w:rsidRPr="004856F6" w14:paraId="49607C14" w14:textId="77777777"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F02C496" w14:textId="77777777" w:rsidR="00CB7F9D" w:rsidRPr="004856F6" w:rsidRDefault="00CB7F9D" w:rsidP="00CB7F9D">
            <w:pPr>
              <w:jc w:val="both"/>
              <w:rPr>
                <w:b/>
                <w:sz w:val="24"/>
                <w:szCs w:val="24"/>
              </w:rPr>
            </w:pPr>
            <w:bookmarkStart w:id="0" w:name="_GoBack"/>
            <w:bookmarkEnd w:id="0"/>
          </w:p>
        </w:tc>
        <w:tc>
          <w:tcPr>
            <w:tcW w:w="1327" w:type="pct"/>
            <w:tcBorders>
              <w:top w:val="single" w:sz="4" w:space="0" w:color="auto"/>
              <w:left w:val="single" w:sz="4" w:space="0" w:color="auto"/>
              <w:bottom w:val="single" w:sz="4" w:space="0" w:color="auto"/>
              <w:right w:val="single" w:sz="4" w:space="0" w:color="auto"/>
            </w:tcBorders>
            <w:vAlign w:val="center"/>
          </w:tcPr>
          <w:p w14:paraId="583CAF71" w14:textId="77777777" w:rsidR="00CB7F9D" w:rsidRPr="004856F6" w:rsidRDefault="00CB7F9D" w:rsidP="00CB7F9D">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2B23731F" w14:textId="77777777" w:rsidR="00CB7F9D" w:rsidRPr="004856F6" w:rsidRDefault="00CB7F9D" w:rsidP="00CB7F9D">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14:paraId="0A04236A" w14:textId="77777777" w:rsidR="00CB7F9D" w:rsidRPr="004856F6" w:rsidRDefault="00CB7F9D" w:rsidP="00CB7F9D">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5BCF40FE" w14:textId="77777777" w:rsidR="00CB7F9D" w:rsidRPr="004856F6" w:rsidRDefault="00CB7F9D" w:rsidP="00CB7F9D">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38FD45E9" w14:textId="77777777" w:rsidR="00CB7F9D" w:rsidRPr="004856F6" w:rsidRDefault="00CB7F9D" w:rsidP="00CB7F9D">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676FDC3A" w14:textId="77777777" w:rsidR="00CB7F9D" w:rsidRPr="004856F6" w:rsidRDefault="00CB7F9D" w:rsidP="00CB7F9D">
            <w:pPr>
              <w:jc w:val="both"/>
              <w:rPr>
                <w:color w:val="000000"/>
                <w:sz w:val="24"/>
                <w:szCs w:val="24"/>
              </w:rPr>
            </w:pPr>
          </w:p>
        </w:tc>
      </w:tr>
    </w:tbl>
    <w:p w14:paraId="1584F165" w14:textId="77777777" w:rsidR="00CA68A4" w:rsidRPr="004856F6" w:rsidRDefault="00CA68A4" w:rsidP="00CA68A4">
      <w:pPr>
        <w:ind w:left="708" w:firstLine="708"/>
        <w:jc w:val="both"/>
        <w:rPr>
          <w:sz w:val="24"/>
          <w:szCs w:val="24"/>
        </w:rPr>
      </w:pPr>
    </w:p>
    <w:p w14:paraId="282D7946"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7392342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AE72E61" w14:textId="77777777" w:rsidR="00136A25" w:rsidRDefault="00136A25" w:rsidP="00CA68A4">
      <w:pPr>
        <w:ind w:left="1416"/>
        <w:jc w:val="both"/>
        <w:rPr>
          <w:sz w:val="24"/>
          <w:szCs w:val="24"/>
          <w:vertAlign w:val="superscript"/>
        </w:rPr>
      </w:pPr>
    </w:p>
    <w:p w14:paraId="21EB2F42" w14:textId="77777777" w:rsidR="00136A25" w:rsidRDefault="00136A25" w:rsidP="00CA68A4">
      <w:pPr>
        <w:ind w:left="1416"/>
        <w:jc w:val="both"/>
        <w:rPr>
          <w:sz w:val="24"/>
          <w:szCs w:val="24"/>
          <w:vertAlign w:val="superscript"/>
        </w:rPr>
      </w:pPr>
    </w:p>
    <w:p w14:paraId="5680BFA8" w14:textId="77777777"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14:paraId="24457137"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151503" w14:textId="530BC5DA" w:rsidR="00CA68A4" w:rsidRPr="004856F6" w:rsidRDefault="00CA68A4" w:rsidP="00CA68A4">
      <w:pPr>
        <w:ind w:left="5580"/>
        <w:jc w:val="right"/>
        <w:rPr>
          <w:sz w:val="24"/>
          <w:szCs w:val="24"/>
        </w:rPr>
      </w:pPr>
      <w:r w:rsidRPr="004856F6">
        <w:rPr>
          <w:sz w:val="24"/>
          <w:szCs w:val="24"/>
        </w:rPr>
        <w:t>от «__»_______202</w:t>
      </w:r>
      <w:r w:rsidR="00CB7F9D">
        <w:rPr>
          <w:sz w:val="24"/>
          <w:szCs w:val="24"/>
        </w:rPr>
        <w:t>6</w:t>
      </w:r>
      <w:r w:rsidRPr="004856F6">
        <w:rPr>
          <w:sz w:val="24"/>
          <w:szCs w:val="24"/>
        </w:rPr>
        <w:t>г. № ____</w:t>
      </w:r>
    </w:p>
    <w:p w14:paraId="1ED3D940" w14:textId="77777777" w:rsidR="00CA68A4" w:rsidRPr="004856F6" w:rsidRDefault="00CA68A4" w:rsidP="00CA68A4">
      <w:pPr>
        <w:jc w:val="center"/>
        <w:rPr>
          <w:b/>
          <w:bCs/>
          <w:sz w:val="24"/>
          <w:szCs w:val="24"/>
        </w:rPr>
      </w:pPr>
      <w:r w:rsidRPr="004856F6">
        <w:rPr>
          <w:b/>
          <w:bCs/>
          <w:sz w:val="24"/>
          <w:szCs w:val="24"/>
        </w:rPr>
        <w:t>КАЛЕНДАРНЫЙ ПЛАН</w:t>
      </w:r>
    </w:p>
    <w:p w14:paraId="404238D4"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478AE8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B7F9D" w:rsidRPr="004856F6" w14:paraId="183EBEE6" w14:textId="77777777" w:rsidTr="00CB7F9D">
        <w:trPr>
          <w:trHeight w:val="521"/>
        </w:trPr>
        <w:tc>
          <w:tcPr>
            <w:tcW w:w="636" w:type="dxa"/>
            <w:vAlign w:val="center"/>
          </w:tcPr>
          <w:p w14:paraId="37165949" w14:textId="77777777" w:rsidR="00CB7F9D" w:rsidRPr="004856F6" w:rsidRDefault="00CB7F9D" w:rsidP="00CB7F9D">
            <w:pPr>
              <w:jc w:val="center"/>
              <w:rPr>
                <w:sz w:val="24"/>
                <w:szCs w:val="24"/>
              </w:rPr>
            </w:pPr>
            <w:r w:rsidRPr="004856F6">
              <w:rPr>
                <w:sz w:val="24"/>
                <w:szCs w:val="24"/>
              </w:rPr>
              <w:t>№</w:t>
            </w:r>
          </w:p>
          <w:p w14:paraId="6F6C1E28" w14:textId="77777777" w:rsidR="00CB7F9D" w:rsidRPr="004856F6" w:rsidRDefault="00CB7F9D" w:rsidP="00CB7F9D">
            <w:pPr>
              <w:jc w:val="center"/>
              <w:rPr>
                <w:sz w:val="24"/>
                <w:szCs w:val="24"/>
              </w:rPr>
            </w:pPr>
            <w:r w:rsidRPr="004856F6">
              <w:rPr>
                <w:sz w:val="24"/>
                <w:szCs w:val="24"/>
              </w:rPr>
              <w:t>п/п</w:t>
            </w:r>
          </w:p>
        </w:tc>
        <w:tc>
          <w:tcPr>
            <w:tcW w:w="3583" w:type="dxa"/>
            <w:vAlign w:val="center"/>
          </w:tcPr>
          <w:p w14:paraId="21CDE02A" w14:textId="77777777" w:rsidR="00CB7F9D" w:rsidRPr="004856F6" w:rsidRDefault="00CB7F9D" w:rsidP="00CB7F9D">
            <w:pPr>
              <w:jc w:val="center"/>
              <w:rPr>
                <w:sz w:val="24"/>
                <w:szCs w:val="24"/>
              </w:rPr>
            </w:pPr>
            <w:r w:rsidRPr="004856F6">
              <w:rPr>
                <w:sz w:val="24"/>
                <w:szCs w:val="24"/>
              </w:rPr>
              <w:t>Наименование Товара, ОКПД2</w:t>
            </w:r>
          </w:p>
        </w:tc>
        <w:tc>
          <w:tcPr>
            <w:tcW w:w="2693" w:type="dxa"/>
            <w:vAlign w:val="center"/>
          </w:tcPr>
          <w:p w14:paraId="721D7A01" w14:textId="77777777" w:rsidR="00CB7F9D" w:rsidRPr="004856F6" w:rsidRDefault="00CB7F9D" w:rsidP="00CB7F9D">
            <w:pPr>
              <w:jc w:val="center"/>
              <w:rPr>
                <w:sz w:val="24"/>
                <w:szCs w:val="24"/>
              </w:rPr>
            </w:pPr>
            <w:r w:rsidRPr="004856F6">
              <w:rPr>
                <w:sz w:val="24"/>
                <w:szCs w:val="24"/>
              </w:rPr>
              <w:t>Срок поставки Товара</w:t>
            </w:r>
          </w:p>
        </w:tc>
        <w:tc>
          <w:tcPr>
            <w:tcW w:w="3686" w:type="dxa"/>
            <w:vAlign w:val="center"/>
          </w:tcPr>
          <w:p w14:paraId="0C50E799" w14:textId="1C5E3C63" w:rsidR="00CB7F9D" w:rsidRPr="004856F6" w:rsidRDefault="00CB7F9D" w:rsidP="00CB7F9D">
            <w:pPr>
              <w:jc w:val="center"/>
              <w:rPr>
                <w:sz w:val="24"/>
                <w:szCs w:val="24"/>
              </w:rPr>
            </w:pPr>
            <w:r>
              <w:rPr>
                <w:sz w:val="24"/>
                <w:szCs w:val="24"/>
              </w:rPr>
              <w:t>Гарантия качества</w:t>
            </w:r>
          </w:p>
        </w:tc>
        <w:tc>
          <w:tcPr>
            <w:tcW w:w="5103" w:type="dxa"/>
            <w:vAlign w:val="center"/>
          </w:tcPr>
          <w:p w14:paraId="44374AD6" w14:textId="77777777" w:rsidR="00CB7F9D" w:rsidRPr="004856F6" w:rsidRDefault="00CB7F9D" w:rsidP="00CB7F9D">
            <w:pPr>
              <w:jc w:val="center"/>
              <w:rPr>
                <w:sz w:val="24"/>
                <w:szCs w:val="24"/>
              </w:rPr>
            </w:pPr>
            <w:r w:rsidRPr="004856F6">
              <w:rPr>
                <w:sz w:val="24"/>
                <w:szCs w:val="24"/>
              </w:rPr>
              <w:t>Место и условия поставки Товара</w:t>
            </w:r>
          </w:p>
        </w:tc>
      </w:tr>
      <w:tr w:rsidR="00CB7F9D" w:rsidRPr="004856F6" w14:paraId="6807A0B3" w14:textId="77777777" w:rsidTr="00871D61">
        <w:trPr>
          <w:trHeight w:val="1744"/>
        </w:trPr>
        <w:tc>
          <w:tcPr>
            <w:tcW w:w="636" w:type="dxa"/>
            <w:vAlign w:val="center"/>
          </w:tcPr>
          <w:p w14:paraId="3A2E3826" w14:textId="77777777" w:rsidR="00CB7F9D" w:rsidRPr="004856F6" w:rsidRDefault="00CB7F9D" w:rsidP="00CB7F9D">
            <w:pPr>
              <w:jc w:val="center"/>
              <w:rPr>
                <w:bCs/>
                <w:sz w:val="24"/>
                <w:szCs w:val="24"/>
              </w:rPr>
            </w:pPr>
            <w:r w:rsidRPr="004856F6">
              <w:rPr>
                <w:bCs/>
                <w:sz w:val="24"/>
                <w:szCs w:val="24"/>
              </w:rPr>
              <w:t>1</w:t>
            </w:r>
          </w:p>
        </w:tc>
        <w:tc>
          <w:tcPr>
            <w:tcW w:w="3583" w:type="dxa"/>
            <w:vAlign w:val="center"/>
          </w:tcPr>
          <w:p w14:paraId="1A2CE54B" w14:textId="77777777" w:rsidR="00CB7F9D" w:rsidRPr="00136A25" w:rsidRDefault="00CB7F9D" w:rsidP="00CB7F9D">
            <w:pPr>
              <w:spacing w:line="276" w:lineRule="auto"/>
              <w:jc w:val="center"/>
              <w:rPr>
                <w:sz w:val="24"/>
                <w:szCs w:val="24"/>
              </w:rPr>
            </w:pPr>
            <w:r>
              <w:rPr>
                <w:sz w:val="24"/>
                <w:szCs w:val="24"/>
              </w:rPr>
              <w:t>Хозяйственные товары</w:t>
            </w:r>
          </w:p>
        </w:tc>
        <w:tc>
          <w:tcPr>
            <w:tcW w:w="2693" w:type="dxa"/>
            <w:vAlign w:val="center"/>
          </w:tcPr>
          <w:p w14:paraId="124C3406" w14:textId="79C52B0B" w:rsidR="00CB7F9D" w:rsidRPr="004856F6" w:rsidRDefault="00CB7F9D" w:rsidP="00CB7F9D">
            <w:pPr>
              <w:jc w:val="center"/>
              <w:rPr>
                <w:sz w:val="24"/>
                <w:szCs w:val="24"/>
              </w:rPr>
            </w:pPr>
            <w:r>
              <w:rPr>
                <w:b/>
                <w:i/>
                <w:sz w:val="24"/>
                <w:szCs w:val="24"/>
              </w:rPr>
              <w:t>с момента заключения договора по 30.10.2026 г.</w:t>
            </w:r>
          </w:p>
        </w:tc>
        <w:tc>
          <w:tcPr>
            <w:tcW w:w="3686" w:type="dxa"/>
            <w:vAlign w:val="center"/>
          </w:tcPr>
          <w:p w14:paraId="663F6C37" w14:textId="77777777" w:rsidR="00CB7F9D" w:rsidRPr="00620DC9" w:rsidRDefault="00CB7F9D" w:rsidP="00CB7F9D">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7F41D544" w14:textId="2A277A69" w:rsidR="00CB7F9D" w:rsidRPr="004856F6" w:rsidRDefault="00CB7F9D" w:rsidP="00CB7F9D">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5F840D85" w14:textId="77777777" w:rsidR="00CB7F9D" w:rsidRPr="004856F6" w:rsidRDefault="00CB7F9D" w:rsidP="00CB7F9D">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07ACD6C3" w14:textId="77777777" w:rsidR="00CA68A4" w:rsidRPr="004856F6" w:rsidRDefault="00CA68A4" w:rsidP="00CA68A4">
      <w:pPr>
        <w:shd w:val="clear" w:color="auto" w:fill="FFFFFF"/>
        <w:ind w:right="883"/>
        <w:jc w:val="both"/>
        <w:rPr>
          <w:sz w:val="24"/>
          <w:szCs w:val="24"/>
        </w:rPr>
      </w:pPr>
    </w:p>
    <w:p w14:paraId="0CB7A141"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7BB1E6BE"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72EE06B3" w14:textId="77777777"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964B20" w14:textId="77777777" w:rsidR="00566707" w:rsidRDefault="00566707">
      <w:r>
        <w:separator/>
      </w:r>
    </w:p>
  </w:endnote>
  <w:endnote w:type="continuationSeparator" w:id="0">
    <w:p w14:paraId="189BECF0" w14:textId="77777777" w:rsidR="00566707" w:rsidRDefault="0056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8F2F1" w14:textId="77777777" w:rsidR="00D25558" w:rsidRDefault="00D2555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3A3CCFA2" w14:textId="77777777" w:rsidR="00D25558" w:rsidRDefault="00D2555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4504E" w14:textId="77777777" w:rsidR="00D25558" w:rsidRDefault="00D2555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7139827F" w14:textId="77777777" w:rsidR="00D25558" w:rsidRDefault="00D2555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D2492" w14:textId="77777777" w:rsidR="00D25558" w:rsidRDefault="00D2555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D8AEC" w14:textId="77777777" w:rsidR="00D25558" w:rsidRDefault="00D25558">
    <w:pPr>
      <w:framePr w:wrap="auto" w:vAnchor="text" w:hAnchor="margin" w:xAlign="center" w:y="1"/>
    </w:pPr>
  </w:p>
  <w:p w14:paraId="44474844" w14:textId="77777777" w:rsidR="00D25558" w:rsidRDefault="00D2555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1FE36" w14:textId="77777777" w:rsidR="00D25558" w:rsidRDefault="00D2555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07453" w14:textId="77777777" w:rsidR="00D25558" w:rsidRDefault="00D2555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F0B88F8" w14:textId="77777777" w:rsidR="00D25558" w:rsidRDefault="00D25558"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C37D0" w14:textId="77777777" w:rsidR="00D25558" w:rsidRDefault="00D2555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14</w:t>
    </w:r>
    <w:r>
      <w:rPr>
        <w:rStyle w:val="ab"/>
      </w:rPr>
      <w:fldChar w:fldCharType="end"/>
    </w:r>
  </w:p>
  <w:p w14:paraId="01460474" w14:textId="77777777" w:rsidR="00D25558" w:rsidRDefault="00D25558"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AC325C" w14:textId="77777777" w:rsidR="00D25558" w:rsidRDefault="00D2555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B14DA12" w14:textId="77777777" w:rsidR="00D25558" w:rsidRDefault="00D2555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B33D3" w14:textId="77777777" w:rsidR="00566707" w:rsidRDefault="00566707">
      <w:r>
        <w:separator/>
      </w:r>
    </w:p>
  </w:footnote>
  <w:footnote w:type="continuationSeparator" w:id="0">
    <w:p w14:paraId="19BC40B9" w14:textId="77777777" w:rsidR="00566707" w:rsidRDefault="00566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A1DE9" w14:textId="77777777" w:rsidR="00D25558" w:rsidRDefault="00D2555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6439C" w14:textId="77777777" w:rsidR="00D25558" w:rsidRDefault="00D2555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EDB8C" w14:textId="77777777" w:rsidR="00D25558" w:rsidRDefault="00D2555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A3ED8" w14:textId="77777777" w:rsidR="00D25558" w:rsidRDefault="00D2555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7D9AC2C" w14:textId="77777777" w:rsidR="00D25558" w:rsidRDefault="00D2555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4D77"/>
    <w:rsid w:val="00005627"/>
    <w:rsid w:val="00015DB5"/>
    <w:rsid w:val="00015E17"/>
    <w:rsid w:val="00016440"/>
    <w:rsid w:val="00021D0C"/>
    <w:rsid w:val="00022571"/>
    <w:rsid w:val="00025286"/>
    <w:rsid w:val="00025FF3"/>
    <w:rsid w:val="000302BB"/>
    <w:rsid w:val="00030A23"/>
    <w:rsid w:val="00032AC2"/>
    <w:rsid w:val="00033FA0"/>
    <w:rsid w:val="00041FA6"/>
    <w:rsid w:val="000424C2"/>
    <w:rsid w:val="00043D8D"/>
    <w:rsid w:val="00045F4A"/>
    <w:rsid w:val="000514B7"/>
    <w:rsid w:val="0005453C"/>
    <w:rsid w:val="00054D29"/>
    <w:rsid w:val="0005529B"/>
    <w:rsid w:val="00056979"/>
    <w:rsid w:val="000611B0"/>
    <w:rsid w:val="00061E1A"/>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3C33"/>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19E3"/>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564F4"/>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AD5"/>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134"/>
    <w:rsid w:val="002B027F"/>
    <w:rsid w:val="002B22E1"/>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5FC9"/>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34CE"/>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081"/>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A3"/>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572"/>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6FFD"/>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4587"/>
    <w:rsid w:val="0054553E"/>
    <w:rsid w:val="00546B72"/>
    <w:rsid w:val="00546D7A"/>
    <w:rsid w:val="0055404F"/>
    <w:rsid w:val="00555329"/>
    <w:rsid w:val="0055593C"/>
    <w:rsid w:val="00555F78"/>
    <w:rsid w:val="005575E1"/>
    <w:rsid w:val="00557837"/>
    <w:rsid w:val="005609B9"/>
    <w:rsid w:val="00562AEF"/>
    <w:rsid w:val="00566707"/>
    <w:rsid w:val="00567442"/>
    <w:rsid w:val="00570A3D"/>
    <w:rsid w:val="0057233D"/>
    <w:rsid w:val="005725C3"/>
    <w:rsid w:val="00573AE3"/>
    <w:rsid w:val="0057503C"/>
    <w:rsid w:val="00575471"/>
    <w:rsid w:val="00583993"/>
    <w:rsid w:val="00590B17"/>
    <w:rsid w:val="00590EC6"/>
    <w:rsid w:val="005911D6"/>
    <w:rsid w:val="00591D8D"/>
    <w:rsid w:val="00594E67"/>
    <w:rsid w:val="005951BE"/>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D7466"/>
    <w:rsid w:val="005E0D64"/>
    <w:rsid w:val="005E11B4"/>
    <w:rsid w:val="005E1BD7"/>
    <w:rsid w:val="005E21D0"/>
    <w:rsid w:val="005E3353"/>
    <w:rsid w:val="005E5B38"/>
    <w:rsid w:val="005E66C5"/>
    <w:rsid w:val="005F0CB7"/>
    <w:rsid w:val="005F3A96"/>
    <w:rsid w:val="005F43F7"/>
    <w:rsid w:val="005F5CCF"/>
    <w:rsid w:val="005F73AB"/>
    <w:rsid w:val="005F7C23"/>
    <w:rsid w:val="00602183"/>
    <w:rsid w:val="00603662"/>
    <w:rsid w:val="006047E5"/>
    <w:rsid w:val="00606465"/>
    <w:rsid w:val="0061106F"/>
    <w:rsid w:val="00612B8C"/>
    <w:rsid w:val="00612F9D"/>
    <w:rsid w:val="00615AE1"/>
    <w:rsid w:val="006160EA"/>
    <w:rsid w:val="00620D83"/>
    <w:rsid w:val="00621716"/>
    <w:rsid w:val="00624F2E"/>
    <w:rsid w:val="00625462"/>
    <w:rsid w:val="00625EEB"/>
    <w:rsid w:val="006271BA"/>
    <w:rsid w:val="00630602"/>
    <w:rsid w:val="00630A95"/>
    <w:rsid w:val="00631B4F"/>
    <w:rsid w:val="00633228"/>
    <w:rsid w:val="00633BB2"/>
    <w:rsid w:val="0063775B"/>
    <w:rsid w:val="00640117"/>
    <w:rsid w:val="00640742"/>
    <w:rsid w:val="00641F63"/>
    <w:rsid w:val="00645860"/>
    <w:rsid w:val="0065136C"/>
    <w:rsid w:val="006514FA"/>
    <w:rsid w:val="00654110"/>
    <w:rsid w:val="00657AC0"/>
    <w:rsid w:val="00662E6F"/>
    <w:rsid w:val="00665C1C"/>
    <w:rsid w:val="00672EDA"/>
    <w:rsid w:val="00674581"/>
    <w:rsid w:val="006760BF"/>
    <w:rsid w:val="006829AE"/>
    <w:rsid w:val="00682FE0"/>
    <w:rsid w:val="006836A1"/>
    <w:rsid w:val="00686B59"/>
    <w:rsid w:val="00686DB4"/>
    <w:rsid w:val="0069097A"/>
    <w:rsid w:val="006946D8"/>
    <w:rsid w:val="00694A32"/>
    <w:rsid w:val="00694BC3"/>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2CAD"/>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0E"/>
    <w:rsid w:val="007425E3"/>
    <w:rsid w:val="00744076"/>
    <w:rsid w:val="0075159C"/>
    <w:rsid w:val="00753649"/>
    <w:rsid w:val="007578BD"/>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9A8"/>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56CE4"/>
    <w:rsid w:val="008600FD"/>
    <w:rsid w:val="008609EB"/>
    <w:rsid w:val="00860EB3"/>
    <w:rsid w:val="0086144D"/>
    <w:rsid w:val="00863EF5"/>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4B19"/>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7A0"/>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19BA"/>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6776E"/>
    <w:rsid w:val="0097116A"/>
    <w:rsid w:val="009728BD"/>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60B6"/>
    <w:rsid w:val="009B6B55"/>
    <w:rsid w:val="009B7617"/>
    <w:rsid w:val="009B78AC"/>
    <w:rsid w:val="009C0D8C"/>
    <w:rsid w:val="009C329A"/>
    <w:rsid w:val="009C3596"/>
    <w:rsid w:val="009C55FE"/>
    <w:rsid w:val="009D05ED"/>
    <w:rsid w:val="009D1B16"/>
    <w:rsid w:val="009D4FC5"/>
    <w:rsid w:val="009D65AB"/>
    <w:rsid w:val="009E03B1"/>
    <w:rsid w:val="009E0B74"/>
    <w:rsid w:val="009E1E3D"/>
    <w:rsid w:val="009E1E9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27DE3"/>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4A1F"/>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5EE4"/>
    <w:rsid w:val="00A9620B"/>
    <w:rsid w:val="00AA0C39"/>
    <w:rsid w:val="00AA13DF"/>
    <w:rsid w:val="00AA17C2"/>
    <w:rsid w:val="00AA1A6F"/>
    <w:rsid w:val="00AA2A41"/>
    <w:rsid w:val="00AA2D9A"/>
    <w:rsid w:val="00AA787B"/>
    <w:rsid w:val="00AB135E"/>
    <w:rsid w:val="00AB16F7"/>
    <w:rsid w:val="00AB1C3B"/>
    <w:rsid w:val="00AB1FBB"/>
    <w:rsid w:val="00AB6A6F"/>
    <w:rsid w:val="00AB7F52"/>
    <w:rsid w:val="00AC3CAD"/>
    <w:rsid w:val="00AC41DD"/>
    <w:rsid w:val="00AC6B68"/>
    <w:rsid w:val="00AD04AF"/>
    <w:rsid w:val="00AD1B7F"/>
    <w:rsid w:val="00AD284F"/>
    <w:rsid w:val="00AD3ADC"/>
    <w:rsid w:val="00AE143B"/>
    <w:rsid w:val="00AE1E1F"/>
    <w:rsid w:val="00AE3420"/>
    <w:rsid w:val="00AE3D02"/>
    <w:rsid w:val="00AE7DBE"/>
    <w:rsid w:val="00AF50DA"/>
    <w:rsid w:val="00AF54F8"/>
    <w:rsid w:val="00B01C46"/>
    <w:rsid w:val="00B02F4C"/>
    <w:rsid w:val="00B04620"/>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B36"/>
    <w:rsid w:val="00C17D5F"/>
    <w:rsid w:val="00C22287"/>
    <w:rsid w:val="00C23E5E"/>
    <w:rsid w:val="00C26B27"/>
    <w:rsid w:val="00C278A0"/>
    <w:rsid w:val="00C3102A"/>
    <w:rsid w:val="00C32001"/>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701"/>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B7F9D"/>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13B"/>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46EC"/>
    <w:rsid w:val="00D25558"/>
    <w:rsid w:val="00D256DD"/>
    <w:rsid w:val="00D260F3"/>
    <w:rsid w:val="00D27B88"/>
    <w:rsid w:val="00D33411"/>
    <w:rsid w:val="00D36856"/>
    <w:rsid w:val="00D4160D"/>
    <w:rsid w:val="00D42582"/>
    <w:rsid w:val="00D43C58"/>
    <w:rsid w:val="00D43EB0"/>
    <w:rsid w:val="00D506B1"/>
    <w:rsid w:val="00D51DE0"/>
    <w:rsid w:val="00D52B65"/>
    <w:rsid w:val="00D54225"/>
    <w:rsid w:val="00D564B3"/>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0979"/>
    <w:rsid w:val="00E962C7"/>
    <w:rsid w:val="00E966CE"/>
    <w:rsid w:val="00E96BB5"/>
    <w:rsid w:val="00E96BFF"/>
    <w:rsid w:val="00E97404"/>
    <w:rsid w:val="00EA03DA"/>
    <w:rsid w:val="00EA104E"/>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C75D7"/>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0726E"/>
    <w:rsid w:val="00F13818"/>
    <w:rsid w:val="00F13C5F"/>
    <w:rsid w:val="00F141E9"/>
    <w:rsid w:val="00F143C9"/>
    <w:rsid w:val="00F1591D"/>
    <w:rsid w:val="00F15BCC"/>
    <w:rsid w:val="00F15EAF"/>
    <w:rsid w:val="00F17FAC"/>
    <w:rsid w:val="00F21B9D"/>
    <w:rsid w:val="00F25F68"/>
    <w:rsid w:val="00F3020F"/>
    <w:rsid w:val="00F30AEA"/>
    <w:rsid w:val="00F31D82"/>
    <w:rsid w:val="00F3329F"/>
    <w:rsid w:val="00F34A07"/>
    <w:rsid w:val="00F35F72"/>
    <w:rsid w:val="00F36919"/>
    <w:rsid w:val="00F4357A"/>
    <w:rsid w:val="00F543A5"/>
    <w:rsid w:val="00F547FC"/>
    <w:rsid w:val="00F54E61"/>
    <w:rsid w:val="00F5625B"/>
    <w:rsid w:val="00F56F0E"/>
    <w:rsid w:val="00F607C1"/>
    <w:rsid w:val="00F61B1C"/>
    <w:rsid w:val="00F64157"/>
    <w:rsid w:val="00F660DE"/>
    <w:rsid w:val="00F66111"/>
    <w:rsid w:val="00F66641"/>
    <w:rsid w:val="00F678A3"/>
    <w:rsid w:val="00F67F72"/>
    <w:rsid w:val="00F703E2"/>
    <w:rsid w:val="00F7353D"/>
    <w:rsid w:val="00F74B9D"/>
    <w:rsid w:val="00F7643A"/>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C09BE"/>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B75A8"/>
  <w15:docId w15:val="{B5763C38-DAF6-4E02-A8D0-2413DC9E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link w:val="1"/>
    <w:rsid w:val="00C32FF6"/>
    <w:rPr>
      <w:rFonts w:ascii="Cambria" w:eastAsia="Times New Roman" w:hAnsi="Cambria" w:cs="Times New Roman"/>
      <w:b/>
      <w:bCs/>
      <w:color w:val="365F91"/>
      <w:sz w:val="28"/>
      <w:szCs w:val="28"/>
    </w:rPr>
  </w:style>
  <w:style w:type="character" w:customStyle="1" w:styleId="30">
    <w:name w:val="Заголовок 3 Знак"/>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Calibri" w:eastAsia="Calibri" w:hAnsi="Calibri"/>
      <w:sz w:val="22"/>
      <w:szCs w:val="22"/>
      <w:lang w:val="en-US" w:eastAsia="en-US"/>
    </w:rPr>
  </w:style>
  <w:style w:type="character" w:customStyle="1" w:styleId="extendedtext-short">
    <w:name w:val="extendedtext-short"/>
    <w:basedOn w:val="a1"/>
    <w:rsid w:val="00BA03B8"/>
  </w:style>
  <w:style w:type="character" w:customStyle="1" w:styleId="organictitlecontentspan">
    <w:name w:val="organictitlecontentspan"/>
    <w:basedOn w:val="a1"/>
    <w:rsid w:val="007E79A8"/>
  </w:style>
  <w:style w:type="character" w:customStyle="1" w:styleId="extendedtext-full">
    <w:name w:val="extendedtext-full"/>
    <w:basedOn w:val="a1"/>
    <w:rsid w:val="00856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6626731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009535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919868180">
          <w:marLeft w:val="0"/>
          <w:marRight w:val="0"/>
          <w:marTop w:val="0"/>
          <w:marBottom w:val="0"/>
          <w:divBdr>
            <w:top w:val="none" w:sz="0" w:space="0" w:color="auto"/>
            <w:left w:val="none" w:sz="0" w:space="0" w:color="auto"/>
            <w:bottom w:val="none" w:sz="0" w:space="0" w:color="auto"/>
            <w:right w:val="none" w:sz="0" w:space="0" w:color="auto"/>
          </w:divBdr>
          <w:divsChild>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60953">
          <w:marLeft w:val="0"/>
          <w:marRight w:val="0"/>
          <w:marTop w:val="0"/>
          <w:marBottom w:val="0"/>
          <w:divBdr>
            <w:top w:val="none" w:sz="0" w:space="0" w:color="auto"/>
            <w:left w:val="none" w:sz="0" w:space="0" w:color="auto"/>
            <w:bottom w:val="none" w:sz="0" w:space="0" w:color="auto"/>
            <w:right w:val="none" w:sz="0" w:space="0" w:color="auto"/>
          </w:divBdr>
          <w:divsChild>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culator.consultant.ru/okpd2/code?id=20.42.18.111"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yperlink" Target="https://razvitie.expert/okpd/20.20.14.000"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4BDE7-68B3-4F20-83EB-19FE341EE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13</Pages>
  <Words>4307</Words>
  <Characters>24556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28806</CharactersWithSpaces>
  <SharedDoc>false</SharedDoc>
  <HLinks>
    <vt:vector size="6" baseType="variant">
      <vt:variant>
        <vt:i4>5439511</vt:i4>
      </vt:variant>
      <vt:variant>
        <vt:i4>15</vt:i4>
      </vt:variant>
      <vt:variant>
        <vt:i4>0</vt:i4>
      </vt:variant>
      <vt:variant>
        <vt:i4>5</vt:i4>
      </vt:variant>
      <vt:variant>
        <vt:lpwstr>https://razvitie.expert/okpd/20.20.14.000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2023-07-26T10:58:00Z</cp:lastPrinted>
  <dcterms:created xsi:type="dcterms:W3CDTF">2026-10-19T06:00:00Z</dcterms:created>
  <dcterms:modified xsi:type="dcterms:W3CDTF">2026-10-19T09:17:00Z</dcterms:modified>
</cp:coreProperties>
</file>