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72A4DD39"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государственное бюджетное учреждение социального обслуживания Владимирской области «</w:t>
      </w:r>
      <w:bookmarkStart w:id="0" w:name="_Hlk224127210"/>
      <w:r w:rsidR="00675020" w:rsidRPr="00675020">
        <w:rPr>
          <w:b/>
          <w:sz w:val="22"/>
          <w:szCs w:val="22"/>
        </w:rPr>
        <w:t xml:space="preserve">Владимирский </w:t>
      </w:r>
      <w:r w:rsidR="00ED2A4B">
        <w:rPr>
          <w:b/>
          <w:sz w:val="22"/>
          <w:szCs w:val="22"/>
        </w:rPr>
        <w:t>дом социального обслуживания</w:t>
      </w:r>
      <w:r w:rsidR="00675020" w:rsidRPr="00675020">
        <w:rPr>
          <w:b/>
          <w:sz w:val="22"/>
          <w:szCs w:val="22"/>
        </w:rPr>
        <w:t xml:space="preserve">» </w:t>
      </w:r>
      <w:bookmarkEnd w:id="0"/>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074483">
        <w:rPr>
          <w:b/>
          <w:bCs/>
          <w:i/>
          <w:iCs/>
          <w:sz w:val="24"/>
          <w:szCs w:val="24"/>
        </w:rPr>
        <w:t>мягкого инвентаря</w:t>
      </w:r>
      <w:r w:rsidR="00823350">
        <w:rPr>
          <w:b/>
          <w:bCs/>
          <w:i/>
          <w:iCs/>
          <w:sz w:val="24"/>
          <w:szCs w:val="24"/>
        </w:rPr>
        <w:t xml:space="preserve"> </w:t>
      </w:r>
      <w:r w:rsidR="002B2761">
        <w:rPr>
          <w:b/>
          <w:bCs/>
          <w:i/>
          <w:iCs/>
          <w:sz w:val="24"/>
          <w:szCs w:val="24"/>
        </w:rPr>
        <w:t xml:space="preserve">и обуви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54B1C87D"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15049B">
        <w:rPr>
          <w:b/>
          <w:sz w:val="24"/>
          <w:szCs w:val="24"/>
        </w:rPr>
        <w:t>:</w:t>
      </w:r>
      <w:r w:rsidR="00991B43" w:rsidRPr="0015049B">
        <w:rPr>
          <w:b/>
          <w:bCs/>
          <w:i/>
          <w:iCs/>
          <w:sz w:val="24"/>
          <w:szCs w:val="24"/>
        </w:rPr>
        <w:t xml:space="preserve"> </w:t>
      </w:r>
      <w:r w:rsidR="00257D1B">
        <w:rPr>
          <w:rFonts w:asciiTheme="majorBidi" w:hAnsiTheme="majorBidi" w:cstheme="majorBidi"/>
          <w:b/>
          <w:bCs/>
          <w:i/>
          <w:iCs/>
          <w:sz w:val="22"/>
          <w:szCs w:val="22"/>
        </w:rPr>
        <w:t>296 172</w:t>
      </w:r>
      <w:r w:rsidR="00836B7E">
        <w:rPr>
          <w:b/>
          <w:i/>
          <w:sz w:val="24"/>
          <w:szCs w:val="24"/>
        </w:rPr>
        <w:t xml:space="preserve"> (</w:t>
      </w:r>
      <w:r w:rsidR="00257D1B">
        <w:rPr>
          <w:b/>
          <w:i/>
          <w:sz w:val="24"/>
          <w:szCs w:val="24"/>
        </w:rPr>
        <w:t>двести девяносто шесть тысяч сто семьдесят два</w:t>
      </w:r>
      <w:r w:rsidR="00F31D82" w:rsidRPr="002A5B7D">
        <w:rPr>
          <w:b/>
          <w:i/>
          <w:sz w:val="24"/>
          <w:szCs w:val="24"/>
        </w:rPr>
        <w:t>)</w:t>
      </w:r>
      <w:r w:rsidR="00222A84" w:rsidRPr="002A5B7D">
        <w:rPr>
          <w:b/>
          <w:i/>
          <w:sz w:val="24"/>
          <w:szCs w:val="24"/>
        </w:rPr>
        <w:t xml:space="preserve"> </w:t>
      </w:r>
      <w:r w:rsidRPr="002A5B7D">
        <w:rPr>
          <w:b/>
          <w:i/>
          <w:sz w:val="24"/>
          <w:szCs w:val="24"/>
        </w:rPr>
        <w:t>руб</w:t>
      </w:r>
      <w:r w:rsidR="000F7C3A" w:rsidRPr="002A5B7D">
        <w:rPr>
          <w:b/>
          <w:i/>
          <w:sz w:val="24"/>
          <w:szCs w:val="24"/>
        </w:rPr>
        <w:t>л</w:t>
      </w:r>
      <w:r w:rsidR="00EA2ED3">
        <w:rPr>
          <w:b/>
          <w:i/>
          <w:sz w:val="24"/>
          <w:szCs w:val="24"/>
        </w:rPr>
        <w:t>я</w:t>
      </w:r>
      <w:r w:rsidR="006E23E5" w:rsidRPr="002A5B7D">
        <w:rPr>
          <w:b/>
          <w:i/>
          <w:sz w:val="24"/>
          <w:szCs w:val="24"/>
        </w:rPr>
        <w:t xml:space="preserve"> </w:t>
      </w:r>
      <w:r w:rsidR="00257D1B">
        <w:rPr>
          <w:b/>
          <w:i/>
          <w:sz w:val="24"/>
          <w:szCs w:val="24"/>
        </w:rPr>
        <w:t>13</w:t>
      </w:r>
      <w:r w:rsidR="000F7C3A" w:rsidRPr="002A5B7D">
        <w:rPr>
          <w:b/>
          <w:i/>
          <w:sz w:val="24"/>
          <w:szCs w:val="24"/>
        </w:rPr>
        <w:t xml:space="preserve"> копе</w:t>
      </w:r>
      <w:r w:rsidR="000666B1">
        <w:rPr>
          <w:b/>
          <w:i/>
          <w:sz w:val="24"/>
          <w:szCs w:val="24"/>
        </w:rPr>
        <w:t>ек</w:t>
      </w:r>
      <w:r w:rsidR="000F7C3A" w:rsidRPr="002A5B7D">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F9744AA" w14:textId="22BE0771" w:rsidR="00074483" w:rsidRDefault="00074483" w:rsidP="00074483">
      <w:pPr>
        <w:widowControl/>
        <w:tabs>
          <w:tab w:val="left" w:pos="360"/>
        </w:tabs>
        <w:autoSpaceDE/>
        <w:adjustRightInd/>
        <w:ind w:firstLine="567"/>
        <w:jc w:val="both"/>
        <w:rPr>
          <w:sz w:val="24"/>
          <w:szCs w:val="24"/>
        </w:rPr>
      </w:pPr>
      <w:bookmarkStart w:id="1" w:name="_Hlk195273047"/>
      <w:r w:rsidRPr="00ED1459">
        <w:rPr>
          <w:sz w:val="24"/>
          <w:szCs w:val="24"/>
        </w:rPr>
        <w:t xml:space="preserve">Одновременно с подачей заявок, но не позднее </w:t>
      </w:r>
      <w:r w:rsidRPr="00ED1459">
        <w:rPr>
          <w:b/>
          <w:bCs/>
          <w:sz w:val="24"/>
          <w:szCs w:val="24"/>
        </w:rPr>
        <w:t>2-х рабочих дней с даты окончания срока подачи заявок,</w:t>
      </w:r>
      <w:r w:rsidRPr="00ED1459">
        <w:rPr>
          <w:sz w:val="24"/>
          <w:szCs w:val="24"/>
        </w:rPr>
        <w:t xml:space="preserve"> Участник предоставляет Заказчику образцы товара, указанного в Приложении №1 (Спецификации) к Запросу, путём их фактической демонстрации (презентации) по адресу: </w:t>
      </w:r>
      <w:r w:rsidRPr="00ED1459">
        <w:rPr>
          <w:sz w:val="24"/>
          <w:szCs w:val="24"/>
        </w:rPr>
        <w:br/>
        <w:t xml:space="preserve">г. Владимир, ул. Чапаева, д.4. Изучение образцов на бумажном носителе (фото, каталог и т.д.) или словесному описанию не допускается. По результатам мониторинга предоставленных образцов товара Заказчик оставляет за собой право заключить договор с Участником – победителем,  </w:t>
      </w:r>
      <w:hyperlink r:id="rId8" w:history="1">
        <w:r w:rsidRPr="00ED1459">
          <w:rPr>
            <w:rStyle w:val="af"/>
            <w:color w:val="auto"/>
            <w:sz w:val="24"/>
            <w:szCs w:val="24"/>
            <w:u w:val="none"/>
          </w:rPr>
          <w:t xml:space="preserve">предложившим лучшее качество мягкого инвентаря (условия), при этом его цена не обязательно </w:t>
        </w:r>
        <w:r w:rsidRPr="003E29B6">
          <w:rPr>
            <w:rStyle w:val="af"/>
            <w:color w:val="auto"/>
            <w:sz w:val="24"/>
            <w:szCs w:val="24"/>
            <w:u w:val="none"/>
          </w:rPr>
          <w:t>должна быть минимально предложенной по сравнению с иными Участниками.</w:t>
        </w:r>
      </w:hyperlink>
      <w:bookmarkEnd w:id="1"/>
    </w:p>
    <w:p w14:paraId="612D82C4" w14:textId="077BEFEC"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2B2761">
        <w:rPr>
          <w:b/>
          <w:i/>
          <w:sz w:val="24"/>
          <w:szCs w:val="24"/>
        </w:rPr>
        <w:t>октябрь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2E877423"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101655">
        <w:rPr>
          <w:b/>
          <w:i/>
          <w:sz w:val="24"/>
          <w:szCs w:val="24"/>
        </w:rPr>
        <w:t>5</w:t>
      </w:r>
      <w:r w:rsidR="000C2951" w:rsidRPr="000C2951">
        <w:rPr>
          <w:b/>
          <w:i/>
          <w:sz w:val="24"/>
          <w:szCs w:val="24"/>
        </w:rPr>
        <w:t>-</w:t>
      </w:r>
      <w:r w:rsidR="00764536">
        <w:rPr>
          <w:b/>
          <w:i/>
          <w:sz w:val="24"/>
          <w:szCs w:val="24"/>
        </w:rPr>
        <w:t xml:space="preserve">и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DE46624" w14:textId="515D5389" w:rsidR="00B343D2" w:rsidRPr="00074483" w:rsidRDefault="00B343D2" w:rsidP="00B343D2">
      <w:pPr>
        <w:widowControl/>
        <w:autoSpaceDE/>
        <w:autoSpaceDN/>
        <w:adjustRightInd/>
        <w:ind w:firstLine="567"/>
        <w:jc w:val="both"/>
        <w:rPr>
          <w:sz w:val="24"/>
          <w:szCs w:val="24"/>
        </w:rPr>
      </w:pPr>
      <w:r w:rsidRPr="004856F6">
        <w:rPr>
          <w:sz w:val="24"/>
          <w:szCs w:val="24"/>
        </w:rPr>
        <w:t>Срок подачи ценовой информации:</w:t>
      </w:r>
      <w:r w:rsidRPr="00530C20">
        <w:t xml:space="preserve"> </w:t>
      </w:r>
      <w:r w:rsidRPr="006E23E5">
        <w:rPr>
          <w:sz w:val="24"/>
          <w:szCs w:val="24"/>
        </w:rPr>
        <w:t xml:space="preserve">с </w:t>
      </w:r>
      <w:r w:rsidR="002B2761">
        <w:rPr>
          <w:sz w:val="24"/>
          <w:szCs w:val="24"/>
        </w:rPr>
        <w:t>16</w:t>
      </w:r>
      <w:r w:rsidRPr="00074483">
        <w:rPr>
          <w:sz w:val="24"/>
          <w:szCs w:val="24"/>
        </w:rPr>
        <w:t>.</w:t>
      </w:r>
      <w:r w:rsidR="002B2761">
        <w:rPr>
          <w:sz w:val="24"/>
          <w:szCs w:val="24"/>
        </w:rPr>
        <w:t>10</w:t>
      </w:r>
      <w:r w:rsidRPr="00074483">
        <w:rPr>
          <w:sz w:val="24"/>
          <w:szCs w:val="24"/>
        </w:rPr>
        <w:t xml:space="preserve">.2026 г.  </w:t>
      </w:r>
    </w:p>
    <w:p w14:paraId="5E2F3011" w14:textId="79124ED0" w:rsidR="00B343D2" w:rsidRDefault="00B343D2" w:rsidP="00B343D2">
      <w:pPr>
        <w:widowControl/>
        <w:autoSpaceDE/>
        <w:autoSpaceDN/>
        <w:adjustRightInd/>
        <w:ind w:firstLine="567"/>
        <w:jc w:val="both"/>
        <w:rPr>
          <w:sz w:val="24"/>
          <w:szCs w:val="24"/>
        </w:rPr>
      </w:pPr>
      <w:r w:rsidRPr="00074483">
        <w:rPr>
          <w:sz w:val="24"/>
          <w:szCs w:val="24"/>
        </w:rPr>
        <w:t xml:space="preserve">                                                                До </w:t>
      </w:r>
      <w:r w:rsidR="002B2761">
        <w:rPr>
          <w:sz w:val="24"/>
          <w:szCs w:val="24"/>
        </w:rPr>
        <w:t>20</w:t>
      </w:r>
      <w:r w:rsidRPr="00074483">
        <w:rPr>
          <w:sz w:val="24"/>
          <w:szCs w:val="24"/>
        </w:rPr>
        <w:t>.</w:t>
      </w:r>
      <w:r w:rsidR="002B2761">
        <w:rPr>
          <w:sz w:val="24"/>
          <w:szCs w:val="24"/>
        </w:rPr>
        <w:t>10</w:t>
      </w:r>
      <w:r w:rsidRPr="00074483">
        <w:rPr>
          <w:sz w:val="24"/>
          <w:szCs w:val="24"/>
        </w:rPr>
        <w:t>.2026 г.</w:t>
      </w:r>
      <w:r w:rsidRPr="002A5B7D">
        <w:rPr>
          <w:sz w:val="24"/>
          <w:szCs w:val="24"/>
        </w:rPr>
        <w:t xml:space="preserve"> </w:t>
      </w:r>
      <w:r>
        <w:rPr>
          <w:sz w:val="24"/>
          <w:szCs w:val="24"/>
        </w:rPr>
        <w:t>09</w:t>
      </w:r>
      <w:r w:rsidRPr="002A5B7D">
        <w:rPr>
          <w:sz w:val="24"/>
          <w:szCs w:val="24"/>
        </w:rPr>
        <w:t>ч. 00 мин.</w:t>
      </w:r>
    </w:p>
    <w:p w14:paraId="5353F6D5" w14:textId="05ACC87B" w:rsidR="00B343D2" w:rsidRPr="00074483" w:rsidRDefault="00B343D2" w:rsidP="00B343D2">
      <w:pPr>
        <w:widowControl/>
        <w:autoSpaceDE/>
        <w:adjustRightInd/>
        <w:ind w:firstLine="567"/>
        <w:jc w:val="center"/>
        <w:rPr>
          <w:bCs/>
          <w:iCs/>
          <w:sz w:val="24"/>
          <w:szCs w:val="24"/>
        </w:rPr>
      </w:pPr>
      <w:r w:rsidRPr="00465888">
        <w:rPr>
          <w:bCs/>
          <w:iCs/>
          <w:sz w:val="24"/>
          <w:szCs w:val="24"/>
        </w:rPr>
        <w:t xml:space="preserve">Подведение итогов </w:t>
      </w:r>
      <w:r w:rsidR="002B2761">
        <w:rPr>
          <w:bCs/>
          <w:iCs/>
          <w:sz w:val="24"/>
          <w:szCs w:val="24"/>
        </w:rPr>
        <w:t>22</w:t>
      </w:r>
      <w:r>
        <w:rPr>
          <w:bCs/>
          <w:iCs/>
          <w:sz w:val="24"/>
          <w:szCs w:val="24"/>
        </w:rPr>
        <w:t>.</w:t>
      </w:r>
      <w:r w:rsidR="002B2761">
        <w:rPr>
          <w:bCs/>
          <w:iCs/>
          <w:sz w:val="24"/>
          <w:szCs w:val="24"/>
        </w:rPr>
        <w:t>10</w:t>
      </w:r>
      <w:r w:rsidRPr="00465888">
        <w:rPr>
          <w:bCs/>
          <w:iCs/>
          <w:sz w:val="24"/>
          <w:szCs w:val="24"/>
        </w:rPr>
        <w:t>.202</w:t>
      </w:r>
      <w:r>
        <w:rPr>
          <w:bCs/>
          <w:iCs/>
          <w:sz w:val="24"/>
          <w:szCs w:val="24"/>
        </w:rPr>
        <w:t>6</w:t>
      </w:r>
      <w:r w:rsidRPr="00465888">
        <w:rPr>
          <w:bCs/>
          <w:iCs/>
          <w:sz w:val="24"/>
          <w:szCs w:val="24"/>
        </w:rPr>
        <w:t xml:space="preserve"> </w:t>
      </w:r>
      <w:r>
        <w:rPr>
          <w:bCs/>
          <w:iCs/>
          <w:sz w:val="24"/>
          <w:szCs w:val="24"/>
        </w:rPr>
        <w:t xml:space="preserve">09 </w:t>
      </w:r>
      <w:r w:rsidRPr="00465888">
        <w:rPr>
          <w:bCs/>
          <w:iCs/>
          <w:sz w:val="24"/>
          <w:szCs w:val="24"/>
        </w:rPr>
        <w:t>ч.00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w:t>
      </w:r>
      <w:r w:rsidR="00AE1E1F" w:rsidRPr="004856F6">
        <w:rPr>
          <w:sz w:val="24"/>
          <w:szCs w:val="24"/>
        </w:rPr>
        <w:lastRenderedPageBreak/>
        <w:t>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648AC03B" w:rsidR="002264F6" w:rsidRDefault="00E00990" w:rsidP="00E6776A">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w:t>
      </w:r>
      <w:proofErr w:type="spellStart"/>
      <w:r>
        <w:rPr>
          <w:sz w:val="24"/>
        </w:rPr>
        <w:t>неприостановление</w:t>
      </w:r>
      <w:proofErr w:type="spellEnd"/>
      <w:r>
        <w:rPr>
          <w:sz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Pr>
            <w:sz w:val="24"/>
          </w:rPr>
          <w:t>статьями 289</w:t>
        </w:r>
      </w:hyperlink>
      <w:r>
        <w:rPr>
          <w:sz w:val="24"/>
        </w:rPr>
        <w:t xml:space="preserve">, 290, </w:t>
      </w:r>
      <w:hyperlink r:id="rId10" w:history="1">
        <w:r>
          <w:rPr>
            <w:sz w:val="24"/>
          </w:rPr>
          <w:t>291</w:t>
        </w:r>
      </w:hyperlink>
      <w:r>
        <w:rPr>
          <w:sz w:val="24"/>
        </w:rPr>
        <w:t xml:space="preserve">, </w:t>
      </w:r>
      <w:hyperlink r:id="rId11"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lastRenderedPageBreak/>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w:t>
      </w:r>
      <w:r>
        <w:rPr>
          <w:sz w:val="24"/>
        </w:rPr>
        <w:lastRenderedPageBreak/>
        <w:t xml:space="preserve">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5A3D87E0" w:rsidR="00ED2A4B" w:rsidRPr="004856F6" w:rsidRDefault="00876A29" w:rsidP="008A19EF">
            <w:pPr>
              <w:widowControl/>
              <w:autoSpaceDE/>
              <w:autoSpaceDN/>
              <w:adjustRightInd/>
              <w:ind w:right="493" w:firstLine="567"/>
              <w:jc w:val="center"/>
              <w:rPr>
                <w:i/>
                <w:sz w:val="24"/>
                <w:szCs w:val="24"/>
              </w:rPr>
            </w:pPr>
            <w:r>
              <w:rPr>
                <w:sz w:val="22"/>
                <w:szCs w:val="22"/>
              </w:rPr>
              <w:t>Д</w:t>
            </w:r>
            <w:r w:rsidR="00ED2A4B">
              <w:rPr>
                <w:sz w:val="22"/>
                <w:szCs w:val="22"/>
              </w:rPr>
              <w:t xml:space="preserve">иректор ГБУСВО «Владимирский дом социального </w:t>
            </w:r>
            <w:proofErr w:type="gramStart"/>
            <w:r w:rsidR="00ED2A4B">
              <w:rPr>
                <w:sz w:val="22"/>
                <w:szCs w:val="22"/>
              </w:rPr>
              <w:t>обслуживания</w:t>
            </w:r>
            <w:r w:rsidR="00ED2A4B" w:rsidRPr="00675020">
              <w:rPr>
                <w:sz w:val="22"/>
                <w:szCs w:val="22"/>
              </w:rPr>
              <w:t xml:space="preserve">» </w:t>
            </w:r>
            <w:r w:rsidR="00ED2A4B">
              <w:rPr>
                <w:sz w:val="22"/>
                <w:szCs w:val="22"/>
              </w:rPr>
              <w:t xml:space="preserve">  </w:t>
            </w:r>
            <w:proofErr w:type="gramEnd"/>
            <w:r w:rsidR="00ED2A4B">
              <w:rPr>
                <w:sz w:val="22"/>
                <w:szCs w:val="22"/>
              </w:rPr>
              <w:t xml:space="preserve">                                                   </w:t>
            </w:r>
          </w:p>
        </w:tc>
        <w:tc>
          <w:tcPr>
            <w:tcW w:w="5076" w:type="dxa"/>
          </w:tcPr>
          <w:p w14:paraId="4FCE2CE0" w14:textId="4C0CACFD" w:rsidR="00ED2A4B" w:rsidRDefault="00876A29" w:rsidP="00876A29">
            <w:pPr>
              <w:widowControl/>
              <w:autoSpaceDE/>
              <w:autoSpaceDN/>
              <w:adjustRightInd/>
              <w:ind w:firstLine="567"/>
              <w:jc w:val="right"/>
              <w:rPr>
                <w:sz w:val="22"/>
                <w:szCs w:val="22"/>
              </w:rPr>
            </w:pPr>
            <w:r>
              <w:rPr>
                <w:sz w:val="22"/>
                <w:szCs w:val="22"/>
              </w:rPr>
              <w:t xml:space="preserve">   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2" w:name="_Hlk161653402"/>
    </w:p>
    <w:p w14:paraId="690155A5" w14:textId="77777777" w:rsidR="00736EA8" w:rsidRDefault="00736EA8" w:rsidP="00074483">
      <w:pPr>
        <w:rPr>
          <w:sz w:val="24"/>
          <w:szCs w:val="24"/>
        </w:rPr>
      </w:pPr>
    </w:p>
    <w:p w14:paraId="67838AE4" w14:textId="77777777" w:rsidR="00736EA8" w:rsidRDefault="00736EA8" w:rsidP="001308F4">
      <w:pPr>
        <w:jc w:val="right"/>
        <w:rPr>
          <w:sz w:val="24"/>
          <w:szCs w:val="24"/>
        </w:rPr>
      </w:pPr>
    </w:p>
    <w:p w14:paraId="5D25D709" w14:textId="77777777" w:rsidR="00112870" w:rsidRDefault="00112870" w:rsidP="001308F4">
      <w:pPr>
        <w:jc w:val="right"/>
        <w:rPr>
          <w:sz w:val="24"/>
          <w:szCs w:val="24"/>
        </w:rPr>
      </w:pPr>
    </w:p>
    <w:p w14:paraId="06141BA8" w14:textId="77777777" w:rsidR="00112870" w:rsidRDefault="00112870" w:rsidP="001308F4">
      <w:pPr>
        <w:jc w:val="right"/>
        <w:rPr>
          <w:sz w:val="24"/>
          <w:szCs w:val="24"/>
        </w:rPr>
      </w:pPr>
    </w:p>
    <w:p w14:paraId="5CAF3F4F" w14:textId="77777777" w:rsidR="00112870" w:rsidRDefault="00112870" w:rsidP="001308F4">
      <w:pPr>
        <w:jc w:val="right"/>
        <w:rPr>
          <w:sz w:val="24"/>
          <w:szCs w:val="24"/>
        </w:rPr>
      </w:pPr>
    </w:p>
    <w:p w14:paraId="44DC2C3D" w14:textId="77777777" w:rsidR="00112870" w:rsidRDefault="00112870" w:rsidP="001308F4">
      <w:pPr>
        <w:jc w:val="right"/>
        <w:rPr>
          <w:sz w:val="24"/>
          <w:szCs w:val="24"/>
        </w:rPr>
      </w:pPr>
    </w:p>
    <w:p w14:paraId="2438C4C8" w14:textId="77777777" w:rsidR="00112870" w:rsidRDefault="00112870" w:rsidP="001308F4">
      <w:pPr>
        <w:jc w:val="right"/>
        <w:rPr>
          <w:sz w:val="24"/>
          <w:szCs w:val="24"/>
        </w:rPr>
      </w:pPr>
    </w:p>
    <w:p w14:paraId="672EE9B1" w14:textId="77777777" w:rsidR="00112870" w:rsidRDefault="00112870" w:rsidP="001308F4">
      <w:pPr>
        <w:jc w:val="right"/>
        <w:rPr>
          <w:sz w:val="24"/>
          <w:szCs w:val="24"/>
        </w:rPr>
      </w:pPr>
    </w:p>
    <w:p w14:paraId="4E3D7EF5" w14:textId="77777777" w:rsidR="00112870" w:rsidRDefault="00112870" w:rsidP="001308F4">
      <w:pPr>
        <w:jc w:val="right"/>
        <w:rPr>
          <w:sz w:val="24"/>
          <w:szCs w:val="24"/>
        </w:rPr>
      </w:pPr>
    </w:p>
    <w:p w14:paraId="72A5EE13" w14:textId="77777777" w:rsidR="00DA210E" w:rsidRDefault="00DA210E" w:rsidP="00DA210E">
      <w:pPr>
        <w:rPr>
          <w:sz w:val="24"/>
          <w:szCs w:val="24"/>
        </w:rPr>
      </w:pPr>
    </w:p>
    <w:p w14:paraId="664E400B" w14:textId="77777777" w:rsidR="00DF3908" w:rsidRDefault="00DF390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2"/>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bookmarkStart w:id="3" w:name="_Hlk224803614"/>
      <w:r w:rsidRPr="007B6766">
        <w:rPr>
          <w:b/>
          <w:sz w:val="28"/>
          <w:szCs w:val="28"/>
        </w:rPr>
        <w:lastRenderedPageBreak/>
        <w:t>Спецификация</w:t>
      </w:r>
    </w:p>
    <w:p w14:paraId="06FD833A" w14:textId="77777777" w:rsidR="00F14BD8" w:rsidRPr="007B6766" w:rsidRDefault="00F14BD8" w:rsidP="007B6766">
      <w:pPr>
        <w:jc w:val="center"/>
        <w:rPr>
          <w:b/>
          <w:sz w:val="28"/>
          <w:szCs w:val="28"/>
        </w:rPr>
      </w:pPr>
    </w:p>
    <w:tbl>
      <w:tblPr>
        <w:tblW w:w="1020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1730"/>
        <w:gridCol w:w="3402"/>
        <w:gridCol w:w="1134"/>
        <w:gridCol w:w="992"/>
        <w:gridCol w:w="1134"/>
        <w:gridCol w:w="6"/>
        <w:gridCol w:w="1270"/>
      </w:tblGrid>
      <w:tr w:rsidR="002B2761" w:rsidRPr="002B2761" w14:paraId="6602E125" w14:textId="77777777" w:rsidTr="00661533">
        <w:trPr>
          <w:trHeight w:val="429"/>
        </w:trPr>
        <w:tc>
          <w:tcPr>
            <w:tcW w:w="538" w:type="dxa"/>
          </w:tcPr>
          <w:p w14:paraId="6A9D2E54" w14:textId="77777777" w:rsidR="002B2761" w:rsidRPr="002B2761" w:rsidRDefault="002B2761" w:rsidP="000D5C57">
            <w:pPr>
              <w:jc w:val="center"/>
              <w:rPr>
                <w:sz w:val="22"/>
                <w:szCs w:val="22"/>
              </w:rPr>
            </w:pPr>
            <w:bookmarkStart w:id="4" w:name="_Hlk224804823"/>
            <w:bookmarkEnd w:id="3"/>
            <w:r w:rsidRPr="002B2761">
              <w:rPr>
                <w:sz w:val="22"/>
                <w:szCs w:val="22"/>
              </w:rPr>
              <w:t>№ п/п</w:t>
            </w:r>
          </w:p>
        </w:tc>
        <w:tc>
          <w:tcPr>
            <w:tcW w:w="1730" w:type="dxa"/>
          </w:tcPr>
          <w:p w14:paraId="2B073ABD" w14:textId="77777777" w:rsidR="002B2761" w:rsidRPr="002B2761" w:rsidRDefault="002B2761" w:rsidP="000D5C57">
            <w:pPr>
              <w:jc w:val="center"/>
              <w:rPr>
                <w:sz w:val="22"/>
                <w:szCs w:val="22"/>
              </w:rPr>
            </w:pPr>
            <w:r w:rsidRPr="002B2761">
              <w:rPr>
                <w:sz w:val="22"/>
                <w:szCs w:val="22"/>
              </w:rPr>
              <w:t>Наименование</w:t>
            </w:r>
          </w:p>
        </w:tc>
        <w:tc>
          <w:tcPr>
            <w:tcW w:w="3402" w:type="dxa"/>
          </w:tcPr>
          <w:p w14:paraId="4F651F8E" w14:textId="77777777" w:rsidR="002B2761" w:rsidRPr="002B2761" w:rsidRDefault="002B2761" w:rsidP="000D5C57">
            <w:pPr>
              <w:jc w:val="center"/>
              <w:rPr>
                <w:sz w:val="22"/>
                <w:szCs w:val="22"/>
              </w:rPr>
            </w:pPr>
            <w:r w:rsidRPr="002B2761">
              <w:rPr>
                <w:sz w:val="22"/>
                <w:szCs w:val="22"/>
              </w:rPr>
              <w:t>Описание</w:t>
            </w:r>
          </w:p>
        </w:tc>
        <w:tc>
          <w:tcPr>
            <w:tcW w:w="1134" w:type="dxa"/>
          </w:tcPr>
          <w:p w14:paraId="75785B95" w14:textId="77777777" w:rsidR="002B2761" w:rsidRPr="002B2761" w:rsidRDefault="002B2761" w:rsidP="000D5C57">
            <w:pPr>
              <w:jc w:val="center"/>
              <w:rPr>
                <w:sz w:val="22"/>
                <w:szCs w:val="22"/>
              </w:rPr>
            </w:pPr>
            <w:r w:rsidRPr="002B2761">
              <w:rPr>
                <w:sz w:val="22"/>
                <w:szCs w:val="22"/>
              </w:rPr>
              <w:t>Размер изделия-количество</w:t>
            </w:r>
          </w:p>
        </w:tc>
        <w:tc>
          <w:tcPr>
            <w:tcW w:w="992" w:type="dxa"/>
          </w:tcPr>
          <w:p w14:paraId="255E4A88" w14:textId="77777777" w:rsidR="002B2761" w:rsidRPr="002B2761" w:rsidRDefault="002B2761" w:rsidP="000D5C57">
            <w:pPr>
              <w:tabs>
                <w:tab w:val="left" w:pos="720"/>
              </w:tabs>
              <w:jc w:val="center"/>
              <w:rPr>
                <w:sz w:val="22"/>
                <w:szCs w:val="22"/>
              </w:rPr>
            </w:pPr>
            <w:r w:rsidRPr="002B2761">
              <w:rPr>
                <w:sz w:val="22"/>
                <w:szCs w:val="22"/>
              </w:rPr>
              <w:t>Кол-во</w:t>
            </w:r>
          </w:p>
        </w:tc>
        <w:tc>
          <w:tcPr>
            <w:tcW w:w="1134" w:type="dxa"/>
          </w:tcPr>
          <w:p w14:paraId="2D5E105C" w14:textId="12B7B91D" w:rsidR="002B2761" w:rsidRPr="002B2761" w:rsidRDefault="002B2761" w:rsidP="000D5C57">
            <w:pPr>
              <w:jc w:val="center"/>
              <w:rPr>
                <w:sz w:val="22"/>
                <w:szCs w:val="22"/>
              </w:rPr>
            </w:pPr>
            <w:r w:rsidRPr="002B2761">
              <w:rPr>
                <w:sz w:val="22"/>
                <w:szCs w:val="22"/>
              </w:rPr>
              <w:t>Цена за ед.</w:t>
            </w:r>
            <w:r w:rsidRPr="002B2761">
              <w:rPr>
                <w:sz w:val="22"/>
                <w:szCs w:val="22"/>
              </w:rPr>
              <w:t xml:space="preserve"> (руб.)</w:t>
            </w:r>
          </w:p>
        </w:tc>
        <w:tc>
          <w:tcPr>
            <w:tcW w:w="1276" w:type="dxa"/>
            <w:gridSpan w:val="2"/>
          </w:tcPr>
          <w:p w14:paraId="0CA661CE" w14:textId="3E94C810" w:rsidR="002B2761" w:rsidRPr="002B2761" w:rsidRDefault="002B2761" w:rsidP="000D5C57">
            <w:pPr>
              <w:jc w:val="center"/>
              <w:rPr>
                <w:sz w:val="22"/>
                <w:szCs w:val="22"/>
              </w:rPr>
            </w:pPr>
            <w:r w:rsidRPr="002B2761">
              <w:rPr>
                <w:sz w:val="22"/>
                <w:szCs w:val="22"/>
              </w:rPr>
              <w:t>Общая сумма</w:t>
            </w:r>
            <w:r w:rsidRPr="002B2761">
              <w:rPr>
                <w:sz w:val="22"/>
                <w:szCs w:val="22"/>
              </w:rPr>
              <w:t xml:space="preserve"> (руб.)</w:t>
            </w:r>
          </w:p>
        </w:tc>
      </w:tr>
      <w:tr w:rsidR="002B2761" w:rsidRPr="002B2761" w14:paraId="7E4E9216" w14:textId="77777777" w:rsidTr="00661533">
        <w:trPr>
          <w:trHeight w:val="2415"/>
        </w:trPr>
        <w:tc>
          <w:tcPr>
            <w:tcW w:w="538" w:type="dxa"/>
          </w:tcPr>
          <w:p w14:paraId="178422F5" w14:textId="3A88874B" w:rsidR="002B2761" w:rsidRPr="002B2761" w:rsidRDefault="002B2761" w:rsidP="000D5C57">
            <w:pPr>
              <w:jc w:val="center"/>
              <w:rPr>
                <w:sz w:val="22"/>
                <w:szCs w:val="22"/>
              </w:rPr>
            </w:pPr>
            <w:r w:rsidRPr="002B2761">
              <w:rPr>
                <w:sz w:val="22"/>
                <w:szCs w:val="22"/>
              </w:rPr>
              <w:t>1</w:t>
            </w:r>
          </w:p>
        </w:tc>
        <w:tc>
          <w:tcPr>
            <w:tcW w:w="1730" w:type="dxa"/>
          </w:tcPr>
          <w:p w14:paraId="433DD4AA" w14:textId="77777777" w:rsidR="002B2761" w:rsidRPr="002B2761" w:rsidRDefault="002B2761" w:rsidP="000D5C57">
            <w:pPr>
              <w:jc w:val="center"/>
              <w:rPr>
                <w:sz w:val="22"/>
                <w:szCs w:val="22"/>
              </w:rPr>
            </w:pPr>
            <w:r w:rsidRPr="002B2761">
              <w:rPr>
                <w:sz w:val="22"/>
                <w:szCs w:val="22"/>
              </w:rPr>
              <w:t>Брюки х/б мужские</w:t>
            </w:r>
          </w:p>
          <w:p w14:paraId="3614586C" w14:textId="77777777" w:rsidR="002B2761" w:rsidRPr="002B2761" w:rsidRDefault="002B2761" w:rsidP="000D5C57">
            <w:pPr>
              <w:jc w:val="center"/>
              <w:rPr>
                <w:sz w:val="22"/>
                <w:szCs w:val="22"/>
              </w:rPr>
            </w:pPr>
            <w:r w:rsidRPr="002B2761">
              <w:rPr>
                <w:sz w:val="22"/>
                <w:szCs w:val="22"/>
              </w:rPr>
              <w:t>14.13.24.110</w:t>
            </w:r>
          </w:p>
        </w:tc>
        <w:tc>
          <w:tcPr>
            <w:tcW w:w="3402" w:type="dxa"/>
          </w:tcPr>
          <w:p w14:paraId="4590F8D5" w14:textId="77777777" w:rsidR="002B2761" w:rsidRPr="002B2761" w:rsidRDefault="002B2761" w:rsidP="000D5C57">
            <w:pPr>
              <w:jc w:val="both"/>
              <w:textAlignment w:val="center"/>
              <w:rPr>
                <w:b/>
                <w:bCs/>
                <w:sz w:val="22"/>
                <w:szCs w:val="22"/>
              </w:rPr>
            </w:pPr>
            <w:r w:rsidRPr="002B2761">
              <w:rPr>
                <w:b/>
                <w:bCs/>
                <w:sz w:val="22"/>
                <w:szCs w:val="22"/>
              </w:rPr>
              <w:t>Мужские повседневные брюки*</w:t>
            </w:r>
          </w:p>
          <w:p w14:paraId="65A6D5CC" w14:textId="77777777" w:rsidR="002B2761" w:rsidRPr="002B2761" w:rsidRDefault="002B2761" w:rsidP="000D5C57">
            <w:pPr>
              <w:jc w:val="both"/>
              <w:textAlignment w:val="center"/>
              <w:rPr>
                <w:sz w:val="22"/>
                <w:szCs w:val="22"/>
              </w:rPr>
            </w:pPr>
            <w:r w:rsidRPr="002B2761">
              <w:rPr>
                <w:sz w:val="22"/>
                <w:szCs w:val="22"/>
              </w:rPr>
              <w:t>Состав: хлопок 100%.</w:t>
            </w:r>
          </w:p>
          <w:p w14:paraId="4C64EBD2" w14:textId="77777777" w:rsidR="002B2761" w:rsidRPr="002B2761" w:rsidRDefault="002B2761" w:rsidP="000D5C57">
            <w:pPr>
              <w:textAlignment w:val="center"/>
              <w:rPr>
                <w:sz w:val="22"/>
                <w:szCs w:val="22"/>
              </w:rPr>
            </w:pPr>
            <w:r w:rsidRPr="002B2761">
              <w:rPr>
                <w:sz w:val="22"/>
                <w:szCs w:val="22"/>
              </w:rPr>
              <w:t>Покрой: прямой.</w:t>
            </w:r>
          </w:p>
          <w:p w14:paraId="56B7A2AA" w14:textId="77777777" w:rsidR="002B2761" w:rsidRPr="002B2761" w:rsidRDefault="002B2761" w:rsidP="000D5C57">
            <w:pPr>
              <w:textAlignment w:val="center"/>
              <w:rPr>
                <w:sz w:val="22"/>
                <w:szCs w:val="22"/>
              </w:rPr>
            </w:pPr>
            <w:r w:rsidRPr="002B2761">
              <w:rPr>
                <w:sz w:val="22"/>
                <w:szCs w:val="22"/>
              </w:rPr>
              <w:t>Тип посадки: высокая.</w:t>
            </w:r>
          </w:p>
          <w:p w14:paraId="5DE8499E" w14:textId="77777777" w:rsidR="002B2761" w:rsidRPr="002B2761" w:rsidRDefault="002B2761" w:rsidP="000D5C57">
            <w:pPr>
              <w:textAlignment w:val="center"/>
              <w:rPr>
                <w:sz w:val="22"/>
                <w:szCs w:val="22"/>
              </w:rPr>
            </w:pPr>
            <w:r w:rsidRPr="002B2761">
              <w:rPr>
                <w:sz w:val="22"/>
                <w:szCs w:val="22"/>
              </w:rPr>
              <w:t>Тип карманов: прорезные или в шве, накладные сзади.</w:t>
            </w:r>
          </w:p>
          <w:p w14:paraId="335D27E3" w14:textId="77777777" w:rsidR="002B2761" w:rsidRPr="002B2761" w:rsidRDefault="002B2761" w:rsidP="000D5C57">
            <w:pPr>
              <w:textAlignment w:val="center"/>
              <w:rPr>
                <w:sz w:val="22"/>
                <w:szCs w:val="22"/>
              </w:rPr>
            </w:pPr>
            <w:r w:rsidRPr="002B2761">
              <w:rPr>
                <w:sz w:val="22"/>
                <w:szCs w:val="22"/>
              </w:rPr>
              <w:t>Имитация гульфика.</w:t>
            </w:r>
          </w:p>
          <w:p w14:paraId="17D0021D" w14:textId="77777777" w:rsidR="002B2761" w:rsidRPr="002B2761" w:rsidRDefault="002B2761" w:rsidP="000D5C57">
            <w:pPr>
              <w:textAlignment w:val="center"/>
              <w:rPr>
                <w:sz w:val="22"/>
                <w:szCs w:val="22"/>
              </w:rPr>
            </w:pPr>
            <w:r w:rsidRPr="002B2761">
              <w:rPr>
                <w:sz w:val="22"/>
                <w:szCs w:val="22"/>
              </w:rPr>
              <w:t>Вид застежки: резинка, завязки.</w:t>
            </w:r>
          </w:p>
          <w:p w14:paraId="21EDD36D" w14:textId="77777777" w:rsidR="002B2761" w:rsidRPr="002B2761" w:rsidRDefault="002B2761" w:rsidP="000D5C57">
            <w:pPr>
              <w:textAlignment w:val="center"/>
              <w:rPr>
                <w:sz w:val="22"/>
                <w:szCs w:val="22"/>
              </w:rPr>
            </w:pPr>
            <w:r w:rsidRPr="002B2761">
              <w:rPr>
                <w:sz w:val="22"/>
                <w:szCs w:val="22"/>
              </w:rPr>
              <w:t>Цвет: под джинсу (синий, серый, темно-синий).</w:t>
            </w:r>
          </w:p>
          <w:p w14:paraId="3BD4BB9D" w14:textId="77777777" w:rsidR="002B2761" w:rsidRPr="002B2761" w:rsidRDefault="002B2761" w:rsidP="000D5C57">
            <w:pPr>
              <w:textAlignment w:val="center"/>
              <w:rPr>
                <w:b/>
                <w:bCs/>
                <w:sz w:val="22"/>
                <w:szCs w:val="22"/>
              </w:rPr>
            </w:pPr>
            <w:r w:rsidRPr="002B2761">
              <w:rPr>
                <w:sz w:val="22"/>
                <w:szCs w:val="22"/>
              </w:rPr>
              <w:t>Страна происхождения: Россия</w:t>
            </w:r>
          </w:p>
        </w:tc>
        <w:tc>
          <w:tcPr>
            <w:tcW w:w="1134" w:type="dxa"/>
          </w:tcPr>
          <w:p w14:paraId="6B2E46A8" w14:textId="77777777" w:rsidR="002B2761" w:rsidRPr="002B2761" w:rsidRDefault="002B2761" w:rsidP="000D5C57">
            <w:pPr>
              <w:jc w:val="center"/>
              <w:textAlignment w:val="center"/>
              <w:rPr>
                <w:sz w:val="22"/>
                <w:szCs w:val="22"/>
              </w:rPr>
            </w:pPr>
            <w:r w:rsidRPr="002B2761">
              <w:rPr>
                <w:sz w:val="22"/>
                <w:szCs w:val="22"/>
              </w:rPr>
              <w:t>46-8 шт.</w:t>
            </w:r>
          </w:p>
          <w:p w14:paraId="695985F4" w14:textId="77777777" w:rsidR="002B2761" w:rsidRPr="002B2761" w:rsidRDefault="002B2761" w:rsidP="000D5C57">
            <w:pPr>
              <w:jc w:val="center"/>
              <w:textAlignment w:val="center"/>
              <w:rPr>
                <w:sz w:val="22"/>
                <w:szCs w:val="22"/>
              </w:rPr>
            </w:pPr>
            <w:r w:rsidRPr="002B2761">
              <w:rPr>
                <w:sz w:val="22"/>
                <w:szCs w:val="22"/>
              </w:rPr>
              <w:t>70-2 шт.</w:t>
            </w:r>
          </w:p>
        </w:tc>
        <w:tc>
          <w:tcPr>
            <w:tcW w:w="992" w:type="dxa"/>
          </w:tcPr>
          <w:p w14:paraId="2A74C346" w14:textId="77777777" w:rsidR="002B2761" w:rsidRPr="002B2761" w:rsidRDefault="002B2761" w:rsidP="000D5C57">
            <w:pPr>
              <w:jc w:val="center"/>
              <w:rPr>
                <w:sz w:val="22"/>
                <w:szCs w:val="22"/>
              </w:rPr>
            </w:pPr>
            <w:r w:rsidRPr="002B2761">
              <w:rPr>
                <w:sz w:val="22"/>
                <w:szCs w:val="22"/>
              </w:rPr>
              <w:t>10 шт.</w:t>
            </w:r>
          </w:p>
        </w:tc>
        <w:tc>
          <w:tcPr>
            <w:tcW w:w="1134" w:type="dxa"/>
          </w:tcPr>
          <w:p w14:paraId="5C7421E7" w14:textId="3E2BF020" w:rsidR="002B2761" w:rsidRPr="002B2761" w:rsidRDefault="00661533" w:rsidP="000D5C57">
            <w:pPr>
              <w:jc w:val="center"/>
              <w:rPr>
                <w:sz w:val="22"/>
                <w:szCs w:val="22"/>
              </w:rPr>
            </w:pPr>
            <w:r>
              <w:rPr>
                <w:sz w:val="22"/>
                <w:szCs w:val="22"/>
              </w:rPr>
              <w:t>1 698,33</w:t>
            </w:r>
          </w:p>
        </w:tc>
        <w:tc>
          <w:tcPr>
            <w:tcW w:w="1276" w:type="dxa"/>
            <w:gridSpan w:val="2"/>
          </w:tcPr>
          <w:p w14:paraId="6E459413" w14:textId="6AD666A0" w:rsidR="002B2761" w:rsidRPr="002B2761" w:rsidRDefault="00661533" w:rsidP="000D5C57">
            <w:pPr>
              <w:jc w:val="center"/>
              <w:rPr>
                <w:sz w:val="22"/>
                <w:szCs w:val="22"/>
              </w:rPr>
            </w:pPr>
            <w:r>
              <w:rPr>
                <w:sz w:val="22"/>
                <w:szCs w:val="22"/>
              </w:rPr>
              <w:t>16 983,30</w:t>
            </w:r>
          </w:p>
        </w:tc>
      </w:tr>
      <w:tr w:rsidR="002B2761" w:rsidRPr="002B2761" w14:paraId="2AE205BA" w14:textId="77777777" w:rsidTr="00661533">
        <w:trPr>
          <w:trHeight w:val="2415"/>
        </w:trPr>
        <w:tc>
          <w:tcPr>
            <w:tcW w:w="538" w:type="dxa"/>
          </w:tcPr>
          <w:p w14:paraId="4DAC5971" w14:textId="22BB1F04" w:rsidR="002B2761" w:rsidRPr="002B2761" w:rsidRDefault="002B2761" w:rsidP="002B2761">
            <w:pPr>
              <w:jc w:val="center"/>
              <w:rPr>
                <w:sz w:val="22"/>
                <w:szCs w:val="22"/>
              </w:rPr>
            </w:pPr>
            <w:r w:rsidRPr="002B2761">
              <w:rPr>
                <w:sz w:val="22"/>
                <w:szCs w:val="22"/>
              </w:rPr>
              <w:t>2</w:t>
            </w:r>
          </w:p>
        </w:tc>
        <w:tc>
          <w:tcPr>
            <w:tcW w:w="1730" w:type="dxa"/>
          </w:tcPr>
          <w:p w14:paraId="3FA5ECCC" w14:textId="77777777" w:rsidR="002B2761" w:rsidRPr="002B2761" w:rsidRDefault="002B2761" w:rsidP="002B2761">
            <w:pPr>
              <w:jc w:val="center"/>
              <w:rPr>
                <w:sz w:val="22"/>
                <w:szCs w:val="22"/>
              </w:rPr>
            </w:pPr>
            <w:r w:rsidRPr="002B2761">
              <w:rPr>
                <w:sz w:val="22"/>
                <w:szCs w:val="22"/>
              </w:rPr>
              <w:t>Куртка д/с мужская</w:t>
            </w:r>
          </w:p>
          <w:p w14:paraId="67F02874" w14:textId="5B7A31FD" w:rsidR="002B2761" w:rsidRPr="002B2761" w:rsidRDefault="002B2761" w:rsidP="002B2761">
            <w:pPr>
              <w:jc w:val="center"/>
              <w:rPr>
                <w:sz w:val="22"/>
                <w:szCs w:val="22"/>
              </w:rPr>
            </w:pPr>
            <w:r w:rsidRPr="002B2761">
              <w:rPr>
                <w:sz w:val="22"/>
                <w:szCs w:val="22"/>
              </w:rPr>
              <w:t>14.13.21.120</w:t>
            </w:r>
          </w:p>
        </w:tc>
        <w:tc>
          <w:tcPr>
            <w:tcW w:w="3402" w:type="dxa"/>
          </w:tcPr>
          <w:p w14:paraId="79DC959E" w14:textId="77777777" w:rsidR="002B2761" w:rsidRPr="002B2761" w:rsidRDefault="002B2761" w:rsidP="002B2761">
            <w:pPr>
              <w:textAlignment w:val="center"/>
              <w:rPr>
                <w:b/>
                <w:bCs/>
                <w:sz w:val="22"/>
                <w:szCs w:val="22"/>
              </w:rPr>
            </w:pPr>
            <w:r w:rsidRPr="002B2761">
              <w:rPr>
                <w:b/>
                <w:bCs/>
                <w:sz w:val="22"/>
                <w:szCs w:val="22"/>
              </w:rPr>
              <w:t>Куртка д/с мужская*</w:t>
            </w:r>
          </w:p>
          <w:p w14:paraId="1E64BF05" w14:textId="77777777" w:rsidR="002B2761" w:rsidRPr="002B2761" w:rsidRDefault="002B2761" w:rsidP="002B2761">
            <w:pPr>
              <w:textAlignment w:val="center"/>
              <w:rPr>
                <w:sz w:val="22"/>
                <w:szCs w:val="22"/>
              </w:rPr>
            </w:pPr>
            <w:r w:rsidRPr="002B2761">
              <w:rPr>
                <w:sz w:val="22"/>
                <w:szCs w:val="22"/>
              </w:rPr>
              <w:t>Сезон: весна-осень.</w:t>
            </w:r>
          </w:p>
          <w:p w14:paraId="1A00D698" w14:textId="77777777" w:rsidR="002B2761" w:rsidRPr="002B2761" w:rsidRDefault="002B2761" w:rsidP="002B2761">
            <w:pPr>
              <w:textAlignment w:val="center"/>
              <w:rPr>
                <w:sz w:val="22"/>
                <w:szCs w:val="22"/>
              </w:rPr>
            </w:pPr>
            <w:r w:rsidRPr="002B2761">
              <w:rPr>
                <w:sz w:val="22"/>
                <w:szCs w:val="22"/>
              </w:rPr>
              <w:t>Состав: полиэстер 100%.</w:t>
            </w:r>
          </w:p>
          <w:p w14:paraId="2D354C67" w14:textId="77777777" w:rsidR="002B2761" w:rsidRPr="002B2761" w:rsidRDefault="002B2761" w:rsidP="002B2761">
            <w:pPr>
              <w:textAlignment w:val="center"/>
              <w:rPr>
                <w:sz w:val="22"/>
                <w:szCs w:val="22"/>
              </w:rPr>
            </w:pPr>
            <w:r w:rsidRPr="002B2761">
              <w:rPr>
                <w:sz w:val="22"/>
                <w:szCs w:val="22"/>
              </w:rPr>
              <w:t>Состав подкладки: полиэстер 100%.</w:t>
            </w:r>
          </w:p>
          <w:p w14:paraId="70C0D452" w14:textId="77777777" w:rsidR="002B2761" w:rsidRPr="002B2761" w:rsidRDefault="002B2761" w:rsidP="002B2761">
            <w:pPr>
              <w:textAlignment w:val="center"/>
              <w:rPr>
                <w:sz w:val="22"/>
                <w:szCs w:val="22"/>
              </w:rPr>
            </w:pPr>
            <w:r w:rsidRPr="002B2761">
              <w:rPr>
                <w:sz w:val="22"/>
                <w:szCs w:val="22"/>
              </w:rPr>
              <w:t>Материал подкладки: полиэстер 100%.</w:t>
            </w:r>
          </w:p>
          <w:p w14:paraId="309E43E1" w14:textId="77777777" w:rsidR="002B2761" w:rsidRPr="002B2761" w:rsidRDefault="002B2761" w:rsidP="002B2761">
            <w:pPr>
              <w:textAlignment w:val="center"/>
              <w:rPr>
                <w:sz w:val="22"/>
                <w:szCs w:val="22"/>
              </w:rPr>
            </w:pPr>
            <w:r w:rsidRPr="002B2761">
              <w:rPr>
                <w:sz w:val="22"/>
                <w:szCs w:val="22"/>
              </w:rPr>
              <w:t xml:space="preserve">Утеплитель: </w:t>
            </w:r>
            <w:proofErr w:type="spellStart"/>
            <w:r w:rsidRPr="002B2761">
              <w:rPr>
                <w:sz w:val="22"/>
                <w:szCs w:val="22"/>
              </w:rPr>
              <w:t>холлофайбер</w:t>
            </w:r>
            <w:proofErr w:type="spellEnd"/>
            <w:r w:rsidRPr="002B2761">
              <w:rPr>
                <w:sz w:val="22"/>
                <w:szCs w:val="22"/>
              </w:rPr>
              <w:t>.</w:t>
            </w:r>
          </w:p>
          <w:p w14:paraId="429ECC68" w14:textId="77777777" w:rsidR="002B2761" w:rsidRPr="002B2761" w:rsidRDefault="002B2761" w:rsidP="002B2761">
            <w:pPr>
              <w:textAlignment w:val="center"/>
              <w:rPr>
                <w:sz w:val="22"/>
                <w:szCs w:val="22"/>
              </w:rPr>
            </w:pPr>
            <w:r w:rsidRPr="002B2761">
              <w:rPr>
                <w:sz w:val="22"/>
                <w:szCs w:val="22"/>
              </w:rPr>
              <w:t>Плотность синтетического утеплителя: не менее 100 г/кв.м.</w:t>
            </w:r>
          </w:p>
          <w:p w14:paraId="61147810" w14:textId="77777777" w:rsidR="002B2761" w:rsidRPr="002B2761" w:rsidRDefault="002B2761" w:rsidP="002B2761">
            <w:pPr>
              <w:textAlignment w:val="center"/>
              <w:rPr>
                <w:sz w:val="22"/>
                <w:szCs w:val="22"/>
              </w:rPr>
            </w:pPr>
            <w:r w:rsidRPr="002B2761">
              <w:rPr>
                <w:sz w:val="22"/>
                <w:szCs w:val="22"/>
              </w:rPr>
              <w:t>Покрой: прямой.</w:t>
            </w:r>
          </w:p>
          <w:p w14:paraId="694EE62F" w14:textId="77777777" w:rsidR="002B2761" w:rsidRPr="002B2761" w:rsidRDefault="002B2761" w:rsidP="002B2761">
            <w:pPr>
              <w:textAlignment w:val="center"/>
              <w:rPr>
                <w:sz w:val="22"/>
                <w:szCs w:val="22"/>
              </w:rPr>
            </w:pPr>
            <w:r w:rsidRPr="002B2761">
              <w:rPr>
                <w:sz w:val="22"/>
                <w:szCs w:val="22"/>
              </w:rPr>
              <w:t>Вид застежки: молния.</w:t>
            </w:r>
          </w:p>
          <w:p w14:paraId="12E19A41" w14:textId="77777777" w:rsidR="002B2761" w:rsidRPr="002B2761" w:rsidRDefault="002B2761" w:rsidP="002B2761">
            <w:pPr>
              <w:textAlignment w:val="center"/>
              <w:rPr>
                <w:sz w:val="22"/>
                <w:szCs w:val="22"/>
              </w:rPr>
            </w:pPr>
            <w:r w:rsidRPr="002B2761">
              <w:rPr>
                <w:sz w:val="22"/>
                <w:szCs w:val="22"/>
              </w:rPr>
              <w:t>Наличие карманов: да.</w:t>
            </w:r>
          </w:p>
          <w:p w14:paraId="73E768C8" w14:textId="77777777" w:rsidR="002B2761" w:rsidRPr="002B2761" w:rsidRDefault="002B2761" w:rsidP="002B2761">
            <w:pPr>
              <w:textAlignment w:val="center"/>
              <w:rPr>
                <w:sz w:val="22"/>
                <w:szCs w:val="22"/>
              </w:rPr>
            </w:pPr>
            <w:r w:rsidRPr="002B2761">
              <w:rPr>
                <w:sz w:val="22"/>
                <w:szCs w:val="22"/>
              </w:rPr>
              <w:t>Длина: до середины бедра.</w:t>
            </w:r>
          </w:p>
          <w:p w14:paraId="0FABB134" w14:textId="77777777" w:rsidR="002B2761" w:rsidRPr="002B2761" w:rsidRDefault="002B2761" w:rsidP="002B2761">
            <w:pPr>
              <w:textAlignment w:val="center"/>
              <w:rPr>
                <w:sz w:val="22"/>
                <w:szCs w:val="22"/>
              </w:rPr>
            </w:pPr>
            <w:r w:rsidRPr="002B2761">
              <w:rPr>
                <w:sz w:val="22"/>
                <w:szCs w:val="22"/>
              </w:rPr>
              <w:t>Опции капюшона: съемный капюшон.</w:t>
            </w:r>
          </w:p>
          <w:p w14:paraId="48B9C4C6" w14:textId="77777777" w:rsidR="002B2761" w:rsidRPr="002B2761" w:rsidRDefault="002B2761" w:rsidP="002B2761">
            <w:pPr>
              <w:textAlignment w:val="center"/>
              <w:rPr>
                <w:sz w:val="22"/>
                <w:szCs w:val="22"/>
              </w:rPr>
            </w:pPr>
            <w:r w:rsidRPr="002B2761">
              <w:rPr>
                <w:sz w:val="22"/>
                <w:szCs w:val="22"/>
              </w:rPr>
              <w:t>Особенности модели: ветрозащита; воздухопроницаемость; водоотталкивающий материал.</w:t>
            </w:r>
          </w:p>
          <w:p w14:paraId="19BEB234" w14:textId="77777777" w:rsidR="002B2761" w:rsidRPr="002B2761" w:rsidRDefault="002B2761" w:rsidP="002B2761">
            <w:pPr>
              <w:textAlignment w:val="center"/>
              <w:rPr>
                <w:sz w:val="22"/>
                <w:szCs w:val="22"/>
              </w:rPr>
            </w:pPr>
            <w:r w:rsidRPr="002B2761">
              <w:rPr>
                <w:sz w:val="22"/>
                <w:szCs w:val="22"/>
              </w:rPr>
              <w:t>Современный дизайн.</w:t>
            </w:r>
          </w:p>
          <w:p w14:paraId="43C7394D" w14:textId="77777777" w:rsidR="002B2761" w:rsidRPr="002B2761" w:rsidRDefault="002B2761" w:rsidP="002B2761">
            <w:pPr>
              <w:textAlignment w:val="center"/>
              <w:rPr>
                <w:sz w:val="22"/>
                <w:szCs w:val="22"/>
              </w:rPr>
            </w:pPr>
            <w:r w:rsidRPr="002B2761">
              <w:rPr>
                <w:sz w:val="22"/>
                <w:szCs w:val="22"/>
              </w:rPr>
              <w:t>Цвет: в ассортименте (без темных тонов).</w:t>
            </w:r>
          </w:p>
          <w:p w14:paraId="034CD345" w14:textId="4CEE1298" w:rsidR="002B2761" w:rsidRPr="002B2761" w:rsidRDefault="002B2761" w:rsidP="002B2761">
            <w:pPr>
              <w:jc w:val="both"/>
              <w:textAlignment w:val="center"/>
              <w:rPr>
                <w:b/>
                <w:bCs/>
                <w:sz w:val="22"/>
                <w:szCs w:val="22"/>
              </w:rPr>
            </w:pPr>
            <w:r w:rsidRPr="002B2761">
              <w:rPr>
                <w:sz w:val="22"/>
                <w:szCs w:val="22"/>
              </w:rPr>
              <w:t>Страна происхождения: Россия</w:t>
            </w:r>
          </w:p>
        </w:tc>
        <w:tc>
          <w:tcPr>
            <w:tcW w:w="1134" w:type="dxa"/>
          </w:tcPr>
          <w:p w14:paraId="644C1FF7" w14:textId="77777777" w:rsidR="002B2761" w:rsidRPr="002B2761" w:rsidRDefault="002B2761" w:rsidP="002B2761">
            <w:pPr>
              <w:jc w:val="center"/>
              <w:rPr>
                <w:sz w:val="22"/>
                <w:szCs w:val="22"/>
              </w:rPr>
            </w:pPr>
            <w:r w:rsidRPr="002B2761">
              <w:rPr>
                <w:sz w:val="22"/>
                <w:szCs w:val="22"/>
              </w:rPr>
              <w:t>46-5 шт.</w:t>
            </w:r>
          </w:p>
          <w:p w14:paraId="57734343" w14:textId="77777777" w:rsidR="002B2761" w:rsidRPr="002B2761" w:rsidRDefault="002B2761" w:rsidP="002B2761">
            <w:pPr>
              <w:jc w:val="center"/>
              <w:rPr>
                <w:sz w:val="22"/>
                <w:szCs w:val="22"/>
              </w:rPr>
            </w:pPr>
            <w:r w:rsidRPr="002B2761">
              <w:rPr>
                <w:sz w:val="22"/>
                <w:szCs w:val="22"/>
              </w:rPr>
              <w:t xml:space="preserve">48-1 шт. </w:t>
            </w:r>
          </w:p>
          <w:p w14:paraId="7BE836D4" w14:textId="77777777" w:rsidR="002B2761" w:rsidRPr="002B2761" w:rsidRDefault="002B2761" w:rsidP="002B2761">
            <w:pPr>
              <w:jc w:val="center"/>
              <w:rPr>
                <w:sz w:val="22"/>
                <w:szCs w:val="22"/>
              </w:rPr>
            </w:pPr>
            <w:r w:rsidRPr="002B2761">
              <w:rPr>
                <w:sz w:val="22"/>
                <w:szCs w:val="22"/>
              </w:rPr>
              <w:t>50-1 шт.</w:t>
            </w:r>
          </w:p>
          <w:p w14:paraId="168C6CE3" w14:textId="77777777" w:rsidR="002B2761" w:rsidRPr="002B2761" w:rsidRDefault="002B2761" w:rsidP="002B2761">
            <w:pPr>
              <w:jc w:val="center"/>
              <w:rPr>
                <w:sz w:val="22"/>
                <w:szCs w:val="22"/>
              </w:rPr>
            </w:pPr>
            <w:r w:rsidRPr="002B2761">
              <w:rPr>
                <w:sz w:val="22"/>
                <w:szCs w:val="22"/>
              </w:rPr>
              <w:t>58-1 шт.</w:t>
            </w:r>
          </w:p>
          <w:p w14:paraId="3551AB79" w14:textId="2439FC56" w:rsidR="002B2761" w:rsidRPr="002B2761" w:rsidRDefault="002B2761" w:rsidP="002B2761">
            <w:pPr>
              <w:jc w:val="center"/>
              <w:textAlignment w:val="center"/>
              <w:rPr>
                <w:sz w:val="22"/>
                <w:szCs w:val="22"/>
              </w:rPr>
            </w:pPr>
            <w:r w:rsidRPr="002B2761">
              <w:rPr>
                <w:sz w:val="22"/>
                <w:szCs w:val="22"/>
              </w:rPr>
              <w:t xml:space="preserve"> </w:t>
            </w:r>
          </w:p>
        </w:tc>
        <w:tc>
          <w:tcPr>
            <w:tcW w:w="992" w:type="dxa"/>
          </w:tcPr>
          <w:p w14:paraId="192C1DA6" w14:textId="5F9227BD" w:rsidR="002B2761" w:rsidRPr="002B2761" w:rsidRDefault="002B2761" w:rsidP="002B2761">
            <w:pPr>
              <w:jc w:val="center"/>
              <w:rPr>
                <w:sz w:val="22"/>
                <w:szCs w:val="22"/>
              </w:rPr>
            </w:pPr>
            <w:r w:rsidRPr="002B2761">
              <w:rPr>
                <w:sz w:val="22"/>
                <w:szCs w:val="22"/>
              </w:rPr>
              <w:t>8 шт.</w:t>
            </w:r>
          </w:p>
        </w:tc>
        <w:tc>
          <w:tcPr>
            <w:tcW w:w="1134" w:type="dxa"/>
          </w:tcPr>
          <w:p w14:paraId="4C7A27DF" w14:textId="1EFA6E12" w:rsidR="002B2761" w:rsidRPr="002B2761" w:rsidRDefault="00661533" w:rsidP="002B2761">
            <w:pPr>
              <w:jc w:val="center"/>
              <w:rPr>
                <w:sz w:val="22"/>
                <w:szCs w:val="22"/>
              </w:rPr>
            </w:pPr>
            <w:r>
              <w:rPr>
                <w:sz w:val="22"/>
                <w:szCs w:val="22"/>
              </w:rPr>
              <w:t>4 065,00</w:t>
            </w:r>
          </w:p>
        </w:tc>
        <w:tc>
          <w:tcPr>
            <w:tcW w:w="1276" w:type="dxa"/>
            <w:gridSpan w:val="2"/>
          </w:tcPr>
          <w:p w14:paraId="05586331" w14:textId="73E31E19" w:rsidR="002B2761" w:rsidRPr="002B2761" w:rsidRDefault="00661533" w:rsidP="002B2761">
            <w:pPr>
              <w:jc w:val="center"/>
              <w:rPr>
                <w:sz w:val="22"/>
                <w:szCs w:val="22"/>
              </w:rPr>
            </w:pPr>
            <w:r>
              <w:rPr>
                <w:sz w:val="22"/>
                <w:szCs w:val="22"/>
              </w:rPr>
              <w:t>32 520,00</w:t>
            </w:r>
          </w:p>
        </w:tc>
      </w:tr>
      <w:tr w:rsidR="002B2761" w:rsidRPr="002B2761" w14:paraId="5C0927F9" w14:textId="77777777" w:rsidTr="00661533">
        <w:trPr>
          <w:trHeight w:val="1266"/>
        </w:trPr>
        <w:tc>
          <w:tcPr>
            <w:tcW w:w="538" w:type="dxa"/>
          </w:tcPr>
          <w:p w14:paraId="459DA1EF" w14:textId="7FA19CF6" w:rsidR="002B2761" w:rsidRPr="002B2761" w:rsidRDefault="002B2761" w:rsidP="002B2761">
            <w:pPr>
              <w:jc w:val="center"/>
              <w:rPr>
                <w:sz w:val="22"/>
                <w:szCs w:val="22"/>
              </w:rPr>
            </w:pPr>
            <w:r w:rsidRPr="002B2761">
              <w:rPr>
                <w:sz w:val="22"/>
                <w:szCs w:val="22"/>
              </w:rPr>
              <w:t>3</w:t>
            </w:r>
          </w:p>
        </w:tc>
        <w:tc>
          <w:tcPr>
            <w:tcW w:w="1730" w:type="dxa"/>
          </w:tcPr>
          <w:p w14:paraId="23EB89AA" w14:textId="77777777" w:rsidR="002B2761" w:rsidRPr="002B2761" w:rsidRDefault="002B2761" w:rsidP="002B2761">
            <w:pPr>
              <w:jc w:val="center"/>
              <w:rPr>
                <w:sz w:val="22"/>
                <w:szCs w:val="22"/>
              </w:rPr>
            </w:pPr>
            <w:r w:rsidRPr="002B2761">
              <w:rPr>
                <w:sz w:val="22"/>
                <w:szCs w:val="22"/>
              </w:rPr>
              <w:t>Куртка зимняя мужская</w:t>
            </w:r>
          </w:p>
          <w:p w14:paraId="4B5A373F" w14:textId="1E0D00A9" w:rsidR="002B2761" w:rsidRPr="002B2761" w:rsidRDefault="002B2761" w:rsidP="002B2761">
            <w:pPr>
              <w:jc w:val="center"/>
              <w:rPr>
                <w:sz w:val="22"/>
                <w:szCs w:val="22"/>
              </w:rPr>
            </w:pPr>
            <w:r w:rsidRPr="002B2761">
              <w:rPr>
                <w:sz w:val="22"/>
                <w:szCs w:val="22"/>
              </w:rPr>
              <w:t>14.13.21.120</w:t>
            </w:r>
          </w:p>
        </w:tc>
        <w:tc>
          <w:tcPr>
            <w:tcW w:w="3402" w:type="dxa"/>
          </w:tcPr>
          <w:p w14:paraId="73DF1092" w14:textId="77777777" w:rsidR="002B2761" w:rsidRPr="002B2761" w:rsidRDefault="002B2761" w:rsidP="002B2761">
            <w:pPr>
              <w:rPr>
                <w:b/>
                <w:bCs/>
                <w:sz w:val="22"/>
                <w:szCs w:val="22"/>
              </w:rPr>
            </w:pPr>
            <w:r w:rsidRPr="002B2761">
              <w:rPr>
                <w:b/>
                <w:bCs/>
                <w:sz w:val="22"/>
                <w:szCs w:val="22"/>
              </w:rPr>
              <w:t>Куртка зимняя мужская*</w:t>
            </w:r>
          </w:p>
          <w:p w14:paraId="4F8BA9EF" w14:textId="77777777" w:rsidR="002B2761" w:rsidRPr="002B2761" w:rsidRDefault="002B2761" w:rsidP="002B2761">
            <w:pPr>
              <w:textAlignment w:val="center"/>
              <w:rPr>
                <w:sz w:val="22"/>
                <w:szCs w:val="22"/>
              </w:rPr>
            </w:pPr>
            <w:r w:rsidRPr="002B2761">
              <w:rPr>
                <w:sz w:val="22"/>
                <w:szCs w:val="22"/>
              </w:rPr>
              <w:t>Состав: полиэстер 100%.</w:t>
            </w:r>
          </w:p>
          <w:p w14:paraId="3C0325D8" w14:textId="77777777" w:rsidR="002B2761" w:rsidRPr="002B2761" w:rsidRDefault="002B2761" w:rsidP="002B2761">
            <w:pPr>
              <w:textAlignment w:val="center"/>
              <w:rPr>
                <w:sz w:val="22"/>
                <w:szCs w:val="22"/>
              </w:rPr>
            </w:pPr>
            <w:r w:rsidRPr="002B2761">
              <w:rPr>
                <w:sz w:val="22"/>
                <w:szCs w:val="22"/>
              </w:rPr>
              <w:t>Состав подкладки: полиэстер 100%.</w:t>
            </w:r>
          </w:p>
          <w:p w14:paraId="5FCF9826" w14:textId="77777777" w:rsidR="002B2761" w:rsidRPr="002B2761" w:rsidRDefault="002B2761" w:rsidP="002B2761">
            <w:pPr>
              <w:textAlignment w:val="center"/>
              <w:rPr>
                <w:sz w:val="22"/>
                <w:szCs w:val="22"/>
              </w:rPr>
            </w:pPr>
            <w:r w:rsidRPr="002B2761">
              <w:rPr>
                <w:sz w:val="22"/>
                <w:szCs w:val="22"/>
              </w:rPr>
              <w:t>Материал подкладки: полиэстер 100%.</w:t>
            </w:r>
          </w:p>
          <w:p w14:paraId="3A0CCAFD" w14:textId="77777777" w:rsidR="002B2761" w:rsidRPr="002B2761" w:rsidRDefault="002B2761" w:rsidP="002B2761">
            <w:pPr>
              <w:textAlignment w:val="center"/>
              <w:rPr>
                <w:sz w:val="22"/>
                <w:szCs w:val="22"/>
              </w:rPr>
            </w:pPr>
            <w:r w:rsidRPr="002B2761">
              <w:rPr>
                <w:sz w:val="22"/>
                <w:szCs w:val="22"/>
              </w:rPr>
              <w:t xml:space="preserve">Утеплитель: </w:t>
            </w:r>
            <w:proofErr w:type="spellStart"/>
            <w:r w:rsidRPr="002B2761">
              <w:rPr>
                <w:sz w:val="22"/>
                <w:szCs w:val="22"/>
              </w:rPr>
              <w:t>холлофайбер</w:t>
            </w:r>
            <w:proofErr w:type="spellEnd"/>
            <w:r w:rsidRPr="002B2761">
              <w:rPr>
                <w:sz w:val="22"/>
                <w:szCs w:val="22"/>
              </w:rPr>
              <w:t>.</w:t>
            </w:r>
          </w:p>
          <w:p w14:paraId="17D415F1" w14:textId="77777777" w:rsidR="002B2761" w:rsidRPr="002B2761" w:rsidRDefault="002B2761" w:rsidP="002B2761">
            <w:pPr>
              <w:textAlignment w:val="center"/>
              <w:rPr>
                <w:sz w:val="22"/>
                <w:szCs w:val="22"/>
              </w:rPr>
            </w:pPr>
            <w:r w:rsidRPr="002B2761">
              <w:rPr>
                <w:sz w:val="22"/>
                <w:szCs w:val="22"/>
              </w:rPr>
              <w:t>Плотность синтетического утеплителя: не менее 300 г/кв.м.</w:t>
            </w:r>
          </w:p>
          <w:p w14:paraId="3E5A83B6" w14:textId="77777777" w:rsidR="002B2761" w:rsidRPr="002B2761" w:rsidRDefault="002B2761" w:rsidP="002B2761">
            <w:pPr>
              <w:textAlignment w:val="center"/>
              <w:rPr>
                <w:sz w:val="22"/>
                <w:szCs w:val="22"/>
              </w:rPr>
            </w:pPr>
            <w:r w:rsidRPr="002B2761">
              <w:rPr>
                <w:sz w:val="22"/>
                <w:szCs w:val="22"/>
              </w:rPr>
              <w:t>Покрой: прямой.</w:t>
            </w:r>
          </w:p>
          <w:p w14:paraId="317BA9B2" w14:textId="77777777" w:rsidR="002B2761" w:rsidRPr="002B2761" w:rsidRDefault="002B2761" w:rsidP="002B2761">
            <w:pPr>
              <w:textAlignment w:val="center"/>
              <w:rPr>
                <w:sz w:val="22"/>
                <w:szCs w:val="22"/>
              </w:rPr>
            </w:pPr>
            <w:r w:rsidRPr="002B2761">
              <w:rPr>
                <w:sz w:val="22"/>
                <w:szCs w:val="22"/>
              </w:rPr>
              <w:t>Вид застежки: молния и кнопки.</w:t>
            </w:r>
          </w:p>
          <w:p w14:paraId="7029DD90" w14:textId="77777777" w:rsidR="002B2761" w:rsidRPr="002B2761" w:rsidRDefault="002B2761" w:rsidP="002B2761">
            <w:pPr>
              <w:textAlignment w:val="center"/>
              <w:rPr>
                <w:sz w:val="22"/>
                <w:szCs w:val="22"/>
              </w:rPr>
            </w:pPr>
            <w:r w:rsidRPr="002B2761">
              <w:rPr>
                <w:sz w:val="22"/>
                <w:szCs w:val="22"/>
              </w:rPr>
              <w:t>Наличие карманов: да.</w:t>
            </w:r>
          </w:p>
          <w:p w14:paraId="1125DD98" w14:textId="77777777" w:rsidR="002B2761" w:rsidRPr="002B2761" w:rsidRDefault="002B2761" w:rsidP="002B2761">
            <w:pPr>
              <w:textAlignment w:val="center"/>
              <w:rPr>
                <w:sz w:val="22"/>
                <w:szCs w:val="22"/>
              </w:rPr>
            </w:pPr>
            <w:r w:rsidRPr="002B2761">
              <w:rPr>
                <w:sz w:val="22"/>
                <w:szCs w:val="22"/>
              </w:rPr>
              <w:t>Длина: до середины бедра.</w:t>
            </w:r>
          </w:p>
          <w:p w14:paraId="74B2C27E" w14:textId="77777777" w:rsidR="002B2761" w:rsidRPr="002B2761" w:rsidRDefault="002B2761" w:rsidP="002B2761">
            <w:pPr>
              <w:textAlignment w:val="center"/>
              <w:rPr>
                <w:sz w:val="22"/>
                <w:szCs w:val="22"/>
              </w:rPr>
            </w:pPr>
            <w:r w:rsidRPr="002B2761">
              <w:rPr>
                <w:sz w:val="22"/>
                <w:szCs w:val="22"/>
              </w:rPr>
              <w:t>Опции капюшона: съемный капюшон.</w:t>
            </w:r>
          </w:p>
          <w:p w14:paraId="08DC5769" w14:textId="77777777" w:rsidR="002B2761" w:rsidRPr="002B2761" w:rsidRDefault="002B2761" w:rsidP="002B2761">
            <w:pPr>
              <w:textAlignment w:val="center"/>
              <w:rPr>
                <w:sz w:val="22"/>
                <w:szCs w:val="22"/>
              </w:rPr>
            </w:pPr>
            <w:r w:rsidRPr="002B2761">
              <w:rPr>
                <w:sz w:val="22"/>
                <w:szCs w:val="22"/>
              </w:rPr>
              <w:t>Особенности модели: ветрозащита; воздухопроницаемость; водоотталкивающий материал.</w:t>
            </w:r>
          </w:p>
          <w:p w14:paraId="0811FF89" w14:textId="77777777" w:rsidR="002B2761" w:rsidRPr="002B2761" w:rsidRDefault="002B2761" w:rsidP="002B2761">
            <w:pPr>
              <w:textAlignment w:val="center"/>
              <w:rPr>
                <w:sz w:val="22"/>
                <w:szCs w:val="22"/>
              </w:rPr>
            </w:pPr>
            <w:r w:rsidRPr="002B2761">
              <w:rPr>
                <w:sz w:val="22"/>
                <w:szCs w:val="22"/>
              </w:rPr>
              <w:lastRenderedPageBreak/>
              <w:t>Современный дизайн.</w:t>
            </w:r>
          </w:p>
          <w:p w14:paraId="3584DA93" w14:textId="77777777" w:rsidR="002B2761" w:rsidRPr="002B2761" w:rsidRDefault="002B2761" w:rsidP="002B2761">
            <w:pPr>
              <w:textAlignment w:val="center"/>
              <w:rPr>
                <w:sz w:val="22"/>
                <w:szCs w:val="22"/>
              </w:rPr>
            </w:pPr>
            <w:r w:rsidRPr="002B2761">
              <w:rPr>
                <w:sz w:val="22"/>
                <w:szCs w:val="22"/>
              </w:rPr>
              <w:t>Цвет: в ассортименте (без темных тонов).</w:t>
            </w:r>
          </w:p>
          <w:p w14:paraId="5F065B87" w14:textId="44C20EE5" w:rsidR="002B2761" w:rsidRPr="002B2761" w:rsidRDefault="002B2761" w:rsidP="002B2761">
            <w:pPr>
              <w:textAlignment w:val="center"/>
              <w:rPr>
                <w:b/>
                <w:bCs/>
                <w:sz w:val="22"/>
                <w:szCs w:val="22"/>
              </w:rPr>
            </w:pPr>
            <w:r w:rsidRPr="002B2761">
              <w:rPr>
                <w:sz w:val="22"/>
                <w:szCs w:val="22"/>
              </w:rPr>
              <w:t>Страна происхождения: Россия</w:t>
            </w:r>
          </w:p>
        </w:tc>
        <w:tc>
          <w:tcPr>
            <w:tcW w:w="1134" w:type="dxa"/>
          </w:tcPr>
          <w:p w14:paraId="63C24AB2" w14:textId="77777777" w:rsidR="002B2761" w:rsidRPr="002B2761" w:rsidRDefault="002B2761" w:rsidP="002B2761">
            <w:pPr>
              <w:jc w:val="center"/>
              <w:textAlignment w:val="center"/>
              <w:rPr>
                <w:sz w:val="22"/>
                <w:szCs w:val="22"/>
              </w:rPr>
            </w:pPr>
            <w:r w:rsidRPr="002B2761">
              <w:rPr>
                <w:sz w:val="22"/>
                <w:szCs w:val="22"/>
              </w:rPr>
              <w:lastRenderedPageBreak/>
              <w:t>46-5 шт.</w:t>
            </w:r>
          </w:p>
          <w:p w14:paraId="2FB870E5" w14:textId="77777777" w:rsidR="002B2761" w:rsidRPr="002B2761" w:rsidRDefault="002B2761" w:rsidP="002B2761">
            <w:pPr>
              <w:jc w:val="center"/>
              <w:textAlignment w:val="center"/>
              <w:rPr>
                <w:sz w:val="22"/>
                <w:szCs w:val="22"/>
              </w:rPr>
            </w:pPr>
            <w:r w:rsidRPr="002B2761">
              <w:rPr>
                <w:sz w:val="22"/>
                <w:szCs w:val="22"/>
              </w:rPr>
              <w:t>48-2 шт.</w:t>
            </w:r>
          </w:p>
          <w:p w14:paraId="51CFE00D" w14:textId="77777777" w:rsidR="002B2761" w:rsidRPr="002B2761" w:rsidRDefault="002B2761" w:rsidP="002B2761">
            <w:pPr>
              <w:jc w:val="center"/>
              <w:textAlignment w:val="center"/>
              <w:rPr>
                <w:sz w:val="22"/>
                <w:szCs w:val="22"/>
              </w:rPr>
            </w:pPr>
            <w:r w:rsidRPr="002B2761">
              <w:rPr>
                <w:sz w:val="22"/>
                <w:szCs w:val="22"/>
              </w:rPr>
              <w:t>50-2 шт.</w:t>
            </w:r>
          </w:p>
          <w:p w14:paraId="2ED32AEA" w14:textId="77777777" w:rsidR="002B2761" w:rsidRPr="002B2761" w:rsidRDefault="002B2761" w:rsidP="002B2761">
            <w:pPr>
              <w:jc w:val="center"/>
              <w:textAlignment w:val="center"/>
              <w:rPr>
                <w:sz w:val="22"/>
                <w:szCs w:val="22"/>
              </w:rPr>
            </w:pPr>
            <w:r w:rsidRPr="002B2761">
              <w:rPr>
                <w:sz w:val="22"/>
                <w:szCs w:val="22"/>
              </w:rPr>
              <w:t>58-2 шт.</w:t>
            </w:r>
          </w:p>
          <w:p w14:paraId="11F23C9D" w14:textId="77777777" w:rsidR="002B2761" w:rsidRPr="002B2761" w:rsidRDefault="002B2761" w:rsidP="002B2761">
            <w:pPr>
              <w:jc w:val="center"/>
              <w:rPr>
                <w:sz w:val="22"/>
                <w:szCs w:val="22"/>
              </w:rPr>
            </w:pPr>
          </w:p>
        </w:tc>
        <w:tc>
          <w:tcPr>
            <w:tcW w:w="992" w:type="dxa"/>
          </w:tcPr>
          <w:p w14:paraId="762224D4" w14:textId="77777777" w:rsidR="002B2761" w:rsidRPr="002B2761" w:rsidRDefault="002B2761" w:rsidP="002B2761">
            <w:pPr>
              <w:jc w:val="center"/>
              <w:rPr>
                <w:sz w:val="22"/>
                <w:szCs w:val="22"/>
              </w:rPr>
            </w:pPr>
            <w:r w:rsidRPr="002B2761">
              <w:rPr>
                <w:sz w:val="22"/>
                <w:szCs w:val="22"/>
              </w:rPr>
              <w:t>11 шт.</w:t>
            </w:r>
          </w:p>
          <w:p w14:paraId="150BFC19" w14:textId="77777777" w:rsidR="002B2761" w:rsidRPr="002B2761" w:rsidRDefault="002B2761" w:rsidP="002B2761">
            <w:pPr>
              <w:jc w:val="center"/>
              <w:rPr>
                <w:sz w:val="22"/>
                <w:szCs w:val="22"/>
              </w:rPr>
            </w:pPr>
          </w:p>
        </w:tc>
        <w:tc>
          <w:tcPr>
            <w:tcW w:w="1134" w:type="dxa"/>
          </w:tcPr>
          <w:p w14:paraId="07D3133E" w14:textId="3B661F23" w:rsidR="002B2761" w:rsidRPr="002B2761" w:rsidRDefault="00661533" w:rsidP="002B2761">
            <w:pPr>
              <w:jc w:val="center"/>
              <w:rPr>
                <w:sz w:val="22"/>
                <w:szCs w:val="22"/>
              </w:rPr>
            </w:pPr>
            <w:r>
              <w:rPr>
                <w:sz w:val="22"/>
                <w:szCs w:val="22"/>
              </w:rPr>
              <w:t>4 985,33</w:t>
            </w:r>
          </w:p>
        </w:tc>
        <w:tc>
          <w:tcPr>
            <w:tcW w:w="1276" w:type="dxa"/>
            <w:gridSpan w:val="2"/>
          </w:tcPr>
          <w:p w14:paraId="4795E1ED" w14:textId="3CCC0766" w:rsidR="002B2761" w:rsidRPr="002B2761" w:rsidRDefault="00661533" w:rsidP="002B2761">
            <w:pPr>
              <w:jc w:val="center"/>
              <w:rPr>
                <w:sz w:val="22"/>
                <w:szCs w:val="22"/>
              </w:rPr>
            </w:pPr>
            <w:r>
              <w:rPr>
                <w:sz w:val="22"/>
                <w:szCs w:val="22"/>
              </w:rPr>
              <w:t>54 838,63</w:t>
            </w:r>
          </w:p>
        </w:tc>
      </w:tr>
      <w:tr w:rsidR="002B2761" w:rsidRPr="002B2761" w14:paraId="00F8CEA0" w14:textId="77777777" w:rsidTr="00661533">
        <w:trPr>
          <w:trHeight w:val="2415"/>
        </w:trPr>
        <w:tc>
          <w:tcPr>
            <w:tcW w:w="538" w:type="dxa"/>
          </w:tcPr>
          <w:p w14:paraId="2D21DD4B" w14:textId="760F98A1" w:rsidR="002B2761" w:rsidRPr="002B2761" w:rsidRDefault="002B2761" w:rsidP="002B2761">
            <w:pPr>
              <w:jc w:val="center"/>
              <w:rPr>
                <w:sz w:val="22"/>
                <w:szCs w:val="22"/>
              </w:rPr>
            </w:pPr>
            <w:r w:rsidRPr="002B2761">
              <w:rPr>
                <w:sz w:val="22"/>
                <w:szCs w:val="22"/>
              </w:rPr>
              <w:t>4</w:t>
            </w:r>
          </w:p>
        </w:tc>
        <w:tc>
          <w:tcPr>
            <w:tcW w:w="1730" w:type="dxa"/>
          </w:tcPr>
          <w:p w14:paraId="3336D432" w14:textId="77777777" w:rsidR="002B2761" w:rsidRPr="002B2761" w:rsidRDefault="002B2761" w:rsidP="002B2761">
            <w:pPr>
              <w:jc w:val="center"/>
              <w:rPr>
                <w:sz w:val="22"/>
                <w:szCs w:val="22"/>
              </w:rPr>
            </w:pPr>
            <w:r w:rsidRPr="002B2761">
              <w:rPr>
                <w:sz w:val="22"/>
                <w:szCs w:val="22"/>
              </w:rPr>
              <w:t>Куртка зимняя женская</w:t>
            </w:r>
          </w:p>
          <w:p w14:paraId="597752A3" w14:textId="77777777" w:rsidR="002B2761" w:rsidRPr="002B2761" w:rsidRDefault="002B2761" w:rsidP="002B2761">
            <w:pPr>
              <w:jc w:val="center"/>
              <w:rPr>
                <w:sz w:val="22"/>
                <w:szCs w:val="22"/>
              </w:rPr>
            </w:pPr>
            <w:r w:rsidRPr="002B2761">
              <w:rPr>
                <w:sz w:val="22"/>
                <w:szCs w:val="22"/>
              </w:rPr>
              <w:t>14.13.31.120</w:t>
            </w:r>
          </w:p>
          <w:p w14:paraId="07334317" w14:textId="77777777" w:rsidR="002B2761" w:rsidRPr="002B2761" w:rsidRDefault="002B2761" w:rsidP="002B2761">
            <w:pPr>
              <w:jc w:val="center"/>
              <w:rPr>
                <w:sz w:val="22"/>
                <w:szCs w:val="22"/>
              </w:rPr>
            </w:pPr>
          </w:p>
        </w:tc>
        <w:tc>
          <w:tcPr>
            <w:tcW w:w="3402" w:type="dxa"/>
          </w:tcPr>
          <w:p w14:paraId="51AA1433" w14:textId="77777777" w:rsidR="002B2761" w:rsidRPr="002B2761" w:rsidRDefault="002B2761" w:rsidP="002B2761">
            <w:pPr>
              <w:rPr>
                <w:b/>
                <w:bCs/>
                <w:sz w:val="22"/>
                <w:szCs w:val="22"/>
              </w:rPr>
            </w:pPr>
            <w:r w:rsidRPr="002B2761">
              <w:rPr>
                <w:b/>
                <w:bCs/>
                <w:sz w:val="22"/>
                <w:szCs w:val="22"/>
              </w:rPr>
              <w:t>Куртка женская зимняя*</w:t>
            </w:r>
          </w:p>
          <w:p w14:paraId="04D5D254" w14:textId="77777777" w:rsidR="002B2761" w:rsidRPr="002B2761" w:rsidRDefault="002B2761" w:rsidP="002B2761">
            <w:pPr>
              <w:textAlignment w:val="center"/>
              <w:rPr>
                <w:sz w:val="22"/>
                <w:szCs w:val="22"/>
              </w:rPr>
            </w:pPr>
            <w:r w:rsidRPr="002B2761">
              <w:rPr>
                <w:sz w:val="22"/>
                <w:szCs w:val="22"/>
              </w:rPr>
              <w:t>Состав: полиэстер 100%.</w:t>
            </w:r>
          </w:p>
          <w:p w14:paraId="19F2A647" w14:textId="77777777" w:rsidR="002B2761" w:rsidRPr="002B2761" w:rsidRDefault="002B2761" w:rsidP="002B2761">
            <w:pPr>
              <w:textAlignment w:val="center"/>
              <w:rPr>
                <w:sz w:val="22"/>
                <w:szCs w:val="22"/>
              </w:rPr>
            </w:pPr>
            <w:r w:rsidRPr="002B2761">
              <w:rPr>
                <w:sz w:val="22"/>
                <w:szCs w:val="22"/>
              </w:rPr>
              <w:t>Состав подкладки: полиэстер 100%.</w:t>
            </w:r>
          </w:p>
          <w:p w14:paraId="0CE1A965" w14:textId="77777777" w:rsidR="002B2761" w:rsidRPr="002B2761" w:rsidRDefault="002B2761" w:rsidP="002B2761">
            <w:pPr>
              <w:textAlignment w:val="center"/>
              <w:rPr>
                <w:sz w:val="22"/>
                <w:szCs w:val="22"/>
              </w:rPr>
            </w:pPr>
            <w:r w:rsidRPr="002B2761">
              <w:rPr>
                <w:sz w:val="22"/>
                <w:szCs w:val="22"/>
              </w:rPr>
              <w:t>Материал подкладки: полиэстер 100%.</w:t>
            </w:r>
          </w:p>
          <w:p w14:paraId="482C32A0" w14:textId="77777777" w:rsidR="002B2761" w:rsidRPr="002B2761" w:rsidRDefault="002B2761" w:rsidP="002B2761">
            <w:pPr>
              <w:textAlignment w:val="center"/>
              <w:rPr>
                <w:sz w:val="22"/>
                <w:szCs w:val="22"/>
              </w:rPr>
            </w:pPr>
            <w:r w:rsidRPr="002B2761">
              <w:rPr>
                <w:sz w:val="22"/>
                <w:szCs w:val="22"/>
              </w:rPr>
              <w:t xml:space="preserve">Утеплитель: </w:t>
            </w:r>
            <w:proofErr w:type="spellStart"/>
            <w:r w:rsidRPr="002B2761">
              <w:rPr>
                <w:sz w:val="22"/>
                <w:szCs w:val="22"/>
              </w:rPr>
              <w:t>холлофайбер</w:t>
            </w:r>
            <w:proofErr w:type="spellEnd"/>
            <w:r w:rsidRPr="002B2761">
              <w:rPr>
                <w:sz w:val="22"/>
                <w:szCs w:val="22"/>
              </w:rPr>
              <w:t>.</w:t>
            </w:r>
          </w:p>
          <w:p w14:paraId="629F0109" w14:textId="77777777" w:rsidR="002B2761" w:rsidRPr="002B2761" w:rsidRDefault="002B2761" w:rsidP="002B2761">
            <w:pPr>
              <w:textAlignment w:val="center"/>
              <w:rPr>
                <w:sz w:val="22"/>
                <w:szCs w:val="22"/>
              </w:rPr>
            </w:pPr>
            <w:r w:rsidRPr="002B2761">
              <w:rPr>
                <w:sz w:val="22"/>
                <w:szCs w:val="22"/>
              </w:rPr>
              <w:t>Плотность синтетического утеплителя: не менее 300 г/кв.м.</w:t>
            </w:r>
          </w:p>
          <w:p w14:paraId="08F7991B" w14:textId="77777777" w:rsidR="002B2761" w:rsidRPr="002B2761" w:rsidRDefault="002B2761" w:rsidP="002B2761">
            <w:pPr>
              <w:textAlignment w:val="center"/>
              <w:rPr>
                <w:sz w:val="22"/>
                <w:szCs w:val="22"/>
              </w:rPr>
            </w:pPr>
            <w:r w:rsidRPr="002B2761">
              <w:rPr>
                <w:sz w:val="22"/>
                <w:szCs w:val="22"/>
              </w:rPr>
              <w:t>Покрой: прямой.</w:t>
            </w:r>
          </w:p>
          <w:p w14:paraId="1DB94454" w14:textId="77777777" w:rsidR="002B2761" w:rsidRPr="002B2761" w:rsidRDefault="002B2761" w:rsidP="002B2761">
            <w:pPr>
              <w:textAlignment w:val="center"/>
              <w:rPr>
                <w:sz w:val="22"/>
                <w:szCs w:val="22"/>
              </w:rPr>
            </w:pPr>
            <w:r w:rsidRPr="002B2761">
              <w:rPr>
                <w:sz w:val="22"/>
                <w:szCs w:val="22"/>
              </w:rPr>
              <w:t>Вид застежки: молния и кнопки.</w:t>
            </w:r>
          </w:p>
          <w:p w14:paraId="677F01BC" w14:textId="77777777" w:rsidR="002B2761" w:rsidRPr="002B2761" w:rsidRDefault="002B2761" w:rsidP="002B2761">
            <w:pPr>
              <w:textAlignment w:val="center"/>
              <w:rPr>
                <w:sz w:val="22"/>
                <w:szCs w:val="22"/>
              </w:rPr>
            </w:pPr>
            <w:r w:rsidRPr="002B2761">
              <w:rPr>
                <w:sz w:val="22"/>
                <w:szCs w:val="22"/>
              </w:rPr>
              <w:t>Наличие карманов: да.</w:t>
            </w:r>
          </w:p>
          <w:p w14:paraId="0E72847B" w14:textId="77777777" w:rsidR="002B2761" w:rsidRPr="002B2761" w:rsidRDefault="002B2761" w:rsidP="002B2761">
            <w:pPr>
              <w:textAlignment w:val="center"/>
              <w:rPr>
                <w:sz w:val="22"/>
                <w:szCs w:val="22"/>
              </w:rPr>
            </w:pPr>
            <w:r w:rsidRPr="002B2761">
              <w:rPr>
                <w:sz w:val="22"/>
                <w:szCs w:val="22"/>
              </w:rPr>
              <w:t>Длина: до колена.</w:t>
            </w:r>
          </w:p>
          <w:p w14:paraId="5A512DD6" w14:textId="77777777" w:rsidR="002B2761" w:rsidRPr="002B2761" w:rsidRDefault="002B2761" w:rsidP="002B2761">
            <w:pPr>
              <w:textAlignment w:val="center"/>
              <w:rPr>
                <w:sz w:val="22"/>
                <w:szCs w:val="22"/>
              </w:rPr>
            </w:pPr>
            <w:r w:rsidRPr="002B2761">
              <w:rPr>
                <w:sz w:val="22"/>
                <w:szCs w:val="22"/>
              </w:rPr>
              <w:t>Опции капюшона: съемный капюшон.</w:t>
            </w:r>
          </w:p>
          <w:p w14:paraId="77584BB2" w14:textId="77777777" w:rsidR="002B2761" w:rsidRPr="002B2761" w:rsidRDefault="002B2761" w:rsidP="002B2761">
            <w:pPr>
              <w:textAlignment w:val="center"/>
              <w:rPr>
                <w:sz w:val="22"/>
                <w:szCs w:val="22"/>
              </w:rPr>
            </w:pPr>
            <w:r w:rsidRPr="002B2761">
              <w:rPr>
                <w:sz w:val="22"/>
                <w:szCs w:val="22"/>
              </w:rPr>
              <w:t>Особенности модели: ветрозащита; воздухопроницаемость; водоотталкивающий материал.</w:t>
            </w:r>
          </w:p>
          <w:p w14:paraId="115CED85" w14:textId="77777777" w:rsidR="002B2761" w:rsidRPr="002B2761" w:rsidRDefault="002B2761" w:rsidP="002B2761">
            <w:pPr>
              <w:textAlignment w:val="center"/>
              <w:rPr>
                <w:sz w:val="22"/>
                <w:szCs w:val="22"/>
              </w:rPr>
            </w:pPr>
            <w:r w:rsidRPr="002B2761">
              <w:rPr>
                <w:sz w:val="22"/>
                <w:szCs w:val="22"/>
              </w:rPr>
              <w:t>Современный дизайн.</w:t>
            </w:r>
          </w:p>
          <w:p w14:paraId="3510B28D" w14:textId="77777777" w:rsidR="002B2761" w:rsidRPr="002B2761" w:rsidRDefault="002B2761" w:rsidP="002B2761">
            <w:pPr>
              <w:textAlignment w:val="center"/>
              <w:rPr>
                <w:sz w:val="22"/>
                <w:szCs w:val="22"/>
              </w:rPr>
            </w:pPr>
            <w:r w:rsidRPr="002B2761">
              <w:rPr>
                <w:sz w:val="22"/>
                <w:szCs w:val="22"/>
              </w:rPr>
              <w:t>Цвет: в ассортименте (светлых тонов).</w:t>
            </w:r>
          </w:p>
          <w:p w14:paraId="54A18FB6" w14:textId="5C9E9DA4" w:rsidR="002B2761" w:rsidRPr="002B2761" w:rsidRDefault="002B2761" w:rsidP="002B2761">
            <w:pPr>
              <w:rPr>
                <w:b/>
                <w:bCs/>
                <w:sz w:val="22"/>
                <w:szCs w:val="22"/>
              </w:rPr>
            </w:pPr>
            <w:r w:rsidRPr="002B2761">
              <w:rPr>
                <w:sz w:val="22"/>
                <w:szCs w:val="22"/>
              </w:rPr>
              <w:t>Страна происхождения: Россия</w:t>
            </w:r>
          </w:p>
        </w:tc>
        <w:tc>
          <w:tcPr>
            <w:tcW w:w="1134" w:type="dxa"/>
          </w:tcPr>
          <w:p w14:paraId="4C12954A" w14:textId="77777777" w:rsidR="002B2761" w:rsidRPr="002B2761" w:rsidRDefault="002B2761" w:rsidP="002B2761">
            <w:pPr>
              <w:jc w:val="center"/>
              <w:textAlignment w:val="center"/>
              <w:rPr>
                <w:sz w:val="22"/>
                <w:szCs w:val="22"/>
              </w:rPr>
            </w:pPr>
            <w:r w:rsidRPr="002B2761">
              <w:rPr>
                <w:sz w:val="22"/>
                <w:szCs w:val="22"/>
              </w:rPr>
              <w:t>48-1 шт.</w:t>
            </w:r>
          </w:p>
          <w:p w14:paraId="7FF60342" w14:textId="77777777" w:rsidR="002B2761" w:rsidRPr="002B2761" w:rsidRDefault="002B2761" w:rsidP="002B2761">
            <w:pPr>
              <w:jc w:val="center"/>
              <w:rPr>
                <w:sz w:val="22"/>
                <w:szCs w:val="22"/>
              </w:rPr>
            </w:pPr>
            <w:r w:rsidRPr="002B2761">
              <w:rPr>
                <w:sz w:val="22"/>
                <w:szCs w:val="22"/>
              </w:rPr>
              <w:t>50-1 шт.</w:t>
            </w:r>
          </w:p>
          <w:p w14:paraId="1BE7F0D7" w14:textId="77777777" w:rsidR="002B2761" w:rsidRPr="002B2761" w:rsidRDefault="002B2761" w:rsidP="002B2761">
            <w:pPr>
              <w:jc w:val="center"/>
              <w:rPr>
                <w:sz w:val="22"/>
                <w:szCs w:val="22"/>
              </w:rPr>
            </w:pPr>
            <w:r w:rsidRPr="002B2761">
              <w:rPr>
                <w:sz w:val="22"/>
                <w:szCs w:val="22"/>
              </w:rPr>
              <w:t>52-1 шт.</w:t>
            </w:r>
          </w:p>
          <w:p w14:paraId="55132876" w14:textId="77777777" w:rsidR="002B2761" w:rsidRPr="002B2761" w:rsidRDefault="002B2761" w:rsidP="006A7C3E">
            <w:pPr>
              <w:jc w:val="center"/>
              <w:textAlignment w:val="center"/>
              <w:rPr>
                <w:sz w:val="22"/>
                <w:szCs w:val="22"/>
              </w:rPr>
            </w:pPr>
          </w:p>
        </w:tc>
        <w:tc>
          <w:tcPr>
            <w:tcW w:w="992" w:type="dxa"/>
          </w:tcPr>
          <w:p w14:paraId="5B040D8F" w14:textId="7DA87D63" w:rsidR="002B2761" w:rsidRPr="002B2761" w:rsidRDefault="006A7C3E" w:rsidP="002B2761">
            <w:pPr>
              <w:jc w:val="center"/>
              <w:rPr>
                <w:sz w:val="22"/>
                <w:szCs w:val="22"/>
              </w:rPr>
            </w:pPr>
            <w:r>
              <w:rPr>
                <w:sz w:val="22"/>
                <w:szCs w:val="22"/>
              </w:rPr>
              <w:t>3</w:t>
            </w:r>
            <w:r w:rsidR="002B2761" w:rsidRPr="002B2761">
              <w:rPr>
                <w:sz w:val="22"/>
                <w:szCs w:val="22"/>
              </w:rPr>
              <w:t xml:space="preserve"> шт.</w:t>
            </w:r>
          </w:p>
        </w:tc>
        <w:tc>
          <w:tcPr>
            <w:tcW w:w="1134" w:type="dxa"/>
          </w:tcPr>
          <w:p w14:paraId="458906DB" w14:textId="32529FA7" w:rsidR="002B2761" w:rsidRPr="002B2761" w:rsidRDefault="00661533" w:rsidP="002B2761">
            <w:pPr>
              <w:jc w:val="center"/>
              <w:rPr>
                <w:sz w:val="22"/>
                <w:szCs w:val="22"/>
              </w:rPr>
            </w:pPr>
            <w:r>
              <w:rPr>
                <w:sz w:val="22"/>
                <w:szCs w:val="22"/>
              </w:rPr>
              <w:t>4 483,00</w:t>
            </w:r>
          </w:p>
        </w:tc>
        <w:tc>
          <w:tcPr>
            <w:tcW w:w="1276" w:type="dxa"/>
            <w:gridSpan w:val="2"/>
          </w:tcPr>
          <w:p w14:paraId="34D8EC95" w14:textId="1A1C6771" w:rsidR="002B2761" w:rsidRPr="002B2761" w:rsidRDefault="00661533" w:rsidP="002B2761">
            <w:pPr>
              <w:jc w:val="center"/>
              <w:rPr>
                <w:sz w:val="22"/>
                <w:szCs w:val="22"/>
              </w:rPr>
            </w:pPr>
            <w:r>
              <w:rPr>
                <w:sz w:val="22"/>
                <w:szCs w:val="22"/>
              </w:rPr>
              <w:t>13 449,00</w:t>
            </w:r>
          </w:p>
        </w:tc>
      </w:tr>
      <w:tr w:rsidR="002B2761" w:rsidRPr="002B2761" w14:paraId="5419229F" w14:textId="77777777" w:rsidTr="00661533">
        <w:trPr>
          <w:trHeight w:val="2415"/>
        </w:trPr>
        <w:tc>
          <w:tcPr>
            <w:tcW w:w="538" w:type="dxa"/>
          </w:tcPr>
          <w:p w14:paraId="1571D2FE" w14:textId="66CF030F" w:rsidR="002B2761" w:rsidRPr="002B2761" w:rsidRDefault="006A7C3E" w:rsidP="002B2761">
            <w:pPr>
              <w:jc w:val="center"/>
              <w:rPr>
                <w:sz w:val="22"/>
                <w:szCs w:val="22"/>
              </w:rPr>
            </w:pPr>
            <w:r>
              <w:rPr>
                <w:sz w:val="22"/>
                <w:szCs w:val="22"/>
              </w:rPr>
              <w:t>5</w:t>
            </w:r>
          </w:p>
        </w:tc>
        <w:tc>
          <w:tcPr>
            <w:tcW w:w="1730" w:type="dxa"/>
          </w:tcPr>
          <w:p w14:paraId="09CC136A" w14:textId="77777777" w:rsidR="002B2761" w:rsidRPr="002B2761" w:rsidRDefault="002B2761" w:rsidP="002B2761">
            <w:pPr>
              <w:jc w:val="center"/>
              <w:rPr>
                <w:sz w:val="22"/>
                <w:szCs w:val="22"/>
              </w:rPr>
            </w:pPr>
            <w:r w:rsidRPr="002B2761">
              <w:rPr>
                <w:sz w:val="22"/>
                <w:szCs w:val="22"/>
              </w:rPr>
              <w:t>Полуботинки мужские</w:t>
            </w:r>
          </w:p>
          <w:p w14:paraId="4AB80F06" w14:textId="75118EAA" w:rsidR="002B2761" w:rsidRPr="002B2761" w:rsidRDefault="002B2761" w:rsidP="002B2761">
            <w:pPr>
              <w:jc w:val="center"/>
              <w:rPr>
                <w:sz w:val="22"/>
                <w:szCs w:val="22"/>
              </w:rPr>
            </w:pPr>
            <w:r w:rsidRPr="002B2761">
              <w:rPr>
                <w:sz w:val="22"/>
                <w:szCs w:val="22"/>
              </w:rPr>
              <w:t>15.20.13.190</w:t>
            </w:r>
          </w:p>
        </w:tc>
        <w:tc>
          <w:tcPr>
            <w:tcW w:w="3402" w:type="dxa"/>
          </w:tcPr>
          <w:p w14:paraId="3D9B02B3" w14:textId="77777777" w:rsidR="002B2761" w:rsidRPr="002B2761" w:rsidRDefault="002B2761" w:rsidP="002B2761">
            <w:pPr>
              <w:rPr>
                <w:sz w:val="22"/>
                <w:szCs w:val="22"/>
              </w:rPr>
            </w:pPr>
            <w:r w:rsidRPr="002B2761">
              <w:rPr>
                <w:sz w:val="22"/>
                <w:szCs w:val="22"/>
              </w:rPr>
              <w:t>Искусственная кожа. Вынимаемая стелька. Подошва сплошная литая из искусственного материала. Мыс носка полукруглый или квадратный. Вставки в виде резинок на боковых частях. Полнота стопы средняя, широкая.</w:t>
            </w:r>
          </w:p>
          <w:p w14:paraId="7EC35913" w14:textId="77777777" w:rsidR="002B2761" w:rsidRPr="002B2761" w:rsidRDefault="002B2761" w:rsidP="002B2761">
            <w:pPr>
              <w:rPr>
                <w:sz w:val="22"/>
                <w:szCs w:val="22"/>
              </w:rPr>
            </w:pPr>
            <w:r w:rsidRPr="002B2761">
              <w:rPr>
                <w:sz w:val="22"/>
                <w:szCs w:val="22"/>
              </w:rPr>
              <w:t>Цвет: однотонный.</w:t>
            </w:r>
          </w:p>
          <w:p w14:paraId="12252E3A" w14:textId="273D3C1E" w:rsidR="002B2761" w:rsidRPr="002B2761" w:rsidRDefault="002B2761" w:rsidP="002B2761">
            <w:pPr>
              <w:rPr>
                <w:b/>
                <w:bCs/>
                <w:sz w:val="22"/>
                <w:szCs w:val="22"/>
              </w:rPr>
            </w:pPr>
            <w:r w:rsidRPr="002B2761">
              <w:rPr>
                <w:sz w:val="22"/>
                <w:szCs w:val="22"/>
              </w:rPr>
              <w:t>Страна происхождения: Россия</w:t>
            </w:r>
          </w:p>
        </w:tc>
        <w:tc>
          <w:tcPr>
            <w:tcW w:w="1134" w:type="dxa"/>
          </w:tcPr>
          <w:p w14:paraId="73381B72" w14:textId="77777777" w:rsidR="002B2761" w:rsidRPr="002B2761" w:rsidRDefault="002B2761" w:rsidP="002B2761">
            <w:pPr>
              <w:jc w:val="center"/>
              <w:textAlignment w:val="center"/>
              <w:rPr>
                <w:sz w:val="22"/>
                <w:szCs w:val="22"/>
              </w:rPr>
            </w:pPr>
            <w:r w:rsidRPr="002B2761">
              <w:rPr>
                <w:sz w:val="22"/>
                <w:szCs w:val="22"/>
              </w:rPr>
              <w:t>41-2 пар</w:t>
            </w:r>
          </w:p>
          <w:p w14:paraId="4A81C85E" w14:textId="77777777" w:rsidR="002B2761" w:rsidRPr="002B2761" w:rsidRDefault="002B2761" w:rsidP="002B2761">
            <w:pPr>
              <w:jc w:val="center"/>
              <w:rPr>
                <w:sz w:val="22"/>
                <w:szCs w:val="22"/>
              </w:rPr>
            </w:pPr>
            <w:r w:rsidRPr="002B2761">
              <w:rPr>
                <w:sz w:val="22"/>
                <w:szCs w:val="22"/>
              </w:rPr>
              <w:t>44-2 пар</w:t>
            </w:r>
          </w:p>
          <w:p w14:paraId="376B20C4" w14:textId="77777777" w:rsidR="002B2761" w:rsidRPr="002B2761" w:rsidRDefault="002B2761" w:rsidP="002B2761">
            <w:pPr>
              <w:jc w:val="center"/>
              <w:textAlignment w:val="center"/>
              <w:rPr>
                <w:sz w:val="22"/>
                <w:szCs w:val="22"/>
              </w:rPr>
            </w:pPr>
          </w:p>
        </w:tc>
        <w:tc>
          <w:tcPr>
            <w:tcW w:w="992" w:type="dxa"/>
          </w:tcPr>
          <w:p w14:paraId="23D4D3CD" w14:textId="6FF0A3F9" w:rsidR="002B2761" w:rsidRPr="002B2761" w:rsidRDefault="002B2761" w:rsidP="002B2761">
            <w:pPr>
              <w:jc w:val="center"/>
              <w:rPr>
                <w:sz w:val="22"/>
                <w:szCs w:val="22"/>
              </w:rPr>
            </w:pPr>
            <w:r w:rsidRPr="002B2761">
              <w:rPr>
                <w:sz w:val="22"/>
                <w:szCs w:val="22"/>
              </w:rPr>
              <w:t>4 пара (2 шт.)</w:t>
            </w:r>
          </w:p>
        </w:tc>
        <w:tc>
          <w:tcPr>
            <w:tcW w:w="1134" w:type="dxa"/>
          </w:tcPr>
          <w:p w14:paraId="36CE15B9" w14:textId="13D02DAE" w:rsidR="002B2761" w:rsidRPr="002B2761" w:rsidRDefault="00661533" w:rsidP="002B2761">
            <w:pPr>
              <w:jc w:val="center"/>
              <w:rPr>
                <w:sz w:val="22"/>
                <w:szCs w:val="22"/>
              </w:rPr>
            </w:pPr>
            <w:r>
              <w:rPr>
                <w:sz w:val="22"/>
                <w:szCs w:val="22"/>
              </w:rPr>
              <w:t>2516,00</w:t>
            </w:r>
          </w:p>
        </w:tc>
        <w:tc>
          <w:tcPr>
            <w:tcW w:w="1276" w:type="dxa"/>
            <w:gridSpan w:val="2"/>
          </w:tcPr>
          <w:p w14:paraId="1B24212B" w14:textId="021782AF" w:rsidR="002B2761" w:rsidRPr="002B2761" w:rsidRDefault="00661533" w:rsidP="002B2761">
            <w:pPr>
              <w:jc w:val="center"/>
              <w:rPr>
                <w:sz w:val="22"/>
                <w:szCs w:val="22"/>
              </w:rPr>
            </w:pPr>
            <w:r>
              <w:rPr>
                <w:sz w:val="22"/>
                <w:szCs w:val="22"/>
              </w:rPr>
              <w:t>10 064,00</w:t>
            </w:r>
          </w:p>
        </w:tc>
      </w:tr>
      <w:tr w:rsidR="002B2761" w:rsidRPr="002B2761" w14:paraId="64CAAC6F" w14:textId="77777777" w:rsidTr="00661533">
        <w:trPr>
          <w:trHeight w:val="2415"/>
        </w:trPr>
        <w:tc>
          <w:tcPr>
            <w:tcW w:w="538" w:type="dxa"/>
          </w:tcPr>
          <w:p w14:paraId="19723724" w14:textId="79C7E482" w:rsidR="002B2761" w:rsidRPr="002B2761" w:rsidRDefault="006A7C3E" w:rsidP="002B2761">
            <w:pPr>
              <w:jc w:val="center"/>
              <w:rPr>
                <w:sz w:val="22"/>
                <w:szCs w:val="22"/>
              </w:rPr>
            </w:pPr>
            <w:r>
              <w:rPr>
                <w:sz w:val="22"/>
                <w:szCs w:val="22"/>
              </w:rPr>
              <w:t>6</w:t>
            </w:r>
          </w:p>
        </w:tc>
        <w:tc>
          <w:tcPr>
            <w:tcW w:w="1730" w:type="dxa"/>
          </w:tcPr>
          <w:p w14:paraId="2DDCBBCD" w14:textId="77777777" w:rsidR="002B2761" w:rsidRPr="002B2761" w:rsidRDefault="002B2761" w:rsidP="002B2761">
            <w:pPr>
              <w:jc w:val="center"/>
              <w:rPr>
                <w:sz w:val="22"/>
                <w:szCs w:val="22"/>
              </w:rPr>
            </w:pPr>
            <w:r w:rsidRPr="002B2761">
              <w:rPr>
                <w:sz w:val="22"/>
                <w:szCs w:val="22"/>
              </w:rPr>
              <w:t>Обувь зимняя женская</w:t>
            </w:r>
          </w:p>
          <w:p w14:paraId="081D7DF2" w14:textId="77777777" w:rsidR="002B2761" w:rsidRPr="002B2761" w:rsidRDefault="002B2761" w:rsidP="002B2761">
            <w:pPr>
              <w:jc w:val="center"/>
              <w:rPr>
                <w:sz w:val="22"/>
                <w:szCs w:val="22"/>
              </w:rPr>
            </w:pPr>
            <w:r w:rsidRPr="002B2761">
              <w:rPr>
                <w:sz w:val="22"/>
                <w:szCs w:val="22"/>
              </w:rPr>
              <w:t>15.20.14.142</w:t>
            </w:r>
          </w:p>
          <w:p w14:paraId="4DBA18F3" w14:textId="77777777" w:rsidR="002B2761" w:rsidRPr="002B2761" w:rsidRDefault="002B2761" w:rsidP="002B2761">
            <w:pPr>
              <w:jc w:val="center"/>
              <w:rPr>
                <w:sz w:val="22"/>
                <w:szCs w:val="22"/>
              </w:rPr>
            </w:pPr>
          </w:p>
        </w:tc>
        <w:tc>
          <w:tcPr>
            <w:tcW w:w="3402" w:type="dxa"/>
          </w:tcPr>
          <w:p w14:paraId="6E75518D" w14:textId="77777777" w:rsidR="002B2761" w:rsidRPr="002B2761" w:rsidRDefault="002B2761" w:rsidP="002B2761">
            <w:pPr>
              <w:rPr>
                <w:sz w:val="22"/>
                <w:szCs w:val="22"/>
              </w:rPr>
            </w:pPr>
            <w:r w:rsidRPr="002B2761">
              <w:rPr>
                <w:sz w:val="22"/>
                <w:szCs w:val="22"/>
              </w:rPr>
              <w:t>Валенки женские войлочные.</w:t>
            </w:r>
          </w:p>
          <w:p w14:paraId="25C6879C" w14:textId="77777777" w:rsidR="002B2761" w:rsidRPr="002B2761" w:rsidRDefault="002B2761" w:rsidP="002B2761">
            <w:pPr>
              <w:rPr>
                <w:sz w:val="22"/>
                <w:szCs w:val="22"/>
              </w:rPr>
            </w:pPr>
            <w:r w:rsidRPr="002B2761">
              <w:rPr>
                <w:sz w:val="22"/>
                <w:szCs w:val="22"/>
              </w:rPr>
              <w:t>Материал подошвы обуви: ПВХ (</w:t>
            </w:r>
            <w:r w:rsidRPr="002B2761">
              <w:rPr>
                <w:sz w:val="22"/>
                <w:szCs w:val="22"/>
                <w:lang w:val="en-US"/>
              </w:rPr>
              <w:t>PVC</w:t>
            </w:r>
            <w:r w:rsidRPr="002B2761">
              <w:rPr>
                <w:sz w:val="22"/>
                <w:szCs w:val="22"/>
              </w:rPr>
              <w:t>, Поливинилхлорид).</w:t>
            </w:r>
          </w:p>
          <w:p w14:paraId="4C4D290A" w14:textId="77777777" w:rsidR="002B2761" w:rsidRPr="002B2761" w:rsidRDefault="002B2761" w:rsidP="002B2761">
            <w:pPr>
              <w:rPr>
                <w:sz w:val="22"/>
                <w:szCs w:val="22"/>
              </w:rPr>
            </w:pPr>
            <w:r w:rsidRPr="002B2761">
              <w:rPr>
                <w:sz w:val="22"/>
                <w:szCs w:val="22"/>
              </w:rPr>
              <w:t>Материал стельки: шерсть.</w:t>
            </w:r>
          </w:p>
          <w:p w14:paraId="472C3568" w14:textId="77777777" w:rsidR="002B2761" w:rsidRPr="002B2761" w:rsidRDefault="002B2761" w:rsidP="002B2761">
            <w:pPr>
              <w:rPr>
                <w:sz w:val="22"/>
                <w:szCs w:val="22"/>
              </w:rPr>
            </w:pPr>
            <w:r w:rsidRPr="002B2761">
              <w:rPr>
                <w:sz w:val="22"/>
                <w:szCs w:val="22"/>
              </w:rPr>
              <w:t>Особенности модели обуви: термостойкая подошва, облегченная подошва, нескользящая подошва.</w:t>
            </w:r>
          </w:p>
          <w:p w14:paraId="0609A948" w14:textId="77777777" w:rsidR="002B2761" w:rsidRPr="002B2761" w:rsidRDefault="002B2761" w:rsidP="002B2761">
            <w:pPr>
              <w:rPr>
                <w:sz w:val="22"/>
                <w:szCs w:val="22"/>
              </w:rPr>
            </w:pPr>
            <w:r w:rsidRPr="002B2761">
              <w:rPr>
                <w:sz w:val="22"/>
                <w:szCs w:val="22"/>
              </w:rPr>
              <w:t>На липучке.</w:t>
            </w:r>
          </w:p>
          <w:p w14:paraId="3BAFE21C" w14:textId="77777777" w:rsidR="002B2761" w:rsidRPr="002B2761" w:rsidRDefault="002B2761" w:rsidP="002B2761">
            <w:pPr>
              <w:rPr>
                <w:sz w:val="22"/>
                <w:szCs w:val="22"/>
              </w:rPr>
            </w:pPr>
            <w:r w:rsidRPr="002B2761">
              <w:rPr>
                <w:sz w:val="22"/>
                <w:szCs w:val="22"/>
              </w:rPr>
              <w:t>Цвет: темный.</w:t>
            </w:r>
          </w:p>
          <w:p w14:paraId="775BF6F1" w14:textId="6582136D" w:rsidR="002B2761" w:rsidRPr="002B2761" w:rsidRDefault="002B2761" w:rsidP="002B2761">
            <w:pPr>
              <w:rPr>
                <w:b/>
                <w:bCs/>
                <w:sz w:val="22"/>
                <w:szCs w:val="22"/>
              </w:rPr>
            </w:pPr>
            <w:r w:rsidRPr="002B2761">
              <w:rPr>
                <w:sz w:val="22"/>
                <w:szCs w:val="22"/>
              </w:rPr>
              <w:t>Страна происхождения: Россия</w:t>
            </w:r>
          </w:p>
        </w:tc>
        <w:tc>
          <w:tcPr>
            <w:tcW w:w="1134" w:type="dxa"/>
          </w:tcPr>
          <w:p w14:paraId="4A3032D6" w14:textId="77777777" w:rsidR="002B2761" w:rsidRPr="002B2761" w:rsidRDefault="002B2761" w:rsidP="002B2761">
            <w:pPr>
              <w:jc w:val="center"/>
              <w:textAlignment w:val="center"/>
              <w:rPr>
                <w:sz w:val="22"/>
                <w:szCs w:val="22"/>
              </w:rPr>
            </w:pPr>
            <w:r w:rsidRPr="002B2761">
              <w:rPr>
                <w:sz w:val="22"/>
                <w:szCs w:val="22"/>
              </w:rPr>
              <w:t>36-1 пар</w:t>
            </w:r>
          </w:p>
          <w:p w14:paraId="1E1D857F" w14:textId="77777777" w:rsidR="002B2761" w:rsidRPr="002B2761" w:rsidRDefault="002B2761" w:rsidP="002B2761">
            <w:pPr>
              <w:jc w:val="center"/>
              <w:textAlignment w:val="center"/>
              <w:rPr>
                <w:sz w:val="22"/>
                <w:szCs w:val="22"/>
              </w:rPr>
            </w:pPr>
          </w:p>
        </w:tc>
        <w:tc>
          <w:tcPr>
            <w:tcW w:w="992" w:type="dxa"/>
          </w:tcPr>
          <w:p w14:paraId="6D971C0C" w14:textId="361B0759" w:rsidR="002B2761" w:rsidRPr="002B2761" w:rsidRDefault="002B2761" w:rsidP="002B2761">
            <w:pPr>
              <w:jc w:val="center"/>
              <w:rPr>
                <w:sz w:val="22"/>
                <w:szCs w:val="22"/>
              </w:rPr>
            </w:pPr>
            <w:r w:rsidRPr="002B2761">
              <w:rPr>
                <w:sz w:val="22"/>
                <w:szCs w:val="22"/>
              </w:rPr>
              <w:t xml:space="preserve"> 1 пара (2 шт.).</w:t>
            </w:r>
          </w:p>
        </w:tc>
        <w:tc>
          <w:tcPr>
            <w:tcW w:w="1134" w:type="dxa"/>
          </w:tcPr>
          <w:p w14:paraId="591BDA11" w14:textId="531CDB79" w:rsidR="002B2761" w:rsidRPr="002B2761" w:rsidRDefault="00661533" w:rsidP="002B2761">
            <w:pPr>
              <w:jc w:val="center"/>
              <w:rPr>
                <w:sz w:val="22"/>
                <w:szCs w:val="22"/>
              </w:rPr>
            </w:pPr>
            <w:r>
              <w:rPr>
                <w:sz w:val="22"/>
                <w:szCs w:val="22"/>
              </w:rPr>
              <w:t>1 468,33</w:t>
            </w:r>
          </w:p>
        </w:tc>
        <w:tc>
          <w:tcPr>
            <w:tcW w:w="1276" w:type="dxa"/>
            <w:gridSpan w:val="2"/>
          </w:tcPr>
          <w:p w14:paraId="1C89929F" w14:textId="7AC9AA40" w:rsidR="002B2761" w:rsidRPr="002B2761" w:rsidRDefault="00661533" w:rsidP="002B2761">
            <w:pPr>
              <w:jc w:val="center"/>
              <w:rPr>
                <w:sz w:val="22"/>
                <w:szCs w:val="22"/>
              </w:rPr>
            </w:pPr>
            <w:r>
              <w:rPr>
                <w:sz w:val="22"/>
                <w:szCs w:val="22"/>
              </w:rPr>
              <w:t>1 468,33</w:t>
            </w:r>
          </w:p>
        </w:tc>
      </w:tr>
      <w:tr w:rsidR="002B2761" w:rsidRPr="002B2761" w14:paraId="73FD6CE2" w14:textId="77777777" w:rsidTr="00661533">
        <w:trPr>
          <w:trHeight w:val="1131"/>
        </w:trPr>
        <w:tc>
          <w:tcPr>
            <w:tcW w:w="538" w:type="dxa"/>
          </w:tcPr>
          <w:p w14:paraId="74C10517" w14:textId="11A38C7A" w:rsidR="002B2761" w:rsidRPr="002B2761" w:rsidRDefault="006A7C3E" w:rsidP="002B2761">
            <w:pPr>
              <w:jc w:val="center"/>
              <w:rPr>
                <w:sz w:val="22"/>
                <w:szCs w:val="22"/>
              </w:rPr>
            </w:pPr>
            <w:r>
              <w:rPr>
                <w:sz w:val="22"/>
                <w:szCs w:val="22"/>
              </w:rPr>
              <w:t>7</w:t>
            </w:r>
          </w:p>
        </w:tc>
        <w:tc>
          <w:tcPr>
            <w:tcW w:w="1730" w:type="dxa"/>
          </w:tcPr>
          <w:p w14:paraId="6338C7C5" w14:textId="77777777" w:rsidR="002B2761" w:rsidRPr="002B2761" w:rsidRDefault="002B2761" w:rsidP="002B2761">
            <w:pPr>
              <w:jc w:val="center"/>
              <w:rPr>
                <w:sz w:val="22"/>
                <w:szCs w:val="22"/>
              </w:rPr>
            </w:pPr>
            <w:r w:rsidRPr="002B2761">
              <w:rPr>
                <w:sz w:val="22"/>
                <w:szCs w:val="22"/>
              </w:rPr>
              <w:t>Туфли женские</w:t>
            </w:r>
          </w:p>
          <w:p w14:paraId="1454C1C9" w14:textId="77777777" w:rsidR="002B2761" w:rsidRPr="002B2761" w:rsidRDefault="002B2761" w:rsidP="002B2761">
            <w:pPr>
              <w:jc w:val="center"/>
              <w:rPr>
                <w:sz w:val="22"/>
                <w:szCs w:val="22"/>
              </w:rPr>
            </w:pPr>
            <w:r w:rsidRPr="002B2761">
              <w:rPr>
                <w:sz w:val="22"/>
                <w:szCs w:val="22"/>
              </w:rPr>
              <w:t>15.20.13.130</w:t>
            </w:r>
          </w:p>
          <w:p w14:paraId="2BED3087" w14:textId="77777777" w:rsidR="002B2761" w:rsidRPr="002B2761" w:rsidRDefault="002B2761" w:rsidP="002B2761">
            <w:pPr>
              <w:jc w:val="center"/>
              <w:rPr>
                <w:sz w:val="22"/>
                <w:szCs w:val="22"/>
              </w:rPr>
            </w:pPr>
          </w:p>
        </w:tc>
        <w:tc>
          <w:tcPr>
            <w:tcW w:w="3402" w:type="dxa"/>
          </w:tcPr>
          <w:p w14:paraId="129B011B" w14:textId="77777777" w:rsidR="002B2761" w:rsidRPr="002B2761" w:rsidRDefault="002B2761" w:rsidP="002B2761">
            <w:pPr>
              <w:rPr>
                <w:sz w:val="22"/>
                <w:szCs w:val="22"/>
              </w:rPr>
            </w:pPr>
            <w:r w:rsidRPr="002B2761">
              <w:rPr>
                <w:sz w:val="22"/>
                <w:szCs w:val="22"/>
              </w:rPr>
              <w:t>Туфли с закрытым верхом. Искусственная кожа. Вынимаемая стелька. Подошва прочная, эластичная, из искусственного материала. Вставки в виде резинок на боковых частях. Возможны шнурки без завязывания с фиксаторами.</w:t>
            </w:r>
          </w:p>
          <w:p w14:paraId="5F862E6A" w14:textId="77777777" w:rsidR="002B2761" w:rsidRPr="002B2761" w:rsidRDefault="002B2761" w:rsidP="002B2761">
            <w:pPr>
              <w:rPr>
                <w:sz w:val="22"/>
                <w:szCs w:val="22"/>
              </w:rPr>
            </w:pPr>
            <w:r w:rsidRPr="002B2761">
              <w:rPr>
                <w:sz w:val="22"/>
                <w:szCs w:val="22"/>
              </w:rPr>
              <w:t>Без каблука.</w:t>
            </w:r>
          </w:p>
          <w:p w14:paraId="39AF8EE5" w14:textId="77777777" w:rsidR="002B2761" w:rsidRPr="002B2761" w:rsidRDefault="002B2761" w:rsidP="002B2761">
            <w:pPr>
              <w:rPr>
                <w:sz w:val="22"/>
                <w:szCs w:val="22"/>
              </w:rPr>
            </w:pPr>
            <w:r w:rsidRPr="002B2761">
              <w:rPr>
                <w:sz w:val="22"/>
                <w:szCs w:val="22"/>
              </w:rPr>
              <w:lastRenderedPageBreak/>
              <w:t xml:space="preserve">Полнота стопы средняя, широкая. </w:t>
            </w:r>
          </w:p>
          <w:p w14:paraId="1F09C0BC" w14:textId="77777777" w:rsidR="002B2761" w:rsidRPr="002B2761" w:rsidRDefault="002B2761" w:rsidP="002B2761">
            <w:pPr>
              <w:rPr>
                <w:sz w:val="22"/>
                <w:szCs w:val="22"/>
              </w:rPr>
            </w:pPr>
            <w:r w:rsidRPr="002B2761">
              <w:rPr>
                <w:sz w:val="22"/>
                <w:szCs w:val="22"/>
              </w:rPr>
              <w:t>Цвет однотонный.</w:t>
            </w:r>
          </w:p>
          <w:p w14:paraId="456B778B" w14:textId="5433A218" w:rsidR="002B2761" w:rsidRPr="002B2761" w:rsidRDefault="002B2761" w:rsidP="002B2761">
            <w:pPr>
              <w:rPr>
                <w:sz w:val="22"/>
                <w:szCs w:val="22"/>
              </w:rPr>
            </w:pPr>
            <w:r w:rsidRPr="002B2761">
              <w:rPr>
                <w:sz w:val="22"/>
                <w:szCs w:val="22"/>
              </w:rPr>
              <w:t>Страна происхождения: Россия</w:t>
            </w:r>
          </w:p>
        </w:tc>
        <w:tc>
          <w:tcPr>
            <w:tcW w:w="1134" w:type="dxa"/>
          </w:tcPr>
          <w:p w14:paraId="5BDE5C97" w14:textId="77777777" w:rsidR="002B2761" w:rsidRPr="002B2761" w:rsidRDefault="002B2761" w:rsidP="002B2761">
            <w:pPr>
              <w:jc w:val="center"/>
              <w:rPr>
                <w:sz w:val="22"/>
                <w:szCs w:val="22"/>
              </w:rPr>
            </w:pPr>
            <w:r w:rsidRPr="002B2761">
              <w:rPr>
                <w:sz w:val="22"/>
                <w:szCs w:val="22"/>
              </w:rPr>
              <w:lastRenderedPageBreak/>
              <w:t>37-6 пар</w:t>
            </w:r>
          </w:p>
          <w:p w14:paraId="7C92FFF1" w14:textId="77777777" w:rsidR="002B2761" w:rsidRPr="002B2761" w:rsidRDefault="002B2761" w:rsidP="002B2761">
            <w:pPr>
              <w:jc w:val="center"/>
              <w:rPr>
                <w:sz w:val="22"/>
                <w:szCs w:val="22"/>
              </w:rPr>
            </w:pPr>
            <w:r w:rsidRPr="002B2761">
              <w:rPr>
                <w:sz w:val="22"/>
                <w:szCs w:val="22"/>
              </w:rPr>
              <w:t>38-2 пар</w:t>
            </w:r>
          </w:p>
          <w:p w14:paraId="2E71C0C1" w14:textId="77777777" w:rsidR="002B2761" w:rsidRPr="002B2761" w:rsidRDefault="002B2761" w:rsidP="002B2761">
            <w:pPr>
              <w:jc w:val="center"/>
              <w:rPr>
                <w:sz w:val="22"/>
                <w:szCs w:val="22"/>
              </w:rPr>
            </w:pPr>
            <w:r w:rsidRPr="002B2761">
              <w:rPr>
                <w:sz w:val="22"/>
                <w:szCs w:val="22"/>
              </w:rPr>
              <w:t>40-3 пар</w:t>
            </w:r>
          </w:p>
          <w:p w14:paraId="46D5FACB" w14:textId="77777777" w:rsidR="002B2761" w:rsidRPr="002B2761" w:rsidRDefault="002B2761" w:rsidP="002B2761">
            <w:pPr>
              <w:jc w:val="center"/>
              <w:textAlignment w:val="center"/>
              <w:rPr>
                <w:sz w:val="22"/>
                <w:szCs w:val="22"/>
              </w:rPr>
            </w:pPr>
          </w:p>
        </w:tc>
        <w:tc>
          <w:tcPr>
            <w:tcW w:w="992" w:type="dxa"/>
          </w:tcPr>
          <w:p w14:paraId="1A031BC9" w14:textId="5CFC7DDC" w:rsidR="002B2761" w:rsidRPr="002B2761" w:rsidRDefault="002B2761" w:rsidP="002B2761">
            <w:pPr>
              <w:jc w:val="center"/>
              <w:rPr>
                <w:sz w:val="22"/>
                <w:szCs w:val="22"/>
              </w:rPr>
            </w:pPr>
            <w:r w:rsidRPr="002B2761">
              <w:rPr>
                <w:sz w:val="22"/>
                <w:szCs w:val="22"/>
              </w:rPr>
              <w:t>11 пара (2 шт.)</w:t>
            </w:r>
          </w:p>
        </w:tc>
        <w:tc>
          <w:tcPr>
            <w:tcW w:w="1134" w:type="dxa"/>
          </w:tcPr>
          <w:p w14:paraId="044D9FED" w14:textId="5F8DB4C0" w:rsidR="002B2761" w:rsidRPr="002B2761" w:rsidRDefault="00661533" w:rsidP="002B2761">
            <w:pPr>
              <w:jc w:val="center"/>
              <w:rPr>
                <w:sz w:val="22"/>
                <w:szCs w:val="22"/>
              </w:rPr>
            </w:pPr>
            <w:r>
              <w:rPr>
                <w:sz w:val="22"/>
                <w:szCs w:val="22"/>
              </w:rPr>
              <w:t>2 078,67</w:t>
            </w:r>
          </w:p>
        </w:tc>
        <w:tc>
          <w:tcPr>
            <w:tcW w:w="1276" w:type="dxa"/>
            <w:gridSpan w:val="2"/>
          </w:tcPr>
          <w:p w14:paraId="30FCF987" w14:textId="58CAEAAB" w:rsidR="002B2761" w:rsidRPr="002B2761" w:rsidRDefault="00661533" w:rsidP="002B2761">
            <w:pPr>
              <w:jc w:val="center"/>
              <w:rPr>
                <w:sz w:val="22"/>
                <w:szCs w:val="22"/>
              </w:rPr>
            </w:pPr>
            <w:r>
              <w:rPr>
                <w:sz w:val="22"/>
                <w:szCs w:val="22"/>
              </w:rPr>
              <w:t>22 865,37</w:t>
            </w:r>
          </w:p>
        </w:tc>
      </w:tr>
      <w:tr w:rsidR="002B2761" w:rsidRPr="002B2761" w14:paraId="5694F0C7" w14:textId="77777777" w:rsidTr="00661533">
        <w:trPr>
          <w:trHeight w:val="2415"/>
        </w:trPr>
        <w:tc>
          <w:tcPr>
            <w:tcW w:w="538" w:type="dxa"/>
          </w:tcPr>
          <w:p w14:paraId="4458D828" w14:textId="1CC68403" w:rsidR="002B2761" w:rsidRPr="002B2761" w:rsidRDefault="006A7C3E" w:rsidP="002B2761">
            <w:pPr>
              <w:jc w:val="center"/>
              <w:rPr>
                <w:sz w:val="22"/>
                <w:szCs w:val="22"/>
              </w:rPr>
            </w:pPr>
            <w:r>
              <w:rPr>
                <w:sz w:val="22"/>
                <w:szCs w:val="22"/>
              </w:rPr>
              <w:t>8</w:t>
            </w:r>
          </w:p>
        </w:tc>
        <w:tc>
          <w:tcPr>
            <w:tcW w:w="1730" w:type="dxa"/>
          </w:tcPr>
          <w:p w14:paraId="63ACA377" w14:textId="77777777" w:rsidR="002B2761" w:rsidRPr="002B2761" w:rsidRDefault="002B2761" w:rsidP="002B2761">
            <w:pPr>
              <w:jc w:val="center"/>
              <w:rPr>
                <w:sz w:val="22"/>
                <w:szCs w:val="22"/>
              </w:rPr>
            </w:pPr>
            <w:r w:rsidRPr="002B2761">
              <w:rPr>
                <w:sz w:val="22"/>
                <w:szCs w:val="22"/>
              </w:rPr>
              <w:t>Костюм х/б мужской</w:t>
            </w:r>
          </w:p>
          <w:p w14:paraId="1F69407D" w14:textId="7107FB0C" w:rsidR="002B2761" w:rsidRPr="002B2761" w:rsidRDefault="002B2761" w:rsidP="002B2761">
            <w:pPr>
              <w:jc w:val="center"/>
              <w:rPr>
                <w:sz w:val="22"/>
                <w:szCs w:val="22"/>
              </w:rPr>
            </w:pPr>
            <w:r w:rsidRPr="002B2761">
              <w:rPr>
                <w:sz w:val="22"/>
                <w:szCs w:val="22"/>
              </w:rPr>
              <w:t>13.92.29.190</w:t>
            </w:r>
          </w:p>
        </w:tc>
        <w:tc>
          <w:tcPr>
            <w:tcW w:w="3402" w:type="dxa"/>
          </w:tcPr>
          <w:p w14:paraId="5A36EE00" w14:textId="77777777" w:rsidR="002B2761" w:rsidRPr="002B2761" w:rsidRDefault="002B2761" w:rsidP="002B2761">
            <w:pPr>
              <w:textAlignment w:val="center"/>
              <w:rPr>
                <w:sz w:val="22"/>
                <w:szCs w:val="22"/>
              </w:rPr>
            </w:pPr>
            <w:r w:rsidRPr="002B2761">
              <w:rPr>
                <w:b/>
                <w:bCs/>
                <w:sz w:val="22"/>
                <w:szCs w:val="22"/>
              </w:rPr>
              <w:t>Костюм х/б мужской*</w:t>
            </w:r>
            <w:r w:rsidRPr="002B2761">
              <w:rPr>
                <w:sz w:val="22"/>
                <w:szCs w:val="22"/>
              </w:rPr>
              <w:t xml:space="preserve"> </w:t>
            </w:r>
          </w:p>
          <w:p w14:paraId="08554C8C" w14:textId="77777777" w:rsidR="002B2761" w:rsidRPr="002B2761" w:rsidRDefault="002B2761" w:rsidP="002B2761">
            <w:pPr>
              <w:jc w:val="both"/>
              <w:textAlignment w:val="center"/>
              <w:rPr>
                <w:sz w:val="22"/>
                <w:szCs w:val="22"/>
              </w:rPr>
            </w:pPr>
            <w:r w:rsidRPr="002B2761">
              <w:rPr>
                <w:sz w:val="22"/>
                <w:szCs w:val="22"/>
              </w:rPr>
              <w:t>Состав: хлопок 100%.</w:t>
            </w:r>
          </w:p>
          <w:p w14:paraId="4B664278" w14:textId="77777777" w:rsidR="002B2761" w:rsidRPr="002B2761" w:rsidRDefault="002B2761" w:rsidP="002B2761">
            <w:pPr>
              <w:textAlignment w:val="center"/>
              <w:rPr>
                <w:sz w:val="22"/>
                <w:szCs w:val="22"/>
              </w:rPr>
            </w:pPr>
            <w:r w:rsidRPr="002B2761">
              <w:rPr>
                <w:sz w:val="22"/>
                <w:szCs w:val="22"/>
              </w:rPr>
              <w:t>Модель костюма: брюки и рубашка.</w:t>
            </w:r>
          </w:p>
          <w:p w14:paraId="2D10C47F" w14:textId="77777777" w:rsidR="002B2761" w:rsidRPr="002B2761" w:rsidRDefault="002B2761" w:rsidP="002B2761">
            <w:pPr>
              <w:textAlignment w:val="center"/>
              <w:rPr>
                <w:sz w:val="22"/>
                <w:szCs w:val="22"/>
              </w:rPr>
            </w:pPr>
            <w:r w:rsidRPr="002B2761">
              <w:rPr>
                <w:sz w:val="22"/>
                <w:szCs w:val="22"/>
              </w:rPr>
              <w:t>Покрой брюк: прямые.</w:t>
            </w:r>
          </w:p>
          <w:p w14:paraId="774EF9E0" w14:textId="77777777" w:rsidR="002B2761" w:rsidRPr="002B2761" w:rsidRDefault="002B2761" w:rsidP="002B2761">
            <w:pPr>
              <w:textAlignment w:val="center"/>
              <w:rPr>
                <w:sz w:val="22"/>
                <w:szCs w:val="22"/>
              </w:rPr>
            </w:pPr>
            <w:r w:rsidRPr="002B2761">
              <w:rPr>
                <w:sz w:val="22"/>
                <w:szCs w:val="22"/>
              </w:rPr>
              <w:t>Вид застежки рубашки: пуговицы.</w:t>
            </w:r>
          </w:p>
          <w:p w14:paraId="2BD4F9FE" w14:textId="77777777" w:rsidR="002B2761" w:rsidRPr="002B2761" w:rsidRDefault="002B2761" w:rsidP="002B2761">
            <w:pPr>
              <w:textAlignment w:val="center"/>
              <w:rPr>
                <w:sz w:val="22"/>
                <w:szCs w:val="22"/>
              </w:rPr>
            </w:pPr>
            <w:r w:rsidRPr="002B2761">
              <w:rPr>
                <w:sz w:val="22"/>
                <w:szCs w:val="22"/>
              </w:rPr>
              <w:t>Вид застежки брюк: резинка, завязки.</w:t>
            </w:r>
          </w:p>
          <w:p w14:paraId="2487433E" w14:textId="77777777" w:rsidR="002B2761" w:rsidRPr="002B2761" w:rsidRDefault="002B2761" w:rsidP="002B2761">
            <w:pPr>
              <w:textAlignment w:val="center"/>
              <w:rPr>
                <w:sz w:val="22"/>
                <w:szCs w:val="22"/>
              </w:rPr>
            </w:pPr>
            <w:r w:rsidRPr="002B2761">
              <w:rPr>
                <w:sz w:val="22"/>
                <w:szCs w:val="22"/>
              </w:rPr>
              <w:t>Имитация гульфика.</w:t>
            </w:r>
          </w:p>
          <w:p w14:paraId="742B5D50" w14:textId="77777777" w:rsidR="002B2761" w:rsidRPr="002B2761" w:rsidRDefault="002B2761" w:rsidP="002B2761">
            <w:pPr>
              <w:textAlignment w:val="center"/>
              <w:rPr>
                <w:sz w:val="22"/>
                <w:szCs w:val="22"/>
              </w:rPr>
            </w:pPr>
            <w:r w:rsidRPr="002B2761">
              <w:rPr>
                <w:sz w:val="22"/>
                <w:szCs w:val="22"/>
              </w:rPr>
              <w:t>Тип карманов брюк: прорезные, накладные сзади.</w:t>
            </w:r>
          </w:p>
          <w:p w14:paraId="3EA7C451" w14:textId="77777777" w:rsidR="002B2761" w:rsidRPr="002B2761" w:rsidRDefault="002B2761" w:rsidP="002B2761">
            <w:pPr>
              <w:textAlignment w:val="center"/>
              <w:rPr>
                <w:sz w:val="22"/>
                <w:szCs w:val="22"/>
              </w:rPr>
            </w:pPr>
            <w:r w:rsidRPr="002B2761">
              <w:rPr>
                <w:sz w:val="22"/>
                <w:szCs w:val="22"/>
              </w:rPr>
              <w:t>Тип карманов рубашки: накладные.</w:t>
            </w:r>
          </w:p>
          <w:p w14:paraId="452333D0" w14:textId="77777777" w:rsidR="002B2761" w:rsidRPr="002B2761" w:rsidRDefault="002B2761" w:rsidP="002B2761">
            <w:pPr>
              <w:textAlignment w:val="center"/>
              <w:rPr>
                <w:sz w:val="22"/>
                <w:szCs w:val="22"/>
              </w:rPr>
            </w:pPr>
            <w:r w:rsidRPr="002B2761">
              <w:rPr>
                <w:sz w:val="22"/>
                <w:szCs w:val="22"/>
              </w:rPr>
              <w:t>Особенности модели: боковой шов двойной.</w:t>
            </w:r>
          </w:p>
          <w:p w14:paraId="72878AFA" w14:textId="77777777" w:rsidR="002B2761" w:rsidRPr="002B2761" w:rsidRDefault="002B2761" w:rsidP="002B2761">
            <w:pPr>
              <w:textAlignment w:val="center"/>
              <w:rPr>
                <w:sz w:val="22"/>
                <w:szCs w:val="22"/>
              </w:rPr>
            </w:pPr>
            <w:r w:rsidRPr="002B2761">
              <w:rPr>
                <w:sz w:val="22"/>
                <w:szCs w:val="22"/>
              </w:rPr>
              <w:t>Рукав рубашки: короткий.</w:t>
            </w:r>
          </w:p>
          <w:p w14:paraId="54EB7F8C" w14:textId="77777777" w:rsidR="002B2761" w:rsidRPr="002B2761" w:rsidRDefault="002B2761" w:rsidP="002B2761">
            <w:pPr>
              <w:textAlignment w:val="center"/>
              <w:rPr>
                <w:sz w:val="22"/>
                <w:szCs w:val="22"/>
              </w:rPr>
            </w:pPr>
            <w:r w:rsidRPr="002B2761">
              <w:rPr>
                <w:sz w:val="22"/>
                <w:szCs w:val="22"/>
              </w:rPr>
              <w:t>Цвет: в ассортименте (синий, светло-синий, под джинсу, светло-серый)</w:t>
            </w:r>
          </w:p>
          <w:p w14:paraId="23DBB99A" w14:textId="6988F8E5" w:rsidR="002B2761" w:rsidRPr="002B2761" w:rsidRDefault="002B2761" w:rsidP="002B2761">
            <w:pPr>
              <w:rPr>
                <w:sz w:val="22"/>
                <w:szCs w:val="22"/>
              </w:rPr>
            </w:pPr>
            <w:r w:rsidRPr="002B2761">
              <w:rPr>
                <w:sz w:val="22"/>
                <w:szCs w:val="22"/>
              </w:rPr>
              <w:t>Страна происхождения: Россия</w:t>
            </w:r>
          </w:p>
        </w:tc>
        <w:tc>
          <w:tcPr>
            <w:tcW w:w="1134" w:type="dxa"/>
          </w:tcPr>
          <w:p w14:paraId="46C15DA1" w14:textId="77777777" w:rsidR="002B2761" w:rsidRPr="002B2761" w:rsidRDefault="002B2761" w:rsidP="002B2761">
            <w:pPr>
              <w:jc w:val="center"/>
              <w:textAlignment w:val="center"/>
              <w:rPr>
                <w:sz w:val="22"/>
                <w:szCs w:val="22"/>
              </w:rPr>
            </w:pPr>
            <w:r w:rsidRPr="002B2761">
              <w:rPr>
                <w:sz w:val="22"/>
                <w:szCs w:val="22"/>
              </w:rPr>
              <w:t>46-25 шт.</w:t>
            </w:r>
          </w:p>
          <w:p w14:paraId="0331CDAC" w14:textId="77777777" w:rsidR="002B2761" w:rsidRPr="002B2761" w:rsidRDefault="002B2761" w:rsidP="002B2761">
            <w:pPr>
              <w:jc w:val="center"/>
              <w:textAlignment w:val="center"/>
              <w:rPr>
                <w:sz w:val="22"/>
                <w:szCs w:val="22"/>
              </w:rPr>
            </w:pPr>
            <w:r w:rsidRPr="002B2761">
              <w:rPr>
                <w:sz w:val="22"/>
                <w:szCs w:val="22"/>
              </w:rPr>
              <w:t>48-25 шт.</w:t>
            </w:r>
          </w:p>
          <w:p w14:paraId="3F6C19A5" w14:textId="77777777" w:rsidR="002B2761" w:rsidRPr="002B2761" w:rsidRDefault="002B2761" w:rsidP="002B2761">
            <w:pPr>
              <w:jc w:val="center"/>
              <w:textAlignment w:val="center"/>
              <w:rPr>
                <w:sz w:val="22"/>
                <w:szCs w:val="22"/>
              </w:rPr>
            </w:pPr>
          </w:p>
        </w:tc>
        <w:tc>
          <w:tcPr>
            <w:tcW w:w="992" w:type="dxa"/>
          </w:tcPr>
          <w:p w14:paraId="31209A78" w14:textId="28ABED58" w:rsidR="002B2761" w:rsidRPr="002B2761" w:rsidRDefault="002B2761" w:rsidP="002B2761">
            <w:pPr>
              <w:jc w:val="center"/>
              <w:rPr>
                <w:sz w:val="22"/>
                <w:szCs w:val="22"/>
              </w:rPr>
            </w:pPr>
            <w:r w:rsidRPr="002B2761">
              <w:rPr>
                <w:sz w:val="22"/>
                <w:szCs w:val="22"/>
              </w:rPr>
              <w:t>50 шт.</w:t>
            </w:r>
          </w:p>
        </w:tc>
        <w:tc>
          <w:tcPr>
            <w:tcW w:w="1134" w:type="dxa"/>
          </w:tcPr>
          <w:p w14:paraId="4AD2CB07" w14:textId="70EA03A9" w:rsidR="002B2761" w:rsidRPr="002B2761" w:rsidRDefault="00661533" w:rsidP="002B2761">
            <w:pPr>
              <w:jc w:val="center"/>
              <w:rPr>
                <w:sz w:val="22"/>
                <w:szCs w:val="22"/>
              </w:rPr>
            </w:pPr>
            <w:r>
              <w:rPr>
                <w:sz w:val="22"/>
                <w:szCs w:val="22"/>
              </w:rPr>
              <w:t>2 879,67</w:t>
            </w:r>
          </w:p>
        </w:tc>
        <w:tc>
          <w:tcPr>
            <w:tcW w:w="1276" w:type="dxa"/>
            <w:gridSpan w:val="2"/>
          </w:tcPr>
          <w:p w14:paraId="13C3B8CB" w14:textId="3294D510" w:rsidR="002B2761" w:rsidRPr="002B2761" w:rsidRDefault="00661533" w:rsidP="002B2761">
            <w:pPr>
              <w:jc w:val="center"/>
              <w:rPr>
                <w:sz w:val="22"/>
                <w:szCs w:val="22"/>
              </w:rPr>
            </w:pPr>
            <w:r>
              <w:rPr>
                <w:sz w:val="22"/>
                <w:szCs w:val="22"/>
              </w:rPr>
              <w:t>143 983,50</w:t>
            </w:r>
          </w:p>
        </w:tc>
      </w:tr>
      <w:tr w:rsidR="002B2761" w:rsidRPr="002B2761" w14:paraId="14E53732" w14:textId="77777777" w:rsidTr="00661533">
        <w:trPr>
          <w:trHeight w:val="239"/>
        </w:trPr>
        <w:tc>
          <w:tcPr>
            <w:tcW w:w="8936" w:type="dxa"/>
            <w:gridSpan w:val="7"/>
          </w:tcPr>
          <w:p w14:paraId="2747597E" w14:textId="77777777" w:rsidR="002B2761" w:rsidRPr="002B2761" w:rsidRDefault="002B2761" w:rsidP="002B2761">
            <w:pPr>
              <w:jc w:val="right"/>
              <w:rPr>
                <w:b/>
                <w:bCs/>
                <w:sz w:val="22"/>
                <w:szCs w:val="22"/>
              </w:rPr>
            </w:pPr>
            <w:r w:rsidRPr="002B2761">
              <w:rPr>
                <w:b/>
                <w:bCs/>
                <w:sz w:val="22"/>
                <w:szCs w:val="22"/>
              </w:rPr>
              <w:t>ИТОГО:</w:t>
            </w:r>
          </w:p>
        </w:tc>
        <w:tc>
          <w:tcPr>
            <w:tcW w:w="1270" w:type="dxa"/>
          </w:tcPr>
          <w:p w14:paraId="77410838" w14:textId="0151ABD6" w:rsidR="002B2761" w:rsidRPr="002B2761" w:rsidRDefault="00661533" w:rsidP="002B2761">
            <w:pPr>
              <w:jc w:val="center"/>
              <w:rPr>
                <w:b/>
                <w:bCs/>
                <w:sz w:val="22"/>
                <w:szCs w:val="22"/>
              </w:rPr>
            </w:pPr>
            <w:r>
              <w:rPr>
                <w:b/>
                <w:bCs/>
                <w:sz w:val="22"/>
                <w:szCs w:val="22"/>
              </w:rPr>
              <w:t>296 172,13</w:t>
            </w:r>
          </w:p>
        </w:tc>
      </w:tr>
    </w:tbl>
    <w:p w14:paraId="28B43155" w14:textId="77777777" w:rsidR="002332C0" w:rsidRDefault="002332C0" w:rsidP="00D83F7B">
      <w:pPr>
        <w:ind w:firstLine="709"/>
        <w:jc w:val="both"/>
        <w:rPr>
          <w:rFonts w:asciiTheme="majorBidi" w:hAnsiTheme="majorBidi" w:cstheme="majorBidi"/>
          <w:sz w:val="22"/>
          <w:szCs w:val="22"/>
        </w:rPr>
      </w:pPr>
    </w:p>
    <w:p w14:paraId="2D028AC3" w14:textId="0DC06375" w:rsidR="002A5B7D" w:rsidRDefault="00D83F7B" w:rsidP="00D83F7B">
      <w:pPr>
        <w:ind w:firstLine="709"/>
        <w:jc w:val="both"/>
        <w:rPr>
          <w:sz w:val="24"/>
          <w:szCs w:val="24"/>
        </w:rPr>
      </w:pPr>
      <w:r>
        <w:rPr>
          <w:rFonts w:asciiTheme="majorBidi" w:hAnsiTheme="majorBidi" w:cstheme="majorBidi"/>
          <w:sz w:val="22"/>
          <w:szCs w:val="22"/>
        </w:rPr>
        <w:t>*</w:t>
      </w:r>
      <w:r w:rsidRPr="007C394C">
        <w:rPr>
          <w:sz w:val="24"/>
          <w:szCs w:val="24"/>
        </w:rPr>
        <w:t xml:space="preserve"> Изделие снабжено этикеткой, которая содержит всю информацию об изделии: </w:t>
      </w:r>
      <w:r>
        <w:rPr>
          <w:sz w:val="24"/>
          <w:szCs w:val="24"/>
        </w:rPr>
        <w:t>наименование товара, размер, состав ткани, страна-производитель</w:t>
      </w:r>
      <w:r w:rsidRPr="007C394C">
        <w:rPr>
          <w:sz w:val="24"/>
          <w:szCs w:val="24"/>
        </w:rPr>
        <w:t>,</w:t>
      </w:r>
      <w:r>
        <w:rPr>
          <w:sz w:val="24"/>
          <w:szCs w:val="24"/>
        </w:rPr>
        <w:t xml:space="preserve"> название компании-производителя,</w:t>
      </w:r>
      <w:r w:rsidRPr="007C394C">
        <w:rPr>
          <w:sz w:val="24"/>
          <w:szCs w:val="24"/>
        </w:rPr>
        <w:t xml:space="preserve"> правила по уходу</w:t>
      </w:r>
      <w:r>
        <w:rPr>
          <w:sz w:val="24"/>
          <w:szCs w:val="24"/>
        </w:rPr>
        <w:t>.</w:t>
      </w:r>
    </w:p>
    <w:p w14:paraId="62892513" w14:textId="40B0A9E1" w:rsidR="002A5B7D" w:rsidRDefault="00D83F7B" w:rsidP="00D83F7B">
      <w:pPr>
        <w:ind w:firstLine="709"/>
        <w:jc w:val="both"/>
        <w:rPr>
          <w:sz w:val="24"/>
          <w:szCs w:val="24"/>
        </w:rPr>
      </w:pPr>
      <w:r w:rsidRPr="00D83F7B">
        <w:rPr>
          <w:b/>
          <w:bCs/>
          <w:sz w:val="24"/>
          <w:szCs w:val="24"/>
        </w:rPr>
        <w:t>Важно</w:t>
      </w:r>
      <w:r w:rsidRPr="00D83F7B">
        <w:rPr>
          <w:sz w:val="24"/>
          <w:szCs w:val="24"/>
        </w:rPr>
        <w:t>: информация должна быть нанесена на изделие с помощью постоянной этикетки (вшитой, вклеенной или надёжно пристроченной). Съёмные или легко отрывающиеся бирки не считаются допустимыми, так как информация должна сохраняться на протяжении всего срока службы изделия. </w:t>
      </w:r>
    </w:p>
    <w:bookmarkEnd w:id="4"/>
    <w:p w14:paraId="13140605" w14:textId="77777777" w:rsidR="00AA4DDD" w:rsidRDefault="00AA4DDD" w:rsidP="006C35C8">
      <w:pPr>
        <w:rPr>
          <w:sz w:val="24"/>
          <w:szCs w:val="24"/>
        </w:rPr>
      </w:pPr>
    </w:p>
    <w:p w14:paraId="0C52CDA1" w14:textId="77777777" w:rsidR="00804A19" w:rsidRDefault="00804A19" w:rsidP="006C35C8">
      <w:pPr>
        <w:rPr>
          <w:sz w:val="24"/>
          <w:szCs w:val="24"/>
        </w:rPr>
      </w:pPr>
    </w:p>
    <w:p w14:paraId="31B62097" w14:textId="77777777" w:rsidR="00804A19" w:rsidRDefault="00804A19" w:rsidP="006C35C8">
      <w:pPr>
        <w:rPr>
          <w:sz w:val="24"/>
          <w:szCs w:val="24"/>
        </w:rPr>
      </w:pPr>
    </w:p>
    <w:p w14:paraId="18E86EC9" w14:textId="77777777" w:rsidR="00804A19" w:rsidRDefault="00804A19" w:rsidP="006C35C8">
      <w:pPr>
        <w:rPr>
          <w:sz w:val="24"/>
          <w:szCs w:val="24"/>
        </w:rPr>
      </w:pPr>
    </w:p>
    <w:p w14:paraId="12939383" w14:textId="77777777" w:rsidR="00804A19" w:rsidRDefault="00804A19" w:rsidP="006C35C8">
      <w:pPr>
        <w:rPr>
          <w:sz w:val="24"/>
          <w:szCs w:val="24"/>
        </w:rPr>
      </w:pPr>
    </w:p>
    <w:p w14:paraId="7BDF86AB" w14:textId="77777777" w:rsidR="00804A19" w:rsidRDefault="00804A19" w:rsidP="006C35C8">
      <w:pPr>
        <w:rPr>
          <w:sz w:val="24"/>
          <w:szCs w:val="24"/>
        </w:rPr>
      </w:pPr>
    </w:p>
    <w:p w14:paraId="74FC6728" w14:textId="77777777" w:rsidR="00804A19" w:rsidRDefault="00804A19" w:rsidP="006C35C8">
      <w:pPr>
        <w:rPr>
          <w:sz w:val="24"/>
          <w:szCs w:val="24"/>
        </w:rPr>
      </w:pPr>
    </w:p>
    <w:p w14:paraId="4D180D2F" w14:textId="77777777" w:rsidR="00804A19" w:rsidRDefault="00804A19" w:rsidP="006C35C8">
      <w:pPr>
        <w:rPr>
          <w:sz w:val="24"/>
          <w:szCs w:val="24"/>
        </w:rPr>
      </w:pPr>
    </w:p>
    <w:p w14:paraId="64776C40" w14:textId="77777777" w:rsidR="00804A19" w:rsidRDefault="00804A19" w:rsidP="006C35C8">
      <w:pPr>
        <w:rPr>
          <w:sz w:val="24"/>
          <w:szCs w:val="24"/>
        </w:rPr>
      </w:pPr>
    </w:p>
    <w:p w14:paraId="6C934271" w14:textId="77777777" w:rsidR="00804A19" w:rsidRDefault="00804A19" w:rsidP="006C35C8">
      <w:pPr>
        <w:rPr>
          <w:sz w:val="24"/>
          <w:szCs w:val="24"/>
        </w:rPr>
      </w:pPr>
    </w:p>
    <w:p w14:paraId="5707E36C" w14:textId="77777777" w:rsidR="00804A19" w:rsidRDefault="00804A19" w:rsidP="006C35C8">
      <w:pPr>
        <w:rPr>
          <w:sz w:val="24"/>
          <w:szCs w:val="24"/>
        </w:rPr>
      </w:pPr>
    </w:p>
    <w:p w14:paraId="097F03D0" w14:textId="77777777" w:rsidR="00661533" w:rsidRDefault="00661533" w:rsidP="006C35C8">
      <w:pPr>
        <w:rPr>
          <w:sz w:val="24"/>
          <w:szCs w:val="24"/>
        </w:rPr>
      </w:pPr>
    </w:p>
    <w:p w14:paraId="74CAB692" w14:textId="77777777" w:rsidR="00661533" w:rsidRDefault="00661533" w:rsidP="006C35C8">
      <w:pPr>
        <w:rPr>
          <w:sz w:val="24"/>
          <w:szCs w:val="24"/>
        </w:rPr>
      </w:pPr>
    </w:p>
    <w:p w14:paraId="4B0A8F8C" w14:textId="77777777" w:rsidR="00661533" w:rsidRDefault="00661533" w:rsidP="006C35C8">
      <w:pPr>
        <w:rPr>
          <w:sz w:val="24"/>
          <w:szCs w:val="24"/>
        </w:rPr>
      </w:pPr>
    </w:p>
    <w:p w14:paraId="63B89058" w14:textId="77777777" w:rsidR="00661533" w:rsidRDefault="00661533" w:rsidP="006C35C8">
      <w:pPr>
        <w:rPr>
          <w:sz w:val="24"/>
          <w:szCs w:val="24"/>
        </w:rPr>
      </w:pPr>
    </w:p>
    <w:p w14:paraId="523848F4" w14:textId="77777777" w:rsidR="00661533" w:rsidRDefault="00661533" w:rsidP="006C35C8">
      <w:pPr>
        <w:rPr>
          <w:sz w:val="24"/>
          <w:szCs w:val="24"/>
        </w:rPr>
      </w:pPr>
    </w:p>
    <w:p w14:paraId="25104B64" w14:textId="77777777" w:rsidR="00661533" w:rsidRDefault="00661533" w:rsidP="006C35C8">
      <w:pPr>
        <w:rPr>
          <w:sz w:val="24"/>
          <w:szCs w:val="24"/>
        </w:rPr>
      </w:pPr>
    </w:p>
    <w:p w14:paraId="2B3DAE62" w14:textId="77777777" w:rsidR="00661533" w:rsidRDefault="00661533" w:rsidP="006C35C8">
      <w:pPr>
        <w:rPr>
          <w:sz w:val="24"/>
          <w:szCs w:val="24"/>
        </w:rPr>
      </w:pPr>
    </w:p>
    <w:p w14:paraId="55B4CDA0" w14:textId="77777777" w:rsidR="00661533" w:rsidRDefault="00661533" w:rsidP="006C35C8">
      <w:pPr>
        <w:rPr>
          <w:sz w:val="24"/>
          <w:szCs w:val="24"/>
        </w:rPr>
      </w:pPr>
    </w:p>
    <w:p w14:paraId="27077EDB" w14:textId="77777777" w:rsidR="00661533" w:rsidRDefault="00661533" w:rsidP="006C35C8">
      <w:pPr>
        <w:rPr>
          <w:sz w:val="24"/>
          <w:szCs w:val="24"/>
        </w:rPr>
      </w:pPr>
    </w:p>
    <w:p w14:paraId="49BFBECE" w14:textId="77777777" w:rsidR="00804A19" w:rsidRDefault="00804A19" w:rsidP="006C35C8">
      <w:pPr>
        <w:rPr>
          <w:sz w:val="24"/>
          <w:szCs w:val="24"/>
        </w:rPr>
      </w:pPr>
    </w:p>
    <w:p w14:paraId="3164166D" w14:textId="77777777" w:rsidR="00804A19" w:rsidRDefault="00804A19" w:rsidP="006C35C8">
      <w:pPr>
        <w:rPr>
          <w:sz w:val="24"/>
          <w:szCs w:val="24"/>
        </w:rPr>
      </w:pPr>
    </w:p>
    <w:p w14:paraId="7910CC2D" w14:textId="77777777" w:rsidR="002A5B7D" w:rsidRDefault="002A5B7D"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lastRenderedPageBreak/>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proofErr w:type="gramStart"/>
      <w:r w:rsidRPr="00BB280B">
        <w:rPr>
          <w:sz w:val="24"/>
          <w:szCs w:val="24"/>
          <w:lang w:eastAsia="ar-SA"/>
        </w:rPr>
        <w:t xml:space="preserve">   «</w:t>
      </w:r>
      <w:proofErr w:type="gramEnd"/>
      <w:r w:rsidR="00A80CF5">
        <w:rPr>
          <w:sz w:val="24"/>
          <w:szCs w:val="24"/>
          <w:lang w:eastAsia="ar-SA"/>
        </w:rPr>
        <w:t xml:space="preserve"> </w:t>
      </w:r>
      <w:proofErr w:type="gramStart"/>
      <w:r w:rsidRPr="00BB280B">
        <w:rPr>
          <w:sz w:val="24"/>
          <w:szCs w:val="24"/>
          <w:lang w:eastAsia="ar-SA"/>
        </w:rPr>
        <w:t xml:space="preserve">  »</w:t>
      </w:r>
      <w:proofErr w:type="gramEnd"/>
      <w:r w:rsidRPr="00BB280B">
        <w:rPr>
          <w:sz w:val="24"/>
          <w:szCs w:val="24"/>
          <w:lang w:eastAsia="ar-SA"/>
        </w:rPr>
        <w:t xml:space="preserve">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77777777"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Предмет Договора.</w:t>
      </w:r>
    </w:p>
    <w:p w14:paraId="55AF8BB8" w14:textId="77777777" w:rsidR="00BB280B" w:rsidRPr="00BB280B" w:rsidRDefault="00BB280B">
      <w:pPr>
        <w:widowControl/>
        <w:numPr>
          <w:ilvl w:val="1"/>
          <w:numId w:val="3"/>
        </w:numPr>
        <w:suppressAutoHyphens/>
        <w:autoSpaceDE/>
        <w:autoSpaceDN/>
        <w:adjustRightInd/>
        <w:rPr>
          <w:sz w:val="24"/>
          <w:szCs w:val="24"/>
          <w:lang w:eastAsia="ar-SA"/>
        </w:rPr>
      </w:pPr>
      <w:r w:rsidRPr="00BB280B">
        <w:rPr>
          <w:sz w:val="24"/>
          <w:szCs w:val="24"/>
          <w:lang w:eastAsia="ar-SA"/>
        </w:rPr>
        <w:t xml:space="preserve">По поручению «Покупателя» «Поставщик» принимает на себя обязательства поставить </w:t>
      </w:r>
      <w:r w:rsidRPr="00BB280B">
        <w:rPr>
          <w:b/>
          <w:sz w:val="24"/>
          <w:szCs w:val="24"/>
          <w:lang w:eastAsia="ar-SA"/>
        </w:rPr>
        <w:t xml:space="preserve">                                                                                                                                                                             </w:t>
      </w:r>
      <w:proofErr w:type="gramStart"/>
      <w:r w:rsidRPr="00BB280B">
        <w:rPr>
          <w:b/>
          <w:sz w:val="24"/>
          <w:szCs w:val="24"/>
          <w:lang w:eastAsia="ar-SA"/>
        </w:rPr>
        <w:t xml:space="preserve">   (</w:t>
      </w:r>
      <w:proofErr w:type="gramEnd"/>
      <w:r w:rsidRPr="00BB280B">
        <w:rPr>
          <w:b/>
          <w:sz w:val="24"/>
          <w:szCs w:val="24"/>
          <w:lang w:eastAsia="ar-SA"/>
        </w:rPr>
        <w:t>далее - Товар</w:t>
      </w:r>
      <w:r w:rsidRPr="00BB280B">
        <w:rPr>
          <w:sz w:val="24"/>
          <w:szCs w:val="24"/>
          <w:lang w:eastAsia="ar-SA"/>
        </w:rPr>
        <w:t xml:space="preserve">), а «Покупатель» обязуется принять и оплатить Товар на условиях, предусмотренных настоящим Договором. </w:t>
      </w:r>
    </w:p>
    <w:p w14:paraId="4A90060F" w14:textId="1C33F770" w:rsidR="00BB280B" w:rsidRPr="00BB280B" w:rsidRDefault="00BB280B" w:rsidP="00BB280B">
      <w:pPr>
        <w:widowControl/>
        <w:tabs>
          <w:tab w:val="left" w:pos="1080"/>
        </w:tabs>
        <w:suppressAutoHyphens/>
        <w:autoSpaceDE/>
        <w:autoSpaceDN/>
        <w:adjustRightInd/>
        <w:ind w:left="1080"/>
        <w:jc w:val="both"/>
        <w:rPr>
          <w:sz w:val="24"/>
          <w:szCs w:val="24"/>
          <w:lang w:eastAsia="ar-SA"/>
        </w:rPr>
      </w:pPr>
      <w:r w:rsidRPr="00BB280B">
        <w:rPr>
          <w:sz w:val="24"/>
          <w:szCs w:val="24"/>
          <w:lang w:eastAsia="ar-SA"/>
        </w:rPr>
        <w:t xml:space="preserve">Наименование, ассортимент, количество и цена товара согласовываются </w:t>
      </w:r>
      <w:r w:rsidR="003A4F7B">
        <w:rPr>
          <w:sz w:val="24"/>
          <w:szCs w:val="24"/>
          <w:lang w:eastAsia="ar-SA"/>
        </w:rPr>
        <w:t>С</w:t>
      </w:r>
      <w:r w:rsidRPr="00BB280B">
        <w:rPr>
          <w:sz w:val="24"/>
          <w:szCs w:val="24"/>
          <w:lang w:eastAsia="ar-SA"/>
        </w:rPr>
        <w:t xml:space="preserve">торонами и указываются в </w:t>
      </w:r>
      <w:r w:rsidR="003A4F7B">
        <w:rPr>
          <w:sz w:val="24"/>
          <w:szCs w:val="24"/>
          <w:lang w:eastAsia="ar-SA"/>
        </w:rPr>
        <w:t>С</w:t>
      </w:r>
      <w:r w:rsidRPr="00BB280B">
        <w:rPr>
          <w:sz w:val="24"/>
          <w:szCs w:val="24"/>
          <w:lang w:eastAsia="ar-SA"/>
        </w:rPr>
        <w:t>пецификации (</w:t>
      </w:r>
      <w:r w:rsidR="003A4F7B">
        <w:rPr>
          <w:sz w:val="24"/>
          <w:szCs w:val="24"/>
          <w:lang w:eastAsia="ar-SA"/>
        </w:rPr>
        <w:t>П</w:t>
      </w:r>
      <w:r w:rsidRPr="00BB280B">
        <w:rPr>
          <w:sz w:val="24"/>
          <w:szCs w:val="24"/>
          <w:lang w:eastAsia="ar-SA"/>
        </w:rPr>
        <w:t>риложение №1), товарных накладных и счетах-фактурах.</w:t>
      </w:r>
    </w:p>
    <w:p w14:paraId="053765CB" w14:textId="07E67180" w:rsidR="00BB280B" w:rsidRDefault="00BB280B">
      <w:pPr>
        <w:widowControl/>
        <w:numPr>
          <w:ilvl w:val="1"/>
          <w:numId w:val="3"/>
        </w:numPr>
        <w:suppressAutoHyphens/>
        <w:autoSpaceDE/>
        <w:autoSpaceDN/>
        <w:adjustRightInd/>
        <w:jc w:val="both"/>
        <w:rPr>
          <w:sz w:val="24"/>
          <w:szCs w:val="24"/>
          <w:lang w:eastAsia="ar-SA"/>
        </w:rPr>
      </w:pPr>
      <w:r w:rsidRPr="00BB280B">
        <w:rPr>
          <w:sz w:val="24"/>
          <w:szCs w:val="24"/>
          <w:lang w:eastAsia="ar-SA"/>
        </w:rPr>
        <w:t>Покупатель обязуется принять и оплатить Товар в сроки, в порядке и на условиях, оговоренных в настоящем Договоре.</w:t>
      </w:r>
    </w:p>
    <w:p w14:paraId="277B7817" w14:textId="186604E4" w:rsidR="00F5594B" w:rsidRPr="00BB280B" w:rsidRDefault="00F5594B">
      <w:pPr>
        <w:widowControl/>
        <w:numPr>
          <w:ilvl w:val="1"/>
          <w:numId w:val="3"/>
        </w:numPr>
        <w:suppressAutoHyphens/>
        <w:autoSpaceDE/>
        <w:autoSpaceDN/>
        <w:adjustRightInd/>
        <w:jc w:val="both"/>
        <w:rPr>
          <w:sz w:val="24"/>
          <w:szCs w:val="24"/>
          <w:lang w:eastAsia="ar-SA"/>
        </w:rPr>
      </w:pPr>
      <w:r>
        <w:rPr>
          <w:sz w:val="24"/>
          <w:szCs w:val="24"/>
          <w:lang w:eastAsia="ar-SA"/>
        </w:rPr>
        <w:t>Поставка Товара осуществляется с учетом требований, предусмотренных Постановлением Правительства от 23 декабря 2024 г. № 1875 «О</w:t>
      </w:r>
      <w:r w:rsidR="00501D42">
        <w:rPr>
          <w:sz w:val="24"/>
          <w:szCs w:val="24"/>
          <w:lang w:eastAsia="ar-SA"/>
        </w:rPr>
        <w:t xml:space="preserve"> </w:t>
      </w:r>
      <w:r w:rsidR="00501D42">
        <w:rPr>
          <w:sz w:val="22"/>
          <w:szCs w:val="22"/>
        </w:rPr>
        <w:t>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77777777"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3A2F4375" w14:textId="314688EA" w:rsidR="00BB280B" w:rsidRPr="00BB280B" w:rsidRDefault="00BB280B">
      <w:pPr>
        <w:widowControl/>
        <w:numPr>
          <w:ilvl w:val="1"/>
          <w:numId w:val="6"/>
        </w:numPr>
        <w:tabs>
          <w:tab w:val="left" w:pos="993"/>
        </w:tabs>
        <w:suppressAutoHyphens/>
        <w:autoSpaceDE/>
        <w:autoSpaceDN/>
        <w:adjustRightInd/>
        <w:ind w:left="993" w:hanging="567"/>
        <w:jc w:val="both"/>
        <w:rPr>
          <w:b/>
          <w:sz w:val="24"/>
          <w:szCs w:val="24"/>
          <w:lang w:eastAsia="ar-SA"/>
        </w:rPr>
      </w:pPr>
      <w:r w:rsidRPr="00BB280B">
        <w:rPr>
          <w:sz w:val="24"/>
          <w:szCs w:val="24"/>
          <w:lang w:eastAsia="ar-SA"/>
        </w:rPr>
        <w:t xml:space="preserve">Поставка </w:t>
      </w:r>
      <w:r w:rsidR="00AE724D">
        <w:rPr>
          <w:sz w:val="24"/>
          <w:szCs w:val="24"/>
          <w:lang w:eastAsia="ar-SA"/>
        </w:rPr>
        <w:t>Т</w:t>
      </w:r>
      <w:r w:rsidRPr="00BB280B">
        <w:rPr>
          <w:sz w:val="24"/>
          <w:szCs w:val="24"/>
          <w:lang w:eastAsia="ar-SA"/>
        </w:rPr>
        <w:t xml:space="preserve">овара должна быть осуществлена в соответствии со </w:t>
      </w:r>
      <w:r w:rsidR="003A4F7B">
        <w:rPr>
          <w:sz w:val="24"/>
          <w:szCs w:val="24"/>
          <w:lang w:eastAsia="ar-SA"/>
        </w:rPr>
        <w:t>С</w:t>
      </w:r>
      <w:r w:rsidRPr="00BB280B">
        <w:rPr>
          <w:sz w:val="24"/>
          <w:szCs w:val="24"/>
          <w:lang w:eastAsia="ar-SA"/>
        </w:rPr>
        <w:t xml:space="preserve">пецификацией, которая является неотъемлемой частью настоящего Договора.  Поставка                              осуществляется в рабочие дни с 8.00. до 15.00. В срок не позднее </w:t>
      </w:r>
      <w:r w:rsidRPr="00C249D4">
        <w:rPr>
          <w:sz w:val="24"/>
          <w:szCs w:val="24"/>
          <w:u w:val="single"/>
          <w:lang w:eastAsia="ar-SA"/>
        </w:rPr>
        <w:t xml:space="preserve">                   </w:t>
      </w:r>
      <w:r w:rsidRPr="00BB280B">
        <w:rPr>
          <w:sz w:val="24"/>
          <w:szCs w:val="24"/>
          <w:lang w:eastAsia="ar-SA"/>
        </w:rPr>
        <w:t xml:space="preserve"> года.</w:t>
      </w:r>
    </w:p>
    <w:p w14:paraId="423BA915" w14:textId="5C922557" w:rsidR="00BB280B" w:rsidRPr="00BB280B" w:rsidRDefault="00BB280B">
      <w:pPr>
        <w:widowControl/>
        <w:numPr>
          <w:ilvl w:val="1"/>
          <w:numId w:val="6"/>
        </w:numPr>
        <w:suppressAutoHyphens/>
        <w:autoSpaceDE/>
        <w:autoSpaceDN/>
        <w:adjustRightInd/>
        <w:ind w:left="993" w:hanging="567"/>
        <w:jc w:val="both"/>
        <w:rPr>
          <w:sz w:val="24"/>
          <w:szCs w:val="24"/>
          <w:lang w:eastAsia="ar-SA"/>
        </w:rPr>
      </w:pPr>
      <w:r w:rsidRPr="00BB280B">
        <w:rPr>
          <w:sz w:val="24"/>
          <w:szCs w:val="24"/>
          <w:lang w:eastAsia="ar-SA"/>
        </w:rPr>
        <w:t xml:space="preserve">Отгрузка </w:t>
      </w:r>
      <w:r w:rsidR="00AE724D">
        <w:rPr>
          <w:sz w:val="24"/>
          <w:szCs w:val="24"/>
          <w:lang w:eastAsia="ar-SA"/>
        </w:rPr>
        <w:t>Т</w:t>
      </w:r>
      <w:r w:rsidRPr="00BB280B">
        <w:rPr>
          <w:sz w:val="24"/>
          <w:szCs w:val="24"/>
          <w:lang w:eastAsia="ar-SA"/>
        </w:rPr>
        <w:t xml:space="preserve">овара осуществляется со склада Поставщика. Датой отгрузки считается фактическая дата получения </w:t>
      </w:r>
      <w:r w:rsidR="00AE724D">
        <w:rPr>
          <w:sz w:val="24"/>
          <w:szCs w:val="24"/>
          <w:lang w:eastAsia="ar-SA"/>
        </w:rPr>
        <w:t>Т</w:t>
      </w:r>
      <w:r w:rsidRPr="00BB280B">
        <w:rPr>
          <w:sz w:val="24"/>
          <w:szCs w:val="24"/>
          <w:lang w:eastAsia="ar-SA"/>
        </w:rPr>
        <w:t>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05D272B5" w14:textId="77777777" w:rsidR="00BB280B" w:rsidRPr="00BB280B" w:rsidRDefault="00BB280B">
      <w:pPr>
        <w:widowControl/>
        <w:numPr>
          <w:ilvl w:val="1"/>
          <w:numId w:val="6"/>
        </w:numPr>
        <w:suppressAutoHyphens/>
        <w:autoSpaceDE/>
        <w:autoSpaceDN/>
        <w:adjustRightInd/>
        <w:ind w:left="993" w:hanging="567"/>
        <w:jc w:val="both"/>
        <w:rPr>
          <w:sz w:val="24"/>
          <w:szCs w:val="24"/>
          <w:lang w:eastAsia="ar-SA"/>
        </w:rPr>
      </w:pPr>
      <w:r w:rsidRPr="00BB280B">
        <w:rPr>
          <w:sz w:val="24"/>
          <w:szCs w:val="24"/>
          <w:lang w:eastAsia="ar-SA"/>
        </w:rPr>
        <w:t>Поставка и разгрузка Товара осуществляется силами Поставщика и за счет средств Поставщика.</w:t>
      </w:r>
    </w:p>
    <w:p w14:paraId="758748B1" w14:textId="6C9813D5" w:rsidR="00BB280B" w:rsidRPr="00BB280B" w:rsidRDefault="00BB280B">
      <w:pPr>
        <w:widowControl/>
        <w:numPr>
          <w:ilvl w:val="1"/>
          <w:numId w:val="6"/>
        </w:numPr>
        <w:suppressAutoHyphens/>
        <w:autoSpaceDE/>
        <w:autoSpaceDN/>
        <w:adjustRightInd/>
        <w:ind w:left="993" w:hanging="567"/>
        <w:jc w:val="both"/>
        <w:rPr>
          <w:sz w:val="24"/>
          <w:szCs w:val="24"/>
          <w:lang w:eastAsia="ar-SA"/>
        </w:rPr>
      </w:pPr>
      <w:r w:rsidRPr="00BB280B">
        <w:rPr>
          <w:sz w:val="24"/>
          <w:szCs w:val="24"/>
          <w:lang w:eastAsia="ar-SA"/>
        </w:rPr>
        <w:t>При поставке каждой партии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w:t>
      </w:r>
      <w:r w:rsidR="00AE724D">
        <w:rPr>
          <w:sz w:val="24"/>
          <w:szCs w:val="24"/>
          <w:lang w:eastAsia="ar-SA"/>
        </w:rPr>
        <w:t xml:space="preserve">, </w:t>
      </w:r>
      <w:r w:rsidRPr="00BB280B">
        <w:rPr>
          <w:sz w:val="24"/>
          <w:szCs w:val="24"/>
          <w:lang w:eastAsia="ar-SA"/>
        </w:rPr>
        <w:t>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w:t>
      </w:r>
    </w:p>
    <w:p w14:paraId="61FC9E51" w14:textId="57A85F35" w:rsidR="00BB280B" w:rsidRPr="00BB280B" w:rsidRDefault="003A4F7B">
      <w:pPr>
        <w:widowControl/>
        <w:numPr>
          <w:ilvl w:val="1"/>
          <w:numId w:val="6"/>
        </w:numPr>
        <w:suppressAutoHyphens/>
        <w:autoSpaceDE/>
        <w:autoSpaceDN/>
        <w:adjustRightInd/>
        <w:ind w:left="993" w:hanging="567"/>
        <w:jc w:val="both"/>
        <w:rPr>
          <w:sz w:val="24"/>
          <w:szCs w:val="24"/>
          <w:lang w:eastAsia="ar-SA"/>
        </w:rPr>
      </w:pPr>
      <w:r>
        <w:rPr>
          <w:sz w:val="24"/>
          <w:szCs w:val="24"/>
          <w:lang w:eastAsia="ar-SA"/>
        </w:rPr>
        <w:t>П</w:t>
      </w:r>
      <w:r w:rsidR="00BB280B" w:rsidRPr="00BB280B">
        <w:rPr>
          <w:sz w:val="24"/>
          <w:szCs w:val="24"/>
          <w:lang w:eastAsia="ar-SA"/>
        </w:rPr>
        <w:t xml:space="preserve">оставка </w:t>
      </w:r>
      <w:r w:rsidR="00AE724D">
        <w:rPr>
          <w:sz w:val="24"/>
          <w:szCs w:val="24"/>
          <w:lang w:eastAsia="ar-SA"/>
        </w:rPr>
        <w:t>Т</w:t>
      </w:r>
      <w:r w:rsidR="00BB280B" w:rsidRPr="00BB280B">
        <w:rPr>
          <w:sz w:val="24"/>
          <w:szCs w:val="24"/>
          <w:lang w:eastAsia="ar-SA"/>
        </w:rPr>
        <w:t>овара Покупателю осуществляется транспортом Поставщика по адресу: 60002</w:t>
      </w:r>
      <w:r>
        <w:rPr>
          <w:sz w:val="24"/>
          <w:szCs w:val="24"/>
          <w:lang w:eastAsia="ar-SA"/>
        </w:rPr>
        <w:t>4</w:t>
      </w:r>
      <w:r w:rsidR="00BB280B" w:rsidRPr="00BB280B">
        <w:rPr>
          <w:sz w:val="24"/>
          <w:szCs w:val="24"/>
          <w:lang w:eastAsia="ar-SA"/>
        </w:rPr>
        <w:t>, г. Владимир, ул. Чапаева, д. 4.</w:t>
      </w:r>
    </w:p>
    <w:p w14:paraId="3352788C" w14:textId="0CE18031" w:rsidR="00BB280B" w:rsidRPr="00BB280B" w:rsidRDefault="00BB280B">
      <w:pPr>
        <w:widowControl/>
        <w:numPr>
          <w:ilvl w:val="1"/>
          <w:numId w:val="6"/>
        </w:numPr>
        <w:suppressAutoHyphens/>
        <w:autoSpaceDE/>
        <w:autoSpaceDN/>
        <w:adjustRightInd/>
        <w:ind w:left="993" w:hanging="567"/>
        <w:jc w:val="both"/>
        <w:rPr>
          <w:sz w:val="24"/>
          <w:szCs w:val="24"/>
          <w:lang w:eastAsia="ar-SA"/>
        </w:rPr>
      </w:pPr>
      <w:r w:rsidRPr="00BB280B">
        <w:rPr>
          <w:sz w:val="24"/>
          <w:szCs w:val="24"/>
          <w:lang w:eastAsia="ar-SA"/>
        </w:rPr>
        <w:t xml:space="preserve">Прием </w:t>
      </w:r>
      <w:r w:rsidR="00AE724D">
        <w:rPr>
          <w:sz w:val="24"/>
          <w:szCs w:val="24"/>
          <w:lang w:eastAsia="ar-SA"/>
        </w:rPr>
        <w:t>Т</w:t>
      </w:r>
      <w:r w:rsidRPr="00BB280B">
        <w:rPr>
          <w:sz w:val="24"/>
          <w:szCs w:val="24"/>
          <w:lang w:eastAsia="ar-SA"/>
        </w:rPr>
        <w:t xml:space="preserve">овара по количеству в условиях </w:t>
      </w:r>
      <w:r w:rsidR="003A4F7B">
        <w:rPr>
          <w:sz w:val="24"/>
          <w:szCs w:val="24"/>
          <w:lang w:eastAsia="ar-SA"/>
        </w:rPr>
        <w:t>п</w:t>
      </w:r>
      <w:r w:rsidRPr="00BB280B">
        <w:rPr>
          <w:sz w:val="24"/>
          <w:szCs w:val="24"/>
          <w:lang w:eastAsia="ar-SA"/>
        </w:rPr>
        <w:t xml:space="preserve">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2EA72A37" w14:textId="04F3646F" w:rsidR="00BB280B" w:rsidRPr="00BB280B" w:rsidRDefault="00BB280B">
      <w:pPr>
        <w:widowControl/>
        <w:numPr>
          <w:ilvl w:val="1"/>
          <w:numId w:val="6"/>
        </w:numPr>
        <w:suppressAutoHyphens/>
        <w:autoSpaceDE/>
        <w:autoSpaceDN/>
        <w:adjustRightInd/>
        <w:ind w:left="993" w:hanging="567"/>
        <w:jc w:val="both"/>
        <w:rPr>
          <w:sz w:val="24"/>
          <w:szCs w:val="24"/>
          <w:lang w:eastAsia="ar-SA"/>
        </w:rPr>
      </w:pPr>
      <w:r w:rsidRPr="00BB280B">
        <w:rPr>
          <w:sz w:val="24"/>
          <w:szCs w:val="24"/>
          <w:lang w:eastAsia="ar-SA"/>
        </w:rPr>
        <w:t xml:space="preserve"> При поставке </w:t>
      </w:r>
      <w:r w:rsidR="00AE724D">
        <w:rPr>
          <w:sz w:val="24"/>
          <w:szCs w:val="24"/>
          <w:lang w:eastAsia="ar-SA"/>
        </w:rPr>
        <w:t>Т</w:t>
      </w:r>
      <w:r w:rsidRPr="00BB280B">
        <w:rPr>
          <w:sz w:val="24"/>
          <w:szCs w:val="24"/>
          <w:lang w:eastAsia="ar-SA"/>
        </w:rPr>
        <w:t>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77777777"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717981E0" w14:textId="77777777" w:rsidR="00BB280B" w:rsidRPr="00BB280B" w:rsidRDefault="00BB280B">
      <w:pPr>
        <w:widowControl/>
        <w:numPr>
          <w:ilvl w:val="1"/>
          <w:numId w:val="4"/>
        </w:numPr>
        <w:tabs>
          <w:tab w:val="num" w:pos="1134"/>
        </w:tabs>
        <w:suppressAutoHyphens/>
        <w:autoSpaceDE/>
        <w:autoSpaceDN/>
        <w:adjustRightInd/>
        <w:ind w:left="641" w:hanging="357"/>
        <w:jc w:val="both"/>
        <w:rPr>
          <w:sz w:val="24"/>
          <w:szCs w:val="24"/>
          <w:lang w:eastAsia="ar-SA"/>
        </w:rPr>
      </w:pPr>
      <w:r w:rsidRPr="00BB280B">
        <w:rPr>
          <w:sz w:val="24"/>
          <w:szCs w:val="24"/>
          <w:lang w:eastAsia="ar-SA"/>
        </w:rPr>
        <w:t>Поставщик обязуется:</w:t>
      </w:r>
    </w:p>
    <w:p w14:paraId="5D786E47" w14:textId="77777777" w:rsidR="00BB280B" w:rsidRPr="00BB280B" w:rsidRDefault="00BB280B" w:rsidP="00BB280B">
      <w:pPr>
        <w:widowControl/>
        <w:suppressAutoHyphens/>
        <w:autoSpaceDE/>
        <w:autoSpaceDN/>
        <w:adjustRightInd/>
        <w:ind w:left="1080"/>
        <w:jc w:val="both"/>
        <w:rPr>
          <w:sz w:val="24"/>
          <w:szCs w:val="24"/>
          <w:lang w:eastAsia="ar-SA"/>
        </w:rPr>
      </w:pPr>
      <w:r w:rsidRPr="00BB280B">
        <w:rPr>
          <w:sz w:val="24"/>
          <w:szCs w:val="24"/>
          <w:lang w:eastAsia="ar-SA"/>
        </w:rPr>
        <w:lastRenderedPageBreak/>
        <w:t>Поставить Покупателю Товар надлежащего качества и в надлежащей упаковке в соответствии с требованиями настоящего Договора;</w:t>
      </w:r>
    </w:p>
    <w:p w14:paraId="702B7607" w14:textId="77777777" w:rsidR="00BB280B" w:rsidRPr="00BB280B" w:rsidRDefault="00BB280B" w:rsidP="00BB280B">
      <w:pPr>
        <w:widowControl/>
        <w:suppressAutoHyphens/>
        <w:autoSpaceDE/>
        <w:autoSpaceDN/>
        <w:adjustRightInd/>
        <w:ind w:left="1080"/>
        <w:jc w:val="both"/>
        <w:rPr>
          <w:sz w:val="24"/>
          <w:szCs w:val="24"/>
          <w:lang w:eastAsia="ar-SA"/>
        </w:rPr>
      </w:pPr>
      <w:r w:rsidRPr="00BB280B">
        <w:rPr>
          <w:sz w:val="24"/>
          <w:szCs w:val="24"/>
          <w:lang w:eastAsia="ar-SA"/>
        </w:rPr>
        <w:t>Передать товар свободным от любых прав и притязаний третьих лиц.</w:t>
      </w:r>
    </w:p>
    <w:p w14:paraId="4E5BDB62" w14:textId="77777777" w:rsidR="00BB280B" w:rsidRPr="00BB280B" w:rsidRDefault="00BB280B" w:rsidP="00BB280B">
      <w:pPr>
        <w:widowControl/>
        <w:suppressAutoHyphens/>
        <w:autoSpaceDE/>
        <w:autoSpaceDN/>
        <w:adjustRightInd/>
        <w:ind w:left="1080"/>
        <w:jc w:val="both"/>
        <w:rPr>
          <w:sz w:val="24"/>
          <w:szCs w:val="24"/>
          <w:lang w:eastAsia="ar-SA"/>
        </w:rPr>
      </w:pPr>
      <w:r w:rsidRPr="00BB280B">
        <w:rPr>
          <w:sz w:val="24"/>
          <w:szCs w:val="24"/>
          <w:lang w:eastAsia="ar-SA"/>
        </w:rPr>
        <w:t>Одновременно с поставкой Товара передать Покупателю всю необходимую документацию в соответствии с условиями настоящего Договора.</w:t>
      </w:r>
    </w:p>
    <w:p w14:paraId="34FC2DB9" w14:textId="04D6F1F0" w:rsidR="00BB280B" w:rsidRPr="00BB280B" w:rsidRDefault="00BB280B" w:rsidP="00BB280B">
      <w:pPr>
        <w:widowControl/>
        <w:suppressAutoHyphens/>
        <w:autoSpaceDE/>
        <w:autoSpaceDN/>
        <w:adjustRightInd/>
        <w:ind w:left="1080"/>
        <w:jc w:val="both"/>
        <w:rPr>
          <w:sz w:val="24"/>
          <w:szCs w:val="24"/>
          <w:lang w:eastAsia="ar-SA"/>
        </w:rPr>
      </w:pPr>
      <w:r w:rsidRPr="00BB280B">
        <w:rPr>
          <w:sz w:val="24"/>
          <w:szCs w:val="24"/>
          <w:lang w:eastAsia="ar-SA"/>
        </w:rPr>
        <w:t>При обнаружении нарушений, недостатков, несоответствий в упаковке Товара либо в самом Товаре, в течение 2-х</w:t>
      </w:r>
      <w:r w:rsidR="003A4F7B">
        <w:rPr>
          <w:sz w:val="24"/>
          <w:szCs w:val="24"/>
          <w:lang w:eastAsia="ar-SA"/>
        </w:rPr>
        <w:t xml:space="preserve"> рабочих</w:t>
      </w:r>
      <w:r w:rsidR="002C680F">
        <w:rPr>
          <w:sz w:val="24"/>
          <w:szCs w:val="24"/>
          <w:lang w:eastAsia="ar-SA"/>
        </w:rPr>
        <w:t xml:space="preserve"> </w:t>
      </w:r>
      <w:r w:rsidRPr="00BB280B">
        <w:rPr>
          <w:sz w:val="24"/>
          <w:szCs w:val="24"/>
          <w:lang w:eastAsia="ar-SA"/>
        </w:rPr>
        <w:t xml:space="preserve">дней после получения уведомления от Покупателя заменить несоответствующий условиям </w:t>
      </w:r>
      <w:r w:rsidR="003A4F7B">
        <w:rPr>
          <w:sz w:val="24"/>
          <w:szCs w:val="24"/>
          <w:lang w:eastAsia="ar-SA"/>
        </w:rPr>
        <w:t>Д</w:t>
      </w:r>
      <w:r w:rsidRPr="00BB280B">
        <w:rPr>
          <w:sz w:val="24"/>
          <w:szCs w:val="24"/>
          <w:lang w:eastAsia="ar-SA"/>
        </w:rPr>
        <w:t>оговора и (или) некачественный Товар на Товар, соответствующий требованиям Договора.</w:t>
      </w:r>
    </w:p>
    <w:p w14:paraId="4972D3FE" w14:textId="1F8F5F6B" w:rsidR="00BB280B" w:rsidRPr="00BB280B" w:rsidRDefault="00BB280B" w:rsidP="00BB280B">
      <w:pPr>
        <w:widowControl/>
        <w:suppressAutoHyphens/>
        <w:autoSpaceDE/>
        <w:autoSpaceDN/>
        <w:adjustRightInd/>
        <w:ind w:left="1080"/>
        <w:jc w:val="both"/>
        <w:rPr>
          <w:sz w:val="24"/>
          <w:szCs w:val="24"/>
          <w:lang w:eastAsia="ar-SA"/>
        </w:rPr>
      </w:pPr>
      <w:r w:rsidRPr="00BB280B">
        <w:rPr>
          <w:sz w:val="24"/>
          <w:szCs w:val="24"/>
          <w:lang w:eastAsia="ar-SA"/>
        </w:rPr>
        <w:t xml:space="preserve">Предоставлять при поставке Товара копии документов, подтверждающих соответствие Товара условиям </w:t>
      </w:r>
      <w:r w:rsidR="003A4F7B">
        <w:rPr>
          <w:sz w:val="24"/>
          <w:szCs w:val="24"/>
          <w:lang w:eastAsia="ar-SA"/>
        </w:rPr>
        <w:t>Д</w:t>
      </w:r>
      <w:r w:rsidRPr="00BB280B">
        <w:rPr>
          <w:sz w:val="24"/>
          <w:szCs w:val="24"/>
          <w:lang w:eastAsia="ar-SA"/>
        </w:rPr>
        <w:t>оговора. Поставщик несет ответственность за достоверность предоставляемых документов.</w:t>
      </w:r>
    </w:p>
    <w:p w14:paraId="553BA38B" w14:textId="77777777" w:rsidR="00BB280B" w:rsidRPr="00BB280B" w:rsidRDefault="00BB280B">
      <w:pPr>
        <w:widowControl/>
        <w:numPr>
          <w:ilvl w:val="1"/>
          <w:numId w:val="4"/>
        </w:numPr>
        <w:tabs>
          <w:tab w:val="left" w:pos="1080"/>
        </w:tabs>
        <w:suppressAutoHyphens/>
        <w:autoSpaceDE/>
        <w:autoSpaceDN/>
        <w:adjustRightInd/>
        <w:ind w:left="584" w:hanging="357"/>
        <w:jc w:val="both"/>
        <w:rPr>
          <w:sz w:val="24"/>
          <w:szCs w:val="24"/>
          <w:lang w:eastAsia="ar-SA"/>
        </w:rPr>
      </w:pPr>
      <w:r w:rsidRPr="00BB280B">
        <w:rPr>
          <w:sz w:val="24"/>
          <w:szCs w:val="24"/>
          <w:lang w:eastAsia="ar-SA"/>
        </w:rPr>
        <w:t>Покупатель обязуется:</w:t>
      </w:r>
    </w:p>
    <w:p w14:paraId="6BFDF764" w14:textId="5A4C596C" w:rsidR="00BB280B" w:rsidRPr="00BB280B" w:rsidRDefault="00BB280B" w:rsidP="00BB280B">
      <w:pPr>
        <w:widowControl/>
        <w:suppressAutoHyphens/>
        <w:autoSpaceDE/>
        <w:autoSpaceDN/>
        <w:adjustRightInd/>
        <w:ind w:left="1080"/>
        <w:jc w:val="both"/>
        <w:rPr>
          <w:sz w:val="24"/>
          <w:szCs w:val="24"/>
          <w:lang w:eastAsia="ar-SA"/>
        </w:rPr>
      </w:pPr>
      <w:r w:rsidRPr="00BB280B">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0908A6C0" w14:textId="77777777" w:rsidR="00BB280B" w:rsidRPr="00BB280B" w:rsidRDefault="00BB280B" w:rsidP="00BB280B">
      <w:pPr>
        <w:widowControl/>
        <w:suppressAutoHyphens/>
        <w:autoSpaceDE/>
        <w:autoSpaceDN/>
        <w:adjustRightInd/>
        <w:ind w:left="1080"/>
        <w:jc w:val="both"/>
        <w:rPr>
          <w:sz w:val="24"/>
          <w:szCs w:val="24"/>
          <w:lang w:eastAsia="ar-SA"/>
        </w:rPr>
      </w:pPr>
      <w:r w:rsidRPr="00BB280B">
        <w:rPr>
          <w:sz w:val="24"/>
          <w:szCs w:val="24"/>
          <w:lang w:eastAsia="ar-SA"/>
        </w:rPr>
        <w:t>Произвести оплату Товара на условиях, предусмотренных настоящим Договором.</w:t>
      </w:r>
    </w:p>
    <w:p w14:paraId="760A4704" w14:textId="785599C4" w:rsidR="00BB280B" w:rsidRPr="000C2951" w:rsidRDefault="00BB280B" w:rsidP="00B21071">
      <w:pPr>
        <w:widowControl/>
        <w:suppressAutoHyphens/>
        <w:autoSpaceDE/>
        <w:autoSpaceDN/>
        <w:adjustRightInd/>
        <w:ind w:left="1077" w:hanging="793"/>
        <w:jc w:val="both"/>
        <w:rPr>
          <w:sz w:val="24"/>
          <w:szCs w:val="24"/>
          <w:lang w:eastAsia="ar-SA"/>
        </w:rPr>
      </w:pPr>
      <w:r w:rsidRPr="00BB280B">
        <w:rPr>
          <w:sz w:val="24"/>
          <w:szCs w:val="24"/>
          <w:lang w:eastAsia="ar-SA"/>
        </w:rPr>
        <w:t xml:space="preserve">3.3.   Каждая из Сторон Договора вправе требовать от другой </w:t>
      </w:r>
      <w:r w:rsidR="003A4F7B">
        <w:rPr>
          <w:sz w:val="24"/>
          <w:szCs w:val="24"/>
          <w:lang w:eastAsia="ar-SA"/>
        </w:rPr>
        <w:t>С</w:t>
      </w:r>
      <w:r w:rsidRPr="00BB280B">
        <w:rPr>
          <w:sz w:val="24"/>
          <w:szCs w:val="24"/>
          <w:lang w:eastAsia="ar-SA"/>
        </w:rPr>
        <w:t xml:space="preserve">тороны надлежащего                                      исполнения условий </w:t>
      </w:r>
      <w:r w:rsidR="003A4F7B">
        <w:rPr>
          <w:sz w:val="24"/>
          <w:szCs w:val="24"/>
          <w:lang w:eastAsia="ar-SA"/>
        </w:rPr>
        <w:t>Д</w:t>
      </w:r>
      <w:r w:rsidRPr="00BB280B">
        <w:rPr>
          <w:sz w:val="24"/>
          <w:szCs w:val="24"/>
          <w:lang w:eastAsia="ar-SA"/>
        </w:rPr>
        <w:t>оговора.</w:t>
      </w:r>
    </w:p>
    <w:p w14:paraId="03534DBB" w14:textId="77777777"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2DD9BA5A" w14:textId="77777777" w:rsidR="00BB280B" w:rsidRPr="00BB280B" w:rsidRDefault="00BB280B">
      <w:pPr>
        <w:widowControl/>
        <w:numPr>
          <w:ilvl w:val="1"/>
          <w:numId w:val="4"/>
        </w:numPr>
        <w:tabs>
          <w:tab w:val="left" w:pos="1080"/>
          <w:tab w:val="num" w:pos="1134"/>
        </w:tabs>
        <w:suppressAutoHyphens/>
        <w:autoSpaceDE/>
        <w:autoSpaceDN/>
        <w:adjustRightInd/>
        <w:ind w:left="1135" w:hanging="850"/>
        <w:jc w:val="both"/>
        <w:rPr>
          <w:sz w:val="24"/>
          <w:szCs w:val="24"/>
          <w:lang w:eastAsia="ar-SA"/>
        </w:rPr>
      </w:pPr>
      <w:r w:rsidRPr="00BB280B">
        <w:rPr>
          <w:sz w:val="24"/>
          <w:szCs w:val="24"/>
          <w:lang w:eastAsia="ar-SA"/>
        </w:rPr>
        <w:t xml:space="preserve">Цена Договора составляет                         </w:t>
      </w:r>
      <w:proofErr w:type="gramStart"/>
      <w:r w:rsidRPr="00BB280B">
        <w:rPr>
          <w:sz w:val="24"/>
          <w:szCs w:val="24"/>
          <w:lang w:eastAsia="ar-SA"/>
        </w:rPr>
        <w:t xml:space="preserve">   (</w:t>
      </w:r>
      <w:proofErr w:type="gramEnd"/>
      <w:r w:rsidRPr="00BB280B">
        <w:rPr>
          <w:sz w:val="24"/>
          <w:szCs w:val="24"/>
          <w:lang w:eastAsia="ar-SA"/>
        </w:rPr>
        <w:t xml:space="preserve">                                   </w:t>
      </w:r>
      <w:proofErr w:type="gramStart"/>
      <w:r w:rsidRPr="00BB280B">
        <w:rPr>
          <w:sz w:val="24"/>
          <w:szCs w:val="24"/>
          <w:lang w:eastAsia="ar-SA"/>
        </w:rPr>
        <w:t xml:space="preserve">  )</w:t>
      </w:r>
      <w:proofErr w:type="gramEnd"/>
      <w:r w:rsidRPr="00BB280B">
        <w:rPr>
          <w:sz w:val="24"/>
          <w:szCs w:val="24"/>
          <w:lang w:eastAsia="ar-SA"/>
        </w:rPr>
        <w:t xml:space="preserve"> рублей 00 копеек. 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 </w:t>
      </w:r>
    </w:p>
    <w:p w14:paraId="14CEEA1D" w14:textId="77777777" w:rsidR="00BB280B" w:rsidRPr="00BB280B" w:rsidRDefault="00BB280B" w:rsidP="00BB280B">
      <w:pPr>
        <w:widowControl/>
        <w:tabs>
          <w:tab w:val="left" w:pos="1080"/>
        </w:tabs>
        <w:suppressAutoHyphens/>
        <w:autoSpaceDE/>
        <w:autoSpaceDN/>
        <w:adjustRightInd/>
        <w:ind w:left="1077" w:hanging="793"/>
        <w:jc w:val="both"/>
        <w:rPr>
          <w:sz w:val="24"/>
          <w:szCs w:val="24"/>
          <w:lang w:eastAsia="ar-SA"/>
        </w:rPr>
      </w:pPr>
      <w:r w:rsidRPr="00BB280B">
        <w:rPr>
          <w:sz w:val="24"/>
          <w:szCs w:val="24"/>
          <w:lang w:eastAsia="ar-SA"/>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F815BA" w14:textId="77777777" w:rsidR="00BB280B" w:rsidRPr="00BB280B" w:rsidRDefault="00BB280B" w:rsidP="00BB280B">
      <w:pPr>
        <w:widowControl/>
        <w:tabs>
          <w:tab w:val="left" w:pos="1080"/>
        </w:tabs>
        <w:suppressAutoHyphens/>
        <w:autoSpaceDE/>
        <w:autoSpaceDN/>
        <w:adjustRightInd/>
        <w:ind w:left="1077" w:hanging="793"/>
        <w:jc w:val="both"/>
        <w:rPr>
          <w:sz w:val="24"/>
          <w:szCs w:val="24"/>
          <w:lang w:eastAsia="ar-SA"/>
        </w:rPr>
      </w:pPr>
      <w:r w:rsidRPr="00BB280B">
        <w:rPr>
          <w:sz w:val="24"/>
          <w:szCs w:val="24"/>
          <w:lang w:eastAsia="ar-SA"/>
        </w:rPr>
        <w:t>4.3.      Источник финансирования: Средства бюджетных учреждений (внебюджетные средства).</w:t>
      </w:r>
    </w:p>
    <w:p w14:paraId="7C815EF7" w14:textId="44793A4C" w:rsidR="00BB280B" w:rsidRPr="000C2951" w:rsidRDefault="00BB280B" w:rsidP="00B21071">
      <w:pPr>
        <w:widowControl/>
        <w:tabs>
          <w:tab w:val="left" w:pos="1080"/>
        </w:tabs>
        <w:suppressAutoHyphens/>
        <w:autoSpaceDE/>
        <w:autoSpaceDN/>
        <w:adjustRightInd/>
        <w:ind w:left="1077" w:hanging="793"/>
        <w:jc w:val="both"/>
        <w:rPr>
          <w:sz w:val="24"/>
          <w:szCs w:val="24"/>
          <w:lang w:eastAsia="ar-SA"/>
        </w:rPr>
      </w:pPr>
      <w:r w:rsidRPr="00BB280B">
        <w:rPr>
          <w:sz w:val="24"/>
          <w:szCs w:val="24"/>
          <w:lang w:eastAsia="ar-SA"/>
        </w:rPr>
        <w:t xml:space="preserve">4.4.   Покупатель соглашается получать от </w:t>
      </w:r>
      <w:r w:rsidR="00BF67A9">
        <w:rPr>
          <w:sz w:val="24"/>
          <w:szCs w:val="24"/>
          <w:lang w:eastAsia="ar-SA"/>
        </w:rPr>
        <w:t>П</w:t>
      </w:r>
      <w:r w:rsidRPr="00BB280B">
        <w:rPr>
          <w:sz w:val="24"/>
          <w:szCs w:val="24"/>
          <w:lang w:eastAsia="ar-SA"/>
        </w:rPr>
        <w:t>оставщика расчетно-передаточные документы (счет, счет-фактура,</w:t>
      </w:r>
      <w:r w:rsidR="00B21071" w:rsidRPr="00B21071">
        <w:rPr>
          <w:sz w:val="24"/>
          <w:szCs w:val="24"/>
          <w:lang w:eastAsia="ar-SA"/>
        </w:rPr>
        <w:t xml:space="preserve"> </w:t>
      </w:r>
      <w:r w:rsidRPr="00BB280B">
        <w:rPr>
          <w:sz w:val="24"/>
          <w:szCs w:val="24"/>
          <w:lang w:eastAsia="ar-SA"/>
        </w:rPr>
        <w:t xml:space="preserve">акт приема передачи товара, акт выполненных работ (оказанных услуг) и письменные уведомления, подписанные </w:t>
      </w:r>
      <w:r w:rsidR="00BF67A9">
        <w:rPr>
          <w:sz w:val="24"/>
          <w:szCs w:val="24"/>
          <w:lang w:eastAsia="ar-SA"/>
        </w:rPr>
        <w:t>э</w:t>
      </w:r>
      <w:r w:rsidRPr="00BB280B">
        <w:rPr>
          <w:sz w:val="24"/>
          <w:szCs w:val="24"/>
          <w:lang w:eastAsia="ar-SA"/>
        </w:rPr>
        <w:t>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A251E8C" w14:textId="77777777"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Качество товара.</w:t>
      </w:r>
    </w:p>
    <w:p w14:paraId="4D119B3A" w14:textId="77777777" w:rsidR="00BB280B" w:rsidRPr="00BB280B" w:rsidRDefault="00BB280B" w:rsidP="00BB280B">
      <w:pPr>
        <w:widowControl/>
        <w:tabs>
          <w:tab w:val="left" w:pos="2835"/>
        </w:tabs>
        <w:suppressAutoHyphens/>
        <w:autoSpaceDE/>
        <w:autoSpaceDN/>
        <w:adjustRightInd/>
        <w:ind w:left="1134" w:hanging="850"/>
        <w:jc w:val="both"/>
        <w:rPr>
          <w:sz w:val="24"/>
          <w:szCs w:val="24"/>
          <w:lang w:eastAsia="ar-SA"/>
        </w:rPr>
      </w:pPr>
      <w:r w:rsidRPr="00BB280B">
        <w:rPr>
          <w:sz w:val="24"/>
          <w:szCs w:val="24"/>
          <w:lang w:eastAsia="ar-SA"/>
        </w:rPr>
        <w:t>5.1.        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4E9D9056" w14:textId="7DB29964" w:rsidR="00BB280B" w:rsidRPr="000C2951" w:rsidRDefault="00BB280B" w:rsidP="00B21071">
      <w:pPr>
        <w:widowControl/>
        <w:tabs>
          <w:tab w:val="left" w:pos="1080"/>
        </w:tabs>
        <w:suppressAutoHyphens/>
        <w:autoSpaceDE/>
        <w:autoSpaceDN/>
        <w:adjustRightInd/>
        <w:ind w:left="1151" w:hanging="867"/>
        <w:jc w:val="both"/>
        <w:rPr>
          <w:sz w:val="24"/>
          <w:szCs w:val="24"/>
          <w:lang w:eastAsia="ar-SA"/>
        </w:rPr>
      </w:pPr>
      <w:r w:rsidRPr="00BB280B">
        <w:rPr>
          <w:sz w:val="24"/>
          <w:szCs w:val="24"/>
          <w:lang w:eastAsia="ar-SA"/>
        </w:rPr>
        <w:t>5.2.       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0DB723F0" w14:textId="77777777"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45EA68DB" w14:textId="77777777" w:rsidR="00BB280B" w:rsidRPr="00BB280B" w:rsidRDefault="00BB280B">
      <w:pPr>
        <w:widowControl/>
        <w:numPr>
          <w:ilvl w:val="1"/>
          <w:numId w:val="5"/>
        </w:numPr>
        <w:tabs>
          <w:tab w:val="left" w:pos="1080"/>
          <w:tab w:val="left" w:pos="1560"/>
        </w:tabs>
        <w:suppressAutoHyphens/>
        <w:autoSpaceDE/>
        <w:autoSpaceDN/>
        <w:adjustRightInd/>
        <w:ind w:left="1077" w:hanging="793"/>
        <w:jc w:val="both"/>
        <w:rPr>
          <w:sz w:val="24"/>
          <w:szCs w:val="24"/>
          <w:lang w:eastAsia="ar-SA"/>
        </w:rPr>
      </w:pPr>
      <w:r w:rsidRPr="00BB280B">
        <w:rPr>
          <w:sz w:val="24"/>
          <w:szCs w:val="24"/>
          <w:lang w:eastAsia="ar-SA"/>
        </w:rPr>
        <w:t>За каждый факт поставки не соответствующего требованиям ГОСТов, Технических регламентов, СНиПов и других нормативных актов в сфере безопасности товаров, Покупатель направляет Поставщику требование об уплате штрафа в размере 5% от цены поставленного некачественного товара.</w:t>
      </w:r>
    </w:p>
    <w:p w14:paraId="4F3372DA" w14:textId="73A2EC6D" w:rsidR="00BB280B" w:rsidRPr="00BB280B" w:rsidRDefault="00BB280B">
      <w:pPr>
        <w:widowControl/>
        <w:numPr>
          <w:ilvl w:val="1"/>
          <w:numId w:val="5"/>
        </w:numPr>
        <w:tabs>
          <w:tab w:val="left" w:pos="1080"/>
        </w:tabs>
        <w:suppressAutoHyphens/>
        <w:autoSpaceDE/>
        <w:autoSpaceDN/>
        <w:adjustRightInd/>
        <w:ind w:left="1077" w:hanging="793"/>
        <w:jc w:val="both"/>
        <w:rPr>
          <w:sz w:val="24"/>
          <w:szCs w:val="24"/>
          <w:lang w:eastAsia="ar-SA"/>
        </w:rPr>
      </w:pPr>
      <w:r w:rsidRPr="00BB280B">
        <w:rPr>
          <w:sz w:val="24"/>
          <w:szCs w:val="24"/>
          <w:lang w:eastAsia="ar-SA"/>
        </w:rPr>
        <w:t>За просрочку исполнения обязательств Стороны несут ответственность, предусмотренную главой 25 Гражданского кодекса Российской Федерации.</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t>7. Антикоррупционная оговорка</w:t>
      </w:r>
    </w:p>
    <w:p w14:paraId="788A33E8" w14:textId="77777777" w:rsidR="00BB280B" w:rsidRPr="00BB280B" w:rsidRDefault="00BB280B" w:rsidP="00BB280B">
      <w:pPr>
        <w:widowControl/>
        <w:tabs>
          <w:tab w:val="left" w:pos="1080"/>
        </w:tabs>
        <w:suppressAutoHyphens/>
        <w:autoSpaceDE/>
        <w:autoSpaceDN/>
        <w:adjustRightInd/>
        <w:ind w:left="993" w:hanging="633"/>
        <w:jc w:val="both"/>
        <w:rPr>
          <w:sz w:val="24"/>
          <w:szCs w:val="24"/>
          <w:lang w:eastAsia="ar-SA"/>
        </w:rPr>
      </w:pPr>
      <w:r w:rsidRPr="00BB280B">
        <w:rPr>
          <w:sz w:val="24"/>
          <w:szCs w:val="24"/>
          <w:lang w:eastAsia="ar-SA"/>
        </w:rPr>
        <w:lastRenderedPageBreak/>
        <w:t>7.1. 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68F64E67" w14:textId="77777777" w:rsidR="00BB280B" w:rsidRPr="00BB280B" w:rsidRDefault="00BB280B" w:rsidP="00BB280B">
      <w:pPr>
        <w:widowControl/>
        <w:tabs>
          <w:tab w:val="left" w:pos="1080"/>
        </w:tabs>
        <w:suppressAutoHyphens/>
        <w:autoSpaceDE/>
        <w:autoSpaceDN/>
        <w:adjustRightInd/>
        <w:ind w:left="851" w:hanging="491"/>
        <w:jc w:val="both"/>
        <w:rPr>
          <w:sz w:val="24"/>
          <w:szCs w:val="24"/>
          <w:lang w:eastAsia="ar-SA"/>
        </w:rPr>
      </w:pPr>
      <w:r w:rsidRPr="00BB280B">
        <w:rPr>
          <w:sz w:val="24"/>
          <w:szCs w:val="24"/>
          <w:lang w:eastAsia="ar-SA"/>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4C2AC0D3" w14:textId="77777777" w:rsidR="00BB280B" w:rsidRPr="00BB280B" w:rsidRDefault="00BB280B" w:rsidP="00BB280B">
      <w:pPr>
        <w:widowControl/>
        <w:tabs>
          <w:tab w:val="left" w:pos="1080"/>
        </w:tabs>
        <w:suppressAutoHyphens/>
        <w:autoSpaceDE/>
        <w:autoSpaceDN/>
        <w:adjustRightInd/>
        <w:ind w:left="851" w:hanging="491"/>
        <w:jc w:val="both"/>
        <w:rPr>
          <w:sz w:val="24"/>
          <w:szCs w:val="24"/>
          <w:lang w:eastAsia="ar-SA"/>
        </w:rPr>
      </w:pPr>
      <w:r w:rsidRPr="00BB280B">
        <w:rPr>
          <w:sz w:val="24"/>
          <w:szCs w:val="24"/>
          <w:lang w:eastAsia="ar-SA"/>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7E36E94D" w14:textId="72C1A372" w:rsidR="00B21071" w:rsidRPr="000C2951" w:rsidRDefault="00BB280B" w:rsidP="00B21071">
      <w:pPr>
        <w:widowControl/>
        <w:tabs>
          <w:tab w:val="left" w:pos="1080"/>
        </w:tabs>
        <w:suppressAutoHyphens/>
        <w:autoSpaceDE/>
        <w:autoSpaceDN/>
        <w:adjustRightInd/>
        <w:ind w:left="851" w:hanging="491"/>
        <w:jc w:val="both"/>
        <w:rPr>
          <w:b/>
          <w:bCs/>
          <w:sz w:val="24"/>
          <w:szCs w:val="24"/>
          <w:lang w:eastAsia="ar-SA"/>
        </w:rPr>
      </w:pPr>
      <w:r w:rsidRPr="00BB280B">
        <w:rPr>
          <w:sz w:val="24"/>
          <w:szCs w:val="24"/>
          <w:lang w:eastAsia="ar-SA"/>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r w:rsidRPr="00BB280B">
        <w:rPr>
          <w:b/>
          <w:bCs/>
          <w:sz w:val="24"/>
          <w:szCs w:val="24"/>
          <w:lang w:eastAsia="ar-SA"/>
        </w:rPr>
        <w:t>.</w:t>
      </w:r>
    </w:p>
    <w:p w14:paraId="406042BB" w14:textId="77777777" w:rsidR="00BB280B" w:rsidRPr="00BB280B" w:rsidRDefault="00BB280B" w:rsidP="00BB280B">
      <w:pPr>
        <w:widowControl/>
        <w:tabs>
          <w:tab w:val="left" w:pos="720"/>
        </w:tabs>
        <w:suppressAutoHyphens/>
        <w:autoSpaceDE/>
        <w:autoSpaceDN/>
        <w:adjustRightInd/>
        <w:jc w:val="center"/>
        <w:rPr>
          <w:b/>
          <w:sz w:val="24"/>
          <w:szCs w:val="24"/>
          <w:lang w:eastAsia="ar-SA"/>
        </w:rPr>
      </w:pPr>
      <w:r w:rsidRPr="00BB280B">
        <w:rPr>
          <w:b/>
          <w:sz w:val="24"/>
          <w:szCs w:val="24"/>
          <w:lang w:eastAsia="ar-SA"/>
        </w:rPr>
        <w:t>8. Прочие условия.</w:t>
      </w:r>
    </w:p>
    <w:p w14:paraId="47ECC6E4" w14:textId="1C645B85" w:rsidR="00BB280B" w:rsidRPr="00BB280B" w:rsidRDefault="00BB280B" w:rsidP="00BB280B">
      <w:pPr>
        <w:widowControl/>
        <w:tabs>
          <w:tab w:val="left" w:pos="1080"/>
        </w:tabs>
        <w:suppressAutoHyphens/>
        <w:autoSpaceDE/>
        <w:autoSpaceDN/>
        <w:adjustRightInd/>
        <w:ind w:left="851" w:hanging="425"/>
        <w:jc w:val="both"/>
        <w:rPr>
          <w:sz w:val="24"/>
          <w:szCs w:val="24"/>
          <w:lang w:eastAsia="ar-SA"/>
        </w:rPr>
      </w:pPr>
      <w:r w:rsidRPr="00BB280B">
        <w:rPr>
          <w:sz w:val="24"/>
          <w:szCs w:val="24"/>
          <w:lang w:eastAsia="ar-SA"/>
        </w:rPr>
        <w:t xml:space="preserve">8.1. Настоящий </w:t>
      </w:r>
      <w:r w:rsidR="00912CA7">
        <w:rPr>
          <w:sz w:val="24"/>
          <w:szCs w:val="24"/>
          <w:lang w:eastAsia="ar-SA"/>
        </w:rPr>
        <w:t>Д</w:t>
      </w:r>
      <w:r w:rsidRPr="00BB280B">
        <w:rPr>
          <w:sz w:val="24"/>
          <w:szCs w:val="24"/>
          <w:lang w:eastAsia="ar-SA"/>
        </w:rPr>
        <w:t xml:space="preserve">оговор вступает в силу с момента его подписания Сторонами и продолжает действовать до полного исполнения обязательств каждой из </w:t>
      </w:r>
      <w:r w:rsidR="00912CA7">
        <w:rPr>
          <w:sz w:val="24"/>
          <w:szCs w:val="24"/>
          <w:lang w:eastAsia="ar-SA"/>
        </w:rPr>
        <w:t>С</w:t>
      </w:r>
      <w:r w:rsidRPr="00BB280B">
        <w:rPr>
          <w:sz w:val="24"/>
          <w:szCs w:val="24"/>
          <w:lang w:eastAsia="ar-SA"/>
        </w:rPr>
        <w:t xml:space="preserve">торон. </w:t>
      </w:r>
    </w:p>
    <w:p w14:paraId="6196F331" w14:textId="197AF8A8" w:rsidR="00BB280B" w:rsidRPr="00BB280B" w:rsidRDefault="00BB280B" w:rsidP="00BB280B">
      <w:pPr>
        <w:widowControl/>
        <w:tabs>
          <w:tab w:val="left" w:pos="1080"/>
        </w:tabs>
        <w:suppressAutoHyphens/>
        <w:autoSpaceDE/>
        <w:autoSpaceDN/>
        <w:adjustRightInd/>
        <w:ind w:left="851" w:hanging="425"/>
        <w:jc w:val="both"/>
        <w:rPr>
          <w:sz w:val="24"/>
          <w:szCs w:val="24"/>
          <w:lang w:eastAsia="ar-SA"/>
        </w:rPr>
      </w:pPr>
      <w:r w:rsidRPr="00BB280B">
        <w:rPr>
          <w:sz w:val="24"/>
          <w:szCs w:val="24"/>
          <w:lang w:eastAsia="ar-SA"/>
        </w:rPr>
        <w:t xml:space="preserve">8.2. Договор не может быть расторгнут ни одной из Сторон, если данная Сторона не выполнила всех своих обязательств перед другой Стороной, вытекающих из данного </w:t>
      </w:r>
      <w:r w:rsidR="00912CA7">
        <w:rPr>
          <w:sz w:val="24"/>
          <w:szCs w:val="24"/>
          <w:lang w:eastAsia="ar-SA"/>
        </w:rPr>
        <w:t>Д</w:t>
      </w:r>
      <w:r w:rsidRPr="00BB280B">
        <w:rPr>
          <w:sz w:val="24"/>
          <w:szCs w:val="24"/>
          <w:lang w:eastAsia="ar-SA"/>
        </w:rPr>
        <w:t>оговора.</w:t>
      </w:r>
    </w:p>
    <w:p w14:paraId="76FC7AE2" w14:textId="6AB31A4B" w:rsidR="00BB280B" w:rsidRPr="00BB280B" w:rsidRDefault="00BB280B" w:rsidP="00BB280B">
      <w:pPr>
        <w:widowControl/>
        <w:tabs>
          <w:tab w:val="left" w:pos="1080"/>
        </w:tabs>
        <w:suppressAutoHyphens/>
        <w:autoSpaceDE/>
        <w:autoSpaceDN/>
        <w:adjustRightInd/>
        <w:ind w:left="851" w:hanging="425"/>
        <w:jc w:val="both"/>
        <w:rPr>
          <w:sz w:val="24"/>
          <w:szCs w:val="24"/>
          <w:lang w:eastAsia="ar-SA"/>
        </w:rPr>
      </w:pPr>
      <w:r w:rsidRPr="00BB280B">
        <w:rPr>
          <w:sz w:val="24"/>
          <w:szCs w:val="24"/>
          <w:lang w:eastAsia="ar-SA"/>
        </w:rPr>
        <w:t xml:space="preserve">8.3. Все изменения и дополнения к настоящему </w:t>
      </w:r>
      <w:r w:rsidR="00912CA7">
        <w:rPr>
          <w:sz w:val="24"/>
          <w:szCs w:val="24"/>
          <w:lang w:eastAsia="ar-SA"/>
        </w:rPr>
        <w:t>Д</w:t>
      </w:r>
      <w:r w:rsidRPr="00BB280B">
        <w:rPr>
          <w:sz w:val="24"/>
          <w:szCs w:val="24"/>
          <w:lang w:eastAsia="ar-SA"/>
        </w:rPr>
        <w:t>оговору должны быть составлены в письменной форме и подписаны Сторонами.</w:t>
      </w:r>
    </w:p>
    <w:p w14:paraId="4F03395F" w14:textId="45476FEF" w:rsidR="00BB280B" w:rsidRPr="00BB280B" w:rsidRDefault="00BB280B" w:rsidP="00BB280B">
      <w:pPr>
        <w:widowControl/>
        <w:tabs>
          <w:tab w:val="left" w:pos="1080"/>
        </w:tabs>
        <w:suppressAutoHyphens/>
        <w:autoSpaceDE/>
        <w:autoSpaceDN/>
        <w:adjustRightInd/>
        <w:ind w:left="426"/>
        <w:jc w:val="both"/>
        <w:rPr>
          <w:sz w:val="24"/>
          <w:szCs w:val="24"/>
          <w:lang w:eastAsia="ar-SA"/>
        </w:rPr>
      </w:pPr>
      <w:r w:rsidRPr="00BB280B">
        <w:rPr>
          <w:sz w:val="24"/>
          <w:szCs w:val="24"/>
          <w:lang w:eastAsia="ar-SA"/>
        </w:rPr>
        <w:t>8.4. Стороны обязаны уведомить друг друга об изменении реквизитов в течение 10</w:t>
      </w:r>
      <w:r w:rsidR="00912CA7">
        <w:rPr>
          <w:sz w:val="24"/>
          <w:szCs w:val="24"/>
          <w:lang w:eastAsia="ar-SA"/>
        </w:rPr>
        <w:t xml:space="preserve"> календарных</w:t>
      </w:r>
      <w:r w:rsidRPr="00BB280B">
        <w:rPr>
          <w:sz w:val="24"/>
          <w:szCs w:val="24"/>
          <w:lang w:eastAsia="ar-SA"/>
        </w:rPr>
        <w:t xml:space="preserve"> дней.</w:t>
      </w:r>
    </w:p>
    <w:p w14:paraId="49BCC25C" w14:textId="27897AE6" w:rsidR="00BB280B" w:rsidRPr="00BB280B" w:rsidRDefault="00BB280B" w:rsidP="00BB280B">
      <w:pPr>
        <w:widowControl/>
        <w:tabs>
          <w:tab w:val="left" w:pos="1080"/>
        </w:tabs>
        <w:suppressAutoHyphens/>
        <w:autoSpaceDE/>
        <w:autoSpaceDN/>
        <w:adjustRightInd/>
        <w:ind w:left="851" w:hanging="425"/>
        <w:jc w:val="both"/>
        <w:rPr>
          <w:sz w:val="24"/>
          <w:szCs w:val="24"/>
          <w:lang w:eastAsia="ar-SA"/>
        </w:rPr>
      </w:pPr>
      <w:r w:rsidRPr="00BB280B">
        <w:rPr>
          <w:sz w:val="24"/>
          <w:szCs w:val="24"/>
          <w:lang w:eastAsia="ar-SA"/>
        </w:rPr>
        <w:t xml:space="preserve">8.5. Настоящий </w:t>
      </w:r>
      <w:r w:rsidR="00912CA7">
        <w:rPr>
          <w:sz w:val="24"/>
          <w:szCs w:val="24"/>
          <w:lang w:eastAsia="ar-SA"/>
        </w:rPr>
        <w:t>Д</w:t>
      </w:r>
      <w:r w:rsidRPr="00BB280B">
        <w:rPr>
          <w:sz w:val="24"/>
          <w:szCs w:val="24"/>
          <w:lang w:eastAsia="ar-SA"/>
        </w:rPr>
        <w:t xml:space="preserve">оговор составлен в двух идентичных экземплярах, имеющих равную юридическую силу – по одному экземпляру у каждой </w:t>
      </w:r>
      <w:r w:rsidR="00912CA7">
        <w:rPr>
          <w:sz w:val="24"/>
          <w:szCs w:val="24"/>
          <w:lang w:eastAsia="ar-SA"/>
        </w:rPr>
        <w:t>С</w:t>
      </w:r>
      <w:r w:rsidRPr="00BB280B">
        <w:rPr>
          <w:sz w:val="24"/>
          <w:szCs w:val="24"/>
          <w:lang w:eastAsia="ar-SA"/>
        </w:rPr>
        <w:t>тороны.</w:t>
      </w:r>
    </w:p>
    <w:p w14:paraId="69791CE2" w14:textId="77777777" w:rsidR="00BB280B" w:rsidRPr="00BB280B" w:rsidRDefault="00BB280B" w:rsidP="00BB280B">
      <w:pPr>
        <w:widowControl/>
        <w:tabs>
          <w:tab w:val="left" w:pos="1080"/>
        </w:tabs>
        <w:suppressAutoHyphens/>
        <w:autoSpaceDE/>
        <w:autoSpaceDN/>
        <w:adjustRightInd/>
        <w:ind w:left="851" w:hanging="425"/>
        <w:jc w:val="both"/>
        <w:rPr>
          <w:sz w:val="24"/>
          <w:szCs w:val="24"/>
          <w:lang w:eastAsia="ar-SA"/>
        </w:rPr>
      </w:pPr>
      <w:r w:rsidRPr="00BB280B">
        <w:rPr>
          <w:sz w:val="24"/>
          <w:szCs w:val="24"/>
          <w:lang w:eastAsia="ar-SA"/>
        </w:rPr>
        <w:t>8.6. Во всем остальном, что не урегулировано настоящим Договором, Стороны руководствуются действующим законодательством Российской Федерации.</w:t>
      </w:r>
    </w:p>
    <w:p w14:paraId="665605A8" w14:textId="77777777" w:rsidR="00BB280B" w:rsidRPr="00BB280B" w:rsidRDefault="00BB280B" w:rsidP="00BB280B">
      <w:pPr>
        <w:widowControl/>
        <w:tabs>
          <w:tab w:val="left" w:pos="1080"/>
        </w:tabs>
        <w:suppressAutoHyphens/>
        <w:autoSpaceDE/>
        <w:autoSpaceDN/>
        <w:adjustRightInd/>
        <w:ind w:left="851" w:hanging="425"/>
        <w:jc w:val="both"/>
        <w:rPr>
          <w:sz w:val="24"/>
          <w:szCs w:val="24"/>
          <w:lang w:eastAsia="ar-SA"/>
        </w:rPr>
      </w:pPr>
      <w:r w:rsidRPr="00BB280B">
        <w:rPr>
          <w:sz w:val="24"/>
          <w:szCs w:val="24"/>
          <w:lang w:eastAsia="ar-SA"/>
        </w:rPr>
        <w:t>8.7.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0D23EC08" w14:textId="77777777" w:rsidR="00BB280B" w:rsidRPr="00BB280B" w:rsidRDefault="00BB280B" w:rsidP="00BB280B">
      <w:pPr>
        <w:widowControl/>
        <w:tabs>
          <w:tab w:val="left" w:pos="1080"/>
        </w:tabs>
        <w:suppressAutoHyphens/>
        <w:autoSpaceDE/>
        <w:autoSpaceDN/>
        <w:adjustRightInd/>
        <w:ind w:left="426"/>
        <w:jc w:val="both"/>
        <w:rPr>
          <w:sz w:val="24"/>
          <w:szCs w:val="24"/>
          <w:lang w:eastAsia="ar-SA"/>
        </w:rPr>
      </w:pPr>
      <w:r w:rsidRPr="00BB280B">
        <w:rPr>
          <w:sz w:val="24"/>
          <w:szCs w:val="24"/>
          <w:lang w:eastAsia="ar-SA"/>
        </w:rPr>
        <w:t>8.8.  Перечень приложений к Договору:</w:t>
      </w:r>
    </w:p>
    <w:p w14:paraId="362294E5" w14:textId="77777777" w:rsidR="00BB280B" w:rsidRPr="00BB280B" w:rsidRDefault="00BB280B" w:rsidP="00BB280B">
      <w:pPr>
        <w:widowControl/>
        <w:tabs>
          <w:tab w:val="left" w:pos="1080"/>
        </w:tabs>
        <w:suppressAutoHyphens/>
        <w:autoSpaceDE/>
        <w:autoSpaceDN/>
        <w:adjustRightInd/>
        <w:ind w:left="360"/>
        <w:jc w:val="both"/>
        <w:rPr>
          <w:sz w:val="24"/>
          <w:szCs w:val="24"/>
          <w:lang w:eastAsia="ar-SA"/>
        </w:rPr>
      </w:pPr>
      <w:r w:rsidRPr="00BB280B">
        <w:rPr>
          <w:sz w:val="24"/>
          <w:szCs w:val="24"/>
          <w:lang w:eastAsia="ar-SA"/>
        </w:rPr>
        <w:tab/>
        <w:t>- Приложение № 1 Спецификация;</w:t>
      </w:r>
    </w:p>
    <w:p w14:paraId="5CF17C97" w14:textId="3745880B" w:rsidR="000C4AC5" w:rsidRPr="00BB280B" w:rsidRDefault="00BB280B" w:rsidP="00BB280B">
      <w:pPr>
        <w:widowControl/>
        <w:tabs>
          <w:tab w:val="left" w:pos="1080"/>
        </w:tabs>
        <w:suppressAutoHyphens/>
        <w:autoSpaceDE/>
        <w:autoSpaceDN/>
        <w:adjustRightInd/>
        <w:jc w:val="both"/>
        <w:rPr>
          <w:sz w:val="24"/>
          <w:szCs w:val="24"/>
          <w:lang w:eastAsia="ar-SA"/>
        </w:rPr>
      </w:pPr>
      <w:r w:rsidRPr="00BB280B">
        <w:rPr>
          <w:sz w:val="24"/>
          <w:szCs w:val="24"/>
          <w:lang w:eastAsia="ar-SA"/>
        </w:rPr>
        <w:tab/>
        <w:t>- Приложение № 2 Образец акта приема-передачи</w:t>
      </w:r>
    </w:p>
    <w:p w14:paraId="7083F17F" w14:textId="77777777" w:rsidR="00BB280B" w:rsidRPr="00BB280B" w:rsidRDefault="00BB280B" w:rsidP="00BB280B">
      <w:pPr>
        <w:widowControl/>
        <w:suppressAutoHyphens/>
        <w:autoSpaceDE/>
        <w:autoSpaceDN/>
        <w:adjustRightInd/>
        <w:jc w:val="both"/>
        <w:rPr>
          <w:sz w:val="24"/>
          <w:szCs w:val="24"/>
          <w:lang w:eastAsia="ar-SA"/>
        </w:rPr>
      </w:pPr>
    </w:p>
    <w:p w14:paraId="10D49305" w14:textId="77777777" w:rsidR="00BB280B" w:rsidRPr="00BB280B" w:rsidRDefault="00BB280B" w:rsidP="00BB280B">
      <w:pPr>
        <w:widowControl/>
        <w:tabs>
          <w:tab w:val="left" w:pos="720"/>
        </w:tabs>
        <w:suppressAutoHyphens/>
        <w:autoSpaceDE/>
        <w:autoSpaceDN/>
        <w:adjustRightInd/>
        <w:ind w:left="360"/>
        <w:jc w:val="center"/>
        <w:rPr>
          <w:sz w:val="24"/>
          <w:szCs w:val="24"/>
          <w:lang w:eastAsia="ar-SA"/>
        </w:rPr>
      </w:pPr>
      <w:r w:rsidRPr="00BB280B">
        <w:rPr>
          <w:b/>
          <w:sz w:val="24"/>
          <w:szCs w:val="24"/>
          <w:lang w:eastAsia="ar-SA"/>
        </w:rPr>
        <w:t>9. Адреса и банковские реквизиты сторон</w:t>
      </w:r>
      <w:r w:rsidRPr="00BB280B">
        <w:rPr>
          <w:sz w:val="24"/>
          <w:szCs w:val="24"/>
          <w:lang w:eastAsia="ar-SA"/>
        </w:rPr>
        <w:t>.</w:t>
      </w:r>
    </w:p>
    <w:p w14:paraId="4618E049" w14:textId="77777777" w:rsidR="00BB280B" w:rsidRPr="00BB280B" w:rsidRDefault="00BB280B" w:rsidP="00BB280B">
      <w:pPr>
        <w:widowControl/>
        <w:suppressAutoHyphens/>
        <w:autoSpaceDE/>
        <w:autoSpaceDN/>
        <w:adjustRightInd/>
        <w:jc w:val="both"/>
        <w:rPr>
          <w:sz w:val="24"/>
          <w:szCs w:val="24"/>
          <w:lang w:eastAsia="ar-SA"/>
        </w:rPr>
      </w:pP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5227"/>
        <w:gridCol w:w="5228"/>
      </w:tblGrid>
      <w:tr w:rsidR="00CF6563" w14:paraId="65604710" w14:textId="77777777" w:rsidTr="00CF6563">
        <w:tc>
          <w:tcPr>
            <w:tcW w:w="5227" w:type="dxa"/>
          </w:tcPr>
          <w:p w14:paraId="2D639442" w14:textId="77777777" w:rsidR="00CF6563" w:rsidRDefault="00CF6563" w:rsidP="00BB280B">
            <w:pPr>
              <w:widowControl/>
              <w:suppressAutoHyphens/>
              <w:autoSpaceDE/>
              <w:autoSpaceDN/>
              <w:adjustRightInd/>
              <w:rPr>
                <w:sz w:val="24"/>
                <w:szCs w:val="24"/>
                <w:lang w:eastAsia="ar-SA"/>
              </w:rPr>
            </w:pPr>
          </w:p>
        </w:tc>
        <w:tc>
          <w:tcPr>
            <w:tcW w:w="5228" w:type="dxa"/>
          </w:tcPr>
          <w:p w14:paraId="1B256489" w14:textId="77777777" w:rsidR="00CF6563" w:rsidRPr="00336511" w:rsidRDefault="00CF6563" w:rsidP="00CF6563">
            <w:pPr>
              <w:pStyle w:val="Normalunindented"/>
              <w:keepNext/>
              <w:spacing w:before="0" w:after="0" w:line="240" w:lineRule="auto"/>
              <w:jc w:val="left"/>
            </w:pPr>
            <w:r w:rsidRPr="00336511">
              <w:t>Государственное бюджетное учреждение              социального обслуживания Владимирской области «Владимирский дом социального обслуживания»</w:t>
            </w:r>
            <w:r w:rsidRPr="00336511">
              <w:br/>
              <w:t>Юридический адрес: 600024, г. Владимир, ул. Чапаева, д.4</w:t>
            </w:r>
          </w:p>
          <w:p w14:paraId="048EA487" w14:textId="77777777" w:rsidR="00CF6563" w:rsidRPr="00336511" w:rsidRDefault="00CF6563" w:rsidP="00CF6563">
            <w:pPr>
              <w:pStyle w:val="Normalunindented"/>
              <w:spacing w:before="0" w:after="0" w:line="240" w:lineRule="auto"/>
              <w:jc w:val="left"/>
            </w:pPr>
            <w:r w:rsidRPr="00336511">
              <w:t>Фактический адрес: 600024, г. Владимир, ул. Чапаева, д.4</w:t>
            </w:r>
          </w:p>
          <w:p w14:paraId="6F4A90D4" w14:textId="77777777" w:rsidR="00CF6563" w:rsidRPr="00336511" w:rsidRDefault="00CF6563" w:rsidP="00CF6563">
            <w:pPr>
              <w:pStyle w:val="Normalunindented"/>
              <w:spacing w:before="0" w:after="0" w:line="240" w:lineRule="auto"/>
            </w:pPr>
            <w:r w:rsidRPr="00336511">
              <w:t>Телефон (4922) 77-74-96</w:t>
            </w:r>
          </w:p>
          <w:p w14:paraId="1AA3014A" w14:textId="77777777" w:rsidR="00CF6563" w:rsidRPr="00336511" w:rsidRDefault="00CF6563" w:rsidP="00CF6563">
            <w:pPr>
              <w:pStyle w:val="Normalunindented"/>
              <w:spacing w:before="0" w:after="0" w:line="240" w:lineRule="auto"/>
            </w:pPr>
            <w:r w:rsidRPr="00336511">
              <w:t>Факс (4922) 54-56-15</w:t>
            </w:r>
          </w:p>
          <w:p w14:paraId="7A75397D" w14:textId="77777777" w:rsidR="00CF6563" w:rsidRPr="00336511" w:rsidRDefault="00CF6563" w:rsidP="00CF6563">
            <w:pPr>
              <w:pStyle w:val="Normalunindented"/>
              <w:spacing w:before="0" w:after="0" w:line="240" w:lineRule="auto"/>
            </w:pPr>
            <w:r w:rsidRPr="00336511">
              <w:t>Электронная почта: oguvpni@gmail.com</w:t>
            </w:r>
          </w:p>
          <w:p w14:paraId="7E2B66CB" w14:textId="77777777" w:rsidR="00CF6563" w:rsidRPr="00336511" w:rsidRDefault="00CF6563" w:rsidP="00CF6563">
            <w:pPr>
              <w:spacing w:line="276" w:lineRule="auto"/>
              <w:rPr>
                <w:sz w:val="22"/>
                <w:szCs w:val="22"/>
              </w:rPr>
            </w:pPr>
            <w:r w:rsidRPr="00336511">
              <w:rPr>
                <w:sz w:val="22"/>
                <w:szCs w:val="22"/>
              </w:rPr>
              <w:t>ОГРН 1033301819748</w:t>
            </w:r>
            <w:r w:rsidRPr="00336511">
              <w:rPr>
                <w:sz w:val="22"/>
                <w:szCs w:val="22"/>
              </w:rPr>
              <w:br/>
            </w:r>
            <w:r w:rsidRPr="00336511">
              <w:rPr>
                <w:sz w:val="22"/>
                <w:szCs w:val="22"/>
              </w:rPr>
              <w:lastRenderedPageBreak/>
              <w:t>ИНН 3327102302</w:t>
            </w:r>
            <w:r w:rsidRPr="00336511">
              <w:rPr>
                <w:sz w:val="22"/>
                <w:szCs w:val="22"/>
              </w:rPr>
              <w:br/>
              <w:t>КПП 332701001</w:t>
            </w:r>
            <w:r w:rsidRPr="00336511">
              <w:rPr>
                <w:sz w:val="22"/>
                <w:szCs w:val="22"/>
              </w:rPr>
              <w:br/>
              <w:t>МФ ВО (ГБУСОВО «Владимирский дом социального обслуживания»</w:t>
            </w:r>
          </w:p>
          <w:p w14:paraId="621379A6" w14:textId="77777777" w:rsidR="00CF6563" w:rsidRPr="00336511" w:rsidRDefault="00CF6563" w:rsidP="00CF6563">
            <w:pPr>
              <w:spacing w:line="276" w:lineRule="auto"/>
              <w:jc w:val="both"/>
              <w:rPr>
                <w:sz w:val="22"/>
                <w:szCs w:val="22"/>
              </w:rPr>
            </w:pPr>
            <w:r w:rsidRPr="00336511">
              <w:rPr>
                <w:sz w:val="22"/>
                <w:szCs w:val="22"/>
              </w:rPr>
              <w:t xml:space="preserve">Л/с </w:t>
            </w:r>
            <w:r w:rsidRPr="00336511">
              <w:rPr>
                <w:color w:val="000000"/>
                <w:sz w:val="22"/>
                <w:szCs w:val="22"/>
              </w:rPr>
              <w:t>802У4585000</w:t>
            </w:r>
            <w:r w:rsidRPr="00336511">
              <w:rPr>
                <w:sz w:val="22"/>
                <w:szCs w:val="22"/>
              </w:rPr>
              <w:t>)</w:t>
            </w:r>
          </w:p>
          <w:p w14:paraId="202EB18B" w14:textId="490A38D0" w:rsidR="00CF6563" w:rsidRPr="00336511" w:rsidRDefault="00CF6563" w:rsidP="00CF6563">
            <w:pPr>
              <w:spacing w:line="276" w:lineRule="auto"/>
              <w:jc w:val="both"/>
              <w:rPr>
                <w:sz w:val="22"/>
                <w:szCs w:val="22"/>
              </w:rPr>
            </w:pPr>
            <w:r w:rsidRPr="00336511">
              <w:rPr>
                <w:sz w:val="22"/>
                <w:szCs w:val="22"/>
              </w:rPr>
              <w:t>Р/с 0322464317000000</w:t>
            </w:r>
            <w:r w:rsidR="002B2BEA">
              <w:rPr>
                <w:sz w:val="22"/>
                <w:szCs w:val="22"/>
              </w:rPr>
              <w:t>3201</w:t>
            </w:r>
          </w:p>
          <w:p w14:paraId="3A5DEBFA" w14:textId="77777777" w:rsidR="00CF6563" w:rsidRPr="00336511" w:rsidRDefault="00CF6563" w:rsidP="00CF6563">
            <w:pPr>
              <w:spacing w:line="276" w:lineRule="auto"/>
              <w:jc w:val="both"/>
              <w:rPr>
                <w:sz w:val="22"/>
                <w:szCs w:val="22"/>
              </w:rPr>
            </w:pPr>
            <w:r w:rsidRPr="00336511">
              <w:rPr>
                <w:sz w:val="22"/>
                <w:szCs w:val="22"/>
              </w:rPr>
              <w:t>Реквизиты банка получателя:</w:t>
            </w:r>
          </w:p>
          <w:p w14:paraId="40329E6D" w14:textId="77777777" w:rsidR="00CF6563" w:rsidRPr="00336511" w:rsidRDefault="00CF6563" w:rsidP="00CF6563">
            <w:pPr>
              <w:spacing w:line="276" w:lineRule="auto"/>
              <w:jc w:val="both"/>
              <w:rPr>
                <w:sz w:val="22"/>
                <w:szCs w:val="22"/>
              </w:rPr>
            </w:pPr>
            <w:r>
              <w:rPr>
                <w:sz w:val="22"/>
                <w:szCs w:val="22"/>
              </w:rPr>
              <w:t xml:space="preserve">ОКЦ №1 ВВГУ Банка России </w:t>
            </w:r>
            <w:r w:rsidRPr="00336511">
              <w:rPr>
                <w:sz w:val="22"/>
                <w:szCs w:val="22"/>
              </w:rPr>
              <w:t>/ УФК по Нижегородской области, г. Нижний Новгород</w:t>
            </w:r>
          </w:p>
          <w:p w14:paraId="70F495CF" w14:textId="77777777" w:rsidR="00CF6563" w:rsidRPr="00336511" w:rsidRDefault="00CF6563" w:rsidP="00CF6563">
            <w:pPr>
              <w:spacing w:line="276" w:lineRule="auto"/>
              <w:jc w:val="both"/>
              <w:rPr>
                <w:sz w:val="22"/>
                <w:szCs w:val="22"/>
              </w:rPr>
            </w:pPr>
            <w:proofErr w:type="spellStart"/>
            <w:r w:rsidRPr="00336511">
              <w:rPr>
                <w:sz w:val="22"/>
                <w:szCs w:val="22"/>
              </w:rPr>
              <w:t>кор</w:t>
            </w:r>
            <w:proofErr w:type="spellEnd"/>
            <w:r w:rsidRPr="00336511">
              <w:rPr>
                <w:sz w:val="22"/>
                <w:szCs w:val="22"/>
              </w:rPr>
              <w:t>/</w:t>
            </w:r>
            <w:proofErr w:type="spellStart"/>
            <w:r w:rsidRPr="00336511">
              <w:rPr>
                <w:sz w:val="22"/>
                <w:szCs w:val="22"/>
              </w:rPr>
              <w:t>сч</w:t>
            </w:r>
            <w:proofErr w:type="spellEnd"/>
            <w:r w:rsidRPr="00336511">
              <w:rPr>
                <w:sz w:val="22"/>
                <w:szCs w:val="22"/>
              </w:rPr>
              <w:t>. 40102810745370000024</w:t>
            </w:r>
          </w:p>
          <w:p w14:paraId="603B7E11" w14:textId="72241AB6" w:rsidR="00CF6563" w:rsidRDefault="00CF6563" w:rsidP="00CF6563">
            <w:pPr>
              <w:widowControl/>
              <w:suppressAutoHyphens/>
              <w:autoSpaceDE/>
              <w:autoSpaceDN/>
              <w:adjustRightInd/>
              <w:rPr>
                <w:sz w:val="24"/>
                <w:szCs w:val="24"/>
                <w:lang w:eastAsia="ar-SA"/>
              </w:rPr>
            </w:pPr>
            <w:r w:rsidRPr="00336511">
              <w:rPr>
                <w:sz w:val="22"/>
                <w:szCs w:val="22"/>
              </w:rPr>
              <w:t>БИК 012202102</w:t>
            </w:r>
          </w:p>
        </w:tc>
      </w:tr>
      <w:tr w:rsidR="00CF6563" w14:paraId="64A67274" w14:textId="77777777" w:rsidTr="00CF6563">
        <w:tc>
          <w:tcPr>
            <w:tcW w:w="5227"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lastRenderedPageBreak/>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228"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03776805" w14:textId="77777777" w:rsidR="00BB280B" w:rsidRPr="00BB280B" w:rsidRDefault="00BB280B" w:rsidP="00BB280B">
      <w:pPr>
        <w:widowControl/>
        <w:suppressAutoHyphens/>
        <w:autoSpaceDE/>
        <w:autoSpaceDN/>
        <w:adjustRightInd/>
        <w:rPr>
          <w:sz w:val="24"/>
          <w:szCs w:val="24"/>
          <w:lang w:eastAsia="ar-SA"/>
        </w:rPr>
      </w:pPr>
    </w:p>
    <w:p w14:paraId="020713CC" w14:textId="66168153" w:rsidR="00BB280B" w:rsidRPr="00BB280B" w:rsidRDefault="00BB280B" w:rsidP="00CF6563">
      <w:pPr>
        <w:widowControl/>
        <w:suppressAutoHyphens/>
        <w:autoSpaceDE/>
        <w:autoSpaceDN/>
        <w:adjustRightInd/>
        <w:ind w:left="-142"/>
        <w:rPr>
          <w:b/>
          <w:sz w:val="24"/>
          <w:szCs w:val="24"/>
          <w:lang w:eastAsia="ar-SA"/>
        </w:rPr>
      </w:pPr>
      <w:r w:rsidRPr="00BB280B">
        <w:rPr>
          <w:sz w:val="24"/>
          <w:lang w:eastAsia="ar-SA"/>
        </w:rPr>
        <w:t xml:space="preserve">  </w:t>
      </w:r>
    </w:p>
    <w:p w14:paraId="648F1EB9" w14:textId="77777777" w:rsidR="00BB280B" w:rsidRPr="00BB280B" w:rsidRDefault="00BB280B" w:rsidP="00BB280B">
      <w:pPr>
        <w:widowControl/>
        <w:suppressAutoHyphens/>
        <w:autoSpaceDE/>
        <w:autoSpaceDN/>
        <w:adjustRightInd/>
        <w:rPr>
          <w:b/>
          <w:sz w:val="22"/>
          <w:szCs w:val="22"/>
          <w:lang w:eastAsia="ar-SA"/>
        </w:rPr>
        <w:sectPr w:rsidR="00BB280B" w:rsidRPr="00BB280B" w:rsidSect="00EA6039">
          <w:footnotePr>
            <w:pos w:val="beneathText"/>
          </w:footnotePr>
          <w:type w:val="continuous"/>
          <w:pgSz w:w="11905" w:h="16837"/>
          <w:pgMar w:top="720" w:right="720" w:bottom="720" w:left="720" w:header="720" w:footer="720" w:gutter="0"/>
          <w:cols w:space="720"/>
          <w:docGrid w:linePitch="360"/>
        </w:sectPr>
      </w:pP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BB280B">
      <w:pPr>
        <w:widowControl/>
        <w:suppressAutoHyphens/>
        <w:autoSpaceDE/>
        <w:autoSpaceDN/>
        <w:adjustRightInd/>
        <w:jc w:val="center"/>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10BCCD51"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t xml:space="preserve">                                                                                                                                                                                                к Договору поставки №____</w:t>
      </w:r>
    </w:p>
    <w:p w14:paraId="361D687B" w14:textId="51FE0680"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tab/>
        <w:t xml:space="preserve">                                                                                                                                                                                  от </w:t>
      </w:r>
      <w:proofErr w:type="gramStart"/>
      <w:r w:rsidRPr="00BB280B">
        <w:rPr>
          <w:sz w:val="22"/>
          <w:szCs w:val="22"/>
          <w:lang w:eastAsia="ar-SA"/>
        </w:rPr>
        <w:t>«  »</w:t>
      </w:r>
      <w:proofErr w:type="gramEnd"/>
      <w:r w:rsidRPr="00BB280B">
        <w:rPr>
          <w:sz w:val="22"/>
          <w:szCs w:val="22"/>
          <w:lang w:eastAsia="ar-SA"/>
        </w:rPr>
        <w:t xml:space="preserve">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5"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5"/>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75816333" w14:textId="77777777" w:rsidR="00BB280B" w:rsidRPr="00BB280B" w:rsidRDefault="00BB280B" w:rsidP="00BB280B">
      <w:pPr>
        <w:widowControl/>
        <w:suppressAutoHyphens/>
        <w:autoSpaceDE/>
        <w:autoSpaceDN/>
        <w:adjustRightInd/>
        <w:rPr>
          <w:sz w:val="22"/>
          <w:szCs w:val="22"/>
          <w:lang w:eastAsia="ar-SA"/>
        </w:rPr>
      </w:pPr>
    </w:p>
    <w:p w14:paraId="7FC793DC" w14:textId="77777777" w:rsidR="00BB280B" w:rsidRPr="00BB280B" w:rsidRDefault="00BB280B" w:rsidP="00BB280B">
      <w:pPr>
        <w:widowControl/>
        <w:suppressAutoHyphens/>
        <w:autoSpaceDE/>
        <w:autoSpaceDN/>
        <w:adjustRightInd/>
        <w:rPr>
          <w:sz w:val="22"/>
          <w:szCs w:val="22"/>
          <w:lang w:eastAsia="ar-SA"/>
        </w:rPr>
      </w:pPr>
    </w:p>
    <w:p w14:paraId="26805456" w14:textId="77777777" w:rsidR="00BB280B" w:rsidRPr="00BB280B" w:rsidRDefault="00BB280B" w:rsidP="00BB280B">
      <w:pPr>
        <w:widowControl/>
        <w:suppressAutoHyphens/>
        <w:autoSpaceDE/>
        <w:autoSpaceDN/>
        <w:adjustRightInd/>
        <w:rPr>
          <w:sz w:val="22"/>
          <w:szCs w:val="22"/>
          <w:lang w:eastAsia="ar-SA"/>
        </w:rPr>
      </w:pPr>
    </w:p>
    <w:p w14:paraId="243032FF" w14:textId="77777777" w:rsidR="00BB280B" w:rsidRPr="00BB280B" w:rsidRDefault="00BB280B" w:rsidP="00BB280B">
      <w:pPr>
        <w:widowControl/>
        <w:suppressAutoHyphens/>
        <w:autoSpaceDE/>
        <w:autoSpaceDN/>
        <w:adjustRightInd/>
        <w:rPr>
          <w:sz w:val="22"/>
          <w:szCs w:val="22"/>
          <w:lang w:eastAsia="ar-SA"/>
        </w:rPr>
      </w:pPr>
    </w:p>
    <w:p w14:paraId="68212C9D" w14:textId="77777777" w:rsidR="00BB280B" w:rsidRPr="00BB280B" w:rsidRDefault="00BB280B" w:rsidP="00BB280B">
      <w:pPr>
        <w:widowControl/>
        <w:suppressAutoHyphens/>
        <w:autoSpaceDE/>
        <w:autoSpaceDN/>
        <w:adjustRightInd/>
        <w:rPr>
          <w:sz w:val="22"/>
          <w:szCs w:val="22"/>
          <w:lang w:eastAsia="ar-SA"/>
        </w:rPr>
      </w:pPr>
    </w:p>
    <w:p w14:paraId="5BB963EB" w14:textId="77777777" w:rsidR="00BB280B" w:rsidRPr="00BB280B" w:rsidRDefault="00BB280B" w:rsidP="00BB280B">
      <w:pPr>
        <w:widowControl/>
        <w:suppressAutoHyphens/>
        <w:autoSpaceDE/>
        <w:autoSpaceDN/>
        <w:adjustRightInd/>
        <w:rPr>
          <w:sz w:val="22"/>
          <w:szCs w:val="22"/>
          <w:lang w:eastAsia="ar-SA"/>
        </w:rPr>
      </w:pPr>
    </w:p>
    <w:p w14:paraId="723B02E3" w14:textId="77777777" w:rsidR="00BB280B" w:rsidRPr="00BB280B" w:rsidRDefault="00BB280B" w:rsidP="00BB280B">
      <w:pPr>
        <w:widowControl/>
        <w:suppressAutoHyphens/>
        <w:autoSpaceDE/>
        <w:autoSpaceDN/>
        <w:adjustRightInd/>
        <w:rPr>
          <w:sz w:val="22"/>
          <w:szCs w:val="22"/>
          <w:lang w:eastAsia="ar-SA"/>
        </w:rPr>
      </w:pPr>
    </w:p>
    <w:p w14:paraId="5CEABA78" w14:textId="77777777" w:rsidR="00BB280B" w:rsidRPr="00BB280B" w:rsidRDefault="00BB280B" w:rsidP="00BB280B">
      <w:pPr>
        <w:widowControl/>
        <w:suppressAutoHyphens/>
        <w:autoSpaceDE/>
        <w:autoSpaceDN/>
        <w:adjustRightInd/>
        <w:rPr>
          <w:sz w:val="22"/>
          <w:szCs w:val="22"/>
          <w:lang w:eastAsia="ar-SA"/>
        </w:rPr>
      </w:pPr>
    </w:p>
    <w:p w14:paraId="34007F1C"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w:t>
      </w:r>
      <w:proofErr w:type="gramStart"/>
      <w:r w:rsidRPr="00BB280B">
        <w:rPr>
          <w:sz w:val="24"/>
          <w:szCs w:val="24"/>
          <w:lang w:eastAsia="ar-SA"/>
        </w:rPr>
        <w:t>Поставщика</w:t>
      </w:r>
      <w:proofErr w:type="gramEnd"/>
      <w:r w:rsidRPr="00BB280B">
        <w:rPr>
          <w:sz w:val="24"/>
          <w:szCs w:val="24"/>
          <w:lang w:eastAsia="ar-SA"/>
        </w:rPr>
        <w:t xml:space="preserve">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val="en-US"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7E4F71D0" w14:textId="59922181"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Приложение № 2 к Договору №____</w:t>
      </w:r>
    </w:p>
    <w:p w14:paraId="48CE42A8" w14:textId="1A7A488A"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г.</w:t>
      </w:r>
    </w:p>
    <w:p w14:paraId="4A354C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p w14:paraId="79B93C15" w14:textId="77777777" w:rsidR="00BB280B" w:rsidRPr="00BB280B" w:rsidRDefault="00BB280B" w:rsidP="00BB280B">
      <w:pPr>
        <w:widowControl/>
        <w:suppressAutoHyphens/>
        <w:autoSpaceDE/>
        <w:autoSpaceDN/>
        <w:adjustRightInd/>
        <w:rPr>
          <w:sz w:val="24"/>
          <w:szCs w:val="24"/>
          <w:lang w:eastAsia="ar-SA"/>
        </w:rPr>
      </w:pP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6"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w:t>
            </w:r>
          </w:p>
          <w:bookmarkEnd w:id="6"/>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7"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7"/>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12"/>
      <w:footerReference w:type="even" r:id="rId13"/>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90373" w14:textId="77777777" w:rsidR="004F2F35" w:rsidRDefault="004F2F35">
      <w:r>
        <w:separator/>
      </w:r>
    </w:p>
  </w:endnote>
  <w:endnote w:type="continuationSeparator" w:id="0">
    <w:p w14:paraId="01F01181" w14:textId="77777777" w:rsidR="004F2F35" w:rsidRDefault="004F2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9F88D" w14:textId="77777777" w:rsidR="004F2F35" w:rsidRDefault="004F2F35">
      <w:r>
        <w:separator/>
      </w:r>
    </w:p>
  </w:footnote>
  <w:footnote w:type="continuationSeparator" w:id="0">
    <w:p w14:paraId="1400EED7" w14:textId="77777777" w:rsidR="004F2F35" w:rsidRDefault="004F2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num w:numId="1" w16cid:durableId="235171190">
    <w:abstractNumId w:val="8"/>
  </w:num>
  <w:num w:numId="2" w16cid:durableId="1653677970">
    <w:abstractNumId w:val="13"/>
  </w:num>
  <w:num w:numId="3" w16cid:durableId="559749344">
    <w:abstractNumId w:val="0"/>
  </w:num>
  <w:num w:numId="4" w16cid:durableId="1396976947">
    <w:abstractNumId w:val="5"/>
  </w:num>
  <w:num w:numId="5" w16cid:durableId="553780426">
    <w:abstractNumId w:val="10"/>
  </w:num>
  <w:num w:numId="6" w16cid:durableId="1806967988">
    <w:abstractNumId w:val="6"/>
  </w:num>
  <w:num w:numId="7" w16cid:durableId="1920628124">
    <w:abstractNumId w:val="15"/>
  </w:num>
  <w:num w:numId="8" w16cid:durableId="1827041953">
    <w:abstractNumId w:val="14"/>
  </w:num>
  <w:num w:numId="9" w16cid:durableId="2061899951">
    <w:abstractNumId w:val="11"/>
  </w:num>
  <w:num w:numId="10" w16cid:durableId="1752769649">
    <w:abstractNumId w:val="9"/>
  </w:num>
  <w:num w:numId="11" w16cid:durableId="1203715503">
    <w:abstractNumId w:val="12"/>
  </w:num>
  <w:num w:numId="12" w16cid:durableId="90707708">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2B41"/>
    <w:rsid w:val="000039A8"/>
    <w:rsid w:val="00003A37"/>
    <w:rsid w:val="00005627"/>
    <w:rsid w:val="00006F51"/>
    <w:rsid w:val="00010845"/>
    <w:rsid w:val="000123E7"/>
    <w:rsid w:val="000144D1"/>
    <w:rsid w:val="00015DB5"/>
    <w:rsid w:val="00015E17"/>
    <w:rsid w:val="0001623E"/>
    <w:rsid w:val="00016440"/>
    <w:rsid w:val="00020766"/>
    <w:rsid w:val="00021D0C"/>
    <w:rsid w:val="00022571"/>
    <w:rsid w:val="000240F8"/>
    <w:rsid w:val="00025286"/>
    <w:rsid w:val="00025FF3"/>
    <w:rsid w:val="00030A23"/>
    <w:rsid w:val="00031A1D"/>
    <w:rsid w:val="00032AC2"/>
    <w:rsid w:val="00033C76"/>
    <w:rsid w:val="00033FA0"/>
    <w:rsid w:val="00034459"/>
    <w:rsid w:val="00034E3D"/>
    <w:rsid w:val="000361A8"/>
    <w:rsid w:val="00041FA6"/>
    <w:rsid w:val="000424C2"/>
    <w:rsid w:val="000435B1"/>
    <w:rsid w:val="00043D8D"/>
    <w:rsid w:val="00045E02"/>
    <w:rsid w:val="00045F4A"/>
    <w:rsid w:val="00045FFD"/>
    <w:rsid w:val="000479C5"/>
    <w:rsid w:val="00047FB6"/>
    <w:rsid w:val="00051396"/>
    <w:rsid w:val="000514B7"/>
    <w:rsid w:val="0005453C"/>
    <w:rsid w:val="00054D29"/>
    <w:rsid w:val="0005529B"/>
    <w:rsid w:val="000553D4"/>
    <w:rsid w:val="00056979"/>
    <w:rsid w:val="0005765F"/>
    <w:rsid w:val="0006065A"/>
    <w:rsid w:val="000611B0"/>
    <w:rsid w:val="00062325"/>
    <w:rsid w:val="00063EAB"/>
    <w:rsid w:val="0006437D"/>
    <w:rsid w:val="00064F1E"/>
    <w:rsid w:val="00064F23"/>
    <w:rsid w:val="00065A4B"/>
    <w:rsid w:val="000666B1"/>
    <w:rsid w:val="00067A6F"/>
    <w:rsid w:val="00071575"/>
    <w:rsid w:val="00072BF8"/>
    <w:rsid w:val="00072DCC"/>
    <w:rsid w:val="00073BD3"/>
    <w:rsid w:val="00073EF2"/>
    <w:rsid w:val="00074483"/>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10B"/>
    <w:rsid w:val="00086363"/>
    <w:rsid w:val="000866F4"/>
    <w:rsid w:val="00087D39"/>
    <w:rsid w:val="00090257"/>
    <w:rsid w:val="000908A4"/>
    <w:rsid w:val="00090B1E"/>
    <w:rsid w:val="00090E3E"/>
    <w:rsid w:val="00090F09"/>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B43"/>
    <w:rsid w:val="000A5CA9"/>
    <w:rsid w:val="000A6190"/>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C4AC5"/>
    <w:rsid w:val="000C7A01"/>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E71D9"/>
    <w:rsid w:val="000F18A6"/>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1655"/>
    <w:rsid w:val="00102965"/>
    <w:rsid w:val="00102A75"/>
    <w:rsid w:val="00103B5D"/>
    <w:rsid w:val="00104655"/>
    <w:rsid w:val="00106B91"/>
    <w:rsid w:val="00107FFA"/>
    <w:rsid w:val="0011008D"/>
    <w:rsid w:val="00112564"/>
    <w:rsid w:val="00112870"/>
    <w:rsid w:val="001129D3"/>
    <w:rsid w:val="00113CBC"/>
    <w:rsid w:val="00113E6D"/>
    <w:rsid w:val="0011474D"/>
    <w:rsid w:val="00120CC1"/>
    <w:rsid w:val="00122578"/>
    <w:rsid w:val="00122B7F"/>
    <w:rsid w:val="001235B8"/>
    <w:rsid w:val="00123B50"/>
    <w:rsid w:val="00123E40"/>
    <w:rsid w:val="00123E66"/>
    <w:rsid w:val="00127DC0"/>
    <w:rsid w:val="001308F4"/>
    <w:rsid w:val="001359CB"/>
    <w:rsid w:val="00135AF3"/>
    <w:rsid w:val="00136A25"/>
    <w:rsid w:val="0014102D"/>
    <w:rsid w:val="00141FB9"/>
    <w:rsid w:val="00142299"/>
    <w:rsid w:val="001433C3"/>
    <w:rsid w:val="0014372A"/>
    <w:rsid w:val="00143E60"/>
    <w:rsid w:val="00146145"/>
    <w:rsid w:val="00146865"/>
    <w:rsid w:val="0014694F"/>
    <w:rsid w:val="00146D62"/>
    <w:rsid w:val="00147AD0"/>
    <w:rsid w:val="0015049B"/>
    <w:rsid w:val="00150901"/>
    <w:rsid w:val="0015158B"/>
    <w:rsid w:val="00152039"/>
    <w:rsid w:val="00152AEA"/>
    <w:rsid w:val="001536AD"/>
    <w:rsid w:val="001546B1"/>
    <w:rsid w:val="001548D8"/>
    <w:rsid w:val="00155551"/>
    <w:rsid w:val="00155DEF"/>
    <w:rsid w:val="0015669C"/>
    <w:rsid w:val="00157EAE"/>
    <w:rsid w:val="00160D85"/>
    <w:rsid w:val="00162C78"/>
    <w:rsid w:val="00163684"/>
    <w:rsid w:val="00163A26"/>
    <w:rsid w:val="001645B4"/>
    <w:rsid w:val="0016616C"/>
    <w:rsid w:val="00166C98"/>
    <w:rsid w:val="001679CE"/>
    <w:rsid w:val="0017054A"/>
    <w:rsid w:val="0017119B"/>
    <w:rsid w:val="001723C1"/>
    <w:rsid w:val="00173083"/>
    <w:rsid w:val="00173C67"/>
    <w:rsid w:val="00174AAD"/>
    <w:rsid w:val="00176061"/>
    <w:rsid w:val="00177711"/>
    <w:rsid w:val="0017779C"/>
    <w:rsid w:val="00177A3B"/>
    <w:rsid w:val="00177D5F"/>
    <w:rsid w:val="00180CA5"/>
    <w:rsid w:val="00184714"/>
    <w:rsid w:val="001866FF"/>
    <w:rsid w:val="00186722"/>
    <w:rsid w:val="00186995"/>
    <w:rsid w:val="00187733"/>
    <w:rsid w:val="00191C69"/>
    <w:rsid w:val="00193DEA"/>
    <w:rsid w:val="001945F9"/>
    <w:rsid w:val="001964A2"/>
    <w:rsid w:val="00196F5A"/>
    <w:rsid w:val="00197E31"/>
    <w:rsid w:val="001A1545"/>
    <w:rsid w:val="001A22FD"/>
    <w:rsid w:val="001A4FDC"/>
    <w:rsid w:val="001A61F7"/>
    <w:rsid w:val="001A65D8"/>
    <w:rsid w:val="001A795E"/>
    <w:rsid w:val="001A7D76"/>
    <w:rsid w:val="001B02A8"/>
    <w:rsid w:val="001B070A"/>
    <w:rsid w:val="001B0FA3"/>
    <w:rsid w:val="001B1F6D"/>
    <w:rsid w:val="001B219F"/>
    <w:rsid w:val="001B2496"/>
    <w:rsid w:val="001B35EF"/>
    <w:rsid w:val="001B3A92"/>
    <w:rsid w:val="001B6C96"/>
    <w:rsid w:val="001C0E4B"/>
    <w:rsid w:val="001C479B"/>
    <w:rsid w:val="001C47EA"/>
    <w:rsid w:val="001C7651"/>
    <w:rsid w:val="001C785F"/>
    <w:rsid w:val="001D02F8"/>
    <w:rsid w:val="001D099A"/>
    <w:rsid w:val="001D2201"/>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7224"/>
    <w:rsid w:val="001F182D"/>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32C0"/>
    <w:rsid w:val="002348F4"/>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57D1B"/>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2CC7"/>
    <w:rsid w:val="00293C19"/>
    <w:rsid w:val="00295D2D"/>
    <w:rsid w:val="002979D8"/>
    <w:rsid w:val="002A0746"/>
    <w:rsid w:val="002A15C6"/>
    <w:rsid w:val="002A1B94"/>
    <w:rsid w:val="002A297A"/>
    <w:rsid w:val="002A32F1"/>
    <w:rsid w:val="002A49B0"/>
    <w:rsid w:val="002A535F"/>
    <w:rsid w:val="002A54B9"/>
    <w:rsid w:val="002A5B7D"/>
    <w:rsid w:val="002A6699"/>
    <w:rsid w:val="002A67B6"/>
    <w:rsid w:val="002B027F"/>
    <w:rsid w:val="002B0EB4"/>
    <w:rsid w:val="002B156C"/>
    <w:rsid w:val="002B18EF"/>
    <w:rsid w:val="002B2459"/>
    <w:rsid w:val="002B2761"/>
    <w:rsid w:val="002B2BEA"/>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0EC5"/>
    <w:rsid w:val="002D1D9A"/>
    <w:rsid w:val="002D2AD2"/>
    <w:rsid w:val="002D3B43"/>
    <w:rsid w:val="002D484E"/>
    <w:rsid w:val="002D4A2C"/>
    <w:rsid w:val="002D5B08"/>
    <w:rsid w:val="002D5ECE"/>
    <w:rsid w:val="002D679D"/>
    <w:rsid w:val="002D68D5"/>
    <w:rsid w:val="002D7271"/>
    <w:rsid w:val="002E011B"/>
    <w:rsid w:val="002E033D"/>
    <w:rsid w:val="002E0D68"/>
    <w:rsid w:val="002E22C7"/>
    <w:rsid w:val="002E2F70"/>
    <w:rsid w:val="002E3338"/>
    <w:rsid w:val="002E410E"/>
    <w:rsid w:val="002E486F"/>
    <w:rsid w:val="002E5F01"/>
    <w:rsid w:val="002E6335"/>
    <w:rsid w:val="002E78AA"/>
    <w:rsid w:val="002E7E7B"/>
    <w:rsid w:val="002F0845"/>
    <w:rsid w:val="002F11B5"/>
    <w:rsid w:val="002F3ACF"/>
    <w:rsid w:val="002F473B"/>
    <w:rsid w:val="002F5420"/>
    <w:rsid w:val="002F57F1"/>
    <w:rsid w:val="002F5D0F"/>
    <w:rsid w:val="003001DE"/>
    <w:rsid w:val="00300224"/>
    <w:rsid w:val="003024A2"/>
    <w:rsid w:val="0030393C"/>
    <w:rsid w:val="00303AC6"/>
    <w:rsid w:val="00303E79"/>
    <w:rsid w:val="0030624C"/>
    <w:rsid w:val="00310A20"/>
    <w:rsid w:val="00311730"/>
    <w:rsid w:val="00312944"/>
    <w:rsid w:val="00313408"/>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3D03"/>
    <w:rsid w:val="0034480A"/>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F1D"/>
    <w:rsid w:val="00387972"/>
    <w:rsid w:val="00390460"/>
    <w:rsid w:val="003908F3"/>
    <w:rsid w:val="00393689"/>
    <w:rsid w:val="003938CB"/>
    <w:rsid w:val="00394659"/>
    <w:rsid w:val="00395A95"/>
    <w:rsid w:val="003962F0"/>
    <w:rsid w:val="003A0469"/>
    <w:rsid w:val="003A1543"/>
    <w:rsid w:val="003A1579"/>
    <w:rsid w:val="003A2B72"/>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6BA6"/>
    <w:rsid w:val="003E0289"/>
    <w:rsid w:val="003E06EA"/>
    <w:rsid w:val="003E0CC0"/>
    <w:rsid w:val="003E0ECD"/>
    <w:rsid w:val="003E1B4F"/>
    <w:rsid w:val="003E25E0"/>
    <w:rsid w:val="003E2898"/>
    <w:rsid w:val="003E2F5A"/>
    <w:rsid w:val="003E45EE"/>
    <w:rsid w:val="003E4AD1"/>
    <w:rsid w:val="003E6417"/>
    <w:rsid w:val="003E791E"/>
    <w:rsid w:val="003F0928"/>
    <w:rsid w:val="003F13BD"/>
    <w:rsid w:val="003F16E4"/>
    <w:rsid w:val="003F231D"/>
    <w:rsid w:val="003F39AB"/>
    <w:rsid w:val="003F7022"/>
    <w:rsid w:val="003F7539"/>
    <w:rsid w:val="00400844"/>
    <w:rsid w:val="00400FCA"/>
    <w:rsid w:val="00401046"/>
    <w:rsid w:val="004017A2"/>
    <w:rsid w:val="0040592B"/>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2DC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CEC"/>
    <w:rsid w:val="004550AC"/>
    <w:rsid w:val="0045516F"/>
    <w:rsid w:val="00455E0A"/>
    <w:rsid w:val="004562F9"/>
    <w:rsid w:val="004579C1"/>
    <w:rsid w:val="00460882"/>
    <w:rsid w:val="0046163B"/>
    <w:rsid w:val="00462743"/>
    <w:rsid w:val="00462A48"/>
    <w:rsid w:val="00463264"/>
    <w:rsid w:val="00463AC5"/>
    <w:rsid w:val="00467064"/>
    <w:rsid w:val="004673B4"/>
    <w:rsid w:val="00467592"/>
    <w:rsid w:val="00467E07"/>
    <w:rsid w:val="00470F58"/>
    <w:rsid w:val="004710CB"/>
    <w:rsid w:val="00471804"/>
    <w:rsid w:val="0047241B"/>
    <w:rsid w:val="004726B6"/>
    <w:rsid w:val="00472B29"/>
    <w:rsid w:val="00472D8F"/>
    <w:rsid w:val="00472E40"/>
    <w:rsid w:val="00474B79"/>
    <w:rsid w:val="0047506C"/>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D4B"/>
    <w:rsid w:val="004A18AC"/>
    <w:rsid w:val="004A1BB6"/>
    <w:rsid w:val="004A1F49"/>
    <w:rsid w:val="004A4809"/>
    <w:rsid w:val="004A64FC"/>
    <w:rsid w:val="004A6F57"/>
    <w:rsid w:val="004B0521"/>
    <w:rsid w:val="004B0FE7"/>
    <w:rsid w:val="004B1AA2"/>
    <w:rsid w:val="004B480E"/>
    <w:rsid w:val="004B790A"/>
    <w:rsid w:val="004B7A92"/>
    <w:rsid w:val="004B7FAC"/>
    <w:rsid w:val="004C11DD"/>
    <w:rsid w:val="004C2256"/>
    <w:rsid w:val="004C27C2"/>
    <w:rsid w:val="004C4C5B"/>
    <w:rsid w:val="004C6569"/>
    <w:rsid w:val="004C67E2"/>
    <w:rsid w:val="004D09BA"/>
    <w:rsid w:val="004D0C18"/>
    <w:rsid w:val="004D1F88"/>
    <w:rsid w:val="004D27EA"/>
    <w:rsid w:val="004D2826"/>
    <w:rsid w:val="004D4579"/>
    <w:rsid w:val="004D4AD5"/>
    <w:rsid w:val="004D6EEB"/>
    <w:rsid w:val="004D77F9"/>
    <w:rsid w:val="004E1723"/>
    <w:rsid w:val="004E2553"/>
    <w:rsid w:val="004E2B91"/>
    <w:rsid w:val="004E2C1C"/>
    <w:rsid w:val="004E3742"/>
    <w:rsid w:val="004E41AB"/>
    <w:rsid w:val="004E584F"/>
    <w:rsid w:val="004E68E6"/>
    <w:rsid w:val="004F0236"/>
    <w:rsid w:val="004F046C"/>
    <w:rsid w:val="004F0C85"/>
    <w:rsid w:val="004F0E7B"/>
    <w:rsid w:val="004F1194"/>
    <w:rsid w:val="004F226E"/>
    <w:rsid w:val="004F28D9"/>
    <w:rsid w:val="004F2A8F"/>
    <w:rsid w:val="004F2F35"/>
    <w:rsid w:val="004F33AE"/>
    <w:rsid w:val="004F4000"/>
    <w:rsid w:val="004F6A28"/>
    <w:rsid w:val="004F7441"/>
    <w:rsid w:val="004F7659"/>
    <w:rsid w:val="005007E3"/>
    <w:rsid w:val="005010A2"/>
    <w:rsid w:val="00501459"/>
    <w:rsid w:val="00501D42"/>
    <w:rsid w:val="005023C4"/>
    <w:rsid w:val="00502468"/>
    <w:rsid w:val="00502797"/>
    <w:rsid w:val="00502DE6"/>
    <w:rsid w:val="00503020"/>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48"/>
    <w:rsid w:val="005362C6"/>
    <w:rsid w:val="00541CDB"/>
    <w:rsid w:val="00543E64"/>
    <w:rsid w:val="00544587"/>
    <w:rsid w:val="00544E44"/>
    <w:rsid w:val="0054553E"/>
    <w:rsid w:val="0054579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5F47"/>
    <w:rsid w:val="00566F08"/>
    <w:rsid w:val="00567442"/>
    <w:rsid w:val="00567A6E"/>
    <w:rsid w:val="00570A3D"/>
    <w:rsid w:val="0057233D"/>
    <w:rsid w:val="005725C3"/>
    <w:rsid w:val="00573339"/>
    <w:rsid w:val="00573AE3"/>
    <w:rsid w:val="0057503C"/>
    <w:rsid w:val="00575471"/>
    <w:rsid w:val="00575A5E"/>
    <w:rsid w:val="00580938"/>
    <w:rsid w:val="00580F86"/>
    <w:rsid w:val="005814E6"/>
    <w:rsid w:val="00581663"/>
    <w:rsid w:val="005838F8"/>
    <w:rsid w:val="00583993"/>
    <w:rsid w:val="0058493D"/>
    <w:rsid w:val="00584A4C"/>
    <w:rsid w:val="00590B17"/>
    <w:rsid w:val="00590EC6"/>
    <w:rsid w:val="005911D6"/>
    <w:rsid w:val="00591D8D"/>
    <w:rsid w:val="00593EE3"/>
    <w:rsid w:val="005942BA"/>
    <w:rsid w:val="00594E67"/>
    <w:rsid w:val="0059597E"/>
    <w:rsid w:val="00595DBF"/>
    <w:rsid w:val="005977C8"/>
    <w:rsid w:val="005A1724"/>
    <w:rsid w:val="005A1B9B"/>
    <w:rsid w:val="005A2D96"/>
    <w:rsid w:val="005A3961"/>
    <w:rsid w:val="005A4F27"/>
    <w:rsid w:val="005A6A2E"/>
    <w:rsid w:val="005A7540"/>
    <w:rsid w:val="005A77FC"/>
    <w:rsid w:val="005B0CF4"/>
    <w:rsid w:val="005B1046"/>
    <w:rsid w:val="005B2180"/>
    <w:rsid w:val="005B2BEE"/>
    <w:rsid w:val="005B4965"/>
    <w:rsid w:val="005B5FE6"/>
    <w:rsid w:val="005B64AB"/>
    <w:rsid w:val="005B6B68"/>
    <w:rsid w:val="005B7247"/>
    <w:rsid w:val="005C0EC6"/>
    <w:rsid w:val="005C1564"/>
    <w:rsid w:val="005C17EE"/>
    <w:rsid w:val="005C2439"/>
    <w:rsid w:val="005C4B7F"/>
    <w:rsid w:val="005C4EA2"/>
    <w:rsid w:val="005C5293"/>
    <w:rsid w:val="005C5527"/>
    <w:rsid w:val="005C64B5"/>
    <w:rsid w:val="005D050E"/>
    <w:rsid w:val="005D0776"/>
    <w:rsid w:val="005D0BAF"/>
    <w:rsid w:val="005D1371"/>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E70C6"/>
    <w:rsid w:val="005F0CB7"/>
    <w:rsid w:val="005F27C9"/>
    <w:rsid w:val="005F3A96"/>
    <w:rsid w:val="005F3D09"/>
    <w:rsid w:val="005F5CCF"/>
    <w:rsid w:val="005F73AB"/>
    <w:rsid w:val="005F7C23"/>
    <w:rsid w:val="00602183"/>
    <w:rsid w:val="00603662"/>
    <w:rsid w:val="006047E5"/>
    <w:rsid w:val="00605904"/>
    <w:rsid w:val="006068BF"/>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BB2"/>
    <w:rsid w:val="00633E2F"/>
    <w:rsid w:val="00636FBF"/>
    <w:rsid w:val="0063775B"/>
    <w:rsid w:val="00640117"/>
    <w:rsid w:val="00640742"/>
    <w:rsid w:val="00640F59"/>
    <w:rsid w:val="00641F63"/>
    <w:rsid w:val="00643365"/>
    <w:rsid w:val="00645271"/>
    <w:rsid w:val="00645860"/>
    <w:rsid w:val="0065136C"/>
    <w:rsid w:val="006514FA"/>
    <w:rsid w:val="00651932"/>
    <w:rsid w:val="00654110"/>
    <w:rsid w:val="006561E3"/>
    <w:rsid w:val="00657BAA"/>
    <w:rsid w:val="00657BE7"/>
    <w:rsid w:val="00657C03"/>
    <w:rsid w:val="00661533"/>
    <w:rsid w:val="006626DC"/>
    <w:rsid w:val="00662E6F"/>
    <w:rsid w:val="00665C1C"/>
    <w:rsid w:val="006668A4"/>
    <w:rsid w:val="00670385"/>
    <w:rsid w:val="00672EDA"/>
    <w:rsid w:val="00674581"/>
    <w:rsid w:val="00675020"/>
    <w:rsid w:val="006760BF"/>
    <w:rsid w:val="00677567"/>
    <w:rsid w:val="00680C6A"/>
    <w:rsid w:val="006829AE"/>
    <w:rsid w:val="00682FE0"/>
    <w:rsid w:val="006836A1"/>
    <w:rsid w:val="00685D41"/>
    <w:rsid w:val="00686B59"/>
    <w:rsid w:val="00686DB4"/>
    <w:rsid w:val="0069097A"/>
    <w:rsid w:val="006911E9"/>
    <w:rsid w:val="00691C9A"/>
    <w:rsid w:val="00692111"/>
    <w:rsid w:val="006946D8"/>
    <w:rsid w:val="00694A32"/>
    <w:rsid w:val="006964FE"/>
    <w:rsid w:val="0069656E"/>
    <w:rsid w:val="00697495"/>
    <w:rsid w:val="00697C7A"/>
    <w:rsid w:val="00697EA3"/>
    <w:rsid w:val="006A163A"/>
    <w:rsid w:val="006A171D"/>
    <w:rsid w:val="006A27A0"/>
    <w:rsid w:val="006A28D5"/>
    <w:rsid w:val="006A4742"/>
    <w:rsid w:val="006A6291"/>
    <w:rsid w:val="006A6F04"/>
    <w:rsid w:val="006A7653"/>
    <w:rsid w:val="006A76FA"/>
    <w:rsid w:val="006A7B77"/>
    <w:rsid w:val="006A7C3E"/>
    <w:rsid w:val="006A7F62"/>
    <w:rsid w:val="006B1A6D"/>
    <w:rsid w:val="006B1C7A"/>
    <w:rsid w:val="006B1EF9"/>
    <w:rsid w:val="006B2889"/>
    <w:rsid w:val="006B488D"/>
    <w:rsid w:val="006B5239"/>
    <w:rsid w:val="006B7DF7"/>
    <w:rsid w:val="006C140C"/>
    <w:rsid w:val="006C228D"/>
    <w:rsid w:val="006C26CA"/>
    <w:rsid w:val="006C340E"/>
    <w:rsid w:val="006C35C8"/>
    <w:rsid w:val="006D0341"/>
    <w:rsid w:val="006D0373"/>
    <w:rsid w:val="006D0FB0"/>
    <w:rsid w:val="006D18F1"/>
    <w:rsid w:val="006D2660"/>
    <w:rsid w:val="006D2A36"/>
    <w:rsid w:val="006D4D65"/>
    <w:rsid w:val="006D6838"/>
    <w:rsid w:val="006D697B"/>
    <w:rsid w:val="006D69B8"/>
    <w:rsid w:val="006D77C1"/>
    <w:rsid w:val="006D79E6"/>
    <w:rsid w:val="006E1CD7"/>
    <w:rsid w:val="006E2109"/>
    <w:rsid w:val="006E23E5"/>
    <w:rsid w:val="006E2928"/>
    <w:rsid w:val="006E2FEB"/>
    <w:rsid w:val="006E3743"/>
    <w:rsid w:val="006E3AAB"/>
    <w:rsid w:val="006E5389"/>
    <w:rsid w:val="006E5A53"/>
    <w:rsid w:val="006F11F9"/>
    <w:rsid w:val="006F22CB"/>
    <w:rsid w:val="006F3AE4"/>
    <w:rsid w:val="006F422A"/>
    <w:rsid w:val="006F47F3"/>
    <w:rsid w:val="006F503C"/>
    <w:rsid w:val="006F53EA"/>
    <w:rsid w:val="006F55D1"/>
    <w:rsid w:val="006F5AF9"/>
    <w:rsid w:val="006F5F0F"/>
    <w:rsid w:val="006F6132"/>
    <w:rsid w:val="006F6241"/>
    <w:rsid w:val="006F72BF"/>
    <w:rsid w:val="006F77D2"/>
    <w:rsid w:val="006F7877"/>
    <w:rsid w:val="007007E2"/>
    <w:rsid w:val="00703D33"/>
    <w:rsid w:val="007053F0"/>
    <w:rsid w:val="00706E8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611C"/>
    <w:rsid w:val="0074746B"/>
    <w:rsid w:val="00750B14"/>
    <w:rsid w:val="0075159C"/>
    <w:rsid w:val="00751876"/>
    <w:rsid w:val="00753649"/>
    <w:rsid w:val="007550E4"/>
    <w:rsid w:val="0075592A"/>
    <w:rsid w:val="00756DEF"/>
    <w:rsid w:val="007578BD"/>
    <w:rsid w:val="0076072B"/>
    <w:rsid w:val="00761067"/>
    <w:rsid w:val="00761A46"/>
    <w:rsid w:val="00761A62"/>
    <w:rsid w:val="00762DB3"/>
    <w:rsid w:val="00764536"/>
    <w:rsid w:val="00765057"/>
    <w:rsid w:val="00765224"/>
    <w:rsid w:val="00765921"/>
    <w:rsid w:val="00766201"/>
    <w:rsid w:val="007663A3"/>
    <w:rsid w:val="00767BD2"/>
    <w:rsid w:val="007709F0"/>
    <w:rsid w:val="00771F57"/>
    <w:rsid w:val="00774BEA"/>
    <w:rsid w:val="0077670E"/>
    <w:rsid w:val="007767E8"/>
    <w:rsid w:val="00777085"/>
    <w:rsid w:val="00782A74"/>
    <w:rsid w:val="0078340D"/>
    <w:rsid w:val="00784E4B"/>
    <w:rsid w:val="007853F9"/>
    <w:rsid w:val="00785B93"/>
    <w:rsid w:val="00785E80"/>
    <w:rsid w:val="00786322"/>
    <w:rsid w:val="0078773A"/>
    <w:rsid w:val="00787DC1"/>
    <w:rsid w:val="007905BB"/>
    <w:rsid w:val="00792703"/>
    <w:rsid w:val="00792786"/>
    <w:rsid w:val="0079595F"/>
    <w:rsid w:val="0079732B"/>
    <w:rsid w:val="00797B60"/>
    <w:rsid w:val="007A0CEB"/>
    <w:rsid w:val="007A4FFF"/>
    <w:rsid w:val="007A5C1C"/>
    <w:rsid w:val="007A7460"/>
    <w:rsid w:val="007A754F"/>
    <w:rsid w:val="007A79CF"/>
    <w:rsid w:val="007A7B64"/>
    <w:rsid w:val="007B20AB"/>
    <w:rsid w:val="007B4441"/>
    <w:rsid w:val="007B6766"/>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6FEE"/>
    <w:rsid w:val="007E04CA"/>
    <w:rsid w:val="007E0535"/>
    <w:rsid w:val="007E12F1"/>
    <w:rsid w:val="007E1BD3"/>
    <w:rsid w:val="007E4C5D"/>
    <w:rsid w:val="007E5199"/>
    <w:rsid w:val="007E5447"/>
    <w:rsid w:val="007E6837"/>
    <w:rsid w:val="007E6CCC"/>
    <w:rsid w:val="007E77D1"/>
    <w:rsid w:val="007F01EE"/>
    <w:rsid w:val="007F0231"/>
    <w:rsid w:val="007F09E3"/>
    <w:rsid w:val="007F0A7E"/>
    <w:rsid w:val="007F1CE6"/>
    <w:rsid w:val="007F3AF1"/>
    <w:rsid w:val="007F3E6C"/>
    <w:rsid w:val="007F474A"/>
    <w:rsid w:val="007F5481"/>
    <w:rsid w:val="007F552E"/>
    <w:rsid w:val="007F58DB"/>
    <w:rsid w:val="007F592C"/>
    <w:rsid w:val="007F6B1A"/>
    <w:rsid w:val="008003A8"/>
    <w:rsid w:val="008014AB"/>
    <w:rsid w:val="00803EA9"/>
    <w:rsid w:val="0080449D"/>
    <w:rsid w:val="00804A19"/>
    <w:rsid w:val="008113B5"/>
    <w:rsid w:val="00811438"/>
    <w:rsid w:val="0081389B"/>
    <w:rsid w:val="0081408F"/>
    <w:rsid w:val="00815A94"/>
    <w:rsid w:val="008161AD"/>
    <w:rsid w:val="008170BF"/>
    <w:rsid w:val="008177DE"/>
    <w:rsid w:val="008178B0"/>
    <w:rsid w:val="00817AD0"/>
    <w:rsid w:val="008208D2"/>
    <w:rsid w:val="00820C19"/>
    <w:rsid w:val="008210F0"/>
    <w:rsid w:val="00821287"/>
    <w:rsid w:val="0082289B"/>
    <w:rsid w:val="00823350"/>
    <w:rsid w:val="00823392"/>
    <w:rsid w:val="0082428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B7E"/>
    <w:rsid w:val="00836E30"/>
    <w:rsid w:val="00840E91"/>
    <w:rsid w:val="00842186"/>
    <w:rsid w:val="008424DA"/>
    <w:rsid w:val="008438D7"/>
    <w:rsid w:val="00843ED7"/>
    <w:rsid w:val="008443CF"/>
    <w:rsid w:val="00844DCC"/>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AE4"/>
    <w:rsid w:val="00873C45"/>
    <w:rsid w:val="00874EF1"/>
    <w:rsid w:val="0087594C"/>
    <w:rsid w:val="008759A3"/>
    <w:rsid w:val="00876A29"/>
    <w:rsid w:val="00876F07"/>
    <w:rsid w:val="00880D5B"/>
    <w:rsid w:val="0088395A"/>
    <w:rsid w:val="00883B93"/>
    <w:rsid w:val="008854D3"/>
    <w:rsid w:val="0088560E"/>
    <w:rsid w:val="00885D5E"/>
    <w:rsid w:val="00887421"/>
    <w:rsid w:val="00887562"/>
    <w:rsid w:val="00890652"/>
    <w:rsid w:val="0089101E"/>
    <w:rsid w:val="0089105B"/>
    <w:rsid w:val="00891501"/>
    <w:rsid w:val="0089292E"/>
    <w:rsid w:val="0089313F"/>
    <w:rsid w:val="008946AB"/>
    <w:rsid w:val="00894CDB"/>
    <w:rsid w:val="008969A1"/>
    <w:rsid w:val="008A14FE"/>
    <w:rsid w:val="008A19EF"/>
    <w:rsid w:val="008A23DC"/>
    <w:rsid w:val="008A26A1"/>
    <w:rsid w:val="008A3F70"/>
    <w:rsid w:val="008A4449"/>
    <w:rsid w:val="008A5DED"/>
    <w:rsid w:val="008A63D0"/>
    <w:rsid w:val="008A63E0"/>
    <w:rsid w:val="008A7234"/>
    <w:rsid w:val="008A771F"/>
    <w:rsid w:val="008B1A15"/>
    <w:rsid w:val="008B1E09"/>
    <w:rsid w:val="008B356C"/>
    <w:rsid w:val="008B4783"/>
    <w:rsid w:val="008B4C15"/>
    <w:rsid w:val="008B5AC5"/>
    <w:rsid w:val="008B61AC"/>
    <w:rsid w:val="008B7CCE"/>
    <w:rsid w:val="008C1595"/>
    <w:rsid w:val="008C4AA0"/>
    <w:rsid w:val="008C5EC2"/>
    <w:rsid w:val="008C6681"/>
    <w:rsid w:val="008C7403"/>
    <w:rsid w:val="008D10D7"/>
    <w:rsid w:val="008D1644"/>
    <w:rsid w:val="008D199D"/>
    <w:rsid w:val="008D1A49"/>
    <w:rsid w:val="008D1B3E"/>
    <w:rsid w:val="008D3E57"/>
    <w:rsid w:val="008D4FC0"/>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059B8"/>
    <w:rsid w:val="00910062"/>
    <w:rsid w:val="009111E4"/>
    <w:rsid w:val="0091199D"/>
    <w:rsid w:val="00912808"/>
    <w:rsid w:val="00912CA7"/>
    <w:rsid w:val="00912EBE"/>
    <w:rsid w:val="00912FCC"/>
    <w:rsid w:val="00915183"/>
    <w:rsid w:val="00916ACF"/>
    <w:rsid w:val="00917AE2"/>
    <w:rsid w:val="00917D36"/>
    <w:rsid w:val="00917F84"/>
    <w:rsid w:val="0092138B"/>
    <w:rsid w:val="00921602"/>
    <w:rsid w:val="00921603"/>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6EFC"/>
    <w:rsid w:val="009579A2"/>
    <w:rsid w:val="00960783"/>
    <w:rsid w:val="00961061"/>
    <w:rsid w:val="00962C9F"/>
    <w:rsid w:val="00963B4B"/>
    <w:rsid w:val="0096402C"/>
    <w:rsid w:val="009659B5"/>
    <w:rsid w:val="00966378"/>
    <w:rsid w:val="009671EA"/>
    <w:rsid w:val="009673AF"/>
    <w:rsid w:val="00970C29"/>
    <w:rsid w:val="0097116A"/>
    <w:rsid w:val="00971BB5"/>
    <w:rsid w:val="00971CFB"/>
    <w:rsid w:val="00973045"/>
    <w:rsid w:val="00973079"/>
    <w:rsid w:val="00973684"/>
    <w:rsid w:val="009737E4"/>
    <w:rsid w:val="00973EE4"/>
    <w:rsid w:val="00974B41"/>
    <w:rsid w:val="009757E1"/>
    <w:rsid w:val="00975951"/>
    <w:rsid w:val="009771E6"/>
    <w:rsid w:val="00977DCB"/>
    <w:rsid w:val="009816E6"/>
    <w:rsid w:val="00983DCF"/>
    <w:rsid w:val="00991379"/>
    <w:rsid w:val="00991909"/>
    <w:rsid w:val="00991A3D"/>
    <w:rsid w:val="00991B43"/>
    <w:rsid w:val="00992629"/>
    <w:rsid w:val="00992C08"/>
    <w:rsid w:val="00992F5A"/>
    <w:rsid w:val="00992F5E"/>
    <w:rsid w:val="00993132"/>
    <w:rsid w:val="0099632E"/>
    <w:rsid w:val="00996969"/>
    <w:rsid w:val="00996F1C"/>
    <w:rsid w:val="00997C83"/>
    <w:rsid w:val="00997DAC"/>
    <w:rsid w:val="009A12BE"/>
    <w:rsid w:val="009A279E"/>
    <w:rsid w:val="009A29DA"/>
    <w:rsid w:val="009A3DC9"/>
    <w:rsid w:val="009A4DBC"/>
    <w:rsid w:val="009A5779"/>
    <w:rsid w:val="009A685B"/>
    <w:rsid w:val="009A725E"/>
    <w:rsid w:val="009B0A43"/>
    <w:rsid w:val="009B20D1"/>
    <w:rsid w:val="009B6B55"/>
    <w:rsid w:val="009B6EAE"/>
    <w:rsid w:val="009B7617"/>
    <w:rsid w:val="009B78AC"/>
    <w:rsid w:val="009C0D8C"/>
    <w:rsid w:val="009C1233"/>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0A76"/>
    <w:rsid w:val="009F2301"/>
    <w:rsid w:val="009F299B"/>
    <w:rsid w:val="009F2C31"/>
    <w:rsid w:val="009F43E5"/>
    <w:rsid w:val="009F4E92"/>
    <w:rsid w:val="009F56B5"/>
    <w:rsid w:val="009F6ACF"/>
    <w:rsid w:val="00A01036"/>
    <w:rsid w:val="00A019F0"/>
    <w:rsid w:val="00A01EFF"/>
    <w:rsid w:val="00A04319"/>
    <w:rsid w:val="00A05291"/>
    <w:rsid w:val="00A05355"/>
    <w:rsid w:val="00A05392"/>
    <w:rsid w:val="00A07291"/>
    <w:rsid w:val="00A07D3A"/>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6EB"/>
    <w:rsid w:val="00A438AC"/>
    <w:rsid w:val="00A441C7"/>
    <w:rsid w:val="00A4437F"/>
    <w:rsid w:val="00A45845"/>
    <w:rsid w:val="00A45AAB"/>
    <w:rsid w:val="00A460BE"/>
    <w:rsid w:val="00A46805"/>
    <w:rsid w:val="00A47781"/>
    <w:rsid w:val="00A47F6F"/>
    <w:rsid w:val="00A51A2B"/>
    <w:rsid w:val="00A52AA0"/>
    <w:rsid w:val="00A5467E"/>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0E7F"/>
    <w:rsid w:val="00A821A9"/>
    <w:rsid w:val="00A84F4B"/>
    <w:rsid w:val="00A8549B"/>
    <w:rsid w:val="00A8553F"/>
    <w:rsid w:val="00A8701D"/>
    <w:rsid w:val="00A876EF"/>
    <w:rsid w:val="00A939FD"/>
    <w:rsid w:val="00A94644"/>
    <w:rsid w:val="00A9620B"/>
    <w:rsid w:val="00A97154"/>
    <w:rsid w:val="00AA031C"/>
    <w:rsid w:val="00AA0C39"/>
    <w:rsid w:val="00AA13DF"/>
    <w:rsid w:val="00AA17C2"/>
    <w:rsid w:val="00AA2A41"/>
    <w:rsid w:val="00AA2D9A"/>
    <w:rsid w:val="00AA3063"/>
    <w:rsid w:val="00AA4DDD"/>
    <w:rsid w:val="00AA643A"/>
    <w:rsid w:val="00AA787B"/>
    <w:rsid w:val="00AA7E6F"/>
    <w:rsid w:val="00AB09D0"/>
    <w:rsid w:val="00AB135E"/>
    <w:rsid w:val="00AB16F7"/>
    <w:rsid w:val="00AB1C3B"/>
    <w:rsid w:val="00AB1FBB"/>
    <w:rsid w:val="00AB2F19"/>
    <w:rsid w:val="00AB4240"/>
    <w:rsid w:val="00AB4CC4"/>
    <w:rsid w:val="00AB516C"/>
    <w:rsid w:val="00AB541B"/>
    <w:rsid w:val="00AB589C"/>
    <w:rsid w:val="00AB60A2"/>
    <w:rsid w:val="00AB6A6F"/>
    <w:rsid w:val="00AB7F52"/>
    <w:rsid w:val="00AC1B53"/>
    <w:rsid w:val="00AC3CAD"/>
    <w:rsid w:val="00AC53FB"/>
    <w:rsid w:val="00AC5C45"/>
    <w:rsid w:val="00AC6913"/>
    <w:rsid w:val="00AC6B68"/>
    <w:rsid w:val="00AD04AF"/>
    <w:rsid w:val="00AD14C9"/>
    <w:rsid w:val="00AD16F5"/>
    <w:rsid w:val="00AD184C"/>
    <w:rsid w:val="00AD284F"/>
    <w:rsid w:val="00AD3ADC"/>
    <w:rsid w:val="00AD401C"/>
    <w:rsid w:val="00AD44C0"/>
    <w:rsid w:val="00AD57BA"/>
    <w:rsid w:val="00AD60B6"/>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21071"/>
    <w:rsid w:val="00B215B6"/>
    <w:rsid w:val="00B242E4"/>
    <w:rsid w:val="00B25B04"/>
    <w:rsid w:val="00B271C8"/>
    <w:rsid w:val="00B27360"/>
    <w:rsid w:val="00B27514"/>
    <w:rsid w:val="00B27A97"/>
    <w:rsid w:val="00B30176"/>
    <w:rsid w:val="00B30617"/>
    <w:rsid w:val="00B30C04"/>
    <w:rsid w:val="00B315F5"/>
    <w:rsid w:val="00B31A6E"/>
    <w:rsid w:val="00B32792"/>
    <w:rsid w:val="00B32DC7"/>
    <w:rsid w:val="00B33DCE"/>
    <w:rsid w:val="00B343D2"/>
    <w:rsid w:val="00B34B9D"/>
    <w:rsid w:val="00B34C34"/>
    <w:rsid w:val="00B35C69"/>
    <w:rsid w:val="00B36AF7"/>
    <w:rsid w:val="00B36C3F"/>
    <w:rsid w:val="00B37694"/>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12F"/>
    <w:rsid w:val="00B75F17"/>
    <w:rsid w:val="00B7639A"/>
    <w:rsid w:val="00B767FD"/>
    <w:rsid w:val="00B77537"/>
    <w:rsid w:val="00B80208"/>
    <w:rsid w:val="00B803EB"/>
    <w:rsid w:val="00B81605"/>
    <w:rsid w:val="00B81892"/>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7399"/>
    <w:rsid w:val="00BA03B8"/>
    <w:rsid w:val="00BA1622"/>
    <w:rsid w:val="00BA2456"/>
    <w:rsid w:val="00BA2CD9"/>
    <w:rsid w:val="00BA3611"/>
    <w:rsid w:val="00BA63E4"/>
    <w:rsid w:val="00BA641E"/>
    <w:rsid w:val="00BA6497"/>
    <w:rsid w:val="00BB1D30"/>
    <w:rsid w:val="00BB255B"/>
    <w:rsid w:val="00BB280B"/>
    <w:rsid w:val="00BB2987"/>
    <w:rsid w:val="00BB37BA"/>
    <w:rsid w:val="00BB5E8D"/>
    <w:rsid w:val="00BB64C1"/>
    <w:rsid w:val="00BB7094"/>
    <w:rsid w:val="00BB7B92"/>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DA0"/>
    <w:rsid w:val="00BD6BB4"/>
    <w:rsid w:val="00BD7069"/>
    <w:rsid w:val="00BD7E70"/>
    <w:rsid w:val="00BE1060"/>
    <w:rsid w:val="00BE1C8F"/>
    <w:rsid w:val="00BE2C17"/>
    <w:rsid w:val="00BE33BE"/>
    <w:rsid w:val="00BE344A"/>
    <w:rsid w:val="00BE49A9"/>
    <w:rsid w:val="00BE4A28"/>
    <w:rsid w:val="00BE7915"/>
    <w:rsid w:val="00BE7A4A"/>
    <w:rsid w:val="00BF1886"/>
    <w:rsid w:val="00BF2229"/>
    <w:rsid w:val="00BF22C4"/>
    <w:rsid w:val="00BF3548"/>
    <w:rsid w:val="00BF4E64"/>
    <w:rsid w:val="00BF6263"/>
    <w:rsid w:val="00BF67A9"/>
    <w:rsid w:val="00BF6F2B"/>
    <w:rsid w:val="00BF7719"/>
    <w:rsid w:val="00C0020A"/>
    <w:rsid w:val="00C00F3B"/>
    <w:rsid w:val="00C01C45"/>
    <w:rsid w:val="00C032B2"/>
    <w:rsid w:val="00C03936"/>
    <w:rsid w:val="00C06FF6"/>
    <w:rsid w:val="00C107B4"/>
    <w:rsid w:val="00C122CC"/>
    <w:rsid w:val="00C13725"/>
    <w:rsid w:val="00C1380F"/>
    <w:rsid w:val="00C1389C"/>
    <w:rsid w:val="00C13DB6"/>
    <w:rsid w:val="00C14900"/>
    <w:rsid w:val="00C15443"/>
    <w:rsid w:val="00C16502"/>
    <w:rsid w:val="00C178F7"/>
    <w:rsid w:val="00C17D5F"/>
    <w:rsid w:val="00C20F9F"/>
    <w:rsid w:val="00C22287"/>
    <w:rsid w:val="00C22970"/>
    <w:rsid w:val="00C23998"/>
    <w:rsid w:val="00C23E5E"/>
    <w:rsid w:val="00C249D4"/>
    <w:rsid w:val="00C26B27"/>
    <w:rsid w:val="00C278A0"/>
    <w:rsid w:val="00C3102A"/>
    <w:rsid w:val="00C327CD"/>
    <w:rsid w:val="00C32FF6"/>
    <w:rsid w:val="00C34970"/>
    <w:rsid w:val="00C3719C"/>
    <w:rsid w:val="00C40FFA"/>
    <w:rsid w:val="00C411FE"/>
    <w:rsid w:val="00C44AE2"/>
    <w:rsid w:val="00C45046"/>
    <w:rsid w:val="00C4677A"/>
    <w:rsid w:val="00C46E7E"/>
    <w:rsid w:val="00C51A98"/>
    <w:rsid w:val="00C52736"/>
    <w:rsid w:val="00C52C09"/>
    <w:rsid w:val="00C53B41"/>
    <w:rsid w:val="00C5447A"/>
    <w:rsid w:val="00C54BF3"/>
    <w:rsid w:val="00C55906"/>
    <w:rsid w:val="00C55A63"/>
    <w:rsid w:val="00C56C95"/>
    <w:rsid w:val="00C61325"/>
    <w:rsid w:val="00C62FAF"/>
    <w:rsid w:val="00C63E74"/>
    <w:rsid w:val="00C64412"/>
    <w:rsid w:val="00C7179A"/>
    <w:rsid w:val="00C7240A"/>
    <w:rsid w:val="00C72A62"/>
    <w:rsid w:val="00C743E5"/>
    <w:rsid w:val="00C7455D"/>
    <w:rsid w:val="00C746DA"/>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61A8"/>
    <w:rsid w:val="00C96259"/>
    <w:rsid w:val="00C96E94"/>
    <w:rsid w:val="00CA0439"/>
    <w:rsid w:val="00CA1A63"/>
    <w:rsid w:val="00CA1D6A"/>
    <w:rsid w:val="00CA277E"/>
    <w:rsid w:val="00CA2EBD"/>
    <w:rsid w:val="00CA5A59"/>
    <w:rsid w:val="00CA68A4"/>
    <w:rsid w:val="00CA708F"/>
    <w:rsid w:val="00CA767B"/>
    <w:rsid w:val="00CA7983"/>
    <w:rsid w:val="00CB1553"/>
    <w:rsid w:val="00CB1795"/>
    <w:rsid w:val="00CB4646"/>
    <w:rsid w:val="00CB4D36"/>
    <w:rsid w:val="00CB567A"/>
    <w:rsid w:val="00CB647A"/>
    <w:rsid w:val="00CB7447"/>
    <w:rsid w:val="00CB798F"/>
    <w:rsid w:val="00CB7E51"/>
    <w:rsid w:val="00CC0451"/>
    <w:rsid w:val="00CC0516"/>
    <w:rsid w:val="00CC0E89"/>
    <w:rsid w:val="00CC140E"/>
    <w:rsid w:val="00CC1AA6"/>
    <w:rsid w:val="00CC2E79"/>
    <w:rsid w:val="00CC5D97"/>
    <w:rsid w:val="00CC6C02"/>
    <w:rsid w:val="00CC7073"/>
    <w:rsid w:val="00CC775C"/>
    <w:rsid w:val="00CC77ED"/>
    <w:rsid w:val="00CD3B13"/>
    <w:rsid w:val="00CD4A78"/>
    <w:rsid w:val="00CD6071"/>
    <w:rsid w:val="00CD6718"/>
    <w:rsid w:val="00CD6B86"/>
    <w:rsid w:val="00CE048E"/>
    <w:rsid w:val="00CE3112"/>
    <w:rsid w:val="00CE3B2F"/>
    <w:rsid w:val="00CE52EE"/>
    <w:rsid w:val="00CE56A5"/>
    <w:rsid w:val="00CE6A3C"/>
    <w:rsid w:val="00CE6F44"/>
    <w:rsid w:val="00CE77C1"/>
    <w:rsid w:val="00CF0356"/>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0F20"/>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A47"/>
    <w:rsid w:val="00D27B88"/>
    <w:rsid w:val="00D32C02"/>
    <w:rsid w:val="00D33411"/>
    <w:rsid w:val="00D337EB"/>
    <w:rsid w:val="00D34AEC"/>
    <w:rsid w:val="00D36856"/>
    <w:rsid w:val="00D36EE7"/>
    <w:rsid w:val="00D40AE8"/>
    <w:rsid w:val="00D4160D"/>
    <w:rsid w:val="00D42582"/>
    <w:rsid w:val="00D43C58"/>
    <w:rsid w:val="00D43EB0"/>
    <w:rsid w:val="00D4406C"/>
    <w:rsid w:val="00D4607B"/>
    <w:rsid w:val="00D460B9"/>
    <w:rsid w:val="00D506B1"/>
    <w:rsid w:val="00D51DE0"/>
    <w:rsid w:val="00D52B5C"/>
    <w:rsid w:val="00D52B65"/>
    <w:rsid w:val="00D54225"/>
    <w:rsid w:val="00D56298"/>
    <w:rsid w:val="00D57306"/>
    <w:rsid w:val="00D5781C"/>
    <w:rsid w:val="00D57E25"/>
    <w:rsid w:val="00D60A51"/>
    <w:rsid w:val="00D61EF0"/>
    <w:rsid w:val="00D62FF5"/>
    <w:rsid w:val="00D637EB"/>
    <w:rsid w:val="00D63D54"/>
    <w:rsid w:val="00D6537B"/>
    <w:rsid w:val="00D6547C"/>
    <w:rsid w:val="00D65699"/>
    <w:rsid w:val="00D65E6D"/>
    <w:rsid w:val="00D671E3"/>
    <w:rsid w:val="00D712DF"/>
    <w:rsid w:val="00D721B4"/>
    <w:rsid w:val="00D72276"/>
    <w:rsid w:val="00D7285B"/>
    <w:rsid w:val="00D72F1D"/>
    <w:rsid w:val="00D72FEA"/>
    <w:rsid w:val="00D73DAD"/>
    <w:rsid w:val="00D77C42"/>
    <w:rsid w:val="00D80B34"/>
    <w:rsid w:val="00D811E9"/>
    <w:rsid w:val="00D81491"/>
    <w:rsid w:val="00D82520"/>
    <w:rsid w:val="00D826E9"/>
    <w:rsid w:val="00D83057"/>
    <w:rsid w:val="00D83F7B"/>
    <w:rsid w:val="00D845A0"/>
    <w:rsid w:val="00D84A4C"/>
    <w:rsid w:val="00D85A44"/>
    <w:rsid w:val="00D8634B"/>
    <w:rsid w:val="00D9080A"/>
    <w:rsid w:val="00D926E9"/>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9BD"/>
    <w:rsid w:val="00DB3C67"/>
    <w:rsid w:val="00DB3DF2"/>
    <w:rsid w:val="00DB433C"/>
    <w:rsid w:val="00DB5FB3"/>
    <w:rsid w:val="00DB6E25"/>
    <w:rsid w:val="00DB75DC"/>
    <w:rsid w:val="00DB76BF"/>
    <w:rsid w:val="00DB781D"/>
    <w:rsid w:val="00DC018B"/>
    <w:rsid w:val="00DC05E1"/>
    <w:rsid w:val="00DC078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0990"/>
    <w:rsid w:val="00E01934"/>
    <w:rsid w:val="00E02A41"/>
    <w:rsid w:val="00E03227"/>
    <w:rsid w:val="00E047B8"/>
    <w:rsid w:val="00E0515B"/>
    <w:rsid w:val="00E057A5"/>
    <w:rsid w:val="00E066C7"/>
    <w:rsid w:val="00E114F1"/>
    <w:rsid w:val="00E11F2A"/>
    <w:rsid w:val="00E12153"/>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75B8"/>
    <w:rsid w:val="00E42D0C"/>
    <w:rsid w:val="00E42D16"/>
    <w:rsid w:val="00E44AE7"/>
    <w:rsid w:val="00E461A2"/>
    <w:rsid w:val="00E47B4B"/>
    <w:rsid w:val="00E5017D"/>
    <w:rsid w:val="00E5051C"/>
    <w:rsid w:val="00E50C37"/>
    <w:rsid w:val="00E511CE"/>
    <w:rsid w:val="00E5124C"/>
    <w:rsid w:val="00E516E6"/>
    <w:rsid w:val="00E54587"/>
    <w:rsid w:val="00E550AD"/>
    <w:rsid w:val="00E55829"/>
    <w:rsid w:val="00E55A63"/>
    <w:rsid w:val="00E56AD3"/>
    <w:rsid w:val="00E60751"/>
    <w:rsid w:val="00E62863"/>
    <w:rsid w:val="00E62D44"/>
    <w:rsid w:val="00E65039"/>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8F2"/>
    <w:rsid w:val="00E909A4"/>
    <w:rsid w:val="00E92F39"/>
    <w:rsid w:val="00E966CE"/>
    <w:rsid w:val="00E96BB5"/>
    <w:rsid w:val="00E96BFF"/>
    <w:rsid w:val="00E97042"/>
    <w:rsid w:val="00E97404"/>
    <w:rsid w:val="00EA03DA"/>
    <w:rsid w:val="00EA0592"/>
    <w:rsid w:val="00EA25FA"/>
    <w:rsid w:val="00EA2C6B"/>
    <w:rsid w:val="00EA2ED3"/>
    <w:rsid w:val="00EA3EEE"/>
    <w:rsid w:val="00EA4EEB"/>
    <w:rsid w:val="00EA52C7"/>
    <w:rsid w:val="00EA6039"/>
    <w:rsid w:val="00EA687F"/>
    <w:rsid w:val="00EA6B54"/>
    <w:rsid w:val="00EB05CB"/>
    <w:rsid w:val="00EB2109"/>
    <w:rsid w:val="00EB2D17"/>
    <w:rsid w:val="00EB2DB8"/>
    <w:rsid w:val="00EB2FB6"/>
    <w:rsid w:val="00EB306B"/>
    <w:rsid w:val="00EB36C9"/>
    <w:rsid w:val="00EB3DE0"/>
    <w:rsid w:val="00EB4049"/>
    <w:rsid w:val="00EB5866"/>
    <w:rsid w:val="00EB710D"/>
    <w:rsid w:val="00EB797B"/>
    <w:rsid w:val="00EC11F0"/>
    <w:rsid w:val="00EC233A"/>
    <w:rsid w:val="00EC3C3E"/>
    <w:rsid w:val="00EC4825"/>
    <w:rsid w:val="00EC6FC8"/>
    <w:rsid w:val="00EC75B0"/>
    <w:rsid w:val="00ED0AF8"/>
    <w:rsid w:val="00ED2A4B"/>
    <w:rsid w:val="00ED56B9"/>
    <w:rsid w:val="00ED5870"/>
    <w:rsid w:val="00ED5E4C"/>
    <w:rsid w:val="00ED65F8"/>
    <w:rsid w:val="00ED660E"/>
    <w:rsid w:val="00ED6E1A"/>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3833"/>
    <w:rsid w:val="00F047F4"/>
    <w:rsid w:val="00F05365"/>
    <w:rsid w:val="00F05869"/>
    <w:rsid w:val="00F0710E"/>
    <w:rsid w:val="00F07D1C"/>
    <w:rsid w:val="00F13818"/>
    <w:rsid w:val="00F13C5F"/>
    <w:rsid w:val="00F143C9"/>
    <w:rsid w:val="00F14BD8"/>
    <w:rsid w:val="00F1591D"/>
    <w:rsid w:val="00F15BCC"/>
    <w:rsid w:val="00F15C79"/>
    <w:rsid w:val="00F15EAF"/>
    <w:rsid w:val="00F17FAC"/>
    <w:rsid w:val="00F20811"/>
    <w:rsid w:val="00F2139D"/>
    <w:rsid w:val="00F21B9D"/>
    <w:rsid w:val="00F21D62"/>
    <w:rsid w:val="00F2207F"/>
    <w:rsid w:val="00F24173"/>
    <w:rsid w:val="00F25F68"/>
    <w:rsid w:val="00F27B1C"/>
    <w:rsid w:val="00F3020F"/>
    <w:rsid w:val="00F30AEA"/>
    <w:rsid w:val="00F31D82"/>
    <w:rsid w:val="00F3329F"/>
    <w:rsid w:val="00F34A07"/>
    <w:rsid w:val="00F34BFE"/>
    <w:rsid w:val="00F3581B"/>
    <w:rsid w:val="00F35F72"/>
    <w:rsid w:val="00F364C8"/>
    <w:rsid w:val="00F3665A"/>
    <w:rsid w:val="00F36919"/>
    <w:rsid w:val="00F4357A"/>
    <w:rsid w:val="00F445CD"/>
    <w:rsid w:val="00F44EE9"/>
    <w:rsid w:val="00F453CB"/>
    <w:rsid w:val="00F45D40"/>
    <w:rsid w:val="00F543A5"/>
    <w:rsid w:val="00F547FC"/>
    <w:rsid w:val="00F54D73"/>
    <w:rsid w:val="00F54E61"/>
    <w:rsid w:val="00F5594B"/>
    <w:rsid w:val="00F5625B"/>
    <w:rsid w:val="00F607C1"/>
    <w:rsid w:val="00F61251"/>
    <w:rsid w:val="00F61B1C"/>
    <w:rsid w:val="00F61E8F"/>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83B10"/>
    <w:rsid w:val="00F83D1F"/>
    <w:rsid w:val="00F84236"/>
    <w:rsid w:val="00F84378"/>
    <w:rsid w:val="00F8527C"/>
    <w:rsid w:val="00F87CED"/>
    <w:rsid w:val="00F900A7"/>
    <w:rsid w:val="00F90194"/>
    <w:rsid w:val="00F91465"/>
    <w:rsid w:val="00F91911"/>
    <w:rsid w:val="00F923B1"/>
    <w:rsid w:val="00F92425"/>
    <w:rsid w:val="00F92828"/>
    <w:rsid w:val="00F92E6A"/>
    <w:rsid w:val="00F9336F"/>
    <w:rsid w:val="00F93382"/>
    <w:rsid w:val="00F9403D"/>
    <w:rsid w:val="00F943CB"/>
    <w:rsid w:val="00F94616"/>
    <w:rsid w:val="00F94CFD"/>
    <w:rsid w:val="00F94DF0"/>
    <w:rsid w:val="00F97412"/>
    <w:rsid w:val="00F97C08"/>
    <w:rsid w:val="00FA1CA0"/>
    <w:rsid w:val="00FA386E"/>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B590A"/>
    <w:rsid w:val="00FC0C61"/>
    <w:rsid w:val="00FC12BC"/>
    <w:rsid w:val="00FC1937"/>
    <w:rsid w:val="00FC193C"/>
    <w:rsid w:val="00FC299D"/>
    <w:rsid w:val="00FC2B96"/>
    <w:rsid w:val="00FC320C"/>
    <w:rsid w:val="00FC5304"/>
    <w:rsid w:val="00FC5D87"/>
    <w:rsid w:val="00FC7239"/>
    <w:rsid w:val="00FC790C"/>
    <w:rsid w:val="00FC7F3C"/>
    <w:rsid w:val="00FD1427"/>
    <w:rsid w:val="00FD23A2"/>
    <w:rsid w:val="00FD2FBB"/>
    <w:rsid w:val="00FD2FE8"/>
    <w:rsid w:val="00FD4D6B"/>
    <w:rsid w:val="00FD5E8D"/>
    <w:rsid w:val="00FD6238"/>
    <w:rsid w:val="00FD666C"/>
    <w:rsid w:val="00FD6A1D"/>
    <w:rsid w:val="00FD6B25"/>
    <w:rsid w:val="00FD78AC"/>
    <w:rsid w:val="00FE0B1A"/>
    <w:rsid w:val="00FE0EAC"/>
    <w:rsid w:val="00FE0FBC"/>
    <w:rsid w:val="00FE2655"/>
    <w:rsid w:val="00FE2DDA"/>
    <w:rsid w:val="00FE4F71"/>
    <w:rsid w:val="00FE765F"/>
    <w:rsid w:val="00FE7B2C"/>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header" w:uiPriority="99"/>
    <w:lsdException w:name="footer" w:uiPriority="99"/>
    <w:lsdException w:name="caption" w:semiHidden="1" w:unhideWhenUsed="1" w:qFormat="1"/>
    <w:lsdException w:name="footnote reference" w:uiPriority="99"/>
    <w:lsdException w:name="Title" w:uiPriority="10" w:qFormat="1"/>
    <w:lsdException w:name="Subtitle" w:uiPriority="11"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uiPriority w:val="9"/>
    <w:qFormat/>
    <w:rsid w:val="00A460BE"/>
    <w:pPr>
      <w:keepNext/>
      <w:widowControl/>
      <w:autoSpaceDE/>
      <w:autoSpaceDN/>
      <w:adjustRightInd/>
      <w:ind w:left="0" w:firstLine="709"/>
      <w:outlineLvl w:val="3"/>
    </w:pPr>
    <w:rPr>
      <w:i/>
      <w:sz w:val="28"/>
      <w:szCs w:val="24"/>
    </w:rPr>
  </w:style>
  <w:style w:type="paragraph" w:styleId="5">
    <w:name w:val="heading 5"/>
    <w:basedOn w:val="a"/>
    <w:next w:val="a"/>
    <w:link w:val="50"/>
    <w:uiPriority w:val="9"/>
    <w:semiHidden/>
    <w:unhideWhenUsed/>
    <w:qFormat/>
    <w:rsid w:val="002332C0"/>
    <w:pPr>
      <w:keepNext/>
      <w:keepLines/>
      <w:widowControl/>
      <w:autoSpaceDE/>
      <w:autoSpaceDN/>
      <w:adjustRightInd/>
      <w:spacing w:before="80" w:after="40" w:line="278" w:lineRule="auto"/>
      <w:outlineLvl w:val="4"/>
    </w:pPr>
    <w:rPr>
      <w:rFonts w:asciiTheme="minorHAnsi" w:eastAsiaTheme="majorEastAsia" w:hAnsiTheme="minorHAnsi" w:cstheme="majorBidi"/>
      <w:color w:val="365F91"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C87E11"/>
    <w:pPr>
      <w:keepNext/>
      <w:keepLines/>
      <w:spacing w:before="200"/>
      <w:outlineLvl w:val="5"/>
    </w:pPr>
    <w:rPr>
      <w:rFonts w:ascii="Cambria" w:hAnsi="Cambria"/>
      <w:i/>
      <w:iCs/>
      <w:color w:val="243F60"/>
    </w:rPr>
  </w:style>
  <w:style w:type="paragraph" w:styleId="7">
    <w:name w:val="heading 7"/>
    <w:basedOn w:val="a"/>
    <w:next w:val="a"/>
    <w:link w:val="70"/>
    <w:uiPriority w:val="9"/>
    <w:semiHidden/>
    <w:unhideWhenUsed/>
    <w:qFormat/>
    <w:rsid w:val="002332C0"/>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2332C0"/>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9">
    <w:name w:val="heading 9"/>
    <w:basedOn w:val="a"/>
    <w:next w:val="a"/>
    <w:link w:val="90"/>
    <w:uiPriority w:val="9"/>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uiPriority w:val="99"/>
    <w:rsid w:val="00F143C9"/>
    <w:pPr>
      <w:tabs>
        <w:tab w:val="center" w:pos="4677"/>
        <w:tab w:val="right" w:pos="9355"/>
      </w:tabs>
    </w:pPr>
  </w:style>
  <w:style w:type="character" w:styleId="ab">
    <w:name w:val="page number"/>
    <w:basedOn w:val="a1"/>
    <w:rsid w:val="00F143C9"/>
  </w:style>
  <w:style w:type="paragraph" w:styleId="ac">
    <w:name w:val="footer"/>
    <w:basedOn w:val="a"/>
    <w:link w:val="ad"/>
    <w:uiPriority w:val="99"/>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uiPriority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uiPriority w:val="9"/>
    <w:rsid w:val="00A460BE"/>
    <w:rPr>
      <w:i/>
      <w:sz w:val="28"/>
      <w:szCs w:val="24"/>
    </w:rPr>
  </w:style>
  <w:style w:type="paragraph" w:styleId="a0">
    <w:name w:val="Normal Indent"/>
    <w:basedOn w:val="a"/>
    <w:rsid w:val="00A460BE"/>
    <w:pPr>
      <w:ind w:left="708"/>
    </w:pPr>
  </w:style>
  <w:style w:type="paragraph" w:styleId="af0">
    <w:name w:val="List Paragraph"/>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uiPriority w:val="9"/>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uiPriority w:val="9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uiPriority w:val="99"/>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 w:type="character" w:customStyle="1" w:styleId="50">
    <w:name w:val="Заголовок 5 Знак"/>
    <w:basedOn w:val="a1"/>
    <w:link w:val="5"/>
    <w:uiPriority w:val="9"/>
    <w:semiHidden/>
    <w:rsid w:val="002332C0"/>
    <w:rPr>
      <w:rFonts w:asciiTheme="minorHAnsi" w:eastAsiaTheme="majorEastAsia" w:hAnsiTheme="minorHAnsi" w:cstheme="majorBidi"/>
      <w:color w:val="365F91" w:themeColor="accent1" w:themeShade="BF"/>
      <w:kern w:val="2"/>
      <w:sz w:val="24"/>
      <w:szCs w:val="24"/>
      <w:lang w:eastAsia="en-US"/>
      <w14:ligatures w14:val="standardContextual"/>
    </w:rPr>
  </w:style>
  <w:style w:type="character" w:customStyle="1" w:styleId="70">
    <w:name w:val="Заголовок 7 Знак"/>
    <w:basedOn w:val="a1"/>
    <w:link w:val="7"/>
    <w:uiPriority w:val="9"/>
    <w:semiHidden/>
    <w:rsid w:val="002332C0"/>
    <w:rPr>
      <w:rFonts w:asciiTheme="minorHAnsi" w:eastAsiaTheme="majorEastAsia" w:hAnsiTheme="minorHAnsi" w:cstheme="majorBidi"/>
      <w:color w:val="595959" w:themeColor="text1" w:themeTint="A6"/>
      <w:kern w:val="2"/>
      <w:sz w:val="24"/>
      <w:szCs w:val="24"/>
      <w:lang w:eastAsia="en-US"/>
      <w14:ligatures w14:val="standardContextual"/>
    </w:rPr>
  </w:style>
  <w:style w:type="character" w:customStyle="1" w:styleId="80">
    <w:name w:val="Заголовок 8 Знак"/>
    <w:basedOn w:val="a1"/>
    <w:link w:val="8"/>
    <w:uiPriority w:val="9"/>
    <w:semiHidden/>
    <w:rsid w:val="002332C0"/>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afc">
    <w:name w:val="Title"/>
    <w:basedOn w:val="a"/>
    <w:next w:val="a"/>
    <w:link w:val="afd"/>
    <w:uiPriority w:val="10"/>
    <w:qFormat/>
    <w:rsid w:val="002332C0"/>
    <w:pPr>
      <w:widowControl/>
      <w:autoSpaceDE/>
      <w:autoSpaceDN/>
      <w:adjustRightInd/>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fd">
    <w:name w:val="Заголовок Знак"/>
    <w:basedOn w:val="a1"/>
    <w:link w:val="afc"/>
    <w:uiPriority w:val="10"/>
    <w:rsid w:val="002332C0"/>
    <w:rPr>
      <w:rFonts w:asciiTheme="majorHAnsi" w:eastAsiaTheme="majorEastAsia" w:hAnsiTheme="majorHAnsi" w:cstheme="majorBidi"/>
      <w:spacing w:val="-10"/>
      <w:kern w:val="28"/>
      <w:sz w:val="56"/>
      <w:szCs w:val="56"/>
      <w:lang w:eastAsia="en-US"/>
      <w14:ligatures w14:val="standardContextual"/>
    </w:rPr>
  </w:style>
  <w:style w:type="paragraph" w:styleId="afe">
    <w:name w:val="Subtitle"/>
    <w:basedOn w:val="a"/>
    <w:next w:val="a"/>
    <w:link w:val="aff"/>
    <w:uiPriority w:val="11"/>
    <w:qFormat/>
    <w:rsid w:val="002332C0"/>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ff">
    <w:name w:val="Подзаголовок Знак"/>
    <w:basedOn w:val="a1"/>
    <w:link w:val="afe"/>
    <w:uiPriority w:val="11"/>
    <w:rsid w:val="002332C0"/>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25">
    <w:name w:val="Quote"/>
    <w:basedOn w:val="a"/>
    <w:next w:val="a"/>
    <w:link w:val="26"/>
    <w:uiPriority w:val="29"/>
    <w:qFormat/>
    <w:rsid w:val="002332C0"/>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26">
    <w:name w:val="Цитата 2 Знак"/>
    <w:basedOn w:val="a1"/>
    <w:link w:val="25"/>
    <w:uiPriority w:val="29"/>
    <w:rsid w:val="002332C0"/>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styleId="aff0">
    <w:name w:val="Intense Emphasis"/>
    <w:basedOn w:val="a1"/>
    <w:uiPriority w:val="21"/>
    <w:qFormat/>
    <w:rsid w:val="002332C0"/>
    <w:rPr>
      <w:i/>
      <w:iCs/>
      <w:color w:val="365F91" w:themeColor="accent1" w:themeShade="BF"/>
    </w:rPr>
  </w:style>
  <w:style w:type="paragraph" w:styleId="aff1">
    <w:name w:val="Intense Quote"/>
    <w:basedOn w:val="a"/>
    <w:next w:val="a"/>
    <w:link w:val="aff2"/>
    <w:uiPriority w:val="30"/>
    <w:qFormat/>
    <w:rsid w:val="002332C0"/>
    <w:pPr>
      <w:widowControl/>
      <w:pBdr>
        <w:top w:val="single" w:sz="4" w:space="10" w:color="365F91" w:themeColor="accent1" w:themeShade="BF"/>
        <w:bottom w:val="single" w:sz="4" w:space="10" w:color="365F91"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customStyle="1" w:styleId="aff2">
    <w:name w:val="Выделенная цитата Знак"/>
    <w:basedOn w:val="a1"/>
    <w:link w:val="aff1"/>
    <w:uiPriority w:val="30"/>
    <w:rsid w:val="002332C0"/>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styleId="aff3">
    <w:name w:val="Intense Reference"/>
    <w:basedOn w:val="a1"/>
    <w:uiPriority w:val="32"/>
    <w:qFormat/>
    <w:rsid w:val="002332C0"/>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2b-center.ru/help/%D0%A1%D0%BF%D0%BE%D1%81%D0%BE%D0%B1_%D0%B7%D0%B0%D0%BA%D1%83%D0%BF%D0%BA%D0%B8/"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2768</TotalTime>
  <Pages>14</Pages>
  <Words>5313</Words>
  <Characters>30285</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35527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173</cp:revision>
  <cp:lastPrinted>2026-08-24T11:39:00Z</cp:lastPrinted>
  <dcterms:created xsi:type="dcterms:W3CDTF">2025-02-28T05:54:00Z</dcterms:created>
  <dcterms:modified xsi:type="dcterms:W3CDTF">2026-10-13T06:54:00Z</dcterms:modified>
</cp:coreProperties>
</file>