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702CE"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753406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FDA5F4C"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786C312" w14:textId="77777777" w:rsidR="00917F84" w:rsidRPr="004856F6" w:rsidRDefault="00917F84" w:rsidP="008B4C15">
      <w:pPr>
        <w:widowControl/>
        <w:autoSpaceDE/>
        <w:autoSpaceDN/>
        <w:adjustRightInd/>
        <w:ind w:firstLine="567"/>
        <w:jc w:val="center"/>
        <w:rPr>
          <w:b/>
          <w:sz w:val="24"/>
          <w:szCs w:val="24"/>
        </w:rPr>
      </w:pPr>
    </w:p>
    <w:p w14:paraId="67F668EC" w14:textId="59B56FC8" w:rsidR="006A163A" w:rsidRPr="004856F6" w:rsidRDefault="00F52F64" w:rsidP="00ED63C9">
      <w:pPr>
        <w:pStyle w:val="af6"/>
        <w:ind w:firstLine="567"/>
        <w:jc w:val="both"/>
        <w:rPr>
          <w:sz w:val="24"/>
          <w:szCs w:val="24"/>
        </w:rPr>
      </w:pPr>
      <w:r w:rsidRPr="00F52F64">
        <w:rPr>
          <w:sz w:val="24"/>
          <w:szCs w:val="24"/>
        </w:rPr>
        <w:t xml:space="preserve">1. </w:t>
      </w:r>
      <w:proofErr w:type="gramStart"/>
      <w:r w:rsidR="006A163A" w:rsidRPr="00F52F64">
        <w:rPr>
          <w:sz w:val="24"/>
          <w:szCs w:val="24"/>
        </w:rPr>
        <w:t>Заказчик</w:t>
      </w:r>
      <w:r w:rsidR="007426E0">
        <w:rPr>
          <w:sz w:val="24"/>
          <w:szCs w:val="24"/>
        </w:rPr>
        <w:t xml:space="preserve"> </w:t>
      </w:r>
      <w:r w:rsidR="00BA2233" w:rsidRPr="00F52F64">
        <w:rPr>
          <w:sz w:val="24"/>
          <w:szCs w:val="24"/>
        </w:rPr>
        <w:t xml:space="preserve">– </w:t>
      </w:r>
      <w:r w:rsidR="0009011F">
        <w:rPr>
          <w:sz w:val="24"/>
          <w:szCs w:val="24"/>
        </w:rPr>
        <w:t xml:space="preserve">Государственное бюджетное учреждение культуры Владимирской области «Центр пропаганды изобразительного искусства», </w:t>
      </w:r>
      <w:r w:rsidR="00BA2233" w:rsidRPr="00F52F64">
        <w:rPr>
          <w:sz w:val="24"/>
          <w:szCs w:val="24"/>
        </w:rPr>
        <w:t>ИНН 332</w:t>
      </w:r>
      <w:r w:rsidR="0009011F">
        <w:rPr>
          <w:sz w:val="24"/>
          <w:szCs w:val="24"/>
        </w:rPr>
        <w:t>9021539, адрес: 600000</w:t>
      </w:r>
      <w:r w:rsidR="00D00B56">
        <w:rPr>
          <w:sz w:val="24"/>
          <w:szCs w:val="24"/>
        </w:rPr>
        <w:t xml:space="preserve">, г. Владимир, </w:t>
      </w:r>
      <w:r w:rsidR="0009011F">
        <w:rPr>
          <w:sz w:val="24"/>
          <w:szCs w:val="24"/>
        </w:rPr>
        <w:t>ул. Большая Московская, д. 24</w:t>
      </w:r>
      <w:r w:rsidR="00D00B56">
        <w:rPr>
          <w:sz w:val="24"/>
          <w:szCs w:val="24"/>
        </w:rPr>
        <w:t xml:space="preserve"> </w:t>
      </w:r>
      <w:r w:rsidR="00BA2233" w:rsidRPr="00F52F64">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496675">
        <w:rPr>
          <w:b/>
          <w:sz w:val="24"/>
          <w:szCs w:val="24"/>
          <w:u w:val="single"/>
        </w:rPr>
        <w:t>с намерением заключить контракт</w:t>
      </w:r>
      <w:r w:rsidR="00BA2233" w:rsidRPr="00F52F64">
        <w:rPr>
          <w:sz w:val="24"/>
          <w:szCs w:val="24"/>
        </w:rPr>
        <w:t xml:space="preserve"> с </w:t>
      </w:r>
      <w:r w:rsidR="00496675">
        <w:rPr>
          <w:sz w:val="24"/>
          <w:szCs w:val="24"/>
        </w:rPr>
        <w:t>у</w:t>
      </w:r>
      <w:r w:rsidR="00BA2233" w:rsidRPr="00F52F64">
        <w:rPr>
          <w:sz w:val="24"/>
          <w:szCs w:val="24"/>
        </w:rPr>
        <w:t>частником процедуры, предложившим такую наименьшую цену, и приглашает юридических лиц и индивидуальных предпринимателей (далее</w:t>
      </w:r>
      <w:proofErr w:type="gramEnd"/>
      <w:r w:rsidR="00BA2233" w:rsidRPr="00F52F64">
        <w:rPr>
          <w:sz w:val="24"/>
          <w:szCs w:val="24"/>
        </w:rPr>
        <w:t xml:space="preserve"> — </w:t>
      </w:r>
      <w:proofErr w:type="gramStart"/>
      <w:r w:rsidR="00BA2233" w:rsidRPr="00F52F64">
        <w:rPr>
          <w:sz w:val="24"/>
          <w:szCs w:val="24"/>
        </w:rPr>
        <w:t xml:space="preserve">Участники) подавать свои предложения о цене </w:t>
      </w:r>
      <w:r w:rsidR="00C32A7C">
        <w:rPr>
          <w:sz w:val="24"/>
          <w:szCs w:val="24"/>
        </w:rPr>
        <w:t>услуги</w:t>
      </w:r>
      <w:r w:rsidR="00BA2233" w:rsidRPr="00F52F64">
        <w:rPr>
          <w:sz w:val="24"/>
          <w:szCs w:val="24"/>
        </w:rPr>
        <w:t>:</w:t>
      </w:r>
      <w:proofErr w:type="gramEnd"/>
      <w:r w:rsidR="00A339C4" w:rsidRPr="00F52F64">
        <w:rPr>
          <w:sz w:val="24"/>
          <w:szCs w:val="24"/>
        </w:rPr>
        <w:t xml:space="preserve"> </w:t>
      </w:r>
      <w:r w:rsidR="00C32A7C">
        <w:rPr>
          <w:b/>
          <w:sz w:val="24"/>
          <w:szCs w:val="24"/>
          <w:u w:val="single"/>
        </w:rPr>
        <w:t>Услуги по изготовлению багета</w:t>
      </w:r>
      <w:r w:rsidR="0009011F">
        <w:rPr>
          <w:b/>
          <w:sz w:val="24"/>
          <w:szCs w:val="24"/>
          <w:u w:val="single"/>
        </w:rPr>
        <w:t>.</w:t>
      </w:r>
      <w:r>
        <w:rPr>
          <w:sz w:val="24"/>
          <w:szCs w:val="24"/>
        </w:rPr>
        <w:t xml:space="preserve"> </w:t>
      </w:r>
      <w:r w:rsidR="00C4677A" w:rsidRPr="004856F6">
        <w:rPr>
          <w:sz w:val="24"/>
          <w:szCs w:val="24"/>
        </w:rPr>
        <w:t xml:space="preserve">Количество, требования к качеству, функциональным характеристикам (потребительским свойствам) </w:t>
      </w:r>
      <w:r w:rsidR="00433FFD">
        <w:rPr>
          <w:sz w:val="24"/>
          <w:szCs w:val="24"/>
        </w:rPr>
        <w:t xml:space="preserve">согласно </w:t>
      </w:r>
      <w:r w:rsidR="00D00B56">
        <w:rPr>
          <w:sz w:val="24"/>
          <w:szCs w:val="24"/>
        </w:rPr>
        <w:t>проекту контракта</w:t>
      </w:r>
      <w:r w:rsidR="00665C1C" w:rsidRPr="004856F6">
        <w:rPr>
          <w:sz w:val="24"/>
          <w:szCs w:val="24"/>
        </w:rPr>
        <w:t>.</w:t>
      </w:r>
    </w:p>
    <w:p w14:paraId="73240856" w14:textId="54505799" w:rsidR="00F3329F" w:rsidRPr="004856F6" w:rsidRDefault="006A163A" w:rsidP="00ED63C9">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услуги, все налоги и другие обязательные платежи, стоимость всех сопутствующих услуг, в том числе транспортные расходы, погрузку</w:t>
      </w:r>
      <w:r w:rsidR="00433FFD">
        <w:rPr>
          <w:sz w:val="24"/>
          <w:szCs w:val="24"/>
        </w:rPr>
        <w:t>,</w:t>
      </w:r>
      <w:r w:rsidR="00496675">
        <w:rPr>
          <w:sz w:val="24"/>
          <w:szCs w:val="24"/>
        </w:rPr>
        <w:t xml:space="preserve"> разгрузку</w:t>
      </w:r>
      <w:r w:rsidR="005E5B38" w:rsidRPr="004856F6">
        <w:rPr>
          <w:sz w:val="24"/>
          <w:szCs w:val="24"/>
        </w:rPr>
        <w:t>,</w:t>
      </w:r>
      <w:r w:rsidR="00496675">
        <w:rPr>
          <w:sz w:val="24"/>
          <w:szCs w:val="24"/>
        </w:rPr>
        <w:t xml:space="preserve"> </w:t>
      </w:r>
      <w:r w:rsidR="005E5B38" w:rsidRPr="004856F6">
        <w:rPr>
          <w:sz w:val="24"/>
          <w:szCs w:val="24"/>
        </w:rPr>
        <w:t>страхование, сборку,</w:t>
      </w:r>
      <w:r w:rsidR="00D00B56">
        <w:rPr>
          <w:sz w:val="24"/>
          <w:szCs w:val="24"/>
        </w:rPr>
        <w:t xml:space="preserve"> установку,</w:t>
      </w:r>
      <w:r w:rsidR="005E5B38" w:rsidRPr="004856F6">
        <w:rPr>
          <w:sz w:val="24"/>
          <w:szCs w:val="24"/>
        </w:rPr>
        <w:t xml:space="preserve"> оформление сертификатов, паспортов и иные расходы Участника, а также все скидки, предлагаемые Участником.</w:t>
      </w:r>
    </w:p>
    <w:p w14:paraId="4860CCF1" w14:textId="60F24584" w:rsidR="00095978" w:rsidRPr="004C36FB" w:rsidRDefault="00BA2233" w:rsidP="00ED63C9">
      <w:pPr>
        <w:ind w:firstLine="567"/>
        <w:jc w:val="both"/>
        <w:rPr>
          <w:b/>
          <w:i/>
          <w:sz w:val="24"/>
          <w:szCs w:val="24"/>
          <w:u w:val="single"/>
        </w:rPr>
      </w:pPr>
      <w:r w:rsidRPr="006521C8">
        <w:rPr>
          <w:b/>
          <w:i/>
          <w:sz w:val="24"/>
          <w:szCs w:val="22"/>
          <w:u w:val="single"/>
        </w:rPr>
        <w:t xml:space="preserve">Цена контракта не должна превышать </w:t>
      </w:r>
      <w:r w:rsidR="00C32A7C">
        <w:rPr>
          <w:b/>
          <w:i/>
          <w:sz w:val="24"/>
          <w:szCs w:val="22"/>
          <w:u w:val="single"/>
        </w:rPr>
        <w:t>8</w:t>
      </w:r>
      <w:r w:rsidR="00261B88">
        <w:rPr>
          <w:b/>
          <w:i/>
          <w:sz w:val="24"/>
          <w:szCs w:val="24"/>
          <w:u w:val="single"/>
        </w:rPr>
        <w:t>0</w:t>
      </w:r>
      <w:r w:rsidR="00C32A7C">
        <w:rPr>
          <w:b/>
          <w:i/>
          <w:sz w:val="24"/>
          <w:szCs w:val="24"/>
          <w:u w:val="single"/>
        </w:rPr>
        <w:t xml:space="preserve"> 0</w:t>
      </w:r>
      <w:r w:rsidR="00261B88">
        <w:rPr>
          <w:b/>
          <w:i/>
          <w:sz w:val="24"/>
          <w:szCs w:val="24"/>
          <w:u w:val="single"/>
        </w:rPr>
        <w:t>00</w:t>
      </w:r>
      <w:r w:rsidR="00717656">
        <w:rPr>
          <w:b/>
          <w:i/>
          <w:sz w:val="24"/>
          <w:szCs w:val="24"/>
          <w:u w:val="single"/>
        </w:rPr>
        <w:t>,00</w:t>
      </w:r>
      <w:r w:rsidR="004C36FB" w:rsidRPr="004C36FB">
        <w:rPr>
          <w:b/>
          <w:i/>
          <w:sz w:val="24"/>
          <w:szCs w:val="24"/>
          <w:u w:val="single"/>
        </w:rPr>
        <w:t xml:space="preserve"> руб.</w:t>
      </w:r>
    </w:p>
    <w:p w14:paraId="44A32393" w14:textId="4961B02B" w:rsidR="00D97C11" w:rsidRPr="004856F6" w:rsidRDefault="00D97C11" w:rsidP="00ED63C9">
      <w:pPr>
        <w:ind w:firstLine="567"/>
        <w:jc w:val="both"/>
        <w:rPr>
          <w:sz w:val="24"/>
          <w:szCs w:val="24"/>
        </w:rPr>
      </w:pPr>
      <w:r w:rsidRPr="004856F6">
        <w:rPr>
          <w:sz w:val="24"/>
          <w:szCs w:val="24"/>
        </w:rPr>
        <w:t xml:space="preserve">3. </w:t>
      </w:r>
      <w:r w:rsidR="00407F66">
        <w:rPr>
          <w:sz w:val="24"/>
          <w:szCs w:val="24"/>
        </w:rPr>
        <w:t xml:space="preserve">Доставка товара, </w:t>
      </w:r>
      <w:r w:rsidR="00B43E78">
        <w:rPr>
          <w:sz w:val="24"/>
          <w:szCs w:val="24"/>
        </w:rPr>
        <w:t xml:space="preserve">сборка, а так же иные расходы, указанные в п. 2 настоящего запроса цен </w:t>
      </w:r>
      <w:r w:rsidR="00B43E78" w:rsidRPr="004856F6">
        <w:rPr>
          <w:sz w:val="24"/>
          <w:szCs w:val="24"/>
        </w:rPr>
        <w:t xml:space="preserve">осуществляется </w:t>
      </w:r>
      <w:r w:rsidR="00E33810" w:rsidRPr="004856F6">
        <w:rPr>
          <w:sz w:val="24"/>
          <w:szCs w:val="24"/>
        </w:rPr>
        <w:t>силами и за счет средств Участника</w:t>
      </w:r>
      <w:r w:rsidR="00F34A07" w:rsidRPr="004856F6">
        <w:rPr>
          <w:sz w:val="24"/>
          <w:szCs w:val="24"/>
        </w:rPr>
        <w:t>.</w:t>
      </w:r>
      <w:r w:rsidR="007426E0">
        <w:rPr>
          <w:sz w:val="24"/>
          <w:szCs w:val="24"/>
        </w:rPr>
        <w:t xml:space="preserve"> </w:t>
      </w:r>
    </w:p>
    <w:p w14:paraId="41989911" w14:textId="16D980B6" w:rsidR="00D97C11" w:rsidRPr="004856F6" w:rsidRDefault="00D97C11" w:rsidP="00ED63C9">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407F66">
        <w:rPr>
          <w:b/>
          <w:i/>
          <w:sz w:val="24"/>
          <w:szCs w:val="24"/>
          <w:u w:val="single"/>
        </w:rPr>
        <w:t>октябрь</w:t>
      </w:r>
      <w:r w:rsidR="00BA2233" w:rsidRPr="006521C8">
        <w:rPr>
          <w:b/>
          <w:i/>
          <w:sz w:val="24"/>
          <w:szCs w:val="24"/>
          <w:u w:val="single"/>
        </w:rPr>
        <w:t xml:space="preserve"> 202</w:t>
      </w:r>
      <w:r w:rsidR="00433FFD">
        <w:rPr>
          <w:b/>
          <w:i/>
          <w:sz w:val="24"/>
          <w:szCs w:val="24"/>
          <w:u w:val="single"/>
        </w:rPr>
        <w:t>6</w:t>
      </w:r>
      <w:r w:rsidR="00BA2233" w:rsidRPr="006521C8">
        <w:rPr>
          <w:b/>
          <w:i/>
          <w:sz w:val="24"/>
          <w:szCs w:val="24"/>
          <w:u w:val="single"/>
        </w:rPr>
        <w:t xml:space="preserve"> года.</w:t>
      </w:r>
    </w:p>
    <w:p w14:paraId="1634F2C7" w14:textId="77777777" w:rsidR="000F7C3A" w:rsidRPr="004856F6" w:rsidRDefault="000F7C3A" w:rsidP="00ED63C9">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r w:rsidR="00D00B56" w:rsidRPr="004856F6">
        <w:rPr>
          <w:b/>
          <w:i/>
          <w:sz w:val="24"/>
          <w:szCs w:val="24"/>
        </w:rPr>
        <w:t>подписями лиц</w:t>
      </w:r>
      <w:r w:rsidR="00D00B56">
        <w:rPr>
          <w:b/>
          <w:i/>
          <w:sz w:val="24"/>
          <w:szCs w:val="24"/>
        </w:rPr>
        <w:t>,</w:t>
      </w:r>
      <w:r w:rsidR="00D00B56" w:rsidRPr="004856F6">
        <w:rPr>
          <w:b/>
          <w:i/>
          <w:sz w:val="24"/>
          <w:szCs w:val="24"/>
        </w:rPr>
        <w:t xml:space="preserve"> уполномоченных действовать</w:t>
      </w:r>
      <w:r w:rsidRPr="004856F6">
        <w:rPr>
          <w:b/>
          <w:i/>
          <w:sz w:val="24"/>
          <w:szCs w:val="24"/>
        </w:rPr>
        <w:t xml:space="preserve"> от имени Участника закупки и Заказчика с использованием программно-аппаратных средств электронной </w:t>
      </w:r>
      <w:r w:rsidR="00D00B56" w:rsidRPr="004856F6">
        <w:rPr>
          <w:b/>
          <w:i/>
          <w:sz w:val="24"/>
          <w:szCs w:val="24"/>
        </w:rPr>
        <w:t>площадки «</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852685B" w14:textId="7007A5C3" w:rsidR="00D97C11" w:rsidRPr="00BA2233" w:rsidRDefault="007426E0" w:rsidP="00ED63C9">
      <w:pPr>
        <w:widowControl/>
        <w:tabs>
          <w:tab w:val="left" w:pos="360"/>
        </w:tabs>
        <w:autoSpaceDE/>
        <w:autoSpaceDN/>
        <w:adjustRightInd/>
        <w:ind w:firstLine="567"/>
        <w:jc w:val="both"/>
        <w:rPr>
          <w:b/>
          <w:bCs/>
          <w:i/>
          <w:sz w:val="24"/>
          <w:szCs w:val="24"/>
        </w:rPr>
      </w:pPr>
      <w:r>
        <w:rPr>
          <w:sz w:val="24"/>
          <w:szCs w:val="24"/>
        </w:rPr>
        <w:t>С</w:t>
      </w:r>
      <w:r w:rsidR="00D97C11" w:rsidRPr="004856F6">
        <w:rPr>
          <w:sz w:val="24"/>
          <w:szCs w:val="24"/>
        </w:rPr>
        <w:t xml:space="preserve">рок </w:t>
      </w:r>
      <w:r w:rsidR="00FC3CA1">
        <w:rPr>
          <w:sz w:val="24"/>
          <w:szCs w:val="24"/>
        </w:rPr>
        <w:t>оказания услуг</w:t>
      </w:r>
      <w:r w:rsidR="00D00B56">
        <w:rPr>
          <w:sz w:val="24"/>
          <w:szCs w:val="24"/>
        </w:rPr>
        <w:t xml:space="preserve">, включая </w:t>
      </w:r>
      <w:r w:rsidR="00FC3CA1">
        <w:rPr>
          <w:sz w:val="24"/>
          <w:szCs w:val="24"/>
        </w:rPr>
        <w:t xml:space="preserve">изготовление, сборку, </w:t>
      </w:r>
      <w:r w:rsidR="00D00B56">
        <w:rPr>
          <w:sz w:val="24"/>
          <w:szCs w:val="24"/>
        </w:rPr>
        <w:t>доставку</w:t>
      </w:r>
      <w:bookmarkStart w:id="0" w:name="_GoBack"/>
      <w:bookmarkEnd w:id="0"/>
      <w:r w:rsidR="00D97C11" w:rsidRPr="004856F6">
        <w:rPr>
          <w:sz w:val="24"/>
          <w:szCs w:val="24"/>
        </w:rPr>
        <w:t xml:space="preserve">: </w:t>
      </w:r>
      <w:r w:rsidR="00514D2C" w:rsidRPr="00BA2233">
        <w:rPr>
          <w:b/>
          <w:i/>
          <w:sz w:val="24"/>
          <w:szCs w:val="24"/>
        </w:rPr>
        <w:t xml:space="preserve">с даты заключения </w:t>
      </w:r>
      <w:r>
        <w:rPr>
          <w:b/>
          <w:i/>
          <w:sz w:val="24"/>
          <w:szCs w:val="24"/>
        </w:rPr>
        <w:t>Контракта</w:t>
      </w:r>
      <w:r w:rsidR="00261B88">
        <w:rPr>
          <w:b/>
          <w:i/>
          <w:sz w:val="24"/>
          <w:szCs w:val="24"/>
        </w:rPr>
        <w:t xml:space="preserve"> и не позднее </w:t>
      </w:r>
      <w:r w:rsidR="00AA3105">
        <w:rPr>
          <w:b/>
          <w:i/>
          <w:sz w:val="24"/>
          <w:szCs w:val="24"/>
        </w:rPr>
        <w:t>2</w:t>
      </w:r>
      <w:r w:rsidR="00FC3CA1">
        <w:rPr>
          <w:b/>
          <w:i/>
          <w:sz w:val="24"/>
          <w:szCs w:val="24"/>
        </w:rPr>
        <w:t>3</w:t>
      </w:r>
      <w:r w:rsidR="00261B88">
        <w:rPr>
          <w:b/>
          <w:i/>
          <w:sz w:val="24"/>
          <w:szCs w:val="24"/>
        </w:rPr>
        <w:t>.1</w:t>
      </w:r>
      <w:r w:rsidR="00AA3105">
        <w:rPr>
          <w:b/>
          <w:i/>
          <w:sz w:val="24"/>
          <w:szCs w:val="24"/>
        </w:rPr>
        <w:t>0</w:t>
      </w:r>
      <w:r w:rsidR="00261B88">
        <w:rPr>
          <w:b/>
          <w:i/>
          <w:sz w:val="24"/>
          <w:szCs w:val="24"/>
        </w:rPr>
        <w:t>.2026 г</w:t>
      </w:r>
      <w:r w:rsidR="00BA2233" w:rsidRPr="00BA2233">
        <w:rPr>
          <w:b/>
          <w:i/>
          <w:sz w:val="24"/>
          <w:szCs w:val="24"/>
        </w:rPr>
        <w:t>.</w:t>
      </w:r>
    </w:p>
    <w:p w14:paraId="5C7A170A" w14:textId="51C48671" w:rsidR="00C32FF6" w:rsidRPr="004856F6" w:rsidRDefault="00B629F8" w:rsidP="00ED63C9">
      <w:pPr>
        <w:tabs>
          <w:tab w:val="left" w:pos="1134"/>
        </w:tabs>
        <w:ind w:right="-1" w:firstLine="567"/>
        <w:jc w:val="both"/>
        <w:rPr>
          <w:i/>
          <w:sz w:val="24"/>
          <w:szCs w:val="24"/>
        </w:rPr>
      </w:pPr>
      <w:r w:rsidRPr="00BA2233">
        <w:rPr>
          <w:sz w:val="24"/>
          <w:szCs w:val="24"/>
        </w:rPr>
        <w:t>4</w:t>
      </w:r>
      <w:r w:rsidR="006A163A" w:rsidRPr="00BA2233">
        <w:rPr>
          <w:sz w:val="24"/>
          <w:szCs w:val="24"/>
        </w:rPr>
        <w:t>. Порядок оплаты</w:t>
      </w:r>
      <w:r w:rsidR="00B25B04" w:rsidRPr="00BA2233">
        <w:rPr>
          <w:sz w:val="24"/>
          <w:szCs w:val="24"/>
        </w:rPr>
        <w:t>:</w:t>
      </w:r>
      <w:r w:rsidR="00BA2233" w:rsidRPr="00BA2233">
        <w:rPr>
          <w:sz w:val="24"/>
          <w:szCs w:val="24"/>
        </w:rPr>
        <w:t xml:space="preserve"> </w:t>
      </w:r>
      <w:r w:rsidR="00483555" w:rsidRPr="00BA2233">
        <w:rPr>
          <w:b/>
          <w:i/>
          <w:sz w:val="24"/>
          <w:szCs w:val="24"/>
        </w:rPr>
        <w:t>в течение</w:t>
      </w:r>
      <w:r w:rsidR="00BA2233" w:rsidRPr="00BA2233">
        <w:rPr>
          <w:b/>
          <w:i/>
          <w:sz w:val="24"/>
          <w:szCs w:val="24"/>
        </w:rPr>
        <w:t xml:space="preserve"> </w:t>
      </w:r>
      <w:r w:rsidR="00261B88">
        <w:rPr>
          <w:b/>
          <w:i/>
          <w:sz w:val="24"/>
          <w:szCs w:val="24"/>
          <w:u w:val="single"/>
        </w:rPr>
        <w:t>10</w:t>
      </w:r>
      <w:r w:rsidR="00496675" w:rsidRPr="00496675">
        <w:rPr>
          <w:b/>
          <w:i/>
          <w:sz w:val="24"/>
          <w:szCs w:val="24"/>
          <w:u w:val="single"/>
        </w:rPr>
        <w:t xml:space="preserve"> рабочих</w:t>
      </w:r>
      <w:r w:rsidR="00BA2233" w:rsidRPr="00496675">
        <w:rPr>
          <w:b/>
          <w:i/>
          <w:sz w:val="24"/>
          <w:szCs w:val="24"/>
          <w:u w:val="single"/>
        </w:rPr>
        <w:t xml:space="preserve"> </w:t>
      </w:r>
      <w:r w:rsidR="00483555" w:rsidRPr="00496675">
        <w:rPr>
          <w:b/>
          <w:i/>
          <w:sz w:val="24"/>
          <w:szCs w:val="24"/>
          <w:u w:val="single"/>
        </w:rPr>
        <w:t>дней</w:t>
      </w:r>
      <w:r w:rsidR="00483555" w:rsidRPr="00BA2233">
        <w:rPr>
          <w:b/>
          <w:i/>
          <w:sz w:val="24"/>
          <w:szCs w:val="24"/>
        </w:rPr>
        <w:t xml:space="preserve"> </w:t>
      </w:r>
      <w:proofErr w:type="gramStart"/>
      <w:r w:rsidR="00483555" w:rsidRPr="00BA2233">
        <w:rPr>
          <w:b/>
          <w:i/>
          <w:sz w:val="24"/>
          <w:szCs w:val="24"/>
        </w:rPr>
        <w:t>с даты подписания</w:t>
      </w:r>
      <w:proofErr w:type="gramEnd"/>
      <w:r w:rsidR="00483555" w:rsidRPr="00BA2233">
        <w:rPr>
          <w:b/>
          <w:i/>
          <w:sz w:val="24"/>
          <w:szCs w:val="24"/>
        </w:rPr>
        <w:t xml:space="preserve"> </w:t>
      </w:r>
      <w:r w:rsidR="00C1380F" w:rsidRPr="00BA2233">
        <w:rPr>
          <w:b/>
          <w:i/>
          <w:sz w:val="24"/>
          <w:szCs w:val="24"/>
        </w:rPr>
        <w:t>заказчиком</w:t>
      </w:r>
      <w:r w:rsidR="00BA2233" w:rsidRPr="00BA2233">
        <w:rPr>
          <w:b/>
          <w:i/>
          <w:sz w:val="24"/>
          <w:szCs w:val="24"/>
        </w:rPr>
        <w:t xml:space="preserve"> </w:t>
      </w:r>
      <w:r w:rsidR="005E11B4" w:rsidRPr="00BA2233">
        <w:rPr>
          <w:b/>
          <w:i/>
          <w:sz w:val="24"/>
          <w:szCs w:val="24"/>
        </w:rPr>
        <w:t>документов о приемке</w:t>
      </w:r>
      <w:r w:rsidR="00483555" w:rsidRPr="00BA2233">
        <w:rPr>
          <w:b/>
          <w:i/>
          <w:sz w:val="24"/>
          <w:szCs w:val="24"/>
        </w:rPr>
        <w:t>.</w:t>
      </w:r>
    </w:p>
    <w:p w14:paraId="52D2CC60" w14:textId="77777777" w:rsidR="006A163A" w:rsidRPr="004856F6" w:rsidRDefault="00B629F8" w:rsidP="00ED63C9">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BA2233">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96675">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BF74E5F" w14:textId="77777777" w:rsidR="006A163A" w:rsidRPr="004856F6" w:rsidRDefault="006A163A" w:rsidP="00ED63C9">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9D281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598687FF" w14:textId="77777777" w:rsidR="006A163A" w:rsidRPr="004856F6" w:rsidRDefault="006A163A" w:rsidP="00ED63C9">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91C3AA6" w14:textId="77777777" w:rsidR="006A163A" w:rsidRPr="004856F6" w:rsidRDefault="00B629F8" w:rsidP="00ED63C9">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496675">
        <w:rPr>
          <w:b/>
          <w:i/>
          <w:sz w:val="24"/>
          <w:szCs w:val="24"/>
        </w:rPr>
        <w:t>товара</w:t>
      </w:r>
      <w:r w:rsidR="00BA2233">
        <w:rPr>
          <w:b/>
          <w:i/>
          <w:sz w:val="24"/>
          <w:szCs w:val="24"/>
        </w:rPr>
        <w:t xml:space="preserve"> </w:t>
      </w:r>
      <w:r w:rsidR="006A163A" w:rsidRPr="004856F6">
        <w:rPr>
          <w:sz w:val="24"/>
          <w:szCs w:val="24"/>
        </w:rPr>
        <w:t xml:space="preserve">и общая цена </w:t>
      </w:r>
      <w:r w:rsidR="00433FFD">
        <w:rPr>
          <w:sz w:val="24"/>
          <w:szCs w:val="24"/>
        </w:rPr>
        <w:t xml:space="preserve">Контракта </w:t>
      </w:r>
      <w:r w:rsidR="00433FFD" w:rsidRPr="004856F6">
        <w:rPr>
          <w:sz w:val="24"/>
          <w:szCs w:val="24"/>
        </w:rPr>
        <w:t>на</w:t>
      </w:r>
      <w:r w:rsidR="006A163A" w:rsidRPr="004856F6">
        <w:rPr>
          <w:sz w:val="24"/>
          <w:szCs w:val="24"/>
        </w:rPr>
        <w:t xml:space="preserve"> условиях, указанных в запросе, срок действия предлагаемой цены.</w:t>
      </w:r>
    </w:p>
    <w:p w14:paraId="6B02B331" w14:textId="77777777" w:rsidR="000B1E4F" w:rsidRPr="004856F6" w:rsidRDefault="00B629F8" w:rsidP="00ED63C9">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793FDC">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61A1442D" w14:textId="370EC78D" w:rsidR="00BA2233" w:rsidRPr="006521C8" w:rsidRDefault="00942C64" w:rsidP="00ED63C9">
      <w:pPr>
        <w:widowControl/>
        <w:ind w:firstLine="567"/>
        <w:rPr>
          <w:b/>
          <w:i/>
          <w:sz w:val="24"/>
          <w:szCs w:val="24"/>
          <w:u w:val="single"/>
        </w:rPr>
      </w:pPr>
      <w:r w:rsidRPr="004856F6">
        <w:rPr>
          <w:sz w:val="24"/>
          <w:szCs w:val="24"/>
        </w:rPr>
        <w:t xml:space="preserve">Срок подачи ценовой </w:t>
      </w:r>
      <w:r w:rsidR="00082457" w:rsidRPr="004856F6">
        <w:rPr>
          <w:sz w:val="24"/>
          <w:szCs w:val="24"/>
        </w:rPr>
        <w:t>информации:</w:t>
      </w:r>
      <w:r w:rsidR="00D16FC7" w:rsidRPr="00D16FC7">
        <w:rPr>
          <w:b/>
          <w:sz w:val="24"/>
          <w:szCs w:val="24"/>
        </w:rPr>
        <w:t xml:space="preserve"> </w:t>
      </w:r>
      <w:r w:rsidR="00082457" w:rsidRPr="006521C8">
        <w:rPr>
          <w:b/>
          <w:i/>
          <w:sz w:val="24"/>
          <w:szCs w:val="24"/>
          <w:u w:val="single"/>
        </w:rPr>
        <w:t xml:space="preserve">с </w:t>
      </w:r>
      <w:r w:rsidR="00407F66">
        <w:rPr>
          <w:b/>
          <w:i/>
          <w:sz w:val="24"/>
          <w:szCs w:val="24"/>
          <w:u w:val="single"/>
        </w:rPr>
        <w:t>1</w:t>
      </w:r>
      <w:r w:rsidR="00AA3105">
        <w:rPr>
          <w:b/>
          <w:i/>
          <w:sz w:val="24"/>
          <w:szCs w:val="24"/>
          <w:u w:val="single"/>
        </w:rPr>
        <w:t>3</w:t>
      </w:r>
      <w:r w:rsidR="0069088E">
        <w:rPr>
          <w:b/>
          <w:i/>
          <w:sz w:val="24"/>
          <w:szCs w:val="24"/>
          <w:u w:val="single"/>
        </w:rPr>
        <w:t>.</w:t>
      </w:r>
      <w:r w:rsidR="00407F66">
        <w:rPr>
          <w:b/>
          <w:i/>
          <w:sz w:val="24"/>
          <w:szCs w:val="24"/>
          <w:u w:val="single"/>
        </w:rPr>
        <w:t>10</w:t>
      </w:r>
      <w:r w:rsidR="00BA2233" w:rsidRPr="006521C8">
        <w:rPr>
          <w:b/>
          <w:i/>
          <w:sz w:val="24"/>
          <w:szCs w:val="24"/>
          <w:u w:val="single"/>
        </w:rPr>
        <w:t>.202</w:t>
      </w:r>
      <w:r w:rsidR="00433FFD">
        <w:rPr>
          <w:b/>
          <w:i/>
          <w:sz w:val="24"/>
          <w:szCs w:val="24"/>
          <w:u w:val="single"/>
        </w:rPr>
        <w:t>6</w:t>
      </w:r>
      <w:r w:rsidR="00BA2233" w:rsidRPr="006521C8">
        <w:rPr>
          <w:b/>
          <w:i/>
          <w:sz w:val="24"/>
          <w:szCs w:val="24"/>
          <w:u w:val="single"/>
        </w:rPr>
        <w:t xml:space="preserve">  г.    </w:t>
      </w:r>
    </w:p>
    <w:p w14:paraId="02C1696A" w14:textId="34CCA615" w:rsidR="00BA2233" w:rsidRPr="006521C8" w:rsidRDefault="00BA2233" w:rsidP="00ED63C9">
      <w:pPr>
        <w:widowControl/>
        <w:ind w:firstLine="567"/>
        <w:rPr>
          <w:b/>
          <w:i/>
          <w:sz w:val="24"/>
          <w:szCs w:val="24"/>
          <w:u w:val="single"/>
        </w:rPr>
      </w:pPr>
      <w:r w:rsidRPr="006521C8">
        <w:rPr>
          <w:b/>
          <w:i/>
          <w:sz w:val="24"/>
          <w:szCs w:val="24"/>
        </w:rPr>
        <w:t xml:space="preserve">           </w:t>
      </w:r>
      <w:r w:rsidR="00717656">
        <w:rPr>
          <w:b/>
          <w:i/>
          <w:sz w:val="24"/>
          <w:szCs w:val="24"/>
        </w:rPr>
        <w:t xml:space="preserve">                                                   </w:t>
      </w:r>
      <w:r w:rsidR="00A246E3">
        <w:rPr>
          <w:b/>
          <w:i/>
          <w:sz w:val="24"/>
          <w:szCs w:val="24"/>
          <w:u w:val="single"/>
        </w:rPr>
        <w:t xml:space="preserve">до </w:t>
      </w:r>
      <w:r w:rsidR="00082457">
        <w:rPr>
          <w:b/>
          <w:i/>
          <w:sz w:val="24"/>
          <w:szCs w:val="24"/>
          <w:u w:val="single"/>
        </w:rPr>
        <w:t>_</w:t>
      </w:r>
      <w:r w:rsidR="00AA3105">
        <w:rPr>
          <w:b/>
          <w:i/>
          <w:sz w:val="24"/>
          <w:szCs w:val="24"/>
          <w:u w:val="single"/>
        </w:rPr>
        <w:t>15</w:t>
      </w:r>
      <w:r w:rsidR="0069088E">
        <w:rPr>
          <w:b/>
          <w:i/>
          <w:sz w:val="24"/>
          <w:szCs w:val="24"/>
          <w:u w:val="single"/>
        </w:rPr>
        <w:t>.</w:t>
      </w:r>
      <w:r w:rsidR="00407F66">
        <w:rPr>
          <w:b/>
          <w:i/>
          <w:sz w:val="24"/>
          <w:szCs w:val="24"/>
          <w:u w:val="single"/>
        </w:rPr>
        <w:t>10</w:t>
      </w:r>
      <w:r w:rsidRPr="006521C8">
        <w:rPr>
          <w:b/>
          <w:i/>
          <w:sz w:val="24"/>
          <w:szCs w:val="24"/>
          <w:u w:val="single"/>
        </w:rPr>
        <w:t>.202</w:t>
      </w:r>
      <w:r w:rsidR="00433FFD">
        <w:rPr>
          <w:b/>
          <w:i/>
          <w:sz w:val="24"/>
          <w:szCs w:val="24"/>
          <w:u w:val="single"/>
        </w:rPr>
        <w:t>6</w:t>
      </w:r>
      <w:r w:rsidRPr="006521C8">
        <w:rPr>
          <w:b/>
          <w:i/>
          <w:sz w:val="24"/>
          <w:szCs w:val="24"/>
          <w:u w:val="single"/>
        </w:rPr>
        <w:t xml:space="preserve"> г. </w:t>
      </w:r>
      <w:r w:rsidR="00793FDC">
        <w:rPr>
          <w:b/>
          <w:i/>
          <w:sz w:val="24"/>
          <w:szCs w:val="24"/>
          <w:u w:val="single"/>
        </w:rPr>
        <w:t>1</w:t>
      </w:r>
      <w:r w:rsidR="00AA3105">
        <w:rPr>
          <w:b/>
          <w:i/>
          <w:sz w:val="24"/>
          <w:szCs w:val="24"/>
          <w:u w:val="single"/>
        </w:rPr>
        <w:t>3</w:t>
      </w:r>
      <w:r w:rsidRPr="006521C8">
        <w:rPr>
          <w:b/>
          <w:i/>
          <w:sz w:val="24"/>
          <w:szCs w:val="24"/>
          <w:u w:val="single"/>
        </w:rPr>
        <w:t xml:space="preserve"> ч</w:t>
      </w:r>
      <w:r w:rsidR="00AA3105">
        <w:rPr>
          <w:b/>
          <w:i/>
          <w:sz w:val="24"/>
          <w:szCs w:val="24"/>
          <w:u w:val="single"/>
        </w:rPr>
        <w:t xml:space="preserve"> 0</w:t>
      </w:r>
      <w:r w:rsidR="0069088E">
        <w:rPr>
          <w:b/>
          <w:i/>
          <w:sz w:val="24"/>
          <w:szCs w:val="24"/>
          <w:u w:val="single"/>
        </w:rPr>
        <w:t>0</w:t>
      </w:r>
      <w:r w:rsidRPr="006521C8">
        <w:rPr>
          <w:b/>
          <w:i/>
          <w:sz w:val="24"/>
          <w:szCs w:val="24"/>
          <w:u w:val="single"/>
        </w:rPr>
        <w:t xml:space="preserve"> мин.</w:t>
      </w:r>
    </w:p>
    <w:p w14:paraId="50F5ACAC" w14:textId="77777777" w:rsidR="000D01C6" w:rsidRPr="004856F6" w:rsidRDefault="000F7C3A" w:rsidP="00D00B56">
      <w:pPr>
        <w:widowControl/>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BA2233">
        <w:rPr>
          <w:b/>
          <w:bCs/>
          <w:sz w:val="24"/>
          <w:szCs w:val="24"/>
        </w:rPr>
        <w:t>договора,</w:t>
      </w:r>
      <w:r w:rsidR="00BA2233">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7BEE1FEB" w14:textId="77777777" w:rsidR="001E5277" w:rsidRPr="004856F6" w:rsidRDefault="000F7C3A" w:rsidP="00D00B56">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94B7E9E" w14:textId="77777777" w:rsidR="001E5277" w:rsidRPr="004856F6" w:rsidRDefault="001E5277" w:rsidP="00ED63C9">
      <w:pPr>
        <w:ind w:firstLine="567"/>
        <w:jc w:val="both"/>
        <w:rPr>
          <w:sz w:val="24"/>
          <w:szCs w:val="24"/>
        </w:rPr>
      </w:pPr>
      <w:r w:rsidRPr="004856F6">
        <w:rPr>
          <w:sz w:val="24"/>
          <w:szCs w:val="24"/>
        </w:rPr>
        <w:t>1)</w:t>
      </w:r>
      <w:r w:rsidR="00496675">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14:paraId="6045642A" w14:textId="77777777" w:rsidR="000D01C6" w:rsidRPr="004856F6" w:rsidRDefault="001E5277" w:rsidP="00ED63C9">
      <w:pPr>
        <w:ind w:firstLine="567"/>
        <w:jc w:val="both"/>
        <w:rPr>
          <w:sz w:val="24"/>
          <w:szCs w:val="24"/>
        </w:rPr>
      </w:pPr>
      <w:r w:rsidRPr="004856F6">
        <w:rPr>
          <w:sz w:val="24"/>
          <w:szCs w:val="24"/>
        </w:rPr>
        <w:t>2)</w:t>
      </w:r>
      <w:r w:rsidR="00496675">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61208755" w14:textId="77777777" w:rsidR="005B4965" w:rsidRPr="004856F6" w:rsidRDefault="000D01C6" w:rsidP="00407F66">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496675">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7F4AD2F" w14:textId="77777777" w:rsidR="000F7C3A" w:rsidRPr="004856F6" w:rsidRDefault="000F7C3A" w:rsidP="00407F66">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40A4ADBB" w14:textId="77777777" w:rsidR="000F7C3A" w:rsidRPr="00717656" w:rsidRDefault="000F7C3A" w:rsidP="00407F66">
      <w:pPr>
        <w:widowControl/>
        <w:autoSpaceDE/>
        <w:autoSpaceDN/>
        <w:adjustRightInd/>
        <w:ind w:firstLine="567"/>
        <w:jc w:val="both"/>
        <w:rPr>
          <w:sz w:val="24"/>
          <w:szCs w:val="24"/>
        </w:rPr>
      </w:pPr>
      <w:r w:rsidRPr="00717656">
        <w:rPr>
          <w:sz w:val="24"/>
          <w:szCs w:val="24"/>
        </w:rPr>
        <w:t>9. Условия рассмотрения ценовых предложений Участников и их оценка.</w:t>
      </w:r>
    </w:p>
    <w:p w14:paraId="08A9A79E" w14:textId="77777777" w:rsidR="000F7C3A" w:rsidRPr="00717656" w:rsidRDefault="000F7C3A" w:rsidP="00407F66">
      <w:pPr>
        <w:ind w:firstLine="567"/>
        <w:jc w:val="both"/>
        <w:rPr>
          <w:sz w:val="24"/>
          <w:szCs w:val="24"/>
        </w:rPr>
      </w:pPr>
      <w:r w:rsidRPr="00717656">
        <w:rPr>
          <w:sz w:val="24"/>
          <w:szCs w:val="24"/>
        </w:rPr>
        <w:t xml:space="preserve">При рассмотрении ценовых предложений Участников </w:t>
      </w:r>
      <w:r w:rsidR="00DF5ECD" w:rsidRPr="00717656">
        <w:rPr>
          <w:sz w:val="24"/>
          <w:szCs w:val="24"/>
        </w:rPr>
        <w:t xml:space="preserve">Заказчик </w:t>
      </w:r>
      <w:r w:rsidRPr="00717656">
        <w:rPr>
          <w:sz w:val="24"/>
          <w:szCs w:val="24"/>
        </w:rPr>
        <w:t>сравни</w:t>
      </w:r>
      <w:r w:rsidR="00DF5ECD" w:rsidRPr="00717656">
        <w:rPr>
          <w:sz w:val="24"/>
          <w:szCs w:val="24"/>
        </w:rPr>
        <w:t>вает</w:t>
      </w:r>
      <w:r w:rsidR="00496675" w:rsidRPr="00717656">
        <w:rPr>
          <w:sz w:val="24"/>
          <w:szCs w:val="24"/>
        </w:rPr>
        <w:t xml:space="preserve"> </w:t>
      </w:r>
      <w:r w:rsidR="00DF5ECD" w:rsidRPr="00717656">
        <w:rPr>
          <w:sz w:val="24"/>
          <w:szCs w:val="24"/>
        </w:rPr>
        <w:t xml:space="preserve">предложенные </w:t>
      </w:r>
      <w:r w:rsidRPr="00717656">
        <w:rPr>
          <w:sz w:val="24"/>
          <w:szCs w:val="24"/>
        </w:rPr>
        <w:t>цен</w:t>
      </w:r>
      <w:r w:rsidR="00DF5ECD" w:rsidRPr="00717656">
        <w:rPr>
          <w:sz w:val="24"/>
          <w:szCs w:val="24"/>
        </w:rPr>
        <w:t>ы</w:t>
      </w:r>
      <w:r w:rsidR="00496675" w:rsidRPr="00717656">
        <w:rPr>
          <w:sz w:val="24"/>
          <w:szCs w:val="24"/>
        </w:rPr>
        <w:t xml:space="preserve"> </w:t>
      </w:r>
      <w:r w:rsidR="00DF5ECD" w:rsidRPr="00717656">
        <w:rPr>
          <w:sz w:val="24"/>
          <w:szCs w:val="24"/>
        </w:rPr>
        <w:t>в случае соответствия участника следующим требованиям:</w:t>
      </w:r>
    </w:p>
    <w:p w14:paraId="6F901337" w14:textId="77777777" w:rsidR="0051389D" w:rsidRPr="00717656" w:rsidRDefault="00532D48" w:rsidP="00407F66">
      <w:pPr>
        <w:ind w:firstLine="567"/>
        <w:jc w:val="both"/>
        <w:rPr>
          <w:bCs/>
          <w:sz w:val="24"/>
          <w:szCs w:val="24"/>
        </w:rPr>
      </w:pPr>
      <w:r w:rsidRPr="00717656">
        <w:rPr>
          <w:b/>
          <w:sz w:val="24"/>
          <w:szCs w:val="24"/>
        </w:rPr>
        <w:t>1)</w:t>
      </w:r>
      <w:r w:rsidR="00BA2233" w:rsidRPr="00717656">
        <w:rPr>
          <w:b/>
          <w:sz w:val="24"/>
          <w:szCs w:val="24"/>
        </w:rPr>
        <w:t xml:space="preserve"> </w:t>
      </w:r>
      <w:r w:rsidR="00D637EB" w:rsidRPr="00717656">
        <w:rPr>
          <w:b/>
          <w:sz w:val="24"/>
          <w:szCs w:val="24"/>
        </w:rPr>
        <w:t>единые требования</w:t>
      </w:r>
      <w:r w:rsidR="00BA2233" w:rsidRPr="00717656">
        <w:rPr>
          <w:b/>
          <w:sz w:val="24"/>
          <w:szCs w:val="24"/>
        </w:rPr>
        <w:t xml:space="preserve"> </w:t>
      </w:r>
      <w:r w:rsidR="0051389D" w:rsidRPr="00717656">
        <w:rPr>
          <w:b/>
          <w:bCs/>
          <w:sz w:val="24"/>
          <w:szCs w:val="24"/>
        </w:rPr>
        <w:t>к участникам закупки</w:t>
      </w:r>
      <w:r w:rsidR="00BA2233" w:rsidRPr="00717656">
        <w:rPr>
          <w:b/>
          <w:bCs/>
          <w:sz w:val="24"/>
          <w:szCs w:val="24"/>
        </w:rPr>
        <w:t xml:space="preserve"> </w:t>
      </w:r>
      <w:r w:rsidR="00DF5ECD" w:rsidRPr="00717656">
        <w:rPr>
          <w:bCs/>
          <w:sz w:val="24"/>
          <w:szCs w:val="24"/>
        </w:rPr>
        <w:t>(декларируются участником)</w:t>
      </w:r>
      <w:r w:rsidR="0051389D" w:rsidRPr="00717656">
        <w:rPr>
          <w:b/>
          <w:bCs/>
          <w:sz w:val="24"/>
          <w:szCs w:val="24"/>
        </w:rPr>
        <w:t>:</w:t>
      </w:r>
    </w:p>
    <w:p w14:paraId="053E1560" w14:textId="77777777" w:rsidR="00717656" w:rsidRPr="00717656" w:rsidRDefault="00717656" w:rsidP="00407F66">
      <w:pPr>
        <w:jc w:val="both"/>
        <w:rPr>
          <w:sz w:val="24"/>
          <w:szCs w:val="24"/>
        </w:rPr>
      </w:pPr>
      <w:r w:rsidRPr="00717656">
        <w:rPr>
          <w:sz w:val="24"/>
          <w:szCs w:val="24"/>
        </w:rPr>
        <w:t>соответствует требованиям, установленным пунктам 3-5, 7-11 части 1 статьи 31 Федерального закона от 05.04.2013 № 44-ФЗ «О контрактной системе в сфере закупок товаров, работ, услуг для государственных и муниципальных нужд», в том числе:</w:t>
      </w:r>
    </w:p>
    <w:p w14:paraId="39C6C909" w14:textId="77777777" w:rsidR="00717656" w:rsidRPr="00717656" w:rsidRDefault="00717656" w:rsidP="00407F66">
      <w:pPr>
        <w:jc w:val="both"/>
        <w:rPr>
          <w:sz w:val="24"/>
          <w:szCs w:val="24"/>
        </w:rPr>
      </w:pPr>
      <w:r>
        <w:rPr>
          <w:sz w:val="24"/>
          <w:szCs w:val="24"/>
        </w:rPr>
        <w:t>-</w:t>
      </w:r>
      <w:r w:rsidRPr="00717656">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17656">
        <w:rPr>
          <w:sz w:val="24"/>
          <w:szCs w:val="24"/>
        </w:rPr>
        <w:t>являющихся</w:t>
      </w:r>
      <w:proofErr w:type="gramEnd"/>
      <w:r w:rsidRPr="00717656">
        <w:rPr>
          <w:sz w:val="24"/>
          <w:szCs w:val="24"/>
        </w:rPr>
        <w:t xml:space="preserve"> объектом закупки;</w:t>
      </w:r>
    </w:p>
    <w:p w14:paraId="1A1B2AD9" w14:textId="77777777" w:rsidR="00717656" w:rsidRPr="00717656" w:rsidRDefault="00717656" w:rsidP="00407F66">
      <w:pPr>
        <w:jc w:val="both"/>
        <w:rPr>
          <w:sz w:val="24"/>
          <w:szCs w:val="24"/>
        </w:rPr>
      </w:pPr>
      <w:r>
        <w:rPr>
          <w:sz w:val="24"/>
          <w:szCs w:val="24"/>
        </w:rPr>
        <w:t>-</w:t>
      </w:r>
      <w:r w:rsidRPr="00717656">
        <w:rPr>
          <w:sz w:val="24"/>
          <w:szCs w:val="24"/>
        </w:rPr>
        <w:t xml:space="preserve"> </w:t>
      </w:r>
      <w:proofErr w:type="spellStart"/>
      <w:r w:rsidRPr="00717656">
        <w:rPr>
          <w:sz w:val="24"/>
          <w:szCs w:val="24"/>
        </w:rPr>
        <w:t>непроведение</w:t>
      </w:r>
      <w:proofErr w:type="spellEnd"/>
      <w:r w:rsidRPr="00717656">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F4792BD" w14:textId="77777777" w:rsidR="00717656" w:rsidRPr="00717656" w:rsidRDefault="00717656" w:rsidP="00407F66">
      <w:pPr>
        <w:jc w:val="both"/>
        <w:rPr>
          <w:sz w:val="24"/>
          <w:szCs w:val="24"/>
        </w:rPr>
      </w:pPr>
      <w:r>
        <w:rPr>
          <w:sz w:val="24"/>
          <w:szCs w:val="24"/>
        </w:rPr>
        <w:t>-</w:t>
      </w:r>
      <w:r w:rsidRPr="00717656">
        <w:rPr>
          <w:sz w:val="24"/>
          <w:szCs w:val="24"/>
        </w:rPr>
        <w:t xml:space="preserve"> </w:t>
      </w:r>
      <w:proofErr w:type="spellStart"/>
      <w:r w:rsidRPr="00717656">
        <w:rPr>
          <w:sz w:val="24"/>
          <w:szCs w:val="24"/>
        </w:rPr>
        <w:t>неприостановление</w:t>
      </w:r>
      <w:proofErr w:type="spellEnd"/>
      <w:r w:rsidRPr="00717656">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3DBC041" w14:textId="42A410D1" w:rsidR="00717656" w:rsidRPr="00717656" w:rsidRDefault="00717656" w:rsidP="00407F66">
      <w:pPr>
        <w:jc w:val="both"/>
        <w:rPr>
          <w:sz w:val="24"/>
          <w:szCs w:val="24"/>
        </w:rPr>
      </w:pPr>
      <w:proofErr w:type="gramStart"/>
      <w:r>
        <w:rPr>
          <w:sz w:val="24"/>
          <w:szCs w:val="24"/>
        </w:rPr>
        <w:t>-</w:t>
      </w:r>
      <w:r w:rsidRPr="00717656">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w:t>
      </w:r>
      <w:r w:rsidR="00407F66">
        <w:rPr>
          <w:sz w:val="24"/>
          <w:szCs w:val="24"/>
        </w:rPr>
        <w:t xml:space="preserve"> </w:t>
      </w:r>
      <w:r w:rsidRPr="00717656">
        <w:rPr>
          <w:sz w:val="24"/>
          <w:szCs w:val="24"/>
        </w:rPr>
        <w:t>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717656">
        <w:rPr>
          <w:sz w:val="24"/>
          <w:szCs w:val="24"/>
        </w:rPr>
        <w:t xml:space="preserve"> </w:t>
      </w:r>
      <w:proofErr w:type="gramStart"/>
      <w:r w:rsidRPr="00717656">
        <w:rPr>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717656">
        <w:rPr>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17656">
        <w:rPr>
          <w:sz w:val="24"/>
          <w:szCs w:val="24"/>
        </w:rPr>
        <w:t>указанных</w:t>
      </w:r>
      <w:proofErr w:type="gramEnd"/>
      <w:r w:rsidRPr="00717656">
        <w:rPr>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06B7940" w14:textId="77777777" w:rsidR="00717656" w:rsidRPr="00717656" w:rsidRDefault="00717656" w:rsidP="00407F66">
      <w:pPr>
        <w:jc w:val="both"/>
        <w:rPr>
          <w:sz w:val="24"/>
          <w:szCs w:val="24"/>
        </w:rPr>
      </w:pPr>
      <w:proofErr w:type="gramStart"/>
      <w:r>
        <w:rPr>
          <w:sz w:val="24"/>
          <w:szCs w:val="24"/>
        </w:rPr>
        <w:t>-</w:t>
      </w:r>
      <w:r w:rsidRPr="00717656">
        <w:rPr>
          <w:sz w:val="24"/>
          <w:szCs w:val="24"/>
        </w:rPr>
        <w:t xml:space="preserve"> </w:t>
      </w:r>
      <w:r w:rsidR="007426E0">
        <w:rPr>
          <w:sz w:val="24"/>
          <w:szCs w:val="24"/>
        </w:rPr>
        <w:t>о</w:t>
      </w:r>
      <w:r w:rsidRPr="00717656">
        <w:rPr>
          <w:sz w:val="24"/>
          <w:szCs w:val="24"/>
        </w:rPr>
        <w:t>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717656">
        <w:rPr>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17347D" w14:textId="77777777" w:rsidR="00717656" w:rsidRPr="00717656" w:rsidRDefault="00717656" w:rsidP="00407F66">
      <w:pPr>
        <w:jc w:val="both"/>
        <w:rPr>
          <w:sz w:val="24"/>
          <w:szCs w:val="24"/>
        </w:rPr>
      </w:pPr>
      <w:r>
        <w:rPr>
          <w:sz w:val="24"/>
          <w:szCs w:val="24"/>
        </w:rPr>
        <w:t>-</w:t>
      </w:r>
      <w:r w:rsidRPr="00717656">
        <w:rPr>
          <w:sz w:val="24"/>
          <w:szCs w:val="24"/>
        </w:rPr>
        <w:t xml:space="preserve"> участник закупки </w:t>
      </w:r>
      <w:proofErr w:type="gramStart"/>
      <w:r w:rsidRPr="00717656">
        <w:rPr>
          <w:sz w:val="24"/>
          <w:szCs w:val="24"/>
        </w:rPr>
        <w:t>-ю</w:t>
      </w:r>
      <w:proofErr w:type="gramEnd"/>
      <w:r w:rsidRPr="00717656">
        <w:rPr>
          <w:sz w:val="24"/>
          <w:szCs w:val="24"/>
        </w:rPr>
        <w:t>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34567A5" w14:textId="77777777" w:rsidR="00717656" w:rsidRPr="00717656" w:rsidRDefault="00717656" w:rsidP="00407F66">
      <w:pPr>
        <w:jc w:val="both"/>
        <w:rPr>
          <w:sz w:val="24"/>
          <w:szCs w:val="24"/>
        </w:rPr>
      </w:pPr>
      <w:r>
        <w:rPr>
          <w:sz w:val="24"/>
          <w:szCs w:val="24"/>
        </w:rPr>
        <w:t>-</w:t>
      </w:r>
      <w:r w:rsidRPr="00717656">
        <w:rPr>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717656">
        <w:rPr>
          <w:b/>
          <w:sz w:val="24"/>
          <w:szCs w:val="24"/>
        </w:rPr>
        <w:t>(не требуется);</w:t>
      </w:r>
    </w:p>
    <w:p w14:paraId="08A5E7C8" w14:textId="77777777" w:rsidR="00717656" w:rsidRPr="00717656" w:rsidRDefault="00717656" w:rsidP="00407F66">
      <w:pPr>
        <w:jc w:val="both"/>
        <w:rPr>
          <w:sz w:val="24"/>
          <w:szCs w:val="24"/>
        </w:rPr>
      </w:pPr>
      <w:proofErr w:type="gramStart"/>
      <w:r>
        <w:rPr>
          <w:sz w:val="24"/>
          <w:szCs w:val="24"/>
        </w:rPr>
        <w:t>-</w:t>
      </w:r>
      <w:r w:rsidRPr="00717656">
        <w:rPr>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717656">
        <w:rPr>
          <w:sz w:val="24"/>
          <w:szCs w:val="24"/>
        </w:rPr>
        <w:t>неполнородный</w:t>
      </w:r>
      <w:proofErr w:type="spellEnd"/>
      <w:r w:rsidRPr="00717656">
        <w:rPr>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717656">
        <w:rPr>
          <w:sz w:val="24"/>
          <w:szCs w:val="24"/>
        </w:rPr>
        <w:t xml:space="preserve"> этого </w:t>
      </w:r>
      <w:r w:rsidRPr="00717656">
        <w:rPr>
          <w:sz w:val="24"/>
          <w:szCs w:val="24"/>
        </w:rPr>
        <w:lastRenderedPageBreak/>
        <w:t>должностного лица заказчика является:</w:t>
      </w:r>
    </w:p>
    <w:p w14:paraId="5FB99808" w14:textId="77777777" w:rsidR="00717656" w:rsidRPr="00717656" w:rsidRDefault="00717656" w:rsidP="00407F66">
      <w:pPr>
        <w:ind w:firstLine="540"/>
        <w:jc w:val="both"/>
        <w:rPr>
          <w:sz w:val="24"/>
          <w:szCs w:val="24"/>
        </w:rPr>
      </w:pPr>
      <w:r w:rsidRPr="00717656">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6E0A4378" w14:textId="77777777" w:rsidR="00717656" w:rsidRPr="00717656" w:rsidRDefault="00717656" w:rsidP="00407F66">
      <w:pPr>
        <w:ind w:firstLine="540"/>
        <w:jc w:val="both"/>
        <w:rPr>
          <w:sz w:val="24"/>
          <w:szCs w:val="24"/>
        </w:rPr>
      </w:pPr>
      <w:r w:rsidRPr="00717656">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ACB4742" w14:textId="77777777" w:rsidR="00717656" w:rsidRPr="00717656" w:rsidRDefault="00717656" w:rsidP="00407F66">
      <w:pPr>
        <w:ind w:firstLine="540"/>
        <w:jc w:val="both"/>
        <w:rPr>
          <w:sz w:val="24"/>
          <w:szCs w:val="24"/>
        </w:rPr>
      </w:pPr>
      <w:r w:rsidRPr="00717656">
        <w:rPr>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717656">
        <w:rPr>
          <w:sz w:val="24"/>
          <w:szCs w:val="24"/>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037981C7" w14:textId="77777777" w:rsidR="00717656" w:rsidRPr="00717656" w:rsidRDefault="00717656" w:rsidP="00407F66">
      <w:pPr>
        <w:jc w:val="both"/>
        <w:rPr>
          <w:sz w:val="24"/>
          <w:szCs w:val="24"/>
        </w:rPr>
      </w:pPr>
      <w:r>
        <w:rPr>
          <w:sz w:val="24"/>
          <w:szCs w:val="24"/>
        </w:rPr>
        <w:t>-</w:t>
      </w:r>
      <w:r w:rsidR="007426E0">
        <w:rPr>
          <w:sz w:val="24"/>
          <w:szCs w:val="24"/>
        </w:rPr>
        <w:t xml:space="preserve"> о</w:t>
      </w:r>
      <w:r w:rsidRPr="00717656">
        <w:rPr>
          <w:sz w:val="24"/>
          <w:szCs w:val="24"/>
        </w:rPr>
        <w:t>тсутствие в предусмотренном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677457C1" w14:textId="77777777" w:rsidR="00717656" w:rsidRPr="00717656" w:rsidRDefault="00717656" w:rsidP="00407F66">
      <w:pPr>
        <w:jc w:val="both"/>
        <w:rPr>
          <w:sz w:val="24"/>
          <w:szCs w:val="24"/>
        </w:rPr>
      </w:pPr>
      <w:proofErr w:type="gramStart"/>
      <w:r>
        <w:rPr>
          <w:sz w:val="24"/>
          <w:szCs w:val="24"/>
        </w:rPr>
        <w:t>-</w:t>
      </w:r>
      <w:r w:rsidRPr="00717656">
        <w:rPr>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717656">
        <w:rPr>
          <w:sz w:val="24"/>
          <w:szCs w:val="24"/>
        </w:rPr>
        <w:t xml:space="preserve"> (складочном) </w:t>
      </w:r>
      <w:proofErr w:type="gramStart"/>
      <w:r w:rsidRPr="00717656">
        <w:rPr>
          <w:sz w:val="24"/>
          <w:szCs w:val="24"/>
        </w:rPr>
        <w:t>капитале</w:t>
      </w:r>
      <w:proofErr w:type="gramEnd"/>
      <w:r w:rsidRPr="00717656">
        <w:rPr>
          <w:sz w:val="24"/>
          <w:szCs w:val="24"/>
        </w:rPr>
        <w:t xml:space="preserve"> хозяйственного товарищества или общества;</w:t>
      </w:r>
    </w:p>
    <w:p w14:paraId="7557643F" w14:textId="77777777" w:rsidR="00717656" w:rsidRPr="00717656" w:rsidRDefault="00717656" w:rsidP="00407F66">
      <w:pPr>
        <w:jc w:val="both"/>
        <w:rPr>
          <w:sz w:val="24"/>
          <w:szCs w:val="24"/>
        </w:rPr>
      </w:pPr>
      <w:r>
        <w:rPr>
          <w:sz w:val="24"/>
          <w:szCs w:val="24"/>
        </w:rPr>
        <w:t>-</w:t>
      </w:r>
      <w:r w:rsidRPr="00717656">
        <w:rPr>
          <w:sz w:val="24"/>
          <w:szCs w:val="24"/>
        </w:rPr>
        <w:t xml:space="preserve"> участник закупки не является иностранным агентом;</w:t>
      </w:r>
    </w:p>
    <w:p w14:paraId="34ADBCA0" w14:textId="77777777" w:rsidR="0051389D" w:rsidRPr="00717656" w:rsidRDefault="00717656" w:rsidP="00407F66">
      <w:pPr>
        <w:jc w:val="both"/>
        <w:rPr>
          <w:bCs/>
          <w:sz w:val="24"/>
          <w:szCs w:val="24"/>
        </w:rPr>
      </w:pPr>
      <w:r>
        <w:rPr>
          <w:sz w:val="24"/>
          <w:szCs w:val="24"/>
        </w:rPr>
        <w:t>-</w:t>
      </w:r>
      <w:r w:rsidRPr="00717656">
        <w:rPr>
          <w:sz w:val="24"/>
          <w:szCs w:val="24"/>
        </w:rPr>
        <w:t xml:space="preserve"> отсутствие у участника закупки ограничений для участия в закупках, установленных законодательством</w:t>
      </w:r>
      <w:r w:rsidR="0051389D" w:rsidRPr="00717656">
        <w:rPr>
          <w:bCs/>
          <w:sz w:val="24"/>
          <w:szCs w:val="24"/>
        </w:rPr>
        <w:t>.</w:t>
      </w:r>
    </w:p>
    <w:p w14:paraId="082A03CB" w14:textId="77777777" w:rsidR="00DF5ECD" w:rsidRPr="00717656" w:rsidRDefault="00DF5ECD" w:rsidP="00407F66">
      <w:pPr>
        <w:ind w:firstLine="567"/>
        <w:jc w:val="both"/>
        <w:rPr>
          <w:b/>
          <w:sz w:val="24"/>
          <w:szCs w:val="24"/>
        </w:rPr>
      </w:pPr>
      <w:r w:rsidRPr="00717656">
        <w:rPr>
          <w:b/>
          <w:sz w:val="24"/>
          <w:szCs w:val="24"/>
        </w:rPr>
        <w:t>2</w:t>
      </w:r>
      <w:r w:rsidR="00532D48" w:rsidRPr="00717656">
        <w:rPr>
          <w:b/>
          <w:sz w:val="24"/>
          <w:szCs w:val="24"/>
        </w:rPr>
        <w:t>)</w:t>
      </w:r>
      <w:r w:rsidR="000F7C3A" w:rsidRPr="00717656">
        <w:rPr>
          <w:sz w:val="24"/>
          <w:szCs w:val="24"/>
        </w:rPr>
        <w:t xml:space="preserve"> отсутствие у Участника случаев </w:t>
      </w:r>
      <w:r w:rsidR="000F7C3A" w:rsidRPr="00717656">
        <w:rPr>
          <w:b/>
          <w:sz w:val="24"/>
          <w:szCs w:val="24"/>
        </w:rPr>
        <w:t>поставок некачественного товара (некачественного выполнения работ, некачественного оказания услуг),</w:t>
      </w:r>
      <w:r w:rsidR="000F7C3A" w:rsidRPr="00717656">
        <w:rPr>
          <w:sz w:val="24"/>
          <w:szCs w:val="24"/>
        </w:rPr>
        <w:t xml:space="preserve"> подтвержденных результатом независимой экспертизы, </w:t>
      </w:r>
      <w:r w:rsidR="000F7C3A" w:rsidRPr="00717656">
        <w:rPr>
          <w:b/>
          <w:sz w:val="24"/>
          <w:szCs w:val="24"/>
        </w:rPr>
        <w:t xml:space="preserve">и (или) </w:t>
      </w:r>
      <w:r w:rsidR="00D00B56" w:rsidRPr="00717656">
        <w:rPr>
          <w:b/>
          <w:sz w:val="24"/>
          <w:szCs w:val="24"/>
        </w:rPr>
        <w:t>просрочки поставок</w:t>
      </w:r>
      <w:r w:rsidR="000F7C3A" w:rsidRPr="00717656">
        <w:rPr>
          <w:b/>
          <w:sz w:val="24"/>
          <w:szCs w:val="24"/>
        </w:rPr>
        <w:t xml:space="preserve"> товара (выполнения работ, оказания услуг)</w:t>
      </w:r>
      <w:r w:rsidRPr="00717656">
        <w:rPr>
          <w:b/>
          <w:sz w:val="24"/>
          <w:szCs w:val="24"/>
        </w:rPr>
        <w:t xml:space="preserve">. </w:t>
      </w:r>
    </w:p>
    <w:p w14:paraId="4EE04907" w14:textId="77777777" w:rsidR="000F7C3A" w:rsidRPr="00BA2233" w:rsidRDefault="00DF5ECD" w:rsidP="00407F66">
      <w:pPr>
        <w:ind w:firstLine="567"/>
        <w:jc w:val="both"/>
        <w:rPr>
          <w:sz w:val="24"/>
          <w:szCs w:val="24"/>
        </w:rPr>
      </w:pPr>
      <w:r w:rsidRPr="00717656">
        <w:rPr>
          <w:b/>
          <w:sz w:val="24"/>
          <w:szCs w:val="24"/>
        </w:rPr>
        <w:t>(При проверке Заказчиком</w:t>
      </w:r>
      <w:r w:rsidR="00F011E5" w:rsidRPr="00717656">
        <w:rPr>
          <w:b/>
          <w:sz w:val="24"/>
          <w:szCs w:val="24"/>
        </w:rPr>
        <w:t xml:space="preserve"> </w:t>
      </w:r>
      <w:r w:rsidR="00D00B56">
        <w:rPr>
          <w:b/>
          <w:sz w:val="24"/>
          <w:szCs w:val="24"/>
        </w:rPr>
        <w:t>ф</w:t>
      </w:r>
      <w:r w:rsidR="00F011E5" w:rsidRPr="00717656">
        <w:rPr>
          <w:b/>
          <w:sz w:val="24"/>
          <w:szCs w:val="24"/>
        </w:rPr>
        <w:t xml:space="preserve">акты ненадлежащего исполнения и (или) просрочки исполнения могут подтверждаться </w:t>
      </w:r>
      <w:r w:rsidR="000F7C3A" w:rsidRPr="00717656">
        <w:rPr>
          <w:sz w:val="24"/>
          <w:szCs w:val="24"/>
        </w:rPr>
        <w:t>сведениями из реестр</w:t>
      </w:r>
      <w:r w:rsidR="00D16FC7" w:rsidRPr="00717656">
        <w:rPr>
          <w:sz w:val="24"/>
          <w:szCs w:val="24"/>
        </w:rPr>
        <w:t>ов</w:t>
      </w:r>
      <w:r w:rsidR="00BA2233" w:rsidRPr="00717656">
        <w:rPr>
          <w:sz w:val="24"/>
          <w:szCs w:val="24"/>
        </w:rPr>
        <w:t xml:space="preserve"> </w:t>
      </w:r>
      <w:r w:rsidR="000F7C3A" w:rsidRPr="00717656">
        <w:rPr>
          <w:sz w:val="24"/>
          <w:szCs w:val="24"/>
        </w:rPr>
        <w:t xml:space="preserve">контрактов </w:t>
      </w:r>
      <w:r w:rsidR="00E54587" w:rsidRPr="00717656">
        <w:rPr>
          <w:sz w:val="24"/>
          <w:szCs w:val="24"/>
        </w:rPr>
        <w:t>(договоров)</w:t>
      </w:r>
      <w:r w:rsidR="00496675" w:rsidRPr="00717656">
        <w:rPr>
          <w:sz w:val="24"/>
          <w:szCs w:val="24"/>
        </w:rPr>
        <w:t xml:space="preserve"> </w:t>
      </w:r>
      <w:r w:rsidR="000F7C3A" w:rsidRPr="00717656">
        <w:rPr>
          <w:sz w:val="24"/>
          <w:szCs w:val="24"/>
        </w:rPr>
        <w:t>Официального сайта</w:t>
      </w:r>
      <w:r w:rsidR="000F7C3A" w:rsidRPr="00BA2233">
        <w:rPr>
          <w:sz w:val="24"/>
          <w:szCs w:val="24"/>
        </w:rPr>
        <w:t xml:space="preserve"> единой информационной системы в сфере закупок</w:t>
      </w:r>
      <w:r w:rsidR="00F011E5" w:rsidRPr="00BA2233">
        <w:rPr>
          <w:sz w:val="24"/>
          <w:szCs w:val="24"/>
        </w:rPr>
        <w:t xml:space="preserve">, информацией от государственных, муниципальных учреждений, а </w:t>
      </w:r>
      <w:r w:rsidR="00390E47" w:rsidRPr="00BA2233">
        <w:rPr>
          <w:sz w:val="24"/>
          <w:szCs w:val="24"/>
        </w:rPr>
        <w:t>также</w:t>
      </w:r>
      <w:r w:rsidR="00F011E5" w:rsidRPr="00BA2233">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BA2233">
        <w:rPr>
          <w:sz w:val="24"/>
          <w:szCs w:val="24"/>
        </w:rPr>
        <w:t>)</w:t>
      </w:r>
      <w:r w:rsidR="000F7C3A" w:rsidRPr="00BA2233">
        <w:rPr>
          <w:sz w:val="24"/>
          <w:szCs w:val="24"/>
        </w:rPr>
        <w:t>;</w:t>
      </w:r>
    </w:p>
    <w:p w14:paraId="0D5E79EC" w14:textId="77777777" w:rsidR="000F7C3A" w:rsidRPr="00BA2233" w:rsidRDefault="00DF5ECD" w:rsidP="00407F66">
      <w:pPr>
        <w:ind w:firstLine="567"/>
        <w:jc w:val="both"/>
        <w:rPr>
          <w:sz w:val="24"/>
          <w:szCs w:val="24"/>
        </w:rPr>
      </w:pPr>
      <w:r w:rsidRPr="00BA2233">
        <w:rPr>
          <w:b/>
          <w:sz w:val="24"/>
          <w:szCs w:val="24"/>
        </w:rPr>
        <w:t>3</w:t>
      </w:r>
      <w:r w:rsidR="00532D48" w:rsidRPr="00BA2233">
        <w:rPr>
          <w:b/>
          <w:sz w:val="24"/>
          <w:szCs w:val="24"/>
        </w:rPr>
        <w:t>)</w:t>
      </w:r>
      <w:r w:rsidR="000F7C3A" w:rsidRPr="00BA2233">
        <w:rPr>
          <w:b/>
          <w:sz w:val="24"/>
          <w:szCs w:val="24"/>
        </w:rPr>
        <w:t xml:space="preserve"> отсутствие</w:t>
      </w:r>
      <w:r w:rsidR="00717656">
        <w:rPr>
          <w:b/>
          <w:sz w:val="24"/>
          <w:szCs w:val="24"/>
        </w:rPr>
        <w:t xml:space="preserve"> </w:t>
      </w:r>
      <w:r w:rsidR="000F7C3A" w:rsidRPr="00BA2233">
        <w:rPr>
          <w:b/>
          <w:sz w:val="24"/>
          <w:szCs w:val="24"/>
        </w:rPr>
        <w:t>сведений об Участнике в реестр</w:t>
      </w:r>
      <w:r w:rsidR="009D281A" w:rsidRPr="00BA2233">
        <w:rPr>
          <w:b/>
          <w:sz w:val="24"/>
          <w:szCs w:val="24"/>
        </w:rPr>
        <w:t>ах</w:t>
      </w:r>
      <w:r w:rsidR="000F7C3A" w:rsidRPr="00BA2233">
        <w:rPr>
          <w:b/>
          <w:sz w:val="24"/>
          <w:szCs w:val="24"/>
        </w:rPr>
        <w:t xml:space="preserve"> недобросовестных </w:t>
      </w:r>
      <w:r w:rsidR="00D00B56" w:rsidRPr="00BA2233">
        <w:rPr>
          <w:b/>
          <w:sz w:val="24"/>
          <w:szCs w:val="24"/>
        </w:rPr>
        <w:t>поставщиков</w:t>
      </w:r>
      <w:r w:rsidR="00D00B56" w:rsidRPr="00BA2233">
        <w:rPr>
          <w:sz w:val="24"/>
          <w:szCs w:val="24"/>
        </w:rPr>
        <w:t xml:space="preserve"> (</w:t>
      </w:r>
      <w:r w:rsidR="000F7C3A" w:rsidRPr="00BA2233">
        <w:rPr>
          <w:sz w:val="24"/>
          <w:szCs w:val="24"/>
        </w:rPr>
        <w:t>подрядчиков, исполнителей) на Официальном сайте единой информа</w:t>
      </w:r>
      <w:r w:rsidR="00F011E5" w:rsidRPr="00BA2233">
        <w:rPr>
          <w:sz w:val="24"/>
          <w:szCs w:val="24"/>
        </w:rPr>
        <w:t>ционной системы в сфере закупок</w:t>
      </w:r>
      <w:r w:rsidR="000F7C3A" w:rsidRPr="00BA2233">
        <w:rPr>
          <w:sz w:val="24"/>
          <w:szCs w:val="24"/>
        </w:rPr>
        <w:t>;</w:t>
      </w:r>
    </w:p>
    <w:p w14:paraId="7C78072E" w14:textId="77777777" w:rsidR="002118CC" w:rsidRPr="00BA2233" w:rsidRDefault="00DF5ECD" w:rsidP="00407F66">
      <w:pPr>
        <w:widowControl/>
        <w:ind w:firstLine="567"/>
        <w:jc w:val="both"/>
        <w:rPr>
          <w:sz w:val="24"/>
          <w:szCs w:val="24"/>
        </w:rPr>
      </w:pPr>
      <w:proofErr w:type="gramStart"/>
      <w:r w:rsidRPr="00BA2233">
        <w:rPr>
          <w:b/>
          <w:sz w:val="24"/>
          <w:szCs w:val="24"/>
        </w:rPr>
        <w:t>4</w:t>
      </w:r>
      <w:r w:rsidR="00532D48" w:rsidRPr="00BA2233">
        <w:rPr>
          <w:b/>
          <w:sz w:val="24"/>
          <w:szCs w:val="24"/>
        </w:rPr>
        <w:t>)</w:t>
      </w:r>
      <w:r w:rsidR="00496675">
        <w:rPr>
          <w:b/>
          <w:sz w:val="24"/>
          <w:szCs w:val="24"/>
        </w:rPr>
        <w:t xml:space="preserve"> </w:t>
      </w:r>
      <w:r w:rsidR="002118CC" w:rsidRPr="00BA2233">
        <w:rPr>
          <w:b/>
          <w:sz w:val="24"/>
          <w:szCs w:val="24"/>
        </w:rPr>
        <w:t>участник закупки</w:t>
      </w:r>
      <w:r w:rsidR="002118CC" w:rsidRPr="00BA2233">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BA2233">
        <w:rPr>
          <w:b/>
          <w:sz w:val="24"/>
          <w:szCs w:val="24"/>
        </w:rPr>
        <w:t xml:space="preserve">обязан представить </w:t>
      </w:r>
      <w:r w:rsidRPr="00BA2233">
        <w:rPr>
          <w:b/>
          <w:sz w:val="24"/>
          <w:szCs w:val="24"/>
        </w:rPr>
        <w:t>З</w:t>
      </w:r>
      <w:r w:rsidR="002118CC" w:rsidRPr="00BA2233">
        <w:rPr>
          <w:b/>
          <w:sz w:val="24"/>
          <w:szCs w:val="24"/>
        </w:rPr>
        <w:t>аказчику обоснование предлагаемых цены контракта, суммы цен единиц товара</w:t>
      </w:r>
      <w:r w:rsidR="002118CC" w:rsidRPr="00BA2233">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BA2233">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BA2233">
        <w:rPr>
          <w:sz w:val="24"/>
          <w:szCs w:val="24"/>
        </w:rPr>
        <w:t>предлагаемы</w:t>
      </w:r>
      <w:r w:rsidR="00934397" w:rsidRPr="00BA2233">
        <w:rPr>
          <w:sz w:val="24"/>
          <w:szCs w:val="24"/>
        </w:rPr>
        <w:t>м</w:t>
      </w:r>
      <w:proofErr w:type="gramEnd"/>
      <w:r w:rsidR="00934397" w:rsidRPr="00BA2233">
        <w:rPr>
          <w:sz w:val="24"/>
          <w:szCs w:val="24"/>
        </w:rPr>
        <w:t xml:space="preserve"> цене, сумме цен единиц товара;</w:t>
      </w:r>
    </w:p>
    <w:p w14:paraId="23B8759C" w14:textId="77777777" w:rsidR="00934397" w:rsidRPr="004856F6" w:rsidRDefault="001E5277" w:rsidP="00ED63C9">
      <w:pPr>
        <w:ind w:firstLine="567"/>
        <w:jc w:val="both"/>
        <w:rPr>
          <w:color w:val="000000"/>
          <w:sz w:val="24"/>
          <w:szCs w:val="24"/>
        </w:rPr>
      </w:pPr>
      <w:r w:rsidRPr="00BA2233">
        <w:rPr>
          <w:b/>
          <w:sz w:val="24"/>
          <w:szCs w:val="24"/>
        </w:rPr>
        <w:t>5</w:t>
      </w:r>
      <w:r w:rsidR="00934397" w:rsidRPr="00BA2233">
        <w:rPr>
          <w:b/>
          <w:sz w:val="24"/>
          <w:szCs w:val="24"/>
        </w:rPr>
        <w:t>)</w:t>
      </w:r>
      <w:r w:rsidR="00934397" w:rsidRPr="00BA2233">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A2233">
        <w:rPr>
          <w:color w:val="000000"/>
          <w:sz w:val="24"/>
          <w:szCs w:val="24"/>
        </w:rPr>
        <w:t>,</w:t>
      </w:r>
      <w:r w:rsidR="00934397" w:rsidRPr="00BA2233">
        <w:rPr>
          <w:color w:val="000000"/>
          <w:sz w:val="24"/>
          <w:szCs w:val="24"/>
        </w:rPr>
        <w:t xml:space="preserve"> лицензии,</w:t>
      </w:r>
      <w:r w:rsidR="00934397" w:rsidRPr="004856F6">
        <w:rPr>
          <w:color w:val="000000"/>
          <w:sz w:val="24"/>
          <w:szCs w:val="24"/>
        </w:rPr>
        <w:t xml:space="preserve"> при условии обязательного лицензирования этого вида деятельности</w:t>
      </w:r>
      <w:r w:rsidR="00B44AD3" w:rsidRPr="004856F6">
        <w:rPr>
          <w:color w:val="000000"/>
          <w:sz w:val="24"/>
          <w:szCs w:val="24"/>
        </w:rPr>
        <w:t xml:space="preserve">: </w:t>
      </w:r>
      <w:r w:rsidR="00BA2233">
        <w:rPr>
          <w:color w:val="000000"/>
          <w:sz w:val="24"/>
          <w:szCs w:val="24"/>
        </w:rPr>
        <w:t xml:space="preserve">не требуется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14:paraId="7684ABEC" w14:textId="4F4D303F" w:rsidR="001E5277" w:rsidRPr="004856F6" w:rsidRDefault="001E5277" w:rsidP="00CD4526">
      <w:pPr>
        <w:widowControl/>
        <w:ind w:firstLine="567"/>
        <w:jc w:val="both"/>
        <w:rPr>
          <w:color w:val="000000"/>
          <w:sz w:val="24"/>
          <w:szCs w:val="24"/>
        </w:rPr>
      </w:pPr>
      <w:r w:rsidRPr="004856F6">
        <w:rPr>
          <w:b/>
          <w:color w:val="000000"/>
          <w:sz w:val="24"/>
          <w:szCs w:val="24"/>
        </w:rPr>
        <w:t xml:space="preserve">6)  </w:t>
      </w:r>
      <w:r w:rsidR="00496675">
        <w:rPr>
          <w:b/>
          <w:color w:val="000000"/>
          <w:sz w:val="24"/>
          <w:szCs w:val="24"/>
        </w:rPr>
        <w:t>д</w:t>
      </w:r>
      <w:r w:rsidRPr="004856F6">
        <w:rPr>
          <w:b/>
          <w:color w:val="000000"/>
          <w:sz w:val="24"/>
          <w:szCs w:val="24"/>
        </w:rPr>
        <w:t>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BA2233" w:rsidRPr="004856F6">
        <w:rPr>
          <w:color w:val="000000"/>
          <w:sz w:val="24"/>
          <w:szCs w:val="24"/>
        </w:rPr>
        <w:t xml:space="preserve">: </w:t>
      </w:r>
      <w:r w:rsidR="00AA3105">
        <w:rPr>
          <w:color w:val="000000"/>
          <w:sz w:val="24"/>
          <w:szCs w:val="24"/>
        </w:rPr>
        <w:t>не т</w:t>
      </w:r>
      <w:r w:rsidR="00BA2233">
        <w:rPr>
          <w:color w:val="000000"/>
          <w:sz w:val="24"/>
          <w:szCs w:val="24"/>
        </w:rPr>
        <w:t>ребуется</w:t>
      </w:r>
      <w:r w:rsidR="00AA3105">
        <w:rPr>
          <w:color w:val="000000"/>
          <w:sz w:val="24"/>
          <w:szCs w:val="24"/>
        </w:rPr>
        <w:t>.</w:t>
      </w:r>
    </w:p>
    <w:p w14:paraId="5AC47D29" w14:textId="77777777" w:rsidR="000F7C3A" w:rsidRPr="004856F6" w:rsidRDefault="000F7C3A" w:rsidP="00ED63C9">
      <w:pPr>
        <w:ind w:firstLine="567"/>
        <w:jc w:val="both"/>
        <w:rPr>
          <w:sz w:val="24"/>
          <w:szCs w:val="24"/>
        </w:rPr>
      </w:pPr>
      <w:proofErr w:type="gramStart"/>
      <w:r w:rsidRPr="00390E47">
        <w:rPr>
          <w:b/>
          <w:sz w:val="24"/>
          <w:szCs w:val="24"/>
        </w:rPr>
        <w:t xml:space="preserve">Если Участник </w:t>
      </w:r>
      <w:r w:rsidR="00532D48" w:rsidRPr="00390E47">
        <w:rPr>
          <w:b/>
          <w:sz w:val="24"/>
          <w:szCs w:val="24"/>
        </w:rPr>
        <w:t>не соответствует требованиям, указанным в пп</w:t>
      </w:r>
      <w:r w:rsidR="00D9080A" w:rsidRPr="00390E47">
        <w:rPr>
          <w:b/>
          <w:sz w:val="24"/>
          <w:szCs w:val="24"/>
        </w:rPr>
        <w:t>.</w:t>
      </w:r>
      <w:r w:rsidR="001E5277" w:rsidRPr="00390E47">
        <w:rPr>
          <w:b/>
          <w:sz w:val="24"/>
          <w:szCs w:val="24"/>
        </w:rPr>
        <w:t>1-6</w:t>
      </w:r>
      <w:r w:rsidR="00532D48" w:rsidRPr="00390E47">
        <w:rPr>
          <w:b/>
          <w:sz w:val="24"/>
          <w:szCs w:val="24"/>
        </w:rPr>
        <w:t xml:space="preserve"> п. 9</w:t>
      </w:r>
      <w:r w:rsidR="00532D48" w:rsidRPr="004856F6">
        <w:rPr>
          <w:sz w:val="24"/>
          <w:szCs w:val="24"/>
        </w:rPr>
        <w:t xml:space="preserve"> настоящего Запроса цен,</w:t>
      </w:r>
      <w:r w:rsidR="00496675">
        <w:rPr>
          <w:sz w:val="24"/>
          <w:szCs w:val="24"/>
        </w:rPr>
        <w:t xml:space="preserve"> </w:t>
      </w:r>
      <w:r w:rsidRPr="004856F6">
        <w:rPr>
          <w:b/>
          <w:sz w:val="24"/>
          <w:szCs w:val="24"/>
        </w:rPr>
        <w:t>ценовое предложение не принимается в расчет и к сравнению цен</w:t>
      </w:r>
      <w:r w:rsidR="00496675">
        <w:rPr>
          <w:b/>
          <w:sz w:val="24"/>
          <w:szCs w:val="24"/>
        </w:rPr>
        <w:t>,</w:t>
      </w:r>
      <w:r w:rsidR="00D16FC7">
        <w:rPr>
          <w:b/>
          <w:sz w:val="24"/>
          <w:szCs w:val="24"/>
        </w:rPr>
        <w:t xml:space="preserve"> заявка не </w:t>
      </w:r>
      <w:r w:rsidR="00D16FC7">
        <w:rPr>
          <w:b/>
          <w:sz w:val="24"/>
          <w:szCs w:val="24"/>
        </w:rPr>
        <w:lastRenderedPageBreak/>
        <w:t>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3F02749F" w14:textId="77777777" w:rsidR="007D15F2" w:rsidRPr="004856F6" w:rsidRDefault="00D16FC7" w:rsidP="00ED63C9">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14:paraId="5C40D2B9" w14:textId="77777777" w:rsidR="007D15F2" w:rsidRPr="004856F6" w:rsidRDefault="007D15F2" w:rsidP="00ED63C9">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DE0F0AD" w14:textId="77777777" w:rsidR="007D15F2" w:rsidRPr="004856F6" w:rsidRDefault="007D15F2" w:rsidP="00ED63C9">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7E0525" w14:textId="77777777" w:rsidR="000F7C3A" w:rsidRPr="004856F6" w:rsidRDefault="000F7C3A" w:rsidP="00ED63C9">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49667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390E47"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729856A6" w14:textId="77777777" w:rsidR="000F7C3A" w:rsidRPr="004856F6" w:rsidRDefault="000F7C3A" w:rsidP="00ED63C9">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9410208" w14:textId="77777777" w:rsidR="000F7C3A" w:rsidRPr="004856F6" w:rsidRDefault="000F7C3A" w:rsidP="00ED63C9">
      <w:pPr>
        <w:ind w:firstLine="567"/>
        <w:jc w:val="both"/>
        <w:rPr>
          <w:sz w:val="24"/>
          <w:szCs w:val="24"/>
        </w:rPr>
      </w:pPr>
      <w:r w:rsidRPr="004856F6">
        <w:rPr>
          <w:sz w:val="24"/>
          <w:szCs w:val="24"/>
        </w:rPr>
        <w:t>- не подано н</w:t>
      </w:r>
      <w:r w:rsidR="00496675">
        <w:rPr>
          <w:sz w:val="24"/>
          <w:szCs w:val="24"/>
        </w:rPr>
        <w:t>и</w:t>
      </w:r>
      <w:r w:rsidRPr="004856F6">
        <w:rPr>
          <w:sz w:val="24"/>
          <w:szCs w:val="24"/>
        </w:rPr>
        <w:t xml:space="preserve"> одного ценного предложения от Участников;</w:t>
      </w:r>
    </w:p>
    <w:p w14:paraId="2DF7E41E" w14:textId="77777777" w:rsidR="00D9080A" w:rsidRDefault="000F7C3A" w:rsidP="00ED63C9">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496675">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390E47">
        <w:rPr>
          <w:sz w:val="24"/>
          <w:szCs w:val="24"/>
        </w:rPr>
        <w:t>;</w:t>
      </w:r>
    </w:p>
    <w:p w14:paraId="19F72C5E" w14:textId="77777777" w:rsidR="00390E47" w:rsidRPr="004856F6" w:rsidRDefault="00390E47" w:rsidP="00ED63C9">
      <w:pPr>
        <w:ind w:firstLine="567"/>
        <w:jc w:val="both"/>
        <w:rPr>
          <w:sz w:val="24"/>
          <w:szCs w:val="24"/>
        </w:rPr>
      </w:pPr>
      <w:r>
        <w:rPr>
          <w:sz w:val="24"/>
          <w:szCs w:val="24"/>
        </w:rPr>
        <w:t>- в других объективных случаях.</w:t>
      </w:r>
    </w:p>
    <w:p w14:paraId="3A6DC0FB" w14:textId="77777777" w:rsidR="0083540A" w:rsidRPr="00BA2233" w:rsidRDefault="000F7C3A" w:rsidP="00ED63C9">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496675">
        <w:rPr>
          <w:sz w:val="24"/>
          <w:szCs w:val="24"/>
        </w:rPr>
        <w:t xml:space="preserve"> </w:t>
      </w:r>
      <w:r w:rsidR="002118CC" w:rsidRPr="004856F6">
        <w:rPr>
          <w:sz w:val="24"/>
          <w:szCs w:val="24"/>
        </w:rPr>
        <w:t xml:space="preserve">о заключении </w:t>
      </w:r>
      <w:r w:rsidR="00941599" w:rsidRPr="00BA2233">
        <w:rPr>
          <w:sz w:val="24"/>
          <w:szCs w:val="24"/>
        </w:rPr>
        <w:t>контракта (</w:t>
      </w:r>
      <w:r w:rsidR="002118CC" w:rsidRPr="00BA2233">
        <w:rPr>
          <w:sz w:val="24"/>
          <w:szCs w:val="24"/>
        </w:rPr>
        <w:t>договора</w:t>
      </w:r>
      <w:r w:rsidR="00941599" w:rsidRPr="00BA2233">
        <w:rPr>
          <w:sz w:val="24"/>
          <w:szCs w:val="24"/>
        </w:rPr>
        <w:t>)</w:t>
      </w:r>
      <w:r w:rsidR="00BA2233">
        <w:rPr>
          <w:sz w:val="24"/>
          <w:szCs w:val="24"/>
        </w:rPr>
        <w:t xml:space="preserve"> </w:t>
      </w:r>
      <w:r w:rsidR="000D01C6" w:rsidRPr="00BA2233">
        <w:rPr>
          <w:sz w:val="24"/>
          <w:szCs w:val="24"/>
        </w:rPr>
        <w:t>или</w:t>
      </w:r>
      <w:r w:rsidR="002118CC" w:rsidRPr="00BA2233">
        <w:rPr>
          <w:sz w:val="24"/>
          <w:szCs w:val="24"/>
        </w:rPr>
        <w:t xml:space="preserve"> о завершении процедуры запроса цен без заключения договора</w:t>
      </w:r>
      <w:r w:rsidR="0083540A" w:rsidRPr="00BA2233">
        <w:rPr>
          <w:sz w:val="24"/>
          <w:szCs w:val="24"/>
        </w:rPr>
        <w:t>.</w:t>
      </w:r>
    </w:p>
    <w:p w14:paraId="1F9124D1" w14:textId="77777777" w:rsidR="000D01C6" w:rsidRPr="004856F6" w:rsidRDefault="0083540A" w:rsidP="00ED63C9">
      <w:pPr>
        <w:ind w:firstLine="567"/>
        <w:jc w:val="both"/>
        <w:rPr>
          <w:sz w:val="24"/>
          <w:szCs w:val="24"/>
        </w:rPr>
      </w:pPr>
      <w:r w:rsidRPr="00BA2233">
        <w:rPr>
          <w:sz w:val="24"/>
          <w:szCs w:val="24"/>
        </w:rPr>
        <w:t>Решение Заказчика</w:t>
      </w:r>
      <w:r w:rsidR="00496675">
        <w:rPr>
          <w:sz w:val="24"/>
          <w:szCs w:val="24"/>
        </w:rPr>
        <w:t xml:space="preserve"> </w:t>
      </w:r>
      <w:r w:rsidRPr="00BA2233">
        <w:rPr>
          <w:sz w:val="24"/>
          <w:szCs w:val="24"/>
        </w:rPr>
        <w:t>оформляется</w:t>
      </w:r>
      <w:r w:rsidR="00496675">
        <w:rPr>
          <w:sz w:val="24"/>
          <w:szCs w:val="24"/>
        </w:rPr>
        <w:t xml:space="preserve"> </w:t>
      </w:r>
      <w:r w:rsidR="000F7C3A" w:rsidRPr="00BA2233">
        <w:rPr>
          <w:sz w:val="24"/>
          <w:szCs w:val="24"/>
        </w:rPr>
        <w:t>соответствующи</w:t>
      </w:r>
      <w:r w:rsidRPr="00BA2233">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E3E3248" w14:textId="77777777" w:rsidR="000D01C6" w:rsidRPr="004856F6" w:rsidRDefault="002118CC" w:rsidP="00ED63C9">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31BAB27" w14:textId="77777777" w:rsidR="000D01C6" w:rsidRPr="004856F6" w:rsidRDefault="002118CC" w:rsidP="00ED63C9">
      <w:pPr>
        <w:pStyle w:val="af0"/>
        <w:numPr>
          <w:ilvl w:val="0"/>
          <w:numId w:val="11"/>
        </w:numPr>
        <w:ind w:left="0" w:firstLine="567"/>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6781DD71" w14:textId="77777777" w:rsidR="000F7C3A" w:rsidRPr="00496675" w:rsidRDefault="00CA68A4" w:rsidP="00ED63C9">
      <w:pPr>
        <w:pStyle w:val="af0"/>
        <w:numPr>
          <w:ilvl w:val="0"/>
          <w:numId w:val="11"/>
        </w:numPr>
        <w:ind w:left="0" w:firstLine="567"/>
        <w:jc w:val="both"/>
        <w:rPr>
          <w:sz w:val="24"/>
          <w:szCs w:val="24"/>
        </w:rPr>
      </w:pPr>
      <w:r w:rsidRPr="00496675">
        <w:rPr>
          <w:sz w:val="24"/>
          <w:szCs w:val="24"/>
        </w:rPr>
        <w:t>по выбору Участника</w:t>
      </w:r>
      <w:r w:rsidR="00D16FC7" w:rsidRPr="00496675">
        <w:rPr>
          <w:sz w:val="24"/>
          <w:szCs w:val="24"/>
        </w:rPr>
        <w:t>,</w:t>
      </w:r>
      <w:r w:rsidRPr="00496675">
        <w:rPr>
          <w:sz w:val="24"/>
          <w:szCs w:val="24"/>
        </w:rPr>
        <w:t xml:space="preserve"> с которым будет заключен контракт</w:t>
      </w:r>
      <w:r w:rsidR="00496675" w:rsidRPr="00496675">
        <w:rPr>
          <w:sz w:val="24"/>
          <w:szCs w:val="24"/>
        </w:rPr>
        <w:t xml:space="preserve"> </w:t>
      </w:r>
      <w:r w:rsidR="00496675">
        <w:rPr>
          <w:sz w:val="24"/>
          <w:szCs w:val="24"/>
        </w:rPr>
        <w:t>или</w:t>
      </w:r>
      <w:r w:rsidR="000D01C6" w:rsidRPr="00496675">
        <w:rPr>
          <w:sz w:val="24"/>
          <w:szCs w:val="24"/>
        </w:rPr>
        <w:t xml:space="preserve"> </w:t>
      </w:r>
      <w:r w:rsidR="002118CC" w:rsidRPr="00496675">
        <w:rPr>
          <w:sz w:val="24"/>
          <w:szCs w:val="24"/>
        </w:rPr>
        <w:t xml:space="preserve">обоснование </w:t>
      </w:r>
      <w:r w:rsidR="008B4C15" w:rsidRPr="00496675">
        <w:rPr>
          <w:sz w:val="24"/>
          <w:szCs w:val="24"/>
        </w:rPr>
        <w:t>решения о завершении процедуры запроса цен без заключения договора,</w:t>
      </w:r>
      <w:r w:rsidR="002118CC" w:rsidRPr="00496675">
        <w:rPr>
          <w:sz w:val="24"/>
          <w:szCs w:val="24"/>
        </w:rPr>
        <w:t xml:space="preserve"> если</w:t>
      </w:r>
      <w:r w:rsidR="008B4C15" w:rsidRPr="00496675">
        <w:rPr>
          <w:sz w:val="24"/>
          <w:szCs w:val="24"/>
        </w:rPr>
        <w:t xml:space="preserve"> Заказчик </w:t>
      </w:r>
      <w:r w:rsidR="002118CC" w:rsidRPr="00496675">
        <w:rPr>
          <w:sz w:val="24"/>
          <w:szCs w:val="24"/>
        </w:rPr>
        <w:t xml:space="preserve">принял такое решение. </w:t>
      </w:r>
    </w:p>
    <w:p w14:paraId="7C1935ED" w14:textId="77777777" w:rsidR="009E645A" w:rsidRPr="004856F6" w:rsidRDefault="009E645A" w:rsidP="00793FDC">
      <w:pPr>
        <w:ind w:firstLine="567"/>
        <w:jc w:val="both"/>
        <w:rPr>
          <w:sz w:val="24"/>
          <w:szCs w:val="24"/>
        </w:rPr>
      </w:pPr>
    </w:p>
    <w:p w14:paraId="6E36CB4B" w14:textId="6847D2A8" w:rsidR="00496675" w:rsidRPr="00FE6D0C" w:rsidRDefault="00942C64" w:rsidP="00793FDC">
      <w:pPr>
        <w:ind w:firstLine="567"/>
        <w:jc w:val="both"/>
        <w:rPr>
          <w:sz w:val="24"/>
          <w:szCs w:val="28"/>
        </w:rPr>
      </w:pPr>
      <w:r w:rsidRPr="004856F6">
        <w:rPr>
          <w:b/>
          <w:sz w:val="24"/>
          <w:szCs w:val="24"/>
        </w:rPr>
        <w:t xml:space="preserve">            Ответственный: </w:t>
      </w:r>
      <w:r w:rsidR="00407F66">
        <w:rPr>
          <w:sz w:val="24"/>
          <w:szCs w:val="28"/>
        </w:rPr>
        <w:t>Аристархова Ирина Александровна</w:t>
      </w:r>
      <w:r w:rsidR="00496675">
        <w:rPr>
          <w:sz w:val="24"/>
          <w:szCs w:val="28"/>
        </w:rPr>
        <w:t xml:space="preserve">, </w:t>
      </w:r>
      <w:r w:rsidR="00496675" w:rsidRPr="00FE6D0C">
        <w:rPr>
          <w:sz w:val="24"/>
          <w:szCs w:val="28"/>
        </w:rPr>
        <w:t xml:space="preserve">8 (4922) </w:t>
      </w:r>
      <w:r w:rsidR="00407F66">
        <w:rPr>
          <w:sz w:val="24"/>
          <w:szCs w:val="28"/>
        </w:rPr>
        <w:t>77</w:t>
      </w:r>
      <w:r w:rsidR="00496675" w:rsidRPr="00FE6D0C">
        <w:rPr>
          <w:sz w:val="24"/>
          <w:szCs w:val="28"/>
        </w:rPr>
        <w:t>-</w:t>
      </w:r>
      <w:r w:rsidR="00407F66">
        <w:rPr>
          <w:sz w:val="24"/>
          <w:szCs w:val="28"/>
        </w:rPr>
        <w:t>90</w:t>
      </w:r>
      <w:r w:rsidR="00496675" w:rsidRPr="00FE6D0C">
        <w:rPr>
          <w:sz w:val="24"/>
          <w:szCs w:val="28"/>
        </w:rPr>
        <w:t>-</w:t>
      </w:r>
      <w:r w:rsidR="00407F66">
        <w:rPr>
          <w:sz w:val="24"/>
          <w:szCs w:val="28"/>
        </w:rPr>
        <w:t>66</w:t>
      </w:r>
      <w:r w:rsidR="00755B50">
        <w:rPr>
          <w:sz w:val="24"/>
          <w:szCs w:val="28"/>
        </w:rPr>
        <w:t>.</w:t>
      </w:r>
    </w:p>
    <w:p w14:paraId="4721E260"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9F64687" w14:textId="77777777" w:rsidR="00155551" w:rsidRPr="004856F6" w:rsidRDefault="00434DB5" w:rsidP="008B4C15">
      <w:pPr>
        <w:widowControl/>
        <w:numPr>
          <w:ilvl w:val="0"/>
          <w:numId w:val="12"/>
        </w:numPr>
        <w:autoSpaceDE/>
        <w:autoSpaceDN/>
        <w:adjustRightInd/>
        <w:ind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7FC9815" w14:textId="77777777" w:rsidR="00E31F9C" w:rsidRPr="004856F6" w:rsidRDefault="00D0357B" w:rsidP="008B4C15">
      <w:pPr>
        <w:widowControl/>
        <w:numPr>
          <w:ilvl w:val="0"/>
          <w:numId w:val="12"/>
        </w:numPr>
        <w:autoSpaceDE/>
        <w:autoSpaceDN/>
        <w:adjustRightInd/>
        <w:ind w:firstLine="567"/>
        <w:rPr>
          <w:sz w:val="24"/>
          <w:szCs w:val="24"/>
        </w:rPr>
      </w:pPr>
      <w:r>
        <w:rPr>
          <w:sz w:val="24"/>
          <w:szCs w:val="24"/>
        </w:rPr>
        <w:t>Проект контракта</w:t>
      </w:r>
      <w:r w:rsidR="00E31F9C" w:rsidRPr="004856F6">
        <w:rPr>
          <w:sz w:val="24"/>
          <w:szCs w:val="24"/>
        </w:rPr>
        <w:t xml:space="preserve"> (Приложение № 2).</w:t>
      </w:r>
    </w:p>
    <w:p w14:paraId="30636553" w14:textId="77777777" w:rsidR="00C1380F" w:rsidRDefault="00C1380F" w:rsidP="008B4C15">
      <w:pPr>
        <w:widowControl/>
        <w:autoSpaceDE/>
        <w:autoSpaceDN/>
        <w:adjustRightInd/>
        <w:ind w:firstLine="567"/>
        <w:rPr>
          <w:sz w:val="24"/>
          <w:szCs w:val="24"/>
        </w:rPr>
      </w:pPr>
    </w:p>
    <w:p w14:paraId="7032F931" w14:textId="77777777" w:rsidR="00D0357B" w:rsidRDefault="00D0357B" w:rsidP="008B4C15">
      <w:pPr>
        <w:widowControl/>
        <w:autoSpaceDE/>
        <w:autoSpaceDN/>
        <w:adjustRightInd/>
        <w:ind w:firstLine="567"/>
        <w:rPr>
          <w:sz w:val="24"/>
          <w:szCs w:val="24"/>
        </w:rPr>
      </w:pPr>
    </w:p>
    <w:p w14:paraId="537ACD83" w14:textId="5C99AF52" w:rsidR="00024222" w:rsidRDefault="00407F66" w:rsidP="008B4C15">
      <w:pPr>
        <w:widowControl/>
        <w:autoSpaceDE/>
        <w:autoSpaceDN/>
        <w:adjustRightInd/>
        <w:ind w:firstLine="567"/>
        <w:rPr>
          <w:sz w:val="24"/>
          <w:szCs w:val="24"/>
        </w:rPr>
      </w:pPr>
      <w:r>
        <w:rPr>
          <w:sz w:val="24"/>
          <w:szCs w:val="24"/>
        </w:rPr>
        <w:t xml:space="preserve">Директор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С. В. </w:t>
      </w:r>
      <w:proofErr w:type="spellStart"/>
      <w:r>
        <w:rPr>
          <w:sz w:val="24"/>
          <w:szCs w:val="24"/>
        </w:rPr>
        <w:t>Красулина</w:t>
      </w:r>
      <w:proofErr w:type="spellEnd"/>
    </w:p>
    <w:p w14:paraId="292AECF0" w14:textId="77777777" w:rsidR="00024222" w:rsidRDefault="00024222" w:rsidP="008B4C15">
      <w:pPr>
        <w:widowControl/>
        <w:autoSpaceDE/>
        <w:autoSpaceDN/>
        <w:adjustRightInd/>
        <w:ind w:firstLine="567"/>
        <w:rPr>
          <w:sz w:val="24"/>
          <w:szCs w:val="24"/>
        </w:rPr>
      </w:pPr>
    </w:p>
    <w:p w14:paraId="6ED07E90" w14:textId="77777777" w:rsidR="00D0357B" w:rsidRPr="004856F6" w:rsidRDefault="00D0357B" w:rsidP="008B4C15">
      <w:pPr>
        <w:widowControl/>
        <w:autoSpaceDE/>
        <w:autoSpaceDN/>
        <w:adjustRightInd/>
        <w:ind w:firstLine="567"/>
        <w:rPr>
          <w:sz w:val="24"/>
          <w:szCs w:val="24"/>
        </w:rPr>
      </w:pPr>
    </w:p>
    <w:p w14:paraId="4F94502D"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2BF587C0" w14:textId="77777777" w:rsidTr="00496675">
        <w:trPr>
          <w:cantSplit/>
          <w:trHeight w:val="30"/>
        </w:trPr>
        <w:tc>
          <w:tcPr>
            <w:tcW w:w="4685" w:type="dxa"/>
          </w:tcPr>
          <w:p w14:paraId="07D49D8D" w14:textId="77777777" w:rsidR="00496675" w:rsidRPr="00496675" w:rsidRDefault="00496675" w:rsidP="00496675">
            <w:pPr>
              <w:rPr>
                <w:sz w:val="28"/>
                <w:szCs w:val="28"/>
              </w:rPr>
            </w:pPr>
          </w:p>
        </w:tc>
        <w:tc>
          <w:tcPr>
            <w:tcW w:w="1722" w:type="dxa"/>
          </w:tcPr>
          <w:p w14:paraId="02ACDD7A" w14:textId="77777777" w:rsidR="00496675" w:rsidRPr="00496675" w:rsidRDefault="00496675" w:rsidP="00496675">
            <w:pPr>
              <w:ind w:firstLine="851"/>
              <w:rPr>
                <w:sz w:val="28"/>
                <w:szCs w:val="28"/>
              </w:rPr>
            </w:pPr>
          </w:p>
        </w:tc>
        <w:tc>
          <w:tcPr>
            <w:tcW w:w="3517" w:type="dxa"/>
          </w:tcPr>
          <w:p w14:paraId="3CB94E16" w14:textId="77777777" w:rsidR="00496675" w:rsidRPr="00496675" w:rsidRDefault="00496675" w:rsidP="00496675">
            <w:pPr>
              <w:pStyle w:val="af9"/>
              <w:rPr>
                <w:sz w:val="28"/>
                <w:szCs w:val="28"/>
              </w:rPr>
            </w:pPr>
            <w:r w:rsidRPr="00496675">
              <w:rPr>
                <w:sz w:val="28"/>
                <w:szCs w:val="28"/>
              </w:rPr>
              <w:t xml:space="preserve">       </w:t>
            </w:r>
          </w:p>
        </w:tc>
      </w:tr>
    </w:tbl>
    <w:p w14:paraId="0EE7BC53" w14:textId="77777777" w:rsidR="00407F66" w:rsidRDefault="00407F66" w:rsidP="001308F4">
      <w:pPr>
        <w:jc w:val="right"/>
        <w:rPr>
          <w:sz w:val="24"/>
          <w:szCs w:val="24"/>
        </w:rPr>
      </w:pPr>
    </w:p>
    <w:p w14:paraId="6B308654" w14:textId="77777777" w:rsidR="00407F66" w:rsidRDefault="00407F66" w:rsidP="001308F4">
      <w:pPr>
        <w:jc w:val="right"/>
        <w:rPr>
          <w:sz w:val="24"/>
          <w:szCs w:val="24"/>
        </w:rPr>
      </w:pPr>
    </w:p>
    <w:p w14:paraId="5F40B46E" w14:textId="77777777" w:rsidR="00AA3105" w:rsidRDefault="00AA3105" w:rsidP="001308F4">
      <w:pPr>
        <w:jc w:val="right"/>
        <w:rPr>
          <w:sz w:val="24"/>
          <w:szCs w:val="24"/>
        </w:rPr>
      </w:pPr>
    </w:p>
    <w:p w14:paraId="5056CE1B" w14:textId="77777777" w:rsidR="00AA3105" w:rsidRDefault="00AA3105" w:rsidP="001308F4">
      <w:pPr>
        <w:jc w:val="right"/>
        <w:rPr>
          <w:sz w:val="24"/>
          <w:szCs w:val="24"/>
        </w:rPr>
      </w:pPr>
    </w:p>
    <w:p w14:paraId="2D2DBC19" w14:textId="77777777" w:rsidR="00AA3105" w:rsidRDefault="00AA3105" w:rsidP="001308F4">
      <w:pPr>
        <w:jc w:val="right"/>
        <w:rPr>
          <w:sz w:val="24"/>
          <w:szCs w:val="24"/>
        </w:rPr>
      </w:pPr>
    </w:p>
    <w:p w14:paraId="4E95E033" w14:textId="77777777" w:rsidR="00AA3105" w:rsidRDefault="00AA3105" w:rsidP="001308F4">
      <w:pPr>
        <w:jc w:val="right"/>
        <w:rPr>
          <w:sz w:val="24"/>
          <w:szCs w:val="24"/>
        </w:rPr>
      </w:pPr>
    </w:p>
    <w:p w14:paraId="66C6EB8D" w14:textId="77777777" w:rsidR="00AA3105" w:rsidRDefault="00AA3105" w:rsidP="001308F4">
      <w:pPr>
        <w:jc w:val="right"/>
        <w:rPr>
          <w:sz w:val="24"/>
          <w:szCs w:val="24"/>
        </w:rPr>
      </w:pPr>
    </w:p>
    <w:p w14:paraId="7847770E" w14:textId="77777777" w:rsidR="00AA3105" w:rsidRDefault="00AA3105" w:rsidP="001308F4">
      <w:pPr>
        <w:jc w:val="right"/>
        <w:rPr>
          <w:sz w:val="24"/>
          <w:szCs w:val="24"/>
        </w:rPr>
      </w:pPr>
    </w:p>
    <w:p w14:paraId="68AF576F" w14:textId="77777777" w:rsidR="00AA3105" w:rsidRDefault="00AA3105" w:rsidP="001308F4">
      <w:pPr>
        <w:jc w:val="right"/>
        <w:rPr>
          <w:sz w:val="24"/>
          <w:szCs w:val="24"/>
        </w:rPr>
      </w:pPr>
    </w:p>
    <w:p w14:paraId="05658E7F"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24184507" w14:textId="77777777" w:rsidR="001308F4" w:rsidRPr="004856F6" w:rsidRDefault="001308F4" w:rsidP="006A163A">
      <w:pPr>
        <w:jc w:val="center"/>
        <w:rPr>
          <w:i/>
          <w:sz w:val="24"/>
          <w:szCs w:val="24"/>
        </w:rPr>
      </w:pPr>
    </w:p>
    <w:p w14:paraId="381B0C83" w14:textId="77777777" w:rsidR="001308F4" w:rsidRPr="004856F6" w:rsidRDefault="001308F4" w:rsidP="006A163A">
      <w:pPr>
        <w:jc w:val="center"/>
        <w:rPr>
          <w:i/>
          <w:sz w:val="24"/>
          <w:szCs w:val="24"/>
        </w:rPr>
      </w:pPr>
    </w:p>
    <w:p w14:paraId="00BBD99B" w14:textId="77777777" w:rsidR="001308F4" w:rsidRPr="004856F6" w:rsidRDefault="001308F4" w:rsidP="006A163A">
      <w:pPr>
        <w:jc w:val="center"/>
        <w:rPr>
          <w:i/>
          <w:sz w:val="24"/>
          <w:szCs w:val="24"/>
        </w:rPr>
      </w:pPr>
    </w:p>
    <w:p w14:paraId="4197C4E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668E712" w14:textId="77777777" w:rsidR="006A163A" w:rsidRPr="004856F6" w:rsidRDefault="006A163A" w:rsidP="006A163A">
      <w:pPr>
        <w:jc w:val="center"/>
        <w:rPr>
          <w:i/>
          <w:sz w:val="24"/>
          <w:szCs w:val="24"/>
        </w:rPr>
      </w:pPr>
    </w:p>
    <w:p w14:paraId="31758218"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40CA392" w14:textId="77777777" w:rsidR="006A163A" w:rsidRPr="004856F6" w:rsidRDefault="006A163A" w:rsidP="006A163A">
      <w:pPr>
        <w:tabs>
          <w:tab w:val="left" w:pos="3491"/>
        </w:tabs>
        <w:rPr>
          <w:sz w:val="24"/>
          <w:szCs w:val="24"/>
        </w:rPr>
      </w:pPr>
    </w:p>
    <w:p w14:paraId="73EBCB2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37DCF946"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353BA2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E18A409"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259C68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9214FE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5D4896">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5D4896">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5D489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E023EBD" w14:textId="77777777" w:rsidR="00F35F72" w:rsidRPr="004856F6" w:rsidRDefault="00F35F72" w:rsidP="006A163A">
      <w:pPr>
        <w:autoSpaceDE/>
        <w:autoSpaceDN/>
        <w:adjustRightInd/>
        <w:ind w:firstLine="708"/>
        <w:jc w:val="both"/>
        <w:rPr>
          <w:sz w:val="24"/>
          <w:szCs w:val="24"/>
        </w:rPr>
      </w:pPr>
    </w:p>
    <w:p w14:paraId="572D9487"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AA7DDE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4F8BF1B" w14:textId="77777777" w:rsidR="004D09BA" w:rsidRPr="004856F6" w:rsidRDefault="004D09BA" w:rsidP="006A163A">
      <w:pPr>
        <w:widowControl/>
        <w:autoSpaceDE/>
        <w:autoSpaceDN/>
        <w:adjustRightInd/>
        <w:ind w:firstLine="708"/>
        <w:rPr>
          <w:sz w:val="24"/>
          <w:szCs w:val="24"/>
        </w:rPr>
      </w:pPr>
    </w:p>
    <w:p w14:paraId="35C866F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4240599" w14:textId="77777777" w:rsidR="009F43E5" w:rsidRPr="004856F6" w:rsidRDefault="009F43E5" w:rsidP="006A163A">
      <w:pPr>
        <w:widowControl/>
        <w:autoSpaceDE/>
        <w:autoSpaceDN/>
        <w:adjustRightInd/>
        <w:ind w:firstLine="708"/>
        <w:rPr>
          <w:sz w:val="24"/>
          <w:szCs w:val="24"/>
        </w:rPr>
      </w:pPr>
    </w:p>
    <w:p w14:paraId="54F7AAE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5D4896">
        <w:rPr>
          <w:sz w:val="24"/>
          <w:szCs w:val="24"/>
        </w:rPr>
        <w:t xml:space="preserve"> </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3C6538F7" w14:textId="77777777" w:rsidR="004952C0" w:rsidRPr="004856F6" w:rsidRDefault="004952C0" w:rsidP="006A163A">
      <w:pPr>
        <w:widowControl/>
        <w:autoSpaceDE/>
        <w:autoSpaceDN/>
        <w:adjustRightInd/>
        <w:spacing w:line="360" w:lineRule="auto"/>
        <w:ind w:left="6372" w:firstLine="708"/>
        <w:jc w:val="center"/>
        <w:rPr>
          <w:sz w:val="24"/>
          <w:szCs w:val="24"/>
        </w:rPr>
      </w:pPr>
    </w:p>
    <w:p w14:paraId="124720AB"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DBCF7CB"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657AFF02"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3A95EEE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4FA10F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868DA4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98A7869" w14:textId="77777777" w:rsidR="006A163A" w:rsidRPr="004856F6" w:rsidRDefault="006A163A" w:rsidP="006A163A">
      <w:pPr>
        <w:tabs>
          <w:tab w:val="left" w:pos="3491"/>
        </w:tabs>
        <w:rPr>
          <w:sz w:val="24"/>
          <w:szCs w:val="24"/>
        </w:rPr>
      </w:pPr>
    </w:p>
    <w:p w14:paraId="303A2AD6" w14:textId="77777777" w:rsidR="00A05355" w:rsidRPr="004856F6" w:rsidRDefault="00A05355" w:rsidP="00CC1AA6">
      <w:pPr>
        <w:tabs>
          <w:tab w:val="left" w:pos="3491"/>
        </w:tabs>
        <w:rPr>
          <w:b/>
          <w:sz w:val="24"/>
          <w:szCs w:val="24"/>
        </w:rPr>
      </w:pPr>
    </w:p>
    <w:p w14:paraId="428A33A7" w14:textId="77777777" w:rsidR="002071E1" w:rsidRPr="004856F6" w:rsidRDefault="002071E1" w:rsidP="00DC0860">
      <w:pPr>
        <w:tabs>
          <w:tab w:val="left" w:pos="3491"/>
        </w:tabs>
        <w:rPr>
          <w:sz w:val="24"/>
          <w:szCs w:val="24"/>
        </w:rPr>
      </w:pPr>
    </w:p>
    <w:p w14:paraId="4AEC5453" w14:textId="77777777" w:rsidR="00A62419" w:rsidRDefault="00A62419" w:rsidP="00DC0860">
      <w:pPr>
        <w:tabs>
          <w:tab w:val="left" w:pos="3491"/>
        </w:tabs>
        <w:rPr>
          <w:sz w:val="24"/>
          <w:szCs w:val="24"/>
        </w:rPr>
      </w:pPr>
    </w:p>
    <w:p w14:paraId="676BD901" w14:textId="77777777" w:rsidR="00D0357B" w:rsidRDefault="00D0357B" w:rsidP="00DC0860">
      <w:pPr>
        <w:tabs>
          <w:tab w:val="left" w:pos="3491"/>
        </w:tabs>
        <w:rPr>
          <w:sz w:val="24"/>
          <w:szCs w:val="24"/>
        </w:rPr>
      </w:pPr>
    </w:p>
    <w:p w14:paraId="2F70E7F0" w14:textId="77777777" w:rsidR="00D0357B" w:rsidRDefault="00D0357B" w:rsidP="00DC0860">
      <w:pPr>
        <w:tabs>
          <w:tab w:val="left" w:pos="3491"/>
        </w:tabs>
        <w:rPr>
          <w:sz w:val="24"/>
          <w:szCs w:val="24"/>
        </w:rPr>
      </w:pPr>
    </w:p>
    <w:p w14:paraId="197E9D3C" w14:textId="77777777" w:rsidR="00D0357B" w:rsidRDefault="00D0357B" w:rsidP="00DC0860">
      <w:pPr>
        <w:tabs>
          <w:tab w:val="left" w:pos="3491"/>
        </w:tabs>
        <w:rPr>
          <w:sz w:val="24"/>
          <w:szCs w:val="24"/>
        </w:rPr>
      </w:pPr>
    </w:p>
    <w:p w14:paraId="2962BF5F" w14:textId="77777777" w:rsidR="00D0357B" w:rsidRDefault="00D0357B" w:rsidP="00DC0860">
      <w:pPr>
        <w:tabs>
          <w:tab w:val="left" w:pos="3491"/>
        </w:tabs>
        <w:rPr>
          <w:sz w:val="24"/>
          <w:szCs w:val="24"/>
        </w:rPr>
      </w:pPr>
    </w:p>
    <w:p w14:paraId="4C54584F" w14:textId="77777777" w:rsidR="00CD4526" w:rsidRDefault="00CD4526" w:rsidP="00DC0860">
      <w:pPr>
        <w:tabs>
          <w:tab w:val="left" w:pos="3491"/>
        </w:tabs>
        <w:rPr>
          <w:sz w:val="24"/>
          <w:szCs w:val="24"/>
        </w:rPr>
      </w:pPr>
    </w:p>
    <w:p w14:paraId="5ACC9C66" w14:textId="77777777" w:rsidR="005D4896" w:rsidRDefault="005D4896" w:rsidP="00DC0860">
      <w:pPr>
        <w:tabs>
          <w:tab w:val="left" w:pos="3491"/>
        </w:tabs>
        <w:rPr>
          <w:sz w:val="24"/>
          <w:szCs w:val="24"/>
        </w:rPr>
      </w:pPr>
    </w:p>
    <w:p w14:paraId="7698DCC1" w14:textId="77777777" w:rsidR="004E1696" w:rsidRDefault="004E1696" w:rsidP="00DC0860">
      <w:pPr>
        <w:tabs>
          <w:tab w:val="left" w:pos="3491"/>
        </w:tabs>
        <w:rPr>
          <w:sz w:val="24"/>
          <w:szCs w:val="24"/>
        </w:rPr>
      </w:pPr>
    </w:p>
    <w:p w14:paraId="6159C0F0" w14:textId="77777777" w:rsidR="004E1696" w:rsidRDefault="004E1696" w:rsidP="00DC0860">
      <w:pPr>
        <w:tabs>
          <w:tab w:val="left" w:pos="3491"/>
        </w:tabs>
        <w:rPr>
          <w:sz w:val="24"/>
          <w:szCs w:val="24"/>
        </w:rPr>
      </w:pPr>
    </w:p>
    <w:sectPr w:rsidR="004E1696" w:rsidSect="00407F66">
      <w:headerReference w:type="even" r:id="rId9"/>
      <w:footerReference w:type="even" r:id="rId10"/>
      <w:pgSz w:w="11906" w:h="16838"/>
      <w:pgMar w:top="680" w:right="851"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12F01F" w14:textId="77777777" w:rsidR="00F57A92" w:rsidRDefault="00F57A92">
      <w:r>
        <w:separator/>
      </w:r>
    </w:p>
  </w:endnote>
  <w:endnote w:type="continuationSeparator" w:id="0">
    <w:p w14:paraId="770A3B84" w14:textId="77777777" w:rsidR="00F57A92" w:rsidRDefault="00F57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FF75E" w14:textId="77777777" w:rsidR="0009011F" w:rsidRDefault="0009011F"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80181EE" w14:textId="77777777" w:rsidR="0009011F" w:rsidRDefault="0009011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F04AEF" w14:textId="77777777" w:rsidR="00F57A92" w:rsidRDefault="00F57A92">
      <w:r>
        <w:separator/>
      </w:r>
    </w:p>
  </w:footnote>
  <w:footnote w:type="continuationSeparator" w:id="0">
    <w:p w14:paraId="401A8CEF" w14:textId="77777777" w:rsidR="00F57A92" w:rsidRDefault="00F57A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A82D94" w14:textId="77777777" w:rsidR="0009011F" w:rsidRDefault="0009011F"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FE9530A" w14:textId="77777777" w:rsidR="0009011F" w:rsidRDefault="0009011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decimal"/>
      <w:lvlText w:val="%1."/>
      <w:lvlJc w:val="left"/>
      <w:pPr>
        <w:tabs>
          <w:tab w:val="left" w:pos="360"/>
        </w:tabs>
        <w:ind w:left="360" w:hanging="360"/>
      </w:pPr>
      <w:rPr>
        <w:rFonts w:ascii="Times New Roman" w:hAnsi="Times New Roman" w:cs="Times New Roman" w:hint="default"/>
      </w:rPr>
    </w:lvl>
    <w:lvl w:ilvl="1">
      <w:start w:val="1"/>
      <w:numFmt w:val="decimal"/>
      <w:lvlText w:val="%1.%2."/>
      <w:lvlJc w:val="left"/>
      <w:pPr>
        <w:tabs>
          <w:tab w:val="left" w:pos="360"/>
        </w:tabs>
        <w:ind w:left="360" w:hanging="360"/>
      </w:pPr>
      <w:rPr>
        <w:rFonts w:ascii="Times New Roman" w:hAnsi="Times New Roman" w:cs="Times New Roman" w:hint="default"/>
        <w:b w:val="0"/>
        <w:color w:val="auto"/>
      </w:rPr>
    </w:lvl>
    <w:lvl w:ilvl="2">
      <w:start w:val="1"/>
      <w:numFmt w:val="decimal"/>
      <w:lvlText w:val="%1.%2.%3."/>
      <w:lvlJc w:val="left"/>
      <w:pPr>
        <w:tabs>
          <w:tab w:val="left" w:pos="720"/>
        </w:tabs>
        <w:ind w:left="720" w:hanging="720"/>
      </w:pPr>
      <w:rPr>
        <w:rFonts w:ascii="Symbol" w:hAnsi="Symbol"/>
      </w:rPr>
    </w:lvl>
    <w:lvl w:ilvl="3">
      <w:start w:val="1"/>
      <w:numFmt w:val="decimal"/>
      <w:lvlText w:val="%1.%2.%3.%4."/>
      <w:lvlJc w:val="left"/>
      <w:pPr>
        <w:tabs>
          <w:tab w:val="left" w:pos="720"/>
        </w:tabs>
        <w:ind w:left="720" w:hanging="720"/>
      </w:pPr>
      <w:rPr>
        <w:rFonts w:ascii="Symbol" w:hAnsi="Symbol"/>
      </w:rPr>
    </w:lvl>
    <w:lvl w:ilvl="4">
      <w:start w:val="1"/>
      <w:numFmt w:val="decimal"/>
      <w:lvlText w:val="%1.%2.%3.%4.%5."/>
      <w:lvlJc w:val="left"/>
      <w:pPr>
        <w:tabs>
          <w:tab w:val="left" w:pos="1080"/>
        </w:tabs>
        <w:ind w:left="1080" w:hanging="1080"/>
      </w:pPr>
      <w:rPr>
        <w:rFonts w:ascii="Symbol" w:hAnsi="Symbol"/>
      </w:rPr>
    </w:lvl>
    <w:lvl w:ilvl="5">
      <w:start w:val="1"/>
      <w:numFmt w:val="decimal"/>
      <w:lvlText w:val="%1.%2.%3.%4.%5.%6."/>
      <w:lvlJc w:val="left"/>
      <w:pPr>
        <w:tabs>
          <w:tab w:val="left" w:pos="1080"/>
        </w:tabs>
        <w:ind w:left="1080" w:hanging="1080"/>
      </w:pPr>
      <w:rPr>
        <w:rFonts w:ascii="Symbol" w:hAnsi="Symbol"/>
      </w:rPr>
    </w:lvl>
    <w:lvl w:ilvl="6">
      <w:start w:val="1"/>
      <w:numFmt w:val="decimal"/>
      <w:lvlText w:val="%1.%2.%3.%4.%5.%6.%7."/>
      <w:lvlJc w:val="left"/>
      <w:pPr>
        <w:tabs>
          <w:tab w:val="left" w:pos="1080"/>
        </w:tabs>
        <w:ind w:left="1080" w:hanging="1080"/>
      </w:pPr>
      <w:rPr>
        <w:rFonts w:ascii="Symbol" w:hAnsi="Symbol"/>
      </w:rPr>
    </w:lvl>
    <w:lvl w:ilvl="7">
      <w:start w:val="1"/>
      <w:numFmt w:val="decimal"/>
      <w:lvlText w:val="%1.%2.%3.%4.%5.%6.%7.%8."/>
      <w:lvlJc w:val="left"/>
      <w:pPr>
        <w:tabs>
          <w:tab w:val="left" w:pos="1440"/>
        </w:tabs>
        <w:ind w:left="1440" w:hanging="1440"/>
      </w:pPr>
      <w:rPr>
        <w:rFonts w:ascii="Symbol" w:hAnsi="Symbol"/>
      </w:rPr>
    </w:lvl>
    <w:lvl w:ilvl="8">
      <w:start w:val="1"/>
      <w:numFmt w:val="decimal"/>
      <w:lvlText w:val="%1.%2.%3.%4.%5.%6.%7.%8.%9."/>
      <w:lvlJc w:val="left"/>
      <w:pPr>
        <w:tabs>
          <w:tab w:val="left" w:pos="1440"/>
        </w:tabs>
        <w:ind w:left="1440" w:hanging="1440"/>
      </w:pPr>
      <w:rPr>
        <w:rFonts w:ascii="Symbol" w:hAnsi="Symbol"/>
      </w:r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D622E8"/>
    <w:multiLevelType w:val="hybridMultilevel"/>
    <w:tmpl w:val="CCA204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C1474B2"/>
    <w:multiLevelType w:val="multilevel"/>
    <w:tmpl w:val="C0D079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3">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2"/>
  </w:num>
  <w:num w:numId="2">
    <w:abstractNumId w:val="14"/>
  </w:num>
  <w:num w:numId="3">
    <w:abstractNumId w:val="16"/>
  </w:num>
  <w:num w:numId="4">
    <w:abstractNumId w:val="8"/>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11"/>
  </w:num>
  <w:num w:numId="8">
    <w:abstractNumId w:val="18"/>
  </w:num>
  <w:num w:numId="9">
    <w:abstractNumId w:val="5"/>
  </w:num>
  <w:num w:numId="10">
    <w:abstractNumId w:val="20"/>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9"/>
  </w:num>
  <w:num w:numId="17">
    <w:abstractNumId w:val="9"/>
  </w:num>
  <w:num w:numId="18">
    <w:abstractNumId w:val="7"/>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15DB5"/>
    <w:rsid w:val="00015E17"/>
    <w:rsid w:val="00016440"/>
    <w:rsid w:val="00021D0C"/>
    <w:rsid w:val="00022571"/>
    <w:rsid w:val="00024222"/>
    <w:rsid w:val="00025286"/>
    <w:rsid w:val="0002574E"/>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2457"/>
    <w:rsid w:val="00083E04"/>
    <w:rsid w:val="00085C9B"/>
    <w:rsid w:val="00085D5D"/>
    <w:rsid w:val="00086363"/>
    <w:rsid w:val="000866F4"/>
    <w:rsid w:val="0009011F"/>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2696"/>
    <w:rsid w:val="000C30F5"/>
    <w:rsid w:val="000C70F8"/>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1047"/>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0CF"/>
    <w:rsid w:val="00155551"/>
    <w:rsid w:val="00155DEF"/>
    <w:rsid w:val="00162655"/>
    <w:rsid w:val="00162736"/>
    <w:rsid w:val="00162C78"/>
    <w:rsid w:val="00163A26"/>
    <w:rsid w:val="001645B4"/>
    <w:rsid w:val="00166C98"/>
    <w:rsid w:val="0017054A"/>
    <w:rsid w:val="001726ED"/>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6A61"/>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1B88"/>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2FB"/>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412"/>
    <w:rsid w:val="00382E4D"/>
    <w:rsid w:val="00385CBF"/>
    <w:rsid w:val="00385F1D"/>
    <w:rsid w:val="00390460"/>
    <w:rsid w:val="003908F3"/>
    <w:rsid w:val="00390E47"/>
    <w:rsid w:val="00393032"/>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07F66"/>
    <w:rsid w:val="00410895"/>
    <w:rsid w:val="0041093E"/>
    <w:rsid w:val="00411438"/>
    <w:rsid w:val="0041235B"/>
    <w:rsid w:val="00412D73"/>
    <w:rsid w:val="00413C7F"/>
    <w:rsid w:val="00414308"/>
    <w:rsid w:val="00414E77"/>
    <w:rsid w:val="00415909"/>
    <w:rsid w:val="00425F74"/>
    <w:rsid w:val="00433FFD"/>
    <w:rsid w:val="0043446E"/>
    <w:rsid w:val="00434DB5"/>
    <w:rsid w:val="00437BE5"/>
    <w:rsid w:val="00442DCB"/>
    <w:rsid w:val="00445953"/>
    <w:rsid w:val="00445D08"/>
    <w:rsid w:val="004472DE"/>
    <w:rsid w:val="00450018"/>
    <w:rsid w:val="004513C5"/>
    <w:rsid w:val="00451609"/>
    <w:rsid w:val="004516C0"/>
    <w:rsid w:val="00451E80"/>
    <w:rsid w:val="004520D5"/>
    <w:rsid w:val="0045248B"/>
    <w:rsid w:val="00452D71"/>
    <w:rsid w:val="00453CEC"/>
    <w:rsid w:val="004550AC"/>
    <w:rsid w:val="0045516F"/>
    <w:rsid w:val="00455E0A"/>
    <w:rsid w:val="00462743"/>
    <w:rsid w:val="00463264"/>
    <w:rsid w:val="00463AC5"/>
    <w:rsid w:val="00467375"/>
    <w:rsid w:val="00470495"/>
    <w:rsid w:val="00470F58"/>
    <w:rsid w:val="004710CB"/>
    <w:rsid w:val="004715AE"/>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36FB"/>
    <w:rsid w:val="004C4408"/>
    <w:rsid w:val="004C6569"/>
    <w:rsid w:val="004C67E2"/>
    <w:rsid w:val="004D09BA"/>
    <w:rsid w:val="004D0C18"/>
    <w:rsid w:val="004D1F88"/>
    <w:rsid w:val="004D27EA"/>
    <w:rsid w:val="004D2826"/>
    <w:rsid w:val="004D4AD5"/>
    <w:rsid w:val="004E1696"/>
    <w:rsid w:val="004E1723"/>
    <w:rsid w:val="004E2B91"/>
    <w:rsid w:val="004E41AB"/>
    <w:rsid w:val="004E734A"/>
    <w:rsid w:val="004F0163"/>
    <w:rsid w:val="004F0C85"/>
    <w:rsid w:val="004F0E7B"/>
    <w:rsid w:val="004F1194"/>
    <w:rsid w:val="004F28D9"/>
    <w:rsid w:val="004F33AE"/>
    <w:rsid w:val="004F4000"/>
    <w:rsid w:val="004F7441"/>
    <w:rsid w:val="005007E3"/>
    <w:rsid w:val="005010A2"/>
    <w:rsid w:val="00501459"/>
    <w:rsid w:val="00503020"/>
    <w:rsid w:val="00510239"/>
    <w:rsid w:val="00510712"/>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12E"/>
    <w:rsid w:val="00594E67"/>
    <w:rsid w:val="005977C8"/>
    <w:rsid w:val="005A0BC5"/>
    <w:rsid w:val="005A2D96"/>
    <w:rsid w:val="005A3961"/>
    <w:rsid w:val="005A4F27"/>
    <w:rsid w:val="005A66CC"/>
    <w:rsid w:val="005A6A2E"/>
    <w:rsid w:val="005A77FC"/>
    <w:rsid w:val="005B0CF4"/>
    <w:rsid w:val="005B1046"/>
    <w:rsid w:val="005B2BEE"/>
    <w:rsid w:val="005B4965"/>
    <w:rsid w:val="005B57DC"/>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72EDA"/>
    <w:rsid w:val="00674581"/>
    <w:rsid w:val="006760BF"/>
    <w:rsid w:val="006829AE"/>
    <w:rsid w:val="00682FE0"/>
    <w:rsid w:val="006836A1"/>
    <w:rsid w:val="00686B59"/>
    <w:rsid w:val="00686DB4"/>
    <w:rsid w:val="0069088E"/>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656"/>
    <w:rsid w:val="007179C1"/>
    <w:rsid w:val="007213C3"/>
    <w:rsid w:val="007238F6"/>
    <w:rsid w:val="00723DC7"/>
    <w:rsid w:val="007244F3"/>
    <w:rsid w:val="007272C7"/>
    <w:rsid w:val="00727874"/>
    <w:rsid w:val="00730DFD"/>
    <w:rsid w:val="00730E96"/>
    <w:rsid w:val="00733033"/>
    <w:rsid w:val="007425E3"/>
    <w:rsid w:val="007426E0"/>
    <w:rsid w:val="00744076"/>
    <w:rsid w:val="00746F99"/>
    <w:rsid w:val="00750274"/>
    <w:rsid w:val="0075159C"/>
    <w:rsid w:val="00753649"/>
    <w:rsid w:val="00755B50"/>
    <w:rsid w:val="00761A46"/>
    <w:rsid w:val="00765921"/>
    <w:rsid w:val="00767BD2"/>
    <w:rsid w:val="00771F57"/>
    <w:rsid w:val="0077670E"/>
    <w:rsid w:val="007767E8"/>
    <w:rsid w:val="0078340D"/>
    <w:rsid w:val="00784E4B"/>
    <w:rsid w:val="00790274"/>
    <w:rsid w:val="007905BB"/>
    <w:rsid w:val="00792703"/>
    <w:rsid w:val="00792786"/>
    <w:rsid w:val="00793FDC"/>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5468"/>
    <w:rsid w:val="007D6FEE"/>
    <w:rsid w:val="007E04CA"/>
    <w:rsid w:val="007E0535"/>
    <w:rsid w:val="007E12F1"/>
    <w:rsid w:val="007E1BD3"/>
    <w:rsid w:val="007E4C5D"/>
    <w:rsid w:val="007E5190"/>
    <w:rsid w:val="007F0231"/>
    <w:rsid w:val="007F1CE6"/>
    <w:rsid w:val="007F3AF1"/>
    <w:rsid w:val="007F474A"/>
    <w:rsid w:val="007F552E"/>
    <w:rsid w:val="007F58DB"/>
    <w:rsid w:val="007F5B5B"/>
    <w:rsid w:val="008014AB"/>
    <w:rsid w:val="00803EA9"/>
    <w:rsid w:val="008074AF"/>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0F3B"/>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0EB4"/>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1090"/>
    <w:rsid w:val="00962C9F"/>
    <w:rsid w:val="00963B4B"/>
    <w:rsid w:val="00966378"/>
    <w:rsid w:val="009673AF"/>
    <w:rsid w:val="00967E05"/>
    <w:rsid w:val="0097116A"/>
    <w:rsid w:val="00971240"/>
    <w:rsid w:val="009737E4"/>
    <w:rsid w:val="00973EE4"/>
    <w:rsid w:val="00974ACC"/>
    <w:rsid w:val="00974B41"/>
    <w:rsid w:val="00975951"/>
    <w:rsid w:val="009771E6"/>
    <w:rsid w:val="00977DCB"/>
    <w:rsid w:val="009816E6"/>
    <w:rsid w:val="00991379"/>
    <w:rsid w:val="00991A3D"/>
    <w:rsid w:val="00992F5A"/>
    <w:rsid w:val="00992F5E"/>
    <w:rsid w:val="009956DB"/>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5E02"/>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906"/>
    <w:rsid w:val="00A82086"/>
    <w:rsid w:val="00A84F4B"/>
    <w:rsid w:val="00A8553F"/>
    <w:rsid w:val="00A8701D"/>
    <w:rsid w:val="00A876EF"/>
    <w:rsid w:val="00A9035D"/>
    <w:rsid w:val="00A939FD"/>
    <w:rsid w:val="00A9620B"/>
    <w:rsid w:val="00AA0C39"/>
    <w:rsid w:val="00AA13DF"/>
    <w:rsid w:val="00AA17C2"/>
    <w:rsid w:val="00AA2A41"/>
    <w:rsid w:val="00AA2D9A"/>
    <w:rsid w:val="00AA3105"/>
    <w:rsid w:val="00AA787B"/>
    <w:rsid w:val="00AB16F7"/>
    <w:rsid w:val="00AB1C3B"/>
    <w:rsid w:val="00AB1FBB"/>
    <w:rsid w:val="00AB6A6F"/>
    <w:rsid w:val="00AB7F52"/>
    <w:rsid w:val="00AC3CAD"/>
    <w:rsid w:val="00AD04AF"/>
    <w:rsid w:val="00AD284F"/>
    <w:rsid w:val="00AD3ADC"/>
    <w:rsid w:val="00AD3FCF"/>
    <w:rsid w:val="00AE143B"/>
    <w:rsid w:val="00AE1E1F"/>
    <w:rsid w:val="00AE3420"/>
    <w:rsid w:val="00AE3D02"/>
    <w:rsid w:val="00AE7DBE"/>
    <w:rsid w:val="00AF50DA"/>
    <w:rsid w:val="00AF54F8"/>
    <w:rsid w:val="00B01C46"/>
    <w:rsid w:val="00B02F4C"/>
    <w:rsid w:val="00B0519F"/>
    <w:rsid w:val="00B100A9"/>
    <w:rsid w:val="00B12A26"/>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3E78"/>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6A25"/>
    <w:rsid w:val="00BB7094"/>
    <w:rsid w:val="00BC03EC"/>
    <w:rsid w:val="00BC17A7"/>
    <w:rsid w:val="00BC3289"/>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0392"/>
    <w:rsid w:val="00C1380F"/>
    <w:rsid w:val="00C1389C"/>
    <w:rsid w:val="00C13DB6"/>
    <w:rsid w:val="00C14900"/>
    <w:rsid w:val="00C1624F"/>
    <w:rsid w:val="00C178F7"/>
    <w:rsid w:val="00C17D5F"/>
    <w:rsid w:val="00C2034E"/>
    <w:rsid w:val="00C22287"/>
    <w:rsid w:val="00C23E5E"/>
    <w:rsid w:val="00C23FF7"/>
    <w:rsid w:val="00C26B27"/>
    <w:rsid w:val="00C278A0"/>
    <w:rsid w:val="00C3102A"/>
    <w:rsid w:val="00C32A7C"/>
    <w:rsid w:val="00C32FF6"/>
    <w:rsid w:val="00C34970"/>
    <w:rsid w:val="00C40FFA"/>
    <w:rsid w:val="00C45046"/>
    <w:rsid w:val="00C45C8D"/>
    <w:rsid w:val="00C462B4"/>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526"/>
    <w:rsid w:val="00CD4A78"/>
    <w:rsid w:val="00CD6071"/>
    <w:rsid w:val="00CD6B86"/>
    <w:rsid w:val="00CE52EE"/>
    <w:rsid w:val="00CE6F44"/>
    <w:rsid w:val="00CE77C1"/>
    <w:rsid w:val="00CF0356"/>
    <w:rsid w:val="00CF0E3C"/>
    <w:rsid w:val="00CF1548"/>
    <w:rsid w:val="00CF42EB"/>
    <w:rsid w:val="00CF473A"/>
    <w:rsid w:val="00CF4C3C"/>
    <w:rsid w:val="00CF7569"/>
    <w:rsid w:val="00D00B56"/>
    <w:rsid w:val="00D01F78"/>
    <w:rsid w:val="00D0357B"/>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3EE9"/>
    <w:rsid w:val="00DD10A9"/>
    <w:rsid w:val="00DD2194"/>
    <w:rsid w:val="00DD311F"/>
    <w:rsid w:val="00DD3C4C"/>
    <w:rsid w:val="00DE0D04"/>
    <w:rsid w:val="00DE4849"/>
    <w:rsid w:val="00DE6267"/>
    <w:rsid w:val="00DE7818"/>
    <w:rsid w:val="00DF2C6C"/>
    <w:rsid w:val="00DF5ECD"/>
    <w:rsid w:val="00DF65C9"/>
    <w:rsid w:val="00DF67CA"/>
    <w:rsid w:val="00E00603"/>
    <w:rsid w:val="00E01934"/>
    <w:rsid w:val="00E01A45"/>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0957"/>
    <w:rsid w:val="00E54587"/>
    <w:rsid w:val="00E5533B"/>
    <w:rsid w:val="00E55829"/>
    <w:rsid w:val="00E60751"/>
    <w:rsid w:val="00E62863"/>
    <w:rsid w:val="00E62D44"/>
    <w:rsid w:val="00E65021"/>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53A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3C9"/>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57A92"/>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5F7B"/>
    <w:rsid w:val="00FA67FA"/>
    <w:rsid w:val="00FB4802"/>
    <w:rsid w:val="00FC193C"/>
    <w:rsid w:val="00FC299D"/>
    <w:rsid w:val="00FC2B96"/>
    <w:rsid w:val="00FC3CA1"/>
    <w:rsid w:val="00FC5304"/>
    <w:rsid w:val="00FC5D87"/>
    <w:rsid w:val="00FC75FE"/>
    <w:rsid w:val="00FC7F3C"/>
    <w:rsid w:val="00FC7F3E"/>
    <w:rsid w:val="00FD1427"/>
    <w:rsid w:val="00FD2FE8"/>
    <w:rsid w:val="00FD4D6B"/>
    <w:rsid w:val="00FD666C"/>
    <w:rsid w:val="00FD6B25"/>
    <w:rsid w:val="00FD78AC"/>
    <w:rsid w:val="00FE0B1A"/>
    <w:rsid w:val="00FE2DAB"/>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FA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qFormat/>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Название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qFormat/>
    <w:rsid w:val="004E1696"/>
    <w:rPr>
      <w:rFonts w:ascii="Times New Roman" w:eastAsia="Times New Roman" w:hAnsi="Times New Roman" w:cs="Times New Roman" w:hint="default"/>
      <w:color w:val="000000"/>
      <w:spacing w:val="0"/>
      <w:w w:val="100"/>
      <w:position w:val="0"/>
      <w:sz w:val="22"/>
      <w:szCs w:val="22"/>
      <w:shd w:val="clear" w:color="auto" w:fill="FFFFFF"/>
      <w:lang w:val="ru-RU"/>
    </w:rPr>
  </w:style>
  <w:style w:type="paragraph" w:customStyle="1" w:styleId="16">
    <w:name w:val="Обычный (веб)1"/>
    <w:basedOn w:val="a"/>
    <w:rsid w:val="004E1696"/>
    <w:pPr>
      <w:widowControl/>
      <w:suppressAutoHyphens/>
      <w:autoSpaceDE/>
      <w:autoSpaceDN/>
      <w:adjustRightInd/>
      <w:spacing w:before="280" w:after="280"/>
    </w:pPr>
    <w:rPr>
      <w:kern w:val="2"/>
      <w:sz w:val="24"/>
      <w:szCs w:val="24"/>
    </w:rPr>
  </w:style>
  <w:style w:type="paragraph" w:customStyle="1" w:styleId="afd">
    <w:name w:val="Таблицы (моноширинный)"/>
    <w:basedOn w:val="a"/>
    <w:next w:val="a"/>
    <w:rsid w:val="004E1696"/>
    <w:pPr>
      <w:jc w:val="both"/>
    </w:pPr>
    <w:rPr>
      <w:rFonts w:ascii="Courier New" w:hAnsi="Courier New" w:cs="Courier New"/>
    </w:rPr>
  </w:style>
  <w:style w:type="character" w:customStyle="1" w:styleId="afe">
    <w:name w:val="Цветовое выделение"/>
    <w:rsid w:val="00717656"/>
    <w:rPr>
      <w:b/>
      <w:bCs/>
      <w:color w:val="00008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qFormat/>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Название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qFormat/>
    <w:rsid w:val="004E1696"/>
    <w:rPr>
      <w:rFonts w:ascii="Times New Roman" w:eastAsia="Times New Roman" w:hAnsi="Times New Roman" w:cs="Times New Roman" w:hint="default"/>
      <w:color w:val="000000"/>
      <w:spacing w:val="0"/>
      <w:w w:val="100"/>
      <w:position w:val="0"/>
      <w:sz w:val="22"/>
      <w:szCs w:val="22"/>
      <w:shd w:val="clear" w:color="auto" w:fill="FFFFFF"/>
      <w:lang w:val="ru-RU"/>
    </w:rPr>
  </w:style>
  <w:style w:type="paragraph" w:customStyle="1" w:styleId="16">
    <w:name w:val="Обычный (веб)1"/>
    <w:basedOn w:val="a"/>
    <w:rsid w:val="004E1696"/>
    <w:pPr>
      <w:widowControl/>
      <w:suppressAutoHyphens/>
      <w:autoSpaceDE/>
      <w:autoSpaceDN/>
      <w:adjustRightInd/>
      <w:spacing w:before="280" w:after="280"/>
    </w:pPr>
    <w:rPr>
      <w:kern w:val="2"/>
      <w:sz w:val="24"/>
      <w:szCs w:val="24"/>
    </w:rPr>
  </w:style>
  <w:style w:type="paragraph" w:customStyle="1" w:styleId="afd">
    <w:name w:val="Таблицы (моноширинный)"/>
    <w:basedOn w:val="a"/>
    <w:next w:val="a"/>
    <w:rsid w:val="004E1696"/>
    <w:pPr>
      <w:jc w:val="both"/>
    </w:pPr>
    <w:rPr>
      <w:rFonts w:ascii="Courier New" w:hAnsi="Courier New" w:cs="Courier New"/>
    </w:rPr>
  </w:style>
  <w:style w:type="character" w:customStyle="1" w:styleId="afe">
    <w:name w:val="Цветовое выделение"/>
    <w:rsid w:val="00717656"/>
    <w:rPr>
      <w:b/>
      <w:bCs/>
      <w:color w:val="0000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2313B-A9C4-4925-8A39-1A3F4C423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39</TotalTime>
  <Pages>1</Pages>
  <Words>2362</Words>
  <Characters>13468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15799</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11</cp:revision>
  <cp:lastPrinted>2026-04-15T13:34:00Z</cp:lastPrinted>
  <dcterms:created xsi:type="dcterms:W3CDTF">2026-09-07T12:30:00Z</dcterms:created>
  <dcterms:modified xsi:type="dcterms:W3CDTF">2026-10-13T07:25:00Z</dcterms:modified>
</cp:coreProperties>
</file>