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12F5F" w14:textId="10B4332B" w:rsidR="00B4672D" w:rsidRPr="004856F6" w:rsidRDefault="00380DBB"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3D0E255B" wp14:editId="7AAE6DB8">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608615D6" w14:textId="77777777" w:rsidR="00C53A96" w:rsidRPr="00222A84" w:rsidRDefault="00C53A96">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0E255B"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608615D6" w14:textId="77777777" w:rsidR="00C53A96" w:rsidRPr="00222A84" w:rsidRDefault="00C53A96">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461349A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6CFD1BC6"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451F7D28" w14:textId="77777777"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AA3E95">
        <w:rPr>
          <w:b/>
          <w:i/>
          <w:sz w:val="24"/>
          <w:szCs w:val="24"/>
        </w:rPr>
        <w:t xml:space="preserve"> поставку</w:t>
      </w:r>
      <w:r w:rsidR="00EB4A48">
        <w:rPr>
          <w:b/>
          <w:i/>
          <w:sz w:val="24"/>
          <w:szCs w:val="24"/>
        </w:rPr>
        <w:t xml:space="preserve"> </w:t>
      </w:r>
      <w:r w:rsidR="000A6B74">
        <w:rPr>
          <w:b/>
          <w:i/>
          <w:sz w:val="24"/>
          <w:szCs w:val="24"/>
        </w:rPr>
        <w:t>мягкого инвентаря</w:t>
      </w:r>
      <w:r w:rsidR="000B36F7">
        <w:rPr>
          <w:b/>
          <w:i/>
          <w:sz w:val="24"/>
          <w:szCs w:val="24"/>
        </w:rPr>
        <w:t>.</w:t>
      </w:r>
    </w:p>
    <w:p w14:paraId="641135AE"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3453F5D"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129C7C8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61DAD4" w14:textId="711DA4AC" w:rsidR="000B1E4F" w:rsidRDefault="005E5B38" w:rsidP="008B4C15">
      <w:pPr>
        <w:ind w:firstLine="567"/>
        <w:jc w:val="both"/>
        <w:rPr>
          <w:b/>
          <w:i/>
          <w:sz w:val="24"/>
          <w:szCs w:val="24"/>
        </w:rPr>
      </w:pPr>
      <w:r w:rsidRPr="004856F6">
        <w:rPr>
          <w:b/>
          <w:sz w:val="24"/>
          <w:szCs w:val="24"/>
        </w:rPr>
        <w:t>Цена не должна превышать</w:t>
      </w:r>
      <w:r w:rsidR="00B37694" w:rsidRPr="004856F6">
        <w:rPr>
          <w:b/>
          <w:sz w:val="24"/>
          <w:szCs w:val="24"/>
        </w:rPr>
        <w:t>:</w:t>
      </w:r>
      <w:r w:rsidR="002D6E82">
        <w:rPr>
          <w:b/>
          <w:sz w:val="24"/>
          <w:szCs w:val="24"/>
        </w:rPr>
        <w:t xml:space="preserve"> </w:t>
      </w:r>
      <w:r w:rsidR="001F3A4E">
        <w:rPr>
          <w:b/>
          <w:i/>
          <w:sz w:val="24"/>
          <w:szCs w:val="24"/>
        </w:rPr>
        <w:t>157 700</w:t>
      </w:r>
      <w:r w:rsidR="00E954BE">
        <w:rPr>
          <w:b/>
          <w:sz w:val="24"/>
          <w:szCs w:val="24"/>
        </w:rPr>
        <w:t xml:space="preserve"> </w:t>
      </w:r>
      <w:r w:rsidRPr="006E23E5">
        <w:rPr>
          <w:b/>
          <w:i/>
          <w:sz w:val="24"/>
          <w:szCs w:val="24"/>
        </w:rPr>
        <w:t>(</w:t>
      </w:r>
      <w:r w:rsidR="00380DBB">
        <w:rPr>
          <w:b/>
          <w:i/>
          <w:sz w:val="24"/>
          <w:szCs w:val="24"/>
        </w:rPr>
        <w:t xml:space="preserve">Сто </w:t>
      </w:r>
      <w:r w:rsidR="001F3A4E">
        <w:rPr>
          <w:b/>
          <w:i/>
          <w:sz w:val="24"/>
          <w:szCs w:val="24"/>
        </w:rPr>
        <w:t>пятьдесят семь тысяч семьсот</w:t>
      </w:r>
      <w:r w:rsidR="00F31D82" w:rsidRPr="006E23E5">
        <w:rPr>
          <w:b/>
          <w:i/>
          <w:sz w:val="24"/>
          <w:szCs w:val="24"/>
        </w:rPr>
        <w:t>)</w:t>
      </w:r>
      <w:r w:rsidR="00222A84" w:rsidRPr="006E23E5">
        <w:rPr>
          <w:b/>
          <w:i/>
          <w:sz w:val="24"/>
          <w:szCs w:val="24"/>
        </w:rPr>
        <w:t xml:space="preserve"> </w:t>
      </w:r>
      <w:r w:rsidRPr="006E23E5">
        <w:rPr>
          <w:b/>
          <w:i/>
          <w:sz w:val="24"/>
          <w:szCs w:val="24"/>
        </w:rPr>
        <w:t>руб</w:t>
      </w:r>
      <w:r w:rsidR="00EF101C">
        <w:rPr>
          <w:b/>
          <w:i/>
          <w:sz w:val="24"/>
          <w:szCs w:val="24"/>
        </w:rPr>
        <w:t>л</w:t>
      </w:r>
      <w:r w:rsidR="00E54CF1">
        <w:rPr>
          <w:b/>
          <w:i/>
          <w:sz w:val="24"/>
          <w:szCs w:val="24"/>
        </w:rPr>
        <w:t xml:space="preserve">ей </w:t>
      </w:r>
      <w:r w:rsidR="00BC7DAE">
        <w:rPr>
          <w:b/>
          <w:i/>
          <w:sz w:val="24"/>
          <w:szCs w:val="24"/>
        </w:rPr>
        <w:t>00</w:t>
      </w:r>
      <w:r w:rsidR="000F7C3A" w:rsidRPr="006E23E5">
        <w:rPr>
          <w:b/>
          <w:i/>
          <w:sz w:val="24"/>
          <w:szCs w:val="24"/>
        </w:rPr>
        <w:t xml:space="preserve"> копе</w:t>
      </w:r>
      <w:r w:rsidR="00AA3E95">
        <w:rPr>
          <w:b/>
          <w:i/>
          <w:sz w:val="24"/>
          <w:szCs w:val="24"/>
        </w:rPr>
        <w:t>ек</w:t>
      </w:r>
      <w:r w:rsidR="000F7C3A" w:rsidRPr="006E23E5">
        <w:rPr>
          <w:b/>
          <w:i/>
          <w:sz w:val="24"/>
          <w:szCs w:val="24"/>
        </w:rPr>
        <w:t>.</w:t>
      </w:r>
    </w:p>
    <w:p w14:paraId="7D14BFB1"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200AF0D9" w14:textId="58DFD4EA"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1F3A4E">
        <w:rPr>
          <w:b/>
          <w:i/>
          <w:sz w:val="24"/>
          <w:szCs w:val="24"/>
        </w:rPr>
        <w:t>октябрь</w:t>
      </w:r>
      <w:r w:rsidR="00564DD3">
        <w:rPr>
          <w:b/>
          <w:i/>
          <w:sz w:val="24"/>
          <w:szCs w:val="24"/>
        </w:rPr>
        <w:t xml:space="preserve"> </w:t>
      </w:r>
      <w:r w:rsidRPr="006E23E5">
        <w:rPr>
          <w:b/>
          <w:i/>
          <w:sz w:val="24"/>
          <w:szCs w:val="24"/>
        </w:rPr>
        <w:t>202</w:t>
      </w:r>
      <w:r w:rsidR="00564DD3">
        <w:rPr>
          <w:b/>
          <w:i/>
          <w:sz w:val="24"/>
          <w:szCs w:val="24"/>
        </w:rPr>
        <w:t>6</w:t>
      </w:r>
      <w:r w:rsidRPr="006E23E5">
        <w:rPr>
          <w:b/>
          <w:i/>
          <w:sz w:val="24"/>
          <w:szCs w:val="24"/>
        </w:rPr>
        <w:t xml:space="preserve"> года.</w:t>
      </w:r>
    </w:p>
    <w:p w14:paraId="5EC67EE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0008952" w14:textId="2A662E9E"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w:t>
      </w:r>
      <w:r w:rsidR="001F3A4E">
        <w:rPr>
          <w:b/>
          <w:i/>
          <w:sz w:val="24"/>
          <w:szCs w:val="24"/>
        </w:rPr>
        <w:t>момента</w:t>
      </w:r>
      <w:r w:rsidR="00926875">
        <w:rPr>
          <w:b/>
          <w:i/>
          <w:sz w:val="24"/>
          <w:szCs w:val="24"/>
        </w:rPr>
        <w:t xml:space="preserve"> </w:t>
      </w:r>
      <w:r w:rsidR="00EF101C">
        <w:rPr>
          <w:b/>
          <w:i/>
          <w:sz w:val="24"/>
          <w:szCs w:val="24"/>
        </w:rPr>
        <w:t>заключения</w:t>
      </w:r>
      <w:r w:rsidR="0021792A">
        <w:rPr>
          <w:b/>
          <w:i/>
          <w:sz w:val="24"/>
          <w:szCs w:val="24"/>
        </w:rPr>
        <w:t xml:space="preserve"> договора</w:t>
      </w:r>
      <w:r w:rsidR="002326C1">
        <w:rPr>
          <w:b/>
          <w:i/>
          <w:sz w:val="24"/>
          <w:szCs w:val="24"/>
        </w:rPr>
        <w:t xml:space="preserve"> до </w:t>
      </w:r>
      <w:r w:rsidR="00564DD3">
        <w:rPr>
          <w:b/>
          <w:i/>
          <w:sz w:val="24"/>
          <w:szCs w:val="24"/>
        </w:rPr>
        <w:t>30</w:t>
      </w:r>
      <w:r w:rsidR="00926875">
        <w:rPr>
          <w:b/>
          <w:i/>
          <w:sz w:val="24"/>
          <w:szCs w:val="24"/>
        </w:rPr>
        <w:t>.</w:t>
      </w:r>
      <w:r w:rsidR="001F3A4E">
        <w:rPr>
          <w:b/>
          <w:i/>
          <w:sz w:val="24"/>
          <w:szCs w:val="24"/>
        </w:rPr>
        <w:t>10</w:t>
      </w:r>
      <w:r w:rsidR="00380DBB">
        <w:rPr>
          <w:b/>
          <w:i/>
          <w:sz w:val="24"/>
          <w:szCs w:val="24"/>
        </w:rPr>
        <w:t>.</w:t>
      </w:r>
      <w:r w:rsidR="00926875">
        <w:rPr>
          <w:b/>
          <w:i/>
          <w:sz w:val="24"/>
          <w:szCs w:val="24"/>
        </w:rPr>
        <w:t>202</w:t>
      </w:r>
      <w:r w:rsidR="00564DD3">
        <w:rPr>
          <w:b/>
          <w:i/>
          <w:sz w:val="24"/>
          <w:szCs w:val="24"/>
        </w:rPr>
        <w:t>6</w:t>
      </w:r>
      <w:r w:rsidR="002326C1">
        <w:rPr>
          <w:b/>
          <w:i/>
          <w:sz w:val="24"/>
          <w:szCs w:val="24"/>
        </w:rPr>
        <w:t xml:space="preserve"> года.</w:t>
      </w:r>
    </w:p>
    <w:p w14:paraId="2FA0B0E2"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2AE9A6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F655F6B"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F0A601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3C15327D"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143EC0FA"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467DE8F3" w14:textId="625A451A"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F038B9">
        <w:rPr>
          <w:sz w:val="24"/>
          <w:szCs w:val="24"/>
        </w:rPr>
        <w:t xml:space="preserve"> </w:t>
      </w:r>
      <w:proofErr w:type="gramEnd"/>
      <w:r w:rsidR="00530C20" w:rsidRPr="006E23E5">
        <w:rPr>
          <w:sz w:val="24"/>
          <w:szCs w:val="24"/>
        </w:rPr>
        <w:t xml:space="preserve">с </w:t>
      </w:r>
      <w:r w:rsidR="00F038B9">
        <w:rPr>
          <w:sz w:val="24"/>
          <w:szCs w:val="24"/>
        </w:rPr>
        <w:t xml:space="preserve">  </w:t>
      </w:r>
      <w:r w:rsidR="001F3A4E">
        <w:rPr>
          <w:sz w:val="24"/>
          <w:szCs w:val="24"/>
        </w:rPr>
        <w:t>12</w:t>
      </w:r>
      <w:r w:rsidR="00C26BD0">
        <w:rPr>
          <w:sz w:val="24"/>
          <w:szCs w:val="24"/>
        </w:rPr>
        <w:t>.</w:t>
      </w:r>
      <w:r w:rsidR="001F3A4E">
        <w:rPr>
          <w:sz w:val="24"/>
          <w:szCs w:val="24"/>
        </w:rPr>
        <w:t>10</w:t>
      </w:r>
      <w:r w:rsidR="00530C20" w:rsidRPr="006E23E5">
        <w:rPr>
          <w:sz w:val="24"/>
          <w:szCs w:val="24"/>
        </w:rPr>
        <w:t>.20</w:t>
      </w:r>
      <w:r w:rsidR="006E23E5">
        <w:rPr>
          <w:sz w:val="24"/>
          <w:szCs w:val="24"/>
        </w:rPr>
        <w:t>2</w:t>
      </w:r>
      <w:r w:rsidR="00564DD3">
        <w:rPr>
          <w:sz w:val="24"/>
          <w:szCs w:val="24"/>
        </w:rPr>
        <w:t>6</w:t>
      </w:r>
      <w:r w:rsidR="006E23E5">
        <w:rPr>
          <w:sz w:val="24"/>
          <w:szCs w:val="24"/>
        </w:rPr>
        <w:t xml:space="preserve"> г</w:t>
      </w:r>
      <w:r w:rsidR="00530C20" w:rsidRPr="006E23E5">
        <w:rPr>
          <w:sz w:val="24"/>
          <w:szCs w:val="24"/>
        </w:rPr>
        <w:t xml:space="preserve">.  </w:t>
      </w:r>
    </w:p>
    <w:p w14:paraId="675E799B" w14:textId="3CD6C786"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564DD3">
        <w:rPr>
          <w:sz w:val="24"/>
          <w:szCs w:val="24"/>
        </w:rPr>
        <w:t>1</w:t>
      </w:r>
      <w:r w:rsidR="001F3A4E">
        <w:rPr>
          <w:sz w:val="24"/>
          <w:szCs w:val="24"/>
        </w:rPr>
        <w:t>5</w:t>
      </w:r>
      <w:r w:rsidR="00F3581B">
        <w:rPr>
          <w:sz w:val="24"/>
          <w:szCs w:val="24"/>
        </w:rPr>
        <w:t>.</w:t>
      </w:r>
      <w:r w:rsidR="001F3A4E">
        <w:rPr>
          <w:sz w:val="24"/>
          <w:szCs w:val="24"/>
        </w:rPr>
        <w:t>10</w:t>
      </w:r>
      <w:r w:rsidRPr="006E23E5">
        <w:rPr>
          <w:sz w:val="24"/>
          <w:szCs w:val="24"/>
        </w:rPr>
        <w:t>.20</w:t>
      </w:r>
      <w:r w:rsidR="006E23E5">
        <w:rPr>
          <w:sz w:val="24"/>
          <w:szCs w:val="24"/>
        </w:rPr>
        <w:t>2</w:t>
      </w:r>
      <w:r w:rsidR="00564DD3">
        <w:rPr>
          <w:sz w:val="24"/>
          <w:szCs w:val="24"/>
        </w:rPr>
        <w:t>6</w:t>
      </w:r>
      <w:r w:rsidR="006E23E5">
        <w:rPr>
          <w:sz w:val="24"/>
          <w:szCs w:val="24"/>
        </w:rPr>
        <w:t xml:space="preserve"> г.</w:t>
      </w:r>
      <w:r w:rsidRPr="006E23E5">
        <w:rPr>
          <w:sz w:val="24"/>
          <w:szCs w:val="24"/>
        </w:rPr>
        <w:t xml:space="preserve"> </w:t>
      </w:r>
      <w:r w:rsidR="000B36F7">
        <w:rPr>
          <w:sz w:val="24"/>
          <w:szCs w:val="24"/>
        </w:rPr>
        <w:t>1</w:t>
      </w:r>
      <w:r w:rsidR="00E54CF1">
        <w:rPr>
          <w:sz w:val="24"/>
          <w:szCs w:val="24"/>
        </w:rPr>
        <w:t>0</w:t>
      </w:r>
      <w:r w:rsidRPr="006E23E5">
        <w:rPr>
          <w:sz w:val="24"/>
          <w:szCs w:val="24"/>
        </w:rPr>
        <w:t>ч. 00 мин.</w:t>
      </w:r>
    </w:p>
    <w:p w14:paraId="2E6C2C84"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6F48B7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E96061A"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0C74F90D"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7E8326E2" w14:textId="77777777"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0877B10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2CF160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D8C3AF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57BF19D4"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594EBCC5"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CACBAD7"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988ABD0"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B341F02"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9965E67"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58B0649E" w14:textId="77777777" w:rsidR="001E5277" w:rsidRPr="004856F6" w:rsidRDefault="001E5277" w:rsidP="0051389D">
      <w:pPr>
        <w:ind w:firstLine="567"/>
        <w:jc w:val="both"/>
        <w:rPr>
          <w:sz w:val="24"/>
          <w:szCs w:val="24"/>
        </w:rPr>
      </w:pPr>
    </w:p>
    <w:p w14:paraId="0210DB04"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BAEE538"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F9C7B1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12B5230"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FCC8B0" w14:textId="77777777" w:rsidR="001E5277" w:rsidRPr="004856F6" w:rsidRDefault="001E5277" w:rsidP="0051389D">
      <w:pPr>
        <w:ind w:firstLine="567"/>
        <w:jc w:val="both"/>
        <w:rPr>
          <w:sz w:val="24"/>
          <w:szCs w:val="24"/>
        </w:rPr>
      </w:pPr>
    </w:p>
    <w:p w14:paraId="0DABEC32"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790EEF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xml:space="preserve">, </w:t>
      </w:r>
      <w:r w:rsidR="001E5277" w:rsidRPr="004856F6">
        <w:rPr>
          <w:sz w:val="24"/>
          <w:szCs w:val="24"/>
        </w:rPr>
        <w:lastRenderedPageBreak/>
        <w:t>если</w:t>
      </w:r>
      <w:r w:rsidRPr="004856F6">
        <w:rPr>
          <w:sz w:val="24"/>
          <w:szCs w:val="24"/>
        </w:rPr>
        <w:t>:</w:t>
      </w:r>
    </w:p>
    <w:p w14:paraId="2E2D3BEC"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860A8A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4F33A37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B12723C"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DB51A26"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7B9000C"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F437079"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93EC0E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77C1E50" w14:textId="77777777" w:rsidR="009E645A" w:rsidRPr="004856F6" w:rsidRDefault="009E645A" w:rsidP="008B4C15">
      <w:pPr>
        <w:ind w:firstLine="567"/>
        <w:jc w:val="both"/>
        <w:rPr>
          <w:sz w:val="24"/>
          <w:szCs w:val="24"/>
        </w:rPr>
      </w:pPr>
    </w:p>
    <w:p w14:paraId="2FA3B137"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35D24FC4"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604AE24D" w14:textId="77777777" w:rsidR="009E645A" w:rsidRPr="004856F6" w:rsidRDefault="009E645A" w:rsidP="008B4C15">
      <w:pPr>
        <w:widowControl/>
        <w:ind w:firstLine="567"/>
        <w:rPr>
          <w:b/>
          <w:i/>
          <w:sz w:val="24"/>
          <w:szCs w:val="24"/>
        </w:rPr>
      </w:pPr>
    </w:p>
    <w:p w14:paraId="33D8847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45F3ABA"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45CB575"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13AA12B6"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81A713D" w14:textId="77777777" w:rsidTr="00620D83">
        <w:tc>
          <w:tcPr>
            <w:tcW w:w="10031" w:type="dxa"/>
          </w:tcPr>
          <w:p w14:paraId="7E9C9559" w14:textId="5934D5D5" w:rsidR="00620D83" w:rsidRPr="004856F6" w:rsidRDefault="001F3A4E" w:rsidP="00E54CF1">
            <w:pPr>
              <w:widowControl/>
              <w:autoSpaceDE/>
              <w:autoSpaceDN/>
              <w:adjustRightInd/>
              <w:ind w:right="493" w:firstLine="567"/>
              <w:jc w:val="center"/>
              <w:rPr>
                <w:i/>
                <w:sz w:val="24"/>
                <w:szCs w:val="24"/>
              </w:rPr>
            </w:pPr>
            <w:r>
              <w:rPr>
                <w:sz w:val="22"/>
                <w:szCs w:val="22"/>
              </w:rPr>
              <w:t>Д</w:t>
            </w:r>
            <w:r w:rsidR="00AB135E">
              <w:rPr>
                <w:sz w:val="22"/>
                <w:szCs w:val="22"/>
              </w:rPr>
              <w:t xml:space="preserve">иректор ГБУСВО «Ковровский </w:t>
            </w:r>
            <w:proofErr w:type="gramStart"/>
            <w:r w:rsidR="00AB135E">
              <w:rPr>
                <w:sz w:val="22"/>
                <w:szCs w:val="22"/>
              </w:rPr>
              <w:t xml:space="preserve">СДИ» </w:t>
            </w:r>
            <w:r w:rsidR="00AB135E" w:rsidRPr="00687275">
              <w:rPr>
                <w:sz w:val="22"/>
                <w:szCs w:val="22"/>
              </w:rPr>
              <w:t xml:space="preserve"> </w:t>
            </w:r>
            <w:r w:rsidR="00AB135E">
              <w:rPr>
                <w:sz w:val="22"/>
                <w:szCs w:val="22"/>
              </w:rPr>
              <w:t xml:space="preserve"> </w:t>
            </w:r>
            <w:proofErr w:type="gramEnd"/>
            <w:r w:rsidR="00AB135E">
              <w:rPr>
                <w:sz w:val="22"/>
                <w:szCs w:val="22"/>
              </w:rPr>
              <w:t>__</w:t>
            </w:r>
            <w:r w:rsidR="00C53A96">
              <w:rPr>
                <w:noProof/>
                <w:sz w:val="22"/>
                <w:szCs w:val="22"/>
                <w:u w:val="single"/>
              </w:rPr>
              <w:t>_________</w:t>
            </w:r>
            <w:r w:rsidR="00AB135E">
              <w:rPr>
                <w:sz w:val="22"/>
                <w:szCs w:val="22"/>
              </w:rPr>
              <w:t xml:space="preserve">       </w:t>
            </w:r>
            <w:proofErr w:type="spellStart"/>
            <w:r>
              <w:rPr>
                <w:sz w:val="22"/>
                <w:szCs w:val="22"/>
                <w:u w:val="single"/>
              </w:rPr>
              <w:t>Н.А.Щепунова</w:t>
            </w:r>
            <w:proofErr w:type="spellEnd"/>
          </w:p>
        </w:tc>
      </w:tr>
    </w:tbl>
    <w:p w14:paraId="09771F62" w14:textId="77777777" w:rsidR="008F5451" w:rsidRPr="004856F6" w:rsidRDefault="008F5451" w:rsidP="008B4C15">
      <w:pPr>
        <w:ind w:firstLine="567"/>
        <w:rPr>
          <w:sz w:val="24"/>
          <w:szCs w:val="24"/>
        </w:rPr>
      </w:pPr>
    </w:p>
    <w:p w14:paraId="39FBAD7F" w14:textId="77777777" w:rsidR="004472DE" w:rsidRPr="004856F6" w:rsidRDefault="004472DE" w:rsidP="001308F4">
      <w:pPr>
        <w:jc w:val="right"/>
        <w:rPr>
          <w:sz w:val="24"/>
          <w:szCs w:val="24"/>
        </w:rPr>
      </w:pPr>
    </w:p>
    <w:p w14:paraId="073BB223" w14:textId="77777777" w:rsidR="004472DE" w:rsidRPr="004856F6" w:rsidRDefault="004472DE" w:rsidP="001308F4">
      <w:pPr>
        <w:jc w:val="right"/>
        <w:rPr>
          <w:sz w:val="24"/>
          <w:szCs w:val="24"/>
        </w:rPr>
      </w:pPr>
    </w:p>
    <w:p w14:paraId="182DA9C1" w14:textId="77777777" w:rsidR="00A719C8" w:rsidRPr="004856F6" w:rsidRDefault="00A719C8" w:rsidP="00120CC1">
      <w:pPr>
        <w:rPr>
          <w:sz w:val="24"/>
          <w:szCs w:val="24"/>
        </w:rPr>
      </w:pPr>
    </w:p>
    <w:p w14:paraId="2AD61E11" w14:textId="77777777" w:rsidR="000A765E" w:rsidRPr="004856F6" w:rsidRDefault="000A765E" w:rsidP="00120CC1">
      <w:pPr>
        <w:rPr>
          <w:sz w:val="24"/>
          <w:szCs w:val="24"/>
        </w:rPr>
      </w:pPr>
    </w:p>
    <w:p w14:paraId="734C3A8E" w14:textId="77777777" w:rsidR="00C1380F" w:rsidRPr="004856F6" w:rsidRDefault="00C1380F" w:rsidP="00120CC1">
      <w:pPr>
        <w:rPr>
          <w:sz w:val="24"/>
          <w:szCs w:val="24"/>
        </w:rPr>
      </w:pPr>
    </w:p>
    <w:p w14:paraId="4E6F4542" w14:textId="77777777" w:rsidR="000B1E4F" w:rsidRPr="004856F6" w:rsidRDefault="000B1E4F" w:rsidP="001308F4">
      <w:pPr>
        <w:jc w:val="right"/>
        <w:rPr>
          <w:sz w:val="24"/>
          <w:szCs w:val="24"/>
        </w:rPr>
      </w:pPr>
    </w:p>
    <w:p w14:paraId="1DC0CF91" w14:textId="77777777" w:rsidR="000B1E4F" w:rsidRPr="004856F6" w:rsidRDefault="000B1E4F" w:rsidP="001308F4">
      <w:pPr>
        <w:jc w:val="right"/>
        <w:rPr>
          <w:sz w:val="24"/>
          <w:szCs w:val="24"/>
        </w:rPr>
      </w:pPr>
    </w:p>
    <w:p w14:paraId="08E7B84F" w14:textId="77777777" w:rsidR="000B1E4F" w:rsidRPr="004856F6" w:rsidRDefault="000B1E4F" w:rsidP="001308F4">
      <w:pPr>
        <w:jc w:val="right"/>
        <w:rPr>
          <w:sz w:val="24"/>
          <w:szCs w:val="24"/>
        </w:rPr>
      </w:pPr>
    </w:p>
    <w:p w14:paraId="3C965EE1" w14:textId="77777777" w:rsidR="000B1E4F" w:rsidRPr="004856F6" w:rsidRDefault="000B1E4F" w:rsidP="001308F4">
      <w:pPr>
        <w:jc w:val="right"/>
        <w:rPr>
          <w:sz w:val="24"/>
          <w:szCs w:val="24"/>
        </w:rPr>
      </w:pPr>
    </w:p>
    <w:p w14:paraId="6FC2AFB5" w14:textId="77777777" w:rsidR="00532D48" w:rsidRPr="004856F6" w:rsidRDefault="00532D48" w:rsidP="001308F4">
      <w:pPr>
        <w:jc w:val="right"/>
        <w:rPr>
          <w:sz w:val="24"/>
          <w:szCs w:val="24"/>
        </w:rPr>
      </w:pPr>
    </w:p>
    <w:p w14:paraId="1ADBA805" w14:textId="77777777" w:rsidR="00532D48" w:rsidRPr="004856F6" w:rsidRDefault="00532D48" w:rsidP="001308F4">
      <w:pPr>
        <w:jc w:val="right"/>
        <w:rPr>
          <w:sz w:val="24"/>
          <w:szCs w:val="24"/>
        </w:rPr>
      </w:pPr>
    </w:p>
    <w:p w14:paraId="77C985A1" w14:textId="77777777" w:rsidR="00532D48" w:rsidRPr="004856F6" w:rsidRDefault="00532D48" w:rsidP="001308F4">
      <w:pPr>
        <w:jc w:val="right"/>
        <w:rPr>
          <w:sz w:val="24"/>
          <w:szCs w:val="24"/>
        </w:rPr>
      </w:pPr>
    </w:p>
    <w:p w14:paraId="09186C13" w14:textId="77777777" w:rsidR="00532D48" w:rsidRPr="004856F6" w:rsidRDefault="00532D48" w:rsidP="001308F4">
      <w:pPr>
        <w:jc w:val="right"/>
        <w:rPr>
          <w:sz w:val="24"/>
          <w:szCs w:val="24"/>
        </w:rPr>
      </w:pPr>
    </w:p>
    <w:p w14:paraId="08F6CEAD" w14:textId="77777777" w:rsidR="00532D48" w:rsidRPr="004856F6" w:rsidRDefault="00532D48" w:rsidP="001308F4">
      <w:pPr>
        <w:jc w:val="right"/>
        <w:rPr>
          <w:sz w:val="24"/>
          <w:szCs w:val="24"/>
        </w:rPr>
      </w:pPr>
    </w:p>
    <w:p w14:paraId="7F63780B" w14:textId="77777777" w:rsidR="00532D48" w:rsidRPr="004856F6" w:rsidRDefault="00532D48" w:rsidP="001308F4">
      <w:pPr>
        <w:jc w:val="right"/>
        <w:rPr>
          <w:sz w:val="24"/>
          <w:szCs w:val="24"/>
        </w:rPr>
      </w:pPr>
    </w:p>
    <w:p w14:paraId="26013CDA" w14:textId="77777777" w:rsidR="00532D48" w:rsidRPr="004856F6" w:rsidRDefault="00532D48" w:rsidP="001308F4">
      <w:pPr>
        <w:jc w:val="right"/>
        <w:rPr>
          <w:sz w:val="24"/>
          <w:szCs w:val="24"/>
        </w:rPr>
      </w:pPr>
    </w:p>
    <w:p w14:paraId="18883E9B" w14:textId="77777777" w:rsidR="00532D48" w:rsidRDefault="00532D48" w:rsidP="001308F4">
      <w:pPr>
        <w:jc w:val="right"/>
        <w:rPr>
          <w:sz w:val="24"/>
          <w:szCs w:val="24"/>
        </w:rPr>
      </w:pPr>
    </w:p>
    <w:p w14:paraId="3DD677C2" w14:textId="77777777" w:rsidR="00222A84" w:rsidRDefault="00222A84" w:rsidP="001308F4">
      <w:pPr>
        <w:jc w:val="right"/>
        <w:rPr>
          <w:sz w:val="24"/>
          <w:szCs w:val="24"/>
        </w:rPr>
      </w:pPr>
    </w:p>
    <w:p w14:paraId="67BD10D6" w14:textId="77777777" w:rsidR="00222A84" w:rsidRDefault="00222A84" w:rsidP="001308F4">
      <w:pPr>
        <w:jc w:val="right"/>
        <w:rPr>
          <w:sz w:val="24"/>
          <w:szCs w:val="24"/>
        </w:rPr>
      </w:pPr>
    </w:p>
    <w:p w14:paraId="5B3BC6E5" w14:textId="77777777" w:rsidR="00222A84" w:rsidRDefault="00222A84" w:rsidP="001308F4">
      <w:pPr>
        <w:jc w:val="right"/>
        <w:rPr>
          <w:sz w:val="24"/>
          <w:szCs w:val="24"/>
        </w:rPr>
      </w:pPr>
    </w:p>
    <w:p w14:paraId="1F4A2146" w14:textId="77777777" w:rsidR="00222A84" w:rsidRDefault="00222A84" w:rsidP="001308F4">
      <w:pPr>
        <w:jc w:val="right"/>
        <w:rPr>
          <w:sz w:val="24"/>
          <w:szCs w:val="24"/>
        </w:rPr>
      </w:pPr>
    </w:p>
    <w:p w14:paraId="79EB4B59" w14:textId="77777777" w:rsidR="00222A84" w:rsidRDefault="00222A84" w:rsidP="001308F4">
      <w:pPr>
        <w:jc w:val="right"/>
        <w:rPr>
          <w:sz w:val="24"/>
          <w:szCs w:val="24"/>
        </w:rPr>
      </w:pPr>
    </w:p>
    <w:p w14:paraId="52B69C21" w14:textId="77777777" w:rsidR="00222A84" w:rsidRDefault="00222A84" w:rsidP="001308F4">
      <w:pPr>
        <w:jc w:val="right"/>
        <w:rPr>
          <w:sz w:val="24"/>
          <w:szCs w:val="24"/>
        </w:rPr>
      </w:pPr>
    </w:p>
    <w:p w14:paraId="42906F23" w14:textId="77777777" w:rsidR="00222A84" w:rsidRDefault="00222A84" w:rsidP="001308F4">
      <w:pPr>
        <w:jc w:val="right"/>
        <w:rPr>
          <w:sz w:val="24"/>
          <w:szCs w:val="24"/>
        </w:rPr>
      </w:pPr>
    </w:p>
    <w:p w14:paraId="3A0460B1" w14:textId="77777777" w:rsidR="00222A84" w:rsidRDefault="00222A84" w:rsidP="001308F4">
      <w:pPr>
        <w:jc w:val="right"/>
        <w:rPr>
          <w:sz w:val="24"/>
          <w:szCs w:val="24"/>
        </w:rPr>
      </w:pPr>
    </w:p>
    <w:p w14:paraId="54FE2B02" w14:textId="77777777" w:rsidR="00222A84" w:rsidRDefault="00222A84" w:rsidP="001308F4">
      <w:pPr>
        <w:jc w:val="right"/>
        <w:rPr>
          <w:sz w:val="24"/>
          <w:szCs w:val="24"/>
        </w:rPr>
      </w:pPr>
    </w:p>
    <w:p w14:paraId="35C4DB39" w14:textId="77777777" w:rsidR="00222A84" w:rsidRDefault="00222A84" w:rsidP="001308F4">
      <w:pPr>
        <w:jc w:val="right"/>
        <w:rPr>
          <w:sz w:val="24"/>
          <w:szCs w:val="24"/>
        </w:rPr>
      </w:pPr>
    </w:p>
    <w:p w14:paraId="5C1AD7F9" w14:textId="77777777" w:rsidR="00222A84" w:rsidRDefault="00222A84" w:rsidP="001308F4">
      <w:pPr>
        <w:jc w:val="right"/>
        <w:rPr>
          <w:sz w:val="24"/>
          <w:szCs w:val="24"/>
        </w:rPr>
      </w:pPr>
    </w:p>
    <w:p w14:paraId="0CDC4320" w14:textId="77777777" w:rsidR="00222A84" w:rsidRDefault="00222A84" w:rsidP="001308F4">
      <w:pPr>
        <w:jc w:val="right"/>
        <w:rPr>
          <w:sz w:val="24"/>
          <w:szCs w:val="24"/>
        </w:rPr>
      </w:pPr>
    </w:p>
    <w:p w14:paraId="7907EA07" w14:textId="77777777" w:rsidR="00222A84" w:rsidRDefault="00222A84" w:rsidP="001308F4">
      <w:pPr>
        <w:jc w:val="right"/>
        <w:rPr>
          <w:sz w:val="24"/>
          <w:szCs w:val="24"/>
        </w:rPr>
      </w:pPr>
    </w:p>
    <w:p w14:paraId="3FAA12B8" w14:textId="77777777" w:rsidR="00222A84" w:rsidRDefault="00222A84" w:rsidP="001308F4">
      <w:pPr>
        <w:jc w:val="right"/>
        <w:rPr>
          <w:sz w:val="24"/>
          <w:szCs w:val="24"/>
        </w:rPr>
      </w:pPr>
    </w:p>
    <w:p w14:paraId="7A9CE033" w14:textId="77777777" w:rsidR="00222A84" w:rsidRDefault="00222A84" w:rsidP="001308F4">
      <w:pPr>
        <w:jc w:val="right"/>
        <w:rPr>
          <w:sz w:val="24"/>
          <w:szCs w:val="24"/>
        </w:rPr>
      </w:pPr>
    </w:p>
    <w:p w14:paraId="6F52100B" w14:textId="77777777" w:rsidR="00222A84" w:rsidRDefault="00222A84" w:rsidP="001308F4">
      <w:pPr>
        <w:jc w:val="right"/>
        <w:rPr>
          <w:sz w:val="24"/>
          <w:szCs w:val="24"/>
        </w:rPr>
      </w:pPr>
    </w:p>
    <w:p w14:paraId="3A3E583A" w14:textId="77777777" w:rsidR="00222A84" w:rsidRDefault="00222A84" w:rsidP="001308F4">
      <w:pPr>
        <w:jc w:val="right"/>
        <w:rPr>
          <w:sz w:val="24"/>
          <w:szCs w:val="24"/>
        </w:rPr>
      </w:pPr>
    </w:p>
    <w:p w14:paraId="04CB8802" w14:textId="77777777" w:rsidR="00222A84" w:rsidRPr="004856F6" w:rsidRDefault="00222A84" w:rsidP="001308F4">
      <w:pPr>
        <w:jc w:val="right"/>
        <w:rPr>
          <w:sz w:val="24"/>
          <w:szCs w:val="24"/>
        </w:rPr>
      </w:pPr>
    </w:p>
    <w:p w14:paraId="0F2D6D87" w14:textId="77777777" w:rsidR="00532D48" w:rsidRPr="004856F6" w:rsidRDefault="00532D48" w:rsidP="001308F4">
      <w:pPr>
        <w:jc w:val="right"/>
        <w:rPr>
          <w:sz w:val="24"/>
          <w:szCs w:val="24"/>
        </w:rPr>
      </w:pPr>
    </w:p>
    <w:p w14:paraId="5CCF7B61" w14:textId="77777777" w:rsidR="00532D48" w:rsidRPr="004856F6" w:rsidRDefault="00532D48" w:rsidP="001308F4">
      <w:pPr>
        <w:jc w:val="right"/>
        <w:rPr>
          <w:sz w:val="24"/>
          <w:szCs w:val="24"/>
        </w:rPr>
      </w:pPr>
    </w:p>
    <w:p w14:paraId="1EBD1FF1"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87F2303" w14:textId="77777777" w:rsidR="001308F4" w:rsidRPr="004856F6" w:rsidRDefault="001308F4" w:rsidP="006A163A">
      <w:pPr>
        <w:jc w:val="center"/>
        <w:rPr>
          <w:i/>
          <w:sz w:val="24"/>
          <w:szCs w:val="24"/>
        </w:rPr>
      </w:pPr>
    </w:p>
    <w:p w14:paraId="206F085A" w14:textId="77777777" w:rsidR="001308F4" w:rsidRPr="004856F6" w:rsidRDefault="001308F4" w:rsidP="006A163A">
      <w:pPr>
        <w:jc w:val="center"/>
        <w:rPr>
          <w:i/>
          <w:sz w:val="24"/>
          <w:szCs w:val="24"/>
        </w:rPr>
      </w:pPr>
    </w:p>
    <w:p w14:paraId="5EA02B80" w14:textId="77777777" w:rsidR="001308F4" w:rsidRPr="004856F6" w:rsidRDefault="001308F4" w:rsidP="006A163A">
      <w:pPr>
        <w:jc w:val="center"/>
        <w:rPr>
          <w:i/>
          <w:sz w:val="24"/>
          <w:szCs w:val="24"/>
        </w:rPr>
      </w:pPr>
    </w:p>
    <w:p w14:paraId="41B1C04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B2ABB36" w14:textId="77777777" w:rsidR="006A163A" w:rsidRPr="004856F6" w:rsidRDefault="006A163A" w:rsidP="006A163A">
      <w:pPr>
        <w:jc w:val="center"/>
        <w:rPr>
          <w:i/>
          <w:sz w:val="24"/>
          <w:szCs w:val="24"/>
        </w:rPr>
      </w:pPr>
    </w:p>
    <w:p w14:paraId="115CE8C7"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45ACBD2" w14:textId="77777777" w:rsidR="006A163A" w:rsidRPr="004856F6" w:rsidRDefault="006A163A" w:rsidP="006A163A">
      <w:pPr>
        <w:tabs>
          <w:tab w:val="left" w:pos="3491"/>
        </w:tabs>
        <w:rPr>
          <w:sz w:val="24"/>
          <w:szCs w:val="24"/>
        </w:rPr>
      </w:pPr>
    </w:p>
    <w:p w14:paraId="1A4A139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6DECC65"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C54032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E0AAFEF"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B0C54D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31EAC77"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ACB4990" w14:textId="77777777" w:rsidR="00F35F72" w:rsidRPr="004856F6" w:rsidRDefault="00F35F72" w:rsidP="006A163A">
      <w:pPr>
        <w:autoSpaceDE/>
        <w:autoSpaceDN/>
        <w:adjustRightInd/>
        <w:ind w:firstLine="708"/>
        <w:jc w:val="both"/>
        <w:rPr>
          <w:sz w:val="24"/>
          <w:szCs w:val="24"/>
        </w:rPr>
      </w:pPr>
    </w:p>
    <w:p w14:paraId="63D20EB9"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C8BC154"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8845921" w14:textId="77777777" w:rsidR="004D09BA" w:rsidRPr="004856F6" w:rsidRDefault="004D09BA" w:rsidP="006A163A">
      <w:pPr>
        <w:widowControl/>
        <w:autoSpaceDE/>
        <w:autoSpaceDN/>
        <w:adjustRightInd/>
        <w:ind w:firstLine="708"/>
        <w:rPr>
          <w:sz w:val="24"/>
          <w:szCs w:val="24"/>
        </w:rPr>
      </w:pPr>
    </w:p>
    <w:p w14:paraId="385C27DF"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42726A88" w14:textId="77777777" w:rsidR="009F43E5" w:rsidRPr="004856F6" w:rsidRDefault="009F43E5" w:rsidP="006A163A">
      <w:pPr>
        <w:widowControl/>
        <w:autoSpaceDE/>
        <w:autoSpaceDN/>
        <w:adjustRightInd/>
        <w:ind w:firstLine="708"/>
        <w:rPr>
          <w:sz w:val="24"/>
          <w:szCs w:val="24"/>
        </w:rPr>
      </w:pPr>
    </w:p>
    <w:p w14:paraId="3A6DB90D"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E60F2C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84F7C77"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C669A7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7410B7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561C9A4"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818A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BAFBAC5"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F9CFC91" w14:textId="77777777" w:rsidR="006A163A" w:rsidRPr="004856F6" w:rsidRDefault="006A163A" w:rsidP="006A163A">
      <w:pPr>
        <w:tabs>
          <w:tab w:val="left" w:pos="3491"/>
        </w:tabs>
        <w:rPr>
          <w:sz w:val="24"/>
          <w:szCs w:val="24"/>
        </w:rPr>
      </w:pPr>
    </w:p>
    <w:p w14:paraId="2492412F" w14:textId="77777777" w:rsidR="00A05355" w:rsidRPr="004856F6" w:rsidRDefault="00A05355" w:rsidP="00CC1AA6">
      <w:pPr>
        <w:tabs>
          <w:tab w:val="left" w:pos="3491"/>
        </w:tabs>
        <w:rPr>
          <w:b/>
          <w:sz w:val="24"/>
          <w:szCs w:val="24"/>
        </w:rPr>
      </w:pPr>
    </w:p>
    <w:p w14:paraId="19DB813E" w14:textId="77777777" w:rsidR="002071E1" w:rsidRPr="004856F6" w:rsidRDefault="002071E1" w:rsidP="00DC0860">
      <w:pPr>
        <w:tabs>
          <w:tab w:val="left" w:pos="3491"/>
        </w:tabs>
        <w:rPr>
          <w:sz w:val="24"/>
          <w:szCs w:val="24"/>
        </w:rPr>
      </w:pPr>
    </w:p>
    <w:p w14:paraId="14F9E0D9" w14:textId="77777777" w:rsidR="00A62419" w:rsidRDefault="00A62419" w:rsidP="00DC0860">
      <w:pPr>
        <w:tabs>
          <w:tab w:val="left" w:pos="3491"/>
        </w:tabs>
        <w:rPr>
          <w:sz w:val="24"/>
          <w:szCs w:val="24"/>
        </w:rPr>
      </w:pPr>
    </w:p>
    <w:p w14:paraId="51339695" w14:textId="77777777" w:rsidR="004856F6" w:rsidRDefault="004856F6" w:rsidP="00DC0860">
      <w:pPr>
        <w:tabs>
          <w:tab w:val="left" w:pos="3491"/>
        </w:tabs>
        <w:rPr>
          <w:sz w:val="24"/>
          <w:szCs w:val="24"/>
        </w:rPr>
      </w:pPr>
    </w:p>
    <w:p w14:paraId="4324C358" w14:textId="77777777" w:rsidR="004856F6" w:rsidRDefault="004856F6" w:rsidP="00DC0860">
      <w:pPr>
        <w:tabs>
          <w:tab w:val="left" w:pos="3491"/>
        </w:tabs>
        <w:rPr>
          <w:sz w:val="24"/>
          <w:szCs w:val="24"/>
        </w:rPr>
      </w:pPr>
    </w:p>
    <w:p w14:paraId="7466F26A" w14:textId="77777777" w:rsidR="004856F6" w:rsidRDefault="004856F6" w:rsidP="00DC0860">
      <w:pPr>
        <w:tabs>
          <w:tab w:val="left" w:pos="3491"/>
        </w:tabs>
        <w:rPr>
          <w:sz w:val="24"/>
          <w:szCs w:val="24"/>
        </w:rPr>
      </w:pPr>
    </w:p>
    <w:p w14:paraId="2C6EB87B" w14:textId="77777777" w:rsidR="004856F6" w:rsidRDefault="004856F6" w:rsidP="00DC0860">
      <w:pPr>
        <w:tabs>
          <w:tab w:val="left" w:pos="3491"/>
        </w:tabs>
        <w:rPr>
          <w:sz w:val="24"/>
          <w:szCs w:val="24"/>
        </w:rPr>
      </w:pPr>
    </w:p>
    <w:p w14:paraId="2EA816C9" w14:textId="77777777" w:rsidR="004856F6" w:rsidRDefault="004856F6" w:rsidP="00DC0860">
      <w:pPr>
        <w:tabs>
          <w:tab w:val="left" w:pos="3491"/>
        </w:tabs>
        <w:rPr>
          <w:sz w:val="24"/>
          <w:szCs w:val="24"/>
        </w:rPr>
      </w:pPr>
    </w:p>
    <w:p w14:paraId="017ED72B" w14:textId="77777777" w:rsidR="004856F6" w:rsidRDefault="004856F6" w:rsidP="00DC0860">
      <w:pPr>
        <w:tabs>
          <w:tab w:val="left" w:pos="3491"/>
        </w:tabs>
        <w:rPr>
          <w:sz w:val="24"/>
          <w:szCs w:val="24"/>
        </w:rPr>
      </w:pPr>
    </w:p>
    <w:p w14:paraId="7A113E4C" w14:textId="77777777" w:rsidR="004856F6" w:rsidRDefault="004856F6" w:rsidP="00DC0860">
      <w:pPr>
        <w:tabs>
          <w:tab w:val="left" w:pos="3491"/>
        </w:tabs>
        <w:rPr>
          <w:sz w:val="24"/>
          <w:szCs w:val="24"/>
        </w:rPr>
      </w:pPr>
    </w:p>
    <w:p w14:paraId="028FD3DD" w14:textId="77777777" w:rsidR="004856F6" w:rsidRDefault="004856F6" w:rsidP="00DC0860">
      <w:pPr>
        <w:tabs>
          <w:tab w:val="left" w:pos="3491"/>
        </w:tabs>
        <w:rPr>
          <w:sz w:val="24"/>
          <w:szCs w:val="24"/>
        </w:rPr>
      </w:pPr>
    </w:p>
    <w:p w14:paraId="62BF73AA"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65C52B4E" w14:textId="77777777" w:rsidR="00C0020A" w:rsidRPr="004856F6" w:rsidRDefault="00C0020A" w:rsidP="00D33411">
      <w:pPr>
        <w:rPr>
          <w:b/>
          <w:bCs/>
          <w:sz w:val="24"/>
          <w:szCs w:val="24"/>
        </w:rPr>
      </w:pPr>
    </w:p>
    <w:p w14:paraId="581B4B6B" w14:textId="77777777" w:rsidR="00C0020A" w:rsidRPr="004856F6" w:rsidRDefault="00C0020A" w:rsidP="00D33411">
      <w:pPr>
        <w:rPr>
          <w:b/>
          <w:bCs/>
          <w:sz w:val="24"/>
          <w:szCs w:val="24"/>
        </w:rPr>
      </w:pPr>
    </w:p>
    <w:p w14:paraId="2A2919EB"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05D4223E" w14:textId="77777777" w:rsidR="00CA68A4" w:rsidRPr="004856F6" w:rsidRDefault="00CA68A4" w:rsidP="00C0020A">
      <w:pPr>
        <w:rPr>
          <w:b/>
          <w:sz w:val="24"/>
          <w:szCs w:val="24"/>
        </w:rPr>
      </w:pPr>
    </w:p>
    <w:p w14:paraId="36325E25"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45527F11" w14:textId="77777777" w:rsidR="00CA68A4" w:rsidRPr="004856F6" w:rsidRDefault="00CA68A4" w:rsidP="00CA68A4">
      <w:pPr>
        <w:jc w:val="center"/>
        <w:rPr>
          <w:sz w:val="24"/>
          <w:szCs w:val="24"/>
        </w:rPr>
      </w:pPr>
    </w:p>
    <w:p w14:paraId="08E18FE9"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505AA43A"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405B22F5"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0358DB56" w14:textId="77777777"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0A6B74">
        <w:rPr>
          <w:rFonts w:ascii="Times New Roman" w:hAnsi="Times New Roman" w:cs="Times New Roman"/>
          <w:b/>
          <w:sz w:val="24"/>
          <w:szCs w:val="24"/>
        </w:rPr>
        <w:t>мягкий инвентарь</w:t>
      </w:r>
      <w:r w:rsidR="00EB4A48">
        <w:rPr>
          <w:rFonts w:ascii="Times New Roman" w:hAnsi="Times New Roman" w:cs="Times New Roman"/>
          <w:b/>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2E32CE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03EC919"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3B5B7D9"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D5AE2A9"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32B65DA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93313CE"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578B744A"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1BF92C67"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292603"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2A41C93"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CE92B4A"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t xml:space="preserve"> и № 2 к Договору.</w:t>
      </w:r>
    </w:p>
    <w:p w14:paraId="282E8156"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1B2496B6"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Контракту. </w:t>
      </w:r>
    </w:p>
    <w:p w14:paraId="65B68F1E"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и № 2 к Договору</w:t>
      </w:r>
      <w:r w:rsidRPr="004856F6">
        <w:rPr>
          <w:b/>
          <w:noProof/>
          <w:sz w:val="24"/>
          <w:szCs w:val="24"/>
        </w:rPr>
        <w:t>.</w:t>
      </w:r>
    </w:p>
    <w:p w14:paraId="279D6B49"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 xml:space="preserve">г. Ковров, ул. Дачная, </w:t>
      </w:r>
      <w:r w:rsidR="00AC6B68">
        <w:rPr>
          <w:sz w:val="24"/>
          <w:szCs w:val="24"/>
        </w:rPr>
        <w:lastRenderedPageBreak/>
        <w:t>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5D298CE2"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Договору. </w:t>
      </w:r>
    </w:p>
    <w:p w14:paraId="1E0EB13D"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34B243A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35DA5D59"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153BE697"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609FEBB"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387E1789"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5859C72C" w14:textId="77777777" w:rsidR="00CA68A4"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73ACC1D" w14:textId="77777777" w:rsidR="000B36F7" w:rsidRPr="008249A1" w:rsidRDefault="000B36F7" w:rsidP="000B36F7">
      <w:pPr>
        <w:ind w:firstLine="539"/>
        <w:jc w:val="both"/>
        <w:rPr>
          <w:b/>
          <w:bCs/>
          <w:sz w:val="22"/>
          <w:szCs w:val="22"/>
          <w:highlight w:val="yellow"/>
        </w:rPr>
      </w:pPr>
      <w:r>
        <w:rPr>
          <w:sz w:val="24"/>
          <w:szCs w:val="24"/>
        </w:rPr>
        <w:t xml:space="preserve">5.5. </w:t>
      </w: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75B521F0"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40E3F73D"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0490AD2A" w14:textId="77777777" w:rsidR="000B36F7" w:rsidRPr="004856F6" w:rsidRDefault="000B36F7" w:rsidP="00CA68A4">
      <w:pPr>
        <w:ind w:firstLine="539"/>
        <w:jc w:val="both"/>
        <w:rPr>
          <w:sz w:val="24"/>
          <w:szCs w:val="24"/>
        </w:rPr>
      </w:pPr>
    </w:p>
    <w:p w14:paraId="3D4FDB1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B957326" w14:textId="77777777" w:rsidR="00CA68A4" w:rsidRPr="004856F6" w:rsidRDefault="00CA68A4" w:rsidP="00CA68A4">
      <w:pPr>
        <w:pStyle w:val="22"/>
        <w:tabs>
          <w:tab w:val="clear" w:pos="0"/>
          <w:tab w:val="left" w:pos="1134"/>
        </w:tabs>
        <w:ind w:firstLine="567"/>
        <w:jc w:val="both"/>
      </w:pPr>
      <w:r w:rsidRPr="004856F6">
        <w:t>6.1. Поставщик обязан:</w:t>
      </w:r>
    </w:p>
    <w:p w14:paraId="6F6F588F"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DA56B66"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E15EEDC"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A7960B6"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7D800A71" w14:textId="77777777" w:rsidR="00CA68A4" w:rsidRPr="004856F6" w:rsidRDefault="00CA68A4" w:rsidP="00CA68A4">
      <w:pPr>
        <w:pStyle w:val="22"/>
        <w:tabs>
          <w:tab w:val="clear" w:pos="0"/>
          <w:tab w:val="left" w:pos="1134"/>
        </w:tabs>
        <w:ind w:firstLine="567"/>
        <w:jc w:val="both"/>
      </w:pPr>
      <w:r w:rsidRPr="004856F6">
        <w:t>6.2. Поставщик вправе:</w:t>
      </w:r>
    </w:p>
    <w:p w14:paraId="341D9992"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E994E14" w14:textId="77777777" w:rsidR="00CA68A4" w:rsidRPr="004856F6" w:rsidRDefault="00CA68A4" w:rsidP="00CA68A4">
      <w:pPr>
        <w:pStyle w:val="22"/>
        <w:tabs>
          <w:tab w:val="clear" w:pos="0"/>
          <w:tab w:val="left" w:pos="1134"/>
        </w:tabs>
        <w:ind w:firstLine="567"/>
        <w:jc w:val="both"/>
      </w:pPr>
      <w:r w:rsidRPr="004856F6">
        <w:t>6.3. Заказчик обязан:</w:t>
      </w:r>
    </w:p>
    <w:p w14:paraId="0A553F84"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3727450"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8E4CDDE"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5CBAAF50"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0E47EF6" w14:textId="77777777" w:rsidR="00CA68A4" w:rsidRPr="004856F6" w:rsidRDefault="00CA68A4" w:rsidP="00CA68A4">
      <w:pPr>
        <w:pStyle w:val="22"/>
        <w:tabs>
          <w:tab w:val="clear" w:pos="0"/>
          <w:tab w:val="left" w:pos="1134"/>
        </w:tabs>
        <w:ind w:firstLine="539"/>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w:t>
      </w:r>
      <w:r w:rsidRPr="004856F6">
        <w:lastRenderedPageBreak/>
        <w:t>сторона не могла ни предвидеть, ни предотвратить разумными мерами.</w:t>
      </w:r>
    </w:p>
    <w:p w14:paraId="58E7503F"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CFE7986"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988D98F"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20EE830"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0EE5DD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392EA3C"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630AD47"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04746074"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FA4E594"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74085BBE"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FB48753"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BB86C5E"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D223DAB" w14:textId="77777777" w:rsidR="00CA68A4" w:rsidRPr="004856F6" w:rsidRDefault="00CA68A4" w:rsidP="00CA68A4">
      <w:pPr>
        <w:pStyle w:val="211"/>
        <w:spacing w:after="0"/>
        <w:ind w:left="0" w:firstLine="539"/>
        <w:jc w:val="both"/>
        <w:rPr>
          <w:b/>
          <w:bCs/>
          <w:color w:val="000000"/>
        </w:rPr>
      </w:pPr>
    </w:p>
    <w:p w14:paraId="25A4BC10"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BCF7DD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21C6F23"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E0621D"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620C88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lastRenderedPageBreak/>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2BAB725"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010CBD3"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F683F22" w14:textId="77777777" w:rsidR="00CA68A4" w:rsidRPr="004856F6" w:rsidRDefault="00CA68A4" w:rsidP="00CA68A4">
      <w:pPr>
        <w:shd w:val="clear" w:color="auto" w:fill="FFFFFF"/>
        <w:ind w:firstLine="539"/>
        <w:jc w:val="both"/>
        <w:rPr>
          <w:bCs/>
          <w:sz w:val="24"/>
          <w:szCs w:val="24"/>
        </w:rPr>
      </w:pPr>
    </w:p>
    <w:p w14:paraId="6D4AE154"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6CB33585"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2191FA3"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8DF6E7C"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E9E3C59"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177E101B"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A3C9354"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0ECEE35" w14:textId="77777777" w:rsidR="00CA68A4" w:rsidRPr="004856F6" w:rsidRDefault="00CA68A4" w:rsidP="00CA68A4">
      <w:pPr>
        <w:rPr>
          <w:sz w:val="24"/>
          <w:szCs w:val="24"/>
        </w:rPr>
      </w:pPr>
      <w:r w:rsidRPr="004856F6">
        <w:rPr>
          <w:sz w:val="24"/>
          <w:szCs w:val="24"/>
        </w:rPr>
        <w:tab/>
        <w:t>- Приложение № 1</w:t>
      </w:r>
    </w:p>
    <w:p w14:paraId="7C7B4848" w14:textId="77777777" w:rsidR="00CA68A4" w:rsidRPr="004856F6" w:rsidRDefault="00CA68A4" w:rsidP="00CA68A4">
      <w:pPr>
        <w:ind w:firstLine="708"/>
        <w:rPr>
          <w:sz w:val="24"/>
          <w:szCs w:val="24"/>
        </w:rPr>
      </w:pPr>
      <w:r w:rsidRPr="004856F6">
        <w:rPr>
          <w:sz w:val="24"/>
          <w:szCs w:val="24"/>
        </w:rPr>
        <w:t>- Приложение № 2</w:t>
      </w:r>
    </w:p>
    <w:p w14:paraId="2090FAFA" w14:textId="77777777" w:rsidR="00CA68A4" w:rsidRPr="004856F6" w:rsidRDefault="00CA68A4" w:rsidP="00CA68A4">
      <w:pPr>
        <w:rPr>
          <w:sz w:val="24"/>
          <w:szCs w:val="24"/>
        </w:rPr>
      </w:pPr>
    </w:p>
    <w:p w14:paraId="74F9165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228C4F64"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12DC1447"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2002B2A6"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41A6D2ED"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BCE74EF"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3A68EB36"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66145028" w14:textId="77777777" w:rsidR="00467064" w:rsidRPr="000D6C86" w:rsidRDefault="00467064" w:rsidP="00467064">
            <w:pPr>
              <w:rPr>
                <w:spacing w:val="2"/>
                <w:sz w:val="21"/>
                <w:szCs w:val="21"/>
              </w:rPr>
            </w:pPr>
            <w:r w:rsidRPr="000D6C86">
              <w:rPr>
                <w:spacing w:val="2"/>
                <w:sz w:val="21"/>
                <w:szCs w:val="21"/>
              </w:rPr>
              <w:t>Телефон: (849232) 2-47-27</w:t>
            </w:r>
          </w:p>
          <w:p w14:paraId="3453EAB2"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125F722D"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72ABF512"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49E5B3BE"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0C2D51C6" w14:textId="77777777" w:rsidR="00CA68A4" w:rsidRPr="004856F6" w:rsidRDefault="00CA68A4" w:rsidP="00267765">
            <w:pPr>
              <w:rPr>
                <w:sz w:val="24"/>
                <w:szCs w:val="24"/>
              </w:rPr>
            </w:pPr>
          </w:p>
        </w:tc>
      </w:tr>
      <w:tr w:rsidR="00CA68A4" w:rsidRPr="004856F6" w14:paraId="1406CE40" w14:textId="77777777" w:rsidTr="00267765">
        <w:tc>
          <w:tcPr>
            <w:tcW w:w="2475" w:type="pct"/>
            <w:tcBorders>
              <w:top w:val="single" w:sz="2" w:space="0" w:color="auto"/>
              <w:left w:val="single" w:sz="2" w:space="0" w:color="auto"/>
              <w:bottom w:val="single" w:sz="2" w:space="0" w:color="auto"/>
              <w:right w:val="single" w:sz="2" w:space="0" w:color="auto"/>
            </w:tcBorders>
          </w:tcPr>
          <w:p w14:paraId="37F6983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0A39CF05"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66C7BB45"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176838B6" w14:textId="77777777" w:rsidR="00CA68A4" w:rsidRPr="004856F6" w:rsidRDefault="00CA68A4" w:rsidP="00267765">
            <w:pPr>
              <w:pStyle w:val="Normalunindented"/>
              <w:keepNext/>
              <w:spacing w:before="0" w:after="0" w:line="240" w:lineRule="auto"/>
              <w:jc w:val="left"/>
              <w:rPr>
                <w:sz w:val="24"/>
                <w:szCs w:val="24"/>
                <w:u w:val="single"/>
              </w:rPr>
            </w:pPr>
          </w:p>
          <w:p w14:paraId="14544E26"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146CBD8"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4232A3E" w14:textId="77777777" w:rsidR="00CA68A4" w:rsidRPr="004856F6" w:rsidRDefault="00CA68A4" w:rsidP="00CA68A4">
      <w:pPr>
        <w:rPr>
          <w:sz w:val="24"/>
          <w:szCs w:val="24"/>
        </w:rPr>
      </w:pPr>
    </w:p>
    <w:p w14:paraId="34186C52"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8005537" w14:textId="77777777" w:rsidR="00D73DAD" w:rsidRDefault="00D73DAD" w:rsidP="00CA68A4">
      <w:pPr>
        <w:jc w:val="right"/>
        <w:rPr>
          <w:sz w:val="24"/>
          <w:szCs w:val="24"/>
        </w:rPr>
      </w:pPr>
    </w:p>
    <w:p w14:paraId="2FD1E723" w14:textId="4D95AE4E" w:rsidR="00CA68A4" w:rsidRPr="004856F6" w:rsidRDefault="00CA68A4" w:rsidP="00CA68A4">
      <w:pPr>
        <w:jc w:val="right"/>
        <w:rPr>
          <w:sz w:val="24"/>
          <w:szCs w:val="24"/>
        </w:rPr>
      </w:pPr>
      <w:r w:rsidRPr="004856F6">
        <w:rPr>
          <w:sz w:val="24"/>
          <w:szCs w:val="24"/>
        </w:rPr>
        <w:t xml:space="preserve">Приложение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564DD3">
        <w:rPr>
          <w:sz w:val="24"/>
          <w:szCs w:val="24"/>
        </w:rPr>
        <w:t>6</w:t>
      </w:r>
      <w:proofErr w:type="gramEnd"/>
      <w:r w:rsidRPr="004856F6">
        <w:rPr>
          <w:sz w:val="24"/>
          <w:szCs w:val="24"/>
        </w:rPr>
        <w:t xml:space="preserve">  г.</w:t>
      </w:r>
    </w:p>
    <w:p w14:paraId="229D007C"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7C28558F"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708048D3"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6737DA"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3CD66510" w14:textId="77777777" w:rsidR="00CA68A4" w:rsidRPr="004856F6" w:rsidRDefault="00CA68A4" w:rsidP="00267765">
            <w:pPr>
              <w:jc w:val="center"/>
              <w:rPr>
                <w:sz w:val="24"/>
                <w:szCs w:val="24"/>
              </w:rPr>
            </w:pPr>
            <w:r w:rsidRPr="004856F6">
              <w:rPr>
                <w:sz w:val="24"/>
                <w:szCs w:val="24"/>
              </w:rPr>
              <w:t>Наименование Товара,</w:t>
            </w:r>
          </w:p>
          <w:p w14:paraId="07EFD981"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1777D04E"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6A7EFAC7"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4679836"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35470305"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004BA186"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E54CF1" w:rsidRPr="00DE69AA" w14:paraId="786B5AA8"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0476BADF" w14:textId="77777777" w:rsidR="00E54CF1" w:rsidRDefault="00E54CF1" w:rsidP="00267765">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59EBB462" w14:textId="77777777" w:rsidR="00E54CF1" w:rsidRDefault="00E54CF1" w:rsidP="006B302F">
            <w:pPr>
              <w:spacing w:line="276" w:lineRule="auto"/>
              <w:jc w:val="center"/>
              <w:rPr>
                <w:sz w:val="22"/>
                <w:szCs w:val="22"/>
              </w:rPr>
            </w:pPr>
            <w:r>
              <w:rPr>
                <w:sz w:val="22"/>
                <w:szCs w:val="22"/>
              </w:rPr>
              <w:t>Покрывало</w:t>
            </w:r>
          </w:p>
          <w:p w14:paraId="4273F65B" w14:textId="77777777" w:rsidR="00E54CF1" w:rsidRPr="00926875" w:rsidRDefault="00E54CF1" w:rsidP="006B302F">
            <w:pPr>
              <w:spacing w:line="276" w:lineRule="auto"/>
              <w:jc w:val="center"/>
              <w:rPr>
                <w:sz w:val="22"/>
                <w:szCs w:val="22"/>
              </w:rPr>
            </w:pPr>
            <w:r w:rsidRPr="00020E03">
              <w:rPr>
                <w:sz w:val="22"/>
                <w:szCs w:val="22"/>
              </w:rPr>
              <w:t>13.93.12.120</w:t>
            </w:r>
          </w:p>
        </w:tc>
        <w:tc>
          <w:tcPr>
            <w:tcW w:w="234" w:type="pct"/>
            <w:tcBorders>
              <w:top w:val="single" w:sz="4" w:space="0" w:color="auto"/>
              <w:left w:val="single" w:sz="4" w:space="0" w:color="auto"/>
              <w:right w:val="single" w:sz="4" w:space="0" w:color="auto"/>
            </w:tcBorders>
            <w:vAlign w:val="center"/>
          </w:tcPr>
          <w:p w14:paraId="75BEEA54" w14:textId="77777777" w:rsidR="00E54CF1" w:rsidRPr="000C7ACB" w:rsidRDefault="00E54CF1" w:rsidP="006B302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3830A096" w14:textId="366F1C81" w:rsidR="00E54CF1" w:rsidRPr="000C7ACB" w:rsidRDefault="00BC7DAE" w:rsidP="006B302F">
            <w:pPr>
              <w:jc w:val="center"/>
              <w:rPr>
                <w:sz w:val="22"/>
                <w:szCs w:val="22"/>
              </w:rPr>
            </w:pPr>
            <w:r>
              <w:rPr>
                <w:sz w:val="22"/>
                <w:szCs w:val="22"/>
              </w:rPr>
              <w:t>30</w:t>
            </w:r>
          </w:p>
        </w:tc>
        <w:tc>
          <w:tcPr>
            <w:tcW w:w="478" w:type="pct"/>
            <w:tcBorders>
              <w:top w:val="single" w:sz="4" w:space="0" w:color="auto"/>
              <w:left w:val="single" w:sz="4" w:space="0" w:color="auto"/>
              <w:right w:val="single" w:sz="4" w:space="0" w:color="auto"/>
            </w:tcBorders>
            <w:vAlign w:val="center"/>
          </w:tcPr>
          <w:p w14:paraId="3C8D6EF0" w14:textId="77777777" w:rsidR="00E54CF1" w:rsidRPr="007578BD" w:rsidRDefault="00E54CF1"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18E5BBDD" w14:textId="77777777" w:rsidR="00E54CF1" w:rsidRPr="007578BD" w:rsidRDefault="00E54CF1"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4064DC7C" w14:textId="435EF923" w:rsidR="00E54CF1" w:rsidRPr="00DE69AA" w:rsidRDefault="00E54CF1" w:rsidP="006B302F">
            <w:pPr>
              <w:rPr>
                <w:sz w:val="22"/>
                <w:szCs w:val="22"/>
              </w:rPr>
            </w:pPr>
            <w:r>
              <w:rPr>
                <w:sz w:val="22"/>
                <w:szCs w:val="22"/>
              </w:rPr>
              <w:t>Покрывало х/б церковное</w:t>
            </w:r>
            <w:r w:rsidR="00BC7DAE">
              <w:rPr>
                <w:sz w:val="22"/>
                <w:szCs w:val="22"/>
              </w:rPr>
              <w:t xml:space="preserve"> с печатью</w:t>
            </w:r>
            <w:r>
              <w:rPr>
                <w:sz w:val="22"/>
                <w:szCs w:val="22"/>
              </w:rPr>
              <w:t>. Размер 1,80*0,80 м</w:t>
            </w:r>
          </w:p>
        </w:tc>
      </w:tr>
      <w:tr w:rsidR="00E54CF1" w:rsidRPr="00DE69AA" w14:paraId="34FDC503"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4981E886" w14:textId="77777777" w:rsidR="00E54CF1" w:rsidRDefault="00E54CF1" w:rsidP="00267765">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17C24283" w14:textId="77777777" w:rsidR="00E54CF1" w:rsidRDefault="00E54CF1" w:rsidP="006B302F">
            <w:pPr>
              <w:spacing w:line="276" w:lineRule="auto"/>
              <w:jc w:val="center"/>
              <w:rPr>
                <w:sz w:val="22"/>
                <w:szCs w:val="22"/>
              </w:rPr>
            </w:pPr>
            <w:r>
              <w:rPr>
                <w:sz w:val="22"/>
                <w:szCs w:val="22"/>
              </w:rPr>
              <w:t>Костюм</w:t>
            </w:r>
          </w:p>
          <w:p w14:paraId="127E494D" w14:textId="77777777" w:rsidR="00E54CF1" w:rsidRDefault="00E54CF1" w:rsidP="006B302F">
            <w:pPr>
              <w:spacing w:line="276" w:lineRule="auto"/>
              <w:jc w:val="center"/>
              <w:rPr>
                <w:sz w:val="22"/>
                <w:szCs w:val="22"/>
              </w:rPr>
            </w:pPr>
            <w:r w:rsidRPr="00020E03">
              <w:rPr>
                <w:sz w:val="22"/>
                <w:szCs w:val="22"/>
              </w:rPr>
              <w:t>14.12.11.120</w:t>
            </w:r>
          </w:p>
        </w:tc>
        <w:tc>
          <w:tcPr>
            <w:tcW w:w="234" w:type="pct"/>
            <w:tcBorders>
              <w:top w:val="single" w:sz="4" w:space="0" w:color="auto"/>
              <w:left w:val="single" w:sz="4" w:space="0" w:color="auto"/>
              <w:right w:val="single" w:sz="4" w:space="0" w:color="auto"/>
            </w:tcBorders>
            <w:vAlign w:val="center"/>
          </w:tcPr>
          <w:p w14:paraId="11CEBACF" w14:textId="77777777" w:rsidR="00E54CF1" w:rsidRDefault="00E54CF1" w:rsidP="006B302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42E154A4" w14:textId="0918CEDF" w:rsidR="00E54CF1" w:rsidRDefault="00380DBB" w:rsidP="006B302F">
            <w:pPr>
              <w:jc w:val="center"/>
              <w:rPr>
                <w:sz w:val="22"/>
                <w:szCs w:val="22"/>
              </w:rPr>
            </w:pPr>
            <w:r>
              <w:rPr>
                <w:sz w:val="22"/>
                <w:szCs w:val="22"/>
              </w:rPr>
              <w:t>3</w:t>
            </w:r>
            <w:r w:rsidR="00E54CF1">
              <w:rPr>
                <w:sz w:val="22"/>
                <w:szCs w:val="22"/>
              </w:rPr>
              <w:t>0</w:t>
            </w:r>
          </w:p>
        </w:tc>
        <w:tc>
          <w:tcPr>
            <w:tcW w:w="478" w:type="pct"/>
            <w:tcBorders>
              <w:top w:val="single" w:sz="4" w:space="0" w:color="auto"/>
              <w:left w:val="single" w:sz="4" w:space="0" w:color="auto"/>
              <w:right w:val="single" w:sz="4" w:space="0" w:color="auto"/>
            </w:tcBorders>
            <w:vAlign w:val="center"/>
          </w:tcPr>
          <w:p w14:paraId="5978EF51" w14:textId="77777777" w:rsidR="00E54CF1" w:rsidRPr="007578BD" w:rsidRDefault="00E54CF1"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0F81EB2B" w14:textId="77777777" w:rsidR="00E54CF1" w:rsidRPr="007578BD" w:rsidRDefault="00E54CF1"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062783F3" w14:textId="5EA89559" w:rsidR="00E54CF1" w:rsidRDefault="00E54CF1" w:rsidP="00E54CF1">
            <w:pPr>
              <w:rPr>
                <w:sz w:val="22"/>
                <w:szCs w:val="22"/>
              </w:rPr>
            </w:pPr>
            <w:r>
              <w:rPr>
                <w:sz w:val="22"/>
                <w:szCs w:val="22"/>
              </w:rPr>
              <w:t xml:space="preserve">Мужской комплект полный. Набор: костюм </w:t>
            </w:r>
            <w:r w:rsidR="00564DD3">
              <w:rPr>
                <w:sz w:val="22"/>
                <w:szCs w:val="22"/>
              </w:rPr>
              <w:t>без подкладки</w:t>
            </w:r>
            <w:r w:rsidR="00BC7DAE">
              <w:rPr>
                <w:sz w:val="22"/>
                <w:szCs w:val="22"/>
              </w:rPr>
              <w:t>,</w:t>
            </w:r>
            <w:r>
              <w:rPr>
                <w:sz w:val="22"/>
                <w:szCs w:val="22"/>
              </w:rPr>
              <w:t xml:space="preserve"> черный (ткань – габардин)</w:t>
            </w:r>
            <w:r w:rsidR="00564DD3">
              <w:rPr>
                <w:sz w:val="22"/>
                <w:szCs w:val="22"/>
              </w:rPr>
              <w:t>, цвет черный</w:t>
            </w:r>
            <w:r>
              <w:rPr>
                <w:sz w:val="22"/>
                <w:szCs w:val="22"/>
              </w:rPr>
              <w:t xml:space="preserve">, </w:t>
            </w:r>
            <w:r w:rsidR="00564DD3">
              <w:rPr>
                <w:sz w:val="22"/>
                <w:szCs w:val="22"/>
              </w:rPr>
              <w:t>белая</w:t>
            </w:r>
            <w:r>
              <w:rPr>
                <w:sz w:val="22"/>
                <w:szCs w:val="22"/>
              </w:rPr>
              <w:t xml:space="preserve"> рубашка</w:t>
            </w:r>
            <w:r w:rsidR="00564DD3">
              <w:rPr>
                <w:sz w:val="22"/>
                <w:szCs w:val="22"/>
              </w:rPr>
              <w:t xml:space="preserve"> с длинным рукавом</w:t>
            </w:r>
            <w:r>
              <w:rPr>
                <w:sz w:val="22"/>
                <w:szCs w:val="22"/>
              </w:rPr>
              <w:t>, майка, трусы, носки, платок в руку. Размеры: 52-</w:t>
            </w:r>
            <w:r w:rsidR="00380DBB">
              <w:rPr>
                <w:sz w:val="22"/>
                <w:szCs w:val="22"/>
              </w:rPr>
              <w:t>10</w:t>
            </w:r>
            <w:r>
              <w:rPr>
                <w:sz w:val="22"/>
                <w:szCs w:val="22"/>
              </w:rPr>
              <w:t xml:space="preserve"> шт., 54-10 шт., 56-</w:t>
            </w:r>
            <w:r w:rsidR="00380DBB">
              <w:rPr>
                <w:sz w:val="22"/>
                <w:szCs w:val="22"/>
              </w:rPr>
              <w:t>10</w:t>
            </w:r>
            <w:r>
              <w:rPr>
                <w:sz w:val="22"/>
                <w:szCs w:val="22"/>
              </w:rPr>
              <w:t xml:space="preserve"> шт.</w:t>
            </w:r>
          </w:p>
        </w:tc>
      </w:tr>
      <w:tr w:rsidR="00E54CF1" w:rsidRPr="00DE69AA" w14:paraId="413A55DC"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067BE5BA" w14:textId="77777777" w:rsidR="00E54CF1" w:rsidRDefault="00E54CF1" w:rsidP="00267765">
            <w:pPr>
              <w:jc w:val="center"/>
              <w:rPr>
                <w:bCs/>
                <w:sz w:val="24"/>
                <w:szCs w:val="24"/>
              </w:rPr>
            </w:pPr>
            <w:r>
              <w:rPr>
                <w:bCs/>
                <w:sz w:val="24"/>
                <w:szCs w:val="24"/>
              </w:rPr>
              <w:t>3</w:t>
            </w:r>
          </w:p>
        </w:tc>
        <w:tc>
          <w:tcPr>
            <w:tcW w:w="1327" w:type="pct"/>
            <w:tcBorders>
              <w:top w:val="single" w:sz="4" w:space="0" w:color="auto"/>
              <w:left w:val="single" w:sz="4" w:space="0" w:color="auto"/>
              <w:right w:val="single" w:sz="4" w:space="0" w:color="auto"/>
            </w:tcBorders>
            <w:vAlign w:val="center"/>
          </w:tcPr>
          <w:p w14:paraId="5A28B7AE" w14:textId="77777777" w:rsidR="00E54CF1" w:rsidRDefault="00E54CF1" w:rsidP="006B302F">
            <w:pPr>
              <w:spacing w:line="276" w:lineRule="auto"/>
              <w:jc w:val="center"/>
              <w:rPr>
                <w:sz w:val="22"/>
                <w:szCs w:val="22"/>
              </w:rPr>
            </w:pPr>
            <w:r>
              <w:rPr>
                <w:sz w:val="22"/>
                <w:szCs w:val="22"/>
              </w:rPr>
              <w:t>Туфли</w:t>
            </w:r>
          </w:p>
          <w:p w14:paraId="671B875E" w14:textId="77777777" w:rsidR="00E54CF1" w:rsidRDefault="00E54CF1" w:rsidP="006B302F">
            <w:pPr>
              <w:spacing w:line="276" w:lineRule="auto"/>
              <w:jc w:val="center"/>
              <w:rPr>
                <w:sz w:val="22"/>
                <w:szCs w:val="22"/>
              </w:rPr>
            </w:pPr>
            <w:r w:rsidRPr="00020E03">
              <w:rPr>
                <w:sz w:val="22"/>
                <w:szCs w:val="22"/>
              </w:rPr>
              <w:t>15.20.12.111</w:t>
            </w:r>
          </w:p>
        </w:tc>
        <w:tc>
          <w:tcPr>
            <w:tcW w:w="234" w:type="pct"/>
            <w:tcBorders>
              <w:top w:val="single" w:sz="4" w:space="0" w:color="auto"/>
              <w:left w:val="single" w:sz="4" w:space="0" w:color="auto"/>
              <w:right w:val="single" w:sz="4" w:space="0" w:color="auto"/>
            </w:tcBorders>
            <w:vAlign w:val="center"/>
          </w:tcPr>
          <w:p w14:paraId="26251657" w14:textId="2804DAFF" w:rsidR="00E54CF1" w:rsidRDefault="00596DB8" w:rsidP="006B302F">
            <w:pPr>
              <w:jc w:val="center"/>
              <w:rPr>
                <w:sz w:val="22"/>
                <w:szCs w:val="22"/>
              </w:rPr>
            </w:pPr>
            <w:r>
              <w:rPr>
                <w:sz w:val="22"/>
                <w:szCs w:val="22"/>
              </w:rPr>
              <w:t>пара</w:t>
            </w:r>
          </w:p>
        </w:tc>
        <w:tc>
          <w:tcPr>
            <w:tcW w:w="409" w:type="pct"/>
            <w:tcBorders>
              <w:top w:val="single" w:sz="4" w:space="0" w:color="auto"/>
              <w:left w:val="single" w:sz="4" w:space="0" w:color="auto"/>
              <w:right w:val="single" w:sz="4" w:space="0" w:color="auto"/>
            </w:tcBorders>
            <w:vAlign w:val="center"/>
          </w:tcPr>
          <w:p w14:paraId="77D6BE60" w14:textId="52563CF3" w:rsidR="00E54CF1" w:rsidRDefault="00BC7DAE" w:rsidP="006B302F">
            <w:pPr>
              <w:jc w:val="center"/>
              <w:rPr>
                <w:sz w:val="22"/>
                <w:szCs w:val="22"/>
              </w:rPr>
            </w:pPr>
            <w:r>
              <w:rPr>
                <w:sz w:val="22"/>
                <w:szCs w:val="22"/>
              </w:rPr>
              <w:t>3</w:t>
            </w:r>
            <w:r w:rsidR="00E54CF1">
              <w:rPr>
                <w:sz w:val="22"/>
                <w:szCs w:val="22"/>
              </w:rPr>
              <w:t>0</w:t>
            </w:r>
          </w:p>
        </w:tc>
        <w:tc>
          <w:tcPr>
            <w:tcW w:w="478" w:type="pct"/>
            <w:tcBorders>
              <w:top w:val="single" w:sz="4" w:space="0" w:color="auto"/>
              <w:left w:val="single" w:sz="4" w:space="0" w:color="auto"/>
              <w:right w:val="single" w:sz="4" w:space="0" w:color="auto"/>
            </w:tcBorders>
            <w:vAlign w:val="center"/>
          </w:tcPr>
          <w:p w14:paraId="0452609D" w14:textId="77777777" w:rsidR="00E54CF1" w:rsidRPr="007578BD" w:rsidRDefault="00E54CF1"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75124B3" w14:textId="77777777" w:rsidR="00E54CF1" w:rsidRPr="007578BD" w:rsidRDefault="00E54CF1"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2EF9D3AD" w14:textId="11250D6B" w:rsidR="00E54CF1" w:rsidRDefault="00E54CF1" w:rsidP="00E54CF1">
            <w:pPr>
              <w:rPr>
                <w:sz w:val="22"/>
                <w:szCs w:val="22"/>
              </w:rPr>
            </w:pPr>
            <w:r>
              <w:rPr>
                <w:sz w:val="22"/>
                <w:szCs w:val="22"/>
              </w:rPr>
              <w:t xml:space="preserve">Туфли мужские, </w:t>
            </w:r>
            <w:r w:rsidR="00BC7DAE">
              <w:rPr>
                <w:sz w:val="22"/>
                <w:szCs w:val="22"/>
              </w:rPr>
              <w:t xml:space="preserve">классические, </w:t>
            </w:r>
            <w:proofErr w:type="spellStart"/>
            <w:r w:rsidR="00BC7DAE">
              <w:rPr>
                <w:sz w:val="22"/>
                <w:szCs w:val="22"/>
              </w:rPr>
              <w:t>э</w:t>
            </w:r>
            <w:r>
              <w:rPr>
                <w:sz w:val="22"/>
                <w:szCs w:val="22"/>
              </w:rPr>
              <w:t>ко</w:t>
            </w:r>
            <w:r w:rsidR="00BC7DAE">
              <w:rPr>
                <w:sz w:val="22"/>
                <w:szCs w:val="22"/>
              </w:rPr>
              <w:t>кожа</w:t>
            </w:r>
            <w:proofErr w:type="spellEnd"/>
            <w:r w:rsidR="00BC7DAE">
              <w:rPr>
                <w:sz w:val="22"/>
                <w:szCs w:val="22"/>
              </w:rPr>
              <w:t xml:space="preserve"> подошва сплошная</w:t>
            </w:r>
            <w:r>
              <w:rPr>
                <w:sz w:val="22"/>
                <w:szCs w:val="22"/>
              </w:rPr>
              <w:t>,</w:t>
            </w:r>
            <w:r w:rsidR="00BC7DAE">
              <w:rPr>
                <w:sz w:val="22"/>
                <w:szCs w:val="22"/>
              </w:rPr>
              <w:t xml:space="preserve"> в передней части вшиты 2 резинки,</w:t>
            </w:r>
            <w:r>
              <w:rPr>
                <w:sz w:val="22"/>
                <w:szCs w:val="22"/>
              </w:rPr>
              <w:t xml:space="preserve"> цвет - черный. Размер: 41- 5 шт., 42-</w:t>
            </w:r>
            <w:r w:rsidR="00BC7DAE">
              <w:rPr>
                <w:sz w:val="22"/>
                <w:szCs w:val="22"/>
              </w:rPr>
              <w:t>7</w:t>
            </w:r>
            <w:r>
              <w:rPr>
                <w:sz w:val="22"/>
                <w:szCs w:val="22"/>
              </w:rPr>
              <w:t xml:space="preserve"> шт., </w:t>
            </w:r>
            <w:r w:rsidR="00BC7DAE">
              <w:rPr>
                <w:sz w:val="22"/>
                <w:szCs w:val="22"/>
              </w:rPr>
              <w:t>43-8 шт.,</w:t>
            </w:r>
            <w:r>
              <w:rPr>
                <w:sz w:val="22"/>
                <w:szCs w:val="22"/>
              </w:rPr>
              <w:t>44-</w:t>
            </w:r>
            <w:r w:rsidR="00380DBB">
              <w:rPr>
                <w:sz w:val="22"/>
                <w:szCs w:val="22"/>
              </w:rPr>
              <w:t>5</w:t>
            </w:r>
            <w:r>
              <w:rPr>
                <w:sz w:val="22"/>
                <w:szCs w:val="22"/>
              </w:rPr>
              <w:t xml:space="preserve"> шт., 45-</w:t>
            </w:r>
            <w:r w:rsidR="00380DBB">
              <w:rPr>
                <w:sz w:val="22"/>
                <w:szCs w:val="22"/>
              </w:rPr>
              <w:t>5</w:t>
            </w:r>
            <w:r>
              <w:rPr>
                <w:sz w:val="22"/>
                <w:szCs w:val="22"/>
              </w:rPr>
              <w:t xml:space="preserve"> шт.</w:t>
            </w:r>
          </w:p>
        </w:tc>
      </w:tr>
      <w:tr w:rsidR="00E54CF1" w:rsidRPr="005508AE" w14:paraId="3E27E6AE" w14:textId="77777777" w:rsidTr="00C53A96">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75FCB3BB" w14:textId="77777777" w:rsidR="00E54CF1" w:rsidRPr="00DE69AA" w:rsidRDefault="00E54CF1" w:rsidP="00C53A96">
            <w:pPr>
              <w:jc w:val="center"/>
              <w:rPr>
                <w:bCs/>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7A8812D4" w14:textId="77777777" w:rsidR="00E54CF1" w:rsidRPr="00DE69AA" w:rsidRDefault="00E54CF1" w:rsidP="00C53A96">
            <w:pPr>
              <w:spacing w:line="276" w:lineRule="auto"/>
              <w:jc w:val="center"/>
              <w:rPr>
                <w:sz w:val="22"/>
                <w:szCs w:val="22"/>
              </w:rPr>
            </w:pPr>
          </w:p>
        </w:tc>
        <w:tc>
          <w:tcPr>
            <w:tcW w:w="234" w:type="pct"/>
            <w:tcBorders>
              <w:top w:val="single" w:sz="4" w:space="0" w:color="auto"/>
              <w:left w:val="single" w:sz="4" w:space="0" w:color="auto"/>
              <w:bottom w:val="single" w:sz="4" w:space="0" w:color="auto"/>
              <w:right w:val="single" w:sz="4" w:space="0" w:color="auto"/>
            </w:tcBorders>
            <w:vAlign w:val="center"/>
          </w:tcPr>
          <w:p w14:paraId="51473FA2" w14:textId="77777777" w:rsidR="00E54CF1" w:rsidRPr="00DE69AA" w:rsidRDefault="00E54CF1" w:rsidP="005508AE">
            <w:pPr>
              <w:spacing w:line="276" w:lineRule="auto"/>
              <w:jc w:val="center"/>
              <w:rPr>
                <w:sz w:val="22"/>
                <w:szCs w:val="22"/>
              </w:rPr>
            </w:pPr>
          </w:p>
        </w:tc>
        <w:tc>
          <w:tcPr>
            <w:tcW w:w="409" w:type="pct"/>
            <w:tcBorders>
              <w:top w:val="single" w:sz="4" w:space="0" w:color="auto"/>
              <w:left w:val="single" w:sz="4" w:space="0" w:color="auto"/>
              <w:bottom w:val="single" w:sz="4" w:space="0" w:color="auto"/>
              <w:right w:val="single" w:sz="4" w:space="0" w:color="auto"/>
            </w:tcBorders>
            <w:vAlign w:val="bottom"/>
          </w:tcPr>
          <w:p w14:paraId="356103FE" w14:textId="77777777" w:rsidR="00E54CF1" w:rsidRPr="00DE69AA" w:rsidRDefault="00E54CF1" w:rsidP="005508AE">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65E2EE74" w14:textId="77777777" w:rsidR="00E54CF1" w:rsidRPr="00187A03" w:rsidRDefault="00E54CF1" w:rsidP="005508AE">
            <w:pPr>
              <w:spacing w:line="276" w:lineRule="auto"/>
              <w:jc w:val="center"/>
              <w:rPr>
                <w:sz w:val="22"/>
                <w:szCs w:val="22"/>
              </w:rPr>
            </w:pPr>
            <w:r>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4DE2C769" w14:textId="77777777" w:rsidR="00E54CF1" w:rsidRPr="005508AE" w:rsidRDefault="00E54CF1" w:rsidP="005508AE">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1008D6DF" w14:textId="77777777" w:rsidR="00E54CF1" w:rsidRPr="005508AE" w:rsidRDefault="00E54CF1" w:rsidP="005508AE">
            <w:pPr>
              <w:spacing w:line="276" w:lineRule="auto"/>
              <w:jc w:val="center"/>
              <w:rPr>
                <w:sz w:val="22"/>
                <w:szCs w:val="22"/>
              </w:rPr>
            </w:pPr>
          </w:p>
        </w:tc>
      </w:tr>
    </w:tbl>
    <w:p w14:paraId="1BC9677F"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18943527"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08C7CD9F"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742805EE" w14:textId="77777777" w:rsidR="005173B4" w:rsidRDefault="005173B4" w:rsidP="00CA68A4">
      <w:pPr>
        <w:ind w:left="708" w:firstLine="708"/>
        <w:jc w:val="both"/>
        <w:rPr>
          <w:sz w:val="24"/>
          <w:szCs w:val="24"/>
        </w:rPr>
      </w:pPr>
    </w:p>
    <w:p w14:paraId="3E786C01"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2CD4359C"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641973F1" w14:textId="77777777" w:rsidR="00136A25" w:rsidRDefault="00136A25" w:rsidP="00CA68A4">
      <w:pPr>
        <w:ind w:left="1416"/>
        <w:jc w:val="both"/>
        <w:rPr>
          <w:sz w:val="24"/>
          <w:szCs w:val="24"/>
          <w:vertAlign w:val="superscript"/>
        </w:rPr>
      </w:pPr>
    </w:p>
    <w:p w14:paraId="3F81CF53" w14:textId="77777777" w:rsidR="00136A25" w:rsidRDefault="00136A25" w:rsidP="00CA68A4">
      <w:pPr>
        <w:ind w:left="1416"/>
        <w:jc w:val="both"/>
        <w:rPr>
          <w:sz w:val="24"/>
          <w:szCs w:val="24"/>
          <w:vertAlign w:val="superscript"/>
        </w:rPr>
      </w:pPr>
    </w:p>
    <w:p w14:paraId="71FB76C5"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570858AE"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63EE173" w14:textId="582CF0B9"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564DD3">
        <w:rPr>
          <w:sz w:val="24"/>
          <w:szCs w:val="24"/>
        </w:rPr>
        <w:t>6</w:t>
      </w:r>
      <w:r w:rsidRPr="004856F6">
        <w:rPr>
          <w:sz w:val="24"/>
          <w:szCs w:val="24"/>
        </w:rPr>
        <w:t>г. № ____</w:t>
      </w:r>
    </w:p>
    <w:p w14:paraId="655BFB9A" w14:textId="77777777" w:rsidR="00CA68A4" w:rsidRPr="004856F6" w:rsidRDefault="00CA68A4" w:rsidP="00CA68A4">
      <w:pPr>
        <w:jc w:val="center"/>
        <w:rPr>
          <w:b/>
          <w:bCs/>
          <w:sz w:val="24"/>
          <w:szCs w:val="24"/>
        </w:rPr>
      </w:pPr>
      <w:r w:rsidRPr="004856F6">
        <w:rPr>
          <w:b/>
          <w:bCs/>
          <w:sz w:val="24"/>
          <w:szCs w:val="24"/>
        </w:rPr>
        <w:t>КАЛЕНДАРНЫЙ ПЛАН</w:t>
      </w:r>
    </w:p>
    <w:p w14:paraId="14D0227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FC792DE" w14:textId="77777777" w:rsidR="00CA68A4" w:rsidRPr="004856F6" w:rsidRDefault="00CA68A4" w:rsidP="00CA68A4">
      <w:pPr>
        <w:jc w:val="center"/>
        <w:rPr>
          <w:b/>
          <w:bCs/>
          <w:sz w:val="24"/>
          <w:szCs w:val="24"/>
        </w:rPr>
      </w:pPr>
    </w:p>
    <w:tbl>
      <w:tblPr>
        <w:tblW w:w="12015" w:type="dxa"/>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693"/>
        <w:gridCol w:w="5103"/>
      </w:tblGrid>
      <w:tr w:rsidR="00E4060D" w:rsidRPr="004856F6" w14:paraId="145250F2" w14:textId="77777777" w:rsidTr="00E4060D">
        <w:trPr>
          <w:trHeight w:val="521"/>
        </w:trPr>
        <w:tc>
          <w:tcPr>
            <w:tcW w:w="636" w:type="dxa"/>
            <w:vAlign w:val="center"/>
          </w:tcPr>
          <w:p w14:paraId="7659FB61" w14:textId="77777777" w:rsidR="00E4060D" w:rsidRPr="004856F6" w:rsidRDefault="00E4060D" w:rsidP="00267765">
            <w:pPr>
              <w:jc w:val="center"/>
              <w:rPr>
                <w:sz w:val="24"/>
                <w:szCs w:val="24"/>
              </w:rPr>
            </w:pPr>
            <w:r w:rsidRPr="004856F6">
              <w:rPr>
                <w:sz w:val="24"/>
                <w:szCs w:val="24"/>
              </w:rPr>
              <w:t>№</w:t>
            </w:r>
          </w:p>
          <w:p w14:paraId="750DA2EF" w14:textId="77777777" w:rsidR="00E4060D" w:rsidRPr="004856F6" w:rsidRDefault="00E4060D" w:rsidP="00267765">
            <w:pPr>
              <w:jc w:val="center"/>
              <w:rPr>
                <w:sz w:val="24"/>
                <w:szCs w:val="24"/>
              </w:rPr>
            </w:pPr>
            <w:r w:rsidRPr="004856F6">
              <w:rPr>
                <w:sz w:val="24"/>
                <w:szCs w:val="24"/>
              </w:rPr>
              <w:t>п/п</w:t>
            </w:r>
          </w:p>
        </w:tc>
        <w:tc>
          <w:tcPr>
            <w:tcW w:w="3583" w:type="dxa"/>
            <w:vAlign w:val="center"/>
          </w:tcPr>
          <w:p w14:paraId="27309DD7" w14:textId="77777777" w:rsidR="00E4060D" w:rsidRPr="004856F6" w:rsidRDefault="00E4060D" w:rsidP="00267765">
            <w:pPr>
              <w:jc w:val="center"/>
              <w:rPr>
                <w:sz w:val="24"/>
                <w:szCs w:val="24"/>
              </w:rPr>
            </w:pPr>
            <w:r w:rsidRPr="004856F6">
              <w:rPr>
                <w:sz w:val="24"/>
                <w:szCs w:val="24"/>
              </w:rPr>
              <w:t>Наименование Товара, ОКПД2</w:t>
            </w:r>
          </w:p>
        </w:tc>
        <w:tc>
          <w:tcPr>
            <w:tcW w:w="2693" w:type="dxa"/>
            <w:vAlign w:val="center"/>
          </w:tcPr>
          <w:p w14:paraId="0F24140E" w14:textId="77777777" w:rsidR="00E4060D" w:rsidRPr="004856F6" w:rsidRDefault="00E4060D" w:rsidP="00267765">
            <w:pPr>
              <w:jc w:val="center"/>
              <w:rPr>
                <w:sz w:val="24"/>
                <w:szCs w:val="24"/>
              </w:rPr>
            </w:pPr>
            <w:r w:rsidRPr="004856F6">
              <w:rPr>
                <w:sz w:val="24"/>
                <w:szCs w:val="24"/>
              </w:rPr>
              <w:t>Срок поставки Товара</w:t>
            </w:r>
          </w:p>
        </w:tc>
        <w:tc>
          <w:tcPr>
            <w:tcW w:w="5103" w:type="dxa"/>
            <w:vAlign w:val="center"/>
          </w:tcPr>
          <w:p w14:paraId="7622137B" w14:textId="77777777" w:rsidR="00E4060D" w:rsidRPr="004856F6" w:rsidRDefault="00E4060D" w:rsidP="00267765">
            <w:pPr>
              <w:jc w:val="center"/>
              <w:rPr>
                <w:sz w:val="24"/>
                <w:szCs w:val="24"/>
              </w:rPr>
            </w:pPr>
            <w:r w:rsidRPr="004856F6">
              <w:rPr>
                <w:sz w:val="24"/>
                <w:szCs w:val="24"/>
              </w:rPr>
              <w:t>Место и условия поставки Товара</w:t>
            </w:r>
          </w:p>
        </w:tc>
      </w:tr>
      <w:tr w:rsidR="00E54CF1" w:rsidRPr="004856F6" w14:paraId="1DA19421" w14:textId="77777777" w:rsidTr="00E4060D">
        <w:trPr>
          <w:trHeight w:val="813"/>
        </w:trPr>
        <w:tc>
          <w:tcPr>
            <w:tcW w:w="636" w:type="dxa"/>
            <w:vAlign w:val="center"/>
          </w:tcPr>
          <w:p w14:paraId="34F7FFC0" w14:textId="77777777" w:rsidR="00E54CF1" w:rsidRPr="004856F6" w:rsidRDefault="00E54CF1" w:rsidP="00C53A96">
            <w:pPr>
              <w:jc w:val="center"/>
              <w:rPr>
                <w:bCs/>
                <w:sz w:val="24"/>
                <w:szCs w:val="24"/>
              </w:rPr>
            </w:pPr>
            <w:r>
              <w:rPr>
                <w:bCs/>
                <w:sz w:val="24"/>
                <w:szCs w:val="24"/>
              </w:rPr>
              <w:t>1</w:t>
            </w:r>
          </w:p>
        </w:tc>
        <w:tc>
          <w:tcPr>
            <w:tcW w:w="3583" w:type="dxa"/>
            <w:vAlign w:val="center"/>
          </w:tcPr>
          <w:p w14:paraId="291B2631" w14:textId="77777777" w:rsidR="00E54CF1" w:rsidRDefault="00E54CF1" w:rsidP="006B302F">
            <w:pPr>
              <w:spacing w:line="276" w:lineRule="auto"/>
              <w:jc w:val="center"/>
              <w:rPr>
                <w:sz w:val="22"/>
                <w:szCs w:val="22"/>
              </w:rPr>
            </w:pPr>
            <w:r>
              <w:rPr>
                <w:sz w:val="22"/>
                <w:szCs w:val="22"/>
              </w:rPr>
              <w:t>Покрывало</w:t>
            </w:r>
          </w:p>
          <w:p w14:paraId="1194FD8C" w14:textId="77777777" w:rsidR="00E54CF1" w:rsidRPr="00926875" w:rsidRDefault="00E54CF1" w:rsidP="006B302F">
            <w:pPr>
              <w:spacing w:line="276" w:lineRule="auto"/>
              <w:jc w:val="center"/>
              <w:rPr>
                <w:sz w:val="22"/>
                <w:szCs w:val="22"/>
              </w:rPr>
            </w:pPr>
            <w:r w:rsidRPr="00020E03">
              <w:rPr>
                <w:sz w:val="22"/>
                <w:szCs w:val="22"/>
              </w:rPr>
              <w:t>13.93.12.120</w:t>
            </w:r>
          </w:p>
        </w:tc>
        <w:tc>
          <w:tcPr>
            <w:tcW w:w="2693" w:type="dxa"/>
            <w:vMerge w:val="restart"/>
            <w:vAlign w:val="center"/>
          </w:tcPr>
          <w:p w14:paraId="1BCF8BE0" w14:textId="59684B65" w:rsidR="00E54CF1" w:rsidRPr="004856F6" w:rsidRDefault="00E54CF1" w:rsidP="00E54CF1">
            <w:pPr>
              <w:jc w:val="center"/>
              <w:rPr>
                <w:sz w:val="24"/>
                <w:szCs w:val="24"/>
              </w:rPr>
            </w:pPr>
            <w:r>
              <w:rPr>
                <w:b/>
                <w:i/>
                <w:sz w:val="24"/>
                <w:szCs w:val="24"/>
              </w:rPr>
              <w:t xml:space="preserve">с </w:t>
            </w:r>
            <w:r w:rsidR="001F3A4E">
              <w:rPr>
                <w:b/>
                <w:i/>
                <w:sz w:val="24"/>
                <w:szCs w:val="24"/>
              </w:rPr>
              <w:t>момента</w:t>
            </w:r>
            <w:r>
              <w:rPr>
                <w:b/>
                <w:i/>
                <w:sz w:val="24"/>
                <w:szCs w:val="24"/>
              </w:rPr>
              <w:t xml:space="preserve"> заключения договора до </w:t>
            </w:r>
            <w:r w:rsidR="00564DD3">
              <w:rPr>
                <w:b/>
                <w:i/>
                <w:sz w:val="24"/>
                <w:szCs w:val="24"/>
              </w:rPr>
              <w:t>30</w:t>
            </w:r>
            <w:r>
              <w:rPr>
                <w:b/>
                <w:i/>
                <w:sz w:val="24"/>
                <w:szCs w:val="24"/>
              </w:rPr>
              <w:t>.</w:t>
            </w:r>
            <w:r w:rsidR="001F3A4E">
              <w:rPr>
                <w:b/>
                <w:i/>
                <w:sz w:val="24"/>
                <w:szCs w:val="24"/>
              </w:rPr>
              <w:t>10</w:t>
            </w:r>
            <w:bookmarkStart w:id="0" w:name="_GoBack"/>
            <w:bookmarkEnd w:id="0"/>
            <w:r>
              <w:rPr>
                <w:b/>
                <w:i/>
                <w:sz w:val="24"/>
                <w:szCs w:val="24"/>
              </w:rPr>
              <w:t>.202</w:t>
            </w:r>
            <w:r w:rsidR="00564DD3">
              <w:rPr>
                <w:b/>
                <w:i/>
                <w:sz w:val="24"/>
                <w:szCs w:val="24"/>
              </w:rPr>
              <w:t>6</w:t>
            </w:r>
            <w:r>
              <w:rPr>
                <w:b/>
                <w:i/>
                <w:sz w:val="24"/>
                <w:szCs w:val="24"/>
              </w:rPr>
              <w:t xml:space="preserve"> года</w:t>
            </w:r>
          </w:p>
        </w:tc>
        <w:tc>
          <w:tcPr>
            <w:tcW w:w="5103" w:type="dxa"/>
            <w:vMerge w:val="restart"/>
            <w:vAlign w:val="center"/>
          </w:tcPr>
          <w:p w14:paraId="0435C3B4" w14:textId="77777777" w:rsidR="00E54CF1" w:rsidRPr="004856F6" w:rsidRDefault="00E54CF1" w:rsidP="0046163B">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E54CF1" w:rsidRPr="004856F6" w14:paraId="0AAA2A72" w14:textId="77777777" w:rsidTr="00E4060D">
        <w:trPr>
          <w:trHeight w:val="813"/>
        </w:trPr>
        <w:tc>
          <w:tcPr>
            <w:tcW w:w="636" w:type="dxa"/>
            <w:vAlign w:val="center"/>
          </w:tcPr>
          <w:p w14:paraId="5ABC7141" w14:textId="77777777" w:rsidR="00E54CF1" w:rsidRDefault="00E54CF1" w:rsidP="00C53A96">
            <w:pPr>
              <w:jc w:val="center"/>
              <w:rPr>
                <w:bCs/>
                <w:sz w:val="24"/>
                <w:szCs w:val="24"/>
              </w:rPr>
            </w:pPr>
            <w:r>
              <w:rPr>
                <w:bCs/>
                <w:sz w:val="24"/>
                <w:szCs w:val="24"/>
              </w:rPr>
              <w:t>2</w:t>
            </w:r>
          </w:p>
        </w:tc>
        <w:tc>
          <w:tcPr>
            <w:tcW w:w="3583" w:type="dxa"/>
            <w:vAlign w:val="center"/>
          </w:tcPr>
          <w:p w14:paraId="0A51BE75" w14:textId="77777777" w:rsidR="00E54CF1" w:rsidRDefault="00E54CF1" w:rsidP="006B302F">
            <w:pPr>
              <w:spacing w:line="276" w:lineRule="auto"/>
              <w:jc w:val="center"/>
              <w:rPr>
                <w:sz w:val="22"/>
                <w:szCs w:val="22"/>
              </w:rPr>
            </w:pPr>
            <w:r>
              <w:rPr>
                <w:sz w:val="22"/>
                <w:szCs w:val="22"/>
              </w:rPr>
              <w:t>Костюм</w:t>
            </w:r>
          </w:p>
          <w:p w14:paraId="7D043AEF" w14:textId="77777777" w:rsidR="00E54CF1" w:rsidRDefault="00E54CF1" w:rsidP="006B302F">
            <w:pPr>
              <w:spacing w:line="276" w:lineRule="auto"/>
              <w:jc w:val="center"/>
              <w:rPr>
                <w:sz w:val="22"/>
                <w:szCs w:val="22"/>
              </w:rPr>
            </w:pPr>
            <w:r w:rsidRPr="00020E03">
              <w:rPr>
                <w:sz w:val="22"/>
                <w:szCs w:val="22"/>
              </w:rPr>
              <w:t>14.12.11.120</w:t>
            </w:r>
          </w:p>
        </w:tc>
        <w:tc>
          <w:tcPr>
            <w:tcW w:w="2693" w:type="dxa"/>
            <w:vMerge/>
            <w:vAlign w:val="center"/>
          </w:tcPr>
          <w:p w14:paraId="2655D804" w14:textId="77777777" w:rsidR="00E54CF1" w:rsidRDefault="00E54CF1" w:rsidP="000B36F7">
            <w:pPr>
              <w:jc w:val="center"/>
              <w:rPr>
                <w:b/>
                <w:i/>
                <w:sz w:val="24"/>
                <w:szCs w:val="24"/>
              </w:rPr>
            </w:pPr>
          </w:p>
        </w:tc>
        <w:tc>
          <w:tcPr>
            <w:tcW w:w="5103" w:type="dxa"/>
            <w:vMerge/>
            <w:vAlign w:val="center"/>
          </w:tcPr>
          <w:p w14:paraId="464CC83A" w14:textId="77777777" w:rsidR="00E54CF1" w:rsidRDefault="00E54CF1" w:rsidP="0046163B">
            <w:pPr>
              <w:jc w:val="center"/>
              <w:rPr>
                <w:b/>
                <w:sz w:val="22"/>
                <w:szCs w:val="22"/>
              </w:rPr>
            </w:pPr>
          </w:p>
        </w:tc>
      </w:tr>
      <w:tr w:rsidR="00E54CF1" w:rsidRPr="004856F6" w14:paraId="4AB93F49" w14:textId="77777777" w:rsidTr="00E4060D">
        <w:trPr>
          <w:trHeight w:val="813"/>
        </w:trPr>
        <w:tc>
          <w:tcPr>
            <w:tcW w:w="636" w:type="dxa"/>
            <w:vAlign w:val="center"/>
          </w:tcPr>
          <w:p w14:paraId="3D2B14EE" w14:textId="77777777" w:rsidR="00E54CF1" w:rsidRDefault="00E54CF1" w:rsidP="00C53A96">
            <w:pPr>
              <w:jc w:val="center"/>
              <w:rPr>
                <w:bCs/>
                <w:sz w:val="24"/>
                <w:szCs w:val="24"/>
              </w:rPr>
            </w:pPr>
            <w:r>
              <w:rPr>
                <w:bCs/>
                <w:sz w:val="24"/>
                <w:szCs w:val="24"/>
              </w:rPr>
              <w:t>3</w:t>
            </w:r>
          </w:p>
        </w:tc>
        <w:tc>
          <w:tcPr>
            <w:tcW w:w="3583" w:type="dxa"/>
            <w:vAlign w:val="center"/>
          </w:tcPr>
          <w:p w14:paraId="38CECD2C" w14:textId="77777777" w:rsidR="00E54CF1" w:rsidRDefault="00E54CF1" w:rsidP="006B302F">
            <w:pPr>
              <w:spacing w:line="276" w:lineRule="auto"/>
              <w:jc w:val="center"/>
              <w:rPr>
                <w:sz w:val="22"/>
                <w:szCs w:val="22"/>
              </w:rPr>
            </w:pPr>
            <w:r>
              <w:rPr>
                <w:sz w:val="22"/>
                <w:szCs w:val="22"/>
              </w:rPr>
              <w:t>Туфли</w:t>
            </w:r>
          </w:p>
          <w:p w14:paraId="70A1DB3C" w14:textId="77777777" w:rsidR="00E54CF1" w:rsidRDefault="00E54CF1" w:rsidP="006B302F">
            <w:pPr>
              <w:spacing w:line="276" w:lineRule="auto"/>
              <w:jc w:val="center"/>
              <w:rPr>
                <w:sz w:val="22"/>
                <w:szCs w:val="22"/>
              </w:rPr>
            </w:pPr>
            <w:r w:rsidRPr="00020E03">
              <w:rPr>
                <w:sz w:val="22"/>
                <w:szCs w:val="22"/>
              </w:rPr>
              <w:t>15.20.12.111</w:t>
            </w:r>
          </w:p>
        </w:tc>
        <w:tc>
          <w:tcPr>
            <w:tcW w:w="2693" w:type="dxa"/>
            <w:vMerge/>
            <w:vAlign w:val="center"/>
          </w:tcPr>
          <w:p w14:paraId="0C648D3A" w14:textId="77777777" w:rsidR="00E54CF1" w:rsidRDefault="00E54CF1" w:rsidP="000B36F7">
            <w:pPr>
              <w:jc w:val="center"/>
              <w:rPr>
                <w:b/>
                <w:i/>
                <w:sz w:val="24"/>
                <w:szCs w:val="24"/>
              </w:rPr>
            </w:pPr>
          </w:p>
        </w:tc>
        <w:tc>
          <w:tcPr>
            <w:tcW w:w="5103" w:type="dxa"/>
            <w:vMerge/>
            <w:vAlign w:val="center"/>
          </w:tcPr>
          <w:p w14:paraId="088AAA70" w14:textId="77777777" w:rsidR="00E54CF1" w:rsidRDefault="00E54CF1" w:rsidP="0046163B">
            <w:pPr>
              <w:jc w:val="center"/>
              <w:rPr>
                <w:b/>
                <w:sz w:val="22"/>
                <w:szCs w:val="22"/>
              </w:rPr>
            </w:pPr>
          </w:p>
        </w:tc>
      </w:tr>
    </w:tbl>
    <w:p w14:paraId="3FBDC0FD" w14:textId="77777777" w:rsidR="00CA68A4" w:rsidRPr="004856F6" w:rsidRDefault="00CA68A4" w:rsidP="00CA68A4">
      <w:pPr>
        <w:shd w:val="clear" w:color="auto" w:fill="FFFFFF"/>
        <w:ind w:right="883"/>
        <w:jc w:val="both"/>
        <w:rPr>
          <w:sz w:val="24"/>
          <w:szCs w:val="24"/>
        </w:rPr>
      </w:pPr>
    </w:p>
    <w:p w14:paraId="6DA19235" w14:textId="3074FC92" w:rsidR="00222A84" w:rsidRDefault="00380DBB" w:rsidP="00222A84">
      <w:pPr>
        <w:shd w:val="clear" w:color="auto" w:fill="FFFFFF"/>
        <w:ind w:right="883"/>
        <w:jc w:val="both"/>
        <w:rPr>
          <w:sz w:val="24"/>
          <w:szCs w:val="24"/>
        </w:rPr>
      </w:pPr>
      <w:r>
        <w:rPr>
          <w:sz w:val="24"/>
          <w:szCs w:val="24"/>
        </w:rPr>
        <w:t xml:space="preserve">                      </w:t>
      </w:r>
      <w:r w:rsidR="00CA68A4"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00CA68A4" w:rsidRPr="004856F6">
        <w:rPr>
          <w:sz w:val="24"/>
          <w:szCs w:val="24"/>
        </w:rPr>
        <w:t xml:space="preserve">                                                                                                    Поставщик ______________</w:t>
      </w:r>
    </w:p>
    <w:p w14:paraId="6A72F576" w14:textId="1E907A7B" w:rsidR="00CA68A4" w:rsidRPr="004856F6" w:rsidRDefault="00380DBB"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r>
        <w:rPr>
          <w:sz w:val="24"/>
          <w:szCs w:val="24"/>
        </w:rPr>
        <w:t xml:space="preserve">                                     </w:t>
      </w:r>
      <w:proofErr w:type="spellStart"/>
      <w:r w:rsidR="00CA68A4" w:rsidRPr="004856F6">
        <w:rPr>
          <w:sz w:val="24"/>
          <w:szCs w:val="24"/>
        </w:rPr>
        <w:t>М.п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633228">
        <w:rPr>
          <w:sz w:val="24"/>
          <w:szCs w:val="24"/>
        </w:rPr>
        <w:t xml:space="preserve">                                            </w:t>
      </w:r>
      <w:proofErr w:type="spellStart"/>
      <w:r w:rsidR="00CA68A4" w:rsidRPr="004856F6">
        <w:rPr>
          <w:sz w:val="24"/>
          <w:szCs w:val="24"/>
        </w:rPr>
        <w:t>м.п</w:t>
      </w:r>
      <w:proofErr w:type="spellEnd"/>
      <w:r w:rsidR="00CA68A4" w:rsidRPr="004856F6">
        <w:rPr>
          <w:sz w:val="24"/>
          <w:szCs w:val="24"/>
        </w:rPr>
        <w:t>.</w:t>
      </w:r>
    </w:p>
    <w:p w14:paraId="573F9398"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DC31AC" w14:textId="77777777" w:rsidR="00C42DB4" w:rsidRDefault="00C42DB4">
      <w:r>
        <w:separator/>
      </w:r>
    </w:p>
  </w:endnote>
  <w:endnote w:type="continuationSeparator" w:id="0">
    <w:p w14:paraId="77C91F29" w14:textId="77777777" w:rsidR="00C42DB4" w:rsidRDefault="00C42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B79E2"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1A5FC778" w14:textId="77777777" w:rsidR="00C53A96" w:rsidRDefault="00C53A96"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EB06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9344F5">
      <w:rPr>
        <w:rStyle w:val="ab"/>
        <w:noProof/>
      </w:rPr>
      <w:t>1</w:t>
    </w:r>
    <w:r>
      <w:rPr>
        <w:rStyle w:val="ab"/>
      </w:rPr>
      <w:fldChar w:fldCharType="end"/>
    </w:r>
  </w:p>
  <w:p w14:paraId="7F51CC15" w14:textId="77777777" w:rsidR="00C53A96" w:rsidRDefault="00C53A96"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0BE1E" w14:textId="77777777" w:rsidR="00C53A96" w:rsidRDefault="00C53A96">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874CF" w14:textId="77777777" w:rsidR="00C53A96" w:rsidRDefault="00C53A96">
    <w:pPr>
      <w:framePr w:wrap="auto" w:vAnchor="text" w:hAnchor="margin" w:xAlign="center" w:y="1"/>
    </w:pPr>
  </w:p>
  <w:p w14:paraId="7265F71F" w14:textId="77777777" w:rsidR="00C53A96" w:rsidRDefault="00C53A9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6763C" w14:textId="77777777" w:rsidR="00C53A96" w:rsidRDefault="00C53A96">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DC6D1"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0680FFC5" w14:textId="77777777" w:rsidR="00C53A96" w:rsidRDefault="00C53A96"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1F3B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E54CF1">
      <w:rPr>
        <w:rStyle w:val="ab"/>
        <w:noProof/>
      </w:rPr>
      <w:t>10</w:t>
    </w:r>
    <w:r>
      <w:rPr>
        <w:rStyle w:val="ab"/>
      </w:rPr>
      <w:fldChar w:fldCharType="end"/>
    </w:r>
  </w:p>
  <w:p w14:paraId="46EF2611" w14:textId="77777777" w:rsidR="00C53A96" w:rsidRDefault="00C53A96"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1DCEC" w14:textId="77777777" w:rsidR="00C53A96" w:rsidRDefault="00FF1095" w:rsidP="00AA2A41">
    <w:pPr>
      <w:pStyle w:val="ac"/>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9F50047" w14:textId="77777777" w:rsidR="00C53A96" w:rsidRDefault="00C53A9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8768BB" w14:textId="77777777" w:rsidR="00C42DB4" w:rsidRDefault="00C42DB4">
      <w:r>
        <w:separator/>
      </w:r>
    </w:p>
  </w:footnote>
  <w:footnote w:type="continuationSeparator" w:id="0">
    <w:p w14:paraId="76ED725B" w14:textId="77777777" w:rsidR="00C42DB4" w:rsidRDefault="00C42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69112" w14:textId="77777777" w:rsidR="00C53A96" w:rsidRDefault="00C53A9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B527B" w14:textId="77777777" w:rsidR="00C53A96" w:rsidRDefault="00C53A9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58D2F" w14:textId="77777777" w:rsidR="00C53A96" w:rsidRDefault="00C53A96">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80EEC" w14:textId="77777777" w:rsidR="00C53A96" w:rsidRDefault="00FF1095" w:rsidP="001B35EF">
    <w:pPr>
      <w:pStyle w:val="a9"/>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11156C9" w14:textId="77777777" w:rsidR="00C53A96" w:rsidRDefault="00C53A9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0E03"/>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5C69"/>
    <w:rsid w:val="00056979"/>
    <w:rsid w:val="000611B0"/>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1FC2"/>
    <w:rsid w:val="000A25FE"/>
    <w:rsid w:val="000A4777"/>
    <w:rsid w:val="000A62DF"/>
    <w:rsid w:val="000A6B74"/>
    <w:rsid w:val="000A765E"/>
    <w:rsid w:val="000B017F"/>
    <w:rsid w:val="000B1195"/>
    <w:rsid w:val="000B1E4F"/>
    <w:rsid w:val="000B36F7"/>
    <w:rsid w:val="000B53E2"/>
    <w:rsid w:val="000B58D7"/>
    <w:rsid w:val="000B5C15"/>
    <w:rsid w:val="000C13CF"/>
    <w:rsid w:val="000C30F5"/>
    <w:rsid w:val="000C7ACB"/>
    <w:rsid w:val="000D01C6"/>
    <w:rsid w:val="000D2C36"/>
    <w:rsid w:val="000D2D40"/>
    <w:rsid w:val="000D36EF"/>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3C7"/>
    <w:rsid w:val="00155551"/>
    <w:rsid w:val="00155DEF"/>
    <w:rsid w:val="00162C78"/>
    <w:rsid w:val="00163A26"/>
    <w:rsid w:val="001645B4"/>
    <w:rsid w:val="00166C98"/>
    <w:rsid w:val="0017054A"/>
    <w:rsid w:val="00173083"/>
    <w:rsid w:val="00174AAD"/>
    <w:rsid w:val="00176061"/>
    <w:rsid w:val="00177711"/>
    <w:rsid w:val="00177D5F"/>
    <w:rsid w:val="00184714"/>
    <w:rsid w:val="00185600"/>
    <w:rsid w:val="001866FF"/>
    <w:rsid w:val="00186995"/>
    <w:rsid w:val="00187A03"/>
    <w:rsid w:val="0019003E"/>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D7E92"/>
    <w:rsid w:val="001E1D8D"/>
    <w:rsid w:val="001E3946"/>
    <w:rsid w:val="001E3CDD"/>
    <w:rsid w:val="001E3F95"/>
    <w:rsid w:val="001E5277"/>
    <w:rsid w:val="001E6BA0"/>
    <w:rsid w:val="001E7224"/>
    <w:rsid w:val="001F1A48"/>
    <w:rsid w:val="001F3019"/>
    <w:rsid w:val="001F3A4E"/>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3EED"/>
    <w:rsid w:val="0024458D"/>
    <w:rsid w:val="00246722"/>
    <w:rsid w:val="00247B05"/>
    <w:rsid w:val="00252A74"/>
    <w:rsid w:val="00254839"/>
    <w:rsid w:val="00256007"/>
    <w:rsid w:val="00256EA7"/>
    <w:rsid w:val="0026505A"/>
    <w:rsid w:val="002651DC"/>
    <w:rsid w:val="00265B13"/>
    <w:rsid w:val="002665E1"/>
    <w:rsid w:val="00267765"/>
    <w:rsid w:val="00267C96"/>
    <w:rsid w:val="002713F0"/>
    <w:rsid w:val="00271688"/>
    <w:rsid w:val="00271762"/>
    <w:rsid w:val="00277F37"/>
    <w:rsid w:val="00281E79"/>
    <w:rsid w:val="00283282"/>
    <w:rsid w:val="00287DF6"/>
    <w:rsid w:val="00290467"/>
    <w:rsid w:val="002906A9"/>
    <w:rsid w:val="00295599"/>
    <w:rsid w:val="00295D2D"/>
    <w:rsid w:val="002979D8"/>
    <w:rsid w:val="002A15C6"/>
    <w:rsid w:val="002A32F1"/>
    <w:rsid w:val="002A49B0"/>
    <w:rsid w:val="002A6699"/>
    <w:rsid w:val="002B027F"/>
    <w:rsid w:val="002B3BB5"/>
    <w:rsid w:val="002B516B"/>
    <w:rsid w:val="002B6105"/>
    <w:rsid w:val="002B7257"/>
    <w:rsid w:val="002B77F5"/>
    <w:rsid w:val="002C1854"/>
    <w:rsid w:val="002C4583"/>
    <w:rsid w:val="002C72CF"/>
    <w:rsid w:val="002C7487"/>
    <w:rsid w:val="002D0BDC"/>
    <w:rsid w:val="002D1D9A"/>
    <w:rsid w:val="002D2AD2"/>
    <w:rsid w:val="002D3B43"/>
    <w:rsid w:val="002D484E"/>
    <w:rsid w:val="002D5B08"/>
    <w:rsid w:val="002D5ECE"/>
    <w:rsid w:val="002D679D"/>
    <w:rsid w:val="002D6E82"/>
    <w:rsid w:val="002E011B"/>
    <w:rsid w:val="002E033D"/>
    <w:rsid w:val="002E0D68"/>
    <w:rsid w:val="002E23E2"/>
    <w:rsid w:val="002E2F70"/>
    <w:rsid w:val="002E3338"/>
    <w:rsid w:val="002E410E"/>
    <w:rsid w:val="002E486F"/>
    <w:rsid w:val="002E5F01"/>
    <w:rsid w:val="002E6335"/>
    <w:rsid w:val="002E7E7B"/>
    <w:rsid w:val="002F11B5"/>
    <w:rsid w:val="002F4155"/>
    <w:rsid w:val="002F473B"/>
    <w:rsid w:val="002F5420"/>
    <w:rsid w:val="002F5D0F"/>
    <w:rsid w:val="003001DE"/>
    <w:rsid w:val="003024A2"/>
    <w:rsid w:val="0030393C"/>
    <w:rsid w:val="00305AF4"/>
    <w:rsid w:val="0030624C"/>
    <w:rsid w:val="00312944"/>
    <w:rsid w:val="0031403F"/>
    <w:rsid w:val="00315D09"/>
    <w:rsid w:val="003160CD"/>
    <w:rsid w:val="0032073F"/>
    <w:rsid w:val="0032095F"/>
    <w:rsid w:val="0032167D"/>
    <w:rsid w:val="00321FB3"/>
    <w:rsid w:val="00322368"/>
    <w:rsid w:val="00327994"/>
    <w:rsid w:val="003306C8"/>
    <w:rsid w:val="0033186C"/>
    <w:rsid w:val="00331958"/>
    <w:rsid w:val="003319B5"/>
    <w:rsid w:val="00332EA5"/>
    <w:rsid w:val="00334BB9"/>
    <w:rsid w:val="00334E62"/>
    <w:rsid w:val="003360F8"/>
    <w:rsid w:val="00337007"/>
    <w:rsid w:val="0033757E"/>
    <w:rsid w:val="00337AAC"/>
    <w:rsid w:val="003427EB"/>
    <w:rsid w:val="00345425"/>
    <w:rsid w:val="0034636B"/>
    <w:rsid w:val="00346AEA"/>
    <w:rsid w:val="00354D77"/>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79E7"/>
    <w:rsid w:val="00380DBB"/>
    <w:rsid w:val="00382B72"/>
    <w:rsid w:val="00385CBF"/>
    <w:rsid w:val="00385F1D"/>
    <w:rsid w:val="00390460"/>
    <w:rsid w:val="003908F3"/>
    <w:rsid w:val="003938CB"/>
    <w:rsid w:val="00394659"/>
    <w:rsid w:val="00395A95"/>
    <w:rsid w:val="003A0469"/>
    <w:rsid w:val="003A1543"/>
    <w:rsid w:val="003A1579"/>
    <w:rsid w:val="003A3988"/>
    <w:rsid w:val="003A7F7E"/>
    <w:rsid w:val="003B2D09"/>
    <w:rsid w:val="003B46D2"/>
    <w:rsid w:val="003B4E5D"/>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69E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25B0"/>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3B4"/>
    <w:rsid w:val="0051741D"/>
    <w:rsid w:val="00517515"/>
    <w:rsid w:val="00517F34"/>
    <w:rsid w:val="00530185"/>
    <w:rsid w:val="00530600"/>
    <w:rsid w:val="00530C20"/>
    <w:rsid w:val="00531C59"/>
    <w:rsid w:val="0053271C"/>
    <w:rsid w:val="00532D48"/>
    <w:rsid w:val="005362C6"/>
    <w:rsid w:val="005438D7"/>
    <w:rsid w:val="00543E64"/>
    <w:rsid w:val="00544587"/>
    <w:rsid w:val="0054553E"/>
    <w:rsid w:val="00546B72"/>
    <w:rsid w:val="00546D7A"/>
    <w:rsid w:val="00547A45"/>
    <w:rsid w:val="005508AE"/>
    <w:rsid w:val="0055404F"/>
    <w:rsid w:val="00555329"/>
    <w:rsid w:val="0055593C"/>
    <w:rsid w:val="005575E1"/>
    <w:rsid w:val="00557837"/>
    <w:rsid w:val="00562AEF"/>
    <w:rsid w:val="00564DD3"/>
    <w:rsid w:val="00567442"/>
    <w:rsid w:val="00570A3D"/>
    <w:rsid w:val="0057233D"/>
    <w:rsid w:val="005725C3"/>
    <w:rsid w:val="00573AE3"/>
    <w:rsid w:val="0057503C"/>
    <w:rsid w:val="00575471"/>
    <w:rsid w:val="00583993"/>
    <w:rsid w:val="00585818"/>
    <w:rsid w:val="00590B17"/>
    <w:rsid w:val="00590EC6"/>
    <w:rsid w:val="005911D6"/>
    <w:rsid w:val="00591D8D"/>
    <w:rsid w:val="00594E67"/>
    <w:rsid w:val="00596DB8"/>
    <w:rsid w:val="005977C8"/>
    <w:rsid w:val="005A0AB7"/>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05D"/>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3E5"/>
    <w:rsid w:val="006E2FEB"/>
    <w:rsid w:val="006E5389"/>
    <w:rsid w:val="006F11F9"/>
    <w:rsid w:val="006F3AE4"/>
    <w:rsid w:val="006F422A"/>
    <w:rsid w:val="006F47F3"/>
    <w:rsid w:val="006F5AF9"/>
    <w:rsid w:val="006F5F0F"/>
    <w:rsid w:val="006F6132"/>
    <w:rsid w:val="006F72BF"/>
    <w:rsid w:val="006F7877"/>
    <w:rsid w:val="0070738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39D2"/>
    <w:rsid w:val="00744076"/>
    <w:rsid w:val="0075159C"/>
    <w:rsid w:val="00753649"/>
    <w:rsid w:val="00755F88"/>
    <w:rsid w:val="007578BD"/>
    <w:rsid w:val="00761A46"/>
    <w:rsid w:val="00765921"/>
    <w:rsid w:val="00767BD2"/>
    <w:rsid w:val="00771F57"/>
    <w:rsid w:val="00772298"/>
    <w:rsid w:val="0077670E"/>
    <w:rsid w:val="007767E8"/>
    <w:rsid w:val="0078340D"/>
    <w:rsid w:val="00784E4B"/>
    <w:rsid w:val="007905BB"/>
    <w:rsid w:val="00792703"/>
    <w:rsid w:val="00792786"/>
    <w:rsid w:val="0079595F"/>
    <w:rsid w:val="00796A74"/>
    <w:rsid w:val="0079732B"/>
    <w:rsid w:val="00797B60"/>
    <w:rsid w:val="007A0CEB"/>
    <w:rsid w:val="007A7460"/>
    <w:rsid w:val="007A79CF"/>
    <w:rsid w:val="007A7B64"/>
    <w:rsid w:val="007B0D38"/>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2D2B"/>
    <w:rsid w:val="0083318A"/>
    <w:rsid w:val="00834AD4"/>
    <w:rsid w:val="0083540A"/>
    <w:rsid w:val="00835413"/>
    <w:rsid w:val="008365B5"/>
    <w:rsid w:val="00836E30"/>
    <w:rsid w:val="00842186"/>
    <w:rsid w:val="00843ED7"/>
    <w:rsid w:val="00844F00"/>
    <w:rsid w:val="00846E02"/>
    <w:rsid w:val="00846EB4"/>
    <w:rsid w:val="00847392"/>
    <w:rsid w:val="00851122"/>
    <w:rsid w:val="008519BE"/>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5C"/>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7403"/>
    <w:rsid w:val="008D10D7"/>
    <w:rsid w:val="008D1644"/>
    <w:rsid w:val="008D1B3E"/>
    <w:rsid w:val="008D58B2"/>
    <w:rsid w:val="008D7C83"/>
    <w:rsid w:val="008E09BF"/>
    <w:rsid w:val="008E2836"/>
    <w:rsid w:val="008E4378"/>
    <w:rsid w:val="008F1DD0"/>
    <w:rsid w:val="008F24C0"/>
    <w:rsid w:val="008F4C2E"/>
    <w:rsid w:val="008F5451"/>
    <w:rsid w:val="00903314"/>
    <w:rsid w:val="00903C22"/>
    <w:rsid w:val="00903D78"/>
    <w:rsid w:val="00903DA1"/>
    <w:rsid w:val="00910062"/>
    <w:rsid w:val="009111E4"/>
    <w:rsid w:val="00912E01"/>
    <w:rsid w:val="00912EBE"/>
    <w:rsid w:val="00912FCC"/>
    <w:rsid w:val="00916ACF"/>
    <w:rsid w:val="0091768D"/>
    <w:rsid w:val="00917D36"/>
    <w:rsid w:val="00917F84"/>
    <w:rsid w:val="00921C04"/>
    <w:rsid w:val="009233A8"/>
    <w:rsid w:val="00923746"/>
    <w:rsid w:val="00925F67"/>
    <w:rsid w:val="00926285"/>
    <w:rsid w:val="009262E3"/>
    <w:rsid w:val="00926875"/>
    <w:rsid w:val="00927309"/>
    <w:rsid w:val="00927CEC"/>
    <w:rsid w:val="0093062E"/>
    <w:rsid w:val="009313DE"/>
    <w:rsid w:val="009316DD"/>
    <w:rsid w:val="00933733"/>
    <w:rsid w:val="00934397"/>
    <w:rsid w:val="009344F5"/>
    <w:rsid w:val="00934B6C"/>
    <w:rsid w:val="00935CCE"/>
    <w:rsid w:val="00936C74"/>
    <w:rsid w:val="00937D83"/>
    <w:rsid w:val="00941599"/>
    <w:rsid w:val="00942C64"/>
    <w:rsid w:val="00944593"/>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4A07"/>
    <w:rsid w:val="0099090C"/>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4A9"/>
    <w:rsid w:val="009B7617"/>
    <w:rsid w:val="009B78AC"/>
    <w:rsid w:val="009C0D8C"/>
    <w:rsid w:val="009C3147"/>
    <w:rsid w:val="009C329A"/>
    <w:rsid w:val="009C3596"/>
    <w:rsid w:val="009C55FE"/>
    <w:rsid w:val="009D05ED"/>
    <w:rsid w:val="009D3871"/>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1ABC"/>
    <w:rsid w:val="00A13850"/>
    <w:rsid w:val="00A16D8A"/>
    <w:rsid w:val="00A22D87"/>
    <w:rsid w:val="00A23015"/>
    <w:rsid w:val="00A2382E"/>
    <w:rsid w:val="00A23B80"/>
    <w:rsid w:val="00A2576D"/>
    <w:rsid w:val="00A26C9E"/>
    <w:rsid w:val="00A30558"/>
    <w:rsid w:val="00A31A1C"/>
    <w:rsid w:val="00A32C10"/>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C68"/>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3E95"/>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3420"/>
    <w:rsid w:val="00AE3D02"/>
    <w:rsid w:val="00AE69E7"/>
    <w:rsid w:val="00AE7DBE"/>
    <w:rsid w:val="00AF473D"/>
    <w:rsid w:val="00AF50DA"/>
    <w:rsid w:val="00AF54F8"/>
    <w:rsid w:val="00B01C46"/>
    <w:rsid w:val="00B02F4C"/>
    <w:rsid w:val="00B04620"/>
    <w:rsid w:val="00B0493F"/>
    <w:rsid w:val="00B0519F"/>
    <w:rsid w:val="00B05F41"/>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4AAE"/>
    <w:rsid w:val="00B65CB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641E"/>
    <w:rsid w:val="00BA6497"/>
    <w:rsid w:val="00BA7B3F"/>
    <w:rsid w:val="00BB64C1"/>
    <w:rsid w:val="00BB7094"/>
    <w:rsid w:val="00BC02D8"/>
    <w:rsid w:val="00BC03EC"/>
    <w:rsid w:val="00BC17A7"/>
    <w:rsid w:val="00BC3EFC"/>
    <w:rsid w:val="00BC4C3F"/>
    <w:rsid w:val="00BC5114"/>
    <w:rsid w:val="00BC511A"/>
    <w:rsid w:val="00BC5289"/>
    <w:rsid w:val="00BC539F"/>
    <w:rsid w:val="00BC58F8"/>
    <w:rsid w:val="00BC7019"/>
    <w:rsid w:val="00BC7DAE"/>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57DB"/>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631"/>
    <w:rsid w:val="00C23E5E"/>
    <w:rsid w:val="00C26B27"/>
    <w:rsid w:val="00C26BD0"/>
    <w:rsid w:val="00C278A0"/>
    <w:rsid w:val="00C303E0"/>
    <w:rsid w:val="00C3102A"/>
    <w:rsid w:val="00C325A0"/>
    <w:rsid w:val="00C32FF6"/>
    <w:rsid w:val="00C34970"/>
    <w:rsid w:val="00C402A8"/>
    <w:rsid w:val="00C40FFA"/>
    <w:rsid w:val="00C42DB4"/>
    <w:rsid w:val="00C45046"/>
    <w:rsid w:val="00C4677A"/>
    <w:rsid w:val="00C46E7E"/>
    <w:rsid w:val="00C52736"/>
    <w:rsid w:val="00C52A1D"/>
    <w:rsid w:val="00C53A96"/>
    <w:rsid w:val="00C53B41"/>
    <w:rsid w:val="00C5447A"/>
    <w:rsid w:val="00C55906"/>
    <w:rsid w:val="00C56910"/>
    <w:rsid w:val="00C7179A"/>
    <w:rsid w:val="00C7240A"/>
    <w:rsid w:val="00C72A62"/>
    <w:rsid w:val="00C75433"/>
    <w:rsid w:val="00C75458"/>
    <w:rsid w:val="00C75AAF"/>
    <w:rsid w:val="00C7630E"/>
    <w:rsid w:val="00C764E7"/>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6A2"/>
    <w:rsid w:val="00CD4A78"/>
    <w:rsid w:val="00CD6071"/>
    <w:rsid w:val="00CD6B86"/>
    <w:rsid w:val="00CE52EE"/>
    <w:rsid w:val="00CE6F44"/>
    <w:rsid w:val="00CE77C1"/>
    <w:rsid w:val="00CF0356"/>
    <w:rsid w:val="00CF0E3C"/>
    <w:rsid w:val="00CF1548"/>
    <w:rsid w:val="00CF42EB"/>
    <w:rsid w:val="00CF473A"/>
    <w:rsid w:val="00CF4C3C"/>
    <w:rsid w:val="00CF7569"/>
    <w:rsid w:val="00D0344A"/>
    <w:rsid w:val="00D03752"/>
    <w:rsid w:val="00D03AB4"/>
    <w:rsid w:val="00D04467"/>
    <w:rsid w:val="00D05089"/>
    <w:rsid w:val="00D055C4"/>
    <w:rsid w:val="00D0580F"/>
    <w:rsid w:val="00D05B02"/>
    <w:rsid w:val="00D05CBF"/>
    <w:rsid w:val="00D05EB9"/>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472D7"/>
    <w:rsid w:val="00D506B1"/>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AEB"/>
    <w:rsid w:val="00D97C11"/>
    <w:rsid w:val="00DA1678"/>
    <w:rsid w:val="00DA33F4"/>
    <w:rsid w:val="00DA41B6"/>
    <w:rsid w:val="00DA4C04"/>
    <w:rsid w:val="00DA5218"/>
    <w:rsid w:val="00DA7E4D"/>
    <w:rsid w:val="00DB3DF2"/>
    <w:rsid w:val="00DB6E25"/>
    <w:rsid w:val="00DB75DC"/>
    <w:rsid w:val="00DB76BF"/>
    <w:rsid w:val="00DC0860"/>
    <w:rsid w:val="00DC1197"/>
    <w:rsid w:val="00DC1289"/>
    <w:rsid w:val="00DC1ED6"/>
    <w:rsid w:val="00DC3EE9"/>
    <w:rsid w:val="00DD10A9"/>
    <w:rsid w:val="00DD1EEF"/>
    <w:rsid w:val="00DD311F"/>
    <w:rsid w:val="00DD3C4C"/>
    <w:rsid w:val="00DE0D04"/>
    <w:rsid w:val="00DE4849"/>
    <w:rsid w:val="00DE6267"/>
    <w:rsid w:val="00DE69AA"/>
    <w:rsid w:val="00DF012C"/>
    <w:rsid w:val="00DF2C6C"/>
    <w:rsid w:val="00DF5ECD"/>
    <w:rsid w:val="00DF65C9"/>
    <w:rsid w:val="00DF67CA"/>
    <w:rsid w:val="00E00603"/>
    <w:rsid w:val="00E01934"/>
    <w:rsid w:val="00E0229D"/>
    <w:rsid w:val="00E03227"/>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37562"/>
    <w:rsid w:val="00E4060D"/>
    <w:rsid w:val="00E42D0C"/>
    <w:rsid w:val="00E43487"/>
    <w:rsid w:val="00E461A2"/>
    <w:rsid w:val="00E5051C"/>
    <w:rsid w:val="00E54587"/>
    <w:rsid w:val="00E54CF1"/>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54BE"/>
    <w:rsid w:val="00E966CE"/>
    <w:rsid w:val="00E96BB5"/>
    <w:rsid w:val="00E96BFF"/>
    <w:rsid w:val="00E97404"/>
    <w:rsid w:val="00EA03DA"/>
    <w:rsid w:val="00EA1490"/>
    <w:rsid w:val="00EA25FA"/>
    <w:rsid w:val="00EA2C6B"/>
    <w:rsid w:val="00EA687F"/>
    <w:rsid w:val="00EB05CB"/>
    <w:rsid w:val="00EB1450"/>
    <w:rsid w:val="00EB2D17"/>
    <w:rsid w:val="00EB2DB8"/>
    <w:rsid w:val="00EB306B"/>
    <w:rsid w:val="00EB36C9"/>
    <w:rsid w:val="00EB4049"/>
    <w:rsid w:val="00EB4A48"/>
    <w:rsid w:val="00EB710D"/>
    <w:rsid w:val="00EB797B"/>
    <w:rsid w:val="00EC3C3E"/>
    <w:rsid w:val="00EC6FC8"/>
    <w:rsid w:val="00EC75B0"/>
    <w:rsid w:val="00ED56B9"/>
    <w:rsid w:val="00ED5870"/>
    <w:rsid w:val="00ED5E4C"/>
    <w:rsid w:val="00ED6E1A"/>
    <w:rsid w:val="00EE3947"/>
    <w:rsid w:val="00EE5003"/>
    <w:rsid w:val="00EE6A27"/>
    <w:rsid w:val="00EE7899"/>
    <w:rsid w:val="00EF101C"/>
    <w:rsid w:val="00EF14ED"/>
    <w:rsid w:val="00EF205A"/>
    <w:rsid w:val="00EF2853"/>
    <w:rsid w:val="00EF2D21"/>
    <w:rsid w:val="00EF3EC5"/>
    <w:rsid w:val="00EF46D7"/>
    <w:rsid w:val="00EF50F0"/>
    <w:rsid w:val="00EF5684"/>
    <w:rsid w:val="00EF7A36"/>
    <w:rsid w:val="00F011E5"/>
    <w:rsid w:val="00F038B9"/>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56DB"/>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5DD6"/>
    <w:rsid w:val="00F97C08"/>
    <w:rsid w:val="00FA3CB0"/>
    <w:rsid w:val="00FA42DC"/>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1095"/>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59198"/>
  <w15:docId w15:val="{64AF9A14-BF1D-40AA-8774-1F3DCF1B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67ED9-FC51-4CC7-8FEB-49D9B1F98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TotalTime>
  <Pages>11</Pages>
  <Words>3924</Words>
  <Characters>22372</Characters>
  <Application>Microsoft Office Word</Application>
  <DocSecurity>0</DocSecurity>
  <Lines>186</Lines>
  <Paragraphs>52</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Предмет Договора.</vt:lpstr>
      <vt:lpstr>    2.4. Цена Договора является твердой и определяется на весь срок исполнения Догов</vt:lpstr>
      <vt:lpstr>5. Порядок приемки поставляемого Товара. </vt:lpstr>
      <vt:lpstr>    5.1. Заказчик обязуется осуществить с участием Поставщика приемку Товара (осмотр</vt:lpstr>
      <vt:lpstr>    5.2. Приемка товара осуществляется по адресу указанному в заявке Заказчика. </vt:lpstr>
      <vt:lpstr>    5.3. Со стороны Заказчика приемку Товара будут осуществлять представитель Заказч</vt:lpstr>
      <vt:lpstr>11. Заключительные положения</vt:lpstr>
      <vt:lpstr>    11.4. Перечень приложений к Договору:</vt:lpstr>
      <vt:lpstr>12. Юридические адреса, реквизиты и подписи сторон</vt:lpstr>
      <vt:lpstr>Поставщик обязуется по заданию Заказчика поставить следующий Товар, и передать в</vt:lpstr>
    </vt:vector>
  </TitlesOfParts>
  <Company>VZ</Company>
  <LinksUpToDate>false</LinksUpToDate>
  <CharactersWithSpaces>26244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2024-09-03T10:09:00Z</cp:lastPrinted>
  <dcterms:created xsi:type="dcterms:W3CDTF">2026-10-12T05:34:00Z</dcterms:created>
  <dcterms:modified xsi:type="dcterms:W3CDTF">2026-10-12T05:34:00Z</dcterms:modified>
</cp:coreProperties>
</file>