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35370" w14:textId="5C8D48DF" w:rsidR="00B4672D" w:rsidRPr="004856F6" w:rsidRDefault="0040743B"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4D1CF5C" wp14:editId="34EF5499">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4D11190D"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D1CF5C"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4D11190D"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D94E733"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74765E93"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7C171F71" w14:textId="511A03B5"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8C2731">
        <w:rPr>
          <w:b/>
          <w:i/>
          <w:sz w:val="24"/>
          <w:szCs w:val="24"/>
        </w:rPr>
        <w:t>перчатки медицинские.</w:t>
      </w:r>
    </w:p>
    <w:p w14:paraId="1E1E1D93" w14:textId="77777777" w:rsidR="00AA0552" w:rsidRDefault="00AA0552" w:rsidP="00AA0552">
      <w:pPr>
        <w:widowControl/>
        <w:ind w:firstLine="567"/>
        <w:jc w:val="both"/>
        <w:rPr>
          <w:color w:val="FF0000"/>
          <w:sz w:val="36"/>
          <w:szCs w:val="36"/>
        </w:rPr>
      </w:pPr>
      <w:r>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Pr>
          <w:b/>
          <w:color w:val="FF0000"/>
          <w:sz w:val="36"/>
          <w:szCs w:val="36"/>
        </w:rPr>
        <w:t>.</w:t>
      </w:r>
    </w:p>
    <w:p w14:paraId="04615D0F"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263BB4F5"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B99F0CC" w14:textId="57E9C0CD"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AA0552">
        <w:rPr>
          <w:b/>
          <w:sz w:val="24"/>
          <w:szCs w:val="24"/>
        </w:rPr>
        <w:t xml:space="preserve"> </w:t>
      </w:r>
      <w:r w:rsidR="007F37B3">
        <w:rPr>
          <w:b/>
          <w:i/>
          <w:sz w:val="24"/>
          <w:szCs w:val="24"/>
        </w:rPr>
        <w:t>70 970</w:t>
      </w:r>
      <w:r w:rsidR="0048742C">
        <w:rPr>
          <w:b/>
          <w:sz w:val="24"/>
          <w:szCs w:val="24"/>
        </w:rPr>
        <w:t xml:space="preserve"> </w:t>
      </w:r>
      <w:r w:rsidRPr="006E23E5">
        <w:rPr>
          <w:b/>
          <w:i/>
          <w:sz w:val="24"/>
          <w:szCs w:val="24"/>
        </w:rPr>
        <w:t>(</w:t>
      </w:r>
      <w:r w:rsidR="007F37B3">
        <w:rPr>
          <w:b/>
          <w:i/>
          <w:sz w:val="24"/>
          <w:szCs w:val="24"/>
        </w:rPr>
        <w:t>Семьдесят тысяч девятьсот семьдесят</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431B6A">
        <w:rPr>
          <w:b/>
          <w:i/>
          <w:sz w:val="24"/>
          <w:szCs w:val="24"/>
        </w:rPr>
        <w:t>ей</w:t>
      </w:r>
      <w:r w:rsidR="006E23E5" w:rsidRPr="006E23E5">
        <w:rPr>
          <w:b/>
          <w:i/>
          <w:sz w:val="24"/>
          <w:szCs w:val="24"/>
        </w:rPr>
        <w:t xml:space="preserve"> </w:t>
      </w:r>
      <w:r w:rsidR="007F37B3">
        <w:rPr>
          <w:b/>
          <w:i/>
          <w:sz w:val="24"/>
          <w:szCs w:val="24"/>
        </w:rPr>
        <w:t>2</w:t>
      </w:r>
      <w:r w:rsidR="004A7414">
        <w:rPr>
          <w:b/>
          <w:i/>
          <w:sz w:val="24"/>
          <w:szCs w:val="24"/>
        </w:rPr>
        <w:t>7</w:t>
      </w:r>
      <w:r w:rsidR="000F7C3A" w:rsidRPr="006E23E5">
        <w:rPr>
          <w:b/>
          <w:i/>
          <w:sz w:val="24"/>
          <w:szCs w:val="24"/>
        </w:rPr>
        <w:t xml:space="preserve"> копе</w:t>
      </w:r>
      <w:r w:rsidR="008C2731">
        <w:rPr>
          <w:b/>
          <w:i/>
          <w:sz w:val="24"/>
          <w:szCs w:val="24"/>
        </w:rPr>
        <w:t>ек</w:t>
      </w:r>
      <w:r w:rsidR="000F7C3A" w:rsidRPr="006E23E5">
        <w:rPr>
          <w:b/>
          <w:i/>
          <w:sz w:val="24"/>
          <w:szCs w:val="24"/>
        </w:rPr>
        <w:t>.</w:t>
      </w:r>
    </w:p>
    <w:p w14:paraId="3BB79B2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0DC6EC60" w14:textId="60AA60BB"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7F37B3">
        <w:rPr>
          <w:b/>
          <w:i/>
          <w:sz w:val="24"/>
          <w:szCs w:val="24"/>
        </w:rPr>
        <w:t xml:space="preserve">октябрь </w:t>
      </w:r>
      <w:r w:rsidRPr="006E23E5">
        <w:rPr>
          <w:b/>
          <w:i/>
          <w:sz w:val="24"/>
          <w:szCs w:val="24"/>
        </w:rPr>
        <w:t>202</w:t>
      </w:r>
      <w:r w:rsidR="004A7414">
        <w:rPr>
          <w:b/>
          <w:i/>
          <w:sz w:val="24"/>
          <w:szCs w:val="24"/>
        </w:rPr>
        <w:t>6</w:t>
      </w:r>
      <w:r w:rsidRPr="006E23E5">
        <w:rPr>
          <w:b/>
          <w:i/>
          <w:sz w:val="24"/>
          <w:szCs w:val="24"/>
        </w:rPr>
        <w:t>года.</w:t>
      </w:r>
    </w:p>
    <w:p w14:paraId="2366D8D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3B9AAD1E" w14:textId="3709C8B9"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6E23E5">
        <w:rPr>
          <w:b/>
          <w:i/>
          <w:sz w:val="24"/>
          <w:szCs w:val="24"/>
        </w:rPr>
        <w:t xml:space="preserve">в течение </w:t>
      </w:r>
      <w:r w:rsidR="00BF0B7E">
        <w:rPr>
          <w:b/>
          <w:i/>
          <w:sz w:val="24"/>
          <w:szCs w:val="24"/>
        </w:rPr>
        <w:t>5</w:t>
      </w:r>
      <w:r w:rsidR="006E23E5">
        <w:rPr>
          <w:b/>
          <w:i/>
          <w:sz w:val="24"/>
          <w:szCs w:val="24"/>
        </w:rPr>
        <w:t xml:space="preserve"> рабочих</w:t>
      </w:r>
      <w:r w:rsidR="00514D2C" w:rsidRPr="006E23E5">
        <w:rPr>
          <w:b/>
          <w:i/>
          <w:sz w:val="24"/>
          <w:szCs w:val="24"/>
        </w:rPr>
        <w:t xml:space="preserve"> дней с </w:t>
      </w:r>
      <w:r w:rsidR="007F37B3">
        <w:rPr>
          <w:b/>
          <w:i/>
          <w:sz w:val="24"/>
          <w:szCs w:val="24"/>
        </w:rPr>
        <w:t>момента</w:t>
      </w:r>
      <w:r w:rsidR="00514D2C" w:rsidRPr="006E23E5">
        <w:rPr>
          <w:b/>
          <w:i/>
          <w:sz w:val="24"/>
          <w:szCs w:val="24"/>
        </w:rPr>
        <w:t xml:space="preserve"> заключения договора</w:t>
      </w:r>
      <w:r w:rsidR="00707B59" w:rsidRPr="006E23E5">
        <w:rPr>
          <w:b/>
          <w:i/>
          <w:sz w:val="24"/>
          <w:szCs w:val="24"/>
        </w:rPr>
        <w:t>, разовая поставка всего объема.</w:t>
      </w:r>
    </w:p>
    <w:p w14:paraId="37F02407"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7931EB">
        <w:rPr>
          <w:b/>
          <w:i/>
          <w:sz w:val="24"/>
          <w:szCs w:val="24"/>
        </w:rPr>
        <w:t>7</w:t>
      </w:r>
      <w:r w:rsidR="00483555" w:rsidRPr="006E23E5">
        <w:rPr>
          <w:b/>
          <w:i/>
          <w:sz w:val="24"/>
          <w:szCs w:val="24"/>
        </w:rPr>
        <w:t xml:space="preserve"> (</w:t>
      </w:r>
      <w:r w:rsidR="007931EB">
        <w:rPr>
          <w:b/>
          <w:i/>
          <w:sz w:val="24"/>
          <w:szCs w:val="24"/>
        </w:rPr>
        <w:t>семи</w:t>
      </w:r>
      <w:r w:rsidR="00483555" w:rsidRPr="006E23E5">
        <w:rPr>
          <w:b/>
          <w:i/>
          <w:sz w:val="24"/>
          <w:szCs w:val="24"/>
        </w:rPr>
        <w:t>)</w:t>
      </w:r>
      <w:r w:rsidR="002946AD">
        <w:rPr>
          <w:b/>
          <w:i/>
          <w:sz w:val="24"/>
          <w:szCs w:val="24"/>
        </w:rPr>
        <w:t xml:space="preserve"> рабочих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12A2E900"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ED1714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3F3873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096007A"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59CF91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20D1770" w14:textId="3BD4DB0C"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AA0552">
        <w:t xml:space="preserve">  </w:t>
      </w:r>
      <w:proofErr w:type="gramEnd"/>
      <w:r w:rsidR="00AA0552">
        <w:t xml:space="preserve">  </w:t>
      </w:r>
      <w:r w:rsidR="00530C20" w:rsidRPr="006E23E5">
        <w:rPr>
          <w:sz w:val="24"/>
          <w:szCs w:val="24"/>
        </w:rPr>
        <w:t xml:space="preserve"> с </w:t>
      </w:r>
      <w:r w:rsidR="007F37B3">
        <w:rPr>
          <w:sz w:val="24"/>
          <w:szCs w:val="24"/>
        </w:rPr>
        <w:t>08</w:t>
      </w:r>
      <w:r w:rsidR="00AA0552">
        <w:rPr>
          <w:sz w:val="24"/>
          <w:szCs w:val="24"/>
        </w:rPr>
        <w:t>.</w:t>
      </w:r>
      <w:r w:rsidR="007F37B3">
        <w:rPr>
          <w:sz w:val="24"/>
          <w:szCs w:val="24"/>
        </w:rPr>
        <w:t>10</w:t>
      </w:r>
      <w:r w:rsidR="00AA0552">
        <w:rPr>
          <w:sz w:val="24"/>
          <w:szCs w:val="24"/>
        </w:rPr>
        <w:t>.202</w:t>
      </w:r>
      <w:r w:rsidR="004A7414">
        <w:rPr>
          <w:sz w:val="24"/>
          <w:szCs w:val="24"/>
        </w:rPr>
        <w:t>6</w:t>
      </w:r>
      <w:r w:rsidR="00AA0552">
        <w:rPr>
          <w:sz w:val="24"/>
          <w:szCs w:val="24"/>
        </w:rPr>
        <w:t xml:space="preserve"> г.</w:t>
      </w:r>
      <w:r w:rsidR="00530C20" w:rsidRPr="006E23E5">
        <w:rPr>
          <w:sz w:val="24"/>
          <w:szCs w:val="24"/>
        </w:rPr>
        <w:t xml:space="preserve">  </w:t>
      </w:r>
    </w:p>
    <w:p w14:paraId="0B49037D" w14:textId="75422290"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до </w:t>
      </w:r>
      <w:r w:rsidR="007F37B3">
        <w:rPr>
          <w:sz w:val="24"/>
          <w:szCs w:val="24"/>
        </w:rPr>
        <w:t>13</w:t>
      </w:r>
      <w:r w:rsidR="006E23E5">
        <w:rPr>
          <w:sz w:val="24"/>
          <w:szCs w:val="24"/>
        </w:rPr>
        <w:t>.</w:t>
      </w:r>
      <w:r w:rsidR="007F37B3">
        <w:rPr>
          <w:sz w:val="24"/>
          <w:szCs w:val="24"/>
        </w:rPr>
        <w:t>10</w:t>
      </w:r>
      <w:r w:rsidRPr="006E23E5">
        <w:rPr>
          <w:sz w:val="24"/>
          <w:szCs w:val="24"/>
        </w:rPr>
        <w:t>.20</w:t>
      </w:r>
      <w:r w:rsidR="006E23E5">
        <w:rPr>
          <w:sz w:val="24"/>
          <w:szCs w:val="24"/>
        </w:rPr>
        <w:t>2</w:t>
      </w:r>
      <w:r w:rsidR="004A7414">
        <w:rPr>
          <w:sz w:val="24"/>
          <w:szCs w:val="24"/>
        </w:rPr>
        <w:t>6</w:t>
      </w:r>
      <w:r w:rsidR="006E23E5">
        <w:rPr>
          <w:sz w:val="24"/>
          <w:szCs w:val="24"/>
        </w:rPr>
        <w:t xml:space="preserve"> г.</w:t>
      </w:r>
      <w:r w:rsidRPr="006E23E5">
        <w:rPr>
          <w:sz w:val="24"/>
          <w:szCs w:val="24"/>
        </w:rPr>
        <w:t xml:space="preserve"> </w:t>
      </w:r>
      <w:r w:rsidR="004A7414">
        <w:rPr>
          <w:sz w:val="24"/>
          <w:szCs w:val="24"/>
        </w:rPr>
        <w:t>10</w:t>
      </w:r>
      <w:r w:rsidRPr="006E23E5">
        <w:rPr>
          <w:sz w:val="24"/>
          <w:szCs w:val="24"/>
        </w:rPr>
        <w:t>ч. 00 мин.</w:t>
      </w:r>
    </w:p>
    <w:p w14:paraId="0B177B79"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1EE8991E"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C46C44D" w14:textId="77777777" w:rsidR="001E5277" w:rsidRPr="004856F6" w:rsidRDefault="001E5277" w:rsidP="005B4965">
      <w:pPr>
        <w:ind w:firstLine="567"/>
        <w:jc w:val="both"/>
        <w:rPr>
          <w:sz w:val="24"/>
          <w:szCs w:val="24"/>
        </w:rPr>
      </w:pPr>
      <w:r w:rsidRPr="004856F6">
        <w:rPr>
          <w:sz w:val="24"/>
          <w:szCs w:val="24"/>
        </w:rPr>
        <w:lastRenderedPageBreak/>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21E5A4DA"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1F201BC"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C39482A"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C9235F1"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102C68B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2BA3296"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0C3372DF"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2CCA8857"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0DD3557"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542C3C"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531EDB6"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277938F5" w14:textId="77777777" w:rsidR="001E5277" w:rsidRPr="004856F6" w:rsidRDefault="001E5277" w:rsidP="0051389D">
      <w:pPr>
        <w:ind w:firstLine="567"/>
        <w:jc w:val="both"/>
        <w:rPr>
          <w:sz w:val="24"/>
          <w:szCs w:val="24"/>
        </w:rPr>
      </w:pPr>
    </w:p>
    <w:p w14:paraId="708AE0AC"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ADA263D"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3DF9C076"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1594197"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83605B6" w14:textId="77777777" w:rsidR="001E5277" w:rsidRPr="004856F6" w:rsidRDefault="001E5277" w:rsidP="0051389D">
      <w:pPr>
        <w:ind w:firstLine="567"/>
        <w:jc w:val="both"/>
        <w:rPr>
          <w:sz w:val="24"/>
          <w:szCs w:val="24"/>
        </w:rPr>
      </w:pPr>
    </w:p>
    <w:p w14:paraId="5B85F85F"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w:t>
      </w:r>
      <w:r w:rsidRPr="004856F6">
        <w:rPr>
          <w:sz w:val="24"/>
          <w:szCs w:val="24"/>
        </w:rPr>
        <w:lastRenderedPageBreak/>
        <w:t xml:space="preserve">ценовое предложение. </w:t>
      </w:r>
    </w:p>
    <w:p w14:paraId="3D964BDF"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49E9916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207C5C76"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DF3E33F"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7061D38E"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73FDEF76"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6FD86BE3"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CAFE49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62E06750"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5E863B1" w14:textId="77777777" w:rsidR="009E645A" w:rsidRPr="004856F6" w:rsidRDefault="009E645A" w:rsidP="008B4C15">
      <w:pPr>
        <w:ind w:firstLine="567"/>
        <w:jc w:val="both"/>
        <w:rPr>
          <w:sz w:val="24"/>
          <w:szCs w:val="24"/>
        </w:rPr>
      </w:pPr>
    </w:p>
    <w:p w14:paraId="4F457243"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363D62EF"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6C09488F" w14:textId="77777777" w:rsidR="009E645A" w:rsidRPr="004856F6" w:rsidRDefault="009E645A" w:rsidP="008B4C15">
      <w:pPr>
        <w:widowControl/>
        <w:ind w:firstLine="567"/>
        <w:rPr>
          <w:b/>
          <w:i/>
          <w:sz w:val="24"/>
          <w:szCs w:val="24"/>
        </w:rPr>
      </w:pPr>
    </w:p>
    <w:p w14:paraId="3B3178B5"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3F07AD0"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BA46D34"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DFE569C"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8C2731" w14:paraId="4EDF4745" w14:textId="77777777" w:rsidTr="00620D83">
        <w:tc>
          <w:tcPr>
            <w:tcW w:w="10031" w:type="dxa"/>
          </w:tcPr>
          <w:p w14:paraId="414D55BF" w14:textId="77777777" w:rsidR="00620D83" w:rsidRPr="008C2731" w:rsidRDefault="00AB135E" w:rsidP="00AB135E">
            <w:pPr>
              <w:widowControl/>
              <w:autoSpaceDE/>
              <w:autoSpaceDN/>
              <w:adjustRightInd/>
              <w:ind w:right="493" w:firstLine="567"/>
              <w:jc w:val="center"/>
              <w:rPr>
                <w:i/>
                <w:sz w:val="24"/>
                <w:szCs w:val="24"/>
                <w:u w:val="single"/>
              </w:rPr>
            </w:pPr>
            <w:r w:rsidRPr="008C2731">
              <w:rPr>
                <w:sz w:val="22"/>
                <w:szCs w:val="22"/>
                <w:u w:val="single"/>
              </w:rPr>
              <w:t>Директор ГБУСВО «</w:t>
            </w:r>
            <w:r w:rsidRPr="008C2731">
              <w:rPr>
                <w:sz w:val="24"/>
                <w:szCs w:val="24"/>
                <w:u w:val="single"/>
              </w:rPr>
              <w:t>Ковровский</w:t>
            </w:r>
            <w:r w:rsidRPr="008C2731">
              <w:rPr>
                <w:sz w:val="22"/>
                <w:szCs w:val="22"/>
                <w:u w:val="single"/>
              </w:rPr>
              <w:t xml:space="preserve"> </w:t>
            </w:r>
            <w:proofErr w:type="gramStart"/>
            <w:r w:rsidRPr="008C2731">
              <w:rPr>
                <w:sz w:val="22"/>
                <w:szCs w:val="22"/>
                <w:u w:val="single"/>
              </w:rPr>
              <w:t xml:space="preserve">СДИ»   </w:t>
            </w:r>
            <w:proofErr w:type="gramEnd"/>
            <w:r w:rsidRPr="008C2731">
              <w:rPr>
                <w:sz w:val="22"/>
                <w:szCs w:val="22"/>
                <w:u w:val="single"/>
              </w:rPr>
              <w:t xml:space="preserve">__                  Н.А. </w:t>
            </w:r>
            <w:proofErr w:type="spellStart"/>
            <w:r w:rsidRPr="008C2731">
              <w:rPr>
                <w:sz w:val="22"/>
                <w:szCs w:val="22"/>
                <w:u w:val="single"/>
              </w:rPr>
              <w:t>Щепунова</w:t>
            </w:r>
            <w:proofErr w:type="spellEnd"/>
          </w:p>
        </w:tc>
      </w:tr>
    </w:tbl>
    <w:p w14:paraId="66BDF576" w14:textId="77777777" w:rsidR="008F5451" w:rsidRPr="008C2731" w:rsidRDefault="008F5451" w:rsidP="008B4C15">
      <w:pPr>
        <w:ind w:firstLine="567"/>
        <w:rPr>
          <w:sz w:val="24"/>
          <w:szCs w:val="24"/>
          <w:u w:val="single"/>
        </w:rPr>
      </w:pPr>
    </w:p>
    <w:p w14:paraId="207E9014" w14:textId="77777777" w:rsidR="004472DE" w:rsidRPr="004856F6" w:rsidRDefault="004472DE" w:rsidP="001308F4">
      <w:pPr>
        <w:jc w:val="right"/>
        <w:rPr>
          <w:sz w:val="24"/>
          <w:szCs w:val="24"/>
        </w:rPr>
      </w:pPr>
    </w:p>
    <w:p w14:paraId="326A0B6F" w14:textId="77777777" w:rsidR="004472DE" w:rsidRPr="004856F6" w:rsidRDefault="004472DE" w:rsidP="001308F4">
      <w:pPr>
        <w:jc w:val="right"/>
        <w:rPr>
          <w:sz w:val="24"/>
          <w:szCs w:val="24"/>
        </w:rPr>
      </w:pPr>
    </w:p>
    <w:p w14:paraId="294575B2" w14:textId="77777777" w:rsidR="00A719C8" w:rsidRPr="004856F6" w:rsidRDefault="00A719C8" w:rsidP="00120CC1">
      <w:pPr>
        <w:rPr>
          <w:sz w:val="24"/>
          <w:szCs w:val="24"/>
        </w:rPr>
      </w:pPr>
    </w:p>
    <w:p w14:paraId="68C0F55E" w14:textId="77777777" w:rsidR="000A765E" w:rsidRPr="004856F6" w:rsidRDefault="000A765E" w:rsidP="00120CC1">
      <w:pPr>
        <w:rPr>
          <w:sz w:val="24"/>
          <w:szCs w:val="24"/>
        </w:rPr>
      </w:pPr>
    </w:p>
    <w:p w14:paraId="4D9210D5" w14:textId="77777777" w:rsidR="00C1380F" w:rsidRPr="004856F6" w:rsidRDefault="00C1380F" w:rsidP="00120CC1">
      <w:pPr>
        <w:rPr>
          <w:sz w:val="24"/>
          <w:szCs w:val="24"/>
        </w:rPr>
      </w:pPr>
    </w:p>
    <w:p w14:paraId="779C949E" w14:textId="77777777" w:rsidR="000B1E4F" w:rsidRPr="004856F6" w:rsidRDefault="000B1E4F" w:rsidP="001308F4">
      <w:pPr>
        <w:jc w:val="right"/>
        <w:rPr>
          <w:sz w:val="24"/>
          <w:szCs w:val="24"/>
        </w:rPr>
      </w:pPr>
    </w:p>
    <w:p w14:paraId="4CFE580D" w14:textId="77777777" w:rsidR="000B1E4F" w:rsidRPr="004856F6" w:rsidRDefault="000B1E4F" w:rsidP="001308F4">
      <w:pPr>
        <w:jc w:val="right"/>
        <w:rPr>
          <w:sz w:val="24"/>
          <w:szCs w:val="24"/>
        </w:rPr>
      </w:pPr>
    </w:p>
    <w:p w14:paraId="5484BEDE" w14:textId="77777777" w:rsidR="000B1E4F" w:rsidRPr="004856F6" w:rsidRDefault="000B1E4F" w:rsidP="001308F4">
      <w:pPr>
        <w:jc w:val="right"/>
        <w:rPr>
          <w:sz w:val="24"/>
          <w:szCs w:val="24"/>
        </w:rPr>
      </w:pPr>
    </w:p>
    <w:p w14:paraId="039B23D1" w14:textId="77777777" w:rsidR="000B1E4F" w:rsidRPr="004856F6" w:rsidRDefault="000B1E4F" w:rsidP="001308F4">
      <w:pPr>
        <w:jc w:val="right"/>
        <w:rPr>
          <w:sz w:val="24"/>
          <w:szCs w:val="24"/>
        </w:rPr>
      </w:pPr>
    </w:p>
    <w:p w14:paraId="71B9C23E" w14:textId="77777777" w:rsidR="00532D48" w:rsidRPr="004856F6" w:rsidRDefault="00532D48" w:rsidP="001308F4">
      <w:pPr>
        <w:jc w:val="right"/>
        <w:rPr>
          <w:sz w:val="24"/>
          <w:szCs w:val="24"/>
        </w:rPr>
      </w:pPr>
    </w:p>
    <w:p w14:paraId="7E5DC300" w14:textId="77777777" w:rsidR="00532D48" w:rsidRPr="004856F6" w:rsidRDefault="00532D48" w:rsidP="001308F4">
      <w:pPr>
        <w:jc w:val="right"/>
        <w:rPr>
          <w:sz w:val="24"/>
          <w:szCs w:val="24"/>
        </w:rPr>
      </w:pPr>
    </w:p>
    <w:p w14:paraId="6E0EC837" w14:textId="77777777" w:rsidR="00532D48" w:rsidRPr="004856F6" w:rsidRDefault="00532D48" w:rsidP="001308F4">
      <w:pPr>
        <w:jc w:val="right"/>
        <w:rPr>
          <w:sz w:val="24"/>
          <w:szCs w:val="24"/>
        </w:rPr>
      </w:pPr>
    </w:p>
    <w:p w14:paraId="4823D181" w14:textId="77777777" w:rsidR="00532D48" w:rsidRPr="004856F6" w:rsidRDefault="00532D48" w:rsidP="001308F4">
      <w:pPr>
        <w:jc w:val="right"/>
        <w:rPr>
          <w:sz w:val="24"/>
          <w:szCs w:val="24"/>
        </w:rPr>
      </w:pPr>
    </w:p>
    <w:p w14:paraId="21290E84" w14:textId="77777777" w:rsidR="00532D48" w:rsidRPr="004856F6" w:rsidRDefault="00532D48" w:rsidP="001308F4">
      <w:pPr>
        <w:jc w:val="right"/>
        <w:rPr>
          <w:sz w:val="24"/>
          <w:szCs w:val="24"/>
        </w:rPr>
      </w:pPr>
    </w:p>
    <w:p w14:paraId="3F1EB0D3" w14:textId="77777777" w:rsidR="00532D48" w:rsidRPr="004856F6" w:rsidRDefault="00532D48" w:rsidP="001308F4">
      <w:pPr>
        <w:jc w:val="right"/>
        <w:rPr>
          <w:sz w:val="24"/>
          <w:szCs w:val="24"/>
        </w:rPr>
      </w:pPr>
    </w:p>
    <w:p w14:paraId="17726473" w14:textId="77777777" w:rsidR="00532D48" w:rsidRPr="004856F6" w:rsidRDefault="00532D48" w:rsidP="001308F4">
      <w:pPr>
        <w:jc w:val="right"/>
        <w:rPr>
          <w:sz w:val="24"/>
          <w:szCs w:val="24"/>
        </w:rPr>
      </w:pPr>
    </w:p>
    <w:p w14:paraId="1A84426E" w14:textId="77777777" w:rsidR="00532D48" w:rsidRDefault="00532D48" w:rsidP="001308F4">
      <w:pPr>
        <w:jc w:val="right"/>
        <w:rPr>
          <w:sz w:val="24"/>
          <w:szCs w:val="24"/>
        </w:rPr>
      </w:pPr>
    </w:p>
    <w:p w14:paraId="5EF547B5" w14:textId="77777777" w:rsidR="00222A84" w:rsidRDefault="00222A84" w:rsidP="001308F4">
      <w:pPr>
        <w:jc w:val="right"/>
        <w:rPr>
          <w:sz w:val="24"/>
          <w:szCs w:val="24"/>
        </w:rPr>
      </w:pPr>
    </w:p>
    <w:p w14:paraId="02CCCB1E" w14:textId="77777777" w:rsidR="00222A84" w:rsidRDefault="00222A84" w:rsidP="001308F4">
      <w:pPr>
        <w:jc w:val="right"/>
        <w:rPr>
          <w:sz w:val="24"/>
          <w:szCs w:val="24"/>
        </w:rPr>
      </w:pPr>
    </w:p>
    <w:p w14:paraId="0598E1A5" w14:textId="77777777" w:rsidR="00222A84" w:rsidRDefault="00222A84" w:rsidP="001308F4">
      <w:pPr>
        <w:jc w:val="right"/>
        <w:rPr>
          <w:sz w:val="24"/>
          <w:szCs w:val="24"/>
        </w:rPr>
      </w:pPr>
    </w:p>
    <w:p w14:paraId="55151CB5" w14:textId="77777777" w:rsidR="00222A84" w:rsidRDefault="00222A84" w:rsidP="001308F4">
      <w:pPr>
        <w:jc w:val="right"/>
        <w:rPr>
          <w:sz w:val="24"/>
          <w:szCs w:val="24"/>
        </w:rPr>
      </w:pPr>
    </w:p>
    <w:p w14:paraId="25FB2B35" w14:textId="77777777" w:rsidR="00222A84" w:rsidRDefault="00222A84" w:rsidP="001308F4">
      <w:pPr>
        <w:jc w:val="right"/>
        <w:rPr>
          <w:sz w:val="24"/>
          <w:szCs w:val="24"/>
        </w:rPr>
      </w:pPr>
    </w:p>
    <w:p w14:paraId="2FB5442E" w14:textId="77777777" w:rsidR="00222A84" w:rsidRDefault="00222A84" w:rsidP="001308F4">
      <w:pPr>
        <w:jc w:val="right"/>
        <w:rPr>
          <w:sz w:val="24"/>
          <w:szCs w:val="24"/>
        </w:rPr>
      </w:pPr>
    </w:p>
    <w:p w14:paraId="58056DD4" w14:textId="77777777" w:rsidR="00222A84" w:rsidRDefault="00222A84" w:rsidP="001308F4">
      <w:pPr>
        <w:jc w:val="right"/>
        <w:rPr>
          <w:sz w:val="24"/>
          <w:szCs w:val="24"/>
        </w:rPr>
      </w:pPr>
    </w:p>
    <w:p w14:paraId="6353450A" w14:textId="77777777" w:rsidR="00222A84" w:rsidRDefault="00222A84" w:rsidP="001308F4">
      <w:pPr>
        <w:jc w:val="right"/>
        <w:rPr>
          <w:sz w:val="24"/>
          <w:szCs w:val="24"/>
        </w:rPr>
      </w:pPr>
    </w:p>
    <w:p w14:paraId="0C8C8779" w14:textId="77777777" w:rsidR="00222A84" w:rsidRDefault="00222A84" w:rsidP="001308F4">
      <w:pPr>
        <w:jc w:val="right"/>
        <w:rPr>
          <w:sz w:val="24"/>
          <w:szCs w:val="24"/>
        </w:rPr>
      </w:pPr>
    </w:p>
    <w:p w14:paraId="0635E395" w14:textId="77777777" w:rsidR="00222A84" w:rsidRDefault="00222A84" w:rsidP="001308F4">
      <w:pPr>
        <w:jc w:val="right"/>
        <w:rPr>
          <w:sz w:val="24"/>
          <w:szCs w:val="24"/>
        </w:rPr>
      </w:pPr>
    </w:p>
    <w:p w14:paraId="5C688E90" w14:textId="77777777" w:rsidR="00222A84" w:rsidRDefault="00222A84" w:rsidP="001308F4">
      <w:pPr>
        <w:jc w:val="right"/>
        <w:rPr>
          <w:sz w:val="24"/>
          <w:szCs w:val="24"/>
        </w:rPr>
      </w:pPr>
    </w:p>
    <w:p w14:paraId="3232166F" w14:textId="77777777" w:rsidR="00222A84" w:rsidRDefault="00222A84" w:rsidP="001308F4">
      <w:pPr>
        <w:jc w:val="right"/>
        <w:rPr>
          <w:sz w:val="24"/>
          <w:szCs w:val="24"/>
        </w:rPr>
      </w:pPr>
    </w:p>
    <w:p w14:paraId="46937E49" w14:textId="77777777" w:rsidR="00222A84" w:rsidRDefault="00222A84" w:rsidP="001308F4">
      <w:pPr>
        <w:jc w:val="right"/>
        <w:rPr>
          <w:sz w:val="24"/>
          <w:szCs w:val="24"/>
        </w:rPr>
      </w:pPr>
    </w:p>
    <w:p w14:paraId="236087D2" w14:textId="77777777" w:rsidR="00222A84" w:rsidRDefault="00222A84" w:rsidP="001308F4">
      <w:pPr>
        <w:jc w:val="right"/>
        <w:rPr>
          <w:sz w:val="24"/>
          <w:szCs w:val="24"/>
        </w:rPr>
      </w:pPr>
    </w:p>
    <w:p w14:paraId="494739D6" w14:textId="77777777" w:rsidR="00222A84" w:rsidRDefault="00222A84" w:rsidP="001308F4">
      <w:pPr>
        <w:jc w:val="right"/>
        <w:rPr>
          <w:sz w:val="24"/>
          <w:szCs w:val="24"/>
        </w:rPr>
      </w:pPr>
    </w:p>
    <w:p w14:paraId="4C82A992" w14:textId="77777777" w:rsidR="00222A84" w:rsidRDefault="00222A84" w:rsidP="001308F4">
      <w:pPr>
        <w:jc w:val="right"/>
        <w:rPr>
          <w:sz w:val="24"/>
          <w:szCs w:val="24"/>
        </w:rPr>
      </w:pPr>
    </w:p>
    <w:p w14:paraId="4BB03648" w14:textId="77777777" w:rsidR="00222A84" w:rsidRDefault="00222A84" w:rsidP="001308F4">
      <w:pPr>
        <w:jc w:val="right"/>
        <w:rPr>
          <w:sz w:val="24"/>
          <w:szCs w:val="24"/>
        </w:rPr>
      </w:pPr>
    </w:p>
    <w:p w14:paraId="421F45BE" w14:textId="77777777" w:rsidR="00222A84" w:rsidRPr="004856F6" w:rsidRDefault="00222A84" w:rsidP="001308F4">
      <w:pPr>
        <w:jc w:val="right"/>
        <w:rPr>
          <w:sz w:val="24"/>
          <w:szCs w:val="24"/>
        </w:rPr>
      </w:pPr>
    </w:p>
    <w:p w14:paraId="44C35ED8" w14:textId="77777777" w:rsidR="00532D48" w:rsidRPr="004856F6" w:rsidRDefault="00532D48" w:rsidP="001308F4">
      <w:pPr>
        <w:jc w:val="right"/>
        <w:rPr>
          <w:sz w:val="24"/>
          <w:szCs w:val="24"/>
        </w:rPr>
      </w:pPr>
    </w:p>
    <w:p w14:paraId="161A4FA0" w14:textId="77777777" w:rsidR="00532D48" w:rsidRPr="004856F6" w:rsidRDefault="00532D48" w:rsidP="001308F4">
      <w:pPr>
        <w:jc w:val="right"/>
        <w:rPr>
          <w:sz w:val="24"/>
          <w:szCs w:val="24"/>
        </w:rPr>
      </w:pPr>
    </w:p>
    <w:p w14:paraId="0A6D67B9"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30D955" w14:textId="77777777" w:rsidR="001308F4" w:rsidRPr="004856F6" w:rsidRDefault="001308F4" w:rsidP="006A163A">
      <w:pPr>
        <w:jc w:val="center"/>
        <w:rPr>
          <w:i/>
          <w:sz w:val="24"/>
          <w:szCs w:val="24"/>
        </w:rPr>
      </w:pPr>
    </w:p>
    <w:p w14:paraId="470E6367" w14:textId="77777777" w:rsidR="001308F4" w:rsidRPr="004856F6" w:rsidRDefault="001308F4" w:rsidP="006A163A">
      <w:pPr>
        <w:jc w:val="center"/>
        <w:rPr>
          <w:i/>
          <w:sz w:val="24"/>
          <w:szCs w:val="24"/>
        </w:rPr>
      </w:pPr>
    </w:p>
    <w:p w14:paraId="0E0831E0" w14:textId="77777777" w:rsidR="001308F4" w:rsidRPr="004856F6" w:rsidRDefault="001308F4" w:rsidP="006A163A">
      <w:pPr>
        <w:jc w:val="center"/>
        <w:rPr>
          <w:i/>
          <w:sz w:val="24"/>
          <w:szCs w:val="24"/>
        </w:rPr>
      </w:pPr>
    </w:p>
    <w:p w14:paraId="6B6E0E7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82E4FAF" w14:textId="77777777" w:rsidR="006A163A" w:rsidRPr="004856F6" w:rsidRDefault="006A163A" w:rsidP="006A163A">
      <w:pPr>
        <w:jc w:val="center"/>
        <w:rPr>
          <w:i/>
          <w:sz w:val="24"/>
          <w:szCs w:val="24"/>
        </w:rPr>
      </w:pPr>
    </w:p>
    <w:p w14:paraId="23B3E60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478CABAE" w14:textId="77777777" w:rsidR="006A163A" w:rsidRPr="004856F6" w:rsidRDefault="006A163A" w:rsidP="006A163A">
      <w:pPr>
        <w:tabs>
          <w:tab w:val="left" w:pos="3491"/>
        </w:tabs>
        <w:rPr>
          <w:sz w:val="24"/>
          <w:szCs w:val="24"/>
        </w:rPr>
      </w:pPr>
    </w:p>
    <w:p w14:paraId="7AA305D4"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B238B21"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D9D473A"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15C27EE6"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18AF6B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B2807C0"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9BE23D9" w14:textId="77777777" w:rsidR="00F35F72" w:rsidRPr="004856F6" w:rsidRDefault="00F35F72" w:rsidP="006A163A">
      <w:pPr>
        <w:autoSpaceDE/>
        <w:autoSpaceDN/>
        <w:adjustRightInd/>
        <w:ind w:firstLine="708"/>
        <w:jc w:val="both"/>
        <w:rPr>
          <w:sz w:val="24"/>
          <w:szCs w:val="24"/>
        </w:rPr>
      </w:pPr>
    </w:p>
    <w:p w14:paraId="4E72002B"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67D3E47"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DCAD64E" w14:textId="77777777" w:rsidR="004D09BA" w:rsidRPr="004856F6" w:rsidRDefault="004D09BA" w:rsidP="006A163A">
      <w:pPr>
        <w:widowControl/>
        <w:autoSpaceDE/>
        <w:autoSpaceDN/>
        <w:adjustRightInd/>
        <w:ind w:firstLine="708"/>
        <w:rPr>
          <w:sz w:val="24"/>
          <w:szCs w:val="24"/>
        </w:rPr>
      </w:pPr>
    </w:p>
    <w:p w14:paraId="398C1DC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F5EC138" w14:textId="77777777" w:rsidR="009F43E5" w:rsidRPr="004856F6" w:rsidRDefault="009F43E5" w:rsidP="006A163A">
      <w:pPr>
        <w:widowControl/>
        <w:autoSpaceDE/>
        <w:autoSpaceDN/>
        <w:adjustRightInd/>
        <w:ind w:firstLine="708"/>
        <w:rPr>
          <w:sz w:val="24"/>
          <w:szCs w:val="24"/>
        </w:rPr>
      </w:pPr>
    </w:p>
    <w:p w14:paraId="0127531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CAB79B6" w14:textId="77777777" w:rsidR="004952C0" w:rsidRPr="004856F6" w:rsidRDefault="004952C0" w:rsidP="006A163A">
      <w:pPr>
        <w:widowControl/>
        <w:autoSpaceDE/>
        <w:autoSpaceDN/>
        <w:adjustRightInd/>
        <w:spacing w:line="360" w:lineRule="auto"/>
        <w:ind w:left="6372" w:firstLine="708"/>
        <w:jc w:val="center"/>
        <w:rPr>
          <w:sz w:val="24"/>
          <w:szCs w:val="24"/>
        </w:rPr>
      </w:pPr>
    </w:p>
    <w:p w14:paraId="39692B9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2B9F116"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262996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BA4F2E5"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206FE2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1520408"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427147CD" w14:textId="77777777" w:rsidR="006A163A" w:rsidRPr="004856F6" w:rsidRDefault="006A163A" w:rsidP="006A163A">
      <w:pPr>
        <w:tabs>
          <w:tab w:val="left" w:pos="3491"/>
        </w:tabs>
        <w:rPr>
          <w:sz w:val="24"/>
          <w:szCs w:val="24"/>
        </w:rPr>
      </w:pPr>
    </w:p>
    <w:p w14:paraId="0EDC535A" w14:textId="77777777" w:rsidR="00A05355" w:rsidRPr="004856F6" w:rsidRDefault="00A05355" w:rsidP="00CC1AA6">
      <w:pPr>
        <w:tabs>
          <w:tab w:val="left" w:pos="3491"/>
        </w:tabs>
        <w:rPr>
          <w:b/>
          <w:sz w:val="24"/>
          <w:szCs w:val="24"/>
        </w:rPr>
      </w:pPr>
    </w:p>
    <w:p w14:paraId="35765466" w14:textId="77777777" w:rsidR="002071E1" w:rsidRPr="004856F6" w:rsidRDefault="002071E1" w:rsidP="00DC0860">
      <w:pPr>
        <w:tabs>
          <w:tab w:val="left" w:pos="3491"/>
        </w:tabs>
        <w:rPr>
          <w:sz w:val="24"/>
          <w:szCs w:val="24"/>
        </w:rPr>
      </w:pPr>
    </w:p>
    <w:p w14:paraId="1790A972" w14:textId="77777777" w:rsidR="00A62419" w:rsidRDefault="00A62419" w:rsidP="00DC0860">
      <w:pPr>
        <w:tabs>
          <w:tab w:val="left" w:pos="3491"/>
        </w:tabs>
        <w:rPr>
          <w:sz w:val="24"/>
          <w:szCs w:val="24"/>
        </w:rPr>
      </w:pPr>
    </w:p>
    <w:p w14:paraId="23C12C78" w14:textId="77777777" w:rsidR="004856F6" w:rsidRDefault="004856F6" w:rsidP="00DC0860">
      <w:pPr>
        <w:tabs>
          <w:tab w:val="left" w:pos="3491"/>
        </w:tabs>
        <w:rPr>
          <w:sz w:val="24"/>
          <w:szCs w:val="24"/>
        </w:rPr>
      </w:pPr>
    </w:p>
    <w:p w14:paraId="44D3B7F5" w14:textId="77777777" w:rsidR="004856F6" w:rsidRDefault="004856F6" w:rsidP="00DC0860">
      <w:pPr>
        <w:tabs>
          <w:tab w:val="left" w:pos="3491"/>
        </w:tabs>
        <w:rPr>
          <w:sz w:val="24"/>
          <w:szCs w:val="24"/>
        </w:rPr>
      </w:pPr>
    </w:p>
    <w:p w14:paraId="09450CF8" w14:textId="77777777" w:rsidR="004856F6" w:rsidRDefault="004856F6" w:rsidP="00DC0860">
      <w:pPr>
        <w:tabs>
          <w:tab w:val="left" w:pos="3491"/>
        </w:tabs>
        <w:rPr>
          <w:sz w:val="24"/>
          <w:szCs w:val="24"/>
        </w:rPr>
      </w:pPr>
    </w:p>
    <w:p w14:paraId="390F4D34" w14:textId="77777777" w:rsidR="004856F6" w:rsidRDefault="004856F6" w:rsidP="00DC0860">
      <w:pPr>
        <w:tabs>
          <w:tab w:val="left" w:pos="3491"/>
        </w:tabs>
        <w:rPr>
          <w:sz w:val="24"/>
          <w:szCs w:val="24"/>
        </w:rPr>
      </w:pPr>
    </w:p>
    <w:p w14:paraId="1B1185D5" w14:textId="77777777" w:rsidR="004856F6" w:rsidRDefault="004856F6" w:rsidP="00DC0860">
      <w:pPr>
        <w:tabs>
          <w:tab w:val="left" w:pos="3491"/>
        </w:tabs>
        <w:rPr>
          <w:sz w:val="24"/>
          <w:szCs w:val="24"/>
        </w:rPr>
      </w:pPr>
    </w:p>
    <w:p w14:paraId="0A47E9DD" w14:textId="77777777" w:rsidR="004856F6" w:rsidRDefault="004856F6" w:rsidP="00DC0860">
      <w:pPr>
        <w:tabs>
          <w:tab w:val="left" w:pos="3491"/>
        </w:tabs>
        <w:rPr>
          <w:sz w:val="24"/>
          <w:szCs w:val="24"/>
        </w:rPr>
      </w:pPr>
    </w:p>
    <w:p w14:paraId="03E38095" w14:textId="77777777" w:rsidR="004856F6" w:rsidRDefault="004856F6" w:rsidP="00DC0860">
      <w:pPr>
        <w:tabs>
          <w:tab w:val="left" w:pos="3491"/>
        </w:tabs>
        <w:rPr>
          <w:sz w:val="24"/>
          <w:szCs w:val="24"/>
        </w:rPr>
      </w:pPr>
    </w:p>
    <w:p w14:paraId="49C87792" w14:textId="77777777" w:rsidR="004856F6" w:rsidRDefault="004856F6" w:rsidP="00DC0860">
      <w:pPr>
        <w:tabs>
          <w:tab w:val="left" w:pos="3491"/>
        </w:tabs>
        <w:rPr>
          <w:sz w:val="24"/>
          <w:szCs w:val="24"/>
        </w:rPr>
      </w:pPr>
    </w:p>
    <w:p w14:paraId="2A9FF2A8"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552CEFF8" w14:textId="77777777" w:rsidR="00C0020A" w:rsidRPr="004856F6" w:rsidRDefault="00C0020A" w:rsidP="00D33411">
      <w:pPr>
        <w:rPr>
          <w:b/>
          <w:bCs/>
          <w:sz w:val="24"/>
          <w:szCs w:val="24"/>
        </w:rPr>
      </w:pPr>
    </w:p>
    <w:p w14:paraId="37FEEE3C" w14:textId="77777777" w:rsidR="00C0020A" w:rsidRPr="004856F6" w:rsidRDefault="00C0020A" w:rsidP="00D33411">
      <w:pPr>
        <w:rPr>
          <w:b/>
          <w:bCs/>
          <w:sz w:val="24"/>
          <w:szCs w:val="24"/>
        </w:rPr>
      </w:pPr>
    </w:p>
    <w:p w14:paraId="4A065847"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0756585" w14:textId="77777777" w:rsidR="00CA68A4" w:rsidRPr="004856F6" w:rsidRDefault="00CA68A4" w:rsidP="00C0020A">
      <w:pPr>
        <w:rPr>
          <w:b/>
          <w:sz w:val="24"/>
          <w:szCs w:val="24"/>
        </w:rPr>
      </w:pPr>
    </w:p>
    <w:p w14:paraId="62C4955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2AA194A7" w14:textId="77777777" w:rsidR="00CA68A4" w:rsidRPr="004856F6" w:rsidRDefault="00CA68A4" w:rsidP="00CA68A4">
      <w:pPr>
        <w:jc w:val="center"/>
        <w:rPr>
          <w:sz w:val="24"/>
          <w:szCs w:val="24"/>
        </w:rPr>
      </w:pPr>
    </w:p>
    <w:p w14:paraId="13D09C0B"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44FF0F83"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802F34E"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43C9B39" w14:textId="480AB6E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8C2731">
        <w:rPr>
          <w:rFonts w:ascii="Times New Roman" w:hAnsi="Times New Roman" w:cs="Times New Roman"/>
          <w:b/>
          <w:sz w:val="24"/>
          <w:szCs w:val="24"/>
        </w:rPr>
        <w:t>перчатки медицинские</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1BDA22"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B8C3114"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5C43A73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2A73498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23D91B6F"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AFE452B"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67B06646"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2946AD">
        <w:rPr>
          <w:sz w:val="24"/>
          <w:szCs w:val="24"/>
        </w:rPr>
        <w:t>15</w:t>
      </w:r>
      <w:r w:rsidRPr="004856F6">
        <w:rPr>
          <w:sz w:val="24"/>
          <w:szCs w:val="24"/>
        </w:rPr>
        <w:t xml:space="preserve"> (</w:t>
      </w:r>
      <w:r w:rsidR="002946AD">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5507B98"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BA27333"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22A447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A917A5E"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4015B8">
        <w:fldChar w:fldCharType="begin" w:fldLock="1"/>
      </w:r>
      <w:r w:rsidR="004015B8">
        <w:instrText xml:space="preserve"> REF _ref_16787711 \h \n \!  \* MERGEFORMAT </w:instrText>
      </w:r>
      <w:r w:rsidR="004015B8">
        <w:fldChar w:fldCharType="separate"/>
      </w:r>
      <w:r w:rsidRPr="004856F6">
        <w:t>1</w:t>
      </w:r>
      <w:r w:rsidR="004015B8">
        <w:fldChar w:fldCharType="end"/>
      </w:r>
      <w:r w:rsidRPr="004856F6">
        <w:t xml:space="preserve"> и № 2 к Договору.</w:t>
      </w:r>
    </w:p>
    <w:p w14:paraId="3A1072FE"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24184414"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4015B8">
        <w:fldChar w:fldCharType="begin" w:fldLock="1"/>
      </w:r>
      <w:r w:rsidR="004015B8">
        <w:instrText xml:space="preserve"> REF _ref_16787711 \h \n \!  \* MERGEFORMAT </w:instrText>
      </w:r>
      <w:r w:rsidR="004015B8">
        <w:fldChar w:fldCharType="separate"/>
      </w:r>
      <w:r w:rsidRPr="004856F6">
        <w:t>1</w:t>
      </w:r>
      <w:r w:rsidR="004015B8">
        <w:fldChar w:fldCharType="end"/>
      </w:r>
      <w:r w:rsidRPr="004856F6">
        <w:rPr>
          <w:sz w:val="24"/>
          <w:szCs w:val="24"/>
        </w:rPr>
        <w:t xml:space="preserve"> и № 2 к Контракту. </w:t>
      </w:r>
    </w:p>
    <w:p w14:paraId="51F889E2" w14:textId="77777777"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4015B8">
        <w:fldChar w:fldCharType="begin" w:fldLock="1"/>
      </w:r>
      <w:r w:rsidR="004015B8">
        <w:instrText xml:space="preserve"> REF _ref_16787711 \h \n \!  \* MERGEFORMAT </w:instrText>
      </w:r>
      <w:r w:rsidR="004015B8">
        <w:fldChar w:fldCharType="separate"/>
      </w:r>
      <w:r w:rsidRPr="004856F6">
        <w:t>1</w:t>
      </w:r>
      <w:r w:rsidR="004015B8">
        <w:fldChar w:fldCharType="end"/>
      </w:r>
      <w:r w:rsidRPr="004856F6">
        <w:rPr>
          <w:sz w:val="24"/>
          <w:szCs w:val="24"/>
        </w:rPr>
        <w:t> и № 2 к Договору</w:t>
      </w:r>
      <w:r w:rsidRPr="004856F6">
        <w:rPr>
          <w:b/>
          <w:noProof/>
          <w:sz w:val="24"/>
          <w:szCs w:val="24"/>
        </w:rPr>
        <w:t>.</w:t>
      </w:r>
    </w:p>
    <w:p w14:paraId="46CE7C0B"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7A797CC5"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4015B8">
        <w:fldChar w:fldCharType="begin" w:fldLock="1"/>
      </w:r>
      <w:r w:rsidR="004015B8">
        <w:instrText xml:space="preserve"> REF _ref_16787711 \h \n \!  \* MERGEFORMAT </w:instrText>
      </w:r>
      <w:r w:rsidR="004015B8">
        <w:fldChar w:fldCharType="separate"/>
      </w:r>
      <w:r w:rsidRPr="004856F6">
        <w:t>1</w:t>
      </w:r>
      <w:r w:rsidR="004015B8">
        <w:fldChar w:fldCharType="end"/>
      </w:r>
      <w:r w:rsidRPr="004856F6">
        <w:rPr>
          <w:sz w:val="24"/>
          <w:szCs w:val="24"/>
        </w:rPr>
        <w:t xml:space="preserve"> и № 2 к Договору. </w:t>
      </w:r>
    </w:p>
    <w:p w14:paraId="21B49C69"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8E131F3"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2460DE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348FE322"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5.1. Заказчик обязуется осуществить с участием Поставщика приемку Товара (осмотр, проверку и принятие) в сроки и время, установленные </w:t>
      </w:r>
      <w:r w:rsidR="00C06F36">
        <w:rPr>
          <w:rFonts w:ascii="Times New Roman" w:hAnsi="Times New Roman"/>
          <w:b w:val="0"/>
          <w:bCs w:val="0"/>
          <w:i w:val="0"/>
          <w:iCs w:val="0"/>
          <w:sz w:val="24"/>
          <w:szCs w:val="24"/>
        </w:rPr>
        <w:t>в Приложениях № 1 и № 2</w:t>
      </w:r>
      <w:r w:rsidRPr="004856F6">
        <w:rPr>
          <w:rFonts w:ascii="Times New Roman" w:hAnsi="Times New Roman"/>
          <w:b w:val="0"/>
          <w:bCs w:val="0"/>
          <w:i w:val="0"/>
          <w:iCs w:val="0"/>
          <w:sz w:val="24"/>
          <w:szCs w:val="24"/>
        </w:rPr>
        <w:t>.</w:t>
      </w:r>
    </w:p>
    <w:p w14:paraId="0F095A22"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w:t>
      </w:r>
      <w:r w:rsidR="00C06F36">
        <w:rPr>
          <w:rFonts w:ascii="Times New Roman" w:hAnsi="Times New Roman"/>
          <w:b w:val="0"/>
          <w:bCs w:val="0"/>
          <w:i w:val="0"/>
          <w:iCs w:val="0"/>
          <w:sz w:val="24"/>
          <w:szCs w:val="24"/>
        </w:rPr>
        <w:t>Приложениях № 1 и № 2</w:t>
      </w:r>
      <w:r w:rsidRPr="004856F6">
        <w:rPr>
          <w:rFonts w:ascii="Times New Roman" w:hAnsi="Times New Roman"/>
          <w:b w:val="0"/>
          <w:bCs w:val="0"/>
          <w:i w:val="0"/>
          <w:iCs w:val="0"/>
          <w:sz w:val="24"/>
          <w:szCs w:val="24"/>
        </w:rPr>
        <w:t xml:space="preserve">. </w:t>
      </w:r>
    </w:p>
    <w:p w14:paraId="74D38877"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72272D5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640298CD"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52ACCD9C" w14:textId="77777777" w:rsidR="00CA68A4" w:rsidRPr="004856F6" w:rsidRDefault="00CA68A4" w:rsidP="00CA68A4">
      <w:pPr>
        <w:pStyle w:val="22"/>
        <w:tabs>
          <w:tab w:val="clear" w:pos="0"/>
          <w:tab w:val="left" w:pos="1134"/>
        </w:tabs>
        <w:ind w:firstLine="567"/>
        <w:jc w:val="both"/>
      </w:pPr>
      <w:r w:rsidRPr="004856F6">
        <w:t>6.1. Поставщик обязан:</w:t>
      </w:r>
    </w:p>
    <w:p w14:paraId="4A58AB0B"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46A6A8E0"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2A97817"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3A70AE3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D980F5" w14:textId="77777777" w:rsidR="00CA68A4" w:rsidRPr="004856F6" w:rsidRDefault="00CA68A4" w:rsidP="00CA68A4">
      <w:pPr>
        <w:pStyle w:val="22"/>
        <w:tabs>
          <w:tab w:val="clear" w:pos="0"/>
          <w:tab w:val="left" w:pos="1134"/>
        </w:tabs>
        <w:ind w:firstLine="567"/>
        <w:jc w:val="both"/>
      </w:pPr>
      <w:r w:rsidRPr="004856F6">
        <w:t>6.2. Поставщик вправе:</w:t>
      </w:r>
    </w:p>
    <w:p w14:paraId="2634E7DC"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6AFA6E1" w14:textId="77777777" w:rsidR="00CA68A4" w:rsidRPr="004856F6" w:rsidRDefault="00CA68A4" w:rsidP="00CA68A4">
      <w:pPr>
        <w:pStyle w:val="22"/>
        <w:tabs>
          <w:tab w:val="clear" w:pos="0"/>
          <w:tab w:val="left" w:pos="1134"/>
        </w:tabs>
        <w:ind w:firstLine="567"/>
        <w:jc w:val="both"/>
      </w:pPr>
      <w:r w:rsidRPr="004856F6">
        <w:t>6.3. Заказчик обязан:</w:t>
      </w:r>
    </w:p>
    <w:p w14:paraId="2BA1FC47"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057F0E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8C1C83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2A3727"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792A73C"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026A15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650903DC"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5E60D08"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058EA24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BF55F3B"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1F532C8F"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4E1206C"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BA5AB18"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A1AC14"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E537ED7"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435D67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070B32C"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E967E12" w14:textId="77777777" w:rsidR="00CA68A4" w:rsidRPr="004856F6" w:rsidRDefault="00CA68A4" w:rsidP="00CA68A4">
      <w:pPr>
        <w:pStyle w:val="211"/>
        <w:spacing w:after="0"/>
        <w:ind w:left="0" w:firstLine="539"/>
        <w:jc w:val="both"/>
        <w:rPr>
          <w:b/>
          <w:bCs/>
          <w:color w:val="000000"/>
        </w:rPr>
      </w:pPr>
    </w:p>
    <w:p w14:paraId="2E6F3F4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7CDB25E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E495DE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FA4BBF0"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4DCACF9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88B8350"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1B3986A1" w14:textId="77777777"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8EE9DFE" w14:textId="77777777" w:rsidR="00CA68A4" w:rsidRPr="004856F6" w:rsidRDefault="00CA68A4" w:rsidP="00CA68A4">
      <w:pPr>
        <w:shd w:val="clear" w:color="auto" w:fill="FFFFFF"/>
        <w:ind w:firstLine="539"/>
        <w:jc w:val="both"/>
        <w:rPr>
          <w:bCs/>
          <w:sz w:val="24"/>
          <w:szCs w:val="24"/>
        </w:rPr>
      </w:pPr>
    </w:p>
    <w:p w14:paraId="452FC209"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433A5EA"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5C70E942"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72B16E5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BE369AF"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7E5A2321"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302B0E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949A14C" w14:textId="77777777" w:rsidR="00CA68A4" w:rsidRPr="004856F6" w:rsidRDefault="00CA68A4" w:rsidP="00CA68A4">
      <w:pPr>
        <w:rPr>
          <w:sz w:val="24"/>
          <w:szCs w:val="24"/>
        </w:rPr>
      </w:pPr>
      <w:r w:rsidRPr="004856F6">
        <w:rPr>
          <w:sz w:val="24"/>
          <w:szCs w:val="24"/>
        </w:rPr>
        <w:tab/>
        <w:t>- Приложение № 1</w:t>
      </w:r>
    </w:p>
    <w:p w14:paraId="18BDEBD4" w14:textId="77777777" w:rsidR="00CA68A4" w:rsidRPr="004856F6" w:rsidRDefault="00CA68A4" w:rsidP="00CA68A4">
      <w:pPr>
        <w:ind w:firstLine="708"/>
        <w:rPr>
          <w:sz w:val="24"/>
          <w:szCs w:val="24"/>
        </w:rPr>
      </w:pPr>
      <w:r w:rsidRPr="004856F6">
        <w:rPr>
          <w:sz w:val="24"/>
          <w:szCs w:val="24"/>
        </w:rPr>
        <w:t>- Приложение № 2</w:t>
      </w:r>
    </w:p>
    <w:p w14:paraId="490CEA60" w14:textId="77777777" w:rsidR="00CA68A4" w:rsidRPr="004856F6" w:rsidRDefault="00CA68A4" w:rsidP="00CA68A4">
      <w:pPr>
        <w:rPr>
          <w:sz w:val="24"/>
          <w:szCs w:val="24"/>
        </w:rPr>
      </w:pPr>
    </w:p>
    <w:p w14:paraId="0F882DD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7397EF8D"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7654013F" w14:textId="77777777" w:rsidR="00CA68A4" w:rsidRPr="004856F6" w:rsidRDefault="00CA68A4" w:rsidP="00225AB7">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0FC0D429" w14:textId="77777777" w:rsidR="00CA68A4" w:rsidRPr="004856F6" w:rsidRDefault="00CA68A4" w:rsidP="00225AB7">
            <w:pPr>
              <w:keepNext/>
              <w:jc w:val="center"/>
              <w:rPr>
                <w:sz w:val="24"/>
                <w:szCs w:val="24"/>
              </w:rPr>
            </w:pPr>
            <w:r w:rsidRPr="004856F6">
              <w:rPr>
                <w:b/>
                <w:sz w:val="24"/>
                <w:szCs w:val="24"/>
              </w:rPr>
              <w:t>Поставщик</w:t>
            </w:r>
          </w:p>
        </w:tc>
      </w:tr>
      <w:tr w:rsidR="00CA68A4" w:rsidRPr="004856F6" w14:paraId="225E2A9E"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6CDD914" w14:textId="77777777" w:rsidR="00C06F36" w:rsidRDefault="00C06F36" w:rsidP="00C06F36">
            <w:pPr>
              <w:rPr>
                <w:spacing w:val="2"/>
                <w:sz w:val="21"/>
                <w:szCs w:val="21"/>
              </w:rPr>
            </w:pPr>
            <w:r>
              <w:rPr>
                <w:spacing w:val="2"/>
                <w:sz w:val="21"/>
                <w:szCs w:val="21"/>
              </w:rPr>
              <w:t>Наименование: ГБУСОВО "Ковровский дом-интернат для престарелых и инвалидов"</w:t>
            </w:r>
            <w:r>
              <w:rPr>
                <w:spacing w:val="2"/>
                <w:sz w:val="21"/>
                <w:szCs w:val="21"/>
              </w:rPr>
              <w:br/>
              <w:t xml:space="preserve">Место нахождения:601907, </w:t>
            </w:r>
            <w:proofErr w:type="spellStart"/>
            <w:r>
              <w:rPr>
                <w:spacing w:val="2"/>
                <w:sz w:val="21"/>
                <w:szCs w:val="21"/>
              </w:rPr>
              <w:t>г.Ковров</w:t>
            </w:r>
            <w:proofErr w:type="spellEnd"/>
            <w:r>
              <w:rPr>
                <w:spacing w:val="2"/>
                <w:sz w:val="21"/>
                <w:szCs w:val="21"/>
              </w:rPr>
              <w:t>, ул. Дачная,29</w:t>
            </w:r>
          </w:p>
          <w:p w14:paraId="420D9AA0" w14:textId="77777777" w:rsidR="00C06F36" w:rsidRDefault="00C06F36" w:rsidP="00C06F36">
            <w:pPr>
              <w:rPr>
                <w:spacing w:val="2"/>
                <w:sz w:val="21"/>
                <w:szCs w:val="21"/>
              </w:rPr>
            </w:pPr>
            <w:r>
              <w:rPr>
                <w:spacing w:val="2"/>
                <w:sz w:val="21"/>
                <w:szCs w:val="21"/>
              </w:rPr>
              <w:t xml:space="preserve">Почтовый адрес: 601907, </w:t>
            </w:r>
            <w:proofErr w:type="spellStart"/>
            <w:r>
              <w:rPr>
                <w:spacing w:val="2"/>
                <w:sz w:val="21"/>
                <w:szCs w:val="21"/>
              </w:rPr>
              <w:t>г.Ковров</w:t>
            </w:r>
            <w:proofErr w:type="spellEnd"/>
            <w:r>
              <w:rPr>
                <w:spacing w:val="2"/>
                <w:sz w:val="21"/>
                <w:szCs w:val="21"/>
              </w:rPr>
              <w:t>, ул. Дачная,29</w:t>
            </w:r>
          </w:p>
          <w:p w14:paraId="1EF1B51C" w14:textId="77777777" w:rsidR="00C06F36" w:rsidRDefault="00C06F36" w:rsidP="00C06F36">
            <w:pPr>
              <w:rPr>
                <w:spacing w:val="2"/>
                <w:sz w:val="21"/>
                <w:szCs w:val="21"/>
              </w:rPr>
            </w:pPr>
            <w:r>
              <w:rPr>
                <w:spacing w:val="2"/>
                <w:sz w:val="21"/>
                <w:szCs w:val="21"/>
              </w:rPr>
              <w:t>Телефон: (849232) 2-47-27</w:t>
            </w:r>
          </w:p>
          <w:p w14:paraId="39BDA380" w14:textId="77777777" w:rsidR="00C06F36" w:rsidRDefault="00C06F36" w:rsidP="00C06F36">
            <w:pPr>
              <w:rPr>
                <w:spacing w:val="2"/>
                <w:sz w:val="21"/>
                <w:szCs w:val="21"/>
              </w:rPr>
            </w:pPr>
            <w:r>
              <w:rPr>
                <w:spacing w:val="2"/>
                <w:sz w:val="21"/>
                <w:szCs w:val="21"/>
              </w:rPr>
              <w:t xml:space="preserve">Электронная </w:t>
            </w:r>
            <w:proofErr w:type="gramStart"/>
            <w:r>
              <w:rPr>
                <w:spacing w:val="2"/>
                <w:sz w:val="21"/>
                <w:szCs w:val="21"/>
              </w:rPr>
              <w:t xml:space="preserve">почта:  </w:t>
            </w:r>
            <w:proofErr w:type="spellStart"/>
            <w:r>
              <w:rPr>
                <w:sz w:val="21"/>
                <w:szCs w:val="21"/>
                <w:lang w:val="en-US"/>
              </w:rPr>
              <w:t>kcdi</w:t>
            </w:r>
            <w:proofErr w:type="spellEnd"/>
            <w:r>
              <w:rPr>
                <w:sz w:val="21"/>
                <w:szCs w:val="21"/>
              </w:rPr>
              <w:t>@</w:t>
            </w:r>
            <w:proofErr w:type="spellStart"/>
            <w:r>
              <w:rPr>
                <w:sz w:val="21"/>
                <w:szCs w:val="21"/>
                <w:lang w:val="en-US"/>
              </w:rPr>
              <w:t>yandex</w:t>
            </w:r>
            <w:proofErr w:type="spellEnd"/>
            <w:r>
              <w:rPr>
                <w:sz w:val="21"/>
                <w:szCs w:val="21"/>
              </w:rPr>
              <w:t>.</w:t>
            </w:r>
            <w:proofErr w:type="spellStart"/>
            <w:r>
              <w:rPr>
                <w:sz w:val="21"/>
                <w:szCs w:val="21"/>
                <w:lang w:val="en-US"/>
              </w:rPr>
              <w:t>ru</w:t>
            </w:r>
            <w:proofErr w:type="spellEnd"/>
            <w:proofErr w:type="gramEnd"/>
          </w:p>
          <w:p w14:paraId="3B364569" w14:textId="77777777" w:rsidR="00C06F36" w:rsidRDefault="00C06F36" w:rsidP="00C06F36">
            <w:pPr>
              <w:rPr>
                <w:spacing w:val="2"/>
                <w:sz w:val="21"/>
                <w:szCs w:val="21"/>
              </w:rPr>
            </w:pPr>
            <w:r>
              <w:rPr>
                <w:spacing w:val="2"/>
                <w:sz w:val="21"/>
                <w:szCs w:val="21"/>
              </w:rPr>
              <w:t>ОГРН:1023302552822</w:t>
            </w:r>
            <w:r>
              <w:rPr>
                <w:spacing w:val="2"/>
                <w:sz w:val="21"/>
                <w:szCs w:val="21"/>
              </w:rPr>
              <w:br/>
              <w:t>ИНН:3305009099</w:t>
            </w:r>
            <w:r>
              <w:rPr>
                <w:spacing w:val="2"/>
                <w:sz w:val="21"/>
                <w:szCs w:val="21"/>
              </w:rPr>
              <w:br/>
              <w:t>КПП:330501001</w:t>
            </w:r>
            <w:r>
              <w:rPr>
                <w:spacing w:val="2"/>
                <w:sz w:val="21"/>
                <w:szCs w:val="21"/>
              </w:rPr>
              <w:br/>
              <w:t>Р/с 03224643170000002800</w:t>
            </w:r>
            <w:r>
              <w:rPr>
                <w:spacing w:val="2"/>
                <w:sz w:val="21"/>
                <w:szCs w:val="21"/>
              </w:rPr>
              <w:br/>
              <w:t xml:space="preserve"> Отделение Владимир банка России// УФК по Владимирской области </w:t>
            </w:r>
            <w:proofErr w:type="spellStart"/>
            <w:r>
              <w:rPr>
                <w:spacing w:val="2"/>
                <w:sz w:val="21"/>
                <w:szCs w:val="21"/>
              </w:rPr>
              <w:t>г.Владимир</w:t>
            </w:r>
            <w:proofErr w:type="spellEnd"/>
          </w:p>
          <w:p w14:paraId="2C1193CE" w14:textId="77777777" w:rsidR="00C06F36" w:rsidRDefault="00BF0B7E" w:rsidP="00C06F36">
            <w:pPr>
              <w:rPr>
                <w:sz w:val="21"/>
                <w:szCs w:val="21"/>
              </w:rPr>
            </w:pPr>
            <w:r>
              <w:rPr>
                <w:sz w:val="21"/>
                <w:szCs w:val="21"/>
              </w:rPr>
              <w:t xml:space="preserve">МФ ВО </w:t>
            </w:r>
            <w:r w:rsidR="00C06F36">
              <w:rPr>
                <w:sz w:val="21"/>
                <w:szCs w:val="21"/>
              </w:rPr>
              <w:t>(ГБУСОВО «Ковровский специальный дом-интернат для престарелых и инвалидов», л/с 20286У18020</w:t>
            </w:r>
          </w:p>
          <w:p w14:paraId="39600454" w14:textId="77777777" w:rsidR="00CA68A4" w:rsidRPr="00C06F36" w:rsidRDefault="00C06F36" w:rsidP="00C06F36">
            <w:pPr>
              <w:rPr>
                <w:spacing w:val="2"/>
                <w:sz w:val="21"/>
                <w:szCs w:val="21"/>
              </w:rPr>
            </w:pPr>
            <w:r>
              <w:rPr>
                <w:spacing w:val="2"/>
                <w:sz w:val="21"/>
                <w:szCs w:val="21"/>
              </w:rPr>
              <w:t>К/с 40102810945370000020</w:t>
            </w:r>
            <w:r>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3392D0B9" w14:textId="77777777" w:rsidR="00CA68A4" w:rsidRPr="004856F6" w:rsidRDefault="00CA68A4" w:rsidP="00225AB7">
            <w:pPr>
              <w:rPr>
                <w:sz w:val="24"/>
                <w:szCs w:val="24"/>
              </w:rPr>
            </w:pPr>
          </w:p>
        </w:tc>
      </w:tr>
      <w:tr w:rsidR="00CA68A4" w:rsidRPr="004856F6" w14:paraId="47A8FAA0" w14:textId="77777777" w:rsidTr="00225AB7">
        <w:tc>
          <w:tcPr>
            <w:tcW w:w="2475" w:type="pct"/>
            <w:tcBorders>
              <w:top w:val="single" w:sz="2" w:space="0" w:color="auto"/>
              <w:left w:val="single" w:sz="2" w:space="0" w:color="auto"/>
              <w:bottom w:val="single" w:sz="2" w:space="0" w:color="auto"/>
              <w:right w:val="single" w:sz="2" w:space="0" w:color="auto"/>
            </w:tcBorders>
          </w:tcPr>
          <w:p w14:paraId="1195A7F9" w14:textId="77777777" w:rsidR="00CA68A4" w:rsidRPr="004856F6" w:rsidRDefault="00CA68A4" w:rsidP="00225AB7">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3559B441" w14:textId="77777777" w:rsidR="00CA68A4" w:rsidRPr="004856F6" w:rsidRDefault="00136A25" w:rsidP="00225AB7">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D64EF50" w14:textId="77777777" w:rsidR="00CA68A4" w:rsidRPr="004856F6" w:rsidRDefault="00CA68A4" w:rsidP="00225AB7">
            <w:pPr>
              <w:pStyle w:val="Normalunindented"/>
              <w:keepNext/>
              <w:spacing w:before="0" w:after="0" w:line="240" w:lineRule="auto"/>
              <w:jc w:val="left"/>
              <w:rPr>
                <w:sz w:val="24"/>
                <w:szCs w:val="24"/>
              </w:rPr>
            </w:pPr>
            <w:r w:rsidRPr="004856F6">
              <w:rPr>
                <w:sz w:val="24"/>
                <w:szCs w:val="24"/>
              </w:rPr>
              <w:t>от имени Поставщика:</w:t>
            </w:r>
          </w:p>
          <w:p w14:paraId="343DB7C4" w14:textId="77777777" w:rsidR="00CA68A4" w:rsidRPr="004856F6" w:rsidRDefault="00CA68A4" w:rsidP="00225AB7">
            <w:pPr>
              <w:pStyle w:val="Normalunindented"/>
              <w:keepNext/>
              <w:spacing w:before="0" w:after="0" w:line="240" w:lineRule="auto"/>
              <w:jc w:val="left"/>
              <w:rPr>
                <w:sz w:val="24"/>
                <w:szCs w:val="24"/>
                <w:u w:val="single"/>
              </w:rPr>
            </w:pPr>
          </w:p>
          <w:p w14:paraId="3EBF9CAA" w14:textId="77777777" w:rsidR="00CA68A4" w:rsidRPr="004856F6" w:rsidRDefault="00CA68A4" w:rsidP="00225AB7">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7EA0404" w14:textId="77777777" w:rsidR="00CA68A4" w:rsidRPr="004856F6" w:rsidRDefault="00CA68A4" w:rsidP="00225AB7">
            <w:pPr>
              <w:pStyle w:val="Normalunindented"/>
              <w:keepNext/>
              <w:spacing w:before="0" w:after="0" w:line="240" w:lineRule="auto"/>
              <w:jc w:val="left"/>
              <w:rPr>
                <w:sz w:val="24"/>
                <w:szCs w:val="24"/>
                <w:u w:val="single"/>
              </w:rPr>
            </w:pPr>
            <w:r w:rsidRPr="004856F6">
              <w:rPr>
                <w:sz w:val="24"/>
                <w:szCs w:val="24"/>
              </w:rPr>
              <w:t>М.П.</w:t>
            </w:r>
          </w:p>
        </w:tc>
      </w:tr>
    </w:tbl>
    <w:p w14:paraId="38A3988D" w14:textId="77777777" w:rsidR="00CA68A4" w:rsidRPr="004856F6" w:rsidRDefault="00CA68A4" w:rsidP="00CA68A4">
      <w:pPr>
        <w:rPr>
          <w:sz w:val="24"/>
          <w:szCs w:val="24"/>
        </w:rPr>
      </w:pPr>
    </w:p>
    <w:p w14:paraId="77203D8C"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AE62C61" w14:textId="7B61E0BC" w:rsidR="00CA68A4" w:rsidRPr="004856F6" w:rsidRDefault="00CA68A4" w:rsidP="00CA68A4">
      <w:pPr>
        <w:jc w:val="right"/>
        <w:rPr>
          <w:sz w:val="24"/>
          <w:szCs w:val="24"/>
        </w:rPr>
      </w:pPr>
      <w:r w:rsidRPr="004856F6">
        <w:rPr>
          <w:sz w:val="24"/>
          <w:szCs w:val="24"/>
        </w:rPr>
        <w:lastRenderedPageBreak/>
        <w:t xml:space="preserve">Приложение № </w:t>
      </w:r>
      <w:r w:rsidR="004015B8">
        <w:fldChar w:fldCharType="begin" w:fldLock="1"/>
      </w:r>
      <w:r w:rsidR="004015B8">
        <w:instrText xml:space="preserve"> REF _ref_16787711 \h \n \!  \* MERGEFORMAT </w:instrText>
      </w:r>
      <w:r w:rsidR="004015B8">
        <w:fldChar w:fldCharType="separate"/>
      </w:r>
      <w:r w:rsidRPr="004856F6">
        <w:t>1</w:t>
      </w:r>
      <w:r w:rsidR="004015B8">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4A7414" w:rsidRPr="004A7414">
        <w:rPr>
          <w:sz w:val="24"/>
          <w:szCs w:val="24"/>
        </w:rPr>
        <w:t>6</w:t>
      </w:r>
      <w:proofErr w:type="gramEnd"/>
      <w:r w:rsidRPr="004856F6">
        <w:rPr>
          <w:sz w:val="24"/>
          <w:szCs w:val="24"/>
        </w:rPr>
        <w:t xml:space="preserve">  г.</w:t>
      </w:r>
    </w:p>
    <w:p w14:paraId="5B415D47"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5A4570A"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907"/>
        <w:gridCol w:w="1084"/>
        <w:gridCol w:w="1480"/>
        <w:gridCol w:w="1483"/>
        <w:gridCol w:w="5847"/>
      </w:tblGrid>
      <w:tr w:rsidR="00CA68A4" w:rsidRPr="004856F6" w14:paraId="378A6708" w14:textId="77777777" w:rsidTr="00AA0552">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CAC0A34" w14:textId="77777777" w:rsidR="00CA68A4" w:rsidRPr="004856F6" w:rsidRDefault="00CA68A4" w:rsidP="00225AB7">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2F103233" w14:textId="77777777" w:rsidR="00CA68A4" w:rsidRPr="004856F6" w:rsidRDefault="00CA68A4" w:rsidP="00225AB7">
            <w:pPr>
              <w:jc w:val="center"/>
              <w:rPr>
                <w:sz w:val="24"/>
                <w:szCs w:val="24"/>
              </w:rPr>
            </w:pPr>
            <w:r w:rsidRPr="004856F6">
              <w:rPr>
                <w:sz w:val="24"/>
                <w:szCs w:val="24"/>
              </w:rPr>
              <w:t>Наименование Товара,</w:t>
            </w:r>
          </w:p>
          <w:p w14:paraId="1B62A90B" w14:textId="77777777" w:rsidR="00CA68A4" w:rsidRPr="004856F6" w:rsidRDefault="00CA68A4" w:rsidP="00225AB7">
            <w:pPr>
              <w:keepNext/>
              <w:jc w:val="center"/>
              <w:rPr>
                <w:sz w:val="24"/>
                <w:szCs w:val="24"/>
              </w:rPr>
            </w:pPr>
            <w:r w:rsidRPr="004856F6">
              <w:rPr>
                <w:sz w:val="24"/>
                <w:szCs w:val="24"/>
              </w:rPr>
              <w:t>код по ОКПД2</w:t>
            </w:r>
          </w:p>
        </w:tc>
        <w:tc>
          <w:tcPr>
            <w:tcW w:w="293" w:type="pct"/>
            <w:tcBorders>
              <w:top w:val="single" w:sz="2" w:space="0" w:color="auto"/>
              <w:left w:val="single" w:sz="2" w:space="0" w:color="auto"/>
              <w:bottom w:val="single" w:sz="4" w:space="0" w:color="auto"/>
              <w:right w:val="single" w:sz="2" w:space="0" w:color="auto"/>
            </w:tcBorders>
            <w:vAlign w:val="center"/>
          </w:tcPr>
          <w:p w14:paraId="32FBCEA8" w14:textId="77777777" w:rsidR="00CA68A4" w:rsidRPr="004856F6" w:rsidRDefault="00CA68A4" w:rsidP="00225AB7">
            <w:pPr>
              <w:keepNext/>
              <w:jc w:val="center"/>
              <w:rPr>
                <w:sz w:val="24"/>
                <w:szCs w:val="24"/>
              </w:rPr>
            </w:pPr>
            <w:r w:rsidRPr="004856F6">
              <w:rPr>
                <w:sz w:val="24"/>
                <w:szCs w:val="24"/>
              </w:rPr>
              <w:t>Ед. изм.</w:t>
            </w:r>
          </w:p>
        </w:tc>
        <w:tc>
          <w:tcPr>
            <w:tcW w:w="350" w:type="pct"/>
            <w:tcBorders>
              <w:top w:val="single" w:sz="2" w:space="0" w:color="auto"/>
              <w:left w:val="single" w:sz="2" w:space="0" w:color="auto"/>
              <w:bottom w:val="single" w:sz="4" w:space="0" w:color="auto"/>
              <w:right w:val="single" w:sz="2" w:space="0" w:color="auto"/>
            </w:tcBorders>
            <w:vAlign w:val="center"/>
          </w:tcPr>
          <w:p w14:paraId="0133DDB3" w14:textId="77777777" w:rsidR="00CA68A4" w:rsidRPr="004856F6" w:rsidRDefault="00CA68A4" w:rsidP="00225AB7">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3DCCC743" w14:textId="77777777" w:rsidR="00CA68A4" w:rsidRPr="004856F6" w:rsidRDefault="00CA68A4" w:rsidP="00225AB7">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740527C2" w14:textId="77777777" w:rsidR="00CA68A4" w:rsidRPr="004856F6" w:rsidRDefault="00CA68A4" w:rsidP="00225AB7">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4D341A7" w14:textId="77777777" w:rsidR="00CA68A4" w:rsidRPr="004856F6" w:rsidRDefault="00CA68A4" w:rsidP="00225AB7">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p>
        </w:tc>
      </w:tr>
      <w:tr w:rsidR="00431B6A" w:rsidRPr="004856F6" w14:paraId="680B986B" w14:textId="77777777" w:rsidTr="00033D0A">
        <w:trPr>
          <w:trHeight w:val="397"/>
          <w:jc w:val="center"/>
        </w:trPr>
        <w:tc>
          <w:tcPr>
            <w:tcW w:w="185" w:type="pct"/>
            <w:tcBorders>
              <w:top w:val="single" w:sz="4" w:space="0" w:color="auto"/>
              <w:left w:val="single" w:sz="4" w:space="0" w:color="auto"/>
              <w:right w:val="single" w:sz="4" w:space="0" w:color="auto"/>
            </w:tcBorders>
            <w:vAlign w:val="center"/>
          </w:tcPr>
          <w:p w14:paraId="539F5CB2" w14:textId="77777777" w:rsidR="00431B6A" w:rsidRPr="004856F6" w:rsidRDefault="00431B6A" w:rsidP="00033D0A">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14:paraId="23B3FABF" w14:textId="77777777" w:rsidR="00431B6A" w:rsidRDefault="0048742C" w:rsidP="006554A0">
            <w:pPr>
              <w:widowControl/>
              <w:shd w:val="clear" w:color="auto" w:fill="FFFFFF"/>
              <w:autoSpaceDE/>
              <w:autoSpaceDN/>
              <w:adjustRightInd/>
              <w:jc w:val="center"/>
            </w:pPr>
            <w:r>
              <w:t>Перчатки</w:t>
            </w:r>
          </w:p>
          <w:p w14:paraId="4AA7424F" w14:textId="67A3063E" w:rsidR="00CD7633" w:rsidRPr="007E06D8" w:rsidRDefault="00CD7633" w:rsidP="006554A0">
            <w:pPr>
              <w:widowControl/>
              <w:shd w:val="clear" w:color="auto" w:fill="FFFFFF"/>
              <w:autoSpaceDE/>
              <w:autoSpaceDN/>
              <w:adjustRightInd/>
              <w:jc w:val="center"/>
            </w:pPr>
            <w:r w:rsidRPr="00666082">
              <w:t>22.19.60.11</w:t>
            </w:r>
            <w:r w:rsidR="008C2731">
              <w:t>9</w:t>
            </w:r>
          </w:p>
        </w:tc>
        <w:tc>
          <w:tcPr>
            <w:tcW w:w="293" w:type="pct"/>
            <w:tcBorders>
              <w:top w:val="single" w:sz="4" w:space="0" w:color="auto"/>
              <w:left w:val="single" w:sz="4" w:space="0" w:color="auto"/>
              <w:right w:val="single" w:sz="4" w:space="0" w:color="auto"/>
            </w:tcBorders>
            <w:vAlign w:val="center"/>
          </w:tcPr>
          <w:p w14:paraId="0DA7B123" w14:textId="38D7D18E" w:rsidR="00431B6A" w:rsidRPr="007E06D8" w:rsidRDefault="008C2731" w:rsidP="006554A0">
            <w:pPr>
              <w:jc w:val="center"/>
            </w:pPr>
            <w:r>
              <w:t>п</w:t>
            </w:r>
            <w:r w:rsidR="0048742C">
              <w:t>ара</w:t>
            </w:r>
          </w:p>
        </w:tc>
        <w:tc>
          <w:tcPr>
            <w:tcW w:w="350" w:type="pct"/>
            <w:tcBorders>
              <w:top w:val="single" w:sz="4" w:space="0" w:color="auto"/>
              <w:left w:val="single" w:sz="4" w:space="0" w:color="auto"/>
              <w:right w:val="single" w:sz="4" w:space="0" w:color="auto"/>
            </w:tcBorders>
            <w:vAlign w:val="center"/>
          </w:tcPr>
          <w:p w14:paraId="7543366C" w14:textId="33995FAF" w:rsidR="00431B6A" w:rsidRPr="007E06D8" w:rsidRDefault="004A7414" w:rsidP="006554A0">
            <w:pPr>
              <w:jc w:val="center"/>
            </w:pPr>
            <w:r>
              <w:t>5</w:t>
            </w:r>
            <w:r w:rsidR="008C2731">
              <w:t>0</w:t>
            </w:r>
            <w:r w:rsidR="0048742C">
              <w:t>00</w:t>
            </w:r>
          </w:p>
        </w:tc>
        <w:tc>
          <w:tcPr>
            <w:tcW w:w="478" w:type="pct"/>
            <w:tcBorders>
              <w:top w:val="single" w:sz="4" w:space="0" w:color="auto"/>
              <w:left w:val="single" w:sz="4" w:space="0" w:color="auto"/>
              <w:right w:val="single" w:sz="4" w:space="0" w:color="auto"/>
            </w:tcBorders>
            <w:vAlign w:val="center"/>
          </w:tcPr>
          <w:p w14:paraId="2E8BBB9B" w14:textId="77777777" w:rsidR="00431B6A" w:rsidRPr="007E06D8" w:rsidRDefault="00431B6A" w:rsidP="006554A0">
            <w:pPr>
              <w:jc w:val="center"/>
            </w:pPr>
          </w:p>
        </w:tc>
        <w:tc>
          <w:tcPr>
            <w:tcW w:w="479" w:type="pct"/>
            <w:tcBorders>
              <w:top w:val="single" w:sz="4" w:space="0" w:color="auto"/>
              <w:left w:val="single" w:sz="4" w:space="0" w:color="auto"/>
              <w:right w:val="single" w:sz="4" w:space="0" w:color="auto"/>
            </w:tcBorders>
            <w:vAlign w:val="center"/>
          </w:tcPr>
          <w:p w14:paraId="41A8F237" w14:textId="77777777" w:rsidR="00431B6A" w:rsidRPr="007E06D8" w:rsidRDefault="00431B6A" w:rsidP="006554A0">
            <w:pPr>
              <w:jc w:val="center"/>
            </w:pPr>
          </w:p>
        </w:tc>
        <w:tc>
          <w:tcPr>
            <w:tcW w:w="1888" w:type="pct"/>
            <w:tcBorders>
              <w:top w:val="single" w:sz="4" w:space="0" w:color="auto"/>
              <w:left w:val="single" w:sz="4" w:space="0" w:color="auto"/>
              <w:right w:val="single" w:sz="4" w:space="0" w:color="auto"/>
            </w:tcBorders>
            <w:vAlign w:val="center"/>
          </w:tcPr>
          <w:p w14:paraId="0960F7B5" w14:textId="65F38DF5" w:rsidR="00431B6A" w:rsidRPr="007E06D8" w:rsidRDefault="008C2731" w:rsidP="0048742C">
            <w:pPr>
              <w:jc w:val="center"/>
            </w:pPr>
            <w:r>
              <w:t xml:space="preserve">Перчатки </w:t>
            </w:r>
            <w:r w:rsidR="004A7414">
              <w:t xml:space="preserve">одноразовые </w:t>
            </w:r>
            <w:r>
              <w:t xml:space="preserve">медицинские, диагностические (смотровые), нестерильные, латексные, </w:t>
            </w:r>
            <w:proofErr w:type="spellStart"/>
            <w:r>
              <w:t>неопудренные</w:t>
            </w:r>
            <w:proofErr w:type="spellEnd"/>
            <w:r>
              <w:t>,</w:t>
            </w:r>
            <w:r w:rsidR="00CC1D86">
              <w:t xml:space="preserve"> текстурированные,</w:t>
            </w:r>
            <w:r>
              <w:t xml:space="preserve"> размер М</w:t>
            </w:r>
            <w:r w:rsidR="00CC1D86">
              <w:t xml:space="preserve"> </w:t>
            </w:r>
          </w:p>
        </w:tc>
      </w:tr>
      <w:tr w:rsidR="008C2731" w:rsidRPr="004856F6" w14:paraId="46BBD6AD" w14:textId="77777777" w:rsidTr="00033D0A">
        <w:trPr>
          <w:trHeight w:val="397"/>
          <w:jc w:val="center"/>
        </w:trPr>
        <w:tc>
          <w:tcPr>
            <w:tcW w:w="185" w:type="pct"/>
            <w:tcBorders>
              <w:top w:val="single" w:sz="4" w:space="0" w:color="auto"/>
              <w:left w:val="single" w:sz="4" w:space="0" w:color="auto"/>
              <w:right w:val="single" w:sz="4" w:space="0" w:color="auto"/>
            </w:tcBorders>
            <w:vAlign w:val="center"/>
          </w:tcPr>
          <w:p w14:paraId="5014A8D6" w14:textId="2F27813E" w:rsidR="008C2731" w:rsidRPr="004856F6" w:rsidRDefault="008C2731" w:rsidP="008C2731">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1987C5CF" w14:textId="77777777" w:rsidR="008C2731" w:rsidRDefault="008C2731" w:rsidP="008C2731">
            <w:pPr>
              <w:widowControl/>
              <w:shd w:val="clear" w:color="auto" w:fill="FFFFFF"/>
              <w:autoSpaceDE/>
              <w:autoSpaceDN/>
              <w:adjustRightInd/>
              <w:jc w:val="center"/>
            </w:pPr>
            <w:r>
              <w:t>Перчатки</w:t>
            </w:r>
          </w:p>
          <w:p w14:paraId="439DEE30" w14:textId="08BC4D46" w:rsidR="008C2731" w:rsidRDefault="008C2731" w:rsidP="008C2731">
            <w:pPr>
              <w:widowControl/>
              <w:shd w:val="clear" w:color="auto" w:fill="FFFFFF"/>
              <w:autoSpaceDE/>
              <w:autoSpaceDN/>
              <w:adjustRightInd/>
              <w:jc w:val="center"/>
            </w:pPr>
            <w:r w:rsidRPr="00666082">
              <w:t>22.19.60.11</w:t>
            </w:r>
            <w:r>
              <w:t>9</w:t>
            </w:r>
          </w:p>
        </w:tc>
        <w:tc>
          <w:tcPr>
            <w:tcW w:w="293" w:type="pct"/>
            <w:tcBorders>
              <w:top w:val="single" w:sz="4" w:space="0" w:color="auto"/>
              <w:left w:val="single" w:sz="4" w:space="0" w:color="auto"/>
              <w:right w:val="single" w:sz="4" w:space="0" w:color="auto"/>
            </w:tcBorders>
            <w:vAlign w:val="center"/>
          </w:tcPr>
          <w:p w14:paraId="1CC7761D" w14:textId="05F971A7" w:rsidR="008C2731" w:rsidRDefault="008C2731" w:rsidP="008C2731">
            <w:pPr>
              <w:jc w:val="center"/>
            </w:pPr>
            <w:r>
              <w:t>пара</w:t>
            </w:r>
          </w:p>
        </w:tc>
        <w:tc>
          <w:tcPr>
            <w:tcW w:w="350" w:type="pct"/>
            <w:tcBorders>
              <w:top w:val="single" w:sz="4" w:space="0" w:color="auto"/>
              <w:left w:val="single" w:sz="4" w:space="0" w:color="auto"/>
              <w:right w:val="single" w:sz="4" w:space="0" w:color="auto"/>
            </w:tcBorders>
            <w:vAlign w:val="center"/>
          </w:tcPr>
          <w:p w14:paraId="2B0B05BC" w14:textId="2E465CE8" w:rsidR="008C2731" w:rsidRDefault="004A7414" w:rsidP="008C2731">
            <w:pPr>
              <w:jc w:val="center"/>
            </w:pPr>
            <w:r>
              <w:t>20</w:t>
            </w:r>
            <w:r w:rsidR="008C2731">
              <w:t>00</w:t>
            </w:r>
          </w:p>
        </w:tc>
        <w:tc>
          <w:tcPr>
            <w:tcW w:w="478" w:type="pct"/>
            <w:tcBorders>
              <w:top w:val="single" w:sz="4" w:space="0" w:color="auto"/>
              <w:left w:val="single" w:sz="4" w:space="0" w:color="auto"/>
              <w:right w:val="single" w:sz="4" w:space="0" w:color="auto"/>
            </w:tcBorders>
            <w:vAlign w:val="center"/>
          </w:tcPr>
          <w:p w14:paraId="60E7D6E9" w14:textId="77777777" w:rsidR="008C2731" w:rsidRPr="007E06D8" w:rsidRDefault="008C2731" w:rsidP="008C2731">
            <w:pPr>
              <w:jc w:val="center"/>
            </w:pPr>
          </w:p>
        </w:tc>
        <w:tc>
          <w:tcPr>
            <w:tcW w:w="479" w:type="pct"/>
            <w:tcBorders>
              <w:top w:val="single" w:sz="4" w:space="0" w:color="auto"/>
              <w:left w:val="single" w:sz="4" w:space="0" w:color="auto"/>
              <w:right w:val="single" w:sz="4" w:space="0" w:color="auto"/>
            </w:tcBorders>
            <w:vAlign w:val="center"/>
          </w:tcPr>
          <w:p w14:paraId="392C8BC7" w14:textId="77777777" w:rsidR="008C2731" w:rsidRPr="007E06D8" w:rsidRDefault="008C2731" w:rsidP="008C2731">
            <w:pPr>
              <w:jc w:val="center"/>
            </w:pPr>
          </w:p>
        </w:tc>
        <w:tc>
          <w:tcPr>
            <w:tcW w:w="1888" w:type="pct"/>
            <w:tcBorders>
              <w:top w:val="single" w:sz="4" w:space="0" w:color="auto"/>
              <w:left w:val="single" w:sz="4" w:space="0" w:color="auto"/>
              <w:right w:val="single" w:sz="4" w:space="0" w:color="auto"/>
            </w:tcBorders>
            <w:vAlign w:val="center"/>
          </w:tcPr>
          <w:p w14:paraId="7CFB10AE" w14:textId="6C671AF7" w:rsidR="008C2731" w:rsidRPr="004A7414" w:rsidRDefault="008C2731" w:rsidP="008C2731">
            <w:pPr>
              <w:jc w:val="center"/>
            </w:pPr>
            <w:r>
              <w:t xml:space="preserve">Перчатки </w:t>
            </w:r>
            <w:r w:rsidR="004A7414">
              <w:t xml:space="preserve">одноразовые </w:t>
            </w:r>
            <w:r>
              <w:t xml:space="preserve">медицинские, диагностические (смотровые), нестерильные, </w:t>
            </w:r>
            <w:proofErr w:type="spellStart"/>
            <w:r w:rsidR="007F37B3">
              <w:t>нитриловые</w:t>
            </w:r>
            <w:proofErr w:type="spellEnd"/>
            <w:r w:rsidR="007F37B3">
              <w:t xml:space="preserve">, </w:t>
            </w:r>
            <w:proofErr w:type="spellStart"/>
            <w:r w:rsidR="007F37B3">
              <w:t>неопудренные</w:t>
            </w:r>
            <w:proofErr w:type="spellEnd"/>
            <w:r>
              <w:t xml:space="preserve">, </w:t>
            </w:r>
            <w:r w:rsidR="00CC1D86">
              <w:t xml:space="preserve">текстурированные, </w:t>
            </w:r>
            <w:r>
              <w:t xml:space="preserve">размер </w:t>
            </w:r>
            <w:r w:rsidR="004A7414">
              <w:rPr>
                <w:lang w:val="en-US"/>
              </w:rPr>
              <w:t>XL</w:t>
            </w:r>
          </w:p>
        </w:tc>
      </w:tr>
      <w:tr w:rsidR="007F37B3" w:rsidRPr="004856F6" w14:paraId="2F681877" w14:textId="77777777" w:rsidTr="00033D0A">
        <w:trPr>
          <w:trHeight w:val="397"/>
          <w:jc w:val="center"/>
        </w:trPr>
        <w:tc>
          <w:tcPr>
            <w:tcW w:w="185" w:type="pct"/>
            <w:tcBorders>
              <w:top w:val="single" w:sz="4" w:space="0" w:color="auto"/>
              <w:left w:val="single" w:sz="4" w:space="0" w:color="auto"/>
              <w:right w:val="single" w:sz="4" w:space="0" w:color="auto"/>
            </w:tcBorders>
            <w:vAlign w:val="center"/>
          </w:tcPr>
          <w:p w14:paraId="3B2ADFC3" w14:textId="080D0E95" w:rsidR="007F37B3" w:rsidRDefault="007F37B3" w:rsidP="007F37B3">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3000DF2C" w14:textId="77777777" w:rsidR="007F37B3" w:rsidRDefault="007F37B3" w:rsidP="007F37B3">
            <w:pPr>
              <w:widowControl/>
              <w:shd w:val="clear" w:color="auto" w:fill="FFFFFF"/>
              <w:autoSpaceDE/>
              <w:autoSpaceDN/>
              <w:adjustRightInd/>
              <w:jc w:val="center"/>
            </w:pPr>
            <w:r>
              <w:t>Перчатки</w:t>
            </w:r>
          </w:p>
          <w:p w14:paraId="76D71E84" w14:textId="2C7E659D" w:rsidR="007F37B3" w:rsidRDefault="007F37B3" w:rsidP="007F37B3">
            <w:pPr>
              <w:widowControl/>
              <w:shd w:val="clear" w:color="auto" w:fill="FFFFFF"/>
              <w:autoSpaceDE/>
              <w:autoSpaceDN/>
              <w:adjustRightInd/>
              <w:jc w:val="center"/>
            </w:pPr>
            <w:r w:rsidRPr="00666082">
              <w:t>22.19.60.11</w:t>
            </w:r>
            <w:r>
              <w:t>9</w:t>
            </w:r>
          </w:p>
        </w:tc>
        <w:tc>
          <w:tcPr>
            <w:tcW w:w="293" w:type="pct"/>
            <w:tcBorders>
              <w:top w:val="single" w:sz="4" w:space="0" w:color="auto"/>
              <w:left w:val="single" w:sz="4" w:space="0" w:color="auto"/>
              <w:right w:val="single" w:sz="4" w:space="0" w:color="auto"/>
            </w:tcBorders>
            <w:vAlign w:val="center"/>
          </w:tcPr>
          <w:p w14:paraId="35BAB6A0" w14:textId="7D8EE234" w:rsidR="007F37B3" w:rsidRDefault="007F37B3" w:rsidP="007F37B3">
            <w:pPr>
              <w:jc w:val="center"/>
            </w:pPr>
            <w:r>
              <w:t>пара</w:t>
            </w:r>
          </w:p>
        </w:tc>
        <w:tc>
          <w:tcPr>
            <w:tcW w:w="350" w:type="pct"/>
            <w:tcBorders>
              <w:top w:val="single" w:sz="4" w:space="0" w:color="auto"/>
              <w:left w:val="single" w:sz="4" w:space="0" w:color="auto"/>
              <w:right w:val="single" w:sz="4" w:space="0" w:color="auto"/>
            </w:tcBorders>
            <w:vAlign w:val="center"/>
          </w:tcPr>
          <w:p w14:paraId="56FCD797" w14:textId="0885BEA2" w:rsidR="007F37B3" w:rsidRDefault="007F37B3" w:rsidP="007F37B3">
            <w:pPr>
              <w:jc w:val="center"/>
            </w:pPr>
            <w:r>
              <w:t>1000</w:t>
            </w:r>
          </w:p>
        </w:tc>
        <w:tc>
          <w:tcPr>
            <w:tcW w:w="478" w:type="pct"/>
            <w:tcBorders>
              <w:top w:val="single" w:sz="4" w:space="0" w:color="auto"/>
              <w:left w:val="single" w:sz="4" w:space="0" w:color="auto"/>
              <w:right w:val="single" w:sz="4" w:space="0" w:color="auto"/>
            </w:tcBorders>
            <w:vAlign w:val="center"/>
          </w:tcPr>
          <w:p w14:paraId="3CE78FED" w14:textId="77777777" w:rsidR="007F37B3" w:rsidRPr="007E06D8" w:rsidRDefault="007F37B3" w:rsidP="007F37B3">
            <w:pPr>
              <w:jc w:val="center"/>
            </w:pPr>
          </w:p>
        </w:tc>
        <w:tc>
          <w:tcPr>
            <w:tcW w:w="479" w:type="pct"/>
            <w:tcBorders>
              <w:top w:val="single" w:sz="4" w:space="0" w:color="auto"/>
              <w:left w:val="single" w:sz="4" w:space="0" w:color="auto"/>
              <w:right w:val="single" w:sz="4" w:space="0" w:color="auto"/>
            </w:tcBorders>
            <w:vAlign w:val="center"/>
          </w:tcPr>
          <w:p w14:paraId="1A89494C" w14:textId="77777777" w:rsidR="007F37B3" w:rsidRPr="007E06D8" w:rsidRDefault="007F37B3" w:rsidP="007F37B3">
            <w:pPr>
              <w:jc w:val="center"/>
            </w:pPr>
          </w:p>
        </w:tc>
        <w:tc>
          <w:tcPr>
            <w:tcW w:w="1888" w:type="pct"/>
            <w:tcBorders>
              <w:top w:val="single" w:sz="4" w:space="0" w:color="auto"/>
              <w:left w:val="single" w:sz="4" w:space="0" w:color="auto"/>
              <w:right w:val="single" w:sz="4" w:space="0" w:color="auto"/>
            </w:tcBorders>
            <w:vAlign w:val="center"/>
          </w:tcPr>
          <w:p w14:paraId="1FCDA60E" w14:textId="17D47710" w:rsidR="007F37B3" w:rsidRDefault="007F37B3" w:rsidP="007F37B3">
            <w:pPr>
              <w:jc w:val="center"/>
            </w:pPr>
            <w:r>
              <w:t xml:space="preserve">Перчатки одноразовые медицинские, диагностические (смотровые), нестерильные, </w:t>
            </w:r>
            <w:proofErr w:type="spellStart"/>
            <w:r>
              <w:t>нитриловые</w:t>
            </w:r>
            <w:proofErr w:type="spellEnd"/>
            <w:r>
              <w:t xml:space="preserve">, </w:t>
            </w:r>
            <w:proofErr w:type="spellStart"/>
            <w:r>
              <w:t>неопудренные</w:t>
            </w:r>
            <w:proofErr w:type="spellEnd"/>
            <w:r>
              <w:t xml:space="preserve">, </w:t>
            </w:r>
            <w:proofErr w:type="gramStart"/>
            <w:r>
              <w:t xml:space="preserve">текстурированные </w:t>
            </w:r>
            <w:r w:rsidR="00CC1D86">
              <w:t>,</w:t>
            </w:r>
            <w:proofErr w:type="gramEnd"/>
            <w:r w:rsidR="00097CB3">
              <w:t xml:space="preserve">  </w:t>
            </w:r>
            <w:r>
              <w:t xml:space="preserve">размер </w:t>
            </w:r>
            <w:r w:rsidR="00CC1D86">
              <w:t>М</w:t>
            </w:r>
          </w:p>
        </w:tc>
      </w:tr>
      <w:tr w:rsidR="007F37B3" w:rsidRPr="004856F6" w14:paraId="4A58E40E" w14:textId="77777777" w:rsidTr="00AA0552">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12A739D4" w14:textId="77777777" w:rsidR="007F37B3" w:rsidRPr="004856F6" w:rsidRDefault="007F37B3" w:rsidP="007F37B3">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34623296" w14:textId="77777777" w:rsidR="007F37B3" w:rsidRPr="007931EB" w:rsidRDefault="007F37B3" w:rsidP="007F37B3">
            <w:pPr>
              <w:rPr>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14:paraId="363B83A7" w14:textId="77777777" w:rsidR="007F37B3" w:rsidRPr="007931EB" w:rsidRDefault="007F37B3" w:rsidP="007F37B3">
            <w:pPr>
              <w:jc w:val="both"/>
              <w:rPr>
                <w:sz w:val="24"/>
                <w:szCs w:val="24"/>
              </w:rPr>
            </w:pPr>
          </w:p>
        </w:tc>
        <w:tc>
          <w:tcPr>
            <w:tcW w:w="350" w:type="pct"/>
            <w:tcBorders>
              <w:top w:val="single" w:sz="4" w:space="0" w:color="auto"/>
              <w:left w:val="single" w:sz="4" w:space="0" w:color="auto"/>
              <w:bottom w:val="single" w:sz="4" w:space="0" w:color="auto"/>
              <w:right w:val="single" w:sz="4" w:space="0" w:color="auto"/>
            </w:tcBorders>
            <w:vAlign w:val="bottom"/>
          </w:tcPr>
          <w:p w14:paraId="24366B5F" w14:textId="77777777" w:rsidR="007F37B3" w:rsidRPr="004856F6" w:rsidRDefault="007F37B3" w:rsidP="007F37B3">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14:paraId="56C1DCD9" w14:textId="77777777" w:rsidR="007F37B3" w:rsidRPr="004856F6" w:rsidRDefault="007F37B3" w:rsidP="007F37B3">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14:paraId="664259A8" w14:textId="77777777" w:rsidR="007F37B3" w:rsidRPr="004856F6" w:rsidRDefault="007F37B3" w:rsidP="007F37B3">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1A76604B" w14:textId="77777777" w:rsidR="007F37B3" w:rsidRPr="003C5077" w:rsidRDefault="007F37B3" w:rsidP="007F37B3">
            <w:pPr>
              <w:widowControl/>
              <w:rPr>
                <w:color w:val="7F7F7F" w:themeColor="text1" w:themeTint="80"/>
              </w:rPr>
            </w:pPr>
          </w:p>
        </w:tc>
      </w:tr>
    </w:tbl>
    <w:p w14:paraId="4F31B983" w14:textId="77777777" w:rsidR="00CA68A4" w:rsidRPr="004856F6" w:rsidRDefault="00CA68A4" w:rsidP="00CA68A4">
      <w:pPr>
        <w:ind w:left="708" w:firstLine="708"/>
        <w:jc w:val="both"/>
        <w:rPr>
          <w:sz w:val="24"/>
          <w:szCs w:val="24"/>
        </w:rPr>
      </w:pPr>
    </w:p>
    <w:p w14:paraId="41A6BAEB"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345DAB87"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88A31F0" w14:textId="77777777" w:rsidR="00136A25" w:rsidRDefault="00136A25" w:rsidP="00CA68A4">
      <w:pPr>
        <w:ind w:left="1416"/>
        <w:jc w:val="both"/>
        <w:rPr>
          <w:sz w:val="24"/>
          <w:szCs w:val="24"/>
          <w:vertAlign w:val="superscript"/>
        </w:rPr>
      </w:pPr>
    </w:p>
    <w:p w14:paraId="38AA7A23" w14:textId="77777777" w:rsidR="00136A25" w:rsidRDefault="00136A25" w:rsidP="00CA68A4">
      <w:pPr>
        <w:ind w:left="1416"/>
        <w:jc w:val="both"/>
        <w:rPr>
          <w:sz w:val="24"/>
          <w:szCs w:val="24"/>
          <w:vertAlign w:val="superscript"/>
        </w:rPr>
      </w:pPr>
    </w:p>
    <w:p w14:paraId="7F1C6229"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7EEEA9BD"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24F2B8C3" w14:textId="0761A081"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4A7414" w:rsidRPr="007F37B3">
        <w:rPr>
          <w:sz w:val="24"/>
          <w:szCs w:val="24"/>
        </w:rPr>
        <w:t>6</w:t>
      </w:r>
      <w:r w:rsidRPr="004856F6">
        <w:rPr>
          <w:sz w:val="24"/>
          <w:szCs w:val="24"/>
        </w:rPr>
        <w:t>г. № ____</w:t>
      </w:r>
    </w:p>
    <w:p w14:paraId="0EA6E97C" w14:textId="77777777" w:rsidR="00CA68A4" w:rsidRPr="004856F6" w:rsidRDefault="00CA68A4" w:rsidP="00CA68A4">
      <w:pPr>
        <w:jc w:val="center"/>
        <w:rPr>
          <w:b/>
          <w:bCs/>
          <w:sz w:val="24"/>
          <w:szCs w:val="24"/>
        </w:rPr>
      </w:pPr>
      <w:r w:rsidRPr="004856F6">
        <w:rPr>
          <w:b/>
          <w:bCs/>
          <w:sz w:val="24"/>
          <w:szCs w:val="24"/>
        </w:rPr>
        <w:t>КАЛЕНДАРНЫЙ ПЛАН</w:t>
      </w:r>
    </w:p>
    <w:p w14:paraId="3457E8F4"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2B90A73E"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14:paraId="09337409" w14:textId="77777777" w:rsidTr="00633228">
        <w:trPr>
          <w:trHeight w:val="521"/>
        </w:trPr>
        <w:tc>
          <w:tcPr>
            <w:tcW w:w="636" w:type="dxa"/>
            <w:vAlign w:val="center"/>
          </w:tcPr>
          <w:p w14:paraId="676CBDC1" w14:textId="77777777" w:rsidR="00CA68A4" w:rsidRPr="004856F6" w:rsidRDefault="00CA68A4" w:rsidP="00225AB7">
            <w:pPr>
              <w:jc w:val="center"/>
              <w:rPr>
                <w:sz w:val="24"/>
                <w:szCs w:val="24"/>
              </w:rPr>
            </w:pPr>
            <w:r w:rsidRPr="004856F6">
              <w:rPr>
                <w:sz w:val="24"/>
                <w:szCs w:val="24"/>
              </w:rPr>
              <w:t>№</w:t>
            </w:r>
          </w:p>
          <w:p w14:paraId="51B872D9" w14:textId="77777777" w:rsidR="00CA68A4" w:rsidRPr="004856F6" w:rsidRDefault="00CA68A4" w:rsidP="00225AB7">
            <w:pPr>
              <w:jc w:val="center"/>
              <w:rPr>
                <w:sz w:val="24"/>
                <w:szCs w:val="24"/>
              </w:rPr>
            </w:pPr>
            <w:r w:rsidRPr="004856F6">
              <w:rPr>
                <w:sz w:val="24"/>
                <w:szCs w:val="24"/>
              </w:rPr>
              <w:t>п/п</w:t>
            </w:r>
          </w:p>
        </w:tc>
        <w:tc>
          <w:tcPr>
            <w:tcW w:w="3583" w:type="dxa"/>
            <w:vAlign w:val="center"/>
          </w:tcPr>
          <w:p w14:paraId="2C1AD197"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693" w:type="dxa"/>
            <w:vAlign w:val="center"/>
          </w:tcPr>
          <w:p w14:paraId="1BE750C5" w14:textId="77777777" w:rsidR="00CA68A4" w:rsidRPr="004856F6" w:rsidRDefault="00CA68A4" w:rsidP="00225AB7">
            <w:pPr>
              <w:jc w:val="center"/>
              <w:rPr>
                <w:sz w:val="24"/>
                <w:szCs w:val="24"/>
              </w:rPr>
            </w:pPr>
            <w:r w:rsidRPr="004856F6">
              <w:rPr>
                <w:sz w:val="24"/>
                <w:szCs w:val="24"/>
              </w:rPr>
              <w:t>Срок поставки Товара</w:t>
            </w:r>
          </w:p>
        </w:tc>
        <w:tc>
          <w:tcPr>
            <w:tcW w:w="3686" w:type="dxa"/>
            <w:vAlign w:val="center"/>
          </w:tcPr>
          <w:p w14:paraId="141250EA" w14:textId="7EE3B2A7" w:rsidR="00CA68A4" w:rsidRPr="004856F6" w:rsidRDefault="00CC1D86" w:rsidP="00225AB7">
            <w:pPr>
              <w:jc w:val="center"/>
              <w:rPr>
                <w:sz w:val="24"/>
                <w:szCs w:val="24"/>
              </w:rPr>
            </w:pPr>
            <w:r>
              <w:rPr>
                <w:sz w:val="24"/>
                <w:szCs w:val="24"/>
              </w:rPr>
              <w:t>Гарантия качества</w:t>
            </w:r>
          </w:p>
        </w:tc>
        <w:tc>
          <w:tcPr>
            <w:tcW w:w="5103" w:type="dxa"/>
            <w:vAlign w:val="center"/>
          </w:tcPr>
          <w:p w14:paraId="1DB6CF17"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CC1D86" w:rsidRPr="004856F6" w14:paraId="6DBCDD42" w14:textId="77777777" w:rsidTr="008C2731">
        <w:trPr>
          <w:trHeight w:val="739"/>
        </w:trPr>
        <w:tc>
          <w:tcPr>
            <w:tcW w:w="636" w:type="dxa"/>
            <w:vAlign w:val="center"/>
          </w:tcPr>
          <w:p w14:paraId="15F7261C" w14:textId="77777777" w:rsidR="00CC1D86" w:rsidRPr="004856F6" w:rsidRDefault="00CC1D86" w:rsidP="00CC1D86">
            <w:pPr>
              <w:jc w:val="center"/>
              <w:rPr>
                <w:bCs/>
                <w:sz w:val="24"/>
                <w:szCs w:val="24"/>
              </w:rPr>
            </w:pPr>
            <w:r w:rsidRPr="004856F6">
              <w:rPr>
                <w:bCs/>
                <w:sz w:val="24"/>
                <w:szCs w:val="24"/>
              </w:rPr>
              <w:t>1</w:t>
            </w:r>
          </w:p>
        </w:tc>
        <w:tc>
          <w:tcPr>
            <w:tcW w:w="3583" w:type="dxa"/>
            <w:vAlign w:val="center"/>
          </w:tcPr>
          <w:p w14:paraId="5EFCCDC4" w14:textId="77777777" w:rsidR="00CC1D86" w:rsidRDefault="00CC1D86" w:rsidP="00CC1D86">
            <w:pPr>
              <w:widowControl/>
              <w:shd w:val="clear" w:color="auto" w:fill="FFFFFF"/>
              <w:autoSpaceDE/>
              <w:autoSpaceDN/>
              <w:adjustRightInd/>
              <w:jc w:val="center"/>
            </w:pPr>
            <w:r>
              <w:t>Перчатки</w:t>
            </w:r>
          </w:p>
          <w:p w14:paraId="0259195E" w14:textId="236EC23B" w:rsidR="00CC1D86" w:rsidRPr="007E06D8" w:rsidRDefault="00CC1D86" w:rsidP="00CC1D86">
            <w:pPr>
              <w:widowControl/>
              <w:shd w:val="clear" w:color="auto" w:fill="FFFFFF"/>
              <w:autoSpaceDE/>
              <w:autoSpaceDN/>
              <w:adjustRightInd/>
              <w:jc w:val="center"/>
            </w:pPr>
            <w:r w:rsidRPr="00666082">
              <w:t>22.19.60.11</w:t>
            </w:r>
            <w:r>
              <w:t>9</w:t>
            </w:r>
          </w:p>
        </w:tc>
        <w:tc>
          <w:tcPr>
            <w:tcW w:w="2693" w:type="dxa"/>
            <w:vMerge w:val="restart"/>
            <w:vAlign w:val="center"/>
          </w:tcPr>
          <w:p w14:paraId="2F2EEA8A" w14:textId="40F95CEA" w:rsidR="00CC1D86" w:rsidRPr="004856F6" w:rsidRDefault="00CC1D86" w:rsidP="00CC1D86">
            <w:pPr>
              <w:jc w:val="center"/>
              <w:rPr>
                <w:sz w:val="24"/>
                <w:szCs w:val="24"/>
              </w:rPr>
            </w:pPr>
            <w:r w:rsidRPr="006E23E5">
              <w:rPr>
                <w:b/>
                <w:i/>
                <w:sz w:val="24"/>
                <w:szCs w:val="24"/>
              </w:rPr>
              <w:t xml:space="preserve">в течение </w:t>
            </w:r>
            <w:r>
              <w:rPr>
                <w:b/>
                <w:i/>
                <w:sz w:val="24"/>
                <w:szCs w:val="24"/>
              </w:rPr>
              <w:t>5 рабочих</w:t>
            </w:r>
            <w:r w:rsidRPr="006E23E5">
              <w:rPr>
                <w:b/>
                <w:i/>
                <w:sz w:val="24"/>
                <w:szCs w:val="24"/>
              </w:rPr>
              <w:t xml:space="preserve"> дней с </w:t>
            </w:r>
            <w:r>
              <w:rPr>
                <w:b/>
                <w:i/>
                <w:sz w:val="24"/>
                <w:szCs w:val="24"/>
              </w:rPr>
              <w:t xml:space="preserve">момента </w:t>
            </w:r>
            <w:r w:rsidRPr="006E23E5">
              <w:rPr>
                <w:b/>
                <w:i/>
                <w:sz w:val="24"/>
                <w:szCs w:val="24"/>
              </w:rPr>
              <w:t>заключения договора, разовая поставка всего объема</w:t>
            </w:r>
            <w:bookmarkStart w:id="0" w:name="_GoBack"/>
            <w:bookmarkEnd w:id="0"/>
          </w:p>
        </w:tc>
        <w:tc>
          <w:tcPr>
            <w:tcW w:w="3686" w:type="dxa"/>
            <w:vMerge w:val="restart"/>
            <w:shd w:val="clear" w:color="auto" w:fill="auto"/>
            <w:vAlign w:val="center"/>
          </w:tcPr>
          <w:p w14:paraId="35E87D3D" w14:textId="4CEDFC6D" w:rsidR="00CC1D86" w:rsidRPr="004856F6" w:rsidRDefault="00CC1D86" w:rsidP="00CC1D86">
            <w:pPr>
              <w:jc w:val="center"/>
              <w:rPr>
                <w:sz w:val="24"/>
                <w:szCs w:val="24"/>
              </w:rPr>
            </w:pPr>
            <w:r w:rsidRPr="00D642C0">
              <w:rPr>
                <w:bCs/>
                <w:iCs/>
                <w:sz w:val="24"/>
                <w:szCs w:val="24"/>
              </w:rPr>
              <w:t xml:space="preserve">Гарантийный срок поставщика и(или) производителя не менее 12 месяцев с момента передачи Товара Заказчику и </w:t>
            </w:r>
            <w:proofErr w:type="gramStart"/>
            <w:r w:rsidRPr="00D642C0">
              <w:rPr>
                <w:bCs/>
                <w:iCs/>
                <w:sz w:val="24"/>
                <w:szCs w:val="24"/>
              </w:rPr>
              <w:t>подписания  Заказчиком</w:t>
            </w:r>
            <w:proofErr w:type="gramEnd"/>
            <w:r w:rsidRPr="00D642C0">
              <w:rPr>
                <w:bCs/>
                <w:iCs/>
                <w:sz w:val="24"/>
                <w:szCs w:val="24"/>
              </w:rPr>
              <w:t xml:space="preserve"> Акта приема-передачи Товара в 100% объеме</w:t>
            </w:r>
            <w:r>
              <w:rPr>
                <w:bCs/>
                <w:iCs/>
                <w:sz w:val="24"/>
                <w:szCs w:val="24"/>
              </w:rPr>
              <w:t xml:space="preserve">. </w:t>
            </w:r>
            <w:r w:rsidRPr="00D642C0">
              <w:rPr>
                <w:bCs/>
                <w:iCs/>
                <w:sz w:val="24"/>
                <w:szCs w:val="24"/>
              </w:rPr>
              <w:t>Гарантийный срок исчисляется с момента передачи товара Заказчику. Объем гарантии – 100 %</w:t>
            </w:r>
          </w:p>
        </w:tc>
        <w:tc>
          <w:tcPr>
            <w:tcW w:w="5103" w:type="dxa"/>
            <w:vMerge w:val="restart"/>
            <w:vAlign w:val="center"/>
          </w:tcPr>
          <w:p w14:paraId="3319541E" w14:textId="77777777" w:rsidR="00CC1D86" w:rsidRPr="004856F6" w:rsidRDefault="00CC1D86" w:rsidP="00CC1D86">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CC1D86" w:rsidRPr="004856F6" w14:paraId="147F682D" w14:textId="77777777" w:rsidTr="00CC1D86">
        <w:trPr>
          <w:trHeight w:val="848"/>
        </w:trPr>
        <w:tc>
          <w:tcPr>
            <w:tcW w:w="636" w:type="dxa"/>
            <w:vAlign w:val="center"/>
          </w:tcPr>
          <w:p w14:paraId="01812F6E" w14:textId="77777777" w:rsidR="00CC1D86" w:rsidRPr="004856F6" w:rsidRDefault="00CC1D86" w:rsidP="00CC1D86">
            <w:pPr>
              <w:jc w:val="center"/>
              <w:rPr>
                <w:bCs/>
                <w:sz w:val="24"/>
                <w:szCs w:val="24"/>
              </w:rPr>
            </w:pPr>
            <w:r w:rsidRPr="004856F6">
              <w:rPr>
                <w:bCs/>
                <w:sz w:val="24"/>
                <w:szCs w:val="24"/>
              </w:rPr>
              <w:t>2</w:t>
            </w:r>
          </w:p>
        </w:tc>
        <w:tc>
          <w:tcPr>
            <w:tcW w:w="3583" w:type="dxa"/>
            <w:vAlign w:val="center"/>
          </w:tcPr>
          <w:p w14:paraId="79CECEE4" w14:textId="77777777" w:rsidR="00CC1D86" w:rsidRDefault="00CC1D86" w:rsidP="00CC1D86">
            <w:pPr>
              <w:widowControl/>
              <w:shd w:val="clear" w:color="auto" w:fill="FFFFFF"/>
              <w:autoSpaceDE/>
              <w:autoSpaceDN/>
              <w:adjustRightInd/>
              <w:jc w:val="center"/>
            </w:pPr>
            <w:r>
              <w:t>Перчатки</w:t>
            </w:r>
          </w:p>
          <w:p w14:paraId="6A314495" w14:textId="0DE3F9B1" w:rsidR="00CC1D86" w:rsidRPr="007E06D8" w:rsidRDefault="00CC1D86" w:rsidP="00CC1D86">
            <w:pPr>
              <w:widowControl/>
              <w:shd w:val="clear" w:color="auto" w:fill="FFFFFF"/>
              <w:autoSpaceDE/>
              <w:autoSpaceDN/>
              <w:adjustRightInd/>
              <w:jc w:val="center"/>
            </w:pPr>
            <w:r w:rsidRPr="00666082">
              <w:t>22.19.60.11</w:t>
            </w:r>
            <w:r>
              <w:t>9</w:t>
            </w:r>
          </w:p>
        </w:tc>
        <w:tc>
          <w:tcPr>
            <w:tcW w:w="2693" w:type="dxa"/>
            <w:vMerge/>
            <w:vAlign w:val="center"/>
          </w:tcPr>
          <w:p w14:paraId="7F20E8EF" w14:textId="77777777" w:rsidR="00CC1D86" w:rsidRPr="004856F6" w:rsidRDefault="00CC1D86" w:rsidP="00CC1D86">
            <w:pPr>
              <w:widowControl/>
              <w:tabs>
                <w:tab w:val="left" w:pos="360"/>
              </w:tabs>
              <w:autoSpaceDE/>
              <w:autoSpaceDN/>
              <w:adjustRightInd/>
              <w:ind w:left="142"/>
              <w:rPr>
                <w:sz w:val="24"/>
                <w:szCs w:val="24"/>
              </w:rPr>
            </w:pPr>
          </w:p>
        </w:tc>
        <w:tc>
          <w:tcPr>
            <w:tcW w:w="3686" w:type="dxa"/>
            <w:vMerge/>
            <w:shd w:val="clear" w:color="auto" w:fill="auto"/>
            <w:vAlign w:val="center"/>
          </w:tcPr>
          <w:p w14:paraId="2C950CBD" w14:textId="77777777" w:rsidR="00CC1D86" w:rsidRPr="004856F6" w:rsidRDefault="00CC1D86" w:rsidP="00CC1D86">
            <w:pPr>
              <w:jc w:val="center"/>
              <w:rPr>
                <w:sz w:val="24"/>
                <w:szCs w:val="24"/>
              </w:rPr>
            </w:pPr>
          </w:p>
        </w:tc>
        <w:tc>
          <w:tcPr>
            <w:tcW w:w="5103" w:type="dxa"/>
            <w:vMerge/>
            <w:vAlign w:val="center"/>
          </w:tcPr>
          <w:p w14:paraId="6D16887F" w14:textId="77777777" w:rsidR="00CC1D86" w:rsidRPr="004856F6" w:rsidRDefault="00CC1D86" w:rsidP="00CC1D86">
            <w:pPr>
              <w:pStyle w:val="22"/>
              <w:tabs>
                <w:tab w:val="clear" w:pos="0"/>
                <w:tab w:val="left" w:pos="1134"/>
              </w:tabs>
              <w:spacing w:before="120"/>
              <w:ind w:firstLine="539"/>
              <w:jc w:val="both"/>
            </w:pPr>
          </w:p>
        </w:tc>
      </w:tr>
      <w:tr w:rsidR="00CC1D86" w:rsidRPr="004856F6" w14:paraId="2F63C96C" w14:textId="77777777" w:rsidTr="00BD221E">
        <w:trPr>
          <w:trHeight w:val="266"/>
        </w:trPr>
        <w:tc>
          <w:tcPr>
            <w:tcW w:w="636" w:type="dxa"/>
            <w:vAlign w:val="center"/>
          </w:tcPr>
          <w:p w14:paraId="5B8A55CC" w14:textId="38E01089" w:rsidR="00CC1D86" w:rsidRPr="004856F6" w:rsidRDefault="00CC1D86" w:rsidP="00CC1D86">
            <w:pPr>
              <w:jc w:val="center"/>
              <w:rPr>
                <w:bCs/>
                <w:sz w:val="24"/>
                <w:szCs w:val="24"/>
              </w:rPr>
            </w:pPr>
            <w:r>
              <w:rPr>
                <w:bCs/>
                <w:sz w:val="24"/>
                <w:szCs w:val="24"/>
              </w:rPr>
              <w:t>3</w:t>
            </w:r>
          </w:p>
        </w:tc>
        <w:tc>
          <w:tcPr>
            <w:tcW w:w="3583" w:type="dxa"/>
            <w:vAlign w:val="center"/>
          </w:tcPr>
          <w:p w14:paraId="22330349" w14:textId="77777777" w:rsidR="00CC1D86" w:rsidRDefault="00CC1D86" w:rsidP="00CC1D86">
            <w:pPr>
              <w:widowControl/>
              <w:shd w:val="clear" w:color="auto" w:fill="FFFFFF"/>
              <w:autoSpaceDE/>
              <w:autoSpaceDN/>
              <w:adjustRightInd/>
              <w:jc w:val="center"/>
            </w:pPr>
            <w:r>
              <w:t>Перчатки</w:t>
            </w:r>
          </w:p>
          <w:p w14:paraId="650A48C0" w14:textId="1A11D333" w:rsidR="00CC1D86" w:rsidRDefault="00CC1D86" w:rsidP="00CC1D86">
            <w:pPr>
              <w:widowControl/>
              <w:shd w:val="clear" w:color="auto" w:fill="FFFFFF"/>
              <w:autoSpaceDE/>
              <w:autoSpaceDN/>
              <w:adjustRightInd/>
              <w:jc w:val="center"/>
            </w:pPr>
            <w:r w:rsidRPr="00666082">
              <w:t>22.19.60.11</w:t>
            </w:r>
            <w:r>
              <w:t>9</w:t>
            </w:r>
          </w:p>
        </w:tc>
        <w:tc>
          <w:tcPr>
            <w:tcW w:w="2693" w:type="dxa"/>
            <w:vMerge/>
            <w:vAlign w:val="center"/>
          </w:tcPr>
          <w:p w14:paraId="5695DF31" w14:textId="77777777" w:rsidR="00CC1D86" w:rsidRPr="004856F6" w:rsidRDefault="00CC1D86" w:rsidP="00CC1D86">
            <w:pPr>
              <w:widowControl/>
              <w:tabs>
                <w:tab w:val="left" w:pos="360"/>
              </w:tabs>
              <w:autoSpaceDE/>
              <w:autoSpaceDN/>
              <w:adjustRightInd/>
              <w:ind w:left="142"/>
              <w:rPr>
                <w:sz w:val="24"/>
                <w:szCs w:val="24"/>
              </w:rPr>
            </w:pPr>
          </w:p>
        </w:tc>
        <w:tc>
          <w:tcPr>
            <w:tcW w:w="3686" w:type="dxa"/>
            <w:vMerge/>
            <w:shd w:val="clear" w:color="auto" w:fill="auto"/>
            <w:vAlign w:val="center"/>
          </w:tcPr>
          <w:p w14:paraId="4EA034CA" w14:textId="77777777" w:rsidR="00CC1D86" w:rsidRPr="004856F6" w:rsidRDefault="00CC1D86" w:rsidP="00CC1D86">
            <w:pPr>
              <w:jc w:val="center"/>
              <w:rPr>
                <w:sz w:val="24"/>
                <w:szCs w:val="24"/>
              </w:rPr>
            </w:pPr>
          </w:p>
        </w:tc>
        <w:tc>
          <w:tcPr>
            <w:tcW w:w="5103" w:type="dxa"/>
            <w:vMerge/>
            <w:vAlign w:val="center"/>
          </w:tcPr>
          <w:p w14:paraId="731608FD" w14:textId="77777777" w:rsidR="00CC1D86" w:rsidRPr="004856F6" w:rsidRDefault="00CC1D86" w:rsidP="00CC1D86">
            <w:pPr>
              <w:pStyle w:val="22"/>
              <w:tabs>
                <w:tab w:val="clear" w:pos="0"/>
                <w:tab w:val="left" w:pos="1134"/>
              </w:tabs>
              <w:spacing w:before="120"/>
              <w:ind w:firstLine="539"/>
              <w:jc w:val="both"/>
            </w:pPr>
          </w:p>
        </w:tc>
      </w:tr>
    </w:tbl>
    <w:p w14:paraId="3D5B126C" w14:textId="77777777" w:rsidR="00CA68A4" w:rsidRPr="004856F6" w:rsidRDefault="00CA68A4" w:rsidP="00CA68A4">
      <w:pPr>
        <w:shd w:val="clear" w:color="auto" w:fill="FFFFFF"/>
        <w:ind w:right="883"/>
        <w:jc w:val="both"/>
        <w:rPr>
          <w:sz w:val="24"/>
          <w:szCs w:val="24"/>
        </w:rPr>
      </w:pPr>
    </w:p>
    <w:p w14:paraId="69DE9D90"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1C4F7F79"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30D9F67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870772" w14:textId="77777777" w:rsidR="00014AFD" w:rsidRDefault="00014AFD">
      <w:r>
        <w:separator/>
      </w:r>
    </w:p>
  </w:endnote>
  <w:endnote w:type="continuationSeparator" w:id="0">
    <w:p w14:paraId="0A699AC4" w14:textId="77777777" w:rsidR="00014AFD" w:rsidRDefault="00014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B603AA" w14:textId="77777777" w:rsidR="00CA68A4" w:rsidRDefault="000D565F"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3BB75FBC"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F39DC" w14:textId="77777777" w:rsidR="00CA68A4" w:rsidRDefault="000D565F"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48742C">
      <w:rPr>
        <w:rStyle w:val="ab"/>
        <w:noProof/>
      </w:rPr>
      <w:t>8</w:t>
    </w:r>
    <w:r>
      <w:rPr>
        <w:rStyle w:val="ab"/>
      </w:rPr>
      <w:fldChar w:fldCharType="end"/>
    </w:r>
  </w:p>
  <w:p w14:paraId="75EB6B2F"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E1731"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51833" w14:textId="77777777" w:rsidR="00CA68A4" w:rsidRDefault="00CA68A4">
    <w:pPr>
      <w:framePr w:wrap="auto" w:vAnchor="text" w:hAnchor="margin" w:xAlign="center" w:y="1"/>
    </w:pPr>
  </w:p>
  <w:p w14:paraId="6D8E376A"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A4A9A"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E1988" w14:textId="77777777" w:rsidR="00CA68A4" w:rsidRDefault="000D565F"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F8663CD" w14:textId="77777777" w:rsidR="00CA68A4" w:rsidRDefault="00CA68A4"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AD304" w14:textId="77777777" w:rsidR="00CA68A4" w:rsidRDefault="000D565F"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666082">
      <w:rPr>
        <w:rStyle w:val="ab"/>
        <w:noProof/>
      </w:rPr>
      <w:t>11</w:t>
    </w:r>
    <w:r>
      <w:rPr>
        <w:rStyle w:val="ab"/>
      </w:rPr>
      <w:fldChar w:fldCharType="end"/>
    </w:r>
  </w:p>
  <w:p w14:paraId="1F4E1307" w14:textId="77777777" w:rsidR="00CA68A4" w:rsidRDefault="00CA68A4"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40684" w14:textId="77777777" w:rsidR="000D01C6" w:rsidRDefault="000D565F"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9EABA96"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60B7A8" w14:textId="77777777" w:rsidR="00014AFD" w:rsidRDefault="00014AFD">
      <w:r>
        <w:separator/>
      </w:r>
    </w:p>
  </w:footnote>
  <w:footnote w:type="continuationSeparator" w:id="0">
    <w:p w14:paraId="0AD9519D" w14:textId="77777777" w:rsidR="00014AFD" w:rsidRDefault="00014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41B5E"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D04E4"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C6D26"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7715D" w14:textId="77777777" w:rsidR="000D01C6" w:rsidRDefault="000D565F"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6724F365"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4AFD"/>
    <w:rsid w:val="00015DB5"/>
    <w:rsid w:val="00015E17"/>
    <w:rsid w:val="00016440"/>
    <w:rsid w:val="00021D0C"/>
    <w:rsid w:val="00022571"/>
    <w:rsid w:val="00025286"/>
    <w:rsid w:val="00025FF3"/>
    <w:rsid w:val="00030A23"/>
    <w:rsid w:val="00032AC2"/>
    <w:rsid w:val="00033D0A"/>
    <w:rsid w:val="00033FA0"/>
    <w:rsid w:val="00041FA6"/>
    <w:rsid w:val="000424C2"/>
    <w:rsid w:val="00043D8D"/>
    <w:rsid w:val="00045F4A"/>
    <w:rsid w:val="00046AD3"/>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97CB3"/>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65F"/>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2E0"/>
    <w:rsid w:val="00136A25"/>
    <w:rsid w:val="00141FB9"/>
    <w:rsid w:val="00142299"/>
    <w:rsid w:val="0014372A"/>
    <w:rsid w:val="00146145"/>
    <w:rsid w:val="00146D62"/>
    <w:rsid w:val="00147AD0"/>
    <w:rsid w:val="00147F12"/>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1B27"/>
    <w:rsid w:val="001A22FD"/>
    <w:rsid w:val="001A542A"/>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6BA0"/>
    <w:rsid w:val="001E7224"/>
    <w:rsid w:val="001F1A48"/>
    <w:rsid w:val="001F3019"/>
    <w:rsid w:val="001F39E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46AD"/>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6BE9"/>
    <w:rsid w:val="002E7E7B"/>
    <w:rsid w:val="002F11B5"/>
    <w:rsid w:val="002F23D3"/>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67F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AD9"/>
    <w:rsid w:val="00400FCA"/>
    <w:rsid w:val="004015B8"/>
    <w:rsid w:val="004017A2"/>
    <w:rsid w:val="0040592B"/>
    <w:rsid w:val="00405ECB"/>
    <w:rsid w:val="00406962"/>
    <w:rsid w:val="0040743B"/>
    <w:rsid w:val="00410895"/>
    <w:rsid w:val="0041093E"/>
    <w:rsid w:val="00411438"/>
    <w:rsid w:val="0041235B"/>
    <w:rsid w:val="00412D73"/>
    <w:rsid w:val="00413C7F"/>
    <w:rsid w:val="00414308"/>
    <w:rsid w:val="00414E77"/>
    <w:rsid w:val="00415909"/>
    <w:rsid w:val="00425F74"/>
    <w:rsid w:val="00431623"/>
    <w:rsid w:val="00431B6A"/>
    <w:rsid w:val="0043446E"/>
    <w:rsid w:val="00434DB5"/>
    <w:rsid w:val="00437BE5"/>
    <w:rsid w:val="00442DCB"/>
    <w:rsid w:val="004433C4"/>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35E9"/>
    <w:rsid w:val="004856F6"/>
    <w:rsid w:val="004866A3"/>
    <w:rsid w:val="0048742C"/>
    <w:rsid w:val="00491ACB"/>
    <w:rsid w:val="00492040"/>
    <w:rsid w:val="00492F7E"/>
    <w:rsid w:val="0049306F"/>
    <w:rsid w:val="0049407F"/>
    <w:rsid w:val="004948B9"/>
    <w:rsid w:val="004952C0"/>
    <w:rsid w:val="00496D4B"/>
    <w:rsid w:val="004A18AC"/>
    <w:rsid w:val="004A1F49"/>
    <w:rsid w:val="004A4809"/>
    <w:rsid w:val="004A7414"/>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3ACF"/>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086"/>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66082"/>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31EB"/>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42EA"/>
    <w:rsid w:val="007D6FEE"/>
    <w:rsid w:val="007E04CA"/>
    <w:rsid w:val="007E0535"/>
    <w:rsid w:val="007E12F1"/>
    <w:rsid w:val="007E1BD3"/>
    <w:rsid w:val="007E4C5D"/>
    <w:rsid w:val="007E4CF3"/>
    <w:rsid w:val="007F0231"/>
    <w:rsid w:val="007F16BB"/>
    <w:rsid w:val="007F1CE6"/>
    <w:rsid w:val="007F37B3"/>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2731"/>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5F16"/>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552"/>
    <w:rsid w:val="00AA0C39"/>
    <w:rsid w:val="00AA13DF"/>
    <w:rsid w:val="00AA17C2"/>
    <w:rsid w:val="00AA2A41"/>
    <w:rsid w:val="00AA2D9A"/>
    <w:rsid w:val="00AA787B"/>
    <w:rsid w:val="00AB135E"/>
    <w:rsid w:val="00AB16F7"/>
    <w:rsid w:val="00AB1C3B"/>
    <w:rsid w:val="00AB1FBB"/>
    <w:rsid w:val="00AB6A6F"/>
    <w:rsid w:val="00AB7F52"/>
    <w:rsid w:val="00AC3CAD"/>
    <w:rsid w:val="00AC6B68"/>
    <w:rsid w:val="00AD04AF"/>
    <w:rsid w:val="00AD284F"/>
    <w:rsid w:val="00AD3ADC"/>
    <w:rsid w:val="00AE143B"/>
    <w:rsid w:val="00AE1E1F"/>
    <w:rsid w:val="00AE3420"/>
    <w:rsid w:val="00AE3D02"/>
    <w:rsid w:val="00AE7DBE"/>
    <w:rsid w:val="00AF50DA"/>
    <w:rsid w:val="00AF54F8"/>
    <w:rsid w:val="00B01C46"/>
    <w:rsid w:val="00B02F4C"/>
    <w:rsid w:val="00B03DD1"/>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3BD5"/>
    <w:rsid w:val="00B9428A"/>
    <w:rsid w:val="00B94574"/>
    <w:rsid w:val="00B951CD"/>
    <w:rsid w:val="00BA2456"/>
    <w:rsid w:val="00BA641E"/>
    <w:rsid w:val="00BB64C1"/>
    <w:rsid w:val="00BB7094"/>
    <w:rsid w:val="00BC03EC"/>
    <w:rsid w:val="00BC17A7"/>
    <w:rsid w:val="00BC3EFC"/>
    <w:rsid w:val="00BC4C3F"/>
    <w:rsid w:val="00BC5114"/>
    <w:rsid w:val="00BC511A"/>
    <w:rsid w:val="00BC5289"/>
    <w:rsid w:val="00BC539F"/>
    <w:rsid w:val="00BC58F8"/>
    <w:rsid w:val="00BC69BB"/>
    <w:rsid w:val="00BC7019"/>
    <w:rsid w:val="00BD12EF"/>
    <w:rsid w:val="00BD221E"/>
    <w:rsid w:val="00BD2348"/>
    <w:rsid w:val="00BD3D5E"/>
    <w:rsid w:val="00BD4CAF"/>
    <w:rsid w:val="00BD523D"/>
    <w:rsid w:val="00BD547A"/>
    <w:rsid w:val="00BD5DA0"/>
    <w:rsid w:val="00BD7069"/>
    <w:rsid w:val="00BD7E70"/>
    <w:rsid w:val="00BE1060"/>
    <w:rsid w:val="00BE1C8F"/>
    <w:rsid w:val="00BE2C17"/>
    <w:rsid w:val="00BE344A"/>
    <w:rsid w:val="00BE7A4A"/>
    <w:rsid w:val="00BF0B7E"/>
    <w:rsid w:val="00BF22C4"/>
    <w:rsid w:val="00BF3548"/>
    <w:rsid w:val="00BF4E64"/>
    <w:rsid w:val="00BF7719"/>
    <w:rsid w:val="00C0020A"/>
    <w:rsid w:val="00C01C45"/>
    <w:rsid w:val="00C032B2"/>
    <w:rsid w:val="00C06F36"/>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4FB8"/>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1D86"/>
    <w:rsid w:val="00CC7073"/>
    <w:rsid w:val="00CC775C"/>
    <w:rsid w:val="00CC77ED"/>
    <w:rsid w:val="00CD3B13"/>
    <w:rsid w:val="00CD4A78"/>
    <w:rsid w:val="00CD6071"/>
    <w:rsid w:val="00CD6B86"/>
    <w:rsid w:val="00CD763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010"/>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195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3FA1"/>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5F44F"/>
  <w15:docId w15:val="{9D24DB1B-A828-4396-92E8-01398D92E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extendedtext-short">
    <w:name w:val="extendedtext-short"/>
    <w:basedOn w:val="a1"/>
    <w:rsid w:val="004835E9"/>
  </w:style>
  <w:style w:type="character" w:customStyle="1" w:styleId="organictextcontentspan">
    <w:name w:val="organictextcontentspan"/>
    <w:basedOn w:val="a1"/>
    <w:rsid w:val="00483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89118639">
      <w:bodyDiv w:val="1"/>
      <w:marLeft w:val="0"/>
      <w:marRight w:val="0"/>
      <w:marTop w:val="0"/>
      <w:marBottom w:val="0"/>
      <w:divBdr>
        <w:top w:val="none" w:sz="0" w:space="0" w:color="auto"/>
        <w:left w:val="none" w:sz="0" w:space="0" w:color="auto"/>
        <w:bottom w:val="none" w:sz="0" w:space="0" w:color="auto"/>
        <w:right w:val="none" w:sz="0" w:space="0" w:color="auto"/>
      </w:divBdr>
      <w:divsChild>
        <w:div w:id="1642879076">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939337">
      <w:bodyDiv w:val="1"/>
      <w:marLeft w:val="0"/>
      <w:marRight w:val="0"/>
      <w:marTop w:val="0"/>
      <w:marBottom w:val="0"/>
      <w:divBdr>
        <w:top w:val="none" w:sz="0" w:space="0" w:color="auto"/>
        <w:left w:val="none" w:sz="0" w:space="0" w:color="auto"/>
        <w:bottom w:val="none" w:sz="0" w:space="0" w:color="auto"/>
        <w:right w:val="none" w:sz="0" w:space="0" w:color="auto"/>
      </w:divBdr>
      <w:divsChild>
        <w:div w:id="830174671">
          <w:marLeft w:val="0"/>
          <w:marRight w:val="0"/>
          <w:marTop w:val="0"/>
          <w:marBottom w:val="0"/>
          <w:divBdr>
            <w:top w:val="none" w:sz="0" w:space="0" w:color="auto"/>
            <w:left w:val="none" w:sz="0" w:space="0" w:color="auto"/>
            <w:bottom w:val="none" w:sz="0" w:space="0" w:color="auto"/>
            <w:right w:val="none" w:sz="0" w:space="0" w:color="auto"/>
          </w:divBdr>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39837007">
      <w:bodyDiv w:val="1"/>
      <w:marLeft w:val="0"/>
      <w:marRight w:val="0"/>
      <w:marTop w:val="0"/>
      <w:marBottom w:val="0"/>
      <w:divBdr>
        <w:top w:val="none" w:sz="0" w:space="0" w:color="auto"/>
        <w:left w:val="none" w:sz="0" w:space="0" w:color="auto"/>
        <w:bottom w:val="none" w:sz="0" w:space="0" w:color="auto"/>
        <w:right w:val="none" w:sz="0" w:space="0" w:color="auto"/>
      </w:divBdr>
      <w:divsChild>
        <w:div w:id="825391165">
          <w:marLeft w:val="0"/>
          <w:marRight w:val="0"/>
          <w:marTop w:val="0"/>
          <w:marBottom w:val="0"/>
          <w:divBdr>
            <w:top w:val="none" w:sz="0" w:space="0" w:color="auto"/>
            <w:left w:val="none" w:sz="0" w:space="0" w:color="auto"/>
            <w:bottom w:val="none" w:sz="0" w:space="0" w:color="auto"/>
            <w:right w:val="none" w:sz="0" w:space="0" w:color="auto"/>
          </w:divBdr>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2632713">
      <w:bodyDiv w:val="1"/>
      <w:marLeft w:val="0"/>
      <w:marRight w:val="0"/>
      <w:marTop w:val="0"/>
      <w:marBottom w:val="0"/>
      <w:divBdr>
        <w:top w:val="none" w:sz="0" w:space="0" w:color="auto"/>
        <w:left w:val="none" w:sz="0" w:space="0" w:color="auto"/>
        <w:bottom w:val="none" w:sz="0" w:space="0" w:color="auto"/>
        <w:right w:val="none" w:sz="0" w:space="0" w:color="auto"/>
      </w:divBdr>
    </w:div>
    <w:div w:id="2130126902">
      <w:bodyDiv w:val="1"/>
      <w:marLeft w:val="0"/>
      <w:marRight w:val="0"/>
      <w:marTop w:val="0"/>
      <w:marBottom w:val="0"/>
      <w:divBdr>
        <w:top w:val="none" w:sz="0" w:space="0" w:color="auto"/>
        <w:left w:val="none" w:sz="0" w:space="0" w:color="auto"/>
        <w:bottom w:val="none" w:sz="0" w:space="0" w:color="auto"/>
        <w:right w:val="none" w:sz="0" w:space="0" w:color="auto"/>
      </w:divBdr>
      <w:divsChild>
        <w:div w:id="22367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2A636-6597-474F-9E29-59B72AE3B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11</Pages>
  <Words>3822</Words>
  <Characters>21786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25557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2022-01-13T10:01:00Z</cp:lastPrinted>
  <dcterms:created xsi:type="dcterms:W3CDTF">2026-10-08T11:45:00Z</dcterms:created>
  <dcterms:modified xsi:type="dcterms:W3CDTF">2026-10-08T11:45:00Z</dcterms:modified>
</cp:coreProperties>
</file>