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A7DCC" w14:textId="77AB51FB" w:rsidR="00B4672D" w:rsidRPr="004856F6" w:rsidRDefault="000322B8"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665C7E70" wp14:editId="048EDC6F">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A439393"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5C7E70"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2A439393"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47E8B33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530BA25"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796203DD" w14:textId="77777777"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2946AD">
        <w:rPr>
          <w:b/>
          <w:i/>
          <w:sz w:val="24"/>
          <w:szCs w:val="24"/>
        </w:rPr>
        <w:t>ИМН</w:t>
      </w:r>
      <w:r w:rsidR="006E23E5">
        <w:rPr>
          <w:b/>
          <w:i/>
          <w:sz w:val="24"/>
          <w:szCs w:val="24"/>
        </w:rPr>
        <w:t>.</w:t>
      </w:r>
    </w:p>
    <w:p w14:paraId="403B411A" w14:textId="77777777" w:rsidR="00AA0552" w:rsidRDefault="00AA0552" w:rsidP="00AA0552">
      <w:pPr>
        <w:widowControl/>
        <w:ind w:firstLine="567"/>
        <w:jc w:val="both"/>
        <w:rPr>
          <w:color w:val="FF0000"/>
          <w:sz w:val="36"/>
          <w:szCs w:val="36"/>
        </w:rPr>
      </w:pPr>
      <w:r>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Pr>
          <w:b/>
          <w:color w:val="FF0000"/>
          <w:sz w:val="36"/>
          <w:szCs w:val="36"/>
        </w:rPr>
        <w:t>.</w:t>
      </w:r>
    </w:p>
    <w:p w14:paraId="3C3D5A30"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18B9B1D1"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6E75241" w14:textId="5724DC02"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AA0552">
        <w:rPr>
          <w:b/>
          <w:sz w:val="24"/>
          <w:szCs w:val="24"/>
        </w:rPr>
        <w:t xml:space="preserve"> </w:t>
      </w:r>
      <w:r w:rsidR="006A3F5C" w:rsidRPr="006A3F5C">
        <w:rPr>
          <w:b/>
          <w:i/>
          <w:sz w:val="24"/>
          <w:szCs w:val="24"/>
        </w:rPr>
        <w:t>78 861</w:t>
      </w:r>
      <w:r w:rsidR="007D4683">
        <w:rPr>
          <w:b/>
          <w:i/>
          <w:sz w:val="24"/>
          <w:szCs w:val="24"/>
        </w:rPr>
        <w:t xml:space="preserve"> </w:t>
      </w:r>
      <w:r w:rsidRPr="006E23E5">
        <w:rPr>
          <w:b/>
          <w:i/>
          <w:sz w:val="24"/>
          <w:szCs w:val="24"/>
        </w:rPr>
        <w:t>(</w:t>
      </w:r>
      <w:r w:rsidR="006A3F5C">
        <w:rPr>
          <w:b/>
          <w:i/>
          <w:sz w:val="24"/>
          <w:szCs w:val="24"/>
        </w:rPr>
        <w:t>Семьдесят восемь тысяч восемьсот шестьдесят один</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6A3F5C">
        <w:rPr>
          <w:b/>
          <w:i/>
          <w:sz w:val="24"/>
          <w:szCs w:val="24"/>
        </w:rPr>
        <w:t>ь</w:t>
      </w:r>
      <w:r w:rsidR="006E23E5" w:rsidRPr="006E23E5">
        <w:rPr>
          <w:b/>
          <w:i/>
          <w:sz w:val="24"/>
          <w:szCs w:val="24"/>
        </w:rPr>
        <w:t xml:space="preserve"> </w:t>
      </w:r>
      <w:r w:rsidR="006A3F5C">
        <w:rPr>
          <w:b/>
          <w:i/>
          <w:sz w:val="24"/>
          <w:szCs w:val="24"/>
        </w:rPr>
        <w:t>83</w:t>
      </w:r>
      <w:r w:rsidR="000F7C3A" w:rsidRPr="006E23E5">
        <w:rPr>
          <w:b/>
          <w:i/>
          <w:sz w:val="24"/>
          <w:szCs w:val="24"/>
        </w:rPr>
        <w:t xml:space="preserve"> копе</w:t>
      </w:r>
      <w:r w:rsidR="006A3F5C">
        <w:rPr>
          <w:b/>
          <w:i/>
          <w:sz w:val="24"/>
          <w:szCs w:val="24"/>
        </w:rPr>
        <w:t>й</w:t>
      </w:r>
      <w:r w:rsidR="007D4683">
        <w:rPr>
          <w:b/>
          <w:i/>
          <w:sz w:val="24"/>
          <w:szCs w:val="24"/>
        </w:rPr>
        <w:t>к</w:t>
      </w:r>
      <w:r w:rsidR="006A3F5C">
        <w:rPr>
          <w:b/>
          <w:i/>
          <w:sz w:val="24"/>
          <w:szCs w:val="24"/>
        </w:rPr>
        <w:t>и</w:t>
      </w:r>
      <w:r w:rsidR="000F7C3A" w:rsidRPr="006E23E5">
        <w:rPr>
          <w:b/>
          <w:i/>
          <w:sz w:val="24"/>
          <w:szCs w:val="24"/>
        </w:rPr>
        <w:t>.</w:t>
      </w:r>
    </w:p>
    <w:p w14:paraId="134B4B5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4A9676F7" w14:textId="6DC6043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6A3F5C">
        <w:rPr>
          <w:b/>
          <w:i/>
          <w:sz w:val="24"/>
          <w:szCs w:val="24"/>
        </w:rPr>
        <w:t xml:space="preserve">октябрь </w:t>
      </w:r>
      <w:r w:rsidRPr="006E23E5">
        <w:rPr>
          <w:b/>
          <w:i/>
          <w:sz w:val="24"/>
          <w:szCs w:val="24"/>
        </w:rPr>
        <w:t>202</w:t>
      </w:r>
      <w:r w:rsidR="006A3F5C">
        <w:rPr>
          <w:b/>
          <w:i/>
          <w:sz w:val="24"/>
          <w:szCs w:val="24"/>
        </w:rPr>
        <w:t xml:space="preserve">6 </w:t>
      </w:r>
      <w:r w:rsidRPr="006E23E5">
        <w:rPr>
          <w:b/>
          <w:i/>
          <w:sz w:val="24"/>
          <w:szCs w:val="24"/>
        </w:rPr>
        <w:t>года.</w:t>
      </w:r>
    </w:p>
    <w:p w14:paraId="095EAF36"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1074570E" w14:textId="5824B85C"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6E23E5">
        <w:rPr>
          <w:b/>
          <w:i/>
          <w:sz w:val="24"/>
          <w:szCs w:val="24"/>
        </w:rPr>
        <w:t xml:space="preserve">в течение </w:t>
      </w:r>
      <w:r w:rsidR="00BF0B7E">
        <w:rPr>
          <w:b/>
          <w:i/>
          <w:sz w:val="24"/>
          <w:szCs w:val="24"/>
        </w:rPr>
        <w:t>5</w:t>
      </w:r>
      <w:r w:rsidR="006E23E5">
        <w:rPr>
          <w:b/>
          <w:i/>
          <w:sz w:val="24"/>
          <w:szCs w:val="24"/>
        </w:rPr>
        <w:t xml:space="preserve"> рабочих</w:t>
      </w:r>
      <w:r w:rsidR="00514D2C" w:rsidRPr="006E23E5">
        <w:rPr>
          <w:b/>
          <w:i/>
          <w:sz w:val="24"/>
          <w:szCs w:val="24"/>
        </w:rPr>
        <w:t xml:space="preserve"> дней с </w:t>
      </w:r>
      <w:r w:rsidR="006A3F5C">
        <w:rPr>
          <w:b/>
          <w:i/>
          <w:sz w:val="24"/>
          <w:szCs w:val="24"/>
        </w:rPr>
        <w:t>момента</w:t>
      </w:r>
      <w:r w:rsidR="00514D2C" w:rsidRPr="006E23E5">
        <w:rPr>
          <w:b/>
          <w:i/>
          <w:sz w:val="24"/>
          <w:szCs w:val="24"/>
        </w:rPr>
        <w:t xml:space="preserve"> заключения договора</w:t>
      </w:r>
      <w:r w:rsidR="00707B59" w:rsidRPr="006E23E5">
        <w:rPr>
          <w:b/>
          <w:i/>
          <w:sz w:val="24"/>
          <w:szCs w:val="24"/>
        </w:rPr>
        <w:t>, разовая поставка всего объема.</w:t>
      </w:r>
    </w:p>
    <w:p w14:paraId="5A3C5C8C"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7931EB">
        <w:rPr>
          <w:b/>
          <w:i/>
          <w:sz w:val="24"/>
          <w:szCs w:val="24"/>
        </w:rPr>
        <w:t>7</w:t>
      </w:r>
      <w:r w:rsidR="00483555" w:rsidRPr="006E23E5">
        <w:rPr>
          <w:b/>
          <w:i/>
          <w:sz w:val="24"/>
          <w:szCs w:val="24"/>
        </w:rPr>
        <w:t xml:space="preserve"> (</w:t>
      </w:r>
      <w:r w:rsidR="007931EB">
        <w:rPr>
          <w:b/>
          <w:i/>
          <w:sz w:val="24"/>
          <w:szCs w:val="24"/>
        </w:rPr>
        <w:t>семи</w:t>
      </w:r>
      <w:r w:rsidR="00483555" w:rsidRPr="006E23E5">
        <w:rPr>
          <w:b/>
          <w:i/>
          <w:sz w:val="24"/>
          <w:szCs w:val="24"/>
        </w:rPr>
        <w:t>)</w:t>
      </w:r>
      <w:r w:rsidR="002946AD">
        <w:rPr>
          <w:b/>
          <w:i/>
          <w:sz w:val="24"/>
          <w:szCs w:val="24"/>
        </w:rPr>
        <w:t xml:space="preserve"> рабочих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58B743FE"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9B85F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121B39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4F42006"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247D2A13"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70C3DA19" w14:textId="4876BB99"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AA0552">
        <w:t xml:space="preserve">    </w:t>
      </w:r>
      <w:r w:rsidR="00530C20" w:rsidRPr="006E23E5">
        <w:rPr>
          <w:sz w:val="24"/>
          <w:szCs w:val="24"/>
        </w:rPr>
        <w:t xml:space="preserve"> с </w:t>
      </w:r>
      <w:r w:rsidR="006A3F5C">
        <w:rPr>
          <w:sz w:val="24"/>
          <w:szCs w:val="24"/>
        </w:rPr>
        <w:t>08</w:t>
      </w:r>
      <w:r w:rsidR="00AA0552">
        <w:rPr>
          <w:sz w:val="24"/>
          <w:szCs w:val="24"/>
        </w:rPr>
        <w:t>.</w:t>
      </w:r>
      <w:r w:rsidR="006A3F5C">
        <w:rPr>
          <w:sz w:val="24"/>
          <w:szCs w:val="24"/>
        </w:rPr>
        <w:t>10</w:t>
      </w:r>
      <w:r w:rsidR="00AA0552">
        <w:rPr>
          <w:sz w:val="24"/>
          <w:szCs w:val="24"/>
        </w:rPr>
        <w:t>.202</w:t>
      </w:r>
      <w:r w:rsidR="006A3F5C">
        <w:rPr>
          <w:sz w:val="24"/>
          <w:szCs w:val="24"/>
        </w:rPr>
        <w:t>6</w:t>
      </w:r>
      <w:r w:rsidR="00AA0552">
        <w:rPr>
          <w:sz w:val="24"/>
          <w:szCs w:val="24"/>
        </w:rPr>
        <w:t xml:space="preserve"> г.</w:t>
      </w:r>
      <w:r w:rsidR="00530C20" w:rsidRPr="006E23E5">
        <w:rPr>
          <w:sz w:val="24"/>
          <w:szCs w:val="24"/>
        </w:rPr>
        <w:t xml:space="preserve">  </w:t>
      </w:r>
    </w:p>
    <w:p w14:paraId="2492DEAB" w14:textId="507ED462"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до </w:t>
      </w:r>
      <w:r w:rsidR="006A3F5C">
        <w:rPr>
          <w:sz w:val="24"/>
          <w:szCs w:val="24"/>
        </w:rPr>
        <w:t>13</w:t>
      </w:r>
      <w:r w:rsidR="006E23E5">
        <w:rPr>
          <w:sz w:val="24"/>
          <w:szCs w:val="24"/>
        </w:rPr>
        <w:t>.</w:t>
      </w:r>
      <w:r w:rsidR="006A3F5C">
        <w:rPr>
          <w:sz w:val="24"/>
          <w:szCs w:val="24"/>
        </w:rPr>
        <w:t>10</w:t>
      </w:r>
      <w:r w:rsidRPr="006E23E5">
        <w:rPr>
          <w:sz w:val="24"/>
          <w:szCs w:val="24"/>
        </w:rPr>
        <w:t>.20</w:t>
      </w:r>
      <w:r w:rsidR="006E23E5">
        <w:rPr>
          <w:sz w:val="24"/>
          <w:szCs w:val="24"/>
        </w:rPr>
        <w:t>2</w:t>
      </w:r>
      <w:r w:rsidR="006A3F5C">
        <w:rPr>
          <w:sz w:val="24"/>
          <w:szCs w:val="24"/>
        </w:rPr>
        <w:t>6</w:t>
      </w:r>
      <w:r w:rsidR="006E23E5">
        <w:rPr>
          <w:sz w:val="24"/>
          <w:szCs w:val="24"/>
        </w:rPr>
        <w:t xml:space="preserve"> г.</w:t>
      </w:r>
      <w:r w:rsidRPr="006E23E5">
        <w:rPr>
          <w:sz w:val="24"/>
          <w:szCs w:val="24"/>
        </w:rPr>
        <w:t xml:space="preserve"> </w:t>
      </w:r>
      <w:r w:rsidR="00DC3F32">
        <w:rPr>
          <w:sz w:val="24"/>
          <w:szCs w:val="24"/>
        </w:rPr>
        <w:t>10</w:t>
      </w:r>
      <w:r w:rsidRPr="006E23E5">
        <w:rPr>
          <w:sz w:val="24"/>
          <w:szCs w:val="24"/>
        </w:rPr>
        <w:t>ч. 00 мин.</w:t>
      </w:r>
    </w:p>
    <w:p w14:paraId="3174FF71"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70786A2A"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68DBE79" w14:textId="77777777" w:rsidR="001E5277" w:rsidRPr="004856F6" w:rsidRDefault="001E5277" w:rsidP="005B4965">
      <w:pPr>
        <w:ind w:firstLine="567"/>
        <w:jc w:val="both"/>
        <w:rPr>
          <w:sz w:val="24"/>
          <w:szCs w:val="24"/>
        </w:rPr>
      </w:pPr>
      <w:r w:rsidRPr="004856F6">
        <w:rPr>
          <w:sz w:val="24"/>
          <w:szCs w:val="24"/>
        </w:rPr>
        <w:lastRenderedPageBreak/>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6D1137B"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6DE5224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A60303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27279484"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34794533"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2B6086AD"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311B69D3"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3B7885E"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32F720EB"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DB695A3"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709765E1"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7B2C5681" w14:textId="77777777" w:rsidR="001E5277" w:rsidRPr="004856F6" w:rsidRDefault="001E5277" w:rsidP="0051389D">
      <w:pPr>
        <w:ind w:firstLine="567"/>
        <w:jc w:val="both"/>
        <w:rPr>
          <w:sz w:val="24"/>
          <w:szCs w:val="24"/>
        </w:rPr>
      </w:pPr>
    </w:p>
    <w:p w14:paraId="6EFF971C"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E54FDF0"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7D9EC842"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F7597A4"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6D475E98" w14:textId="77777777" w:rsidR="001E5277" w:rsidRPr="004856F6" w:rsidRDefault="001E5277" w:rsidP="0051389D">
      <w:pPr>
        <w:ind w:firstLine="567"/>
        <w:jc w:val="both"/>
        <w:rPr>
          <w:sz w:val="24"/>
          <w:szCs w:val="24"/>
        </w:rPr>
      </w:pPr>
    </w:p>
    <w:p w14:paraId="6604DC43"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w:t>
      </w:r>
      <w:r w:rsidRPr="004856F6">
        <w:rPr>
          <w:sz w:val="24"/>
          <w:szCs w:val="24"/>
        </w:rPr>
        <w:lastRenderedPageBreak/>
        <w:t xml:space="preserve">ценовое предложение. </w:t>
      </w:r>
    </w:p>
    <w:p w14:paraId="6382D7AB"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D98B97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70F540E"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21890C8"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0376E728"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038E9A3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0BFE32E"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C7B1BCE"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9E67459"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90A2AE2" w14:textId="77777777" w:rsidR="009E645A" w:rsidRPr="004856F6" w:rsidRDefault="009E645A" w:rsidP="008B4C15">
      <w:pPr>
        <w:ind w:firstLine="567"/>
        <w:jc w:val="both"/>
        <w:rPr>
          <w:sz w:val="24"/>
          <w:szCs w:val="24"/>
        </w:rPr>
      </w:pPr>
    </w:p>
    <w:p w14:paraId="461C14EA"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3E5B35A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4C26A0BC" w14:textId="77777777" w:rsidR="009E645A" w:rsidRPr="004856F6" w:rsidRDefault="009E645A" w:rsidP="008B4C15">
      <w:pPr>
        <w:widowControl/>
        <w:ind w:firstLine="567"/>
        <w:rPr>
          <w:b/>
          <w:i/>
          <w:sz w:val="24"/>
          <w:szCs w:val="24"/>
        </w:rPr>
      </w:pPr>
    </w:p>
    <w:p w14:paraId="00F12E4F"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3F8A304A"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6B6B70"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3B0583D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F07BD7B" w14:textId="77777777" w:rsidTr="00620D83">
        <w:tc>
          <w:tcPr>
            <w:tcW w:w="10031" w:type="dxa"/>
          </w:tcPr>
          <w:p w14:paraId="5DA005B4" w14:textId="77777777" w:rsidR="00620D83" w:rsidRPr="004856F6" w:rsidRDefault="00AB135E" w:rsidP="00AB135E">
            <w:pPr>
              <w:widowControl/>
              <w:autoSpaceDE/>
              <w:autoSpaceDN/>
              <w:adjustRightInd/>
              <w:ind w:right="493" w:firstLine="567"/>
              <w:jc w:val="center"/>
              <w:rPr>
                <w:i/>
                <w:sz w:val="24"/>
                <w:szCs w:val="24"/>
              </w:rPr>
            </w:pPr>
            <w:r>
              <w:rPr>
                <w:sz w:val="22"/>
                <w:szCs w:val="22"/>
              </w:rPr>
              <w:t>Директор ГБУСВО «</w:t>
            </w:r>
            <w:r w:rsidRPr="002946AD">
              <w:rPr>
                <w:sz w:val="24"/>
                <w:szCs w:val="24"/>
              </w:rPr>
              <w:t>Ковровский</w:t>
            </w:r>
            <w:r>
              <w:rPr>
                <w:sz w:val="22"/>
                <w:szCs w:val="22"/>
              </w:rPr>
              <w:t xml:space="preserve"> СДИ» </w:t>
            </w:r>
            <w:r w:rsidRPr="00687275">
              <w:rPr>
                <w:sz w:val="22"/>
                <w:szCs w:val="22"/>
              </w:rPr>
              <w:t xml:space="preserve"> </w:t>
            </w:r>
            <w:r>
              <w:rPr>
                <w:sz w:val="22"/>
                <w:szCs w:val="22"/>
              </w:rPr>
              <w:t xml:space="preserve"> __                  </w:t>
            </w:r>
            <w:r>
              <w:rPr>
                <w:sz w:val="22"/>
                <w:szCs w:val="22"/>
                <w:u w:val="single"/>
              </w:rPr>
              <w:t>Н.А. Щепунова</w:t>
            </w:r>
          </w:p>
        </w:tc>
      </w:tr>
    </w:tbl>
    <w:p w14:paraId="46FCF186" w14:textId="77777777" w:rsidR="008F5451" w:rsidRPr="004856F6" w:rsidRDefault="008F5451" w:rsidP="008B4C15">
      <w:pPr>
        <w:ind w:firstLine="567"/>
        <w:rPr>
          <w:sz w:val="24"/>
          <w:szCs w:val="24"/>
        </w:rPr>
      </w:pPr>
    </w:p>
    <w:p w14:paraId="70CA7359" w14:textId="77777777" w:rsidR="004472DE" w:rsidRPr="004856F6" w:rsidRDefault="004472DE" w:rsidP="001308F4">
      <w:pPr>
        <w:jc w:val="right"/>
        <w:rPr>
          <w:sz w:val="24"/>
          <w:szCs w:val="24"/>
        </w:rPr>
      </w:pPr>
    </w:p>
    <w:p w14:paraId="21B81D16" w14:textId="77777777" w:rsidR="004472DE" w:rsidRPr="004856F6" w:rsidRDefault="004472DE" w:rsidP="001308F4">
      <w:pPr>
        <w:jc w:val="right"/>
        <w:rPr>
          <w:sz w:val="24"/>
          <w:szCs w:val="24"/>
        </w:rPr>
      </w:pPr>
    </w:p>
    <w:p w14:paraId="2F40A34B" w14:textId="77777777" w:rsidR="00A719C8" w:rsidRPr="004856F6" w:rsidRDefault="00A719C8" w:rsidP="00120CC1">
      <w:pPr>
        <w:rPr>
          <w:sz w:val="24"/>
          <w:szCs w:val="24"/>
        </w:rPr>
      </w:pPr>
    </w:p>
    <w:p w14:paraId="5DC546F7" w14:textId="77777777" w:rsidR="000A765E" w:rsidRPr="004856F6" w:rsidRDefault="000A765E" w:rsidP="00120CC1">
      <w:pPr>
        <w:rPr>
          <w:sz w:val="24"/>
          <w:szCs w:val="24"/>
        </w:rPr>
      </w:pPr>
    </w:p>
    <w:p w14:paraId="74405FF2" w14:textId="77777777" w:rsidR="00C1380F" w:rsidRPr="004856F6" w:rsidRDefault="00C1380F" w:rsidP="00120CC1">
      <w:pPr>
        <w:rPr>
          <w:sz w:val="24"/>
          <w:szCs w:val="24"/>
        </w:rPr>
      </w:pPr>
    </w:p>
    <w:p w14:paraId="64ADCE88" w14:textId="77777777" w:rsidR="000B1E4F" w:rsidRPr="004856F6" w:rsidRDefault="000B1E4F" w:rsidP="001308F4">
      <w:pPr>
        <w:jc w:val="right"/>
        <w:rPr>
          <w:sz w:val="24"/>
          <w:szCs w:val="24"/>
        </w:rPr>
      </w:pPr>
    </w:p>
    <w:p w14:paraId="7AD92EEA" w14:textId="77777777" w:rsidR="000B1E4F" w:rsidRPr="004856F6" w:rsidRDefault="000B1E4F" w:rsidP="001308F4">
      <w:pPr>
        <w:jc w:val="right"/>
        <w:rPr>
          <w:sz w:val="24"/>
          <w:szCs w:val="24"/>
        </w:rPr>
      </w:pPr>
    </w:p>
    <w:p w14:paraId="78E9BC58" w14:textId="77777777" w:rsidR="000B1E4F" w:rsidRPr="004856F6" w:rsidRDefault="000B1E4F" w:rsidP="001308F4">
      <w:pPr>
        <w:jc w:val="right"/>
        <w:rPr>
          <w:sz w:val="24"/>
          <w:szCs w:val="24"/>
        </w:rPr>
      </w:pPr>
    </w:p>
    <w:p w14:paraId="39EB6731" w14:textId="77777777" w:rsidR="000B1E4F" w:rsidRPr="004856F6" w:rsidRDefault="000B1E4F" w:rsidP="001308F4">
      <w:pPr>
        <w:jc w:val="right"/>
        <w:rPr>
          <w:sz w:val="24"/>
          <w:szCs w:val="24"/>
        </w:rPr>
      </w:pPr>
    </w:p>
    <w:p w14:paraId="16E299F2" w14:textId="77777777" w:rsidR="00532D48" w:rsidRPr="004856F6" w:rsidRDefault="00532D48" w:rsidP="001308F4">
      <w:pPr>
        <w:jc w:val="right"/>
        <w:rPr>
          <w:sz w:val="24"/>
          <w:szCs w:val="24"/>
        </w:rPr>
      </w:pPr>
    </w:p>
    <w:p w14:paraId="0E3895E9" w14:textId="77777777" w:rsidR="00532D48" w:rsidRPr="004856F6" w:rsidRDefault="00532D48" w:rsidP="001308F4">
      <w:pPr>
        <w:jc w:val="right"/>
        <w:rPr>
          <w:sz w:val="24"/>
          <w:szCs w:val="24"/>
        </w:rPr>
      </w:pPr>
    </w:p>
    <w:p w14:paraId="2BDBB994" w14:textId="77777777" w:rsidR="00532D48" w:rsidRPr="004856F6" w:rsidRDefault="00532D48" w:rsidP="001308F4">
      <w:pPr>
        <w:jc w:val="right"/>
        <w:rPr>
          <w:sz w:val="24"/>
          <w:szCs w:val="24"/>
        </w:rPr>
      </w:pPr>
    </w:p>
    <w:p w14:paraId="276B2381" w14:textId="77777777" w:rsidR="00532D48" w:rsidRPr="004856F6" w:rsidRDefault="00532D48" w:rsidP="001308F4">
      <w:pPr>
        <w:jc w:val="right"/>
        <w:rPr>
          <w:sz w:val="24"/>
          <w:szCs w:val="24"/>
        </w:rPr>
      </w:pPr>
    </w:p>
    <w:p w14:paraId="543DE34E" w14:textId="77777777" w:rsidR="00532D48" w:rsidRPr="004856F6" w:rsidRDefault="00532D48" w:rsidP="001308F4">
      <w:pPr>
        <w:jc w:val="right"/>
        <w:rPr>
          <w:sz w:val="24"/>
          <w:szCs w:val="24"/>
        </w:rPr>
      </w:pPr>
    </w:p>
    <w:p w14:paraId="65460033" w14:textId="77777777" w:rsidR="00532D48" w:rsidRPr="004856F6" w:rsidRDefault="00532D48" w:rsidP="001308F4">
      <w:pPr>
        <w:jc w:val="right"/>
        <w:rPr>
          <w:sz w:val="24"/>
          <w:szCs w:val="24"/>
        </w:rPr>
      </w:pPr>
    </w:p>
    <w:p w14:paraId="49828EB3" w14:textId="77777777" w:rsidR="00532D48" w:rsidRPr="004856F6" w:rsidRDefault="00532D48" w:rsidP="001308F4">
      <w:pPr>
        <w:jc w:val="right"/>
        <w:rPr>
          <w:sz w:val="24"/>
          <w:szCs w:val="24"/>
        </w:rPr>
      </w:pPr>
    </w:p>
    <w:p w14:paraId="30A951A1" w14:textId="77777777" w:rsidR="00532D48" w:rsidRDefault="00532D48" w:rsidP="001308F4">
      <w:pPr>
        <w:jc w:val="right"/>
        <w:rPr>
          <w:sz w:val="24"/>
          <w:szCs w:val="24"/>
        </w:rPr>
      </w:pPr>
    </w:p>
    <w:p w14:paraId="6AAD56D7" w14:textId="77777777" w:rsidR="00222A84" w:rsidRDefault="00222A84" w:rsidP="001308F4">
      <w:pPr>
        <w:jc w:val="right"/>
        <w:rPr>
          <w:sz w:val="24"/>
          <w:szCs w:val="24"/>
        </w:rPr>
      </w:pPr>
    </w:p>
    <w:p w14:paraId="16E96FA4" w14:textId="77777777" w:rsidR="00222A84" w:rsidRDefault="00222A84" w:rsidP="001308F4">
      <w:pPr>
        <w:jc w:val="right"/>
        <w:rPr>
          <w:sz w:val="24"/>
          <w:szCs w:val="24"/>
        </w:rPr>
      </w:pPr>
    </w:p>
    <w:p w14:paraId="146CB1E2" w14:textId="77777777" w:rsidR="00222A84" w:rsidRDefault="00222A84" w:rsidP="001308F4">
      <w:pPr>
        <w:jc w:val="right"/>
        <w:rPr>
          <w:sz w:val="24"/>
          <w:szCs w:val="24"/>
        </w:rPr>
      </w:pPr>
    </w:p>
    <w:p w14:paraId="28F0F3A2" w14:textId="77777777" w:rsidR="00222A84" w:rsidRDefault="00222A84" w:rsidP="001308F4">
      <w:pPr>
        <w:jc w:val="right"/>
        <w:rPr>
          <w:sz w:val="24"/>
          <w:szCs w:val="24"/>
        </w:rPr>
      </w:pPr>
    </w:p>
    <w:p w14:paraId="3EBF6119" w14:textId="77777777" w:rsidR="00222A84" w:rsidRDefault="00222A84" w:rsidP="001308F4">
      <w:pPr>
        <w:jc w:val="right"/>
        <w:rPr>
          <w:sz w:val="24"/>
          <w:szCs w:val="24"/>
        </w:rPr>
      </w:pPr>
    </w:p>
    <w:p w14:paraId="4EFCCE5A" w14:textId="77777777" w:rsidR="00222A84" w:rsidRDefault="00222A84" w:rsidP="001308F4">
      <w:pPr>
        <w:jc w:val="right"/>
        <w:rPr>
          <w:sz w:val="24"/>
          <w:szCs w:val="24"/>
        </w:rPr>
      </w:pPr>
    </w:p>
    <w:p w14:paraId="53853D78" w14:textId="77777777" w:rsidR="00222A84" w:rsidRDefault="00222A84" w:rsidP="001308F4">
      <w:pPr>
        <w:jc w:val="right"/>
        <w:rPr>
          <w:sz w:val="24"/>
          <w:szCs w:val="24"/>
        </w:rPr>
      </w:pPr>
    </w:p>
    <w:p w14:paraId="3993F837" w14:textId="77777777" w:rsidR="00222A84" w:rsidRDefault="00222A84" w:rsidP="001308F4">
      <w:pPr>
        <w:jc w:val="right"/>
        <w:rPr>
          <w:sz w:val="24"/>
          <w:szCs w:val="24"/>
        </w:rPr>
      </w:pPr>
    </w:p>
    <w:p w14:paraId="7CA624BA" w14:textId="77777777" w:rsidR="00222A84" w:rsidRDefault="00222A84" w:rsidP="001308F4">
      <w:pPr>
        <w:jc w:val="right"/>
        <w:rPr>
          <w:sz w:val="24"/>
          <w:szCs w:val="24"/>
        </w:rPr>
      </w:pPr>
    </w:p>
    <w:p w14:paraId="0CDBF01B" w14:textId="77777777" w:rsidR="00222A84" w:rsidRDefault="00222A84" w:rsidP="001308F4">
      <w:pPr>
        <w:jc w:val="right"/>
        <w:rPr>
          <w:sz w:val="24"/>
          <w:szCs w:val="24"/>
        </w:rPr>
      </w:pPr>
    </w:p>
    <w:p w14:paraId="6C96EB16" w14:textId="77777777" w:rsidR="00222A84" w:rsidRDefault="00222A84" w:rsidP="001308F4">
      <w:pPr>
        <w:jc w:val="right"/>
        <w:rPr>
          <w:sz w:val="24"/>
          <w:szCs w:val="24"/>
        </w:rPr>
      </w:pPr>
    </w:p>
    <w:p w14:paraId="74C59C6E" w14:textId="77777777" w:rsidR="00222A84" w:rsidRDefault="00222A84" w:rsidP="001308F4">
      <w:pPr>
        <w:jc w:val="right"/>
        <w:rPr>
          <w:sz w:val="24"/>
          <w:szCs w:val="24"/>
        </w:rPr>
      </w:pPr>
    </w:p>
    <w:p w14:paraId="5C0F2876" w14:textId="77777777" w:rsidR="00222A84" w:rsidRDefault="00222A84" w:rsidP="001308F4">
      <w:pPr>
        <w:jc w:val="right"/>
        <w:rPr>
          <w:sz w:val="24"/>
          <w:szCs w:val="24"/>
        </w:rPr>
      </w:pPr>
    </w:p>
    <w:p w14:paraId="4C90247D" w14:textId="77777777" w:rsidR="00222A84" w:rsidRDefault="00222A84" w:rsidP="001308F4">
      <w:pPr>
        <w:jc w:val="right"/>
        <w:rPr>
          <w:sz w:val="24"/>
          <w:szCs w:val="24"/>
        </w:rPr>
      </w:pPr>
    </w:p>
    <w:p w14:paraId="50D49F48" w14:textId="77777777" w:rsidR="00222A84" w:rsidRDefault="00222A84" w:rsidP="001308F4">
      <w:pPr>
        <w:jc w:val="right"/>
        <w:rPr>
          <w:sz w:val="24"/>
          <w:szCs w:val="24"/>
        </w:rPr>
      </w:pPr>
    </w:p>
    <w:p w14:paraId="07EF7F20" w14:textId="77777777" w:rsidR="00222A84" w:rsidRDefault="00222A84" w:rsidP="001308F4">
      <w:pPr>
        <w:jc w:val="right"/>
        <w:rPr>
          <w:sz w:val="24"/>
          <w:szCs w:val="24"/>
        </w:rPr>
      </w:pPr>
    </w:p>
    <w:p w14:paraId="09ECACAB" w14:textId="77777777" w:rsidR="00222A84" w:rsidRDefault="00222A84" w:rsidP="001308F4">
      <w:pPr>
        <w:jc w:val="right"/>
        <w:rPr>
          <w:sz w:val="24"/>
          <w:szCs w:val="24"/>
        </w:rPr>
      </w:pPr>
    </w:p>
    <w:p w14:paraId="57A8DEE2" w14:textId="77777777" w:rsidR="00222A84" w:rsidRPr="004856F6" w:rsidRDefault="00222A84" w:rsidP="001308F4">
      <w:pPr>
        <w:jc w:val="right"/>
        <w:rPr>
          <w:sz w:val="24"/>
          <w:szCs w:val="24"/>
        </w:rPr>
      </w:pPr>
    </w:p>
    <w:p w14:paraId="047B57E0" w14:textId="77777777" w:rsidR="00532D48" w:rsidRPr="004856F6" w:rsidRDefault="00532D48" w:rsidP="001308F4">
      <w:pPr>
        <w:jc w:val="right"/>
        <w:rPr>
          <w:sz w:val="24"/>
          <w:szCs w:val="24"/>
        </w:rPr>
      </w:pPr>
    </w:p>
    <w:p w14:paraId="0AE6E2B4" w14:textId="77777777" w:rsidR="00532D48" w:rsidRPr="004856F6" w:rsidRDefault="00532D48" w:rsidP="001308F4">
      <w:pPr>
        <w:jc w:val="right"/>
        <w:rPr>
          <w:sz w:val="24"/>
          <w:szCs w:val="24"/>
        </w:rPr>
      </w:pPr>
    </w:p>
    <w:p w14:paraId="5693BAF4"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7C77F8E1" w14:textId="77777777" w:rsidR="001308F4" w:rsidRPr="004856F6" w:rsidRDefault="001308F4" w:rsidP="006A163A">
      <w:pPr>
        <w:jc w:val="center"/>
        <w:rPr>
          <w:i/>
          <w:sz w:val="24"/>
          <w:szCs w:val="24"/>
        </w:rPr>
      </w:pPr>
    </w:p>
    <w:p w14:paraId="2193D291" w14:textId="77777777" w:rsidR="001308F4" w:rsidRPr="004856F6" w:rsidRDefault="001308F4" w:rsidP="006A163A">
      <w:pPr>
        <w:jc w:val="center"/>
        <w:rPr>
          <w:i/>
          <w:sz w:val="24"/>
          <w:szCs w:val="24"/>
        </w:rPr>
      </w:pPr>
    </w:p>
    <w:p w14:paraId="3F01BDD9" w14:textId="77777777" w:rsidR="001308F4" w:rsidRPr="004856F6" w:rsidRDefault="001308F4" w:rsidP="006A163A">
      <w:pPr>
        <w:jc w:val="center"/>
        <w:rPr>
          <w:i/>
          <w:sz w:val="24"/>
          <w:szCs w:val="24"/>
        </w:rPr>
      </w:pPr>
    </w:p>
    <w:p w14:paraId="40DCF803"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8235E2F" w14:textId="77777777" w:rsidR="006A163A" w:rsidRPr="004856F6" w:rsidRDefault="006A163A" w:rsidP="006A163A">
      <w:pPr>
        <w:jc w:val="center"/>
        <w:rPr>
          <w:i/>
          <w:sz w:val="24"/>
          <w:szCs w:val="24"/>
        </w:rPr>
      </w:pPr>
    </w:p>
    <w:p w14:paraId="7FE11BC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9F34794" w14:textId="77777777" w:rsidR="006A163A" w:rsidRPr="004856F6" w:rsidRDefault="006A163A" w:rsidP="006A163A">
      <w:pPr>
        <w:tabs>
          <w:tab w:val="left" w:pos="3491"/>
        </w:tabs>
        <w:rPr>
          <w:sz w:val="24"/>
          <w:szCs w:val="24"/>
        </w:rPr>
      </w:pPr>
    </w:p>
    <w:p w14:paraId="050DF214"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30C9FB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658F18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D366FA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C675A6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404D6F3"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8B6E977" w14:textId="77777777" w:rsidR="00F35F72" w:rsidRPr="004856F6" w:rsidRDefault="00F35F72" w:rsidP="006A163A">
      <w:pPr>
        <w:autoSpaceDE/>
        <w:autoSpaceDN/>
        <w:adjustRightInd/>
        <w:ind w:firstLine="708"/>
        <w:jc w:val="both"/>
        <w:rPr>
          <w:sz w:val="24"/>
          <w:szCs w:val="24"/>
        </w:rPr>
      </w:pPr>
    </w:p>
    <w:p w14:paraId="2C27551F"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7BF9466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50EA37A" w14:textId="77777777" w:rsidR="004D09BA" w:rsidRPr="004856F6" w:rsidRDefault="004D09BA" w:rsidP="006A163A">
      <w:pPr>
        <w:widowControl/>
        <w:autoSpaceDE/>
        <w:autoSpaceDN/>
        <w:adjustRightInd/>
        <w:ind w:firstLine="708"/>
        <w:rPr>
          <w:sz w:val="24"/>
          <w:szCs w:val="24"/>
        </w:rPr>
      </w:pPr>
    </w:p>
    <w:p w14:paraId="3DA252D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1751D66F" w14:textId="77777777" w:rsidR="009F43E5" w:rsidRPr="004856F6" w:rsidRDefault="009F43E5" w:rsidP="006A163A">
      <w:pPr>
        <w:widowControl/>
        <w:autoSpaceDE/>
        <w:autoSpaceDN/>
        <w:adjustRightInd/>
        <w:ind w:firstLine="708"/>
        <w:rPr>
          <w:sz w:val="24"/>
          <w:szCs w:val="24"/>
        </w:rPr>
      </w:pPr>
    </w:p>
    <w:p w14:paraId="399C1440"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3C1B05F"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897ED2D"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772A7D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49D0047"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620673B"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425083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BB81DC3"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215A9324" w14:textId="77777777" w:rsidR="006A163A" w:rsidRPr="004856F6" w:rsidRDefault="006A163A" w:rsidP="006A163A">
      <w:pPr>
        <w:tabs>
          <w:tab w:val="left" w:pos="3491"/>
        </w:tabs>
        <w:rPr>
          <w:sz w:val="24"/>
          <w:szCs w:val="24"/>
        </w:rPr>
      </w:pPr>
    </w:p>
    <w:p w14:paraId="2ACB82A1" w14:textId="77777777" w:rsidR="00A05355" w:rsidRPr="004856F6" w:rsidRDefault="00A05355" w:rsidP="00CC1AA6">
      <w:pPr>
        <w:tabs>
          <w:tab w:val="left" w:pos="3491"/>
        </w:tabs>
        <w:rPr>
          <w:b/>
          <w:sz w:val="24"/>
          <w:szCs w:val="24"/>
        </w:rPr>
      </w:pPr>
    </w:p>
    <w:p w14:paraId="5C5F16F4" w14:textId="77777777" w:rsidR="002071E1" w:rsidRPr="004856F6" w:rsidRDefault="002071E1" w:rsidP="00DC0860">
      <w:pPr>
        <w:tabs>
          <w:tab w:val="left" w:pos="3491"/>
        </w:tabs>
        <w:rPr>
          <w:sz w:val="24"/>
          <w:szCs w:val="24"/>
        </w:rPr>
      </w:pPr>
    </w:p>
    <w:p w14:paraId="47007EE2" w14:textId="77777777" w:rsidR="00A62419" w:rsidRDefault="00A62419" w:rsidP="00DC0860">
      <w:pPr>
        <w:tabs>
          <w:tab w:val="left" w:pos="3491"/>
        </w:tabs>
        <w:rPr>
          <w:sz w:val="24"/>
          <w:szCs w:val="24"/>
        </w:rPr>
      </w:pPr>
    </w:p>
    <w:p w14:paraId="791081AF" w14:textId="77777777" w:rsidR="004856F6" w:rsidRDefault="004856F6" w:rsidP="00DC0860">
      <w:pPr>
        <w:tabs>
          <w:tab w:val="left" w:pos="3491"/>
        </w:tabs>
        <w:rPr>
          <w:sz w:val="24"/>
          <w:szCs w:val="24"/>
        </w:rPr>
      </w:pPr>
    </w:p>
    <w:p w14:paraId="094C11C3" w14:textId="77777777" w:rsidR="004856F6" w:rsidRDefault="004856F6" w:rsidP="00DC0860">
      <w:pPr>
        <w:tabs>
          <w:tab w:val="left" w:pos="3491"/>
        </w:tabs>
        <w:rPr>
          <w:sz w:val="24"/>
          <w:szCs w:val="24"/>
        </w:rPr>
      </w:pPr>
    </w:p>
    <w:p w14:paraId="46520AA1" w14:textId="77777777" w:rsidR="004856F6" w:rsidRDefault="004856F6" w:rsidP="00DC0860">
      <w:pPr>
        <w:tabs>
          <w:tab w:val="left" w:pos="3491"/>
        </w:tabs>
        <w:rPr>
          <w:sz w:val="24"/>
          <w:szCs w:val="24"/>
        </w:rPr>
      </w:pPr>
    </w:p>
    <w:p w14:paraId="546EA372" w14:textId="77777777" w:rsidR="004856F6" w:rsidRDefault="004856F6" w:rsidP="00DC0860">
      <w:pPr>
        <w:tabs>
          <w:tab w:val="left" w:pos="3491"/>
        </w:tabs>
        <w:rPr>
          <w:sz w:val="24"/>
          <w:szCs w:val="24"/>
        </w:rPr>
      </w:pPr>
    </w:p>
    <w:p w14:paraId="338127E7" w14:textId="77777777" w:rsidR="004856F6" w:rsidRDefault="004856F6" w:rsidP="00DC0860">
      <w:pPr>
        <w:tabs>
          <w:tab w:val="left" w:pos="3491"/>
        </w:tabs>
        <w:rPr>
          <w:sz w:val="24"/>
          <w:szCs w:val="24"/>
        </w:rPr>
      </w:pPr>
    </w:p>
    <w:p w14:paraId="7CE49A70" w14:textId="77777777" w:rsidR="004856F6" w:rsidRDefault="004856F6" w:rsidP="00DC0860">
      <w:pPr>
        <w:tabs>
          <w:tab w:val="left" w:pos="3491"/>
        </w:tabs>
        <w:rPr>
          <w:sz w:val="24"/>
          <w:szCs w:val="24"/>
        </w:rPr>
      </w:pPr>
    </w:p>
    <w:p w14:paraId="6905AC80" w14:textId="77777777" w:rsidR="004856F6" w:rsidRDefault="004856F6" w:rsidP="00DC0860">
      <w:pPr>
        <w:tabs>
          <w:tab w:val="left" w:pos="3491"/>
        </w:tabs>
        <w:rPr>
          <w:sz w:val="24"/>
          <w:szCs w:val="24"/>
        </w:rPr>
      </w:pPr>
    </w:p>
    <w:p w14:paraId="19B7A768" w14:textId="77777777" w:rsidR="004856F6" w:rsidRDefault="004856F6" w:rsidP="00DC0860">
      <w:pPr>
        <w:tabs>
          <w:tab w:val="left" w:pos="3491"/>
        </w:tabs>
        <w:rPr>
          <w:sz w:val="24"/>
          <w:szCs w:val="24"/>
        </w:rPr>
      </w:pPr>
    </w:p>
    <w:p w14:paraId="359E12C1"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0C424504" w14:textId="77777777" w:rsidR="00C0020A" w:rsidRPr="004856F6" w:rsidRDefault="00C0020A" w:rsidP="00D33411">
      <w:pPr>
        <w:rPr>
          <w:b/>
          <w:bCs/>
          <w:sz w:val="24"/>
          <w:szCs w:val="24"/>
        </w:rPr>
      </w:pPr>
    </w:p>
    <w:p w14:paraId="655E6831" w14:textId="77777777" w:rsidR="00C0020A" w:rsidRPr="004856F6" w:rsidRDefault="00C0020A" w:rsidP="00D33411">
      <w:pPr>
        <w:rPr>
          <w:b/>
          <w:bCs/>
          <w:sz w:val="24"/>
          <w:szCs w:val="24"/>
        </w:rPr>
      </w:pPr>
    </w:p>
    <w:p w14:paraId="71D0136A"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685ADC3" w14:textId="77777777" w:rsidR="00CA68A4" w:rsidRPr="004856F6" w:rsidRDefault="00CA68A4" w:rsidP="00C0020A">
      <w:pPr>
        <w:rPr>
          <w:b/>
          <w:sz w:val="24"/>
          <w:szCs w:val="24"/>
        </w:rPr>
      </w:pPr>
    </w:p>
    <w:p w14:paraId="6167ED2D"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B02C14B" w14:textId="77777777" w:rsidR="00CA68A4" w:rsidRPr="004856F6" w:rsidRDefault="00CA68A4" w:rsidP="00CA68A4">
      <w:pPr>
        <w:jc w:val="center"/>
        <w:rPr>
          <w:sz w:val="24"/>
          <w:szCs w:val="24"/>
        </w:rPr>
      </w:pPr>
    </w:p>
    <w:p w14:paraId="63BE544D"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17B50A22"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17526D02"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02C911C" w14:textId="77777777"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2946AD">
        <w:rPr>
          <w:rFonts w:ascii="Times New Roman" w:hAnsi="Times New Roman" w:cs="Times New Roman"/>
          <w:b/>
          <w:sz w:val="24"/>
          <w:szCs w:val="24"/>
        </w:rPr>
        <w:t>ИМН</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8C7BF87"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020B8E84"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06703B8"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5B06724D"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215BD7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5B5DA5F0"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32B3D369"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2946AD">
        <w:rPr>
          <w:sz w:val="24"/>
          <w:szCs w:val="24"/>
        </w:rPr>
        <w:t>15</w:t>
      </w:r>
      <w:r w:rsidRPr="004856F6">
        <w:rPr>
          <w:sz w:val="24"/>
          <w:szCs w:val="24"/>
        </w:rPr>
        <w:t xml:space="preserve"> (</w:t>
      </w:r>
      <w:r w:rsidR="002946AD">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37C23A36"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400601"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0332CC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649B505"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FD1396">
        <w:fldChar w:fldCharType="begin" w:fldLock="1"/>
      </w:r>
      <w:r w:rsidR="00FD1396">
        <w:instrText xml:space="preserve"> REF _ref_16787711 \h \n \!  \* MERGEFORMAT </w:instrText>
      </w:r>
      <w:r w:rsidR="00FD1396">
        <w:fldChar w:fldCharType="separate"/>
      </w:r>
      <w:r w:rsidRPr="004856F6">
        <w:t>1</w:t>
      </w:r>
      <w:r w:rsidR="00FD1396">
        <w:fldChar w:fldCharType="end"/>
      </w:r>
      <w:r w:rsidRPr="004856F6">
        <w:t xml:space="preserve"> и № 2 к Договору.</w:t>
      </w:r>
    </w:p>
    <w:p w14:paraId="14B25BC9"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1977DD27"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FD1396">
        <w:fldChar w:fldCharType="begin" w:fldLock="1"/>
      </w:r>
      <w:r w:rsidR="00FD1396">
        <w:instrText xml:space="preserve"> REF _ref_16787711 \h \n \!  \* MERGEFORMAT </w:instrText>
      </w:r>
      <w:r w:rsidR="00FD1396">
        <w:fldChar w:fldCharType="separate"/>
      </w:r>
      <w:r w:rsidRPr="004856F6">
        <w:t>1</w:t>
      </w:r>
      <w:r w:rsidR="00FD1396">
        <w:fldChar w:fldCharType="end"/>
      </w:r>
      <w:r w:rsidRPr="004856F6">
        <w:rPr>
          <w:sz w:val="24"/>
          <w:szCs w:val="24"/>
        </w:rPr>
        <w:t xml:space="preserve"> и № 2 к Контракту. </w:t>
      </w:r>
    </w:p>
    <w:p w14:paraId="266BDE50" w14:textId="77777777"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r w:rsidRPr="004856F6">
        <w:rPr>
          <w:sz w:val="24"/>
          <w:szCs w:val="24"/>
        </w:rPr>
        <w:t xml:space="preserve">Приложениям  № </w:t>
      </w:r>
      <w:r w:rsidR="00FD1396">
        <w:fldChar w:fldCharType="begin" w:fldLock="1"/>
      </w:r>
      <w:r w:rsidR="00FD1396">
        <w:instrText xml:space="preserve"> REF _ref_16787711 \h \n \!  \* MERGEFORMAT </w:instrText>
      </w:r>
      <w:r w:rsidR="00FD1396">
        <w:fldChar w:fldCharType="separate"/>
      </w:r>
      <w:r w:rsidRPr="004856F6">
        <w:t>1</w:t>
      </w:r>
      <w:r w:rsidR="00FD1396">
        <w:fldChar w:fldCharType="end"/>
      </w:r>
      <w:r w:rsidRPr="004856F6">
        <w:rPr>
          <w:sz w:val="24"/>
          <w:szCs w:val="24"/>
        </w:rPr>
        <w:t> и № 2 к Договору</w:t>
      </w:r>
      <w:r w:rsidRPr="004856F6">
        <w:rPr>
          <w:b/>
          <w:noProof/>
          <w:sz w:val="24"/>
          <w:szCs w:val="24"/>
        </w:rPr>
        <w:t>.</w:t>
      </w:r>
    </w:p>
    <w:p w14:paraId="133C5EEF" w14:textId="77777777"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E12AF53"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FD1396">
        <w:fldChar w:fldCharType="begin" w:fldLock="1"/>
      </w:r>
      <w:r w:rsidR="00FD1396">
        <w:instrText xml:space="preserve"> REF _ref_16787711 \h \n \!  \* MERGEFORMAT </w:instrText>
      </w:r>
      <w:r w:rsidR="00FD1396">
        <w:fldChar w:fldCharType="separate"/>
      </w:r>
      <w:r w:rsidRPr="004856F6">
        <w:t>1</w:t>
      </w:r>
      <w:r w:rsidR="00FD1396">
        <w:fldChar w:fldCharType="end"/>
      </w:r>
      <w:r w:rsidRPr="004856F6">
        <w:rPr>
          <w:sz w:val="24"/>
          <w:szCs w:val="24"/>
        </w:rPr>
        <w:t xml:space="preserve"> и № 2 к Договору. </w:t>
      </w:r>
    </w:p>
    <w:p w14:paraId="7DDCB4FA"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717D302"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806B4B1"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44EB04A"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5.1. Заказчик обязуется осуществить с участием Поставщика приемку Товара (осмотр, проверку и принятие) в сроки и время, установленные </w:t>
      </w:r>
      <w:r w:rsidR="00C06F36">
        <w:rPr>
          <w:rFonts w:ascii="Times New Roman" w:hAnsi="Times New Roman"/>
          <w:b w:val="0"/>
          <w:bCs w:val="0"/>
          <w:i w:val="0"/>
          <w:iCs w:val="0"/>
          <w:sz w:val="24"/>
          <w:szCs w:val="24"/>
        </w:rPr>
        <w:t>в Приложениях № 1 и № 2</w:t>
      </w:r>
      <w:r w:rsidRPr="004856F6">
        <w:rPr>
          <w:rFonts w:ascii="Times New Roman" w:hAnsi="Times New Roman"/>
          <w:b w:val="0"/>
          <w:bCs w:val="0"/>
          <w:i w:val="0"/>
          <w:iCs w:val="0"/>
          <w:sz w:val="24"/>
          <w:szCs w:val="24"/>
        </w:rPr>
        <w:t>.</w:t>
      </w:r>
    </w:p>
    <w:p w14:paraId="59CDAD05"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w:t>
      </w:r>
      <w:r w:rsidR="00C06F36">
        <w:rPr>
          <w:rFonts w:ascii="Times New Roman" w:hAnsi="Times New Roman"/>
          <w:b w:val="0"/>
          <w:bCs w:val="0"/>
          <w:i w:val="0"/>
          <w:iCs w:val="0"/>
          <w:sz w:val="24"/>
          <w:szCs w:val="24"/>
        </w:rPr>
        <w:t>Приложениях № 1 и № 2</w:t>
      </w:r>
      <w:r w:rsidRPr="004856F6">
        <w:rPr>
          <w:rFonts w:ascii="Times New Roman" w:hAnsi="Times New Roman"/>
          <w:b w:val="0"/>
          <w:bCs w:val="0"/>
          <w:i w:val="0"/>
          <w:iCs w:val="0"/>
          <w:sz w:val="24"/>
          <w:szCs w:val="24"/>
        </w:rPr>
        <w:t xml:space="preserve">. </w:t>
      </w:r>
    </w:p>
    <w:p w14:paraId="4273841D"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4A02A91"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6F8DFB4D"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4EEB821" w14:textId="77777777" w:rsidR="00CA68A4" w:rsidRPr="004856F6" w:rsidRDefault="00CA68A4" w:rsidP="00CA68A4">
      <w:pPr>
        <w:pStyle w:val="22"/>
        <w:tabs>
          <w:tab w:val="clear" w:pos="0"/>
          <w:tab w:val="left" w:pos="1134"/>
        </w:tabs>
        <w:ind w:firstLine="567"/>
        <w:jc w:val="both"/>
      </w:pPr>
      <w:r w:rsidRPr="004856F6">
        <w:t>6.1. Поставщик обязан:</w:t>
      </w:r>
    </w:p>
    <w:p w14:paraId="451A86E8"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5B63F9C"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BB30888"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7E5B2078"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8F99E59" w14:textId="77777777" w:rsidR="00CA68A4" w:rsidRPr="004856F6" w:rsidRDefault="00CA68A4" w:rsidP="00CA68A4">
      <w:pPr>
        <w:pStyle w:val="22"/>
        <w:tabs>
          <w:tab w:val="clear" w:pos="0"/>
          <w:tab w:val="left" w:pos="1134"/>
        </w:tabs>
        <w:ind w:firstLine="567"/>
        <w:jc w:val="both"/>
      </w:pPr>
      <w:r w:rsidRPr="004856F6">
        <w:t>6.2. Поставщик вправе:</w:t>
      </w:r>
    </w:p>
    <w:p w14:paraId="6B3C6E75"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08666C34" w14:textId="77777777" w:rsidR="00CA68A4" w:rsidRPr="004856F6" w:rsidRDefault="00CA68A4" w:rsidP="00CA68A4">
      <w:pPr>
        <w:pStyle w:val="22"/>
        <w:tabs>
          <w:tab w:val="clear" w:pos="0"/>
          <w:tab w:val="left" w:pos="1134"/>
        </w:tabs>
        <w:ind w:firstLine="567"/>
        <w:jc w:val="both"/>
      </w:pPr>
      <w:r w:rsidRPr="004856F6">
        <w:t>6.3. Заказчик обязан:</w:t>
      </w:r>
    </w:p>
    <w:p w14:paraId="5C51B75E"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45F47EFE"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FB8BB0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7CECC752"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2A7A0AF"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CC11D9"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16D5751F"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5FADE16"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426B1D5"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B8108ED"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040500D"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E4BE88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51253D4B"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1CAD3872"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C5B2ADB"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1087EB4E"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95AB759"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838AB06" w14:textId="77777777" w:rsidR="00CA68A4" w:rsidRPr="004856F6" w:rsidRDefault="00CA68A4" w:rsidP="00CA68A4">
      <w:pPr>
        <w:pStyle w:val="211"/>
        <w:spacing w:after="0"/>
        <w:ind w:left="0" w:firstLine="539"/>
        <w:jc w:val="both"/>
        <w:rPr>
          <w:b/>
          <w:bCs/>
          <w:color w:val="000000"/>
        </w:rPr>
      </w:pPr>
    </w:p>
    <w:p w14:paraId="7105C8E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5F99AA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53AE532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B7F2C0"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8E8A0D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F6E4F70"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05EA498B" w14:textId="77777777"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8140269" w14:textId="77777777" w:rsidR="00CA68A4" w:rsidRPr="004856F6" w:rsidRDefault="00CA68A4" w:rsidP="00CA68A4">
      <w:pPr>
        <w:shd w:val="clear" w:color="auto" w:fill="FFFFFF"/>
        <w:ind w:firstLine="539"/>
        <w:jc w:val="both"/>
        <w:rPr>
          <w:bCs/>
          <w:sz w:val="24"/>
          <w:szCs w:val="24"/>
        </w:rPr>
      </w:pPr>
    </w:p>
    <w:p w14:paraId="02AD305E"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49253ECB"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4E6D7E0"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16F48CF6"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ED07203"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5DB2C337"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DF804ED"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EE1B9D0" w14:textId="77777777" w:rsidR="00CA68A4" w:rsidRPr="004856F6" w:rsidRDefault="00CA68A4" w:rsidP="00CA68A4">
      <w:pPr>
        <w:rPr>
          <w:sz w:val="24"/>
          <w:szCs w:val="24"/>
        </w:rPr>
      </w:pPr>
      <w:r w:rsidRPr="004856F6">
        <w:rPr>
          <w:sz w:val="24"/>
          <w:szCs w:val="24"/>
        </w:rPr>
        <w:tab/>
        <w:t>- Приложение № 1</w:t>
      </w:r>
    </w:p>
    <w:p w14:paraId="54A21F80" w14:textId="77777777" w:rsidR="00CA68A4" w:rsidRPr="004856F6" w:rsidRDefault="00CA68A4" w:rsidP="00CA68A4">
      <w:pPr>
        <w:ind w:firstLine="708"/>
        <w:rPr>
          <w:sz w:val="24"/>
          <w:szCs w:val="24"/>
        </w:rPr>
      </w:pPr>
      <w:r w:rsidRPr="004856F6">
        <w:rPr>
          <w:sz w:val="24"/>
          <w:szCs w:val="24"/>
        </w:rPr>
        <w:t>- Приложение № 2</w:t>
      </w:r>
    </w:p>
    <w:p w14:paraId="6A9F6184" w14:textId="77777777" w:rsidR="00CA68A4" w:rsidRPr="004856F6" w:rsidRDefault="00CA68A4" w:rsidP="00CA68A4">
      <w:pPr>
        <w:rPr>
          <w:sz w:val="24"/>
          <w:szCs w:val="24"/>
        </w:rPr>
      </w:pPr>
    </w:p>
    <w:p w14:paraId="7F6CF3F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2C0CB6D2"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11D95ED2" w14:textId="77777777" w:rsidR="00CA68A4" w:rsidRPr="004856F6" w:rsidRDefault="00CA68A4" w:rsidP="00225AB7">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5B176864" w14:textId="77777777" w:rsidR="00CA68A4" w:rsidRPr="004856F6" w:rsidRDefault="00CA68A4" w:rsidP="00225AB7">
            <w:pPr>
              <w:keepNext/>
              <w:jc w:val="center"/>
              <w:rPr>
                <w:sz w:val="24"/>
                <w:szCs w:val="24"/>
              </w:rPr>
            </w:pPr>
            <w:r w:rsidRPr="004856F6">
              <w:rPr>
                <w:b/>
                <w:sz w:val="24"/>
                <w:szCs w:val="24"/>
              </w:rPr>
              <w:t>Поставщик</w:t>
            </w:r>
          </w:p>
        </w:tc>
      </w:tr>
      <w:tr w:rsidR="00CA68A4" w:rsidRPr="004856F6" w14:paraId="38ED6064"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7ECE5EBE" w14:textId="77777777" w:rsidR="00C06F36" w:rsidRDefault="00C06F36" w:rsidP="00C06F36">
            <w:pPr>
              <w:rPr>
                <w:spacing w:val="2"/>
                <w:sz w:val="21"/>
                <w:szCs w:val="21"/>
              </w:rPr>
            </w:pPr>
            <w:r>
              <w:rPr>
                <w:spacing w:val="2"/>
                <w:sz w:val="21"/>
                <w:szCs w:val="21"/>
              </w:rPr>
              <w:t>Наименование: ГБУСОВО "Ковровский дом-интернат для престарелых и инвалидов"</w:t>
            </w:r>
            <w:r>
              <w:rPr>
                <w:spacing w:val="2"/>
                <w:sz w:val="21"/>
                <w:szCs w:val="21"/>
              </w:rPr>
              <w:br/>
              <w:t>Место нахождения:601907, г.Ковров, ул. Дачная,29</w:t>
            </w:r>
          </w:p>
          <w:p w14:paraId="4E1591AA" w14:textId="77777777" w:rsidR="00C06F36" w:rsidRDefault="00C06F36" w:rsidP="00C06F36">
            <w:pPr>
              <w:rPr>
                <w:spacing w:val="2"/>
                <w:sz w:val="21"/>
                <w:szCs w:val="21"/>
              </w:rPr>
            </w:pPr>
            <w:r>
              <w:rPr>
                <w:spacing w:val="2"/>
                <w:sz w:val="21"/>
                <w:szCs w:val="21"/>
              </w:rPr>
              <w:t>Почтовый адрес: 601907, г.Ковров, ул. Дачная,29</w:t>
            </w:r>
          </w:p>
          <w:p w14:paraId="2C81FD4D" w14:textId="77777777" w:rsidR="00C06F36" w:rsidRDefault="00C06F36" w:rsidP="00C06F36">
            <w:pPr>
              <w:rPr>
                <w:spacing w:val="2"/>
                <w:sz w:val="21"/>
                <w:szCs w:val="21"/>
              </w:rPr>
            </w:pPr>
            <w:r>
              <w:rPr>
                <w:spacing w:val="2"/>
                <w:sz w:val="21"/>
                <w:szCs w:val="21"/>
              </w:rPr>
              <w:t>Телефон: (849232) 2-47-27</w:t>
            </w:r>
          </w:p>
          <w:p w14:paraId="11DF44F3" w14:textId="77777777" w:rsidR="00C06F36" w:rsidRDefault="00C06F36" w:rsidP="00C06F36">
            <w:pPr>
              <w:rPr>
                <w:spacing w:val="2"/>
                <w:sz w:val="21"/>
                <w:szCs w:val="21"/>
              </w:rPr>
            </w:pPr>
            <w:r>
              <w:rPr>
                <w:spacing w:val="2"/>
                <w:sz w:val="21"/>
                <w:szCs w:val="21"/>
              </w:rPr>
              <w:t xml:space="preserve">Электронная почта:  </w:t>
            </w:r>
            <w:r>
              <w:rPr>
                <w:sz w:val="21"/>
                <w:szCs w:val="21"/>
                <w:lang w:val="en-US"/>
              </w:rPr>
              <w:t>kcdi</w:t>
            </w:r>
            <w:r>
              <w:rPr>
                <w:sz w:val="21"/>
                <w:szCs w:val="21"/>
              </w:rPr>
              <w:t>@</w:t>
            </w:r>
            <w:r>
              <w:rPr>
                <w:sz w:val="21"/>
                <w:szCs w:val="21"/>
                <w:lang w:val="en-US"/>
              </w:rPr>
              <w:t>yandex</w:t>
            </w:r>
            <w:r>
              <w:rPr>
                <w:sz w:val="21"/>
                <w:szCs w:val="21"/>
              </w:rPr>
              <w:t>.</w:t>
            </w:r>
            <w:r>
              <w:rPr>
                <w:sz w:val="21"/>
                <w:szCs w:val="21"/>
                <w:lang w:val="en-US"/>
              </w:rPr>
              <w:t>ru</w:t>
            </w:r>
          </w:p>
          <w:p w14:paraId="3D64C6D0" w14:textId="77777777" w:rsidR="00C06F36" w:rsidRDefault="00C06F36" w:rsidP="00C06F36">
            <w:pPr>
              <w:rPr>
                <w:spacing w:val="2"/>
                <w:sz w:val="21"/>
                <w:szCs w:val="21"/>
              </w:rPr>
            </w:pPr>
            <w:r>
              <w:rPr>
                <w:spacing w:val="2"/>
                <w:sz w:val="21"/>
                <w:szCs w:val="21"/>
              </w:rPr>
              <w:t>ОГРН:1023302552822</w:t>
            </w:r>
            <w:r>
              <w:rPr>
                <w:spacing w:val="2"/>
                <w:sz w:val="21"/>
                <w:szCs w:val="21"/>
              </w:rPr>
              <w:br/>
              <w:t>ИНН:3305009099</w:t>
            </w:r>
            <w:r>
              <w:rPr>
                <w:spacing w:val="2"/>
                <w:sz w:val="21"/>
                <w:szCs w:val="21"/>
              </w:rPr>
              <w:br/>
              <w:t>КПП:330501001</w:t>
            </w:r>
            <w:r>
              <w:rPr>
                <w:spacing w:val="2"/>
                <w:sz w:val="21"/>
                <w:szCs w:val="21"/>
              </w:rPr>
              <w:br/>
              <w:t>Р/с 03224643170000002800</w:t>
            </w:r>
            <w:r>
              <w:rPr>
                <w:spacing w:val="2"/>
                <w:sz w:val="21"/>
                <w:szCs w:val="21"/>
              </w:rPr>
              <w:br/>
              <w:t xml:space="preserve"> Отделение Владимир банка России// УФК по Владимирской области г.Владимир</w:t>
            </w:r>
          </w:p>
          <w:p w14:paraId="5E2BFDAA" w14:textId="77777777" w:rsidR="00C06F36" w:rsidRDefault="00BF0B7E" w:rsidP="00C06F36">
            <w:pPr>
              <w:rPr>
                <w:sz w:val="21"/>
                <w:szCs w:val="21"/>
              </w:rPr>
            </w:pPr>
            <w:r>
              <w:rPr>
                <w:sz w:val="21"/>
                <w:szCs w:val="21"/>
              </w:rPr>
              <w:t xml:space="preserve">МФ ВО </w:t>
            </w:r>
            <w:r w:rsidR="00C06F36">
              <w:rPr>
                <w:sz w:val="21"/>
                <w:szCs w:val="21"/>
              </w:rPr>
              <w:t>(ГБУСОВО «Ковровский специальный дом-интернат для престарелых и инвалидов», л/с 20286У18020</w:t>
            </w:r>
          </w:p>
          <w:p w14:paraId="58AF565F" w14:textId="77777777" w:rsidR="00CA68A4" w:rsidRPr="00C06F36" w:rsidRDefault="00C06F36" w:rsidP="00C06F36">
            <w:pPr>
              <w:rPr>
                <w:spacing w:val="2"/>
                <w:sz w:val="21"/>
                <w:szCs w:val="21"/>
              </w:rPr>
            </w:pPr>
            <w:r>
              <w:rPr>
                <w:spacing w:val="2"/>
                <w:sz w:val="21"/>
                <w:szCs w:val="21"/>
              </w:rPr>
              <w:t>К/с 40102810945370000020</w:t>
            </w:r>
            <w:r>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59915EC4" w14:textId="77777777" w:rsidR="00CA68A4" w:rsidRPr="004856F6" w:rsidRDefault="00CA68A4" w:rsidP="00225AB7">
            <w:pPr>
              <w:rPr>
                <w:sz w:val="24"/>
                <w:szCs w:val="24"/>
              </w:rPr>
            </w:pPr>
          </w:p>
        </w:tc>
      </w:tr>
      <w:tr w:rsidR="00CA68A4" w:rsidRPr="004856F6" w14:paraId="439DFC47" w14:textId="77777777" w:rsidTr="00225AB7">
        <w:tc>
          <w:tcPr>
            <w:tcW w:w="2475" w:type="pct"/>
            <w:tcBorders>
              <w:top w:val="single" w:sz="2" w:space="0" w:color="auto"/>
              <w:left w:val="single" w:sz="2" w:space="0" w:color="auto"/>
              <w:bottom w:val="single" w:sz="2" w:space="0" w:color="auto"/>
              <w:right w:val="single" w:sz="2" w:space="0" w:color="auto"/>
            </w:tcBorders>
          </w:tcPr>
          <w:p w14:paraId="0597B858" w14:textId="77777777" w:rsidR="00CA68A4" w:rsidRPr="004856F6" w:rsidRDefault="00CA68A4" w:rsidP="00225AB7">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2887BD8B" w14:textId="77777777" w:rsidR="00CA68A4" w:rsidRPr="004856F6" w:rsidRDefault="00136A25" w:rsidP="00225AB7">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A7F5276" w14:textId="77777777" w:rsidR="00CA68A4" w:rsidRPr="004856F6" w:rsidRDefault="00CA68A4" w:rsidP="00225AB7">
            <w:pPr>
              <w:pStyle w:val="Normalunindented"/>
              <w:keepNext/>
              <w:spacing w:before="0" w:after="0" w:line="240" w:lineRule="auto"/>
              <w:jc w:val="left"/>
              <w:rPr>
                <w:sz w:val="24"/>
                <w:szCs w:val="24"/>
              </w:rPr>
            </w:pPr>
            <w:r w:rsidRPr="004856F6">
              <w:rPr>
                <w:sz w:val="24"/>
                <w:szCs w:val="24"/>
              </w:rPr>
              <w:t>от имени Поставщика:</w:t>
            </w:r>
          </w:p>
          <w:p w14:paraId="018B7853" w14:textId="77777777" w:rsidR="00CA68A4" w:rsidRPr="004856F6" w:rsidRDefault="00CA68A4" w:rsidP="00225AB7">
            <w:pPr>
              <w:pStyle w:val="Normalunindented"/>
              <w:keepNext/>
              <w:spacing w:before="0" w:after="0" w:line="240" w:lineRule="auto"/>
              <w:jc w:val="left"/>
              <w:rPr>
                <w:sz w:val="24"/>
                <w:szCs w:val="24"/>
                <w:u w:val="single"/>
              </w:rPr>
            </w:pPr>
          </w:p>
          <w:p w14:paraId="5E93BA94" w14:textId="77777777" w:rsidR="00CA68A4" w:rsidRPr="004856F6" w:rsidRDefault="00CA68A4" w:rsidP="00225AB7">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6469A2F8" w14:textId="77777777" w:rsidR="00CA68A4" w:rsidRPr="004856F6" w:rsidRDefault="00CA68A4" w:rsidP="00225AB7">
            <w:pPr>
              <w:pStyle w:val="Normalunindented"/>
              <w:keepNext/>
              <w:spacing w:before="0" w:after="0" w:line="240" w:lineRule="auto"/>
              <w:jc w:val="left"/>
              <w:rPr>
                <w:sz w:val="24"/>
                <w:szCs w:val="24"/>
                <w:u w:val="single"/>
              </w:rPr>
            </w:pPr>
            <w:r w:rsidRPr="004856F6">
              <w:rPr>
                <w:sz w:val="24"/>
                <w:szCs w:val="24"/>
              </w:rPr>
              <w:t>М.П.</w:t>
            </w:r>
          </w:p>
        </w:tc>
      </w:tr>
    </w:tbl>
    <w:p w14:paraId="1EE4171F" w14:textId="77777777" w:rsidR="00CA68A4" w:rsidRPr="004856F6" w:rsidRDefault="00CA68A4" w:rsidP="00CA68A4">
      <w:pPr>
        <w:rPr>
          <w:sz w:val="24"/>
          <w:szCs w:val="24"/>
        </w:rPr>
      </w:pPr>
    </w:p>
    <w:p w14:paraId="2F57C63F"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555D2B63" w14:textId="7983E6A6" w:rsidR="00CA68A4" w:rsidRPr="004856F6" w:rsidRDefault="00CA68A4" w:rsidP="00CA68A4">
      <w:pPr>
        <w:jc w:val="right"/>
        <w:rPr>
          <w:sz w:val="24"/>
          <w:szCs w:val="24"/>
        </w:rPr>
      </w:pPr>
      <w:r w:rsidRPr="004856F6">
        <w:rPr>
          <w:sz w:val="24"/>
          <w:szCs w:val="24"/>
        </w:rPr>
        <w:lastRenderedPageBreak/>
        <w:t xml:space="preserve">Приложение № </w:t>
      </w:r>
      <w:r w:rsidR="00FD1396">
        <w:fldChar w:fldCharType="begin" w:fldLock="1"/>
      </w:r>
      <w:r w:rsidR="00FD1396">
        <w:instrText xml:space="preserve"> REF _ref_16787711 \h \n \!  \* MERGEFORMAT </w:instrText>
      </w:r>
      <w:r w:rsidR="00FD1396">
        <w:fldChar w:fldCharType="separate"/>
      </w:r>
      <w:r w:rsidRPr="004856F6">
        <w:t>1</w:t>
      </w:r>
      <w:r w:rsidR="00FD1396">
        <w:fldChar w:fldCharType="end"/>
      </w:r>
      <w:r w:rsidRPr="004856F6">
        <w:rPr>
          <w:sz w:val="24"/>
          <w:szCs w:val="24"/>
        </w:rPr>
        <w:t xml:space="preserve">к Договору </w:t>
      </w:r>
      <w:r w:rsidRPr="004856F6">
        <w:rPr>
          <w:sz w:val="24"/>
          <w:szCs w:val="24"/>
        </w:rPr>
        <w:br/>
        <w:t>№ ___от «____» _______  202</w:t>
      </w:r>
      <w:r w:rsidR="006D162F">
        <w:rPr>
          <w:sz w:val="24"/>
          <w:szCs w:val="24"/>
        </w:rPr>
        <w:t>6</w:t>
      </w:r>
      <w:bookmarkStart w:id="0" w:name="_GoBack"/>
      <w:bookmarkEnd w:id="0"/>
      <w:r w:rsidRPr="004856F6">
        <w:rPr>
          <w:sz w:val="24"/>
          <w:szCs w:val="24"/>
        </w:rPr>
        <w:t xml:space="preserve">  г.</w:t>
      </w:r>
    </w:p>
    <w:p w14:paraId="72566042"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76B7C85F"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907"/>
        <w:gridCol w:w="1084"/>
        <w:gridCol w:w="1480"/>
        <w:gridCol w:w="1483"/>
        <w:gridCol w:w="5847"/>
      </w:tblGrid>
      <w:tr w:rsidR="00CA68A4" w:rsidRPr="004856F6" w14:paraId="4C4FBC8E" w14:textId="77777777" w:rsidTr="00AA0552">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038EE338" w14:textId="77777777" w:rsidR="00CA68A4" w:rsidRPr="004856F6" w:rsidRDefault="00CA68A4" w:rsidP="00225AB7">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1BAF94D1" w14:textId="77777777" w:rsidR="00CA68A4" w:rsidRPr="004856F6" w:rsidRDefault="00CA68A4" w:rsidP="00225AB7">
            <w:pPr>
              <w:jc w:val="center"/>
              <w:rPr>
                <w:sz w:val="24"/>
                <w:szCs w:val="24"/>
              </w:rPr>
            </w:pPr>
            <w:r w:rsidRPr="004856F6">
              <w:rPr>
                <w:sz w:val="24"/>
                <w:szCs w:val="24"/>
              </w:rPr>
              <w:t>Наименование Товара,</w:t>
            </w:r>
          </w:p>
          <w:p w14:paraId="39ECD59E" w14:textId="77777777" w:rsidR="00CA68A4" w:rsidRPr="004856F6" w:rsidRDefault="00CA68A4" w:rsidP="00225AB7">
            <w:pPr>
              <w:keepNext/>
              <w:jc w:val="center"/>
              <w:rPr>
                <w:sz w:val="24"/>
                <w:szCs w:val="24"/>
              </w:rPr>
            </w:pPr>
            <w:r w:rsidRPr="004856F6">
              <w:rPr>
                <w:sz w:val="24"/>
                <w:szCs w:val="24"/>
              </w:rPr>
              <w:t>код по ОКПД2</w:t>
            </w:r>
          </w:p>
        </w:tc>
        <w:tc>
          <w:tcPr>
            <w:tcW w:w="293" w:type="pct"/>
            <w:tcBorders>
              <w:top w:val="single" w:sz="2" w:space="0" w:color="auto"/>
              <w:left w:val="single" w:sz="2" w:space="0" w:color="auto"/>
              <w:bottom w:val="single" w:sz="4" w:space="0" w:color="auto"/>
              <w:right w:val="single" w:sz="2" w:space="0" w:color="auto"/>
            </w:tcBorders>
            <w:vAlign w:val="center"/>
          </w:tcPr>
          <w:p w14:paraId="4DCBD102" w14:textId="77777777" w:rsidR="00CA68A4" w:rsidRPr="004856F6" w:rsidRDefault="00CA68A4" w:rsidP="00225AB7">
            <w:pPr>
              <w:keepNext/>
              <w:jc w:val="center"/>
              <w:rPr>
                <w:sz w:val="24"/>
                <w:szCs w:val="24"/>
              </w:rPr>
            </w:pPr>
            <w:r w:rsidRPr="004856F6">
              <w:rPr>
                <w:sz w:val="24"/>
                <w:szCs w:val="24"/>
              </w:rPr>
              <w:t>Ед. изм.</w:t>
            </w:r>
          </w:p>
        </w:tc>
        <w:tc>
          <w:tcPr>
            <w:tcW w:w="350" w:type="pct"/>
            <w:tcBorders>
              <w:top w:val="single" w:sz="2" w:space="0" w:color="auto"/>
              <w:left w:val="single" w:sz="2" w:space="0" w:color="auto"/>
              <w:bottom w:val="single" w:sz="4" w:space="0" w:color="auto"/>
              <w:right w:val="single" w:sz="2" w:space="0" w:color="auto"/>
            </w:tcBorders>
            <w:vAlign w:val="center"/>
          </w:tcPr>
          <w:p w14:paraId="1F1E25ED" w14:textId="77777777" w:rsidR="00CA68A4" w:rsidRPr="004856F6" w:rsidRDefault="00CA68A4" w:rsidP="00225AB7">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62A1B3A9" w14:textId="77777777" w:rsidR="00CA68A4" w:rsidRPr="004856F6" w:rsidRDefault="00CA68A4" w:rsidP="00225AB7">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70764DEE" w14:textId="77777777" w:rsidR="00CA68A4" w:rsidRPr="004856F6" w:rsidRDefault="00CA68A4" w:rsidP="00225AB7">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0598A71D" w14:textId="77777777" w:rsidR="00CA68A4" w:rsidRPr="004856F6" w:rsidRDefault="00CA68A4" w:rsidP="00225AB7">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p>
        </w:tc>
      </w:tr>
      <w:tr w:rsidR="006A3F5C" w:rsidRPr="004856F6" w14:paraId="6DA4540F" w14:textId="77777777" w:rsidTr="00033D0A">
        <w:trPr>
          <w:trHeight w:val="397"/>
          <w:jc w:val="center"/>
        </w:trPr>
        <w:tc>
          <w:tcPr>
            <w:tcW w:w="185" w:type="pct"/>
            <w:tcBorders>
              <w:top w:val="single" w:sz="4" w:space="0" w:color="auto"/>
              <w:left w:val="single" w:sz="4" w:space="0" w:color="auto"/>
              <w:right w:val="single" w:sz="4" w:space="0" w:color="auto"/>
            </w:tcBorders>
            <w:vAlign w:val="center"/>
          </w:tcPr>
          <w:p w14:paraId="2A017631" w14:textId="77777777" w:rsidR="006A3F5C" w:rsidRPr="004856F6" w:rsidRDefault="006A3F5C" w:rsidP="006A3F5C">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14:paraId="45005812" w14:textId="77777777" w:rsidR="006A3F5C" w:rsidRDefault="006A3F5C" w:rsidP="006A3F5C">
            <w:pPr>
              <w:jc w:val="center"/>
              <w:rPr>
                <w:sz w:val="24"/>
                <w:szCs w:val="24"/>
              </w:rPr>
            </w:pPr>
            <w:r w:rsidRPr="007931EB">
              <w:rPr>
                <w:sz w:val="24"/>
                <w:szCs w:val="24"/>
              </w:rPr>
              <w:t>Бинт</w:t>
            </w:r>
          </w:p>
          <w:p w14:paraId="0A3E55AB" w14:textId="393F837B" w:rsidR="006A3F5C" w:rsidRPr="005704DF" w:rsidRDefault="006A3F5C" w:rsidP="006A3F5C">
            <w:pPr>
              <w:widowControl/>
              <w:shd w:val="clear" w:color="auto" w:fill="FFFFFF"/>
              <w:autoSpaceDE/>
              <w:autoSpaceDN/>
              <w:adjustRightInd/>
              <w:jc w:val="center"/>
              <w:rPr>
                <w:sz w:val="24"/>
                <w:szCs w:val="24"/>
              </w:rPr>
            </w:pPr>
            <w:r w:rsidRPr="004835E9">
              <w:rPr>
                <w:sz w:val="24"/>
                <w:szCs w:val="24"/>
              </w:rPr>
              <w:t>21.20.24.131</w:t>
            </w:r>
          </w:p>
        </w:tc>
        <w:tc>
          <w:tcPr>
            <w:tcW w:w="293" w:type="pct"/>
            <w:tcBorders>
              <w:top w:val="single" w:sz="4" w:space="0" w:color="auto"/>
              <w:left w:val="single" w:sz="4" w:space="0" w:color="auto"/>
              <w:right w:val="single" w:sz="4" w:space="0" w:color="auto"/>
            </w:tcBorders>
            <w:vAlign w:val="center"/>
          </w:tcPr>
          <w:p w14:paraId="14692E75" w14:textId="2B812359" w:rsidR="006A3F5C" w:rsidRPr="005704DF" w:rsidRDefault="006A3F5C" w:rsidP="006A3F5C">
            <w:pPr>
              <w:jc w:val="center"/>
              <w:rPr>
                <w:sz w:val="24"/>
                <w:szCs w:val="24"/>
              </w:rPr>
            </w:pPr>
            <w:r w:rsidRPr="007931EB">
              <w:rPr>
                <w:sz w:val="24"/>
                <w:szCs w:val="24"/>
              </w:rPr>
              <w:t>Уп.</w:t>
            </w:r>
          </w:p>
        </w:tc>
        <w:tc>
          <w:tcPr>
            <w:tcW w:w="350" w:type="pct"/>
            <w:tcBorders>
              <w:top w:val="single" w:sz="4" w:space="0" w:color="auto"/>
              <w:left w:val="single" w:sz="4" w:space="0" w:color="auto"/>
              <w:right w:val="single" w:sz="4" w:space="0" w:color="auto"/>
            </w:tcBorders>
            <w:vAlign w:val="center"/>
          </w:tcPr>
          <w:p w14:paraId="2227EDDC" w14:textId="5F9B7B76" w:rsidR="006A3F5C" w:rsidRPr="005704DF" w:rsidRDefault="006A3F5C" w:rsidP="006A3F5C">
            <w:pPr>
              <w:jc w:val="center"/>
              <w:rPr>
                <w:sz w:val="24"/>
                <w:szCs w:val="24"/>
              </w:rPr>
            </w:pPr>
            <w:r>
              <w:rPr>
                <w:sz w:val="24"/>
                <w:szCs w:val="24"/>
              </w:rPr>
              <w:t>3</w:t>
            </w:r>
            <w:r>
              <w:rPr>
                <w:sz w:val="24"/>
                <w:szCs w:val="24"/>
              </w:rPr>
              <w:t>00</w:t>
            </w:r>
          </w:p>
        </w:tc>
        <w:tc>
          <w:tcPr>
            <w:tcW w:w="478" w:type="pct"/>
            <w:tcBorders>
              <w:top w:val="single" w:sz="4" w:space="0" w:color="auto"/>
              <w:left w:val="single" w:sz="4" w:space="0" w:color="auto"/>
              <w:right w:val="single" w:sz="4" w:space="0" w:color="auto"/>
            </w:tcBorders>
            <w:vAlign w:val="center"/>
          </w:tcPr>
          <w:p w14:paraId="70DCE2F7" w14:textId="77777777" w:rsidR="006A3F5C" w:rsidRPr="005704DF" w:rsidRDefault="006A3F5C" w:rsidP="006A3F5C">
            <w:pPr>
              <w:jc w:val="center"/>
              <w:rPr>
                <w:sz w:val="24"/>
                <w:szCs w:val="24"/>
              </w:rPr>
            </w:pPr>
          </w:p>
        </w:tc>
        <w:tc>
          <w:tcPr>
            <w:tcW w:w="479" w:type="pct"/>
            <w:tcBorders>
              <w:top w:val="single" w:sz="4" w:space="0" w:color="auto"/>
              <w:left w:val="single" w:sz="4" w:space="0" w:color="auto"/>
              <w:right w:val="single" w:sz="4" w:space="0" w:color="auto"/>
            </w:tcBorders>
            <w:vAlign w:val="center"/>
          </w:tcPr>
          <w:p w14:paraId="64FC19F6" w14:textId="77777777" w:rsidR="006A3F5C" w:rsidRPr="005704DF" w:rsidRDefault="006A3F5C" w:rsidP="006A3F5C">
            <w:pPr>
              <w:jc w:val="center"/>
              <w:rPr>
                <w:sz w:val="24"/>
                <w:szCs w:val="24"/>
              </w:rPr>
            </w:pPr>
          </w:p>
        </w:tc>
        <w:tc>
          <w:tcPr>
            <w:tcW w:w="1888" w:type="pct"/>
            <w:tcBorders>
              <w:top w:val="single" w:sz="4" w:space="0" w:color="auto"/>
              <w:left w:val="single" w:sz="4" w:space="0" w:color="auto"/>
              <w:right w:val="single" w:sz="4" w:space="0" w:color="auto"/>
            </w:tcBorders>
            <w:vAlign w:val="center"/>
          </w:tcPr>
          <w:p w14:paraId="367CD280" w14:textId="2C01C404" w:rsidR="006A3F5C" w:rsidRPr="005704DF" w:rsidRDefault="006A3F5C" w:rsidP="006A3F5C">
            <w:pPr>
              <w:jc w:val="center"/>
              <w:rPr>
                <w:sz w:val="24"/>
                <w:szCs w:val="24"/>
              </w:rPr>
            </w:pPr>
            <w:r>
              <w:rPr>
                <w:sz w:val="24"/>
                <w:szCs w:val="24"/>
              </w:rPr>
              <w:t>Бинт нестерильный 7*14, индивидуальная упаковка</w:t>
            </w:r>
          </w:p>
        </w:tc>
      </w:tr>
      <w:tr w:rsidR="006A3F5C" w:rsidRPr="004856F6" w14:paraId="760A3D03" w14:textId="77777777" w:rsidTr="00033D0A">
        <w:trPr>
          <w:trHeight w:val="402"/>
          <w:jc w:val="center"/>
        </w:trPr>
        <w:tc>
          <w:tcPr>
            <w:tcW w:w="185" w:type="pct"/>
            <w:tcBorders>
              <w:top w:val="single" w:sz="4" w:space="0" w:color="auto"/>
              <w:left w:val="single" w:sz="4" w:space="0" w:color="auto"/>
              <w:bottom w:val="single" w:sz="4" w:space="0" w:color="auto"/>
              <w:right w:val="single" w:sz="4" w:space="0" w:color="auto"/>
            </w:tcBorders>
            <w:vAlign w:val="center"/>
          </w:tcPr>
          <w:p w14:paraId="5439C24D" w14:textId="77777777" w:rsidR="006A3F5C" w:rsidRPr="004856F6" w:rsidRDefault="006A3F5C" w:rsidP="006A3F5C">
            <w:pPr>
              <w:jc w:val="center"/>
              <w:rPr>
                <w:bCs/>
                <w:sz w:val="24"/>
                <w:szCs w:val="24"/>
              </w:rPr>
            </w:pPr>
            <w:r>
              <w:rPr>
                <w:bCs/>
                <w:sz w:val="24"/>
                <w:szCs w:val="24"/>
              </w:rPr>
              <w:t>2</w:t>
            </w:r>
          </w:p>
        </w:tc>
        <w:tc>
          <w:tcPr>
            <w:tcW w:w="1327" w:type="pct"/>
            <w:tcBorders>
              <w:top w:val="single" w:sz="4" w:space="0" w:color="auto"/>
              <w:left w:val="single" w:sz="4" w:space="0" w:color="auto"/>
              <w:bottom w:val="single" w:sz="4" w:space="0" w:color="auto"/>
              <w:right w:val="single" w:sz="4" w:space="0" w:color="auto"/>
            </w:tcBorders>
            <w:vAlign w:val="center"/>
          </w:tcPr>
          <w:p w14:paraId="3D516D05" w14:textId="77777777" w:rsidR="006A3F5C" w:rsidRPr="006A3F5C" w:rsidRDefault="006A3F5C" w:rsidP="006A3F5C">
            <w:pPr>
              <w:widowControl/>
              <w:shd w:val="clear" w:color="auto" w:fill="FFFFFF"/>
              <w:autoSpaceDE/>
              <w:autoSpaceDN/>
              <w:adjustRightInd/>
              <w:jc w:val="center"/>
              <w:rPr>
                <w:sz w:val="24"/>
                <w:szCs w:val="24"/>
              </w:rPr>
            </w:pPr>
            <w:r w:rsidRPr="006A3F5C">
              <w:rPr>
                <w:sz w:val="24"/>
                <w:szCs w:val="24"/>
              </w:rPr>
              <w:t>Система инфузионная</w:t>
            </w:r>
          </w:p>
          <w:p w14:paraId="1849E3D6" w14:textId="77D04011" w:rsidR="006A3F5C" w:rsidRPr="005704DF" w:rsidRDefault="006A3F5C" w:rsidP="006A3F5C">
            <w:pPr>
              <w:widowControl/>
              <w:shd w:val="clear" w:color="auto" w:fill="FFFFFF"/>
              <w:autoSpaceDE/>
              <w:autoSpaceDN/>
              <w:adjustRightInd/>
              <w:jc w:val="center"/>
              <w:rPr>
                <w:sz w:val="24"/>
                <w:szCs w:val="24"/>
              </w:rPr>
            </w:pPr>
            <w:hyperlink r:id="rId10" w:history="1">
              <w:r w:rsidRPr="006A3F5C">
                <w:rPr>
                  <w:sz w:val="24"/>
                  <w:szCs w:val="24"/>
                </w:rPr>
                <w:t>32.50.13.110</w:t>
              </w:r>
            </w:hyperlink>
          </w:p>
        </w:tc>
        <w:tc>
          <w:tcPr>
            <w:tcW w:w="293" w:type="pct"/>
            <w:tcBorders>
              <w:top w:val="single" w:sz="4" w:space="0" w:color="auto"/>
              <w:left w:val="single" w:sz="4" w:space="0" w:color="auto"/>
              <w:bottom w:val="single" w:sz="4" w:space="0" w:color="auto"/>
              <w:right w:val="single" w:sz="4" w:space="0" w:color="auto"/>
            </w:tcBorders>
            <w:vAlign w:val="center"/>
          </w:tcPr>
          <w:p w14:paraId="65B64C1A" w14:textId="0B36B18F" w:rsidR="006A3F5C" w:rsidRPr="005704DF" w:rsidRDefault="006A3F5C" w:rsidP="006A3F5C">
            <w:pPr>
              <w:widowControl/>
              <w:shd w:val="clear" w:color="auto" w:fill="FFFFFF"/>
              <w:autoSpaceDE/>
              <w:autoSpaceDN/>
              <w:adjustRightInd/>
              <w:jc w:val="center"/>
              <w:rPr>
                <w:sz w:val="24"/>
                <w:szCs w:val="24"/>
              </w:rPr>
            </w:pPr>
            <w:r w:rsidRPr="006A3F5C">
              <w:rPr>
                <w:sz w:val="24"/>
                <w:szCs w:val="24"/>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1D92669A" w14:textId="6E025954" w:rsidR="006A3F5C" w:rsidRPr="005704DF" w:rsidRDefault="006A3F5C" w:rsidP="006A3F5C">
            <w:pPr>
              <w:widowControl/>
              <w:shd w:val="clear" w:color="auto" w:fill="FFFFFF"/>
              <w:autoSpaceDE/>
              <w:autoSpaceDN/>
              <w:adjustRightInd/>
              <w:jc w:val="center"/>
              <w:rPr>
                <w:sz w:val="24"/>
                <w:szCs w:val="24"/>
              </w:rPr>
            </w:pPr>
            <w:r>
              <w:rPr>
                <w:sz w:val="24"/>
                <w:szCs w:val="24"/>
              </w:rPr>
              <w:t>3</w:t>
            </w:r>
            <w:r w:rsidRPr="006A3F5C">
              <w:rPr>
                <w:sz w:val="24"/>
                <w:szCs w:val="24"/>
              </w:rPr>
              <w:t>00</w:t>
            </w:r>
          </w:p>
        </w:tc>
        <w:tc>
          <w:tcPr>
            <w:tcW w:w="478" w:type="pct"/>
            <w:tcBorders>
              <w:top w:val="single" w:sz="4" w:space="0" w:color="auto"/>
              <w:left w:val="single" w:sz="4" w:space="0" w:color="auto"/>
              <w:bottom w:val="single" w:sz="4" w:space="0" w:color="auto"/>
              <w:right w:val="single" w:sz="4" w:space="0" w:color="auto"/>
            </w:tcBorders>
            <w:vAlign w:val="center"/>
          </w:tcPr>
          <w:p w14:paraId="1476DDAB" w14:textId="77777777" w:rsidR="006A3F5C" w:rsidRPr="005704DF" w:rsidRDefault="006A3F5C" w:rsidP="006A3F5C">
            <w:pPr>
              <w:widowControl/>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2F2293AF" w14:textId="77777777" w:rsidR="006A3F5C" w:rsidRPr="005704DF" w:rsidRDefault="006A3F5C" w:rsidP="006A3F5C">
            <w:pPr>
              <w:widowControl/>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5C885AA4" w14:textId="6B0BCFA8" w:rsidR="006A3F5C" w:rsidRPr="005704DF" w:rsidRDefault="006A3F5C" w:rsidP="006A3F5C">
            <w:pPr>
              <w:widowControl/>
              <w:shd w:val="clear" w:color="auto" w:fill="FFFFFF"/>
              <w:autoSpaceDE/>
              <w:autoSpaceDN/>
              <w:adjustRightInd/>
              <w:jc w:val="center"/>
              <w:rPr>
                <w:sz w:val="24"/>
                <w:szCs w:val="24"/>
              </w:rPr>
            </w:pPr>
            <w:r w:rsidRPr="006A3F5C">
              <w:rPr>
                <w:sz w:val="24"/>
                <w:szCs w:val="24"/>
              </w:rPr>
              <w:t>Система инфузионная стерильная</w:t>
            </w:r>
            <w:r>
              <w:rPr>
                <w:sz w:val="24"/>
                <w:szCs w:val="24"/>
              </w:rPr>
              <w:t xml:space="preserve"> </w:t>
            </w:r>
            <w:r w:rsidRPr="006A3F5C">
              <w:rPr>
                <w:sz w:val="24"/>
                <w:szCs w:val="24"/>
              </w:rPr>
              <w:t>для однократного применения с иглой 21 G</w:t>
            </w:r>
          </w:p>
        </w:tc>
      </w:tr>
      <w:tr w:rsidR="006A3F5C" w:rsidRPr="004856F6" w14:paraId="1B6B674C" w14:textId="77777777" w:rsidTr="00033D0A">
        <w:trPr>
          <w:trHeight w:val="402"/>
          <w:jc w:val="center"/>
        </w:trPr>
        <w:tc>
          <w:tcPr>
            <w:tcW w:w="185" w:type="pct"/>
            <w:tcBorders>
              <w:top w:val="single" w:sz="4" w:space="0" w:color="auto"/>
              <w:left w:val="single" w:sz="4" w:space="0" w:color="auto"/>
              <w:bottom w:val="single" w:sz="4" w:space="0" w:color="auto"/>
              <w:right w:val="single" w:sz="4" w:space="0" w:color="auto"/>
            </w:tcBorders>
            <w:vAlign w:val="center"/>
          </w:tcPr>
          <w:p w14:paraId="01D38A77" w14:textId="77777777" w:rsidR="006A3F5C" w:rsidRPr="004856F6" w:rsidRDefault="006A3F5C" w:rsidP="006A3F5C">
            <w:pPr>
              <w:jc w:val="center"/>
              <w:rPr>
                <w:bCs/>
                <w:sz w:val="24"/>
                <w:szCs w:val="24"/>
              </w:rPr>
            </w:pPr>
            <w:r>
              <w:rPr>
                <w:bCs/>
                <w:sz w:val="24"/>
                <w:szCs w:val="24"/>
              </w:rPr>
              <w:t>3</w:t>
            </w:r>
          </w:p>
        </w:tc>
        <w:tc>
          <w:tcPr>
            <w:tcW w:w="1327" w:type="pct"/>
            <w:tcBorders>
              <w:top w:val="single" w:sz="4" w:space="0" w:color="auto"/>
              <w:left w:val="single" w:sz="4" w:space="0" w:color="auto"/>
              <w:bottom w:val="single" w:sz="4" w:space="0" w:color="auto"/>
              <w:right w:val="single" w:sz="4" w:space="0" w:color="auto"/>
            </w:tcBorders>
            <w:vAlign w:val="center"/>
          </w:tcPr>
          <w:p w14:paraId="718A42D2" w14:textId="77777777" w:rsidR="006A3F5C" w:rsidRPr="005660C4" w:rsidRDefault="006A3F5C" w:rsidP="006A3F5C">
            <w:pPr>
              <w:jc w:val="center"/>
              <w:rPr>
                <w:sz w:val="22"/>
                <w:szCs w:val="22"/>
              </w:rPr>
            </w:pPr>
            <w:r w:rsidRPr="005660C4">
              <w:rPr>
                <w:sz w:val="22"/>
                <w:szCs w:val="22"/>
              </w:rPr>
              <w:t>Шприц</w:t>
            </w:r>
          </w:p>
          <w:p w14:paraId="2B7399C6" w14:textId="60326168" w:rsidR="006A3F5C" w:rsidRPr="00B00DC8" w:rsidRDefault="006A3F5C" w:rsidP="006A3F5C">
            <w:pPr>
              <w:widowControl/>
              <w:shd w:val="clear" w:color="auto" w:fill="FFFFFF"/>
              <w:autoSpaceDE/>
              <w:autoSpaceDN/>
              <w:adjustRightInd/>
              <w:jc w:val="center"/>
            </w:pPr>
            <w:hyperlink r:id="rId11" w:history="1">
              <w:r w:rsidRPr="005660C4">
                <w:rPr>
                  <w:sz w:val="22"/>
                  <w:szCs w:val="22"/>
                </w:rPr>
                <w:t>32.50.13.110</w:t>
              </w:r>
            </w:hyperlink>
          </w:p>
        </w:tc>
        <w:tc>
          <w:tcPr>
            <w:tcW w:w="293" w:type="pct"/>
            <w:tcBorders>
              <w:top w:val="single" w:sz="4" w:space="0" w:color="auto"/>
              <w:left w:val="single" w:sz="4" w:space="0" w:color="auto"/>
              <w:bottom w:val="single" w:sz="4" w:space="0" w:color="auto"/>
              <w:right w:val="single" w:sz="4" w:space="0" w:color="auto"/>
            </w:tcBorders>
            <w:vAlign w:val="center"/>
          </w:tcPr>
          <w:p w14:paraId="0CDF10A9" w14:textId="07CFBB03" w:rsidR="006A3F5C" w:rsidRPr="00B00DC8" w:rsidRDefault="006A3F5C" w:rsidP="006A3F5C">
            <w:pPr>
              <w:shd w:val="clear" w:color="auto" w:fill="FFFFFF"/>
              <w:autoSpaceDE/>
              <w:autoSpaceDN/>
              <w:adjustRightInd/>
              <w:jc w:val="center"/>
            </w:pPr>
            <w:r w:rsidRPr="005660C4">
              <w:rPr>
                <w:sz w:val="22"/>
                <w:szCs w:val="22"/>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648ED1B3" w14:textId="14C68294" w:rsidR="006A3F5C" w:rsidRPr="00B00DC8" w:rsidRDefault="006A3F5C" w:rsidP="006A3F5C">
            <w:pPr>
              <w:shd w:val="clear" w:color="auto" w:fill="FFFFFF"/>
              <w:autoSpaceDE/>
              <w:autoSpaceDN/>
              <w:adjustRightInd/>
              <w:jc w:val="center"/>
            </w:pPr>
            <w:r>
              <w:rPr>
                <w:sz w:val="22"/>
                <w:szCs w:val="22"/>
              </w:rPr>
              <w:t>100</w:t>
            </w:r>
            <w:r w:rsidRPr="005660C4">
              <w:rPr>
                <w:sz w:val="22"/>
                <w:szCs w:val="22"/>
              </w:rPr>
              <w:t>0</w:t>
            </w:r>
          </w:p>
        </w:tc>
        <w:tc>
          <w:tcPr>
            <w:tcW w:w="478" w:type="pct"/>
            <w:tcBorders>
              <w:top w:val="single" w:sz="4" w:space="0" w:color="auto"/>
              <w:left w:val="single" w:sz="4" w:space="0" w:color="auto"/>
              <w:bottom w:val="single" w:sz="4" w:space="0" w:color="auto"/>
              <w:right w:val="single" w:sz="4" w:space="0" w:color="auto"/>
            </w:tcBorders>
            <w:vAlign w:val="center"/>
          </w:tcPr>
          <w:p w14:paraId="560FA39B" w14:textId="77777777" w:rsidR="006A3F5C" w:rsidRPr="00B00DC8" w:rsidRDefault="006A3F5C" w:rsidP="006A3F5C">
            <w:pPr>
              <w:shd w:val="clear" w:color="auto" w:fill="FFFFFF"/>
              <w:autoSpaceDE/>
              <w:autoSpaceDN/>
              <w:adjustRightInd/>
              <w:jc w:val="center"/>
            </w:pPr>
          </w:p>
        </w:tc>
        <w:tc>
          <w:tcPr>
            <w:tcW w:w="479" w:type="pct"/>
            <w:tcBorders>
              <w:top w:val="single" w:sz="4" w:space="0" w:color="auto"/>
              <w:left w:val="single" w:sz="4" w:space="0" w:color="auto"/>
              <w:bottom w:val="single" w:sz="4" w:space="0" w:color="auto"/>
              <w:right w:val="single" w:sz="4" w:space="0" w:color="auto"/>
            </w:tcBorders>
            <w:vAlign w:val="center"/>
          </w:tcPr>
          <w:p w14:paraId="31045A82" w14:textId="77777777" w:rsidR="006A3F5C" w:rsidRPr="00B00DC8" w:rsidRDefault="006A3F5C" w:rsidP="006A3F5C">
            <w:pPr>
              <w:shd w:val="clear" w:color="auto" w:fill="FFFFFF"/>
              <w:autoSpaceDE/>
              <w:autoSpaceDN/>
              <w:adjustRightInd/>
              <w:jc w:val="center"/>
            </w:pPr>
          </w:p>
        </w:tc>
        <w:tc>
          <w:tcPr>
            <w:tcW w:w="1888" w:type="pct"/>
            <w:tcBorders>
              <w:top w:val="single" w:sz="4" w:space="0" w:color="auto"/>
              <w:left w:val="single" w:sz="4" w:space="0" w:color="auto"/>
              <w:bottom w:val="single" w:sz="4" w:space="0" w:color="auto"/>
              <w:right w:val="single" w:sz="4" w:space="0" w:color="auto"/>
            </w:tcBorders>
            <w:vAlign w:val="center"/>
          </w:tcPr>
          <w:p w14:paraId="0F1107F8" w14:textId="64C4E3B8" w:rsidR="006A3F5C" w:rsidRPr="00B00DC8" w:rsidRDefault="006A3F5C" w:rsidP="006A3F5C">
            <w:pPr>
              <w:shd w:val="clear" w:color="auto" w:fill="FFFFFF"/>
              <w:autoSpaceDE/>
              <w:autoSpaceDN/>
              <w:adjustRightInd/>
              <w:jc w:val="center"/>
            </w:pPr>
            <w:r w:rsidRPr="005660C4">
              <w:rPr>
                <w:sz w:val="22"/>
                <w:szCs w:val="22"/>
              </w:rPr>
              <w:t>Шприц одноразовый, трехдетальный, стерильный объемом 5 мл с иглой (23G)</w:t>
            </w:r>
          </w:p>
        </w:tc>
      </w:tr>
      <w:tr w:rsidR="006A3F5C" w:rsidRPr="004856F6" w14:paraId="24BD260E"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02669CEA" w14:textId="77777777" w:rsidR="006A3F5C" w:rsidRPr="00C06F36" w:rsidRDefault="006A3F5C" w:rsidP="006A3F5C">
            <w:pPr>
              <w:jc w:val="center"/>
              <w:rPr>
                <w:sz w:val="24"/>
                <w:szCs w:val="24"/>
              </w:rPr>
            </w:pPr>
            <w:r w:rsidRPr="00C06F36">
              <w:rPr>
                <w:sz w:val="24"/>
                <w:szCs w:val="24"/>
              </w:rPr>
              <w:t>4</w:t>
            </w:r>
          </w:p>
        </w:tc>
        <w:tc>
          <w:tcPr>
            <w:tcW w:w="1327" w:type="pct"/>
            <w:tcBorders>
              <w:top w:val="single" w:sz="4" w:space="0" w:color="auto"/>
              <w:left w:val="single" w:sz="4" w:space="0" w:color="auto"/>
              <w:bottom w:val="single" w:sz="4" w:space="0" w:color="auto"/>
              <w:right w:val="single" w:sz="4" w:space="0" w:color="auto"/>
            </w:tcBorders>
            <w:vAlign w:val="center"/>
          </w:tcPr>
          <w:p w14:paraId="5DDD48AC" w14:textId="77777777" w:rsidR="006A3F5C" w:rsidRDefault="006A3F5C" w:rsidP="006A3F5C">
            <w:pPr>
              <w:jc w:val="center"/>
              <w:rPr>
                <w:sz w:val="24"/>
                <w:szCs w:val="24"/>
              </w:rPr>
            </w:pPr>
            <w:r>
              <w:rPr>
                <w:sz w:val="24"/>
                <w:szCs w:val="24"/>
              </w:rPr>
              <w:t>Шприц</w:t>
            </w:r>
          </w:p>
          <w:p w14:paraId="193D0302" w14:textId="0D39CC13" w:rsidR="006A3F5C" w:rsidRPr="00B00DC8" w:rsidRDefault="006A3F5C" w:rsidP="006A3F5C">
            <w:pPr>
              <w:widowControl/>
              <w:shd w:val="clear" w:color="auto" w:fill="FFFFFF"/>
              <w:autoSpaceDE/>
              <w:autoSpaceDN/>
              <w:adjustRightInd/>
              <w:jc w:val="center"/>
            </w:pPr>
            <w:hyperlink r:id="rId12" w:history="1">
              <w:r w:rsidRPr="004835E9">
                <w:rPr>
                  <w:sz w:val="24"/>
                  <w:szCs w:val="24"/>
                </w:rPr>
                <w:t>32.50.13.110</w:t>
              </w:r>
            </w:hyperlink>
          </w:p>
        </w:tc>
        <w:tc>
          <w:tcPr>
            <w:tcW w:w="293" w:type="pct"/>
            <w:tcBorders>
              <w:top w:val="single" w:sz="4" w:space="0" w:color="auto"/>
              <w:left w:val="single" w:sz="4" w:space="0" w:color="auto"/>
              <w:bottom w:val="single" w:sz="4" w:space="0" w:color="auto"/>
              <w:right w:val="single" w:sz="4" w:space="0" w:color="auto"/>
            </w:tcBorders>
            <w:vAlign w:val="center"/>
          </w:tcPr>
          <w:p w14:paraId="54A9359F" w14:textId="7D56A35B" w:rsidR="006A3F5C" w:rsidRPr="00B00DC8" w:rsidRDefault="006A3F5C" w:rsidP="006A3F5C">
            <w:pPr>
              <w:shd w:val="clear" w:color="auto" w:fill="FFFFFF"/>
              <w:autoSpaceDE/>
              <w:autoSpaceDN/>
              <w:adjustRightInd/>
              <w:jc w:val="center"/>
            </w:pPr>
            <w:r>
              <w:rPr>
                <w:sz w:val="24"/>
                <w:szCs w:val="24"/>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7A7B030E" w14:textId="1BFA4A52" w:rsidR="006A3F5C" w:rsidRPr="00B00DC8" w:rsidRDefault="006A3F5C" w:rsidP="006A3F5C">
            <w:pPr>
              <w:shd w:val="clear" w:color="auto" w:fill="FFFFFF"/>
              <w:autoSpaceDE/>
              <w:autoSpaceDN/>
              <w:adjustRightInd/>
              <w:jc w:val="center"/>
            </w:pPr>
            <w:r>
              <w:rPr>
                <w:sz w:val="24"/>
                <w:szCs w:val="24"/>
              </w:rPr>
              <w:t>10</w:t>
            </w:r>
            <w:r>
              <w:rPr>
                <w:sz w:val="24"/>
                <w:szCs w:val="24"/>
              </w:rPr>
              <w:t>00</w:t>
            </w:r>
          </w:p>
        </w:tc>
        <w:tc>
          <w:tcPr>
            <w:tcW w:w="478" w:type="pct"/>
            <w:tcBorders>
              <w:top w:val="single" w:sz="4" w:space="0" w:color="auto"/>
              <w:left w:val="single" w:sz="4" w:space="0" w:color="auto"/>
              <w:bottom w:val="single" w:sz="4" w:space="0" w:color="auto"/>
              <w:right w:val="single" w:sz="4" w:space="0" w:color="auto"/>
            </w:tcBorders>
            <w:vAlign w:val="center"/>
          </w:tcPr>
          <w:p w14:paraId="5C31184F" w14:textId="77777777" w:rsidR="006A3F5C" w:rsidRPr="00B00DC8" w:rsidRDefault="006A3F5C" w:rsidP="006A3F5C">
            <w:pPr>
              <w:shd w:val="clear" w:color="auto" w:fill="FFFFFF"/>
              <w:autoSpaceDE/>
              <w:autoSpaceDN/>
              <w:adjustRightInd/>
              <w:jc w:val="center"/>
            </w:pPr>
          </w:p>
        </w:tc>
        <w:tc>
          <w:tcPr>
            <w:tcW w:w="479" w:type="pct"/>
            <w:tcBorders>
              <w:top w:val="single" w:sz="4" w:space="0" w:color="auto"/>
              <w:left w:val="single" w:sz="4" w:space="0" w:color="auto"/>
              <w:bottom w:val="single" w:sz="4" w:space="0" w:color="auto"/>
              <w:right w:val="single" w:sz="4" w:space="0" w:color="auto"/>
            </w:tcBorders>
            <w:vAlign w:val="center"/>
          </w:tcPr>
          <w:p w14:paraId="627E8203" w14:textId="77777777" w:rsidR="006A3F5C" w:rsidRPr="00B00DC8" w:rsidRDefault="006A3F5C" w:rsidP="006A3F5C">
            <w:pPr>
              <w:shd w:val="clear" w:color="auto" w:fill="FFFFFF"/>
              <w:autoSpaceDE/>
              <w:autoSpaceDN/>
              <w:adjustRightInd/>
              <w:jc w:val="center"/>
            </w:pPr>
          </w:p>
        </w:tc>
        <w:tc>
          <w:tcPr>
            <w:tcW w:w="1888" w:type="pct"/>
            <w:tcBorders>
              <w:top w:val="single" w:sz="4" w:space="0" w:color="auto"/>
              <w:left w:val="single" w:sz="4" w:space="0" w:color="auto"/>
              <w:bottom w:val="single" w:sz="4" w:space="0" w:color="auto"/>
              <w:right w:val="single" w:sz="4" w:space="0" w:color="auto"/>
            </w:tcBorders>
            <w:vAlign w:val="center"/>
          </w:tcPr>
          <w:p w14:paraId="2A4E9BD6" w14:textId="621FA76F" w:rsidR="006A3F5C" w:rsidRPr="00B00DC8" w:rsidRDefault="006A3F5C" w:rsidP="006A3F5C">
            <w:pPr>
              <w:widowControl/>
              <w:shd w:val="clear" w:color="auto" w:fill="FFFFFF"/>
              <w:autoSpaceDE/>
              <w:autoSpaceDN/>
              <w:adjustRightInd/>
              <w:jc w:val="center"/>
            </w:pPr>
            <w:r>
              <w:rPr>
                <w:sz w:val="24"/>
                <w:szCs w:val="24"/>
              </w:rPr>
              <w:t xml:space="preserve">Шприц одноразовый, трехдетальный, стерильный объемом 10 мл с иглой </w:t>
            </w:r>
          </w:p>
        </w:tc>
      </w:tr>
      <w:tr w:rsidR="006A3F5C" w:rsidRPr="004856F6" w14:paraId="4C26FA26"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07699B3D" w14:textId="77777777" w:rsidR="006A3F5C" w:rsidRPr="00C06F36" w:rsidRDefault="006A3F5C" w:rsidP="006A3F5C">
            <w:pPr>
              <w:jc w:val="center"/>
              <w:rPr>
                <w:sz w:val="24"/>
                <w:szCs w:val="24"/>
              </w:rPr>
            </w:pPr>
            <w:r>
              <w:rPr>
                <w:sz w:val="24"/>
                <w:szCs w:val="24"/>
              </w:rPr>
              <w:t>5</w:t>
            </w:r>
          </w:p>
        </w:tc>
        <w:tc>
          <w:tcPr>
            <w:tcW w:w="1327" w:type="pct"/>
            <w:tcBorders>
              <w:top w:val="single" w:sz="4" w:space="0" w:color="auto"/>
              <w:left w:val="single" w:sz="4" w:space="0" w:color="auto"/>
              <w:bottom w:val="single" w:sz="4" w:space="0" w:color="auto"/>
              <w:right w:val="single" w:sz="4" w:space="0" w:color="auto"/>
            </w:tcBorders>
            <w:vAlign w:val="center"/>
          </w:tcPr>
          <w:p w14:paraId="0A0AFA34" w14:textId="77777777" w:rsidR="006A3F5C" w:rsidRDefault="006A3F5C" w:rsidP="006A3F5C">
            <w:pPr>
              <w:jc w:val="center"/>
              <w:rPr>
                <w:sz w:val="24"/>
                <w:szCs w:val="24"/>
              </w:rPr>
            </w:pPr>
            <w:r>
              <w:rPr>
                <w:sz w:val="24"/>
                <w:szCs w:val="24"/>
              </w:rPr>
              <w:t>Шприц</w:t>
            </w:r>
          </w:p>
          <w:p w14:paraId="20C4F0F4" w14:textId="622D5E00" w:rsidR="006A3F5C" w:rsidRPr="005704DF" w:rsidRDefault="006A3F5C" w:rsidP="006A3F5C">
            <w:pPr>
              <w:widowControl/>
              <w:shd w:val="clear" w:color="auto" w:fill="FFFFFF"/>
              <w:autoSpaceDE/>
              <w:autoSpaceDN/>
              <w:adjustRightInd/>
              <w:jc w:val="center"/>
              <w:rPr>
                <w:sz w:val="24"/>
                <w:szCs w:val="24"/>
              </w:rPr>
            </w:pPr>
            <w:hyperlink r:id="rId13" w:history="1">
              <w:r w:rsidRPr="004835E9">
                <w:rPr>
                  <w:sz w:val="24"/>
                  <w:szCs w:val="24"/>
                </w:rPr>
                <w:t>32.50.13.110</w:t>
              </w:r>
            </w:hyperlink>
          </w:p>
        </w:tc>
        <w:tc>
          <w:tcPr>
            <w:tcW w:w="293" w:type="pct"/>
            <w:tcBorders>
              <w:top w:val="single" w:sz="4" w:space="0" w:color="auto"/>
              <w:left w:val="single" w:sz="4" w:space="0" w:color="auto"/>
              <w:bottom w:val="single" w:sz="4" w:space="0" w:color="auto"/>
              <w:right w:val="single" w:sz="4" w:space="0" w:color="auto"/>
            </w:tcBorders>
            <w:vAlign w:val="center"/>
          </w:tcPr>
          <w:p w14:paraId="3E5C9263" w14:textId="017C204A" w:rsidR="006A3F5C" w:rsidRPr="005704DF" w:rsidRDefault="006A3F5C" w:rsidP="006A3F5C">
            <w:pPr>
              <w:shd w:val="clear" w:color="auto" w:fill="FFFFFF"/>
              <w:autoSpaceDE/>
              <w:autoSpaceDN/>
              <w:adjustRightInd/>
              <w:jc w:val="center"/>
              <w:rPr>
                <w:sz w:val="24"/>
                <w:szCs w:val="24"/>
              </w:rPr>
            </w:pPr>
            <w:r>
              <w:rPr>
                <w:sz w:val="24"/>
                <w:szCs w:val="24"/>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0068C054" w14:textId="00A53127" w:rsidR="006A3F5C" w:rsidRPr="005704DF" w:rsidRDefault="006A3F5C" w:rsidP="006A3F5C">
            <w:pPr>
              <w:shd w:val="clear" w:color="auto" w:fill="FFFFFF"/>
              <w:autoSpaceDE/>
              <w:autoSpaceDN/>
              <w:adjustRightInd/>
              <w:jc w:val="center"/>
              <w:rPr>
                <w:sz w:val="24"/>
                <w:szCs w:val="24"/>
              </w:rPr>
            </w:pPr>
            <w:r>
              <w:rPr>
                <w:sz w:val="24"/>
                <w:szCs w:val="24"/>
              </w:rPr>
              <w:t>5</w:t>
            </w:r>
            <w:r>
              <w:rPr>
                <w:sz w:val="24"/>
                <w:szCs w:val="24"/>
              </w:rPr>
              <w:t>00</w:t>
            </w:r>
          </w:p>
        </w:tc>
        <w:tc>
          <w:tcPr>
            <w:tcW w:w="478" w:type="pct"/>
            <w:tcBorders>
              <w:top w:val="single" w:sz="4" w:space="0" w:color="auto"/>
              <w:left w:val="single" w:sz="4" w:space="0" w:color="auto"/>
              <w:bottom w:val="single" w:sz="4" w:space="0" w:color="auto"/>
              <w:right w:val="single" w:sz="4" w:space="0" w:color="auto"/>
            </w:tcBorders>
            <w:vAlign w:val="center"/>
          </w:tcPr>
          <w:p w14:paraId="4DA6FA42" w14:textId="77777777" w:rsidR="006A3F5C" w:rsidRPr="005704DF" w:rsidRDefault="006A3F5C" w:rsidP="006A3F5C">
            <w:pPr>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19DB821C" w14:textId="77777777" w:rsidR="006A3F5C" w:rsidRPr="005704DF" w:rsidRDefault="006A3F5C" w:rsidP="006A3F5C">
            <w:pPr>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151B1CA7" w14:textId="25944258" w:rsidR="006A3F5C" w:rsidRPr="004C6704" w:rsidRDefault="006A3F5C" w:rsidP="006A3F5C">
            <w:pPr>
              <w:shd w:val="clear" w:color="auto" w:fill="FFFFFF"/>
              <w:autoSpaceDE/>
              <w:autoSpaceDN/>
              <w:adjustRightInd/>
              <w:jc w:val="center"/>
              <w:rPr>
                <w:sz w:val="24"/>
                <w:szCs w:val="24"/>
              </w:rPr>
            </w:pPr>
            <w:r>
              <w:rPr>
                <w:sz w:val="24"/>
                <w:szCs w:val="24"/>
              </w:rPr>
              <w:t xml:space="preserve">Шприц одноразовый, трехдетальный, стерильный объемом 20 мл с иглой </w:t>
            </w:r>
          </w:p>
        </w:tc>
      </w:tr>
      <w:tr w:rsidR="006A3F5C" w:rsidRPr="004856F6" w14:paraId="1857EFAE"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0E576896" w14:textId="77777777" w:rsidR="006A3F5C" w:rsidRPr="00C06F36" w:rsidRDefault="006A3F5C" w:rsidP="006A3F5C">
            <w:pPr>
              <w:jc w:val="center"/>
              <w:rPr>
                <w:sz w:val="24"/>
                <w:szCs w:val="24"/>
              </w:rPr>
            </w:pPr>
            <w:r>
              <w:rPr>
                <w:sz w:val="24"/>
                <w:szCs w:val="24"/>
              </w:rPr>
              <w:t>6</w:t>
            </w:r>
          </w:p>
        </w:tc>
        <w:tc>
          <w:tcPr>
            <w:tcW w:w="1327" w:type="pct"/>
            <w:tcBorders>
              <w:top w:val="single" w:sz="4" w:space="0" w:color="auto"/>
              <w:left w:val="single" w:sz="4" w:space="0" w:color="auto"/>
              <w:bottom w:val="single" w:sz="4" w:space="0" w:color="auto"/>
              <w:right w:val="single" w:sz="4" w:space="0" w:color="auto"/>
            </w:tcBorders>
            <w:vAlign w:val="center"/>
          </w:tcPr>
          <w:p w14:paraId="3A2606B4" w14:textId="77777777" w:rsidR="006A3F5C" w:rsidRDefault="006A3F5C" w:rsidP="006A3F5C">
            <w:pPr>
              <w:jc w:val="center"/>
              <w:rPr>
                <w:sz w:val="24"/>
                <w:szCs w:val="24"/>
              </w:rPr>
            </w:pPr>
            <w:r>
              <w:rPr>
                <w:sz w:val="24"/>
                <w:szCs w:val="24"/>
              </w:rPr>
              <w:t>Шприц</w:t>
            </w:r>
          </w:p>
          <w:p w14:paraId="13D34877" w14:textId="5FDBEF3F" w:rsidR="006A3F5C" w:rsidRPr="005704DF" w:rsidRDefault="006A3F5C" w:rsidP="006A3F5C">
            <w:pPr>
              <w:widowControl/>
              <w:shd w:val="clear" w:color="auto" w:fill="FFFFFF"/>
              <w:autoSpaceDE/>
              <w:autoSpaceDN/>
              <w:adjustRightInd/>
              <w:jc w:val="center"/>
              <w:rPr>
                <w:sz w:val="24"/>
                <w:szCs w:val="24"/>
              </w:rPr>
            </w:pPr>
            <w:hyperlink r:id="rId14" w:history="1">
              <w:r w:rsidRPr="004835E9">
                <w:rPr>
                  <w:sz w:val="24"/>
                  <w:szCs w:val="24"/>
                </w:rPr>
                <w:t>32.50.13.110</w:t>
              </w:r>
            </w:hyperlink>
          </w:p>
        </w:tc>
        <w:tc>
          <w:tcPr>
            <w:tcW w:w="293" w:type="pct"/>
            <w:tcBorders>
              <w:top w:val="single" w:sz="4" w:space="0" w:color="auto"/>
              <w:left w:val="single" w:sz="4" w:space="0" w:color="auto"/>
              <w:bottom w:val="single" w:sz="4" w:space="0" w:color="auto"/>
              <w:right w:val="single" w:sz="4" w:space="0" w:color="auto"/>
            </w:tcBorders>
            <w:vAlign w:val="center"/>
          </w:tcPr>
          <w:p w14:paraId="2B8FB56E" w14:textId="13762526" w:rsidR="006A3F5C" w:rsidRPr="005704DF" w:rsidRDefault="006A3F5C" w:rsidP="006A3F5C">
            <w:pPr>
              <w:widowControl/>
              <w:shd w:val="clear" w:color="auto" w:fill="FFFFFF"/>
              <w:autoSpaceDE/>
              <w:autoSpaceDN/>
              <w:adjustRightInd/>
              <w:jc w:val="center"/>
              <w:rPr>
                <w:sz w:val="24"/>
                <w:szCs w:val="24"/>
              </w:rPr>
            </w:pPr>
            <w:r>
              <w:rPr>
                <w:sz w:val="24"/>
                <w:szCs w:val="24"/>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432FF947" w14:textId="367BCD71" w:rsidR="006A3F5C" w:rsidRPr="005704DF" w:rsidRDefault="006A3F5C" w:rsidP="006A3F5C">
            <w:pPr>
              <w:widowControl/>
              <w:shd w:val="clear" w:color="auto" w:fill="FFFFFF"/>
              <w:autoSpaceDE/>
              <w:autoSpaceDN/>
              <w:adjustRightInd/>
              <w:jc w:val="center"/>
              <w:rPr>
                <w:sz w:val="24"/>
                <w:szCs w:val="24"/>
              </w:rPr>
            </w:pPr>
            <w:r>
              <w:rPr>
                <w:sz w:val="24"/>
                <w:szCs w:val="24"/>
              </w:rPr>
              <w:t>20</w:t>
            </w:r>
          </w:p>
        </w:tc>
        <w:tc>
          <w:tcPr>
            <w:tcW w:w="478" w:type="pct"/>
            <w:tcBorders>
              <w:top w:val="single" w:sz="4" w:space="0" w:color="auto"/>
              <w:left w:val="single" w:sz="4" w:space="0" w:color="auto"/>
              <w:bottom w:val="single" w:sz="4" w:space="0" w:color="auto"/>
              <w:right w:val="single" w:sz="4" w:space="0" w:color="auto"/>
            </w:tcBorders>
            <w:vAlign w:val="center"/>
          </w:tcPr>
          <w:p w14:paraId="227AFB1A" w14:textId="77777777" w:rsidR="006A3F5C" w:rsidRPr="005704DF" w:rsidRDefault="006A3F5C" w:rsidP="006A3F5C">
            <w:pPr>
              <w:widowControl/>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62FFD3E8" w14:textId="77777777" w:rsidR="006A3F5C" w:rsidRPr="005704DF" w:rsidRDefault="006A3F5C" w:rsidP="006A3F5C">
            <w:pPr>
              <w:widowControl/>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0B7165B8" w14:textId="46852917" w:rsidR="006A3F5C" w:rsidRPr="005704DF" w:rsidRDefault="006A3F5C" w:rsidP="006A3F5C">
            <w:pPr>
              <w:widowControl/>
              <w:shd w:val="clear" w:color="auto" w:fill="FFFFFF"/>
              <w:autoSpaceDE/>
              <w:autoSpaceDN/>
              <w:adjustRightInd/>
              <w:jc w:val="center"/>
              <w:rPr>
                <w:sz w:val="24"/>
                <w:szCs w:val="24"/>
              </w:rPr>
            </w:pPr>
            <w:r>
              <w:rPr>
                <w:sz w:val="24"/>
                <w:szCs w:val="24"/>
              </w:rPr>
              <w:t>Шприц одноразовый, объемом 150 мл без иглы</w:t>
            </w:r>
          </w:p>
        </w:tc>
      </w:tr>
      <w:tr w:rsidR="006A3F5C" w:rsidRPr="004856F6" w14:paraId="4F0498C9"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0092A3A8" w14:textId="77777777" w:rsidR="006A3F5C" w:rsidRDefault="006A3F5C" w:rsidP="006A3F5C">
            <w:pPr>
              <w:jc w:val="center"/>
              <w:rPr>
                <w:sz w:val="24"/>
                <w:szCs w:val="24"/>
              </w:rPr>
            </w:pPr>
            <w:r>
              <w:rPr>
                <w:sz w:val="24"/>
                <w:szCs w:val="24"/>
              </w:rPr>
              <w:t>7</w:t>
            </w:r>
          </w:p>
        </w:tc>
        <w:tc>
          <w:tcPr>
            <w:tcW w:w="1327" w:type="pct"/>
            <w:tcBorders>
              <w:top w:val="single" w:sz="4" w:space="0" w:color="auto"/>
              <w:left w:val="single" w:sz="4" w:space="0" w:color="auto"/>
              <w:bottom w:val="single" w:sz="4" w:space="0" w:color="auto"/>
              <w:right w:val="single" w:sz="4" w:space="0" w:color="auto"/>
            </w:tcBorders>
            <w:vAlign w:val="center"/>
          </w:tcPr>
          <w:p w14:paraId="1644D421" w14:textId="77777777" w:rsidR="006A3F5C" w:rsidRPr="005660C4" w:rsidRDefault="006A3F5C" w:rsidP="006A3F5C">
            <w:pPr>
              <w:widowControl/>
              <w:shd w:val="clear" w:color="auto" w:fill="FFFFFF"/>
              <w:autoSpaceDE/>
              <w:autoSpaceDN/>
              <w:adjustRightInd/>
              <w:jc w:val="center"/>
              <w:rPr>
                <w:sz w:val="22"/>
                <w:szCs w:val="22"/>
              </w:rPr>
            </w:pPr>
            <w:r w:rsidRPr="005660C4">
              <w:rPr>
                <w:sz w:val="22"/>
                <w:szCs w:val="22"/>
              </w:rPr>
              <w:t>Шапочка</w:t>
            </w:r>
          </w:p>
          <w:p w14:paraId="694B2B85" w14:textId="698AB7D9" w:rsidR="006A3F5C" w:rsidRPr="005704DF" w:rsidRDefault="006A3F5C" w:rsidP="006A3F5C">
            <w:pPr>
              <w:widowControl/>
              <w:shd w:val="clear" w:color="auto" w:fill="FFFFFF"/>
              <w:autoSpaceDE/>
              <w:autoSpaceDN/>
              <w:adjustRightInd/>
              <w:jc w:val="center"/>
              <w:rPr>
                <w:sz w:val="24"/>
                <w:szCs w:val="24"/>
              </w:rPr>
            </w:pPr>
            <w:r w:rsidRPr="005660C4">
              <w:rPr>
                <w:sz w:val="22"/>
                <w:szCs w:val="22"/>
              </w:rPr>
              <w:t>14.12.30.190</w:t>
            </w:r>
          </w:p>
        </w:tc>
        <w:tc>
          <w:tcPr>
            <w:tcW w:w="293" w:type="pct"/>
            <w:tcBorders>
              <w:top w:val="single" w:sz="4" w:space="0" w:color="auto"/>
              <w:left w:val="single" w:sz="4" w:space="0" w:color="auto"/>
              <w:bottom w:val="single" w:sz="4" w:space="0" w:color="auto"/>
              <w:right w:val="single" w:sz="4" w:space="0" w:color="auto"/>
            </w:tcBorders>
            <w:vAlign w:val="center"/>
          </w:tcPr>
          <w:p w14:paraId="03D17283" w14:textId="09BBF313" w:rsidR="006A3F5C" w:rsidRPr="005704DF" w:rsidRDefault="006A3F5C" w:rsidP="006A3F5C">
            <w:pPr>
              <w:widowControl/>
              <w:shd w:val="clear" w:color="auto" w:fill="FFFFFF"/>
              <w:autoSpaceDE/>
              <w:autoSpaceDN/>
              <w:adjustRightInd/>
              <w:jc w:val="center"/>
              <w:rPr>
                <w:sz w:val="24"/>
                <w:szCs w:val="24"/>
              </w:rPr>
            </w:pPr>
            <w:r w:rsidRPr="005660C4">
              <w:rPr>
                <w:sz w:val="22"/>
                <w:szCs w:val="22"/>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1522B7A7" w14:textId="0A68E151" w:rsidR="006A3F5C" w:rsidRPr="005704DF" w:rsidRDefault="006A3F5C" w:rsidP="006A3F5C">
            <w:pPr>
              <w:widowControl/>
              <w:shd w:val="clear" w:color="auto" w:fill="FFFFFF"/>
              <w:autoSpaceDE/>
              <w:autoSpaceDN/>
              <w:adjustRightInd/>
              <w:jc w:val="center"/>
              <w:rPr>
                <w:sz w:val="24"/>
                <w:szCs w:val="24"/>
              </w:rPr>
            </w:pPr>
            <w:r w:rsidRPr="005660C4">
              <w:rPr>
                <w:sz w:val="22"/>
                <w:szCs w:val="22"/>
              </w:rPr>
              <w:t>500</w:t>
            </w:r>
          </w:p>
        </w:tc>
        <w:tc>
          <w:tcPr>
            <w:tcW w:w="478" w:type="pct"/>
            <w:tcBorders>
              <w:top w:val="single" w:sz="4" w:space="0" w:color="auto"/>
              <w:left w:val="single" w:sz="4" w:space="0" w:color="auto"/>
              <w:bottom w:val="single" w:sz="4" w:space="0" w:color="auto"/>
              <w:right w:val="single" w:sz="4" w:space="0" w:color="auto"/>
            </w:tcBorders>
            <w:vAlign w:val="center"/>
          </w:tcPr>
          <w:p w14:paraId="6FEC2DA6" w14:textId="77777777" w:rsidR="006A3F5C" w:rsidRPr="005704DF" w:rsidRDefault="006A3F5C" w:rsidP="006A3F5C">
            <w:pPr>
              <w:widowControl/>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52A02B0C" w14:textId="77777777" w:rsidR="006A3F5C" w:rsidRPr="005704DF" w:rsidRDefault="006A3F5C" w:rsidP="006A3F5C">
            <w:pPr>
              <w:widowControl/>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65A03B02" w14:textId="7498A9DA" w:rsidR="006A3F5C" w:rsidRPr="005704DF" w:rsidRDefault="006A3F5C" w:rsidP="006A3F5C">
            <w:pPr>
              <w:widowControl/>
              <w:shd w:val="clear" w:color="auto" w:fill="FFFFFF"/>
              <w:autoSpaceDE/>
              <w:autoSpaceDN/>
              <w:adjustRightInd/>
              <w:jc w:val="center"/>
              <w:rPr>
                <w:sz w:val="24"/>
                <w:szCs w:val="24"/>
              </w:rPr>
            </w:pPr>
            <w:r w:rsidRPr="005660C4">
              <w:rPr>
                <w:sz w:val="22"/>
                <w:szCs w:val="22"/>
              </w:rPr>
              <w:t>Шапочка «Шарлотта» одноразовая</w:t>
            </w:r>
          </w:p>
        </w:tc>
      </w:tr>
      <w:tr w:rsidR="006A3F5C" w:rsidRPr="004856F6" w14:paraId="57A14D01"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4C64FB8C" w14:textId="1FB910B3" w:rsidR="006A3F5C" w:rsidRDefault="006A3F5C" w:rsidP="006A3F5C">
            <w:pPr>
              <w:jc w:val="center"/>
              <w:rPr>
                <w:sz w:val="24"/>
                <w:szCs w:val="24"/>
              </w:rPr>
            </w:pPr>
            <w:r>
              <w:rPr>
                <w:sz w:val="24"/>
                <w:szCs w:val="24"/>
              </w:rPr>
              <w:t>8</w:t>
            </w:r>
          </w:p>
        </w:tc>
        <w:tc>
          <w:tcPr>
            <w:tcW w:w="1327" w:type="pct"/>
            <w:tcBorders>
              <w:top w:val="single" w:sz="4" w:space="0" w:color="auto"/>
              <w:left w:val="single" w:sz="4" w:space="0" w:color="auto"/>
              <w:bottom w:val="single" w:sz="4" w:space="0" w:color="auto"/>
              <w:right w:val="single" w:sz="4" w:space="0" w:color="auto"/>
            </w:tcBorders>
            <w:vAlign w:val="center"/>
          </w:tcPr>
          <w:p w14:paraId="0563A315" w14:textId="77777777" w:rsidR="006A3F5C" w:rsidRPr="00C77556" w:rsidRDefault="00C77556" w:rsidP="006A3F5C">
            <w:pPr>
              <w:widowControl/>
              <w:shd w:val="clear" w:color="auto" w:fill="FFFFFF"/>
              <w:autoSpaceDE/>
              <w:autoSpaceDN/>
              <w:adjustRightInd/>
              <w:jc w:val="center"/>
              <w:rPr>
                <w:sz w:val="24"/>
                <w:szCs w:val="24"/>
              </w:rPr>
            </w:pPr>
            <w:r w:rsidRPr="00C77556">
              <w:rPr>
                <w:sz w:val="24"/>
                <w:szCs w:val="24"/>
              </w:rPr>
              <w:t>Салфетки</w:t>
            </w:r>
          </w:p>
          <w:p w14:paraId="5912FFF3" w14:textId="1E2EA85B" w:rsidR="00C77556" w:rsidRPr="00C77556" w:rsidRDefault="00C77556" w:rsidP="006A3F5C">
            <w:pPr>
              <w:widowControl/>
              <w:shd w:val="clear" w:color="auto" w:fill="FFFFFF"/>
              <w:autoSpaceDE/>
              <w:autoSpaceDN/>
              <w:adjustRightInd/>
              <w:jc w:val="center"/>
              <w:rPr>
                <w:sz w:val="24"/>
                <w:szCs w:val="24"/>
              </w:rPr>
            </w:pPr>
            <w:r w:rsidRPr="00C77556">
              <w:rPr>
                <w:sz w:val="24"/>
                <w:szCs w:val="24"/>
              </w:rPr>
              <w:t>21.20.24.169</w:t>
            </w:r>
          </w:p>
        </w:tc>
        <w:tc>
          <w:tcPr>
            <w:tcW w:w="293" w:type="pct"/>
            <w:tcBorders>
              <w:top w:val="single" w:sz="4" w:space="0" w:color="auto"/>
              <w:left w:val="single" w:sz="4" w:space="0" w:color="auto"/>
              <w:bottom w:val="single" w:sz="4" w:space="0" w:color="auto"/>
              <w:right w:val="single" w:sz="4" w:space="0" w:color="auto"/>
            </w:tcBorders>
            <w:vAlign w:val="center"/>
          </w:tcPr>
          <w:p w14:paraId="48F2022A" w14:textId="7345C714" w:rsidR="006A3F5C" w:rsidRPr="005704DF" w:rsidRDefault="00C77556" w:rsidP="006A3F5C">
            <w:pPr>
              <w:widowControl/>
              <w:shd w:val="clear" w:color="auto" w:fill="FFFFFF"/>
              <w:autoSpaceDE/>
              <w:autoSpaceDN/>
              <w:adjustRightInd/>
              <w:jc w:val="center"/>
              <w:rPr>
                <w:sz w:val="24"/>
                <w:szCs w:val="24"/>
              </w:rPr>
            </w:pPr>
            <w:r>
              <w:rPr>
                <w:sz w:val="24"/>
                <w:szCs w:val="24"/>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0749ECE3" w14:textId="1479B028" w:rsidR="006A3F5C" w:rsidRPr="005704DF" w:rsidRDefault="00C77556" w:rsidP="006A3F5C">
            <w:pPr>
              <w:widowControl/>
              <w:shd w:val="clear" w:color="auto" w:fill="FFFFFF"/>
              <w:autoSpaceDE/>
              <w:autoSpaceDN/>
              <w:adjustRightInd/>
              <w:jc w:val="center"/>
              <w:rPr>
                <w:sz w:val="24"/>
                <w:szCs w:val="24"/>
              </w:rPr>
            </w:pPr>
            <w:r>
              <w:rPr>
                <w:sz w:val="24"/>
                <w:szCs w:val="24"/>
              </w:rPr>
              <w:t>500</w:t>
            </w:r>
          </w:p>
        </w:tc>
        <w:tc>
          <w:tcPr>
            <w:tcW w:w="478" w:type="pct"/>
            <w:tcBorders>
              <w:top w:val="single" w:sz="4" w:space="0" w:color="auto"/>
              <w:left w:val="single" w:sz="4" w:space="0" w:color="auto"/>
              <w:bottom w:val="single" w:sz="4" w:space="0" w:color="auto"/>
              <w:right w:val="single" w:sz="4" w:space="0" w:color="auto"/>
            </w:tcBorders>
            <w:vAlign w:val="center"/>
          </w:tcPr>
          <w:p w14:paraId="3A117BF5" w14:textId="77777777" w:rsidR="006A3F5C" w:rsidRPr="005704DF" w:rsidRDefault="006A3F5C" w:rsidP="006A3F5C">
            <w:pPr>
              <w:widowControl/>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4BCD4862" w14:textId="77777777" w:rsidR="006A3F5C" w:rsidRPr="005704DF" w:rsidRDefault="006A3F5C" w:rsidP="006A3F5C">
            <w:pPr>
              <w:widowControl/>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1D5EC466" w14:textId="16451092" w:rsidR="006A3F5C" w:rsidRPr="005704DF" w:rsidRDefault="00C77556" w:rsidP="006A3F5C">
            <w:pPr>
              <w:widowControl/>
              <w:shd w:val="clear" w:color="auto" w:fill="FFFFFF"/>
              <w:autoSpaceDE/>
              <w:autoSpaceDN/>
              <w:adjustRightInd/>
              <w:jc w:val="center"/>
              <w:rPr>
                <w:sz w:val="24"/>
                <w:szCs w:val="24"/>
              </w:rPr>
            </w:pPr>
            <w:r>
              <w:rPr>
                <w:sz w:val="24"/>
                <w:szCs w:val="24"/>
              </w:rPr>
              <w:t>Салфетки 100*60 с изопропиловым спиртом</w:t>
            </w:r>
          </w:p>
        </w:tc>
      </w:tr>
      <w:tr w:rsidR="00C77556" w:rsidRPr="004856F6" w14:paraId="3D4EF460"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6916F90F" w14:textId="69AECF31" w:rsidR="00C77556" w:rsidRDefault="00C77556" w:rsidP="00C77556">
            <w:pPr>
              <w:jc w:val="center"/>
              <w:rPr>
                <w:sz w:val="24"/>
                <w:szCs w:val="24"/>
              </w:rPr>
            </w:pPr>
            <w:r>
              <w:rPr>
                <w:sz w:val="24"/>
                <w:szCs w:val="24"/>
              </w:rPr>
              <w:t>9</w:t>
            </w:r>
          </w:p>
        </w:tc>
        <w:tc>
          <w:tcPr>
            <w:tcW w:w="1327" w:type="pct"/>
            <w:tcBorders>
              <w:top w:val="single" w:sz="4" w:space="0" w:color="auto"/>
              <w:left w:val="single" w:sz="4" w:space="0" w:color="auto"/>
              <w:bottom w:val="single" w:sz="4" w:space="0" w:color="auto"/>
              <w:right w:val="single" w:sz="4" w:space="0" w:color="auto"/>
            </w:tcBorders>
            <w:vAlign w:val="center"/>
          </w:tcPr>
          <w:p w14:paraId="1E794A88" w14:textId="77777777" w:rsidR="00C77556" w:rsidRPr="005660C4" w:rsidRDefault="00C77556" w:rsidP="00C77556">
            <w:pPr>
              <w:jc w:val="center"/>
              <w:rPr>
                <w:sz w:val="22"/>
                <w:szCs w:val="22"/>
              </w:rPr>
            </w:pPr>
            <w:r w:rsidRPr="005660C4">
              <w:rPr>
                <w:sz w:val="22"/>
                <w:szCs w:val="22"/>
              </w:rPr>
              <w:t>Бахилы</w:t>
            </w:r>
          </w:p>
          <w:p w14:paraId="315DABE3" w14:textId="2E2CF576" w:rsidR="00C77556" w:rsidRPr="005704DF" w:rsidRDefault="00C77556" w:rsidP="00C77556">
            <w:pPr>
              <w:widowControl/>
              <w:shd w:val="clear" w:color="auto" w:fill="FFFFFF"/>
              <w:autoSpaceDE/>
              <w:autoSpaceDN/>
              <w:adjustRightInd/>
              <w:jc w:val="center"/>
              <w:rPr>
                <w:sz w:val="24"/>
                <w:szCs w:val="24"/>
              </w:rPr>
            </w:pPr>
            <w:r w:rsidRPr="005660C4">
              <w:rPr>
                <w:sz w:val="22"/>
                <w:szCs w:val="22"/>
              </w:rPr>
              <w:t>32.50.50.190</w:t>
            </w:r>
          </w:p>
        </w:tc>
        <w:tc>
          <w:tcPr>
            <w:tcW w:w="293" w:type="pct"/>
            <w:tcBorders>
              <w:top w:val="single" w:sz="4" w:space="0" w:color="auto"/>
              <w:left w:val="single" w:sz="4" w:space="0" w:color="auto"/>
              <w:bottom w:val="single" w:sz="4" w:space="0" w:color="auto"/>
              <w:right w:val="single" w:sz="4" w:space="0" w:color="auto"/>
            </w:tcBorders>
            <w:vAlign w:val="center"/>
          </w:tcPr>
          <w:p w14:paraId="7197EB78" w14:textId="0DD1703C" w:rsidR="00C77556" w:rsidRPr="005704DF" w:rsidRDefault="00C77556" w:rsidP="00C77556">
            <w:pPr>
              <w:widowControl/>
              <w:shd w:val="clear" w:color="auto" w:fill="FFFFFF"/>
              <w:autoSpaceDE/>
              <w:autoSpaceDN/>
              <w:adjustRightInd/>
              <w:jc w:val="center"/>
              <w:rPr>
                <w:sz w:val="24"/>
                <w:szCs w:val="24"/>
              </w:rPr>
            </w:pPr>
            <w:r w:rsidRPr="005660C4">
              <w:rPr>
                <w:sz w:val="22"/>
                <w:szCs w:val="22"/>
              </w:rPr>
              <w:t>пар</w:t>
            </w:r>
          </w:p>
        </w:tc>
        <w:tc>
          <w:tcPr>
            <w:tcW w:w="350" w:type="pct"/>
            <w:tcBorders>
              <w:top w:val="single" w:sz="4" w:space="0" w:color="auto"/>
              <w:left w:val="single" w:sz="4" w:space="0" w:color="auto"/>
              <w:bottom w:val="single" w:sz="4" w:space="0" w:color="auto"/>
              <w:right w:val="single" w:sz="4" w:space="0" w:color="auto"/>
            </w:tcBorders>
            <w:vAlign w:val="center"/>
          </w:tcPr>
          <w:p w14:paraId="6C3149C9" w14:textId="36CB6266" w:rsidR="00C77556" w:rsidRPr="005704DF" w:rsidRDefault="00C77556" w:rsidP="00C77556">
            <w:pPr>
              <w:widowControl/>
              <w:shd w:val="clear" w:color="auto" w:fill="FFFFFF"/>
              <w:autoSpaceDE/>
              <w:autoSpaceDN/>
              <w:adjustRightInd/>
              <w:jc w:val="center"/>
              <w:rPr>
                <w:sz w:val="24"/>
                <w:szCs w:val="24"/>
              </w:rPr>
            </w:pPr>
            <w:r w:rsidRPr="005660C4">
              <w:rPr>
                <w:sz w:val="22"/>
                <w:szCs w:val="22"/>
              </w:rPr>
              <w:t>500</w:t>
            </w:r>
          </w:p>
        </w:tc>
        <w:tc>
          <w:tcPr>
            <w:tcW w:w="478" w:type="pct"/>
            <w:tcBorders>
              <w:top w:val="single" w:sz="4" w:space="0" w:color="auto"/>
              <w:left w:val="single" w:sz="4" w:space="0" w:color="auto"/>
              <w:bottom w:val="single" w:sz="4" w:space="0" w:color="auto"/>
              <w:right w:val="single" w:sz="4" w:space="0" w:color="auto"/>
            </w:tcBorders>
            <w:vAlign w:val="center"/>
          </w:tcPr>
          <w:p w14:paraId="39E89324" w14:textId="77777777" w:rsidR="00C77556" w:rsidRPr="005704DF" w:rsidRDefault="00C77556" w:rsidP="00C77556">
            <w:pPr>
              <w:widowControl/>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2A618DF1" w14:textId="77777777" w:rsidR="00C77556" w:rsidRPr="005704DF" w:rsidRDefault="00C77556" w:rsidP="00C77556">
            <w:pPr>
              <w:widowControl/>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7B8F236D" w14:textId="338AAA2A" w:rsidR="00C77556" w:rsidRPr="005704DF" w:rsidRDefault="00C77556" w:rsidP="00C77556">
            <w:pPr>
              <w:widowControl/>
              <w:shd w:val="clear" w:color="auto" w:fill="FFFFFF"/>
              <w:autoSpaceDE/>
              <w:autoSpaceDN/>
              <w:adjustRightInd/>
              <w:jc w:val="center"/>
              <w:rPr>
                <w:sz w:val="24"/>
                <w:szCs w:val="24"/>
              </w:rPr>
            </w:pPr>
            <w:r w:rsidRPr="005660C4">
              <w:rPr>
                <w:sz w:val="22"/>
                <w:szCs w:val="22"/>
              </w:rPr>
              <w:t>Бахилы одноразовые</w:t>
            </w:r>
          </w:p>
        </w:tc>
      </w:tr>
      <w:tr w:rsidR="00C77556" w:rsidRPr="004856F6" w14:paraId="1597C436"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4137AB8D" w14:textId="6FAE8161" w:rsidR="00C77556" w:rsidRDefault="00C77556" w:rsidP="00C77556">
            <w:pPr>
              <w:jc w:val="center"/>
              <w:rPr>
                <w:sz w:val="24"/>
                <w:szCs w:val="24"/>
              </w:rPr>
            </w:pPr>
            <w:r>
              <w:rPr>
                <w:sz w:val="24"/>
                <w:szCs w:val="24"/>
              </w:rPr>
              <w:t>10</w:t>
            </w:r>
          </w:p>
        </w:tc>
        <w:tc>
          <w:tcPr>
            <w:tcW w:w="1327" w:type="pct"/>
            <w:tcBorders>
              <w:top w:val="single" w:sz="4" w:space="0" w:color="auto"/>
              <w:left w:val="single" w:sz="4" w:space="0" w:color="auto"/>
              <w:bottom w:val="single" w:sz="4" w:space="0" w:color="auto"/>
              <w:right w:val="single" w:sz="4" w:space="0" w:color="auto"/>
            </w:tcBorders>
            <w:vAlign w:val="center"/>
          </w:tcPr>
          <w:p w14:paraId="06DD8CA0" w14:textId="77777777" w:rsidR="00C77556" w:rsidRDefault="00C77556" w:rsidP="00C77556">
            <w:pPr>
              <w:jc w:val="center"/>
              <w:rPr>
                <w:sz w:val="24"/>
                <w:szCs w:val="24"/>
              </w:rPr>
            </w:pPr>
            <w:r>
              <w:rPr>
                <w:sz w:val="24"/>
                <w:szCs w:val="24"/>
              </w:rPr>
              <w:t>Пакет</w:t>
            </w:r>
          </w:p>
          <w:p w14:paraId="0FBD127F" w14:textId="7C68797D" w:rsidR="00C77556" w:rsidRPr="005704DF" w:rsidRDefault="00C77556" w:rsidP="00C77556">
            <w:pPr>
              <w:widowControl/>
              <w:shd w:val="clear" w:color="auto" w:fill="FFFFFF"/>
              <w:autoSpaceDE/>
              <w:autoSpaceDN/>
              <w:adjustRightInd/>
              <w:jc w:val="center"/>
              <w:rPr>
                <w:sz w:val="24"/>
                <w:szCs w:val="24"/>
              </w:rPr>
            </w:pPr>
            <w:hyperlink r:id="rId15" w:history="1">
              <w:r w:rsidRPr="004835E9">
                <w:rPr>
                  <w:sz w:val="24"/>
                  <w:szCs w:val="24"/>
                </w:rPr>
                <w:t>32.50.13.190</w:t>
              </w:r>
            </w:hyperlink>
          </w:p>
        </w:tc>
        <w:tc>
          <w:tcPr>
            <w:tcW w:w="293" w:type="pct"/>
            <w:tcBorders>
              <w:top w:val="single" w:sz="4" w:space="0" w:color="auto"/>
              <w:left w:val="single" w:sz="4" w:space="0" w:color="auto"/>
              <w:bottom w:val="single" w:sz="4" w:space="0" w:color="auto"/>
              <w:right w:val="single" w:sz="4" w:space="0" w:color="auto"/>
            </w:tcBorders>
            <w:vAlign w:val="center"/>
          </w:tcPr>
          <w:p w14:paraId="637B568B" w14:textId="4F09A66C" w:rsidR="00C77556" w:rsidRPr="005704DF" w:rsidRDefault="00C77556" w:rsidP="00C77556">
            <w:pPr>
              <w:widowControl/>
              <w:shd w:val="clear" w:color="auto" w:fill="FFFFFF"/>
              <w:autoSpaceDE/>
              <w:autoSpaceDN/>
              <w:adjustRightInd/>
              <w:jc w:val="center"/>
              <w:rPr>
                <w:sz w:val="24"/>
                <w:szCs w:val="24"/>
              </w:rPr>
            </w:pPr>
            <w:r>
              <w:rPr>
                <w:sz w:val="24"/>
                <w:szCs w:val="24"/>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0DB40C7C" w14:textId="40425A5F" w:rsidR="00C77556" w:rsidRPr="005704DF" w:rsidRDefault="00C77556" w:rsidP="00C77556">
            <w:pPr>
              <w:widowControl/>
              <w:shd w:val="clear" w:color="auto" w:fill="FFFFFF"/>
              <w:autoSpaceDE/>
              <w:autoSpaceDN/>
              <w:adjustRightInd/>
              <w:jc w:val="center"/>
              <w:rPr>
                <w:sz w:val="24"/>
                <w:szCs w:val="24"/>
              </w:rPr>
            </w:pPr>
            <w:r>
              <w:rPr>
                <w:sz w:val="24"/>
                <w:szCs w:val="24"/>
              </w:rPr>
              <w:t>500</w:t>
            </w:r>
          </w:p>
        </w:tc>
        <w:tc>
          <w:tcPr>
            <w:tcW w:w="478" w:type="pct"/>
            <w:tcBorders>
              <w:top w:val="single" w:sz="4" w:space="0" w:color="auto"/>
              <w:left w:val="single" w:sz="4" w:space="0" w:color="auto"/>
              <w:bottom w:val="single" w:sz="4" w:space="0" w:color="auto"/>
              <w:right w:val="single" w:sz="4" w:space="0" w:color="auto"/>
            </w:tcBorders>
            <w:vAlign w:val="center"/>
          </w:tcPr>
          <w:p w14:paraId="4F4F996F" w14:textId="77777777" w:rsidR="00C77556" w:rsidRPr="005704DF" w:rsidRDefault="00C77556" w:rsidP="00C77556">
            <w:pPr>
              <w:widowControl/>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3BBE0D7E" w14:textId="77777777" w:rsidR="00C77556" w:rsidRPr="005704DF" w:rsidRDefault="00C77556" w:rsidP="00C77556">
            <w:pPr>
              <w:widowControl/>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05187045" w14:textId="4C91BFE2" w:rsidR="00C77556" w:rsidRPr="005704DF" w:rsidRDefault="00C77556" w:rsidP="00C77556">
            <w:pPr>
              <w:widowControl/>
              <w:shd w:val="clear" w:color="auto" w:fill="FFFFFF"/>
              <w:autoSpaceDE/>
              <w:autoSpaceDN/>
              <w:adjustRightInd/>
              <w:jc w:val="center"/>
              <w:rPr>
                <w:sz w:val="24"/>
                <w:szCs w:val="24"/>
              </w:rPr>
            </w:pPr>
            <w:r>
              <w:rPr>
                <w:sz w:val="24"/>
                <w:szCs w:val="24"/>
              </w:rPr>
              <w:t>Пакеты желтые для отходов класса Б 500*600 со стяжками</w:t>
            </w:r>
          </w:p>
        </w:tc>
      </w:tr>
      <w:tr w:rsidR="00C77556" w:rsidRPr="004856F6" w14:paraId="7B510652"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0ECBAF94" w14:textId="25468FE5" w:rsidR="00C77556" w:rsidRDefault="00C77556" w:rsidP="00C77556">
            <w:pPr>
              <w:jc w:val="center"/>
              <w:rPr>
                <w:sz w:val="24"/>
                <w:szCs w:val="24"/>
              </w:rPr>
            </w:pPr>
            <w:r>
              <w:rPr>
                <w:sz w:val="24"/>
                <w:szCs w:val="24"/>
              </w:rPr>
              <w:t>11</w:t>
            </w:r>
          </w:p>
        </w:tc>
        <w:tc>
          <w:tcPr>
            <w:tcW w:w="1327" w:type="pct"/>
            <w:tcBorders>
              <w:top w:val="single" w:sz="4" w:space="0" w:color="auto"/>
              <w:left w:val="single" w:sz="4" w:space="0" w:color="auto"/>
              <w:bottom w:val="single" w:sz="4" w:space="0" w:color="auto"/>
              <w:right w:val="single" w:sz="4" w:space="0" w:color="auto"/>
            </w:tcBorders>
            <w:vAlign w:val="center"/>
          </w:tcPr>
          <w:p w14:paraId="27A0939F" w14:textId="77777777" w:rsidR="00C77556" w:rsidRDefault="00C77556" w:rsidP="00C77556">
            <w:pPr>
              <w:widowControl/>
              <w:shd w:val="clear" w:color="auto" w:fill="FFFFFF"/>
              <w:autoSpaceDE/>
              <w:autoSpaceDN/>
              <w:adjustRightInd/>
              <w:jc w:val="center"/>
              <w:rPr>
                <w:sz w:val="24"/>
                <w:szCs w:val="24"/>
              </w:rPr>
            </w:pPr>
            <w:r>
              <w:rPr>
                <w:sz w:val="24"/>
                <w:szCs w:val="24"/>
              </w:rPr>
              <w:t>Игла-бабочка</w:t>
            </w:r>
          </w:p>
          <w:p w14:paraId="371B7C2F" w14:textId="564BF26F" w:rsidR="00C77556" w:rsidRPr="005704DF" w:rsidRDefault="00C77556" w:rsidP="00C77556">
            <w:pPr>
              <w:widowControl/>
              <w:shd w:val="clear" w:color="auto" w:fill="FFFFFF"/>
              <w:autoSpaceDE/>
              <w:autoSpaceDN/>
              <w:adjustRightInd/>
              <w:jc w:val="center"/>
              <w:rPr>
                <w:sz w:val="24"/>
                <w:szCs w:val="24"/>
              </w:rPr>
            </w:pPr>
            <w:r w:rsidRPr="004C6704">
              <w:rPr>
                <w:sz w:val="24"/>
                <w:szCs w:val="24"/>
              </w:rPr>
              <w:t>32.50.13.110</w:t>
            </w:r>
          </w:p>
        </w:tc>
        <w:tc>
          <w:tcPr>
            <w:tcW w:w="293" w:type="pct"/>
            <w:tcBorders>
              <w:top w:val="single" w:sz="4" w:space="0" w:color="auto"/>
              <w:left w:val="single" w:sz="4" w:space="0" w:color="auto"/>
              <w:bottom w:val="single" w:sz="4" w:space="0" w:color="auto"/>
              <w:right w:val="single" w:sz="4" w:space="0" w:color="auto"/>
            </w:tcBorders>
            <w:vAlign w:val="center"/>
          </w:tcPr>
          <w:p w14:paraId="3477F27D" w14:textId="3AA06497" w:rsidR="00C77556" w:rsidRPr="005704DF" w:rsidRDefault="00C77556" w:rsidP="00C77556">
            <w:pPr>
              <w:widowControl/>
              <w:shd w:val="clear" w:color="auto" w:fill="FFFFFF"/>
              <w:autoSpaceDE/>
              <w:autoSpaceDN/>
              <w:adjustRightInd/>
              <w:jc w:val="center"/>
              <w:rPr>
                <w:sz w:val="24"/>
                <w:szCs w:val="24"/>
              </w:rPr>
            </w:pPr>
            <w:r>
              <w:rPr>
                <w:sz w:val="24"/>
                <w:szCs w:val="24"/>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789E6FF6" w14:textId="363FCDA5" w:rsidR="00C77556" w:rsidRPr="005704DF" w:rsidRDefault="00C77556" w:rsidP="00C77556">
            <w:pPr>
              <w:widowControl/>
              <w:shd w:val="clear" w:color="auto" w:fill="FFFFFF"/>
              <w:autoSpaceDE/>
              <w:autoSpaceDN/>
              <w:adjustRightInd/>
              <w:jc w:val="center"/>
              <w:rPr>
                <w:sz w:val="24"/>
                <w:szCs w:val="24"/>
              </w:rPr>
            </w:pPr>
            <w:r>
              <w:rPr>
                <w:sz w:val="24"/>
                <w:szCs w:val="24"/>
              </w:rPr>
              <w:t>100</w:t>
            </w:r>
          </w:p>
        </w:tc>
        <w:tc>
          <w:tcPr>
            <w:tcW w:w="478" w:type="pct"/>
            <w:tcBorders>
              <w:top w:val="single" w:sz="4" w:space="0" w:color="auto"/>
              <w:left w:val="single" w:sz="4" w:space="0" w:color="auto"/>
              <w:bottom w:val="single" w:sz="4" w:space="0" w:color="auto"/>
              <w:right w:val="single" w:sz="4" w:space="0" w:color="auto"/>
            </w:tcBorders>
            <w:vAlign w:val="center"/>
          </w:tcPr>
          <w:p w14:paraId="713A264D" w14:textId="77777777" w:rsidR="00C77556" w:rsidRPr="005704DF" w:rsidRDefault="00C77556" w:rsidP="00C77556">
            <w:pPr>
              <w:widowControl/>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5EDC5494" w14:textId="77777777" w:rsidR="00C77556" w:rsidRPr="005704DF" w:rsidRDefault="00C77556" w:rsidP="00C77556">
            <w:pPr>
              <w:widowControl/>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45A58E4D" w14:textId="48C11625" w:rsidR="00C77556" w:rsidRPr="005704DF" w:rsidRDefault="00C77556" w:rsidP="00C77556">
            <w:pPr>
              <w:widowControl/>
              <w:shd w:val="clear" w:color="auto" w:fill="FFFFFF"/>
              <w:autoSpaceDE/>
              <w:autoSpaceDN/>
              <w:adjustRightInd/>
              <w:jc w:val="center"/>
              <w:rPr>
                <w:sz w:val="24"/>
                <w:szCs w:val="24"/>
              </w:rPr>
            </w:pPr>
            <w:r>
              <w:rPr>
                <w:sz w:val="24"/>
                <w:szCs w:val="24"/>
              </w:rPr>
              <w:t xml:space="preserve">Игла-бабочка 21 </w:t>
            </w:r>
            <w:r>
              <w:rPr>
                <w:sz w:val="24"/>
                <w:szCs w:val="24"/>
                <w:lang w:val="en-US"/>
              </w:rPr>
              <w:t>G</w:t>
            </w:r>
            <w:r>
              <w:rPr>
                <w:sz w:val="24"/>
                <w:szCs w:val="24"/>
              </w:rPr>
              <w:t xml:space="preserve"> зеленый</w:t>
            </w:r>
          </w:p>
        </w:tc>
      </w:tr>
      <w:tr w:rsidR="00C77556" w:rsidRPr="004856F6" w14:paraId="0F2743A1" w14:textId="77777777" w:rsidTr="00033D0A">
        <w:trPr>
          <w:trHeight w:val="338"/>
          <w:jc w:val="center"/>
        </w:trPr>
        <w:tc>
          <w:tcPr>
            <w:tcW w:w="185" w:type="pct"/>
            <w:tcBorders>
              <w:top w:val="single" w:sz="4" w:space="0" w:color="auto"/>
              <w:left w:val="single" w:sz="4" w:space="0" w:color="auto"/>
              <w:bottom w:val="single" w:sz="4" w:space="0" w:color="auto"/>
              <w:right w:val="single" w:sz="4" w:space="0" w:color="auto"/>
            </w:tcBorders>
            <w:vAlign w:val="center"/>
          </w:tcPr>
          <w:p w14:paraId="00244B8A" w14:textId="4570F23D" w:rsidR="00C77556" w:rsidRDefault="00C77556" w:rsidP="00C77556">
            <w:pPr>
              <w:jc w:val="center"/>
              <w:rPr>
                <w:sz w:val="24"/>
                <w:szCs w:val="24"/>
              </w:rPr>
            </w:pPr>
            <w:r>
              <w:rPr>
                <w:sz w:val="24"/>
                <w:szCs w:val="24"/>
              </w:rPr>
              <w:t>12</w:t>
            </w:r>
          </w:p>
        </w:tc>
        <w:tc>
          <w:tcPr>
            <w:tcW w:w="1327" w:type="pct"/>
            <w:tcBorders>
              <w:top w:val="single" w:sz="4" w:space="0" w:color="auto"/>
              <w:left w:val="single" w:sz="4" w:space="0" w:color="auto"/>
              <w:bottom w:val="single" w:sz="4" w:space="0" w:color="auto"/>
              <w:right w:val="single" w:sz="4" w:space="0" w:color="auto"/>
            </w:tcBorders>
            <w:vAlign w:val="center"/>
          </w:tcPr>
          <w:p w14:paraId="34A0EC49" w14:textId="77777777" w:rsidR="00C77556" w:rsidRPr="005704DF" w:rsidRDefault="00C77556" w:rsidP="00C77556">
            <w:pPr>
              <w:widowControl/>
              <w:shd w:val="clear" w:color="auto" w:fill="FFFFFF"/>
              <w:autoSpaceDE/>
              <w:autoSpaceDN/>
              <w:adjustRightInd/>
              <w:jc w:val="center"/>
              <w:rPr>
                <w:sz w:val="24"/>
                <w:szCs w:val="24"/>
              </w:rPr>
            </w:pPr>
            <w:r w:rsidRPr="005704DF">
              <w:rPr>
                <w:sz w:val="24"/>
                <w:szCs w:val="24"/>
              </w:rPr>
              <w:t>Кожный антисептик</w:t>
            </w:r>
          </w:p>
          <w:p w14:paraId="0B729FB7" w14:textId="1C9573B4" w:rsidR="00C77556" w:rsidRPr="005704DF" w:rsidRDefault="00C77556" w:rsidP="00C77556">
            <w:pPr>
              <w:widowControl/>
              <w:shd w:val="clear" w:color="auto" w:fill="FFFFFF"/>
              <w:autoSpaceDE/>
              <w:autoSpaceDN/>
              <w:adjustRightInd/>
              <w:jc w:val="center"/>
              <w:rPr>
                <w:sz w:val="24"/>
                <w:szCs w:val="24"/>
              </w:rPr>
            </w:pPr>
            <w:r w:rsidRPr="005704DF">
              <w:rPr>
                <w:sz w:val="24"/>
                <w:szCs w:val="24"/>
              </w:rPr>
              <w:t>21.20.10.158</w:t>
            </w:r>
          </w:p>
        </w:tc>
        <w:tc>
          <w:tcPr>
            <w:tcW w:w="293" w:type="pct"/>
            <w:tcBorders>
              <w:top w:val="single" w:sz="4" w:space="0" w:color="auto"/>
              <w:left w:val="single" w:sz="4" w:space="0" w:color="auto"/>
              <w:bottom w:val="single" w:sz="4" w:space="0" w:color="auto"/>
              <w:right w:val="single" w:sz="4" w:space="0" w:color="auto"/>
            </w:tcBorders>
            <w:vAlign w:val="center"/>
          </w:tcPr>
          <w:p w14:paraId="4765D3E6" w14:textId="2C84894C" w:rsidR="00C77556" w:rsidRPr="005704DF" w:rsidRDefault="00C77556" w:rsidP="00C77556">
            <w:pPr>
              <w:widowControl/>
              <w:shd w:val="clear" w:color="auto" w:fill="FFFFFF"/>
              <w:autoSpaceDE/>
              <w:autoSpaceDN/>
              <w:adjustRightInd/>
              <w:jc w:val="center"/>
              <w:rPr>
                <w:sz w:val="24"/>
                <w:szCs w:val="24"/>
              </w:rPr>
            </w:pPr>
            <w:r w:rsidRPr="005704DF">
              <w:rPr>
                <w:sz w:val="24"/>
                <w:szCs w:val="24"/>
              </w:rPr>
              <w:t>Шт.</w:t>
            </w:r>
          </w:p>
        </w:tc>
        <w:tc>
          <w:tcPr>
            <w:tcW w:w="350" w:type="pct"/>
            <w:tcBorders>
              <w:top w:val="single" w:sz="4" w:space="0" w:color="auto"/>
              <w:left w:val="single" w:sz="4" w:space="0" w:color="auto"/>
              <w:bottom w:val="single" w:sz="4" w:space="0" w:color="auto"/>
              <w:right w:val="single" w:sz="4" w:space="0" w:color="auto"/>
            </w:tcBorders>
            <w:vAlign w:val="center"/>
          </w:tcPr>
          <w:p w14:paraId="287EEB0D" w14:textId="7393F855" w:rsidR="00C77556" w:rsidRPr="005704DF" w:rsidRDefault="00C77556" w:rsidP="00C77556">
            <w:pPr>
              <w:widowControl/>
              <w:shd w:val="clear" w:color="auto" w:fill="FFFFFF"/>
              <w:autoSpaceDE/>
              <w:autoSpaceDN/>
              <w:adjustRightInd/>
              <w:jc w:val="center"/>
              <w:rPr>
                <w:sz w:val="24"/>
                <w:szCs w:val="24"/>
              </w:rPr>
            </w:pPr>
            <w:r w:rsidRPr="005704DF">
              <w:rPr>
                <w:sz w:val="24"/>
                <w:szCs w:val="24"/>
              </w:rPr>
              <w:t>20</w:t>
            </w:r>
          </w:p>
        </w:tc>
        <w:tc>
          <w:tcPr>
            <w:tcW w:w="478" w:type="pct"/>
            <w:tcBorders>
              <w:top w:val="single" w:sz="4" w:space="0" w:color="auto"/>
              <w:left w:val="single" w:sz="4" w:space="0" w:color="auto"/>
              <w:bottom w:val="single" w:sz="4" w:space="0" w:color="auto"/>
              <w:right w:val="single" w:sz="4" w:space="0" w:color="auto"/>
            </w:tcBorders>
            <w:vAlign w:val="center"/>
          </w:tcPr>
          <w:p w14:paraId="280C0760" w14:textId="77777777" w:rsidR="00C77556" w:rsidRPr="005704DF" w:rsidRDefault="00C77556" w:rsidP="00C77556">
            <w:pPr>
              <w:widowControl/>
              <w:shd w:val="clear" w:color="auto" w:fill="FFFFFF"/>
              <w:autoSpaceDE/>
              <w:autoSpaceDN/>
              <w:adjustRightInd/>
              <w:jc w:val="center"/>
              <w:rPr>
                <w:sz w:val="24"/>
                <w:szCs w:val="24"/>
              </w:rPr>
            </w:pPr>
          </w:p>
        </w:tc>
        <w:tc>
          <w:tcPr>
            <w:tcW w:w="479" w:type="pct"/>
            <w:tcBorders>
              <w:top w:val="single" w:sz="4" w:space="0" w:color="auto"/>
              <w:left w:val="single" w:sz="4" w:space="0" w:color="auto"/>
              <w:bottom w:val="single" w:sz="4" w:space="0" w:color="auto"/>
              <w:right w:val="single" w:sz="4" w:space="0" w:color="auto"/>
            </w:tcBorders>
            <w:vAlign w:val="center"/>
          </w:tcPr>
          <w:p w14:paraId="7083A372" w14:textId="77777777" w:rsidR="00C77556" w:rsidRPr="005704DF" w:rsidRDefault="00C77556" w:rsidP="00C77556">
            <w:pPr>
              <w:widowControl/>
              <w:shd w:val="clear" w:color="auto" w:fill="FFFFFF"/>
              <w:autoSpaceDE/>
              <w:autoSpaceDN/>
              <w:adjustRightInd/>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052247C0" w14:textId="0EAAB8E9" w:rsidR="00C77556" w:rsidRPr="005704DF" w:rsidRDefault="00C77556" w:rsidP="00C77556">
            <w:pPr>
              <w:widowControl/>
              <w:shd w:val="clear" w:color="auto" w:fill="FFFFFF"/>
              <w:autoSpaceDE/>
              <w:autoSpaceDN/>
              <w:adjustRightInd/>
              <w:jc w:val="center"/>
              <w:rPr>
                <w:sz w:val="24"/>
                <w:szCs w:val="24"/>
              </w:rPr>
            </w:pPr>
            <w:r w:rsidRPr="005704DF">
              <w:rPr>
                <w:sz w:val="24"/>
                <w:szCs w:val="24"/>
              </w:rPr>
              <w:t>Кожный антисептик (для обработки операционного инъекционного полей, для обработки локтевых сгибов донор) с дозатором, объем 1 литр</w:t>
            </w:r>
          </w:p>
        </w:tc>
      </w:tr>
      <w:tr w:rsidR="00C77556" w:rsidRPr="004856F6" w14:paraId="18FC652B" w14:textId="77777777" w:rsidTr="00AA0552">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2F91870C" w14:textId="77777777" w:rsidR="00C77556" w:rsidRPr="004856F6" w:rsidRDefault="00C77556" w:rsidP="00C77556">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7CF6B4DE" w14:textId="77777777" w:rsidR="00C77556" w:rsidRPr="007931EB" w:rsidRDefault="00C77556" w:rsidP="00C77556">
            <w:pPr>
              <w:rPr>
                <w:sz w:val="24"/>
                <w:szCs w:val="24"/>
              </w:rPr>
            </w:pPr>
          </w:p>
        </w:tc>
        <w:tc>
          <w:tcPr>
            <w:tcW w:w="293" w:type="pct"/>
            <w:tcBorders>
              <w:top w:val="single" w:sz="4" w:space="0" w:color="auto"/>
              <w:left w:val="single" w:sz="4" w:space="0" w:color="auto"/>
              <w:bottom w:val="single" w:sz="4" w:space="0" w:color="auto"/>
              <w:right w:val="single" w:sz="4" w:space="0" w:color="auto"/>
            </w:tcBorders>
            <w:vAlign w:val="center"/>
          </w:tcPr>
          <w:p w14:paraId="1F859CDD" w14:textId="77777777" w:rsidR="00C77556" w:rsidRPr="007931EB" w:rsidRDefault="00C77556" w:rsidP="00C77556">
            <w:pPr>
              <w:jc w:val="both"/>
              <w:rPr>
                <w:sz w:val="24"/>
                <w:szCs w:val="24"/>
              </w:rPr>
            </w:pPr>
          </w:p>
        </w:tc>
        <w:tc>
          <w:tcPr>
            <w:tcW w:w="350" w:type="pct"/>
            <w:tcBorders>
              <w:top w:val="single" w:sz="4" w:space="0" w:color="auto"/>
              <w:left w:val="single" w:sz="4" w:space="0" w:color="auto"/>
              <w:bottom w:val="single" w:sz="4" w:space="0" w:color="auto"/>
              <w:right w:val="single" w:sz="4" w:space="0" w:color="auto"/>
            </w:tcBorders>
            <w:vAlign w:val="bottom"/>
          </w:tcPr>
          <w:p w14:paraId="63DF99A2" w14:textId="77777777" w:rsidR="00C77556" w:rsidRPr="004856F6" w:rsidRDefault="00C77556" w:rsidP="00C77556">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14:paraId="1415C368" w14:textId="77777777" w:rsidR="00C77556" w:rsidRPr="004856F6" w:rsidRDefault="00C77556" w:rsidP="00C77556">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14:paraId="21F6214F" w14:textId="77777777" w:rsidR="00C77556" w:rsidRPr="004856F6" w:rsidRDefault="00C77556" w:rsidP="00C77556">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7A6893D6" w14:textId="77777777" w:rsidR="00C77556" w:rsidRPr="003C5077" w:rsidRDefault="00C77556" w:rsidP="00C77556">
            <w:pPr>
              <w:widowControl/>
              <w:rPr>
                <w:color w:val="7F7F7F" w:themeColor="text1" w:themeTint="80"/>
              </w:rPr>
            </w:pPr>
          </w:p>
        </w:tc>
      </w:tr>
    </w:tbl>
    <w:p w14:paraId="25C1CFCE" w14:textId="77777777" w:rsidR="00CA68A4" w:rsidRPr="004856F6" w:rsidRDefault="00CA68A4" w:rsidP="00CA68A4">
      <w:pPr>
        <w:ind w:left="708" w:firstLine="708"/>
        <w:jc w:val="both"/>
        <w:rPr>
          <w:sz w:val="24"/>
          <w:szCs w:val="24"/>
        </w:rPr>
      </w:pPr>
    </w:p>
    <w:p w14:paraId="174DD99F"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20A25CB0"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FCAA10F" w14:textId="77777777" w:rsidR="00136A25" w:rsidRDefault="00136A25" w:rsidP="00CA68A4">
      <w:pPr>
        <w:ind w:left="1416"/>
        <w:jc w:val="both"/>
        <w:rPr>
          <w:sz w:val="24"/>
          <w:szCs w:val="24"/>
          <w:vertAlign w:val="superscript"/>
        </w:rPr>
      </w:pPr>
    </w:p>
    <w:p w14:paraId="6B917D1C" w14:textId="77777777" w:rsidR="00136A25" w:rsidRDefault="00136A25" w:rsidP="00CA68A4">
      <w:pPr>
        <w:ind w:left="1416"/>
        <w:jc w:val="both"/>
        <w:rPr>
          <w:sz w:val="24"/>
          <w:szCs w:val="24"/>
          <w:vertAlign w:val="superscript"/>
        </w:rPr>
      </w:pPr>
    </w:p>
    <w:p w14:paraId="47799202" w14:textId="77777777" w:rsidR="00136A25" w:rsidRPr="004856F6" w:rsidRDefault="00136A25" w:rsidP="00CA68A4">
      <w:pPr>
        <w:ind w:left="1416"/>
        <w:jc w:val="both"/>
        <w:rPr>
          <w:sz w:val="24"/>
          <w:szCs w:val="24"/>
        </w:rPr>
        <w:sectPr w:rsidR="00136A25" w:rsidRPr="004856F6" w:rsidSect="00DA41B6">
          <w:headerReference w:type="even" r:id="rId16"/>
          <w:headerReference w:type="default" r:id="rId17"/>
          <w:footerReference w:type="even" r:id="rId18"/>
          <w:footerReference w:type="default" r:id="rId19"/>
          <w:headerReference w:type="first" r:id="rId20"/>
          <w:footerReference w:type="first" r:id="rId21"/>
          <w:pgSz w:w="16838" w:h="11906" w:orient="landscape" w:code="9"/>
          <w:pgMar w:top="284" w:right="567" w:bottom="426" w:left="567" w:header="284" w:footer="284" w:gutter="0"/>
          <w:cols w:space="60"/>
          <w:noEndnote/>
        </w:sectPr>
      </w:pPr>
    </w:p>
    <w:p w14:paraId="1DE333DD"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04976A9" w14:textId="3EB2223D" w:rsidR="00CA68A4" w:rsidRPr="004856F6" w:rsidRDefault="00CA68A4" w:rsidP="00CA68A4">
      <w:pPr>
        <w:ind w:left="5580"/>
        <w:jc w:val="right"/>
        <w:rPr>
          <w:sz w:val="24"/>
          <w:szCs w:val="24"/>
        </w:rPr>
      </w:pPr>
      <w:r w:rsidRPr="004856F6">
        <w:rPr>
          <w:sz w:val="24"/>
          <w:szCs w:val="24"/>
        </w:rPr>
        <w:t>от «__»_______202</w:t>
      </w:r>
      <w:r w:rsidR="00C77556">
        <w:rPr>
          <w:sz w:val="24"/>
          <w:szCs w:val="24"/>
        </w:rPr>
        <w:t>6</w:t>
      </w:r>
      <w:r w:rsidRPr="004856F6">
        <w:rPr>
          <w:sz w:val="24"/>
          <w:szCs w:val="24"/>
        </w:rPr>
        <w:t>г. № ____</w:t>
      </w:r>
    </w:p>
    <w:p w14:paraId="0D59EEEA" w14:textId="77777777" w:rsidR="00CA68A4" w:rsidRPr="004856F6" w:rsidRDefault="00CA68A4" w:rsidP="00CA68A4">
      <w:pPr>
        <w:jc w:val="center"/>
        <w:rPr>
          <w:b/>
          <w:bCs/>
          <w:sz w:val="24"/>
          <w:szCs w:val="24"/>
        </w:rPr>
      </w:pPr>
      <w:r w:rsidRPr="004856F6">
        <w:rPr>
          <w:b/>
          <w:bCs/>
          <w:sz w:val="24"/>
          <w:szCs w:val="24"/>
        </w:rPr>
        <w:t>КАЛЕНДАРНЫЙ ПЛАН</w:t>
      </w:r>
    </w:p>
    <w:p w14:paraId="4E2F3F5A"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59E5051"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693"/>
        <w:gridCol w:w="3686"/>
        <w:gridCol w:w="5103"/>
      </w:tblGrid>
      <w:tr w:rsidR="00CA68A4" w:rsidRPr="004856F6" w14:paraId="7BC98544" w14:textId="77777777" w:rsidTr="00633228">
        <w:trPr>
          <w:trHeight w:val="521"/>
        </w:trPr>
        <w:tc>
          <w:tcPr>
            <w:tcW w:w="636" w:type="dxa"/>
            <w:vAlign w:val="center"/>
          </w:tcPr>
          <w:p w14:paraId="257BE721" w14:textId="77777777" w:rsidR="00CA68A4" w:rsidRPr="004856F6" w:rsidRDefault="00CA68A4" w:rsidP="00225AB7">
            <w:pPr>
              <w:jc w:val="center"/>
              <w:rPr>
                <w:sz w:val="24"/>
                <w:szCs w:val="24"/>
              </w:rPr>
            </w:pPr>
            <w:r w:rsidRPr="004856F6">
              <w:rPr>
                <w:sz w:val="24"/>
                <w:szCs w:val="24"/>
              </w:rPr>
              <w:t>№</w:t>
            </w:r>
          </w:p>
          <w:p w14:paraId="1D5E9D34" w14:textId="77777777" w:rsidR="00CA68A4" w:rsidRPr="004856F6" w:rsidRDefault="00CA68A4" w:rsidP="00225AB7">
            <w:pPr>
              <w:jc w:val="center"/>
              <w:rPr>
                <w:sz w:val="24"/>
                <w:szCs w:val="24"/>
              </w:rPr>
            </w:pPr>
            <w:r w:rsidRPr="004856F6">
              <w:rPr>
                <w:sz w:val="24"/>
                <w:szCs w:val="24"/>
              </w:rPr>
              <w:t>п/п</w:t>
            </w:r>
          </w:p>
        </w:tc>
        <w:tc>
          <w:tcPr>
            <w:tcW w:w="3583" w:type="dxa"/>
            <w:vAlign w:val="center"/>
          </w:tcPr>
          <w:p w14:paraId="51C1A0EB"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693" w:type="dxa"/>
            <w:vAlign w:val="center"/>
          </w:tcPr>
          <w:p w14:paraId="0C4726B9" w14:textId="77777777" w:rsidR="00CA68A4" w:rsidRPr="004856F6" w:rsidRDefault="00CA68A4" w:rsidP="00225AB7">
            <w:pPr>
              <w:jc w:val="center"/>
              <w:rPr>
                <w:sz w:val="24"/>
                <w:szCs w:val="24"/>
              </w:rPr>
            </w:pPr>
            <w:r w:rsidRPr="004856F6">
              <w:rPr>
                <w:sz w:val="24"/>
                <w:szCs w:val="24"/>
              </w:rPr>
              <w:t>Срок поставки Товара</w:t>
            </w:r>
          </w:p>
        </w:tc>
        <w:tc>
          <w:tcPr>
            <w:tcW w:w="3686" w:type="dxa"/>
            <w:vAlign w:val="center"/>
          </w:tcPr>
          <w:p w14:paraId="20A54866" w14:textId="5B622D42" w:rsidR="00CA68A4" w:rsidRPr="004856F6" w:rsidRDefault="006D162F" w:rsidP="00225AB7">
            <w:pPr>
              <w:jc w:val="center"/>
              <w:rPr>
                <w:sz w:val="24"/>
                <w:szCs w:val="24"/>
              </w:rPr>
            </w:pPr>
            <w:r>
              <w:rPr>
                <w:sz w:val="24"/>
                <w:szCs w:val="24"/>
              </w:rPr>
              <w:t>Гарантия качества</w:t>
            </w:r>
          </w:p>
        </w:tc>
        <w:tc>
          <w:tcPr>
            <w:tcW w:w="5103" w:type="dxa"/>
            <w:vAlign w:val="center"/>
          </w:tcPr>
          <w:p w14:paraId="7FD72593"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C77556" w:rsidRPr="004856F6" w14:paraId="2C4CB56E" w14:textId="77777777" w:rsidTr="00BD221E">
        <w:trPr>
          <w:trHeight w:val="387"/>
        </w:trPr>
        <w:tc>
          <w:tcPr>
            <w:tcW w:w="636" w:type="dxa"/>
            <w:vAlign w:val="center"/>
          </w:tcPr>
          <w:p w14:paraId="7D0A6E1F" w14:textId="77777777" w:rsidR="00C77556" w:rsidRPr="000322B8" w:rsidRDefault="00C77556" w:rsidP="00C77556">
            <w:pPr>
              <w:jc w:val="center"/>
            </w:pPr>
            <w:r w:rsidRPr="000322B8">
              <w:t>1</w:t>
            </w:r>
          </w:p>
        </w:tc>
        <w:tc>
          <w:tcPr>
            <w:tcW w:w="3583" w:type="dxa"/>
            <w:vAlign w:val="center"/>
          </w:tcPr>
          <w:p w14:paraId="5A3DBDBD" w14:textId="77777777" w:rsidR="00C77556" w:rsidRDefault="00C77556" w:rsidP="00C77556">
            <w:pPr>
              <w:jc w:val="center"/>
              <w:rPr>
                <w:sz w:val="24"/>
                <w:szCs w:val="24"/>
              </w:rPr>
            </w:pPr>
            <w:r w:rsidRPr="007931EB">
              <w:rPr>
                <w:sz w:val="24"/>
                <w:szCs w:val="24"/>
              </w:rPr>
              <w:t>Бинт</w:t>
            </w:r>
          </w:p>
          <w:p w14:paraId="007A80D8" w14:textId="0DA4D3C7" w:rsidR="00C77556" w:rsidRPr="007E06D8" w:rsidRDefault="00C77556" w:rsidP="00C77556">
            <w:pPr>
              <w:widowControl/>
              <w:shd w:val="clear" w:color="auto" w:fill="FFFFFF"/>
              <w:autoSpaceDE/>
              <w:autoSpaceDN/>
              <w:adjustRightInd/>
              <w:jc w:val="center"/>
            </w:pPr>
            <w:r w:rsidRPr="004835E9">
              <w:rPr>
                <w:sz w:val="24"/>
                <w:szCs w:val="24"/>
              </w:rPr>
              <w:t>21.20.24.131</w:t>
            </w:r>
          </w:p>
        </w:tc>
        <w:tc>
          <w:tcPr>
            <w:tcW w:w="2693" w:type="dxa"/>
            <w:vMerge w:val="restart"/>
            <w:vAlign w:val="center"/>
          </w:tcPr>
          <w:p w14:paraId="76AD995C" w14:textId="401868C6" w:rsidR="00C77556" w:rsidRPr="004856F6" w:rsidRDefault="00C77556" w:rsidP="00C77556">
            <w:pPr>
              <w:jc w:val="center"/>
              <w:rPr>
                <w:sz w:val="24"/>
                <w:szCs w:val="24"/>
              </w:rPr>
            </w:pPr>
            <w:r w:rsidRPr="006E23E5">
              <w:rPr>
                <w:b/>
                <w:i/>
                <w:sz w:val="24"/>
                <w:szCs w:val="24"/>
              </w:rPr>
              <w:t xml:space="preserve">в течение </w:t>
            </w:r>
            <w:r>
              <w:rPr>
                <w:b/>
                <w:i/>
                <w:sz w:val="24"/>
                <w:szCs w:val="24"/>
              </w:rPr>
              <w:t>5 рабочих</w:t>
            </w:r>
            <w:r w:rsidRPr="006E23E5">
              <w:rPr>
                <w:b/>
                <w:i/>
                <w:sz w:val="24"/>
                <w:szCs w:val="24"/>
              </w:rPr>
              <w:t xml:space="preserve"> дней с </w:t>
            </w:r>
            <w:r>
              <w:rPr>
                <w:b/>
                <w:i/>
                <w:sz w:val="24"/>
                <w:szCs w:val="24"/>
              </w:rPr>
              <w:t>момента</w:t>
            </w:r>
            <w:r w:rsidRPr="006E23E5">
              <w:rPr>
                <w:b/>
                <w:i/>
                <w:sz w:val="24"/>
                <w:szCs w:val="24"/>
              </w:rPr>
              <w:t xml:space="preserve"> заключения договора, разовая поставка всего объема</w:t>
            </w:r>
          </w:p>
        </w:tc>
        <w:tc>
          <w:tcPr>
            <w:tcW w:w="3686" w:type="dxa"/>
            <w:vMerge w:val="restart"/>
            <w:shd w:val="clear" w:color="auto" w:fill="auto"/>
            <w:vAlign w:val="center"/>
          </w:tcPr>
          <w:p w14:paraId="7CE155C8" w14:textId="5935F553" w:rsidR="00C77556" w:rsidRPr="004856F6" w:rsidRDefault="006D162F" w:rsidP="00C77556">
            <w:pPr>
              <w:jc w:val="center"/>
              <w:rPr>
                <w:sz w:val="24"/>
                <w:szCs w:val="24"/>
              </w:rPr>
            </w:pPr>
            <w:r w:rsidRPr="00D642C0">
              <w:rPr>
                <w:bCs/>
                <w:iCs/>
                <w:sz w:val="24"/>
                <w:szCs w:val="24"/>
              </w:rPr>
              <w:t>Гарантийный срок поставщика и(или) производителя не менее 12 месяцев с момента передачи Товара Заказчику и подписания  Заказчиком Акта приема-передачи Товара в 100% объеме</w:t>
            </w:r>
            <w:r>
              <w:rPr>
                <w:bCs/>
                <w:iCs/>
                <w:sz w:val="24"/>
                <w:szCs w:val="24"/>
              </w:rPr>
              <w:t xml:space="preserve">. </w:t>
            </w:r>
            <w:r w:rsidRPr="00D642C0">
              <w:rPr>
                <w:bCs/>
                <w:iCs/>
                <w:sz w:val="24"/>
                <w:szCs w:val="24"/>
              </w:rPr>
              <w:t>Гарантийный срок исчисляется с момента передачи товара Заказчику. Объем гарантии – 100 %</w:t>
            </w:r>
          </w:p>
        </w:tc>
        <w:tc>
          <w:tcPr>
            <w:tcW w:w="5103" w:type="dxa"/>
            <w:vMerge w:val="restart"/>
            <w:vAlign w:val="center"/>
          </w:tcPr>
          <w:p w14:paraId="6BA4CCAB" w14:textId="77777777" w:rsidR="00C77556" w:rsidRPr="004856F6" w:rsidRDefault="00C77556" w:rsidP="00C77556">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C77556" w:rsidRPr="004856F6" w14:paraId="23BE50BE" w14:textId="77777777" w:rsidTr="00BD221E">
        <w:trPr>
          <w:trHeight w:val="266"/>
        </w:trPr>
        <w:tc>
          <w:tcPr>
            <w:tcW w:w="636" w:type="dxa"/>
            <w:vAlign w:val="center"/>
          </w:tcPr>
          <w:p w14:paraId="15D919CD" w14:textId="77777777" w:rsidR="00C77556" w:rsidRPr="000322B8" w:rsidRDefault="00C77556" w:rsidP="00C77556">
            <w:pPr>
              <w:jc w:val="center"/>
            </w:pPr>
            <w:r w:rsidRPr="000322B8">
              <w:t>2</w:t>
            </w:r>
          </w:p>
        </w:tc>
        <w:tc>
          <w:tcPr>
            <w:tcW w:w="3583" w:type="dxa"/>
            <w:vAlign w:val="center"/>
          </w:tcPr>
          <w:p w14:paraId="075D4426" w14:textId="77777777" w:rsidR="00C77556" w:rsidRPr="006A3F5C" w:rsidRDefault="00C77556" w:rsidP="00C77556">
            <w:pPr>
              <w:widowControl/>
              <w:shd w:val="clear" w:color="auto" w:fill="FFFFFF"/>
              <w:autoSpaceDE/>
              <w:autoSpaceDN/>
              <w:adjustRightInd/>
              <w:jc w:val="center"/>
              <w:rPr>
                <w:sz w:val="24"/>
                <w:szCs w:val="24"/>
              </w:rPr>
            </w:pPr>
            <w:r w:rsidRPr="006A3F5C">
              <w:rPr>
                <w:sz w:val="24"/>
                <w:szCs w:val="24"/>
              </w:rPr>
              <w:t>Система инфузионная</w:t>
            </w:r>
          </w:p>
          <w:p w14:paraId="02105876" w14:textId="200C2AE4" w:rsidR="00C77556" w:rsidRPr="007E06D8" w:rsidRDefault="00C77556" w:rsidP="00C77556">
            <w:pPr>
              <w:widowControl/>
              <w:shd w:val="clear" w:color="auto" w:fill="FFFFFF"/>
              <w:autoSpaceDE/>
              <w:autoSpaceDN/>
              <w:adjustRightInd/>
              <w:jc w:val="center"/>
            </w:pPr>
            <w:hyperlink r:id="rId22" w:history="1">
              <w:r w:rsidRPr="006A3F5C">
                <w:rPr>
                  <w:sz w:val="24"/>
                  <w:szCs w:val="24"/>
                </w:rPr>
                <w:t>32.50.13.110</w:t>
              </w:r>
            </w:hyperlink>
          </w:p>
        </w:tc>
        <w:tc>
          <w:tcPr>
            <w:tcW w:w="2693" w:type="dxa"/>
            <w:vMerge/>
            <w:vAlign w:val="center"/>
          </w:tcPr>
          <w:p w14:paraId="481E5DB7"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4FFE0DD3" w14:textId="77777777" w:rsidR="00C77556" w:rsidRPr="004856F6" w:rsidRDefault="00C77556" w:rsidP="00C77556">
            <w:pPr>
              <w:jc w:val="center"/>
              <w:rPr>
                <w:sz w:val="24"/>
                <w:szCs w:val="24"/>
              </w:rPr>
            </w:pPr>
          </w:p>
        </w:tc>
        <w:tc>
          <w:tcPr>
            <w:tcW w:w="5103" w:type="dxa"/>
            <w:vMerge/>
            <w:vAlign w:val="center"/>
          </w:tcPr>
          <w:p w14:paraId="6065280C" w14:textId="77777777" w:rsidR="00C77556" w:rsidRPr="004856F6" w:rsidRDefault="00C77556" w:rsidP="00C77556">
            <w:pPr>
              <w:pStyle w:val="22"/>
              <w:tabs>
                <w:tab w:val="clear" w:pos="0"/>
                <w:tab w:val="left" w:pos="1134"/>
              </w:tabs>
              <w:spacing w:before="120"/>
              <w:ind w:firstLine="539"/>
              <w:jc w:val="both"/>
            </w:pPr>
          </w:p>
        </w:tc>
      </w:tr>
      <w:tr w:rsidR="00C77556" w:rsidRPr="004856F6" w14:paraId="77CC026D" w14:textId="77777777" w:rsidTr="00633228">
        <w:trPr>
          <w:trHeight w:val="292"/>
        </w:trPr>
        <w:tc>
          <w:tcPr>
            <w:tcW w:w="636" w:type="dxa"/>
            <w:vAlign w:val="center"/>
          </w:tcPr>
          <w:p w14:paraId="572C5094" w14:textId="77777777" w:rsidR="00C77556" w:rsidRPr="000322B8" w:rsidRDefault="00C77556" w:rsidP="00C77556">
            <w:pPr>
              <w:jc w:val="center"/>
            </w:pPr>
            <w:r w:rsidRPr="000322B8">
              <w:t>3</w:t>
            </w:r>
          </w:p>
        </w:tc>
        <w:tc>
          <w:tcPr>
            <w:tcW w:w="3583" w:type="dxa"/>
            <w:vAlign w:val="center"/>
          </w:tcPr>
          <w:p w14:paraId="0DD63271" w14:textId="77777777" w:rsidR="00C77556" w:rsidRPr="005660C4" w:rsidRDefault="00C77556" w:rsidP="00C77556">
            <w:pPr>
              <w:jc w:val="center"/>
              <w:rPr>
                <w:sz w:val="22"/>
                <w:szCs w:val="22"/>
              </w:rPr>
            </w:pPr>
            <w:r w:rsidRPr="005660C4">
              <w:rPr>
                <w:sz w:val="22"/>
                <w:szCs w:val="22"/>
              </w:rPr>
              <w:t>Шприц</w:t>
            </w:r>
          </w:p>
          <w:p w14:paraId="5A1C2983" w14:textId="6D59C2B5" w:rsidR="00C77556" w:rsidRPr="00033D0A" w:rsidRDefault="00C77556" w:rsidP="00C77556">
            <w:pPr>
              <w:widowControl/>
              <w:shd w:val="clear" w:color="auto" w:fill="FFFFFF"/>
              <w:autoSpaceDE/>
              <w:autoSpaceDN/>
              <w:adjustRightInd/>
              <w:jc w:val="center"/>
            </w:pPr>
            <w:hyperlink r:id="rId23" w:history="1">
              <w:r w:rsidRPr="005660C4">
                <w:rPr>
                  <w:sz w:val="22"/>
                  <w:szCs w:val="22"/>
                </w:rPr>
                <w:t>32.50.13.110</w:t>
              </w:r>
            </w:hyperlink>
          </w:p>
        </w:tc>
        <w:tc>
          <w:tcPr>
            <w:tcW w:w="2693" w:type="dxa"/>
            <w:vMerge/>
            <w:vAlign w:val="center"/>
          </w:tcPr>
          <w:p w14:paraId="05716813"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6AB26070" w14:textId="77777777" w:rsidR="00C77556" w:rsidRPr="004856F6" w:rsidRDefault="00C77556" w:rsidP="00C77556">
            <w:pPr>
              <w:jc w:val="center"/>
              <w:rPr>
                <w:sz w:val="24"/>
                <w:szCs w:val="24"/>
              </w:rPr>
            </w:pPr>
          </w:p>
        </w:tc>
        <w:tc>
          <w:tcPr>
            <w:tcW w:w="5103" w:type="dxa"/>
            <w:vMerge/>
            <w:vAlign w:val="center"/>
          </w:tcPr>
          <w:p w14:paraId="582AAA16" w14:textId="77777777" w:rsidR="00C77556" w:rsidRPr="004856F6" w:rsidRDefault="00C77556" w:rsidP="00C77556">
            <w:pPr>
              <w:pStyle w:val="22"/>
              <w:tabs>
                <w:tab w:val="clear" w:pos="0"/>
                <w:tab w:val="left" w:pos="1134"/>
              </w:tabs>
              <w:spacing w:before="120"/>
              <w:ind w:firstLine="539"/>
              <w:jc w:val="both"/>
            </w:pPr>
          </w:p>
        </w:tc>
      </w:tr>
      <w:tr w:rsidR="00C77556" w:rsidRPr="004856F6" w14:paraId="00DDBB3B" w14:textId="77777777" w:rsidTr="00633228">
        <w:trPr>
          <w:trHeight w:val="292"/>
        </w:trPr>
        <w:tc>
          <w:tcPr>
            <w:tcW w:w="636" w:type="dxa"/>
            <w:vAlign w:val="center"/>
          </w:tcPr>
          <w:p w14:paraId="68861A23" w14:textId="77777777" w:rsidR="00C77556" w:rsidRPr="000322B8" w:rsidRDefault="00C77556" w:rsidP="00C77556">
            <w:pPr>
              <w:jc w:val="center"/>
            </w:pPr>
            <w:r w:rsidRPr="000322B8">
              <w:t>4</w:t>
            </w:r>
          </w:p>
        </w:tc>
        <w:tc>
          <w:tcPr>
            <w:tcW w:w="3583" w:type="dxa"/>
            <w:vAlign w:val="center"/>
          </w:tcPr>
          <w:p w14:paraId="278F99A9" w14:textId="77777777" w:rsidR="00C77556" w:rsidRDefault="00C77556" w:rsidP="00C77556">
            <w:pPr>
              <w:jc w:val="center"/>
              <w:rPr>
                <w:sz w:val="24"/>
                <w:szCs w:val="24"/>
              </w:rPr>
            </w:pPr>
            <w:r>
              <w:rPr>
                <w:sz w:val="24"/>
                <w:szCs w:val="24"/>
              </w:rPr>
              <w:t>Шприц</w:t>
            </w:r>
          </w:p>
          <w:p w14:paraId="1DAC429E" w14:textId="4B069E45" w:rsidR="00C77556" w:rsidRPr="00033D0A" w:rsidRDefault="00C77556" w:rsidP="00C77556">
            <w:pPr>
              <w:widowControl/>
              <w:shd w:val="clear" w:color="auto" w:fill="FFFFFF"/>
              <w:autoSpaceDE/>
              <w:autoSpaceDN/>
              <w:adjustRightInd/>
              <w:jc w:val="center"/>
            </w:pPr>
            <w:hyperlink r:id="rId24" w:history="1">
              <w:r w:rsidRPr="004835E9">
                <w:rPr>
                  <w:sz w:val="24"/>
                  <w:szCs w:val="24"/>
                </w:rPr>
                <w:t>32.50.13.110</w:t>
              </w:r>
            </w:hyperlink>
          </w:p>
        </w:tc>
        <w:tc>
          <w:tcPr>
            <w:tcW w:w="2693" w:type="dxa"/>
            <w:vMerge/>
            <w:vAlign w:val="center"/>
          </w:tcPr>
          <w:p w14:paraId="74845879"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14431930" w14:textId="77777777" w:rsidR="00C77556" w:rsidRPr="004856F6" w:rsidRDefault="00C77556" w:rsidP="00C77556">
            <w:pPr>
              <w:jc w:val="center"/>
              <w:rPr>
                <w:sz w:val="24"/>
                <w:szCs w:val="24"/>
              </w:rPr>
            </w:pPr>
          </w:p>
        </w:tc>
        <w:tc>
          <w:tcPr>
            <w:tcW w:w="5103" w:type="dxa"/>
            <w:vMerge/>
            <w:vAlign w:val="center"/>
          </w:tcPr>
          <w:p w14:paraId="6D2A0A65" w14:textId="77777777" w:rsidR="00C77556" w:rsidRPr="004856F6" w:rsidRDefault="00C77556" w:rsidP="00C77556">
            <w:pPr>
              <w:pStyle w:val="22"/>
              <w:tabs>
                <w:tab w:val="clear" w:pos="0"/>
                <w:tab w:val="left" w:pos="1134"/>
              </w:tabs>
              <w:spacing w:before="120"/>
              <w:ind w:firstLine="539"/>
              <w:jc w:val="both"/>
            </w:pPr>
          </w:p>
        </w:tc>
      </w:tr>
      <w:tr w:rsidR="00C77556" w:rsidRPr="004856F6" w14:paraId="14C813F4" w14:textId="77777777" w:rsidTr="008106FD">
        <w:trPr>
          <w:trHeight w:val="292"/>
        </w:trPr>
        <w:tc>
          <w:tcPr>
            <w:tcW w:w="636" w:type="dxa"/>
            <w:vAlign w:val="center"/>
          </w:tcPr>
          <w:p w14:paraId="556487B2" w14:textId="77777777" w:rsidR="00C77556" w:rsidRPr="000322B8" w:rsidRDefault="00C77556" w:rsidP="00C77556">
            <w:pPr>
              <w:jc w:val="center"/>
            </w:pPr>
            <w:r w:rsidRPr="000322B8">
              <w:t>5</w:t>
            </w:r>
          </w:p>
        </w:tc>
        <w:tc>
          <w:tcPr>
            <w:tcW w:w="3583" w:type="dxa"/>
            <w:vAlign w:val="center"/>
          </w:tcPr>
          <w:p w14:paraId="57F2878B" w14:textId="77777777" w:rsidR="00C77556" w:rsidRDefault="00C77556" w:rsidP="00C77556">
            <w:pPr>
              <w:jc w:val="center"/>
              <w:rPr>
                <w:sz w:val="24"/>
                <w:szCs w:val="24"/>
              </w:rPr>
            </w:pPr>
            <w:r>
              <w:rPr>
                <w:sz w:val="24"/>
                <w:szCs w:val="24"/>
              </w:rPr>
              <w:t>Шприц</w:t>
            </w:r>
          </w:p>
          <w:p w14:paraId="542C7129" w14:textId="0E46CE78" w:rsidR="00C77556" w:rsidRPr="00033D0A" w:rsidRDefault="00C77556" w:rsidP="00C77556">
            <w:pPr>
              <w:widowControl/>
              <w:shd w:val="clear" w:color="auto" w:fill="FFFFFF"/>
              <w:autoSpaceDE/>
              <w:autoSpaceDN/>
              <w:adjustRightInd/>
              <w:jc w:val="center"/>
            </w:pPr>
            <w:hyperlink r:id="rId25" w:history="1">
              <w:r w:rsidRPr="004835E9">
                <w:rPr>
                  <w:sz w:val="24"/>
                  <w:szCs w:val="24"/>
                </w:rPr>
                <w:t>32.50.13.110</w:t>
              </w:r>
            </w:hyperlink>
          </w:p>
        </w:tc>
        <w:tc>
          <w:tcPr>
            <w:tcW w:w="2693" w:type="dxa"/>
            <w:vMerge/>
            <w:vAlign w:val="center"/>
          </w:tcPr>
          <w:p w14:paraId="47FE16AC"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79B8AA15" w14:textId="77777777" w:rsidR="00C77556" w:rsidRPr="004856F6" w:rsidRDefault="00C77556" w:rsidP="00C77556">
            <w:pPr>
              <w:jc w:val="center"/>
              <w:rPr>
                <w:sz w:val="24"/>
                <w:szCs w:val="24"/>
              </w:rPr>
            </w:pPr>
          </w:p>
        </w:tc>
        <w:tc>
          <w:tcPr>
            <w:tcW w:w="5103" w:type="dxa"/>
            <w:vMerge/>
            <w:vAlign w:val="center"/>
          </w:tcPr>
          <w:p w14:paraId="3C61F385" w14:textId="77777777" w:rsidR="00C77556" w:rsidRPr="004856F6" w:rsidRDefault="00C77556" w:rsidP="00C77556">
            <w:pPr>
              <w:pStyle w:val="22"/>
              <w:tabs>
                <w:tab w:val="clear" w:pos="0"/>
                <w:tab w:val="left" w:pos="1134"/>
              </w:tabs>
              <w:spacing w:before="120"/>
              <w:ind w:firstLine="539"/>
              <w:jc w:val="both"/>
            </w:pPr>
          </w:p>
        </w:tc>
      </w:tr>
      <w:tr w:rsidR="00C77556" w:rsidRPr="004856F6" w14:paraId="4965DB12" w14:textId="77777777" w:rsidTr="008106FD">
        <w:trPr>
          <w:trHeight w:val="292"/>
        </w:trPr>
        <w:tc>
          <w:tcPr>
            <w:tcW w:w="636" w:type="dxa"/>
            <w:vAlign w:val="center"/>
          </w:tcPr>
          <w:p w14:paraId="5AB23AED" w14:textId="77777777" w:rsidR="00C77556" w:rsidRPr="000322B8" w:rsidRDefault="00C77556" w:rsidP="00C77556">
            <w:pPr>
              <w:jc w:val="center"/>
            </w:pPr>
            <w:r w:rsidRPr="000322B8">
              <w:t>6</w:t>
            </w:r>
          </w:p>
        </w:tc>
        <w:tc>
          <w:tcPr>
            <w:tcW w:w="3583" w:type="dxa"/>
            <w:vAlign w:val="center"/>
          </w:tcPr>
          <w:p w14:paraId="4D6B8572" w14:textId="77777777" w:rsidR="00C77556" w:rsidRDefault="00C77556" w:rsidP="00C77556">
            <w:pPr>
              <w:jc w:val="center"/>
              <w:rPr>
                <w:sz w:val="24"/>
                <w:szCs w:val="24"/>
              </w:rPr>
            </w:pPr>
            <w:r>
              <w:rPr>
                <w:sz w:val="24"/>
                <w:szCs w:val="24"/>
              </w:rPr>
              <w:t>Шприц</w:t>
            </w:r>
          </w:p>
          <w:p w14:paraId="3AF8D45C" w14:textId="30EB3491" w:rsidR="00C77556" w:rsidRPr="007E06D8" w:rsidRDefault="00C77556" w:rsidP="00C77556">
            <w:pPr>
              <w:widowControl/>
              <w:shd w:val="clear" w:color="auto" w:fill="FFFFFF"/>
              <w:autoSpaceDE/>
              <w:autoSpaceDN/>
              <w:adjustRightInd/>
              <w:jc w:val="center"/>
            </w:pPr>
            <w:hyperlink r:id="rId26" w:history="1">
              <w:r w:rsidRPr="004835E9">
                <w:rPr>
                  <w:sz w:val="24"/>
                  <w:szCs w:val="24"/>
                </w:rPr>
                <w:t>32.50.13.110</w:t>
              </w:r>
            </w:hyperlink>
          </w:p>
        </w:tc>
        <w:tc>
          <w:tcPr>
            <w:tcW w:w="2693" w:type="dxa"/>
            <w:vMerge/>
            <w:vAlign w:val="center"/>
          </w:tcPr>
          <w:p w14:paraId="76F79DF8"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14742E0E" w14:textId="77777777" w:rsidR="00C77556" w:rsidRPr="004856F6" w:rsidRDefault="00C77556" w:rsidP="00C77556">
            <w:pPr>
              <w:jc w:val="center"/>
              <w:rPr>
                <w:sz w:val="24"/>
                <w:szCs w:val="24"/>
              </w:rPr>
            </w:pPr>
          </w:p>
        </w:tc>
        <w:tc>
          <w:tcPr>
            <w:tcW w:w="5103" w:type="dxa"/>
            <w:vMerge/>
            <w:vAlign w:val="center"/>
          </w:tcPr>
          <w:p w14:paraId="48178569" w14:textId="77777777" w:rsidR="00C77556" w:rsidRPr="004856F6" w:rsidRDefault="00C77556" w:rsidP="00C77556">
            <w:pPr>
              <w:pStyle w:val="22"/>
              <w:tabs>
                <w:tab w:val="clear" w:pos="0"/>
                <w:tab w:val="left" w:pos="1134"/>
              </w:tabs>
              <w:spacing w:before="120"/>
              <w:ind w:firstLine="539"/>
              <w:jc w:val="both"/>
            </w:pPr>
          </w:p>
        </w:tc>
      </w:tr>
      <w:tr w:rsidR="00C77556" w:rsidRPr="004856F6" w14:paraId="1023CD83" w14:textId="77777777" w:rsidTr="008106FD">
        <w:trPr>
          <w:trHeight w:val="292"/>
        </w:trPr>
        <w:tc>
          <w:tcPr>
            <w:tcW w:w="636" w:type="dxa"/>
            <w:vAlign w:val="center"/>
          </w:tcPr>
          <w:p w14:paraId="639217C8" w14:textId="77777777" w:rsidR="00C77556" w:rsidRPr="000322B8" w:rsidRDefault="00C77556" w:rsidP="00C77556">
            <w:pPr>
              <w:jc w:val="center"/>
            </w:pPr>
            <w:r w:rsidRPr="000322B8">
              <w:t>7</w:t>
            </w:r>
          </w:p>
        </w:tc>
        <w:tc>
          <w:tcPr>
            <w:tcW w:w="3583" w:type="dxa"/>
            <w:vAlign w:val="center"/>
          </w:tcPr>
          <w:p w14:paraId="4A4C6376" w14:textId="77777777" w:rsidR="00C77556" w:rsidRPr="005660C4" w:rsidRDefault="00C77556" w:rsidP="00C77556">
            <w:pPr>
              <w:widowControl/>
              <w:shd w:val="clear" w:color="auto" w:fill="FFFFFF"/>
              <w:autoSpaceDE/>
              <w:autoSpaceDN/>
              <w:adjustRightInd/>
              <w:jc w:val="center"/>
              <w:rPr>
                <w:sz w:val="22"/>
                <w:szCs w:val="22"/>
              </w:rPr>
            </w:pPr>
            <w:r w:rsidRPr="005660C4">
              <w:rPr>
                <w:sz w:val="22"/>
                <w:szCs w:val="22"/>
              </w:rPr>
              <w:t>Шапочка</w:t>
            </w:r>
          </w:p>
          <w:p w14:paraId="06EDCE49" w14:textId="6F9075F7" w:rsidR="00C77556" w:rsidRPr="00033D0A" w:rsidRDefault="00C77556" w:rsidP="00C77556">
            <w:pPr>
              <w:widowControl/>
              <w:shd w:val="clear" w:color="auto" w:fill="FFFFFF"/>
              <w:autoSpaceDE/>
              <w:autoSpaceDN/>
              <w:adjustRightInd/>
              <w:jc w:val="center"/>
            </w:pPr>
            <w:r w:rsidRPr="005660C4">
              <w:rPr>
                <w:sz w:val="22"/>
                <w:szCs w:val="22"/>
              </w:rPr>
              <w:t>14.12.30.190</w:t>
            </w:r>
          </w:p>
        </w:tc>
        <w:tc>
          <w:tcPr>
            <w:tcW w:w="2693" w:type="dxa"/>
            <w:vMerge/>
            <w:vAlign w:val="center"/>
          </w:tcPr>
          <w:p w14:paraId="6C0F82D6"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2A1B2E0D" w14:textId="77777777" w:rsidR="00C77556" w:rsidRPr="004856F6" w:rsidRDefault="00C77556" w:rsidP="00C77556">
            <w:pPr>
              <w:jc w:val="center"/>
              <w:rPr>
                <w:sz w:val="24"/>
                <w:szCs w:val="24"/>
              </w:rPr>
            </w:pPr>
          </w:p>
        </w:tc>
        <w:tc>
          <w:tcPr>
            <w:tcW w:w="5103" w:type="dxa"/>
            <w:vMerge/>
            <w:vAlign w:val="center"/>
          </w:tcPr>
          <w:p w14:paraId="6FC2682F" w14:textId="77777777" w:rsidR="00C77556" w:rsidRPr="004856F6" w:rsidRDefault="00C77556" w:rsidP="00C77556">
            <w:pPr>
              <w:pStyle w:val="22"/>
              <w:tabs>
                <w:tab w:val="clear" w:pos="0"/>
                <w:tab w:val="left" w:pos="1134"/>
              </w:tabs>
              <w:spacing w:before="120"/>
              <w:ind w:firstLine="539"/>
              <w:jc w:val="both"/>
            </w:pPr>
          </w:p>
        </w:tc>
      </w:tr>
      <w:tr w:rsidR="00C77556" w:rsidRPr="004856F6" w14:paraId="2366B645" w14:textId="77777777" w:rsidTr="008106FD">
        <w:trPr>
          <w:trHeight w:val="292"/>
        </w:trPr>
        <w:tc>
          <w:tcPr>
            <w:tcW w:w="636" w:type="dxa"/>
            <w:vAlign w:val="center"/>
          </w:tcPr>
          <w:p w14:paraId="69C1B07E" w14:textId="184FF3A2" w:rsidR="00C77556" w:rsidRPr="000322B8" w:rsidRDefault="00C77556" w:rsidP="00C77556">
            <w:pPr>
              <w:jc w:val="center"/>
            </w:pPr>
            <w:r>
              <w:t>8</w:t>
            </w:r>
          </w:p>
        </w:tc>
        <w:tc>
          <w:tcPr>
            <w:tcW w:w="3583" w:type="dxa"/>
            <w:vAlign w:val="center"/>
          </w:tcPr>
          <w:p w14:paraId="366B3235" w14:textId="77777777" w:rsidR="00C77556" w:rsidRPr="00C77556" w:rsidRDefault="00C77556" w:rsidP="00C77556">
            <w:pPr>
              <w:widowControl/>
              <w:shd w:val="clear" w:color="auto" w:fill="FFFFFF"/>
              <w:autoSpaceDE/>
              <w:autoSpaceDN/>
              <w:adjustRightInd/>
              <w:jc w:val="center"/>
              <w:rPr>
                <w:sz w:val="24"/>
                <w:szCs w:val="24"/>
              </w:rPr>
            </w:pPr>
            <w:r w:rsidRPr="00C77556">
              <w:rPr>
                <w:sz w:val="24"/>
                <w:szCs w:val="24"/>
              </w:rPr>
              <w:t>Салфетки</w:t>
            </w:r>
          </w:p>
          <w:p w14:paraId="469CBC8C" w14:textId="4971FD7C" w:rsidR="00C77556" w:rsidRPr="005660C4" w:rsidRDefault="00C77556" w:rsidP="00C77556">
            <w:pPr>
              <w:widowControl/>
              <w:shd w:val="clear" w:color="auto" w:fill="FFFFFF"/>
              <w:autoSpaceDE/>
              <w:autoSpaceDN/>
              <w:adjustRightInd/>
              <w:jc w:val="center"/>
              <w:rPr>
                <w:sz w:val="22"/>
                <w:szCs w:val="22"/>
              </w:rPr>
            </w:pPr>
            <w:r w:rsidRPr="00C77556">
              <w:rPr>
                <w:sz w:val="24"/>
                <w:szCs w:val="24"/>
              </w:rPr>
              <w:t>21.20.24.169</w:t>
            </w:r>
          </w:p>
        </w:tc>
        <w:tc>
          <w:tcPr>
            <w:tcW w:w="2693" w:type="dxa"/>
            <w:vMerge/>
            <w:vAlign w:val="center"/>
          </w:tcPr>
          <w:p w14:paraId="05FA1A7C"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66D6AF6E" w14:textId="77777777" w:rsidR="00C77556" w:rsidRPr="004856F6" w:rsidRDefault="00C77556" w:rsidP="00C77556">
            <w:pPr>
              <w:jc w:val="center"/>
              <w:rPr>
                <w:sz w:val="24"/>
                <w:szCs w:val="24"/>
              </w:rPr>
            </w:pPr>
          </w:p>
        </w:tc>
        <w:tc>
          <w:tcPr>
            <w:tcW w:w="5103" w:type="dxa"/>
            <w:vMerge/>
            <w:vAlign w:val="center"/>
          </w:tcPr>
          <w:p w14:paraId="55150B7E" w14:textId="77777777" w:rsidR="00C77556" w:rsidRPr="004856F6" w:rsidRDefault="00C77556" w:rsidP="00C77556">
            <w:pPr>
              <w:pStyle w:val="22"/>
              <w:tabs>
                <w:tab w:val="clear" w:pos="0"/>
                <w:tab w:val="left" w:pos="1134"/>
              </w:tabs>
              <w:spacing w:before="120"/>
              <w:ind w:firstLine="539"/>
              <w:jc w:val="both"/>
            </w:pPr>
          </w:p>
        </w:tc>
      </w:tr>
      <w:tr w:rsidR="00C77556" w:rsidRPr="004856F6" w14:paraId="0E721B5B" w14:textId="77777777" w:rsidTr="008106FD">
        <w:trPr>
          <w:trHeight w:val="292"/>
        </w:trPr>
        <w:tc>
          <w:tcPr>
            <w:tcW w:w="636" w:type="dxa"/>
            <w:vAlign w:val="center"/>
          </w:tcPr>
          <w:p w14:paraId="3DA388E4" w14:textId="4E424347" w:rsidR="00C77556" w:rsidRPr="000322B8" w:rsidRDefault="00C77556" w:rsidP="00C77556">
            <w:pPr>
              <w:jc w:val="center"/>
            </w:pPr>
            <w:r>
              <w:t>9</w:t>
            </w:r>
          </w:p>
        </w:tc>
        <w:tc>
          <w:tcPr>
            <w:tcW w:w="3583" w:type="dxa"/>
            <w:vAlign w:val="center"/>
          </w:tcPr>
          <w:p w14:paraId="4A90386A" w14:textId="77777777" w:rsidR="00C77556" w:rsidRPr="005660C4" w:rsidRDefault="00C77556" w:rsidP="00C77556">
            <w:pPr>
              <w:jc w:val="center"/>
              <w:rPr>
                <w:sz w:val="22"/>
                <w:szCs w:val="22"/>
              </w:rPr>
            </w:pPr>
            <w:r w:rsidRPr="005660C4">
              <w:rPr>
                <w:sz w:val="22"/>
                <w:szCs w:val="22"/>
              </w:rPr>
              <w:t>Бахилы</w:t>
            </w:r>
          </w:p>
          <w:p w14:paraId="45C757C3" w14:textId="19D129DB" w:rsidR="00C77556" w:rsidRPr="00C77556" w:rsidRDefault="00C77556" w:rsidP="00C77556">
            <w:pPr>
              <w:widowControl/>
              <w:shd w:val="clear" w:color="auto" w:fill="FFFFFF"/>
              <w:autoSpaceDE/>
              <w:autoSpaceDN/>
              <w:adjustRightInd/>
              <w:jc w:val="center"/>
              <w:rPr>
                <w:sz w:val="24"/>
                <w:szCs w:val="24"/>
              </w:rPr>
            </w:pPr>
            <w:r w:rsidRPr="005660C4">
              <w:rPr>
                <w:sz w:val="22"/>
                <w:szCs w:val="22"/>
              </w:rPr>
              <w:t>32.50.50.190</w:t>
            </w:r>
          </w:p>
        </w:tc>
        <w:tc>
          <w:tcPr>
            <w:tcW w:w="2693" w:type="dxa"/>
            <w:vMerge/>
            <w:vAlign w:val="center"/>
          </w:tcPr>
          <w:p w14:paraId="0B7EB1E1"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167AB6A5" w14:textId="77777777" w:rsidR="00C77556" w:rsidRPr="004856F6" w:rsidRDefault="00C77556" w:rsidP="00C77556">
            <w:pPr>
              <w:jc w:val="center"/>
              <w:rPr>
                <w:sz w:val="24"/>
                <w:szCs w:val="24"/>
              </w:rPr>
            </w:pPr>
          </w:p>
        </w:tc>
        <w:tc>
          <w:tcPr>
            <w:tcW w:w="5103" w:type="dxa"/>
            <w:vMerge/>
            <w:vAlign w:val="center"/>
          </w:tcPr>
          <w:p w14:paraId="7CBD8A5D" w14:textId="77777777" w:rsidR="00C77556" w:rsidRPr="004856F6" w:rsidRDefault="00C77556" w:rsidP="00C77556">
            <w:pPr>
              <w:pStyle w:val="22"/>
              <w:tabs>
                <w:tab w:val="clear" w:pos="0"/>
                <w:tab w:val="left" w:pos="1134"/>
              </w:tabs>
              <w:spacing w:before="120"/>
              <w:ind w:firstLine="539"/>
              <w:jc w:val="both"/>
            </w:pPr>
          </w:p>
        </w:tc>
      </w:tr>
      <w:tr w:rsidR="00C77556" w:rsidRPr="004856F6" w14:paraId="6637B945" w14:textId="77777777" w:rsidTr="008106FD">
        <w:trPr>
          <w:trHeight w:val="292"/>
        </w:trPr>
        <w:tc>
          <w:tcPr>
            <w:tcW w:w="636" w:type="dxa"/>
            <w:vAlign w:val="center"/>
          </w:tcPr>
          <w:p w14:paraId="0C46C145" w14:textId="4A5A1548" w:rsidR="00C77556" w:rsidRPr="000322B8" w:rsidRDefault="00C77556" w:rsidP="00C77556">
            <w:pPr>
              <w:jc w:val="center"/>
            </w:pPr>
            <w:r>
              <w:t>10</w:t>
            </w:r>
          </w:p>
        </w:tc>
        <w:tc>
          <w:tcPr>
            <w:tcW w:w="3583" w:type="dxa"/>
            <w:vAlign w:val="center"/>
          </w:tcPr>
          <w:p w14:paraId="02CB6A55" w14:textId="77777777" w:rsidR="00C77556" w:rsidRDefault="00C77556" w:rsidP="00C77556">
            <w:pPr>
              <w:jc w:val="center"/>
              <w:rPr>
                <w:sz w:val="24"/>
                <w:szCs w:val="24"/>
              </w:rPr>
            </w:pPr>
            <w:r>
              <w:rPr>
                <w:sz w:val="24"/>
                <w:szCs w:val="24"/>
              </w:rPr>
              <w:t>Пакет</w:t>
            </w:r>
          </w:p>
          <w:p w14:paraId="11712CA4" w14:textId="50BADF52" w:rsidR="00C77556" w:rsidRPr="005660C4" w:rsidRDefault="00C77556" w:rsidP="00C77556">
            <w:pPr>
              <w:jc w:val="center"/>
              <w:rPr>
                <w:sz w:val="22"/>
                <w:szCs w:val="22"/>
              </w:rPr>
            </w:pPr>
            <w:hyperlink r:id="rId27" w:history="1">
              <w:r w:rsidRPr="004835E9">
                <w:rPr>
                  <w:sz w:val="24"/>
                  <w:szCs w:val="24"/>
                </w:rPr>
                <w:t>32.50.13.190</w:t>
              </w:r>
            </w:hyperlink>
          </w:p>
        </w:tc>
        <w:tc>
          <w:tcPr>
            <w:tcW w:w="2693" w:type="dxa"/>
            <w:vMerge/>
            <w:vAlign w:val="center"/>
          </w:tcPr>
          <w:p w14:paraId="3DCA4860"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14475894" w14:textId="77777777" w:rsidR="00C77556" w:rsidRPr="004856F6" w:rsidRDefault="00C77556" w:rsidP="00C77556">
            <w:pPr>
              <w:jc w:val="center"/>
              <w:rPr>
                <w:sz w:val="24"/>
                <w:szCs w:val="24"/>
              </w:rPr>
            </w:pPr>
          </w:p>
        </w:tc>
        <w:tc>
          <w:tcPr>
            <w:tcW w:w="5103" w:type="dxa"/>
            <w:vMerge/>
            <w:vAlign w:val="center"/>
          </w:tcPr>
          <w:p w14:paraId="101DE71B" w14:textId="77777777" w:rsidR="00C77556" w:rsidRPr="004856F6" w:rsidRDefault="00C77556" w:rsidP="00C77556">
            <w:pPr>
              <w:pStyle w:val="22"/>
              <w:tabs>
                <w:tab w:val="clear" w:pos="0"/>
                <w:tab w:val="left" w:pos="1134"/>
              </w:tabs>
              <w:spacing w:before="120"/>
              <w:ind w:firstLine="539"/>
              <w:jc w:val="both"/>
            </w:pPr>
          </w:p>
        </w:tc>
      </w:tr>
      <w:tr w:rsidR="00C77556" w:rsidRPr="004856F6" w14:paraId="486C9FCA" w14:textId="77777777" w:rsidTr="008106FD">
        <w:trPr>
          <w:trHeight w:val="292"/>
        </w:trPr>
        <w:tc>
          <w:tcPr>
            <w:tcW w:w="636" w:type="dxa"/>
            <w:vAlign w:val="center"/>
          </w:tcPr>
          <w:p w14:paraId="22D7AC13" w14:textId="020E7E20" w:rsidR="00C77556" w:rsidRPr="000322B8" w:rsidRDefault="00C77556" w:rsidP="00C77556">
            <w:pPr>
              <w:jc w:val="center"/>
            </w:pPr>
            <w:r>
              <w:t>11</w:t>
            </w:r>
          </w:p>
        </w:tc>
        <w:tc>
          <w:tcPr>
            <w:tcW w:w="3583" w:type="dxa"/>
            <w:vAlign w:val="center"/>
          </w:tcPr>
          <w:p w14:paraId="0A3AF4F5" w14:textId="77777777" w:rsidR="00C77556" w:rsidRDefault="00C77556" w:rsidP="00C77556">
            <w:pPr>
              <w:widowControl/>
              <w:shd w:val="clear" w:color="auto" w:fill="FFFFFF"/>
              <w:autoSpaceDE/>
              <w:autoSpaceDN/>
              <w:adjustRightInd/>
              <w:jc w:val="center"/>
              <w:rPr>
                <w:sz w:val="24"/>
                <w:szCs w:val="24"/>
              </w:rPr>
            </w:pPr>
            <w:r>
              <w:rPr>
                <w:sz w:val="24"/>
                <w:szCs w:val="24"/>
              </w:rPr>
              <w:t>Игла-бабочка</w:t>
            </w:r>
          </w:p>
          <w:p w14:paraId="46F11DE2" w14:textId="12D4160D" w:rsidR="00C77556" w:rsidRDefault="00C77556" w:rsidP="00C77556">
            <w:pPr>
              <w:jc w:val="center"/>
              <w:rPr>
                <w:sz w:val="24"/>
                <w:szCs w:val="24"/>
              </w:rPr>
            </w:pPr>
            <w:r w:rsidRPr="004C6704">
              <w:rPr>
                <w:sz w:val="24"/>
                <w:szCs w:val="24"/>
              </w:rPr>
              <w:t>32.50.13.110</w:t>
            </w:r>
          </w:p>
        </w:tc>
        <w:tc>
          <w:tcPr>
            <w:tcW w:w="2693" w:type="dxa"/>
            <w:vMerge/>
            <w:vAlign w:val="center"/>
          </w:tcPr>
          <w:p w14:paraId="2B143DCC"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429374A8" w14:textId="77777777" w:rsidR="00C77556" w:rsidRPr="004856F6" w:rsidRDefault="00C77556" w:rsidP="00C77556">
            <w:pPr>
              <w:jc w:val="center"/>
              <w:rPr>
                <w:sz w:val="24"/>
                <w:szCs w:val="24"/>
              </w:rPr>
            </w:pPr>
          </w:p>
        </w:tc>
        <w:tc>
          <w:tcPr>
            <w:tcW w:w="5103" w:type="dxa"/>
            <w:vMerge/>
            <w:vAlign w:val="center"/>
          </w:tcPr>
          <w:p w14:paraId="2DEF17B1" w14:textId="77777777" w:rsidR="00C77556" w:rsidRPr="004856F6" w:rsidRDefault="00C77556" w:rsidP="00C77556">
            <w:pPr>
              <w:pStyle w:val="22"/>
              <w:tabs>
                <w:tab w:val="clear" w:pos="0"/>
                <w:tab w:val="left" w:pos="1134"/>
              </w:tabs>
              <w:spacing w:before="120"/>
              <w:ind w:firstLine="539"/>
              <w:jc w:val="both"/>
            </w:pPr>
          </w:p>
        </w:tc>
      </w:tr>
      <w:tr w:rsidR="00C77556" w:rsidRPr="004856F6" w14:paraId="0D8936DD" w14:textId="77777777" w:rsidTr="008106FD">
        <w:trPr>
          <w:trHeight w:val="292"/>
        </w:trPr>
        <w:tc>
          <w:tcPr>
            <w:tcW w:w="636" w:type="dxa"/>
            <w:vAlign w:val="center"/>
          </w:tcPr>
          <w:p w14:paraId="6DFBD243" w14:textId="58C169BE" w:rsidR="00C77556" w:rsidRPr="000322B8" w:rsidRDefault="00C77556" w:rsidP="00C77556">
            <w:pPr>
              <w:jc w:val="center"/>
            </w:pPr>
            <w:r>
              <w:t>12</w:t>
            </w:r>
          </w:p>
        </w:tc>
        <w:tc>
          <w:tcPr>
            <w:tcW w:w="3583" w:type="dxa"/>
            <w:vAlign w:val="center"/>
          </w:tcPr>
          <w:p w14:paraId="640A81D1" w14:textId="77777777" w:rsidR="00C77556" w:rsidRPr="005704DF" w:rsidRDefault="00C77556" w:rsidP="00C77556">
            <w:pPr>
              <w:widowControl/>
              <w:shd w:val="clear" w:color="auto" w:fill="FFFFFF"/>
              <w:autoSpaceDE/>
              <w:autoSpaceDN/>
              <w:adjustRightInd/>
              <w:jc w:val="center"/>
              <w:rPr>
                <w:sz w:val="24"/>
                <w:szCs w:val="24"/>
              </w:rPr>
            </w:pPr>
            <w:r w:rsidRPr="005704DF">
              <w:rPr>
                <w:sz w:val="24"/>
                <w:szCs w:val="24"/>
              </w:rPr>
              <w:t>Кожный антисептик</w:t>
            </w:r>
          </w:p>
          <w:p w14:paraId="70BE3A77" w14:textId="02231E59" w:rsidR="00C77556" w:rsidRDefault="00C77556" w:rsidP="00C77556">
            <w:pPr>
              <w:widowControl/>
              <w:shd w:val="clear" w:color="auto" w:fill="FFFFFF"/>
              <w:autoSpaceDE/>
              <w:autoSpaceDN/>
              <w:adjustRightInd/>
              <w:jc w:val="center"/>
              <w:rPr>
                <w:sz w:val="24"/>
                <w:szCs w:val="24"/>
              </w:rPr>
            </w:pPr>
            <w:r w:rsidRPr="005704DF">
              <w:rPr>
                <w:sz w:val="24"/>
                <w:szCs w:val="24"/>
              </w:rPr>
              <w:t>21.20.10.158</w:t>
            </w:r>
          </w:p>
        </w:tc>
        <w:tc>
          <w:tcPr>
            <w:tcW w:w="2693" w:type="dxa"/>
            <w:vMerge/>
            <w:vAlign w:val="center"/>
          </w:tcPr>
          <w:p w14:paraId="4CD5D73F" w14:textId="77777777" w:rsidR="00C77556" w:rsidRPr="004856F6" w:rsidRDefault="00C77556" w:rsidP="00C77556">
            <w:pPr>
              <w:widowControl/>
              <w:tabs>
                <w:tab w:val="left" w:pos="360"/>
              </w:tabs>
              <w:autoSpaceDE/>
              <w:autoSpaceDN/>
              <w:adjustRightInd/>
              <w:ind w:left="142"/>
              <w:rPr>
                <w:sz w:val="24"/>
                <w:szCs w:val="24"/>
              </w:rPr>
            </w:pPr>
          </w:p>
        </w:tc>
        <w:tc>
          <w:tcPr>
            <w:tcW w:w="3686" w:type="dxa"/>
            <w:vMerge/>
            <w:shd w:val="clear" w:color="auto" w:fill="auto"/>
            <w:vAlign w:val="center"/>
          </w:tcPr>
          <w:p w14:paraId="42AF7B01" w14:textId="77777777" w:rsidR="00C77556" w:rsidRPr="004856F6" w:rsidRDefault="00C77556" w:rsidP="00C77556">
            <w:pPr>
              <w:jc w:val="center"/>
              <w:rPr>
                <w:sz w:val="24"/>
                <w:szCs w:val="24"/>
              </w:rPr>
            </w:pPr>
          </w:p>
        </w:tc>
        <w:tc>
          <w:tcPr>
            <w:tcW w:w="5103" w:type="dxa"/>
            <w:vMerge/>
            <w:vAlign w:val="center"/>
          </w:tcPr>
          <w:p w14:paraId="610EBD83" w14:textId="77777777" w:rsidR="00C77556" w:rsidRPr="004856F6" w:rsidRDefault="00C77556" w:rsidP="00C77556">
            <w:pPr>
              <w:pStyle w:val="22"/>
              <w:tabs>
                <w:tab w:val="clear" w:pos="0"/>
                <w:tab w:val="left" w:pos="1134"/>
              </w:tabs>
              <w:spacing w:before="120"/>
              <w:ind w:firstLine="539"/>
              <w:jc w:val="both"/>
            </w:pPr>
          </w:p>
        </w:tc>
      </w:tr>
    </w:tbl>
    <w:p w14:paraId="41CBEB1F" w14:textId="7A83A035" w:rsidR="00CA68A4" w:rsidRPr="004856F6" w:rsidRDefault="005115D8" w:rsidP="00CA68A4">
      <w:pPr>
        <w:shd w:val="clear" w:color="auto" w:fill="FFFFFF"/>
        <w:ind w:right="883"/>
        <w:jc w:val="both"/>
        <w:rPr>
          <w:sz w:val="24"/>
          <w:szCs w:val="24"/>
        </w:rPr>
      </w:pPr>
      <w:r>
        <w:rPr>
          <w:sz w:val="24"/>
          <w:szCs w:val="24"/>
        </w:rPr>
        <w:t xml:space="preserve"> </w:t>
      </w:r>
    </w:p>
    <w:p w14:paraId="4707D6D5" w14:textId="0BB082D7" w:rsidR="00222A84" w:rsidRDefault="004B1A42" w:rsidP="00222A84">
      <w:pPr>
        <w:shd w:val="clear" w:color="auto" w:fill="FFFFFF"/>
        <w:ind w:right="883"/>
        <w:jc w:val="both"/>
        <w:rPr>
          <w:sz w:val="24"/>
          <w:szCs w:val="24"/>
        </w:rPr>
      </w:pPr>
      <w:r>
        <w:rPr>
          <w:sz w:val="24"/>
          <w:szCs w:val="24"/>
        </w:rPr>
        <w:t xml:space="preserve">                </w:t>
      </w:r>
      <w:r w:rsidR="00CA68A4" w:rsidRPr="004856F6">
        <w:rPr>
          <w:sz w:val="24"/>
          <w:szCs w:val="24"/>
        </w:rPr>
        <w:t>Заказчик ____________</w:t>
      </w:r>
      <w:r w:rsidR="00633228">
        <w:rPr>
          <w:sz w:val="24"/>
          <w:szCs w:val="24"/>
        </w:rPr>
        <w:t xml:space="preserve"> Щепунова Н.А.</w:t>
      </w:r>
      <w:r w:rsidR="00CA68A4" w:rsidRPr="004856F6">
        <w:rPr>
          <w:sz w:val="24"/>
          <w:szCs w:val="24"/>
        </w:rPr>
        <w:t xml:space="preserve">                                                                                                    Поставщик ______________</w:t>
      </w:r>
    </w:p>
    <w:p w14:paraId="12C989AA" w14:textId="046CF7BF" w:rsidR="00CA68A4" w:rsidRPr="004856F6" w:rsidRDefault="004B1A42" w:rsidP="00222A84">
      <w:pPr>
        <w:shd w:val="clear" w:color="auto" w:fill="FFFFFF"/>
        <w:ind w:right="883"/>
        <w:jc w:val="both"/>
        <w:rPr>
          <w:sz w:val="24"/>
          <w:szCs w:val="24"/>
        </w:rPr>
        <w:sectPr w:rsidR="00CA68A4" w:rsidRPr="004856F6" w:rsidSect="00C0020A">
          <w:footerReference w:type="even" r:id="rId28"/>
          <w:footerReference w:type="default" r:id="rId29"/>
          <w:pgSz w:w="16838" w:h="11906" w:orient="landscape"/>
          <w:pgMar w:top="1134" w:right="567" w:bottom="851" w:left="425" w:header="709" w:footer="709" w:gutter="0"/>
          <w:cols w:space="708"/>
          <w:docGrid w:linePitch="360"/>
        </w:sectPr>
      </w:pPr>
      <w:r>
        <w:rPr>
          <w:sz w:val="24"/>
          <w:szCs w:val="24"/>
        </w:rPr>
        <w:t xml:space="preserve">                  </w:t>
      </w:r>
      <w:r w:rsidR="00CA68A4" w:rsidRPr="004856F6">
        <w:rPr>
          <w:sz w:val="24"/>
          <w:szCs w:val="24"/>
        </w:rPr>
        <w:t>М.п.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633228">
        <w:rPr>
          <w:sz w:val="24"/>
          <w:szCs w:val="24"/>
        </w:rPr>
        <w:t xml:space="preserve">                                            </w:t>
      </w:r>
      <w:r w:rsidR="00CA68A4" w:rsidRPr="004856F6">
        <w:rPr>
          <w:sz w:val="24"/>
          <w:szCs w:val="24"/>
        </w:rPr>
        <w:t>м.п.</w:t>
      </w:r>
    </w:p>
    <w:p w14:paraId="58B301E4" w14:textId="77777777" w:rsidR="00CA68A4" w:rsidRPr="004856F6" w:rsidRDefault="00CA68A4" w:rsidP="00136A25">
      <w:pPr>
        <w:rPr>
          <w:b/>
          <w:bCs/>
          <w:sz w:val="24"/>
          <w:szCs w:val="24"/>
        </w:rPr>
      </w:pPr>
    </w:p>
    <w:sectPr w:rsidR="00CA68A4" w:rsidRPr="004856F6" w:rsidSect="00222A84">
      <w:headerReference w:type="even" r:id="rId30"/>
      <w:footerReference w:type="even" r:id="rId3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449B2" w14:textId="77777777" w:rsidR="00AA514E" w:rsidRDefault="00AA514E">
      <w:r>
        <w:separator/>
      </w:r>
    </w:p>
  </w:endnote>
  <w:endnote w:type="continuationSeparator" w:id="0">
    <w:p w14:paraId="6A426199" w14:textId="77777777" w:rsidR="00AA514E" w:rsidRDefault="00AA5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41B19" w14:textId="77777777" w:rsidR="00CA68A4" w:rsidRDefault="000D565F"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59307050"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1B4EC" w14:textId="77777777" w:rsidR="00CA68A4" w:rsidRDefault="000D565F"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48742C">
      <w:rPr>
        <w:rStyle w:val="ab"/>
        <w:noProof/>
      </w:rPr>
      <w:t>8</w:t>
    </w:r>
    <w:r>
      <w:rPr>
        <w:rStyle w:val="ab"/>
      </w:rPr>
      <w:fldChar w:fldCharType="end"/>
    </w:r>
  </w:p>
  <w:p w14:paraId="0E36B9EC"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2A829"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92FFE" w14:textId="77777777" w:rsidR="00CA68A4" w:rsidRDefault="00CA68A4">
    <w:pPr>
      <w:framePr w:wrap="auto" w:vAnchor="text" w:hAnchor="margin" w:xAlign="center" w:y="1"/>
    </w:pPr>
  </w:p>
  <w:p w14:paraId="5E730FFE"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27F3B"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FC748" w14:textId="77777777" w:rsidR="00CA68A4" w:rsidRDefault="000D565F"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330CD3A6" w14:textId="77777777" w:rsidR="00CA68A4" w:rsidRDefault="00CA68A4"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A7C00" w14:textId="77777777" w:rsidR="00CA68A4" w:rsidRDefault="000D565F"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666082">
      <w:rPr>
        <w:rStyle w:val="ab"/>
        <w:noProof/>
      </w:rPr>
      <w:t>11</w:t>
    </w:r>
    <w:r>
      <w:rPr>
        <w:rStyle w:val="ab"/>
      </w:rPr>
      <w:fldChar w:fldCharType="end"/>
    </w:r>
  </w:p>
  <w:p w14:paraId="2C83C493" w14:textId="77777777" w:rsidR="00CA68A4" w:rsidRDefault="00CA68A4"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79697" w14:textId="77777777" w:rsidR="000D01C6" w:rsidRDefault="000D565F"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428E5A9"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684BB" w14:textId="77777777" w:rsidR="00AA514E" w:rsidRDefault="00AA514E">
      <w:r>
        <w:separator/>
      </w:r>
    </w:p>
  </w:footnote>
  <w:footnote w:type="continuationSeparator" w:id="0">
    <w:p w14:paraId="5AE9949F" w14:textId="77777777" w:rsidR="00AA514E" w:rsidRDefault="00AA5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2C003"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62F27"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EEE17"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5D163B" w14:textId="77777777" w:rsidR="000D01C6" w:rsidRDefault="000D565F"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C2A96C6"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2B8"/>
    <w:rsid w:val="00032AC2"/>
    <w:rsid w:val="00033D0A"/>
    <w:rsid w:val="00033FA0"/>
    <w:rsid w:val="00041FA6"/>
    <w:rsid w:val="000424C2"/>
    <w:rsid w:val="00043D8D"/>
    <w:rsid w:val="00045F4A"/>
    <w:rsid w:val="00046AD3"/>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65F"/>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2E0"/>
    <w:rsid w:val="00136A25"/>
    <w:rsid w:val="00141FB9"/>
    <w:rsid w:val="00142299"/>
    <w:rsid w:val="0014372A"/>
    <w:rsid w:val="00146145"/>
    <w:rsid w:val="00146D62"/>
    <w:rsid w:val="00147AD0"/>
    <w:rsid w:val="00147F12"/>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1B27"/>
    <w:rsid w:val="001A22FD"/>
    <w:rsid w:val="001A542A"/>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6BA0"/>
    <w:rsid w:val="001E7224"/>
    <w:rsid w:val="001F1A48"/>
    <w:rsid w:val="001F3019"/>
    <w:rsid w:val="001F39E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46AD"/>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6BE9"/>
    <w:rsid w:val="002E7E7B"/>
    <w:rsid w:val="002F11B5"/>
    <w:rsid w:val="002F23D3"/>
    <w:rsid w:val="002F473B"/>
    <w:rsid w:val="002F5420"/>
    <w:rsid w:val="002F5D0F"/>
    <w:rsid w:val="003001DE"/>
    <w:rsid w:val="00302496"/>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2C63"/>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67F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1B6A"/>
    <w:rsid w:val="0043446E"/>
    <w:rsid w:val="00434DB5"/>
    <w:rsid w:val="00437BE5"/>
    <w:rsid w:val="00442DCB"/>
    <w:rsid w:val="004433C4"/>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35E9"/>
    <w:rsid w:val="004856F6"/>
    <w:rsid w:val="004866A3"/>
    <w:rsid w:val="0048742C"/>
    <w:rsid w:val="00491ACB"/>
    <w:rsid w:val="00492040"/>
    <w:rsid w:val="00492F7E"/>
    <w:rsid w:val="0049306F"/>
    <w:rsid w:val="0049407F"/>
    <w:rsid w:val="004948B9"/>
    <w:rsid w:val="004952C0"/>
    <w:rsid w:val="00496D4B"/>
    <w:rsid w:val="004A18AC"/>
    <w:rsid w:val="004A1F49"/>
    <w:rsid w:val="004A4809"/>
    <w:rsid w:val="004B0521"/>
    <w:rsid w:val="004B0FE7"/>
    <w:rsid w:val="004B1A42"/>
    <w:rsid w:val="004B1AA2"/>
    <w:rsid w:val="004B480E"/>
    <w:rsid w:val="004B790A"/>
    <w:rsid w:val="004B7FAC"/>
    <w:rsid w:val="004C27C2"/>
    <w:rsid w:val="004C6569"/>
    <w:rsid w:val="004C6704"/>
    <w:rsid w:val="004C67E2"/>
    <w:rsid w:val="004D09BA"/>
    <w:rsid w:val="004D0C18"/>
    <w:rsid w:val="004D1F88"/>
    <w:rsid w:val="004D27EA"/>
    <w:rsid w:val="004D2826"/>
    <w:rsid w:val="004D4AD5"/>
    <w:rsid w:val="004E1723"/>
    <w:rsid w:val="004E2B91"/>
    <w:rsid w:val="004E3ACF"/>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15D8"/>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4DF"/>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086"/>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2EE2"/>
    <w:rsid w:val="00645860"/>
    <w:rsid w:val="0065136C"/>
    <w:rsid w:val="006514FA"/>
    <w:rsid w:val="00654110"/>
    <w:rsid w:val="00662E6F"/>
    <w:rsid w:val="00665C1C"/>
    <w:rsid w:val="00666082"/>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3F5C"/>
    <w:rsid w:val="006A4742"/>
    <w:rsid w:val="006A6291"/>
    <w:rsid w:val="006A6F04"/>
    <w:rsid w:val="006A76FA"/>
    <w:rsid w:val="006A7B77"/>
    <w:rsid w:val="006B1A6D"/>
    <w:rsid w:val="006B1C7A"/>
    <w:rsid w:val="006B1EF9"/>
    <w:rsid w:val="006B488D"/>
    <w:rsid w:val="006B5239"/>
    <w:rsid w:val="006C140C"/>
    <w:rsid w:val="006C340E"/>
    <w:rsid w:val="006D0341"/>
    <w:rsid w:val="006D162F"/>
    <w:rsid w:val="006D18F1"/>
    <w:rsid w:val="006D2A36"/>
    <w:rsid w:val="006D697B"/>
    <w:rsid w:val="006D77C1"/>
    <w:rsid w:val="006E1CD7"/>
    <w:rsid w:val="006E23E5"/>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31EB"/>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42EA"/>
    <w:rsid w:val="007D4683"/>
    <w:rsid w:val="007D6FEE"/>
    <w:rsid w:val="007E04CA"/>
    <w:rsid w:val="007E0535"/>
    <w:rsid w:val="007E12F1"/>
    <w:rsid w:val="007E1BD3"/>
    <w:rsid w:val="007E4C5D"/>
    <w:rsid w:val="007E4CF3"/>
    <w:rsid w:val="007F0231"/>
    <w:rsid w:val="007F16BB"/>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5F16"/>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552"/>
    <w:rsid w:val="00AA0C39"/>
    <w:rsid w:val="00AA13DF"/>
    <w:rsid w:val="00AA17C2"/>
    <w:rsid w:val="00AA2A41"/>
    <w:rsid w:val="00AA2D9A"/>
    <w:rsid w:val="00AA514E"/>
    <w:rsid w:val="00AA787B"/>
    <w:rsid w:val="00AB135E"/>
    <w:rsid w:val="00AB16F7"/>
    <w:rsid w:val="00AB1C3B"/>
    <w:rsid w:val="00AB1FBB"/>
    <w:rsid w:val="00AB6A6F"/>
    <w:rsid w:val="00AB7F52"/>
    <w:rsid w:val="00AC3CAD"/>
    <w:rsid w:val="00AC6B68"/>
    <w:rsid w:val="00AD04AF"/>
    <w:rsid w:val="00AD284F"/>
    <w:rsid w:val="00AD3ADC"/>
    <w:rsid w:val="00AE143B"/>
    <w:rsid w:val="00AE1E1F"/>
    <w:rsid w:val="00AE3420"/>
    <w:rsid w:val="00AE3D02"/>
    <w:rsid w:val="00AE7DBE"/>
    <w:rsid w:val="00AF50DA"/>
    <w:rsid w:val="00AF54F8"/>
    <w:rsid w:val="00B00DC8"/>
    <w:rsid w:val="00B01C46"/>
    <w:rsid w:val="00B02F4C"/>
    <w:rsid w:val="00B03DD1"/>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3BD5"/>
    <w:rsid w:val="00B9428A"/>
    <w:rsid w:val="00B94574"/>
    <w:rsid w:val="00B951CD"/>
    <w:rsid w:val="00BA0381"/>
    <w:rsid w:val="00BA2456"/>
    <w:rsid w:val="00BA641E"/>
    <w:rsid w:val="00BB64C1"/>
    <w:rsid w:val="00BB7094"/>
    <w:rsid w:val="00BC03EC"/>
    <w:rsid w:val="00BC17A7"/>
    <w:rsid w:val="00BC3EFC"/>
    <w:rsid w:val="00BC4C3F"/>
    <w:rsid w:val="00BC5114"/>
    <w:rsid w:val="00BC511A"/>
    <w:rsid w:val="00BC5289"/>
    <w:rsid w:val="00BC539F"/>
    <w:rsid w:val="00BC58F8"/>
    <w:rsid w:val="00BC69BB"/>
    <w:rsid w:val="00BC7019"/>
    <w:rsid w:val="00BD12EF"/>
    <w:rsid w:val="00BD221E"/>
    <w:rsid w:val="00BD2348"/>
    <w:rsid w:val="00BD3D5E"/>
    <w:rsid w:val="00BD4CAF"/>
    <w:rsid w:val="00BD523D"/>
    <w:rsid w:val="00BD547A"/>
    <w:rsid w:val="00BD5DA0"/>
    <w:rsid w:val="00BD7069"/>
    <w:rsid w:val="00BD7E70"/>
    <w:rsid w:val="00BE1060"/>
    <w:rsid w:val="00BE1C8F"/>
    <w:rsid w:val="00BE2C17"/>
    <w:rsid w:val="00BE344A"/>
    <w:rsid w:val="00BE7A4A"/>
    <w:rsid w:val="00BF0B7E"/>
    <w:rsid w:val="00BF22C4"/>
    <w:rsid w:val="00BF3548"/>
    <w:rsid w:val="00BF4E64"/>
    <w:rsid w:val="00BF7719"/>
    <w:rsid w:val="00C0020A"/>
    <w:rsid w:val="00C01C45"/>
    <w:rsid w:val="00C032B2"/>
    <w:rsid w:val="00C06F36"/>
    <w:rsid w:val="00C06FF6"/>
    <w:rsid w:val="00C1380F"/>
    <w:rsid w:val="00C1389C"/>
    <w:rsid w:val="00C13DB6"/>
    <w:rsid w:val="00C14900"/>
    <w:rsid w:val="00C178F7"/>
    <w:rsid w:val="00C17D5F"/>
    <w:rsid w:val="00C22287"/>
    <w:rsid w:val="00C23E5E"/>
    <w:rsid w:val="00C26B27"/>
    <w:rsid w:val="00C278A0"/>
    <w:rsid w:val="00C27C7D"/>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556"/>
    <w:rsid w:val="00C77798"/>
    <w:rsid w:val="00C80EFF"/>
    <w:rsid w:val="00C82EC8"/>
    <w:rsid w:val="00C83EED"/>
    <w:rsid w:val="00C84ADC"/>
    <w:rsid w:val="00C84FB8"/>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D763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C3F32"/>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30F8"/>
    <w:rsid w:val="00E84DD8"/>
    <w:rsid w:val="00E86D85"/>
    <w:rsid w:val="00E901C2"/>
    <w:rsid w:val="00E905B4"/>
    <w:rsid w:val="00E93E38"/>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15E8"/>
    <w:rsid w:val="00EE3947"/>
    <w:rsid w:val="00EE6A27"/>
    <w:rsid w:val="00EE7899"/>
    <w:rsid w:val="00EF14ED"/>
    <w:rsid w:val="00EF205A"/>
    <w:rsid w:val="00EF2853"/>
    <w:rsid w:val="00EF3010"/>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F72"/>
    <w:rsid w:val="00F36919"/>
    <w:rsid w:val="00F4357A"/>
    <w:rsid w:val="00F543A5"/>
    <w:rsid w:val="00F547FC"/>
    <w:rsid w:val="00F54E61"/>
    <w:rsid w:val="00F5625B"/>
    <w:rsid w:val="00F607C1"/>
    <w:rsid w:val="00F61B1C"/>
    <w:rsid w:val="00F61D54"/>
    <w:rsid w:val="00F64157"/>
    <w:rsid w:val="00F660DE"/>
    <w:rsid w:val="00F66111"/>
    <w:rsid w:val="00F66641"/>
    <w:rsid w:val="00F678A3"/>
    <w:rsid w:val="00F67F72"/>
    <w:rsid w:val="00F703E2"/>
    <w:rsid w:val="00F7353D"/>
    <w:rsid w:val="00F74B9D"/>
    <w:rsid w:val="00F7656C"/>
    <w:rsid w:val="00F7661E"/>
    <w:rsid w:val="00F7676A"/>
    <w:rsid w:val="00F76DA8"/>
    <w:rsid w:val="00F8195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3FA1"/>
    <w:rsid w:val="00FB4802"/>
    <w:rsid w:val="00FC193C"/>
    <w:rsid w:val="00FC299D"/>
    <w:rsid w:val="00FC2B96"/>
    <w:rsid w:val="00FC5304"/>
    <w:rsid w:val="00FC582B"/>
    <w:rsid w:val="00FC5D87"/>
    <w:rsid w:val="00FC7F3C"/>
    <w:rsid w:val="00FD1396"/>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DEF89"/>
  <w15:docId w15:val="{F8CDA0AB-A387-4A9F-AE48-E28BC7B7B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extendedtext-short">
    <w:name w:val="extendedtext-short"/>
    <w:basedOn w:val="a1"/>
    <w:rsid w:val="004835E9"/>
  </w:style>
  <w:style w:type="character" w:customStyle="1" w:styleId="organictextcontentspan">
    <w:name w:val="organictextcontentspan"/>
    <w:basedOn w:val="a1"/>
    <w:rsid w:val="004835E9"/>
  </w:style>
  <w:style w:type="character" w:styleId="af5">
    <w:name w:val="Strong"/>
    <w:basedOn w:val="a1"/>
    <w:uiPriority w:val="22"/>
    <w:qFormat/>
    <w:rsid w:val="00C775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89118639">
      <w:bodyDiv w:val="1"/>
      <w:marLeft w:val="0"/>
      <w:marRight w:val="0"/>
      <w:marTop w:val="0"/>
      <w:marBottom w:val="0"/>
      <w:divBdr>
        <w:top w:val="none" w:sz="0" w:space="0" w:color="auto"/>
        <w:left w:val="none" w:sz="0" w:space="0" w:color="auto"/>
        <w:bottom w:val="none" w:sz="0" w:space="0" w:color="auto"/>
        <w:right w:val="none" w:sz="0" w:space="0" w:color="auto"/>
      </w:divBdr>
      <w:divsChild>
        <w:div w:id="1642879076">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939337">
      <w:bodyDiv w:val="1"/>
      <w:marLeft w:val="0"/>
      <w:marRight w:val="0"/>
      <w:marTop w:val="0"/>
      <w:marBottom w:val="0"/>
      <w:divBdr>
        <w:top w:val="none" w:sz="0" w:space="0" w:color="auto"/>
        <w:left w:val="none" w:sz="0" w:space="0" w:color="auto"/>
        <w:bottom w:val="none" w:sz="0" w:space="0" w:color="auto"/>
        <w:right w:val="none" w:sz="0" w:space="0" w:color="auto"/>
      </w:divBdr>
      <w:divsChild>
        <w:div w:id="830174671">
          <w:marLeft w:val="0"/>
          <w:marRight w:val="0"/>
          <w:marTop w:val="0"/>
          <w:marBottom w:val="0"/>
          <w:divBdr>
            <w:top w:val="none" w:sz="0" w:space="0" w:color="auto"/>
            <w:left w:val="none" w:sz="0" w:space="0" w:color="auto"/>
            <w:bottom w:val="none" w:sz="0" w:space="0" w:color="auto"/>
            <w:right w:val="none" w:sz="0" w:space="0" w:color="auto"/>
          </w:divBdr>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39837007">
      <w:bodyDiv w:val="1"/>
      <w:marLeft w:val="0"/>
      <w:marRight w:val="0"/>
      <w:marTop w:val="0"/>
      <w:marBottom w:val="0"/>
      <w:divBdr>
        <w:top w:val="none" w:sz="0" w:space="0" w:color="auto"/>
        <w:left w:val="none" w:sz="0" w:space="0" w:color="auto"/>
        <w:bottom w:val="none" w:sz="0" w:space="0" w:color="auto"/>
        <w:right w:val="none" w:sz="0" w:space="0" w:color="auto"/>
      </w:divBdr>
      <w:divsChild>
        <w:div w:id="825391165">
          <w:marLeft w:val="0"/>
          <w:marRight w:val="0"/>
          <w:marTop w:val="0"/>
          <w:marBottom w:val="0"/>
          <w:divBdr>
            <w:top w:val="none" w:sz="0" w:space="0" w:color="auto"/>
            <w:left w:val="none" w:sz="0" w:space="0" w:color="auto"/>
            <w:bottom w:val="none" w:sz="0" w:space="0" w:color="auto"/>
            <w:right w:val="none" w:sz="0" w:space="0" w:color="auto"/>
          </w:divBdr>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2632713">
      <w:bodyDiv w:val="1"/>
      <w:marLeft w:val="0"/>
      <w:marRight w:val="0"/>
      <w:marTop w:val="0"/>
      <w:marBottom w:val="0"/>
      <w:divBdr>
        <w:top w:val="none" w:sz="0" w:space="0" w:color="auto"/>
        <w:left w:val="none" w:sz="0" w:space="0" w:color="auto"/>
        <w:bottom w:val="none" w:sz="0" w:space="0" w:color="auto"/>
        <w:right w:val="none" w:sz="0" w:space="0" w:color="auto"/>
      </w:divBdr>
    </w:div>
    <w:div w:id="2130126902">
      <w:bodyDiv w:val="1"/>
      <w:marLeft w:val="0"/>
      <w:marRight w:val="0"/>
      <w:marTop w:val="0"/>
      <w:marBottom w:val="0"/>
      <w:divBdr>
        <w:top w:val="none" w:sz="0" w:space="0" w:color="auto"/>
        <w:left w:val="none" w:sz="0" w:space="0" w:color="auto"/>
        <w:bottom w:val="none" w:sz="0" w:space="0" w:color="auto"/>
        <w:right w:val="none" w:sz="0" w:space="0" w:color="auto"/>
      </w:divBdr>
      <w:divsChild>
        <w:div w:id="22367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alculator.consultant.ru/okpd2/code?id=32.50.13.110" TargetMode="External"/><Relationship Id="rId18" Type="http://schemas.openxmlformats.org/officeDocument/2006/relationships/footer" Target="footer3.xml"/><Relationship Id="rId26" Type="http://schemas.openxmlformats.org/officeDocument/2006/relationships/hyperlink" Target="https://calculator.consultant.ru/okpd2/code?id=32.50.13.110"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calculator.consultant.ru/okpd2/code?id=32.50.13.110" TargetMode="External"/><Relationship Id="rId17" Type="http://schemas.openxmlformats.org/officeDocument/2006/relationships/header" Target="header2.xml"/><Relationship Id="rId25" Type="http://schemas.openxmlformats.org/officeDocument/2006/relationships/hyperlink" Target="https://calculator.consultant.ru/okpd2/code?id=32.50.13.11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lculator.consultant.ru/okpd2/code?id=32.50.13.110" TargetMode="External"/><Relationship Id="rId24" Type="http://schemas.openxmlformats.org/officeDocument/2006/relationships/hyperlink" Target="https://calculator.consultant.ru/okpd2/code?id=32.50.13.11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lculator.consultant.ru/okpd2/code?id=32.50.13.190" TargetMode="External"/><Relationship Id="rId23" Type="http://schemas.openxmlformats.org/officeDocument/2006/relationships/hyperlink" Target="https://calculator.consultant.ru/okpd2/code?id=32.50.13.110" TargetMode="External"/><Relationship Id="rId28" Type="http://schemas.openxmlformats.org/officeDocument/2006/relationships/footer" Target="footer6.xml"/><Relationship Id="rId10" Type="http://schemas.openxmlformats.org/officeDocument/2006/relationships/hyperlink" Target="https://calculator.consultant.ru/okpd2/code?id=32.50.13.110" TargetMode="Externa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calculator.consultant.ru/okpd2/code?id=32.50.13.110" TargetMode="External"/><Relationship Id="rId22" Type="http://schemas.openxmlformats.org/officeDocument/2006/relationships/hyperlink" Target="https://calculator.consultant.ru/okpd2/code?id=32.50.13.110" TargetMode="External"/><Relationship Id="rId27" Type="http://schemas.openxmlformats.org/officeDocument/2006/relationships/hyperlink" Target="https://calculator.consultant.ru/okpd2/code?id=32.50.13.190" TargetMode="External"/><Relationship Id="rId30" Type="http://schemas.openxmlformats.org/officeDocument/2006/relationships/header" Target="header4.xml"/><Relationship Id="rId8"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EC1C9-7FC0-4E83-8E4F-4C1F71A1B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TotalTime>
  <Pages>11</Pages>
  <Words>4087</Words>
  <Characters>23299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27332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3</cp:revision>
  <cp:lastPrinted>2025-06-27T08:11:00Z</cp:lastPrinted>
  <dcterms:created xsi:type="dcterms:W3CDTF">2026-10-08T10:48:00Z</dcterms:created>
  <dcterms:modified xsi:type="dcterms:W3CDTF">2026-10-08T11:09:00Z</dcterms:modified>
</cp:coreProperties>
</file>