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B59F4" w14:textId="62A453F6" w:rsidR="00B4672D" w:rsidRPr="004856F6" w:rsidRDefault="0030011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0C3ED43F" wp14:editId="6DB56303">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1346949"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3ED43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1346949"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7F16B6DC"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572123B"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4322219" w14:textId="56FA86A6" w:rsidR="00C4677A" w:rsidRPr="004856F6" w:rsidRDefault="006A163A" w:rsidP="008B4C15">
      <w:pPr>
        <w:ind w:firstLine="567"/>
        <w:jc w:val="both"/>
        <w:rPr>
          <w:sz w:val="24"/>
          <w:szCs w:val="24"/>
        </w:rPr>
      </w:pPr>
      <w:r w:rsidRPr="004856F6">
        <w:rPr>
          <w:sz w:val="24"/>
          <w:szCs w:val="24"/>
        </w:rPr>
        <w:t>1.Заказчик</w:t>
      </w:r>
      <w:r w:rsidR="00322368" w:rsidRPr="004856F6">
        <w:rPr>
          <w:sz w:val="24"/>
          <w:szCs w:val="24"/>
        </w:rPr>
        <w:t xml:space="preserve"> </w:t>
      </w:r>
      <w:r w:rsidR="00F22F66">
        <w:rPr>
          <w:sz w:val="24"/>
          <w:szCs w:val="24"/>
        </w:rPr>
        <w:t xml:space="preserve">– </w:t>
      </w:r>
      <w:r w:rsidR="00F22F66" w:rsidRPr="00F22F66">
        <w:rPr>
          <w:b/>
          <w:bCs/>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 Владимирская область, г. Суздаль, ул. Ленина, д.15</w:t>
      </w:r>
      <w:r w:rsidR="00F22F66" w:rsidRPr="00F22F66">
        <w:rPr>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D615B2">
        <w:rPr>
          <w:b/>
          <w:iCs/>
          <w:sz w:val="24"/>
          <w:szCs w:val="24"/>
        </w:rPr>
        <w:t>товара (работы, услуги)</w:t>
      </w:r>
      <w:r w:rsidR="000A1734" w:rsidRPr="00D615B2">
        <w:rPr>
          <w:iCs/>
          <w:sz w:val="24"/>
          <w:szCs w:val="24"/>
        </w:rPr>
        <w:t>:</w:t>
      </w:r>
      <w:r w:rsidR="00F22F66" w:rsidRPr="00D615B2">
        <w:rPr>
          <w:iCs/>
          <w:sz w:val="24"/>
          <w:szCs w:val="24"/>
        </w:rPr>
        <w:t xml:space="preserve"> </w:t>
      </w:r>
      <w:r w:rsidR="00F22F66" w:rsidRPr="00D615B2">
        <w:rPr>
          <w:b/>
          <w:iCs/>
          <w:sz w:val="24"/>
          <w:szCs w:val="24"/>
        </w:rPr>
        <w:t xml:space="preserve">Поставка </w:t>
      </w:r>
      <w:r w:rsidR="001A267D">
        <w:rPr>
          <w:b/>
          <w:iCs/>
          <w:sz w:val="24"/>
          <w:szCs w:val="24"/>
        </w:rPr>
        <w:t>товаров</w:t>
      </w:r>
      <w:r w:rsidR="00591CF2">
        <w:rPr>
          <w:b/>
          <w:iCs/>
          <w:sz w:val="24"/>
          <w:szCs w:val="24"/>
        </w:rPr>
        <w:t xml:space="preserve"> </w:t>
      </w:r>
      <w:r w:rsidR="005B1598">
        <w:rPr>
          <w:b/>
          <w:iCs/>
          <w:sz w:val="24"/>
          <w:szCs w:val="24"/>
        </w:rPr>
        <w:t>–</w:t>
      </w:r>
      <w:r w:rsidR="00591CF2">
        <w:rPr>
          <w:b/>
          <w:iCs/>
          <w:sz w:val="24"/>
          <w:szCs w:val="24"/>
        </w:rPr>
        <w:t xml:space="preserve"> </w:t>
      </w:r>
      <w:r w:rsidR="00AF1AB0">
        <w:rPr>
          <w:b/>
          <w:iCs/>
          <w:sz w:val="24"/>
          <w:szCs w:val="24"/>
        </w:rPr>
        <w:t>Панталоны женские, Трусы женские, Сорочка женская трикотажная, Плащ-пальто женское зимнее, Плащ-пальто женское осеннее утепленное</w:t>
      </w:r>
      <w:r w:rsidR="00F22F66">
        <w:rPr>
          <w:b/>
          <w:i/>
          <w:sz w:val="24"/>
          <w:szCs w:val="24"/>
        </w:rPr>
        <w:t>.</w:t>
      </w:r>
    </w:p>
    <w:p w14:paraId="3252E98E" w14:textId="1DD69BAE"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r w:rsidR="008C28DC" w:rsidRPr="004856F6">
        <w:rPr>
          <w:sz w:val="24"/>
          <w:szCs w:val="24"/>
        </w:rPr>
        <w:t>в Проекте</w:t>
      </w:r>
      <w:r w:rsidR="00C1380F" w:rsidRPr="004856F6">
        <w:rPr>
          <w:sz w:val="24"/>
          <w:szCs w:val="24"/>
        </w:rPr>
        <w:t xml:space="preserve"> Договора</w:t>
      </w:r>
      <w:r w:rsidR="00665C1C" w:rsidRPr="004856F6">
        <w:rPr>
          <w:sz w:val="24"/>
          <w:szCs w:val="24"/>
        </w:rPr>
        <w:t>.</w:t>
      </w:r>
    </w:p>
    <w:p w14:paraId="31D6C993"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7FFCFD7" w14:textId="3E4258A6" w:rsidR="000B1E4F" w:rsidRPr="00B41965" w:rsidRDefault="005E5B38" w:rsidP="00B41965">
      <w:pPr>
        <w:ind w:firstLine="567"/>
        <w:jc w:val="both"/>
        <w:rPr>
          <w:b/>
          <w:iCs/>
          <w:sz w:val="24"/>
          <w:szCs w:val="24"/>
        </w:rPr>
      </w:pPr>
      <w:r w:rsidRPr="004856F6">
        <w:rPr>
          <w:b/>
          <w:sz w:val="24"/>
          <w:szCs w:val="24"/>
        </w:rPr>
        <w:t>Цена не должна превышать</w:t>
      </w:r>
      <w:r w:rsidR="00B37694" w:rsidRPr="00975CAE">
        <w:rPr>
          <w:b/>
          <w:sz w:val="24"/>
          <w:szCs w:val="24"/>
        </w:rPr>
        <w:t>:</w:t>
      </w:r>
      <w:r w:rsidR="0060130D" w:rsidRPr="00975CAE">
        <w:rPr>
          <w:b/>
          <w:sz w:val="24"/>
          <w:szCs w:val="24"/>
        </w:rPr>
        <w:t xml:space="preserve"> </w:t>
      </w:r>
      <w:r w:rsidR="00A95D44">
        <w:rPr>
          <w:b/>
          <w:iCs/>
          <w:sz w:val="24"/>
          <w:szCs w:val="24"/>
        </w:rPr>
        <w:t>108495,56</w:t>
      </w:r>
      <w:r w:rsidR="00DB6B07" w:rsidRPr="00975CAE">
        <w:rPr>
          <w:b/>
          <w:iCs/>
          <w:sz w:val="24"/>
          <w:szCs w:val="24"/>
        </w:rPr>
        <w:t xml:space="preserve"> </w:t>
      </w:r>
      <w:r w:rsidR="00A95D44">
        <w:rPr>
          <w:b/>
          <w:iCs/>
          <w:sz w:val="24"/>
          <w:szCs w:val="24"/>
        </w:rPr>
        <w:t>(</w:t>
      </w:r>
      <w:r w:rsidR="00A95D44">
        <w:rPr>
          <w:b/>
          <w:bCs/>
          <w:sz w:val="24"/>
          <w:szCs w:val="24"/>
          <w:shd w:val="clear" w:color="auto" w:fill="FFFFFF"/>
        </w:rPr>
        <w:t>Сто восемь тысяч четыреста девяносто пять рублей пятьдесят шесть копеек)</w:t>
      </w:r>
      <w:r w:rsidR="000F7C3A" w:rsidRPr="00975CAE">
        <w:rPr>
          <w:b/>
          <w:bCs/>
          <w:iCs/>
          <w:sz w:val="24"/>
          <w:szCs w:val="24"/>
        </w:rPr>
        <w:t>.</w:t>
      </w:r>
    </w:p>
    <w:p w14:paraId="4BD530DD"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788D42C" w14:textId="7D9BE9BA" w:rsidR="00CE48B3" w:rsidRPr="004856F6" w:rsidRDefault="00CE48B3" w:rsidP="00CE48B3">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9609C4">
        <w:rPr>
          <w:b/>
          <w:iCs/>
          <w:sz w:val="24"/>
          <w:szCs w:val="24"/>
        </w:rPr>
        <w:t>сентябрь</w:t>
      </w:r>
      <w:r w:rsidR="005F0456">
        <w:rPr>
          <w:b/>
          <w:iCs/>
          <w:sz w:val="24"/>
          <w:szCs w:val="24"/>
        </w:rPr>
        <w:t xml:space="preserve"> 202</w:t>
      </w:r>
      <w:r w:rsidR="00AE736A">
        <w:rPr>
          <w:b/>
          <w:iCs/>
          <w:sz w:val="24"/>
          <w:szCs w:val="24"/>
        </w:rPr>
        <w:t>6</w:t>
      </w:r>
      <w:r w:rsidRPr="00D615B2">
        <w:rPr>
          <w:b/>
          <w:iCs/>
          <w:sz w:val="24"/>
          <w:szCs w:val="24"/>
        </w:rPr>
        <w:t xml:space="preserve"> года.</w:t>
      </w:r>
    </w:p>
    <w:p w14:paraId="77405560" w14:textId="77777777" w:rsidR="00CE48B3" w:rsidRPr="00D615B2" w:rsidRDefault="00CE48B3" w:rsidP="00CE48B3">
      <w:pPr>
        <w:widowControl/>
        <w:tabs>
          <w:tab w:val="left" w:pos="360"/>
        </w:tabs>
        <w:autoSpaceDE/>
        <w:autoSpaceDN/>
        <w:adjustRightInd/>
        <w:ind w:firstLine="567"/>
        <w:jc w:val="both"/>
        <w:rPr>
          <w:b/>
          <w:iCs/>
          <w:sz w:val="24"/>
          <w:szCs w:val="24"/>
        </w:rPr>
      </w:pPr>
      <w:r w:rsidRPr="00D615B2">
        <w:rPr>
          <w:b/>
          <w:iCs/>
          <w:sz w:val="24"/>
          <w:szCs w:val="24"/>
        </w:rPr>
        <w:t>Заключение договора в простой письменной форме.</w:t>
      </w:r>
    </w:p>
    <w:p w14:paraId="7A184952" w14:textId="54579DDF" w:rsidR="00CE48B3" w:rsidRPr="00D615B2" w:rsidRDefault="00CE48B3" w:rsidP="00CE48B3">
      <w:pPr>
        <w:widowControl/>
        <w:tabs>
          <w:tab w:val="left" w:pos="360"/>
        </w:tabs>
        <w:autoSpaceDE/>
        <w:autoSpaceDN/>
        <w:adjustRightInd/>
        <w:ind w:firstLine="567"/>
        <w:jc w:val="both"/>
        <w:rPr>
          <w:b/>
          <w:bCs/>
          <w:iCs/>
          <w:sz w:val="24"/>
          <w:szCs w:val="24"/>
        </w:rPr>
      </w:pPr>
      <w:r w:rsidRPr="004856F6">
        <w:rPr>
          <w:sz w:val="24"/>
          <w:szCs w:val="24"/>
        </w:rPr>
        <w:t>Предполагаемые сроки поставки товара:</w:t>
      </w:r>
      <w:r w:rsidR="00534D13">
        <w:rPr>
          <w:sz w:val="24"/>
          <w:szCs w:val="24"/>
        </w:rPr>
        <w:t xml:space="preserve"> </w:t>
      </w:r>
      <w:r w:rsidR="00CD4A67">
        <w:rPr>
          <w:b/>
          <w:iCs/>
          <w:sz w:val="24"/>
          <w:szCs w:val="24"/>
        </w:rPr>
        <w:t xml:space="preserve">с </w:t>
      </w:r>
      <w:r w:rsidR="00AE736A">
        <w:rPr>
          <w:b/>
          <w:iCs/>
          <w:sz w:val="24"/>
          <w:szCs w:val="24"/>
        </w:rPr>
        <w:t>даты заключения договора</w:t>
      </w:r>
      <w:r w:rsidR="008C28DC">
        <w:rPr>
          <w:b/>
          <w:iCs/>
          <w:sz w:val="24"/>
          <w:szCs w:val="24"/>
        </w:rPr>
        <w:t xml:space="preserve"> </w:t>
      </w:r>
      <w:r w:rsidR="00C56617">
        <w:rPr>
          <w:b/>
          <w:iCs/>
          <w:sz w:val="24"/>
          <w:szCs w:val="24"/>
        </w:rPr>
        <w:t>до полной выборки</w:t>
      </w:r>
      <w:r>
        <w:rPr>
          <w:b/>
          <w:iCs/>
          <w:sz w:val="24"/>
          <w:szCs w:val="24"/>
        </w:rPr>
        <w:t>, 1-2 раза в неделю по заявке Заказчика, в рабочие дни с 08.00 до 11.00 ч.</w:t>
      </w:r>
    </w:p>
    <w:p w14:paraId="10C1BBF6" w14:textId="77777777" w:rsidR="00CE48B3" w:rsidRPr="00D615B2" w:rsidRDefault="00CE48B3" w:rsidP="00CE48B3">
      <w:pPr>
        <w:tabs>
          <w:tab w:val="left" w:pos="1134"/>
        </w:tabs>
        <w:ind w:right="-1" w:firstLine="567"/>
        <w:jc w:val="both"/>
        <w:rPr>
          <w:iCs/>
          <w:sz w:val="24"/>
          <w:szCs w:val="24"/>
        </w:rPr>
      </w:pPr>
      <w:r w:rsidRPr="004856F6">
        <w:rPr>
          <w:sz w:val="24"/>
          <w:szCs w:val="24"/>
        </w:rPr>
        <w:t>4. Порядок оплаты:</w:t>
      </w:r>
      <w:r>
        <w:rPr>
          <w:sz w:val="24"/>
          <w:szCs w:val="24"/>
        </w:rPr>
        <w:t xml:space="preserve"> </w:t>
      </w:r>
      <w:r w:rsidRPr="00D615B2">
        <w:rPr>
          <w:b/>
          <w:iCs/>
          <w:sz w:val="24"/>
          <w:szCs w:val="24"/>
        </w:rPr>
        <w:t xml:space="preserve">в течение </w:t>
      </w:r>
      <w:r>
        <w:rPr>
          <w:b/>
          <w:iCs/>
          <w:sz w:val="24"/>
          <w:szCs w:val="24"/>
        </w:rPr>
        <w:t>7</w:t>
      </w:r>
      <w:r w:rsidRPr="00D615B2">
        <w:rPr>
          <w:b/>
          <w:iCs/>
          <w:sz w:val="24"/>
          <w:szCs w:val="24"/>
        </w:rPr>
        <w:t xml:space="preserve"> (</w:t>
      </w:r>
      <w:r>
        <w:rPr>
          <w:b/>
          <w:iCs/>
          <w:sz w:val="24"/>
          <w:szCs w:val="24"/>
        </w:rPr>
        <w:t>семи</w:t>
      </w:r>
      <w:r w:rsidRPr="00D615B2">
        <w:rPr>
          <w:b/>
          <w:iCs/>
          <w:sz w:val="24"/>
          <w:szCs w:val="24"/>
        </w:rPr>
        <w:t xml:space="preserve">) </w:t>
      </w:r>
      <w:r>
        <w:rPr>
          <w:b/>
          <w:iCs/>
          <w:sz w:val="24"/>
          <w:szCs w:val="24"/>
        </w:rPr>
        <w:t xml:space="preserve">рабочих </w:t>
      </w:r>
      <w:r w:rsidRPr="00D615B2">
        <w:rPr>
          <w:b/>
          <w:iCs/>
          <w:sz w:val="24"/>
          <w:szCs w:val="24"/>
        </w:rPr>
        <w:t>дней с даты подписания заказчиком документов о приемке.</w:t>
      </w:r>
    </w:p>
    <w:p w14:paraId="33DC761E" w14:textId="7E397CC9"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EA3BCC">
        <w:rPr>
          <w:b/>
          <w:iCs/>
          <w:sz w:val="24"/>
          <w:szCs w:val="24"/>
        </w:rPr>
        <w:t>П</w:t>
      </w:r>
      <w:r w:rsidR="006A163A" w:rsidRPr="00EA3BCC">
        <w:rPr>
          <w:b/>
          <w:iCs/>
          <w:sz w:val="24"/>
          <w:szCs w:val="24"/>
        </w:rPr>
        <w:t>риложении</w:t>
      </w:r>
      <w:r w:rsidR="00EA3BCC" w:rsidRPr="00EA3BCC">
        <w:rPr>
          <w:b/>
          <w:iCs/>
          <w:sz w:val="24"/>
          <w:szCs w:val="24"/>
        </w:rPr>
        <w:t xml:space="preserve"> </w:t>
      </w:r>
      <w:r w:rsidR="006A163A" w:rsidRPr="00EA3BCC">
        <w:rPr>
          <w:b/>
          <w:iCs/>
          <w:sz w:val="24"/>
          <w:szCs w:val="24"/>
        </w:rPr>
        <w:t>№</w:t>
      </w:r>
      <w:r w:rsidR="00C1380F" w:rsidRPr="00EA3BCC">
        <w:rPr>
          <w:b/>
          <w:iCs/>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2BAC3A7C"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094C7BDF"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638BECD" w14:textId="61A0694F"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EA3BCC">
        <w:rPr>
          <w:b/>
          <w:iCs/>
          <w:sz w:val="24"/>
          <w:szCs w:val="24"/>
        </w:rPr>
        <w:t xml:space="preserve">товара, работы, </w:t>
      </w:r>
      <w:r w:rsidR="00DC3EE9" w:rsidRPr="00EA3BCC">
        <w:rPr>
          <w:b/>
          <w:iCs/>
          <w:sz w:val="24"/>
          <w:szCs w:val="24"/>
        </w:rPr>
        <w:t>услуги</w:t>
      </w:r>
      <w:r w:rsidR="000A50C7">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9FC9F6E" w14:textId="09B2EAEF"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D615B2">
        <w:rPr>
          <w:b/>
          <w:iCs/>
          <w:sz w:val="24"/>
          <w:szCs w:val="24"/>
          <w:lang w:val="en-US"/>
        </w:rPr>
        <w:t>VladZakupki</w:t>
      </w:r>
      <w:r w:rsidR="000B1E4F" w:rsidRPr="00D615B2">
        <w:rPr>
          <w:b/>
          <w:iCs/>
          <w:sz w:val="24"/>
          <w:szCs w:val="24"/>
        </w:rPr>
        <w:t>»</w:t>
      </w:r>
      <w:r w:rsidR="00D615B2" w:rsidRPr="00D615B2">
        <w:rPr>
          <w:b/>
          <w:iCs/>
          <w:sz w:val="24"/>
          <w:szCs w:val="24"/>
        </w:rPr>
        <w:t xml:space="preserve"> </w:t>
      </w:r>
      <w:r w:rsidR="000B1E4F" w:rsidRPr="00D615B2">
        <w:rPr>
          <w:b/>
          <w:iCs/>
          <w:sz w:val="24"/>
          <w:szCs w:val="24"/>
        </w:rPr>
        <w:t xml:space="preserve">(адрес сайта в сети Интернет: </w:t>
      </w:r>
      <w:r w:rsidR="000A62DF" w:rsidRPr="00D615B2">
        <w:rPr>
          <w:b/>
          <w:iCs/>
          <w:sz w:val="24"/>
          <w:szCs w:val="24"/>
        </w:rPr>
        <w:t>http://vladzakupki.ru</w:t>
      </w:r>
      <w:r w:rsidR="000B1E4F" w:rsidRPr="00D615B2">
        <w:rPr>
          <w:b/>
          <w:iCs/>
          <w:sz w:val="24"/>
          <w:szCs w:val="24"/>
        </w:rPr>
        <w:t>)</w:t>
      </w:r>
      <w:r w:rsidR="000B1E4F" w:rsidRPr="00D615B2">
        <w:rPr>
          <w:iCs/>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17C7D95E" w14:textId="3F86D284" w:rsidR="002221B2" w:rsidRPr="00B90A53" w:rsidRDefault="002221B2" w:rsidP="002221B2">
      <w:pPr>
        <w:widowControl/>
        <w:autoSpaceDE/>
        <w:adjustRightInd/>
        <w:ind w:firstLine="567"/>
        <w:jc w:val="both"/>
        <w:rPr>
          <w:sz w:val="24"/>
          <w:szCs w:val="24"/>
        </w:rPr>
      </w:pPr>
      <w:r>
        <w:rPr>
          <w:sz w:val="24"/>
          <w:szCs w:val="24"/>
        </w:rPr>
        <w:t>Срок подачи ценовой информации:</w:t>
      </w:r>
      <w:r>
        <w:t xml:space="preserve"> </w:t>
      </w:r>
      <w:r>
        <w:rPr>
          <w:sz w:val="24"/>
          <w:szCs w:val="24"/>
        </w:rPr>
        <w:t xml:space="preserve">    </w:t>
      </w:r>
      <w:r w:rsidRPr="00B90A53">
        <w:rPr>
          <w:sz w:val="24"/>
          <w:szCs w:val="24"/>
        </w:rPr>
        <w:t xml:space="preserve">с </w:t>
      </w:r>
      <w:r w:rsidR="00B165B7">
        <w:rPr>
          <w:sz w:val="24"/>
          <w:szCs w:val="24"/>
        </w:rPr>
        <w:t>15.09.2026</w:t>
      </w:r>
      <w:r w:rsidRPr="00B90A53">
        <w:rPr>
          <w:sz w:val="24"/>
          <w:szCs w:val="24"/>
        </w:rPr>
        <w:t xml:space="preserve"> г.  </w:t>
      </w:r>
    </w:p>
    <w:p w14:paraId="68EA988E" w14:textId="16567880" w:rsidR="002221B2" w:rsidRDefault="002221B2" w:rsidP="002221B2">
      <w:pPr>
        <w:widowControl/>
        <w:autoSpaceDE/>
        <w:adjustRightInd/>
        <w:ind w:firstLine="567"/>
        <w:jc w:val="both"/>
        <w:rPr>
          <w:b/>
          <w:i/>
          <w:sz w:val="24"/>
          <w:szCs w:val="24"/>
        </w:rPr>
      </w:pPr>
      <w:r w:rsidRPr="00B90A53">
        <w:rPr>
          <w:sz w:val="24"/>
          <w:szCs w:val="24"/>
        </w:rPr>
        <w:t xml:space="preserve">                                                                до </w:t>
      </w:r>
      <w:r w:rsidR="00B165B7">
        <w:rPr>
          <w:sz w:val="24"/>
          <w:szCs w:val="24"/>
        </w:rPr>
        <w:t>30.09.2026</w:t>
      </w:r>
      <w:r w:rsidRPr="00B90A53">
        <w:rPr>
          <w:sz w:val="24"/>
          <w:szCs w:val="24"/>
        </w:rPr>
        <w:t xml:space="preserve"> г</w:t>
      </w:r>
      <w:r w:rsidR="00591CF2">
        <w:rPr>
          <w:sz w:val="24"/>
          <w:szCs w:val="24"/>
        </w:rPr>
        <w:t xml:space="preserve"> </w:t>
      </w:r>
      <w:r w:rsidR="00D727F8">
        <w:rPr>
          <w:sz w:val="24"/>
          <w:szCs w:val="24"/>
        </w:rPr>
        <w:t>1</w:t>
      </w:r>
      <w:r w:rsidR="001A267D">
        <w:rPr>
          <w:sz w:val="24"/>
          <w:szCs w:val="24"/>
        </w:rPr>
        <w:t>2</w:t>
      </w:r>
      <w:r w:rsidRPr="00B90A53">
        <w:rPr>
          <w:sz w:val="24"/>
          <w:szCs w:val="24"/>
        </w:rPr>
        <w:t xml:space="preserve"> ч. 00 мин.</w:t>
      </w:r>
    </w:p>
    <w:p w14:paraId="725C786C" w14:textId="4858BFD6"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r w:rsidR="008C28DC" w:rsidRPr="00222A84">
        <w:rPr>
          <w:b/>
          <w:bCs/>
          <w:sz w:val="24"/>
          <w:szCs w:val="24"/>
        </w:rPr>
        <w:t>3.6 Федерального</w:t>
      </w:r>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0A50C7">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6084C41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0628B5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3F87F679" w14:textId="2BAFD5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r w:rsidR="008C28DC" w:rsidRPr="004856F6">
        <w:rPr>
          <w:sz w:val="24"/>
          <w:szCs w:val="24"/>
        </w:rPr>
        <w:t>не стоимостные</w:t>
      </w:r>
      <w:r w:rsidR="000D01C6" w:rsidRPr="004856F6">
        <w:rPr>
          <w:sz w:val="24"/>
          <w:szCs w:val="24"/>
        </w:rPr>
        <w:t xml:space="preserve"> условия;</w:t>
      </w:r>
    </w:p>
    <w:p w14:paraId="5E075B71"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5B4BF5EF"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C26C3A5" w14:textId="77777777"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462C410C"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2AC8345D" w14:textId="36113162"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r w:rsidR="008C28DC" w:rsidRPr="004856F6">
        <w:rPr>
          <w:b/>
          <w:sz w:val="24"/>
          <w:szCs w:val="24"/>
        </w:rPr>
        <w:t>просрочки поставок</w:t>
      </w:r>
      <w:r w:rsidR="00222A84" w:rsidRPr="004856F6">
        <w:rPr>
          <w:b/>
          <w:sz w:val="24"/>
          <w:szCs w:val="24"/>
        </w:rPr>
        <w:t xml:space="preserve"> товара (выполнения работ, оказания услуг). </w:t>
      </w:r>
    </w:p>
    <w:p w14:paraId="5D8DA6CE" w14:textId="3F2692F4"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0A50C7">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w:t>
      </w:r>
      <w:r w:rsidR="008C28DC" w:rsidRPr="004856F6">
        <w:rPr>
          <w:sz w:val="24"/>
          <w:szCs w:val="24"/>
        </w:rPr>
        <w:t>также</w:t>
      </w:r>
      <w:r w:rsidRPr="004856F6">
        <w:rPr>
          <w:sz w:val="24"/>
          <w:szCs w:val="24"/>
        </w:rPr>
        <w:t xml:space="preserve">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E451091" w14:textId="2BCEE688"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8C28DC" w:rsidRPr="004856F6">
        <w:rPr>
          <w:b/>
          <w:sz w:val="24"/>
          <w:szCs w:val="24"/>
        </w:rPr>
        <w:t>поставщиков</w:t>
      </w:r>
      <w:r w:rsidR="008C28DC" w:rsidRPr="004856F6">
        <w:rPr>
          <w:sz w:val="24"/>
          <w:szCs w:val="24"/>
        </w:rPr>
        <w:t xml:space="preserve"> (</w:t>
      </w:r>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5A995B7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0A50C7">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8561D46" w14:textId="2EFC2970" w:rsidR="002118CC" w:rsidRPr="00EA3BCC"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0A50C7">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w:t>
      </w:r>
      <w:r w:rsidR="00222A84" w:rsidRPr="00EA3BCC">
        <w:rPr>
          <w:color w:val="000000"/>
          <w:sz w:val="24"/>
          <w:szCs w:val="24"/>
        </w:rPr>
        <w:t>лицензирования этого вида деятельности: (Заказчиком указыва</w:t>
      </w:r>
      <w:r w:rsidR="00F4357A" w:rsidRPr="00EA3BCC">
        <w:rPr>
          <w:color w:val="000000"/>
          <w:sz w:val="24"/>
          <w:szCs w:val="24"/>
        </w:rPr>
        <w:t>ю</w:t>
      </w:r>
      <w:r w:rsidR="00222A84" w:rsidRPr="00EA3BCC">
        <w:rPr>
          <w:color w:val="000000"/>
          <w:sz w:val="24"/>
          <w:szCs w:val="24"/>
        </w:rPr>
        <w:t>тся конкретн</w:t>
      </w:r>
      <w:r w:rsidR="00F4357A" w:rsidRPr="00EA3BCC">
        <w:rPr>
          <w:color w:val="000000"/>
          <w:sz w:val="24"/>
          <w:szCs w:val="24"/>
        </w:rPr>
        <w:t>ые</w:t>
      </w:r>
      <w:r w:rsidR="00222A84" w:rsidRPr="00EA3BCC">
        <w:rPr>
          <w:color w:val="000000"/>
          <w:sz w:val="24"/>
          <w:szCs w:val="24"/>
        </w:rPr>
        <w:t xml:space="preserve"> лицензии и виды деятельности)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2AADDFBF" w14:textId="74059820" w:rsidR="00934397" w:rsidRPr="004856F6" w:rsidRDefault="001E5277" w:rsidP="00B44AD3">
      <w:pPr>
        <w:ind w:firstLine="567"/>
        <w:jc w:val="both"/>
        <w:rPr>
          <w:color w:val="000000"/>
          <w:sz w:val="24"/>
          <w:szCs w:val="24"/>
        </w:rPr>
      </w:pPr>
      <w:r w:rsidRPr="00EA3BCC">
        <w:rPr>
          <w:b/>
          <w:sz w:val="24"/>
          <w:szCs w:val="24"/>
        </w:rPr>
        <w:t>5</w:t>
      </w:r>
      <w:r w:rsidR="00934397" w:rsidRPr="00EA3BCC">
        <w:rPr>
          <w:b/>
          <w:sz w:val="24"/>
          <w:szCs w:val="24"/>
        </w:rPr>
        <w:t>)</w:t>
      </w:r>
      <w:r w:rsidR="00934397" w:rsidRPr="00EA3BCC">
        <w:rPr>
          <w:color w:val="000000"/>
          <w:sz w:val="24"/>
          <w:szCs w:val="24"/>
        </w:rPr>
        <w:t xml:space="preserve"> </w:t>
      </w:r>
      <w:r w:rsidR="008C28DC" w:rsidRPr="00EA3BCC">
        <w:rPr>
          <w:b/>
          <w:color w:val="000000"/>
          <w:sz w:val="24"/>
          <w:szCs w:val="24"/>
        </w:rPr>
        <w:t>Документы,</w:t>
      </w:r>
      <w:r w:rsidR="00222A84" w:rsidRPr="00EA3BCC">
        <w:rPr>
          <w:b/>
          <w:color w:val="000000"/>
          <w:sz w:val="24"/>
          <w:szCs w:val="24"/>
        </w:rPr>
        <w:t xml:space="preserve"> подтверждающие происхождение товара </w:t>
      </w:r>
      <w:r w:rsidR="00222A84" w:rsidRPr="00EA3BCC">
        <w:rPr>
          <w:color w:val="000000"/>
          <w:sz w:val="24"/>
          <w:szCs w:val="24"/>
        </w:rPr>
        <w:t xml:space="preserve">(Заказчик указывает конкретные документы, реестры и т.д.) </w:t>
      </w:r>
      <w:r w:rsidR="00222A84" w:rsidRPr="00EA3BCC">
        <w:rPr>
          <w:bCs/>
          <w:i/>
          <w:sz w:val="24"/>
          <w:szCs w:val="24"/>
        </w:rPr>
        <w:t>(предоставляется, если данное требование относится к предмету закупки)</w:t>
      </w:r>
      <w:r w:rsidR="00222A84" w:rsidRPr="00EA3BCC">
        <w:rPr>
          <w:color w:val="000000"/>
          <w:sz w:val="24"/>
          <w:szCs w:val="24"/>
        </w:rPr>
        <w:t>.</w:t>
      </w:r>
    </w:p>
    <w:p w14:paraId="6B6D69A4" w14:textId="77777777" w:rsidR="001E5277" w:rsidRPr="004856F6" w:rsidRDefault="001E5277" w:rsidP="0051389D">
      <w:pPr>
        <w:ind w:firstLine="567"/>
        <w:jc w:val="both"/>
        <w:rPr>
          <w:sz w:val="24"/>
          <w:szCs w:val="24"/>
        </w:rPr>
      </w:pPr>
    </w:p>
    <w:p w14:paraId="5F7AAED0"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09153A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2440630"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6AE4052"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5E669C6" w14:textId="77777777" w:rsidR="001E5277" w:rsidRPr="004856F6" w:rsidRDefault="001E5277" w:rsidP="0051389D">
      <w:pPr>
        <w:ind w:firstLine="567"/>
        <w:jc w:val="both"/>
        <w:rPr>
          <w:sz w:val="24"/>
          <w:szCs w:val="24"/>
        </w:rPr>
      </w:pPr>
    </w:p>
    <w:p w14:paraId="33749E8E" w14:textId="2874306C"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28D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8C28DC" w:rsidRPr="004856F6">
        <w:rPr>
          <w:sz w:val="24"/>
          <w:szCs w:val="24"/>
        </w:rPr>
        <w:t>является субъектами</w:t>
      </w:r>
      <w:r w:rsidRPr="004856F6">
        <w:rPr>
          <w:sz w:val="24"/>
          <w:szCs w:val="24"/>
        </w:rPr>
        <w:t xml:space="preserve">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1BF38E52"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9A7A65F"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5FA6686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0DFFDB6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0A50C7">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B901FA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1A6C4E"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B9E01A"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70D71145"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05BE7D61"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7DCA8B5" w14:textId="77777777" w:rsidR="009E645A" w:rsidRPr="004856F6" w:rsidRDefault="009E645A" w:rsidP="008B4C15">
      <w:pPr>
        <w:ind w:firstLine="567"/>
        <w:jc w:val="both"/>
        <w:rPr>
          <w:sz w:val="24"/>
          <w:szCs w:val="24"/>
        </w:rPr>
      </w:pPr>
    </w:p>
    <w:p w14:paraId="674129FA" w14:textId="1761784C" w:rsidR="00083E04" w:rsidRPr="00EA3BCC" w:rsidRDefault="00942C64" w:rsidP="008B4C15">
      <w:pPr>
        <w:widowControl/>
        <w:ind w:firstLine="567"/>
        <w:rPr>
          <w:iCs/>
          <w:sz w:val="24"/>
          <w:szCs w:val="24"/>
          <w:u w:val="single"/>
        </w:rPr>
      </w:pPr>
      <w:r w:rsidRPr="004856F6">
        <w:rPr>
          <w:b/>
          <w:sz w:val="24"/>
          <w:szCs w:val="24"/>
        </w:rPr>
        <w:t xml:space="preserve">            Ответственный: </w:t>
      </w:r>
      <w:r w:rsidR="009609C4">
        <w:rPr>
          <w:iCs/>
          <w:sz w:val="24"/>
          <w:szCs w:val="24"/>
        </w:rPr>
        <w:t>Лахова Виктория Игоревна</w:t>
      </w:r>
      <w:r w:rsidR="000A50C7" w:rsidRPr="00EA3BCC">
        <w:rPr>
          <w:iCs/>
          <w:sz w:val="24"/>
          <w:szCs w:val="24"/>
        </w:rPr>
        <w:t xml:space="preserve">, </w:t>
      </w:r>
      <w:r w:rsidRPr="00EA3BCC">
        <w:rPr>
          <w:iCs/>
          <w:sz w:val="24"/>
          <w:szCs w:val="24"/>
        </w:rPr>
        <w:t xml:space="preserve">тел. </w:t>
      </w:r>
      <w:r w:rsidR="00975951" w:rsidRPr="00EA3BCC">
        <w:rPr>
          <w:iCs/>
          <w:sz w:val="24"/>
          <w:szCs w:val="24"/>
        </w:rPr>
        <w:t>8(</w:t>
      </w:r>
      <w:r w:rsidR="000A50C7" w:rsidRPr="00EA3BCC">
        <w:rPr>
          <w:iCs/>
          <w:sz w:val="24"/>
          <w:szCs w:val="24"/>
        </w:rPr>
        <w:t>49231</w:t>
      </w:r>
      <w:r w:rsidR="002402AC" w:rsidRPr="00EA3BCC">
        <w:rPr>
          <w:iCs/>
          <w:sz w:val="24"/>
          <w:szCs w:val="24"/>
        </w:rPr>
        <w:t>)</w:t>
      </w:r>
      <w:r w:rsidR="000A50C7" w:rsidRPr="00EA3BCC">
        <w:rPr>
          <w:iCs/>
          <w:sz w:val="24"/>
          <w:szCs w:val="24"/>
        </w:rPr>
        <w:t>2-10-18</w:t>
      </w:r>
    </w:p>
    <w:p w14:paraId="49F45055" w14:textId="77777777" w:rsidR="009E645A" w:rsidRPr="004856F6" w:rsidRDefault="009E645A" w:rsidP="008B4C15">
      <w:pPr>
        <w:widowControl/>
        <w:ind w:firstLine="567"/>
        <w:rPr>
          <w:b/>
          <w:i/>
          <w:sz w:val="24"/>
          <w:szCs w:val="24"/>
        </w:rPr>
      </w:pPr>
    </w:p>
    <w:p w14:paraId="3CBAB807"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6232B4A4"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E48D816" w14:textId="0AEAD201" w:rsidR="00E31F9C"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договора </w:t>
      </w:r>
      <w:r w:rsidRPr="00EA3BCC">
        <w:rPr>
          <w:b/>
          <w:iCs/>
          <w:sz w:val="24"/>
          <w:szCs w:val="24"/>
        </w:rPr>
        <w:t>поставки товара</w:t>
      </w:r>
      <w:r w:rsidRPr="004856F6">
        <w:rPr>
          <w:sz w:val="24"/>
          <w:szCs w:val="24"/>
        </w:rPr>
        <w:t xml:space="preserve"> (Приложение № 2).</w:t>
      </w:r>
    </w:p>
    <w:p w14:paraId="6D8734C5" w14:textId="77777777" w:rsidR="000A50C7" w:rsidRPr="004856F6" w:rsidRDefault="000A50C7" w:rsidP="000A50C7">
      <w:pPr>
        <w:widowControl/>
        <w:autoSpaceDE/>
        <w:autoSpaceDN/>
        <w:adjustRightInd/>
        <w:ind w:left="567"/>
        <w:rPr>
          <w:sz w:val="24"/>
          <w:szCs w:val="24"/>
        </w:rPr>
      </w:pPr>
    </w:p>
    <w:p w14:paraId="5B969C0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ED433E6" w14:textId="77777777" w:rsidTr="000A50C7">
        <w:tc>
          <w:tcPr>
            <w:tcW w:w="10031" w:type="dxa"/>
          </w:tcPr>
          <w:p w14:paraId="05EDCCBD" w14:textId="6F69E380" w:rsidR="00620D83" w:rsidRPr="000A50C7" w:rsidRDefault="005F0456" w:rsidP="000A50C7">
            <w:pPr>
              <w:widowControl/>
              <w:autoSpaceDE/>
              <w:autoSpaceDN/>
              <w:adjustRightInd/>
              <w:ind w:right="493" w:firstLine="567"/>
              <w:rPr>
                <w:sz w:val="24"/>
                <w:szCs w:val="24"/>
              </w:rPr>
            </w:pPr>
            <w:r>
              <w:rPr>
                <w:sz w:val="24"/>
                <w:szCs w:val="24"/>
              </w:rPr>
              <w:t>И.о. д</w:t>
            </w:r>
            <w:r w:rsidR="00620D83" w:rsidRPr="004856F6">
              <w:rPr>
                <w:sz w:val="24"/>
                <w:szCs w:val="24"/>
              </w:rPr>
              <w:t>иректор</w:t>
            </w:r>
            <w:r>
              <w:rPr>
                <w:sz w:val="24"/>
                <w:szCs w:val="24"/>
              </w:rPr>
              <w:t>а</w:t>
            </w:r>
            <w:r w:rsidR="00620D83" w:rsidRPr="004856F6">
              <w:rPr>
                <w:sz w:val="24"/>
                <w:szCs w:val="24"/>
              </w:rPr>
              <w:t xml:space="preserve">                         ____________</w:t>
            </w:r>
            <w:r w:rsidR="000A50C7">
              <w:rPr>
                <w:sz w:val="24"/>
                <w:szCs w:val="24"/>
              </w:rPr>
              <w:t xml:space="preserve">                                   </w:t>
            </w:r>
            <w:r w:rsidR="000A50C7">
              <w:rPr>
                <w:i/>
                <w:sz w:val="24"/>
                <w:szCs w:val="24"/>
              </w:rPr>
              <w:t>Бо</w:t>
            </w:r>
            <w:r>
              <w:rPr>
                <w:i/>
                <w:sz w:val="24"/>
                <w:szCs w:val="24"/>
              </w:rPr>
              <w:t>б</w:t>
            </w:r>
            <w:r w:rsidR="000A50C7">
              <w:rPr>
                <w:i/>
                <w:sz w:val="24"/>
                <w:szCs w:val="24"/>
              </w:rPr>
              <w:t>ков</w:t>
            </w:r>
            <w:r>
              <w:rPr>
                <w:i/>
                <w:sz w:val="24"/>
                <w:szCs w:val="24"/>
              </w:rPr>
              <w:t>а</w:t>
            </w:r>
            <w:r w:rsidR="000A50C7">
              <w:rPr>
                <w:i/>
                <w:sz w:val="24"/>
                <w:szCs w:val="24"/>
              </w:rPr>
              <w:t xml:space="preserve"> </w:t>
            </w:r>
            <w:r>
              <w:rPr>
                <w:i/>
                <w:sz w:val="24"/>
                <w:szCs w:val="24"/>
              </w:rPr>
              <w:t>Е.В</w:t>
            </w:r>
            <w:r w:rsidR="000A50C7">
              <w:rPr>
                <w:i/>
                <w:sz w:val="24"/>
                <w:szCs w:val="24"/>
              </w:rPr>
              <w:t>.</w:t>
            </w:r>
          </w:p>
        </w:tc>
      </w:tr>
    </w:tbl>
    <w:p w14:paraId="7DD7ABBC" w14:textId="77777777" w:rsidR="008F5451" w:rsidRPr="004856F6" w:rsidRDefault="008F5451" w:rsidP="008B4C15">
      <w:pPr>
        <w:ind w:firstLine="567"/>
        <w:rPr>
          <w:sz w:val="24"/>
          <w:szCs w:val="24"/>
        </w:rPr>
      </w:pPr>
    </w:p>
    <w:p w14:paraId="55E43971" w14:textId="77777777" w:rsidR="004472DE" w:rsidRPr="004856F6" w:rsidRDefault="004472DE" w:rsidP="001308F4">
      <w:pPr>
        <w:jc w:val="right"/>
        <w:rPr>
          <w:sz w:val="24"/>
          <w:szCs w:val="24"/>
        </w:rPr>
      </w:pPr>
    </w:p>
    <w:p w14:paraId="2F7C7E7E" w14:textId="77777777" w:rsidR="004472DE" w:rsidRPr="004856F6" w:rsidRDefault="004472DE" w:rsidP="001308F4">
      <w:pPr>
        <w:jc w:val="right"/>
        <w:rPr>
          <w:sz w:val="24"/>
          <w:szCs w:val="24"/>
        </w:rPr>
      </w:pPr>
    </w:p>
    <w:p w14:paraId="560D6477" w14:textId="77777777" w:rsidR="00A719C8" w:rsidRPr="004856F6" w:rsidRDefault="00A719C8" w:rsidP="00120CC1">
      <w:pPr>
        <w:rPr>
          <w:sz w:val="24"/>
          <w:szCs w:val="24"/>
        </w:rPr>
      </w:pPr>
    </w:p>
    <w:p w14:paraId="5AD40803" w14:textId="77777777" w:rsidR="000A765E" w:rsidRPr="004856F6" w:rsidRDefault="000A765E" w:rsidP="00120CC1">
      <w:pPr>
        <w:rPr>
          <w:sz w:val="24"/>
          <w:szCs w:val="24"/>
        </w:rPr>
      </w:pPr>
    </w:p>
    <w:p w14:paraId="134452AE" w14:textId="77777777" w:rsidR="00C1380F" w:rsidRPr="004856F6" w:rsidRDefault="00C1380F" w:rsidP="00120CC1">
      <w:pPr>
        <w:rPr>
          <w:sz w:val="24"/>
          <w:szCs w:val="24"/>
        </w:rPr>
      </w:pPr>
    </w:p>
    <w:p w14:paraId="3F248CCA" w14:textId="77777777" w:rsidR="000B1E4F" w:rsidRPr="004856F6" w:rsidRDefault="000B1E4F" w:rsidP="001308F4">
      <w:pPr>
        <w:jc w:val="right"/>
        <w:rPr>
          <w:sz w:val="24"/>
          <w:szCs w:val="24"/>
        </w:rPr>
      </w:pPr>
    </w:p>
    <w:p w14:paraId="783A0855" w14:textId="77777777" w:rsidR="000B1E4F" w:rsidRPr="004856F6" w:rsidRDefault="000B1E4F" w:rsidP="001308F4">
      <w:pPr>
        <w:jc w:val="right"/>
        <w:rPr>
          <w:sz w:val="24"/>
          <w:szCs w:val="24"/>
        </w:rPr>
      </w:pPr>
    </w:p>
    <w:p w14:paraId="655E94BF" w14:textId="77777777" w:rsidR="000B1E4F" w:rsidRPr="004856F6" w:rsidRDefault="000B1E4F" w:rsidP="001308F4">
      <w:pPr>
        <w:jc w:val="right"/>
        <w:rPr>
          <w:sz w:val="24"/>
          <w:szCs w:val="24"/>
        </w:rPr>
      </w:pPr>
    </w:p>
    <w:p w14:paraId="787D4491" w14:textId="77777777" w:rsidR="000B1E4F" w:rsidRPr="004856F6" w:rsidRDefault="000B1E4F" w:rsidP="001308F4">
      <w:pPr>
        <w:jc w:val="right"/>
        <w:rPr>
          <w:sz w:val="24"/>
          <w:szCs w:val="24"/>
        </w:rPr>
      </w:pPr>
    </w:p>
    <w:p w14:paraId="78BC5F11" w14:textId="77777777" w:rsidR="00532D48" w:rsidRPr="004856F6" w:rsidRDefault="00532D48" w:rsidP="001308F4">
      <w:pPr>
        <w:jc w:val="right"/>
        <w:rPr>
          <w:sz w:val="24"/>
          <w:szCs w:val="24"/>
        </w:rPr>
      </w:pPr>
    </w:p>
    <w:p w14:paraId="6D97FAB2" w14:textId="77777777" w:rsidR="00532D48" w:rsidRPr="004856F6" w:rsidRDefault="00532D48" w:rsidP="001308F4">
      <w:pPr>
        <w:jc w:val="right"/>
        <w:rPr>
          <w:sz w:val="24"/>
          <w:szCs w:val="24"/>
        </w:rPr>
      </w:pPr>
    </w:p>
    <w:p w14:paraId="7A7971AD" w14:textId="77777777" w:rsidR="00532D48" w:rsidRPr="004856F6" w:rsidRDefault="00532D48" w:rsidP="001308F4">
      <w:pPr>
        <w:jc w:val="right"/>
        <w:rPr>
          <w:sz w:val="24"/>
          <w:szCs w:val="24"/>
        </w:rPr>
      </w:pPr>
    </w:p>
    <w:p w14:paraId="200AF329" w14:textId="77777777" w:rsidR="00532D48" w:rsidRPr="004856F6" w:rsidRDefault="00532D48" w:rsidP="001308F4">
      <w:pPr>
        <w:jc w:val="right"/>
        <w:rPr>
          <w:sz w:val="24"/>
          <w:szCs w:val="24"/>
        </w:rPr>
      </w:pPr>
    </w:p>
    <w:p w14:paraId="5F1F225E" w14:textId="77777777" w:rsidR="00532D48" w:rsidRPr="004856F6" w:rsidRDefault="00532D48" w:rsidP="001308F4">
      <w:pPr>
        <w:jc w:val="right"/>
        <w:rPr>
          <w:sz w:val="24"/>
          <w:szCs w:val="24"/>
        </w:rPr>
      </w:pPr>
    </w:p>
    <w:p w14:paraId="48764C03" w14:textId="77777777" w:rsidR="00532D48" w:rsidRPr="004856F6" w:rsidRDefault="00532D48" w:rsidP="001308F4">
      <w:pPr>
        <w:jc w:val="right"/>
        <w:rPr>
          <w:sz w:val="24"/>
          <w:szCs w:val="24"/>
        </w:rPr>
      </w:pPr>
    </w:p>
    <w:p w14:paraId="7D4EDD16" w14:textId="77777777" w:rsidR="00532D48" w:rsidRPr="004856F6" w:rsidRDefault="00532D48" w:rsidP="001308F4">
      <w:pPr>
        <w:jc w:val="right"/>
        <w:rPr>
          <w:sz w:val="24"/>
          <w:szCs w:val="24"/>
        </w:rPr>
      </w:pPr>
    </w:p>
    <w:p w14:paraId="55849891" w14:textId="77777777" w:rsidR="00532D48" w:rsidRDefault="00532D48" w:rsidP="001308F4">
      <w:pPr>
        <w:jc w:val="right"/>
        <w:rPr>
          <w:sz w:val="24"/>
          <w:szCs w:val="24"/>
        </w:rPr>
      </w:pPr>
    </w:p>
    <w:p w14:paraId="5ADDCB04" w14:textId="77777777" w:rsidR="00222A84" w:rsidRDefault="00222A84" w:rsidP="001308F4">
      <w:pPr>
        <w:jc w:val="right"/>
        <w:rPr>
          <w:sz w:val="24"/>
          <w:szCs w:val="24"/>
        </w:rPr>
      </w:pPr>
    </w:p>
    <w:p w14:paraId="09C23837" w14:textId="77777777" w:rsidR="00222A84" w:rsidRDefault="00222A84" w:rsidP="001308F4">
      <w:pPr>
        <w:jc w:val="right"/>
        <w:rPr>
          <w:sz w:val="24"/>
          <w:szCs w:val="24"/>
        </w:rPr>
      </w:pPr>
    </w:p>
    <w:p w14:paraId="7AF34EB3" w14:textId="77777777" w:rsidR="00222A84" w:rsidRDefault="00222A84" w:rsidP="001308F4">
      <w:pPr>
        <w:jc w:val="right"/>
        <w:rPr>
          <w:sz w:val="24"/>
          <w:szCs w:val="24"/>
        </w:rPr>
      </w:pPr>
    </w:p>
    <w:p w14:paraId="631F161F" w14:textId="77777777" w:rsidR="00222A84" w:rsidRDefault="00222A84" w:rsidP="001308F4">
      <w:pPr>
        <w:jc w:val="right"/>
        <w:rPr>
          <w:sz w:val="24"/>
          <w:szCs w:val="24"/>
        </w:rPr>
      </w:pPr>
    </w:p>
    <w:p w14:paraId="3AA08F16" w14:textId="77777777" w:rsidR="00222A84" w:rsidRDefault="00222A84" w:rsidP="001308F4">
      <w:pPr>
        <w:jc w:val="right"/>
        <w:rPr>
          <w:sz w:val="24"/>
          <w:szCs w:val="24"/>
        </w:rPr>
      </w:pPr>
    </w:p>
    <w:p w14:paraId="3C9E0114" w14:textId="77777777" w:rsidR="00222A84" w:rsidRDefault="00222A84" w:rsidP="001308F4">
      <w:pPr>
        <w:jc w:val="right"/>
        <w:rPr>
          <w:sz w:val="24"/>
          <w:szCs w:val="24"/>
        </w:rPr>
      </w:pPr>
    </w:p>
    <w:p w14:paraId="149C3E0D" w14:textId="77777777" w:rsidR="00222A84" w:rsidRDefault="00222A84" w:rsidP="001308F4">
      <w:pPr>
        <w:jc w:val="right"/>
        <w:rPr>
          <w:sz w:val="24"/>
          <w:szCs w:val="24"/>
        </w:rPr>
      </w:pPr>
    </w:p>
    <w:p w14:paraId="49052DC6" w14:textId="77777777" w:rsidR="00222A84" w:rsidRDefault="00222A84" w:rsidP="001308F4">
      <w:pPr>
        <w:jc w:val="right"/>
        <w:rPr>
          <w:sz w:val="24"/>
          <w:szCs w:val="24"/>
        </w:rPr>
      </w:pPr>
    </w:p>
    <w:p w14:paraId="66B9CF7B" w14:textId="77777777" w:rsidR="00222A84" w:rsidRDefault="00222A84" w:rsidP="001308F4">
      <w:pPr>
        <w:jc w:val="right"/>
        <w:rPr>
          <w:sz w:val="24"/>
          <w:szCs w:val="24"/>
        </w:rPr>
      </w:pPr>
    </w:p>
    <w:p w14:paraId="015997A0" w14:textId="77777777" w:rsidR="00222A84" w:rsidRDefault="00222A84" w:rsidP="001308F4">
      <w:pPr>
        <w:jc w:val="right"/>
        <w:rPr>
          <w:sz w:val="24"/>
          <w:szCs w:val="24"/>
        </w:rPr>
      </w:pPr>
    </w:p>
    <w:p w14:paraId="651A84DA" w14:textId="77777777" w:rsidR="00222A84" w:rsidRDefault="00222A84" w:rsidP="001308F4">
      <w:pPr>
        <w:jc w:val="right"/>
        <w:rPr>
          <w:sz w:val="24"/>
          <w:szCs w:val="24"/>
        </w:rPr>
      </w:pPr>
    </w:p>
    <w:p w14:paraId="45679416" w14:textId="77777777" w:rsidR="00222A84" w:rsidRDefault="00222A84" w:rsidP="001308F4">
      <w:pPr>
        <w:jc w:val="right"/>
        <w:rPr>
          <w:sz w:val="24"/>
          <w:szCs w:val="24"/>
        </w:rPr>
      </w:pPr>
    </w:p>
    <w:p w14:paraId="31A8DCB8" w14:textId="1ACE7300" w:rsidR="00222A84" w:rsidRDefault="00222A84" w:rsidP="001308F4">
      <w:pPr>
        <w:jc w:val="right"/>
        <w:rPr>
          <w:sz w:val="24"/>
          <w:szCs w:val="24"/>
        </w:rPr>
      </w:pPr>
    </w:p>
    <w:p w14:paraId="7D1E7B26" w14:textId="77777777" w:rsidR="00EA3BCC" w:rsidRDefault="00EA3BCC" w:rsidP="001308F4">
      <w:pPr>
        <w:jc w:val="right"/>
        <w:rPr>
          <w:sz w:val="24"/>
          <w:szCs w:val="24"/>
        </w:rPr>
      </w:pPr>
    </w:p>
    <w:p w14:paraId="362858AF" w14:textId="5AAF7873" w:rsidR="00222A84" w:rsidRDefault="00222A84" w:rsidP="001308F4">
      <w:pPr>
        <w:jc w:val="right"/>
        <w:rPr>
          <w:sz w:val="24"/>
          <w:szCs w:val="24"/>
        </w:rPr>
      </w:pPr>
    </w:p>
    <w:p w14:paraId="18ACB7E2" w14:textId="77777777" w:rsidR="003A39C0" w:rsidRDefault="003A39C0" w:rsidP="001308F4">
      <w:pPr>
        <w:jc w:val="right"/>
        <w:rPr>
          <w:sz w:val="24"/>
          <w:szCs w:val="24"/>
        </w:rPr>
      </w:pPr>
    </w:p>
    <w:p w14:paraId="44DF033F" w14:textId="77777777" w:rsidR="00222A84" w:rsidRDefault="00222A84" w:rsidP="001308F4">
      <w:pPr>
        <w:jc w:val="right"/>
        <w:rPr>
          <w:sz w:val="24"/>
          <w:szCs w:val="24"/>
        </w:rPr>
      </w:pPr>
    </w:p>
    <w:p w14:paraId="3A8C6147" w14:textId="5CFD7955" w:rsidR="00222A84" w:rsidRDefault="00222A84" w:rsidP="001308F4">
      <w:pPr>
        <w:jc w:val="right"/>
        <w:rPr>
          <w:sz w:val="24"/>
          <w:szCs w:val="24"/>
        </w:rPr>
      </w:pPr>
    </w:p>
    <w:p w14:paraId="03249982" w14:textId="2E21CBB9" w:rsidR="00CE48B3" w:rsidRDefault="00CE48B3" w:rsidP="001308F4">
      <w:pPr>
        <w:jc w:val="right"/>
        <w:rPr>
          <w:sz w:val="24"/>
          <w:szCs w:val="24"/>
        </w:rPr>
      </w:pPr>
    </w:p>
    <w:p w14:paraId="6191343A" w14:textId="77777777" w:rsidR="00CE48B3" w:rsidRDefault="00CE48B3" w:rsidP="001308F4">
      <w:pPr>
        <w:jc w:val="right"/>
        <w:rPr>
          <w:sz w:val="24"/>
          <w:szCs w:val="24"/>
        </w:rPr>
      </w:pPr>
    </w:p>
    <w:p w14:paraId="367CAF05" w14:textId="77777777" w:rsidR="00222A84" w:rsidRDefault="00222A84" w:rsidP="001308F4">
      <w:pPr>
        <w:jc w:val="right"/>
        <w:rPr>
          <w:sz w:val="24"/>
          <w:szCs w:val="24"/>
        </w:rPr>
      </w:pPr>
    </w:p>
    <w:p w14:paraId="55385586" w14:textId="1A8D7282" w:rsidR="00A26001" w:rsidRDefault="00A26001" w:rsidP="00A26001">
      <w:pPr>
        <w:widowControl/>
        <w:autoSpaceDE/>
        <w:jc w:val="center"/>
        <w:rPr>
          <w:b/>
          <w:bCs/>
          <w:sz w:val="24"/>
          <w:szCs w:val="24"/>
          <w:lang w:eastAsia="ar-SA"/>
        </w:rPr>
      </w:pPr>
      <w:r>
        <w:rPr>
          <w:b/>
          <w:bCs/>
          <w:sz w:val="24"/>
          <w:szCs w:val="24"/>
          <w:lang w:eastAsia="ar-SA"/>
        </w:rPr>
        <w:t>Спецификация</w:t>
      </w:r>
    </w:p>
    <w:p w14:paraId="3F6EAC1C" w14:textId="77777777" w:rsidR="00CE48B3" w:rsidRDefault="00CE48B3" w:rsidP="00A26001">
      <w:pPr>
        <w:widowControl/>
        <w:autoSpaceDE/>
        <w:jc w:val="center"/>
        <w:rPr>
          <w:b/>
          <w:bCs/>
          <w:sz w:val="24"/>
          <w:szCs w:val="24"/>
          <w:lang w:eastAsia="ar-SA"/>
        </w:rPr>
      </w:pPr>
    </w:p>
    <w:p w14:paraId="6D35D8E2" w14:textId="77777777" w:rsidR="00A26001" w:rsidRDefault="00A26001" w:rsidP="00A26001">
      <w:pPr>
        <w:widowControl/>
        <w:autoSpaceDE/>
        <w:jc w:val="center"/>
        <w:rPr>
          <w:sz w:val="24"/>
          <w:szCs w:val="24"/>
          <w:lang w:eastAsia="ar-SA"/>
        </w:rPr>
      </w:pPr>
      <w:bookmarkStart w:id="0" w:name="_ref_31214292"/>
      <w:r>
        <w:rPr>
          <w:sz w:val="24"/>
          <w:szCs w:val="24"/>
          <w:lang w:eastAsia="ar-SA"/>
        </w:rPr>
        <w:t>Поставщик обязуется по заданию Заказчика поставить следующий Товар, и передать в установленные сроки Заказчику:</w:t>
      </w:r>
    </w:p>
    <w:bookmarkEnd w:id="0"/>
    <w:p w14:paraId="44894CCF" w14:textId="77777777" w:rsidR="001A267D" w:rsidRDefault="00A26001" w:rsidP="00A26001">
      <w:pPr>
        <w:jc w:val="center"/>
        <w:rPr>
          <w:i/>
          <w:sz w:val="22"/>
          <w:szCs w:val="22"/>
        </w:rPr>
      </w:pPr>
      <w:r>
        <w:rPr>
          <w:i/>
          <w:sz w:val="22"/>
          <w:szCs w:val="22"/>
        </w:rPr>
        <w:t xml:space="preserve">  </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45"/>
        <w:gridCol w:w="1875"/>
        <w:gridCol w:w="631"/>
        <w:gridCol w:w="633"/>
        <w:gridCol w:w="675"/>
        <w:gridCol w:w="1180"/>
        <w:gridCol w:w="2924"/>
        <w:gridCol w:w="2119"/>
      </w:tblGrid>
      <w:tr w:rsidR="004D6EE2" w:rsidRPr="005A1498" w14:paraId="471F7CB6" w14:textId="77777777" w:rsidTr="00B165B7">
        <w:trPr>
          <w:trHeight w:val="1822"/>
          <w:jc w:val="center"/>
        </w:trPr>
        <w:tc>
          <w:tcPr>
            <w:tcW w:w="212" w:type="pct"/>
            <w:tcBorders>
              <w:top w:val="single" w:sz="2" w:space="0" w:color="auto"/>
              <w:left w:val="single" w:sz="2" w:space="0" w:color="auto"/>
              <w:bottom w:val="single" w:sz="2" w:space="0" w:color="auto"/>
              <w:right w:val="single" w:sz="2" w:space="0" w:color="auto"/>
            </w:tcBorders>
            <w:vAlign w:val="center"/>
            <w:hideMark/>
          </w:tcPr>
          <w:p w14:paraId="7A657258" w14:textId="77777777" w:rsidR="00AF16B5" w:rsidRPr="005A1498" w:rsidRDefault="00AF16B5" w:rsidP="00F90BD7">
            <w:pPr>
              <w:spacing w:line="160" w:lineRule="atLeast"/>
              <w:jc w:val="center"/>
              <w:rPr>
                <w:sz w:val="18"/>
                <w:szCs w:val="18"/>
                <w:lang w:eastAsia="ar-SA"/>
              </w:rPr>
            </w:pPr>
            <w:r w:rsidRPr="005A1498">
              <w:rPr>
                <w:sz w:val="18"/>
                <w:szCs w:val="18"/>
                <w:lang w:eastAsia="ar-SA"/>
              </w:rPr>
              <w:t>№</w:t>
            </w:r>
          </w:p>
        </w:tc>
        <w:tc>
          <w:tcPr>
            <w:tcW w:w="894" w:type="pct"/>
            <w:tcBorders>
              <w:top w:val="single" w:sz="2" w:space="0" w:color="auto"/>
              <w:left w:val="single" w:sz="2" w:space="0" w:color="auto"/>
              <w:bottom w:val="single" w:sz="2" w:space="0" w:color="auto"/>
              <w:right w:val="single" w:sz="2" w:space="0" w:color="auto"/>
            </w:tcBorders>
            <w:vAlign w:val="center"/>
            <w:hideMark/>
          </w:tcPr>
          <w:p w14:paraId="20E0827F" w14:textId="77777777" w:rsidR="00AF16B5" w:rsidRPr="005A1498" w:rsidRDefault="00AF16B5" w:rsidP="00F90BD7">
            <w:pPr>
              <w:spacing w:line="160" w:lineRule="atLeast"/>
              <w:jc w:val="center"/>
              <w:rPr>
                <w:sz w:val="18"/>
                <w:szCs w:val="18"/>
                <w:lang w:eastAsia="ar-SA"/>
              </w:rPr>
            </w:pPr>
            <w:r w:rsidRPr="005A1498">
              <w:rPr>
                <w:sz w:val="18"/>
                <w:szCs w:val="18"/>
                <w:lang w:eastAsia="ar-SA"/>
              </w:rPr>
              <w:t>Наименование товара,</w:t>
            </w:r>
          </w:p>
          <w:p w14:paraId="5FFB0499"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 xml:space="preserve">код по ОКПД 2 </w:t>
            </w:r>
          </w:p>
        </w:tc>
        <w:tc>
          <w:tcPr>
            <w:tcW w:w="301" w:type="pct"/>
            <w:tcBorders>
              <w:top w:val="single" w:sz="2" w:space="0" w:color="auto"/>
              <w:left w:val="single" w:sz="2" w:space="0" w:color="auto"/>
              <w:bottom w:val="single" w:sz="2" w:space="0" w:color="auto"/>
              <w:right w:val="single" w:sz="2" w:space="0" w:color="auto"/>
            </w:tcBorders>
            <w:vAlign w:val="center"/>
            <w:hideMark/>
          </w:tcPr>
          <w:p w14:paraId="3BEC3FD8" w14:textId="77777777" w:rsidR="00AF16B5" w:rsidRPr="005A1498" w:rsidRDefault="00AF16B5" w:rsidP="00F90BD7">
            <w:pPr>
              <w:spacing w:line="160" w:lineRule="atLeast"/>
              <w:jc w:val="center"/>
              <w:rPr>
                <w:sz w:val="18"/>
                <w:szCs w:val="18"/>
                <w:lang w:eastAsia="ar-SA"/>
              </w:rPr>
            </w:pPr>
            <w:r w:rsidRPr="005A1498">
              <w:rPr>
                <w:sz w:val="18"/>
                <w:szCs w:val="18"/>
                <w:lang w:eastAsia="ar-SA"/>
              </w:rPr>
              <w:t>Ед. изм.</w:t>
            </w:r>
          </w:p>
        </w:tc>
        <w:tc>
          <w:tcPr>
            <w:tcW w:w="302" w:type="pct"/>
            <w:tcBorders>
              <w:top w:val="single" w:sz="2" w:space="0" w:color="auto"/>
              <w:left w:val="single" w:sz="2" w:space="0" w:color="auto"/>
              <w:bottom w:val="single" w:sz="2" w:space="0" w:color="auto"/>
              <w:right w:val="single" w:sz="2" w:space="0" w:color="auto"/>
            </w:tcBorders>
            <w:vAlign w:val="center"/>
            <w:hideMark/>
          </w:tcPr>
          <w:p w14:paraId="715A0846" w14:textId="77777777" w:rsidR="00AF16B5" w:rsidRPr="005A1498" w:rsidRDefault="00AF16B5" w:rsidP="00F90BD7">
            <w:pPr>
              <w:spacing w:line="160" w:lineRule="atLeast"/>
              <w:jc w:val="center"/>
              <w:rPr>
                <w:sz w:val="18"/>
                <w:szCs w:val="18"/>
                <w:lang w:eastAsia="ar-SA"/>
              </w:rPr>
            </w:pPr>
            <w:r w:rsidRPr="005A1498">
              <w:rPr>
                <w:sz w:val="18"/>
                <w:szCs w:val="18"/>
                <w:lang w:eastAsia="ar-SA"/>
              </w:rPr>
              <w:t>Кол-во</w:t>
            </w:r>
          </w:p>
        </w:tc>
        <w:tc>
          <w:tcPr>
            <w:tcW w:w="322" w:type="pct"/>
            <w:tcBorders>
              <w:top w:val="single" w:sz="2" w:space="0" w:color="auto"/>
              <w:left w:val="single" w:sz="2" w:space="0" w:color="auto"/>
              <w:bottom w:val="single" w:sz="2" w:space="0" w:color="auto"/>
              <w:right w:val="single" w:sz="2" w:space="0" w:color="auto"/>
            </w:tcBorders>
            <w:vAlign w:val="center"/>
            <w:hideMark/>
          </w:tcPr>
          <w:p w14:paraId="25FC5839" w14:textId="77777777" w:rsidR="00AF16B5" w:rsidRPr="005A1498" w:rsidRDefault="00AF16B5" w:rsidP="00F90BD7">
            <w:pPr>
              <w:spacing w:line="160" w:lineRule="atLeast"/>
              <w:jc w:val="center"/>
              <w:rPr>
                <w:sz w:val="18"/>
                <w:szCs w:val="18"/>
                <w:lang w:eastAsia="ar-SA"/>
              </w:rPr>
            </w:pPr>
            <w:r w:rsidRPr="005A1498">
              <w:rPr>
                <w:sz w:val="18"/>
                <w:szCs w:val="18"/>
                <w:lang w:eastAsia="ar-SA"/>
              </w:rPr>
              <w:t>Цена за ед. изм.,</w:t>
            </w:r>
          </w:p>
          <w:p w14:paraId="5CD140AC"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563" w:type="pct"/>
            <w:tcBorders>
              <w:top w:val="single" w:sz="2" w:space="0" w:color="auto"/>
              <w:left w:val="single" w:sz="2" w:space="0" w:color="auto"/>
              <w:bottom w:val="single" w:sz="2" w:space="0" w:color="auto"/>
              <w:right w:val="single" w:sz="2" w:space="0" w:color="auto"/>
            </w:tcBorders>
            <w:vAlign w:val="center"/>
            <w:hideMark/>
          </w:tcPr>
          <w:p w14:paraId="62AAE8A3" w14:textId="77777777" w:rsidR="00AF16B5" w:rsidRPr="005A1498" w:rsidRDefault="00AF16B5" w:rsidP="00F90BD7">
            <w:pPr>
              <w:spacing w:line="160" w:lineRule="atLeast"/>
              <w:jc w:val="center"/>
              <w:rPr>
                <w:sz w:val="18"/>
                <w:szCs w:val="18"/>
                <w:lang w:eastAsia="ar-SA"/>
              </w:rPr>
            </w:pPr>
            <w:r w:rsidRPr="005A1498">
              <w:rPr>
                <w:sz w:val="18"/>
                <w:szCs w:val="18"/>
                <w:lang w:eastAsia="ar-SA"/>
              </w:rPr>
              <w:t>Общая стоимость,</w:t>
            </w:r>
          </w:p>
          <w:p w14:paraId="51ABB378"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1395" w:type="pct"/>
            <w:tcBorders>
              <w:top w:val="single" w:sz="2" w:space="0" w:color="auto"/>
              <w:left w:val="single" w:sz="2" w:space="0" w:color="auto"/>
              <w:bottom w:val="single" w:sz="2" w:space="0" w:color="auto"/>
              <w:right w:val="single" w:sz="2" w:space="0" w:color="auto"/>
            </w:tcBorders>
            <w:vAlign w:val="center"/>
            <w:hideMark/>
          </w:tcPr>
          <w:p w14:paraId="4310DEE8" w14:textId="77777777" w:rsidR="00AF16B5" w:rsidRPr="005A1498" w:rsidRDefault="00AF16B5" w:rsidP="00F90BD7">
            <w:pPr>
              <w:spacing w:line="160" w:lineRule="atLeast"/>
              <w:jc w:val="center"/>
              <w:rPr>
                <w:bCs/>
                <w:sz w:val="18"/>
                <w:szCs w:val="18"/>
                <w:lang w:eastAsia="ar-SA"/>
              </w:rPr>
            </w:pPr>
            <w:bookmarkStart w:id="1" w:name="_Hlk135949307"/>
            <w:r w:rsidRPr="005A1498">
              <w:rPr>
                <w:bCs/>
                <w:sz w:val="18"/>
                <w:szCs w:val="18"/>
                <w:lang w:eastAsia="ar-SA"/>
              </w:rPr>
              <w:t>Требования к качеству,</w:t>
            </w:r>
          </w:p>
          <w:p w14:paraId="79443BBA"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функциональным</w:t>
            </w:r>
          </w:p>
          <w:p w14:paraId="49B4396B"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характеристикам</w:t>
            </w:r>
          </w:p>
          <w:p w14:paraId="220B989D"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(потребительские свойства)</w:t>
            </w:r>
          </w:p>
          <w:p w14:paraId="31EA713D"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Товара</w:t>
            </w:r>
            <w:bookmarkEnd w:id="1"/>
          </w:p>
        </w:tc>
        <w:tc>
          <w:tcPr>
            <w:tcW w:w="1011" w:type="pct"/>
            <w:tcBorders>
              <w:top w:val="single" w:sz="2" w:space="0" w:color="auto"/>
              <w:left w:val="single" w:sz="2" w:space="0" w:color="auto"/>
              <w:bottom w:val="single" w:sz="2" w:space="0" w:color="auto"/>
              <w:right w:val="single" w:sz="2" w:space="0" w:color="auto"/>
            </w:tcBorders>
            <w:vAlign w:val="center"/>
          </w:tcPr>
          <w:p w14:paraId="0A06FF77"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Страна производителя по Постановлению Правительства РФ от 23 декабря 2024 г. N 1875</w:t>
            </w:r>
          </w:p>
          <w:p w14:paraId="49832496" w14:textId="77777777" w:rsidR="00AF16B5" w:rsidRPr="005A1498" w:rsidRDefault="00AF16B5" w:rsidP="00F90BD7">
            <w:pPr>
              <w:spacing w:line="160" w:lineRule="atLeast"/>
              <w:jc w:val="center"/>
              <w:rPr>
                <w:bCs/>
                <w:sz w:val="18"/>
                <w:szCs w:val="18"/>
                <w:lang w:eastAsia="ar-SA"/>
              </w:rPr>
            </w:pPr>
          </w:p>
        </w:tc>
      </w:tr>
      <w:tr w:rsidR="00797FAD" w:rsidRPr="005A1498" w14:paraId="6E0E3F2B" w14:textId="77777777" w:rsidTr="00B165B7">
        <w:trPr>
          <w:trHeight w:val="3746"/>
          <w:jc w:val="center"/>
        </w:trPr>
        <w:tc>
          <w:tcPr>
            <w:tcW w:w="212" w:type="pct"/>
            <w:tcBorders>
              <w:top w:val="single" w:sz="2" w:space="0" w:color="auto"/>
              <w:left w:val="single" w:sz="2" w:space="0" w:color="auto"/>
              <w:bottom w:val="single" w:sz="2" w:space="0" w:color="auto"/>
              <w:right w:val="single" w:sz="2" w:space="0" w:color="auto"/>
            </w:tcBorders>
            <w:vAlign w:val="center"/>
          </w:tcPr>
          <w:p w14:paraId="1E003360" w14:textId="77777777" w:rsidR="00797FAD" w:rsidRPr="005A1498" w:rsidRDefault="00797FAD" w:rsidP="00797FAD">
            <w:pPr>
              <w:spacing w:line="160" w:lineRule="atLeast"/>
              <w:jc w:val="center"/>
              <w:rPr>
                <w:bCs/>
                <w:sz w:val="18"/>
                <w:szCs w:val="18"/>
                <w:lang w:eastAsia="ar-SA"/>
              </w:rPr>
            </w:pPr>
            <w:r>
              <w:rPr>
                <w:bCs/>
                <w:sz w:val="18"/>
                <w:szCs w:val="18"/>
                <w:lang w:eastAsia="ar-SA"/>
              </w:rPr>
              <w:t>1</w:t>
            </w:r>
          </w:p>
        </w:tc>
        <w:tc>
          <w:tcPr>
            <w:tcW w:w="894" w:type="pct"/>
            <w:tcBorders>
              <w:left w:val="single" w:sz="4" w:space="0" w:color="000000"/>
              <w:right w:val="single" w:sz="4" w:space="0" w:color="000000"/>
            </w:tcBorders>
            <w:shd w:val="clear" w:color="auto" w:fill="auto"/>
            <w:vAlign w:val="center"/>
          </w:tcPr>
          <w:p w14:paraId="0AF70526" w14:textId="77777777" w:rsidR="00797FAD" w:rsidRPr="00CF2E67" w:rsidRDefault="00797FAD" w:rsidP="00797FAD">
            <w:pPr>
              <w:spacing w:line="160" w:lineRule="atLeast"/>
              <w:jc w:val="center"/>
              <w:rPr>
                <w:noProof/>
                <w:color w:val="000000" w:themeColor="text1"/>
              </w:rPr>
            </w:pPr>
            <w:r w:rsidRPr="00CF2E67">
              <w:rPr>
                <w:noProof/>
                <w:color w:val="000000" w:themeColor="text1"/>
              </w:rPr>
              <w:t>Панталоны</w:t>
            </w:r>
            <w:r>
              <w:rPr>
                <w:noProof/>
                <w:color w:val="000000" w:themeColor="text1"/>
              </w:rPr>
              <w:t xml:space="preserve"> женские</w:t>
            </w:r>
          </w:p>
          <w:p w14:paraId="08BFBAE0" w14:textId="418D402C" w:rsidR="00797FAD" w:rsidRPr="000B7C35" w:rsidRDefault="00797FAD" w:rsidP="00797FAD">
            <w:pPr>
              <w:spacing w:line="160" w:lineRule="atLeast"/>
              <w:jc w:val="center"/>
              <w:rPr>
                <w:color w:val="000000" w:themeColor="text1"/>
                <w:sz w:val="18"/>
                <w:szCs w:val="18"/>
              </w:rPr>
            </w:pPr>
            <w:r w:rsidRPr="00CF2E67">
              <w:rPr>
                <w:rStyle w:val="af5"/>
                <w:color w:val="333333"/>
                <w:shd w:val="clear" w:color="auto" w:fill="FFFFFF"/>
              </w:rPr>
              <w:t>14.14.24.130</w:t>
            </w:r>
          </w:p>
        </w:tc>
        <w:tc>
          <w:tcPr>
            <w:tcW w:w="301" w:type="pct"/>
            <w:vAlign w:val="center"/>
          </w:tcPr>
          <w:p w14:paraId="3E70E46A" w14:textId="35706E6A" w:rsidR="00797FAD" w:rsidRPr="005A1498" w:rsidRDefault="00AF1AB0" w:rsidP="00797FAD">
            <w:pPr>
              <w:spacing w:line="160" w:lineRule="atLeast"/>
              <w:jc w:val="center"/>
              <w:rPr>
                <w:sz w:val="18"/>
                <w:szCs w:val="18"/>
                <w:lang w:eastAsia="ar-SA"/>
              </w:rPr>
            </w:pPr>
            <w:r>
              <w:rPr>
                <w:sz w:val="18"/>
                <w:szCs w:val="18"/>
                <w:lang w:eastAsia="ar-SA"/>
              </w:rPr>
              <w:t>Шт</w:t>
            </w:r>
          </w:p>
        </w:tc>
        <w:tc>
          <w:tcPr>
            <w:tcW w:w="302" w:type="pct"/>
            <w:vAlign w:val="center"/>
          </w:tcPr>
          <w:p w14:paraId="0BF78376" w14:textId="40E79536" w:rsidR="00797FAD" w:rsidRPr="005A1498" w:rsidRDefault="00975CAE" w:rsidP="00975CAE">
            <w:pPr>
              <w:spacing w:line="160" w:lineRule="atLeast"/>
              <w:jc w:val="center"/>
              <w:rPr>
                <w:sz w:val="18"/>
                <w:szCs w:val="18"/>
              </w:rPr>
            </w:pPr>
            <w:r>
              <w:rPr>
                <w:sz w:val="18"/>
                <w:szCs w:val="18"/>
              </w:rPr>
              <w:t>30</w:t>
            </w:r>
          </w:p>
        </w:tc>
        <w:tc>
          <w:tcPr>
            <w:tcW w:w="322" w:type="pct"/>
            <w:vAlign w:val="center"/>
          </w:tcPr>
          <w:p w14:paraId="317B0E40" w14:textId="77777777" w:rsidR="00797FAD" w:rsidRPr="005A1498" w:rsidRDefault="00797FAD" w:rsidP="00797FAD">
            <w:pPr>
              <w:spacing w:line="160" w:lineRule="atLeast"/>
              <w:jc w:val="center"/>
              <w:rPr>
                <w:sz w:val="18"/>
                <w:szCs w:val="18"/>
                <w:lang w:eastAsia="ar-SA"/>
              </w:rPr>
            </w:pPr>
          </w:p>
        </w:tc>
        <w:tc>
          <w:tcPr>
            <w:tcW w:w="563" w:type="pct"/>
            <w:vAlign w:val="center"/>
          </w:tcPr>
          <w:p w14:paraId="58DE728F" w14:textId="77777777" w:rsidR="00797FAD" w:rsidRPr="005A1498" w:rsidRDefault="00797FAD" w:rsidP="00797FAD">
            <w:pPr>
              <w:spacing w:line="160" w:lineRule="atLeast"/>
              <w:jc w:val="center"/>
              <w:rPr>
                <w:sz w:val="18"/>
                <w:szCs w:val="18"/>
                <w:lang w:eastAsia="ar-SA"/>
              </w:rPr>
            </w:pPr>
          </w:p>
        </w:tc>
        <w:tc>
          <w:tcPr>
            <w:tcW w:w="1395" w:type="pct"/>
            <w:shd w:val="clear" w:color="auto" w:fill="auto"/>
            <w:vAlign w:val="center"/>
          </w:tcPr>
          <w:p w14:paraId="590CFBDB" w14:textId="77777777" w:rsidR="00975CAE" w:rsidRDefault="00975CAE" w:rsidP="00975CAE">
            <w:pPr>
              <w:spacing w:line="160" w:lineRule="atLeast"/>
              <w:rPr>
                <w:color w:val="111111"/>
                <w:lang w:eastAsia="ar-SA"/>
              </w:rPr>
            </w:pPr>
            <w:r>
              <w:rPr>
                <w:color w:val="111111"/>
                <w:lang w:eastAsia="ar-SA"/>
              </w:rPr>
              <w:t>Плотный трикотаж, соответствие размерам.</w:t>
            </w:r>
          </w:p>
          <w:p w14:paraId="6226ED34" w14:textId="77777777" w:rsidR="00975CAE" w:rsidRPr="00CF2E67" w:rsidRDefault="00975CAE" w:rsidP="00975CAE">
            <w:pPr>
              <w:spacing w:line="160" w:lineRule="atLeast"/>
              <w:rPr>
                <w:color w:val="111111"/>
                <w:lang w:eastAsia="ar-SA"/>
              </w:rPr>
            </w:pPr>
            <w:r w:rsidRPr="00CF2E67">
              <w:rPr>
                <w:color w:val="111111"/>
                <w:lang w:eastAsia="ar-SA"/>
              </w:rPr>
              <w:t>Размеры:</w:t>
            </w:r>
          </w:p>
          <w:p w14:paraId="0A66CC45" w14:textId="77777777" w:rsidR="00975CAE" w:rsidRPr="00CF2E67" w:rsidRDefault="00975CAE" w:rsidP="00975CAE">
            <w:pPr>
              <w:spacing w:line="160" w:lineRule="atLeast"/>
              <w:rPr>
                <w:lang w:eastAsia="ar-SA"/>
              </w:rPr>
            </w:pPr>
            <w:r w:rsidRPr="00CF2E67">
              <w:rPr>
                <w:lang w:eastAsia="ar-SA"/>
              </w:rPr>
              <w:t>58 – 10 шт</w:t>
            </w:r>
          </w:p>
          <w:p w14:paraId="694CCDE4" w14:textId="77777777" w:rsidR="00797FAD" w:rsidRDefault="00975CAE" w:rsidP="00975CAE">
            <w:pPr>
              <w:spacing w:line="160" w:lineRule="atLeast"/>
              <w:rPr>
                <w:lang w:eastAsia="ar-SA"/>
              </w:rPr>
            </w:pPr>
            <w:r w:rsidRPr="00CF2E67">
              <w:rPr>
                <w:lang w:eastAsia="ar-SA"/>
              </w:rPr>
              <w:t xml:space="preserve">60 – </w:t>
            </w:r>
            <w:r>
              <w:rPr>
                <w:lang w:eastAsia="ar-SA"/>
              </w:rPr>
              <w:t>20</w:t>
            </w:r>
            <w:r w:rsidRPr="00CF2E67">
              <w:rPr>
                <w:lang w:eastAsia="ar-SA"/>
              </w:rPr>
              <w:t xml:space="preserve"> шт</w:t>
            </w:r>
          </w:p>
          <w:p w14:paraId="3494565F" w14:textId="768BB933" w:rsidR="00975CAE" w:rsidRPr="005A1498" w:rsidRDefault="00975CAE" w:rsidP="00975CAE">
            <w:pPr>
              <w:spacing w:line="160" w:lineRule="atLeast"/>
              <w:rPr>
                <w:sz w:val="18"/>
                <w:szCs w:val="18"/>
                <w:lang w:eastAsia="ar-SA"/>
              </w:rPr>
            </w:pPr>
          </w:p>
        </w:tc>
        <w:tc>
          <w:tcPr>
            <w:tcW w:w="1011" w:type="pct"/>
            <w:vAlign w:val="center"/>
          </w:tcPr>
          <w:p w14:paraId="39C24CEF" w14:textId="77777777" w:rsidR="00797FAD" w:rsidRPr="005A1498" w:rsidRDefault="00797FAD" w:rsidP="00797FAD">
            <w:pPr>
              <w:spacing w:line="160" w:lineRule="atLeast"/>
              <w:jc w:val="center"/>
              <w:rPr>
                <w:sz w:val="18"/>
                <w:szCs w:val="18"/>
                <w:lang w:eastAsia="ar-SA"/>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551868EF" w14:textId="77777777" w:rsidTr="00B165B7">
        <w:trPr>
          <w:trHeight w:val="692"/>
          <w:jc w:val="center"/>
        </w:trPr>
        <w:tc>
          <w:tcPr>
            <w:tcW w:w="212" w:type="pct"/>
            <w:tcBorders>
              <w:top w:val="single" w:sz="2" w:space="0" w:color="auto"/>
              <w:left w:val="single" w:sz="2" w:space="0" w:color="auto"/>
              <w:bottom w:val="single" w:sz="2" w:space="0" w:color="auto"/>
              <w:right w:val="single" w:sz="2" w:space="0" w:color="auto"/>
            </w:tcBorders>
            <w:vAlign w:val="center"/>
          </w:tcPr>
          <w:p w14:paraId="339A465D" w14:textId="77777777" w:rsidR="00797FAD" w:rsidRPr="005A1498" w:rsidRDefault="00797FAD" w:rsidP="00797FAD">
            <w:pPr>
              <w:spacing w:line="160" w:lineRule="atLeast"/>
              <w:jc w:val="center"/>
              <w:rPr>
                <w:bCs/>
                <w:sz w:val="18"/>
                <w:szCs w:val="18"/>
                <w:lang w:eastAsia="ar-SA"/>
              </w:rPr>
            </w:pPr>
            <w:r>
              <w:rPr>
                <w:bCs/>
                <w:sz w:val="18"/>
                <w:szCs w:val="18"/>
                <w:lang w:eastAsia="ar-SA"/>
              </w:rPr>
              <w:t>2</w:t>
            </w:r>
          </w:p>
        </w:tc>
        <w:tc>
          <w:tcPr>
            <w:tcW w:w="894" w:type="pct"/>
            <w:tcBorders>
              <w:left w:val="single" w:sz="4" w:space="0" w:color="000000"/>
              <w:right w:val="single" w:sz="4" w:space="0" w:color="000000"/>
            </w:tcBorders>
            <w:shd w:val="clear" w:color="auto" w:fill="auto"/>
            <w:vAlign w:val="center"/>
          </w:tcPr>
          <w:p w14:paraId="52CDECF9" w14:textId="77777777" w:rsidR="00797FAD" w:rsidRPr="00CF2E67" w:rsidRDefault="00797FAD" w:rsidP="00797FAD">
            <w:pPr>
              <w:spacing w:line="160" w:lineRule="atLeast"/>
              <w:jc w:val="center"/>
              <w:rPr>
                <w:color w:val="000000" w:themeColor="text1"/>
              </w:rPr>
            </w:pPr>
            <w:r w:rsidRPr="00CF2E67">
              <w:rPr>
                <w:color w:val="000000" w:themeColor="text1"/>
              </w:rPr>
              <w:t>Трусы женские</w:t>
            </w:r>
          </w:p>
          <w:p w14:paraId="408A2D6F" w14:textId="4108E5C6" w:rsidR="00797FAD" w:rsidRPr="000B7C35" w:rsidRDefault="00797FAD" w:rsidP="00797FAD">
            <w:pPr>
              <w:spacing w:line="160" w:lineRule="atLeast"/>
              <w:jc w:val="center"/>
              <w:rPr>
                <w:color w:val="000000" w:themeColor="text1"/>
                <w:sz w:val="18"/>
                <w:szCs w:val="18"/>
              </w:rPr>
            </w:pPr>
            <w:r w:rsidRPr="00CF2E67">
              <w:rPr>
                <w:rStyle w:val="af5"/>
                <w:color w:val="333333"/>
                <w:shd w:val="clear" w:color="auto" w:fill="FFFFFF"/>
              </w:rPr>
              <w:t>14.14.14.120</w:t>
            </w:r>
          </w:p>
        </w:tc>
        <w:tc>
          <w:tcPr>
            <w:tcW w:w="301" w:type="pct"/>
            <w:vAlign w:val="center"/>
          </w:tcPr>
          <w:p w14:paraId="0FFDD863" w14:textId="12FD5F48" w:rsidR="00797FAD" w:rsidRPr="005A1498" w:rsidRDefault="00AF1AB0" w:rsidP="00797FAD">
            <w:pPr>
              <w:spacing w:line="160" w:lineRule="atLeast"/>
              <w:jc w:val="center"/>
              <w:rPr>
                <w:sz w:val="18"/>
                <w:szCs w:val="18"/>
                <w:lang w:eastAsia="ar-SA"/>
              </w:rPr>
            </w:pPr>
            <w:r>
              <w:rPr>
                <w:sz w:val="18"/>
                <w:szCs w:val="18"/>
                <w:lang w:eastAsia="ar-SA"/>
              </w:rPr>
              <w:t>Шт</w:t>
            </w:r>
          </w:p>
        </w:tc>
        <w:tc>
          <w:tcPr>
            <w:tcW w:w="302" w:type="pct"/>
            <w:vAlign w:val="center"/>
          </w:tcPr>
          <w:p w14:paraId="1863185F" w14:textId="40B1EE77" w:rsidR="00797FAD" w:rsidRPr="005A1498" w:rsidRDefault="00975CAE" w:rsidP="00797FAD">
            <w:pPr>
              <w:spacing w:line="160" w:lineRule="atLeast"/>
              <w:jc w:val="center"/>
              <w:rPr>
                <w:sz w:val="18"/>
                <w:szCs w:val="18"/>
              </w:rPr>
            </w:pPr>
            <w:r>
              <w:rPr>
                <w:sz w:val="18"/>
                <w:szCs w:val="18"/>
              </w:rPr>
              <w:t>60</w:t>
            </w:r>
          </w:p>
        </w:tc>
        <w:tc>
          <w:tcPr>
            <w:tcW w:w="322" w:type="pct"/>
            <w:vAlign w:val="center"/>
          </w:tcPr>
          <w:p w14:paraId="2CAAB627" w14:textId="77777777" w:rsidR="00797FAD" w:rsidRPr="005A1498" w:rsidRDefault="00797FAD" w:rsidP="00797FAD">
            <w:pPr>
              <w:spacing w:line="160" w:lineRule="atLeast"/>
              <w:jc w:val="center"/>
              <w:rPr>
                <w:sz w:val="18"/>
                <w:szCs w:val="18"/>
                <w:lang w:eastAsia="ar-SA"/>
              </w:rPr>
            </w:pPr>
          </w:p>
        </w:tc>
        <w:tc>
          <w:tcPr>
            <w:tcW w:w="563" w:type="pct"/>
            <w:vAlign w:val="center"/>
          </w:tcPr>
          <w:p w14:paraId="2C1AAE24" w14:textId="77777777" w:rsidR="00797FAD" w:rsidRPr="005A1498" w:rsidRDefault="00797FAD" w:rsidP="00797FAD">
            <w:pPr>
              <w:spacing w:line="160" w:lineRule="atLeast"/>
              <w:jc w:val="center"/>
              <w:rPr>
                <w:sz w:val="18"/>
                <w:szCs w:val="18"/>
                <w:lang w:eastAsia="ar-SA"/>
              </w:rPr>
            </w:pPr>
          </w:p>
        </w:tc>
        <w:tc>
          <w:tcPr>
            <w:tcW w:w="1395" w:type="pct"/>
            <w:shd w:val="clear" w:color="auto" w:fill="auto"/>
            <w:vAlign w:val="center"/>
          </w:tcPr>
          <w:p w14:paraId="4DFC5035" w14:textId="73F0DEC2" w:rsidR="00975CAE" w:rsidRDefault="00975CAE" w:rsidP="00975CAE">
            <w:pPr>
              <w:spacing w:line="160" w:lineRule="atLeast"/>
              <w:rPr>
                <w:lang w:eastAsia="ar-SA"/>
              </w:rPr>
            </w:pPr>
            <w:r>
              <w:rPr>
                <w:color w:val="111111"/>
                <w:lang w:eastAsia="ar-SA"/>
              </w:rPr>
              <w:t>С</w:t>
            </w:r>
            <w:r>
              <w:rPr>
                <w:lang w:eastAsia="ar-SA"/>
              </w:rPr>
              <w:t xml:space="preserve"> Плотный трикотаж. Рукав не короткий. Не темные цвета. Рост 160-164 см. Ткань не линяет, не красится.</w:t>
            </w:r>
          </w:p>
          <w:p w14:paraId="639DD3E6" w14:textId="77777777" w:rsidR="00975CAE" w:rsidRPr="00CF2E67" w:rsidRDefault="00975CAE" w:rsidP="00975CAE">
            <w:pPr>
              <w:spacing w:line="160" w:lineRule="atLeast"/>
              <w:rPr>
                <w:lang w:eastAsia="ar-SA"/>
              </w:rPr>
            </w:pPr>
            <w:r w:rsidRPr="00CF2E67">
              <w:rPr>
                <w:lang w:eastAsia="ar-SA"/>
              </w:rPr>
              <w:t>Размеры:</w:t>
            </w:r>
          </w:p>
          <w:p w14:paraId="38D705CE" w14:textId="77777777" w:rsidR="00975CAE" w:rsidRPr="00CF2E67" w:rsidRDefault="00975CAE" w:rsidP="00975CAE">
            <w:pPr>
              <w:spacing w:line="160" w:lineRule="atLeast"/>
              <w:rPr>
                <w:lang w:eastAsia="ar-SA"/>
              </w:rPr>
            </w:pPr>
            <w:r w:rsidRPr="00CF2E67">
              <w:rPr>
                <w:lang w:eastAsia="ar-SA"/>
              </w:rPr>
              <w:t>52 – 10 шт</w:t>
            </w:r>
          </w:p>
          <w:p w14:paraId="2C069537" w14:textId="77777777" w:rsidR="00975CAE" w:rsidRPr="00CF2E67" w:rsidRDefault="00975CAE" w:rsidP="00975CAE">
            <w:pPr>
              <w:spacing w:line="160" w:lineRule="atLeast"/>
              <w:rPr>
                <w:lang w:eastAsia="ar-SA"/>
              </w:rPr>
            </w:pPr>
            <w:r w:rsidRPr="00CF2E67">
              <w:rPr>
                <w:lang w:eastAsia="ar-SA"/>
              </w:rPr>
              <w:t>54 – 10 шт</w:t>
            </w:r>
          </w:p>
          <w:p w14:paraId="13972F9B" w14:textId="77777777" w:rsidR="00975CAE" w:rsidRPr="00CF2E67" w:rsidRDefault="00975CAE" w:rsidP="00975CAE">
            <w:pPr>
              <w:spacing w:line="160" w:lineRule="atLeast"/>
              <w:rPr>
                <w:lang w:eastAsia="ar-SA"/>
              </w:rPr>
            </w:pPr>
            <w:r w:rsidRPr="00CF2E67">
              <w:rPr>
                <w:lang w:eastAsia="ar-SA"/>
              </w:rPr>
              <w:t>56 – 10 шт</w:t>
            </w:r>
          </w:p>
          <w:p w14:paraId="2A0A11DF" w14:textId="77777777" w:rsidR="00975CAE" w:rsidRPr="00CF2E67" w:rsidRDefault="00975CAE" w:rsidP="00975CAE">
            <w:pPr>
              <w:spacing w:line="160" w:lineRule="atLeast"/>
              <w:rPr>
                <w:lang w:eastAsia="ar-SA"/>
              </w:rPr>
            </w:pPr>
            <w:r w:rsidRPr="00CF2E67">
              <w:rPr>
                <w:lang w:eastAsia="ar-SA"/>
              </w:rPr>
              <w:t>58 – 10 шт</w:t>
            </w:r>
          </w:p>
          <w:p w14:paraId="71BDDD24" w14:textId="5F5C5334" w:rsidR="00797FAD" w:rsidRPr="005A1498" w:rsidRDefault="00975CAE" w:rsidP="00975CAE">
            <w:pPr>
              <w:spacing w:line="160" w:lineRule="atLeast"/>
              <w:rPr>
                <w:sz w:val="18"/>
                <w:szCs w:val="18"/>
                <w:lang w:eastAsia="ar-SA"/>
              </w:rPr>
            </w:pPr>
            <w:r w:rsidRPr="00CF2E67">
              <w:rPr>
                <w:lang w:eastAsia="ar-SA"/>
              </w:rPr>
              <w:t xml:space="preserve">60 – </w:t>
            </w:r>
            <w:r>
              <w:rPr>
                <w:lang w:eastAsia="ar-SA"/>
              </w:rPr>
              <w:t>2</w:t>
            </w:r>
            <w:r w:rsidRPr="00CF2E67">
              <w:rPr>
                <w:lang w:eastAsia="ar-SA"/>
              </w:rPr>
              <w:t>0 шт</w:t>
            </w:r>
          </w:p>
        </w:tc>
        <w:tc>
          <w:tcPr>
            <w:tcW w:w="1011" w:type="pct"/>
            <w:vAlign w:val="center"/>
          </w:tcPr>
          <w:p w14:paraId="1BD9B2A1" w14:textId="77777777" w:rsidR="00797FAD" w:rsidRPr="005A1498" w:rsidRDefault="00797FAD" w:rsidP="00797FAD">
            <w:pPr>
              <w:spacing w:line="160" w:lineRule="atLeast"/>
              <w:jc w:val="center"/>
              <w:rPr>
                <w:sz w:val="18"/>
                <w:szCs w:val="18"/>
                <w:lang w:eastAsia="ar-SA"/>
              </w:rPr>
            </w:pPr>
            <w:r w:rsidRPr="005A1498">
              <w:rPr>
                <w:sz w:val="18"/>
                <w:szCs w:val="18"/>
                <w:lang w:eastAsia="ar-SA"/>
              </w:rPr>
              <w:t>Российская Федерация.</w:t>
            </w:r>
          </w:p>
          <w:p w14:paraId="09A68A68" w14:textId="77777777" w:rsidR="00797FAD" w:rsidRPr="005A1498" w:rsidRDefault="00797FAD" w:rsidP="00797FAD">
            <w:pPr>
              <w:spacing w:line="160" w:lineRule="atLeast"/>
              <w:jc w:val="center"/>
              <w:rPr>
                <w:sz w:val="18"/>
                <w:szCs w:val="18"/>
                <w:lang w:eastAsia="ar-SA"/>
              </w:rPr>
            </w:pPr>
            <w:r w:rsidRPr="005A1498">
              <w:rPr>
                <w:sz w:val="18"/>
                <w:szCs w:val="18"/>
                <w:lang w:eastAsia="ar-SA"/>
              </w:rPr>
              <w:t>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370ACCD9" w14:textId="77777777" w:rsidTr="00B165B7">
        <w:trPr>
          <w:trHeight w:val="550"/>
          <w:jc w:val="center"/>
        </w:trPr>
        <w:tc>
          <w:tcPr>
            <w:tcW w:w="212" w:type="pct"/>
            <w:tcBorders>
              <w:top w:val="single" w:sz="2" w:space="0" w:color="auto"/>
              <w:left w:val="single" w:sz="2" w:space="0" w:color="auto"/>
              <w:bottom w:val="single" w:sz="2" w:space="0" w:color="auto"/>
              <w:right w:val="single" w:sz="2" w:space="0" w:color="auto"/>
            </w:tcBorders>
            <w:vAlign w:val="center"/>
          </w:tcPr>
          <w:p w14:paraId="247E78A9" w14:textId="77777777" w:rsidR="00797FAD" w:rsidRPr="005A1498" w:rsidRDefault="00797FAD" w:rsidP="00797FAD">
            <w:pPr>
              <w:spacing w:line="160" w:lineRule="atLeast"/>
              <w:jc w:val="center"/>
              <w:rPr>
                <w:bCs/>
                <w:sz w:val="18"/>
                <w:szCs w:val="18"/>
                <w:lang w:eastAsia="ar-SA"/>
              </w:rPr>
            </w:pPr>
            <w:r>
              <w:rPr>
                <w:bCs/>
                <w:sz w:val="18"/>
                <w:szCs w:val="18"/>
                <w:lang w:eastAsia="ar-SA"/>
              </w:rPr>
              <w:t>3</w:t>
            </w:r>
          </w:p>
        </w:tc>
        <w:tc>
          <w:tcPr>
            <w:tcW w:w="894" w:type="pct"/>
            <w:tcBorders>
              <w:left w:val="single" w:sz="4" w:space="0" w:color="000000"/>
              <w:right w:val="single" w:sz="4" w:space="0" w:color="000000"/>
            </w:tcBorders>
            <w:shd w:val="clear" w:color="auto" w:fill="auto"/>
            <w:vAlign w:val="center"/>
          </w:tcPr>
          <w:p w14:paraId="429E9550" w14:textId="77777777" w:rsidR="00797FAD" w:rsidRPr="00CF2E67" w:rsidRDefault="00797FAD" w:rsidP="00797FAD">
            <w:pPr>
              <w:spacing w:line="160" w:lineRule="atLeast"/>
              <w:jc w:val="center"/>
              <w:rPr>
                <w:color w:val="000000" w:themeColor="text1"/>
              </w:rPr>
            </w:pPr>
            <w:r w:rsidRPr="00CF2E67">
              <w:rPr>
                <w:color w:val="000000" w:themeColor="text1"/>
              </w:rPr>
              <w:t>Сорочка женская трикотажная</w:t>
            </w:r>
          </w:p>
          <w:p w14:paraId="22E7AB16" w14:textId="58D2E9AA" w:rsidR="00797FAD" w:rsidRPr="000B7C35" w:rsidRDefault="00797FAD" w:rsidP="00797FAD">
            <w:pPr>
              <w:spacing w:line="160" w:lineRule="atLeast"/>
              <w:jc w:val="center"/>
              <w:rPr>
                <w:color w:val="000000" w:themeColor="text1"/>
                <w:sz w:val="18"/>
                <w:szCs w:val="18"/>
              </w:rPr>
            </w:pPr>
            <w:r w:rsidRPr="00CF2E67">
              <w:rPr>
                <w:rStyle w:val="af5"/>
                <w:shd w:val="clear" w:color="auto" w:fill="FFFFFF"/>
              </w:rPr>
              <w:t>14.14.14.130</w:t>
            </w:r>
          </w:p>
        </w:tc>
        <w:tc>
          <w:tcPr>
            <w:tcW w:w="301" w:type="pct"/>
            <w:vAlign w:val="center"/>
          </w:tcPr>
          <w:p w14:paraId="2C9B2D9B" w14:textId="392BB8EE" w:rsidR="00797FAD" w:rsidRPr="005A1498" w:rsidRDefault="00AF1AB0" w:rsidP="00797FAD">
            <w:pPr>
              <w:spacing w:line="160" w:lineRule="atLeast"/>
              <w:jc w:val="center"/>
              <w:rPr>
                <w:sz w:val="18"/>
                <w:szCs w:val="18"/>
                <w:lang w:eastAsia="ar-SA"/>
              </w:rPr>
            </w:pPr>
            <w:r>
              <w:rPr>
                <w:sz w:val="18"/>
                <w:szCs w:val="18"/>
                <w:lang w:eastAsia="ar-SA"/>
              </w:rPr>
              <w:t>Шт</w:t>
            </w:r>
          </w:p>
        </w:tc>
        <w:tc>
          <w:tcPr>
            <w:tcW w:w="302" w:type="pct"/>
            <w:vAlign w:val="center"/>
          </w:tcPr>
          <w:p w14:paraId="58315924" w14:textId="47D774E5" w:rsidR="00797FAD" w:rsidRPr="005A1498" w:rsidRDefault="00797FAD" w:rsidP="00797FAD">
            <w:pPr>
              <w:spacing w:line="160" w:lineRule="atLeast"/>
              <w:jc w:val="center"/>
              <w:rPr>
                <w:sz w:val="18"/>
                <w:szCs w:val="18"/>
              </w:rPr>
            </w:pPr>
            <w:r>
              <w:rPr>
                <w:sz w:val="18"/>
                <w:szCs w:val="18"/>
              </w:rPr>
              <w:t>4</w:t>
            </w:r>
          </w:p>
        </w:tc>
        <w:tc>
          <w:tcPr>
            <w:tcW w:w="322" w:type="pct"/>
            <w:vAlign w:val="center"/>
          </w:tcPr>
          <w:p w14:paraId="78359F01" w14:textId="77777777" w:rsidR="00797FAD" w:rsidRPr="005A1498" w:rsidRDefault="00797FAD" w:rsidP="00797FAD">
            <w:pPr>
              <w:spacing w:line="160" w:lineRule="atLeast"/>
              <w:jc w:val="center"/>
              <w:rPr>
                <w:sz w:val="18"/>
                <w:szCs w:val="18"/>
                <w:lang w:eastAsia="ar-SA"/>
              </w:rPr>
            </w:pPr>
          </w:p>
        </w:tc>
        <w:tc>
          <w:tcPr>
            <w:tcW w:w="563" w:type="pct"/>
            <w:vAlign w:val="center"/>
          </w:tcPr>
          <w:p w14:paraId="3C21DCE7" w14:textId="77777777" w:rsidR="00797FAD" w:rsidRPr="005A1498" w:rsidRDefault="00797FAD" w:rsidP="00797FAD">
            <w:pPr>
              <w:spacing w:line="160" w:lineRule="atLeast"/>
              <w:jc w:val="center"/>
              <w:rPr>
                <w:sz w:val="18"/>
                <w:szCs w:val="18"/>
                <w:lang w:eastAsia="ar-SA"/>
              </w:rPr>
            </w:pPr>
          </w:p>
        </w:tc>
        <w:tc>
          <w:tcPr>
            <w:tcW w:w="1395" w:type="pct"/>
            <w:shd w:val="clear" w:color="auto" w:fill="auto"/>
            <w:vAlign w:val="center"/>
          </w:tcPr>
          <w:p w14:paraId="53F5B343" w14:textId="35E85FB0" w:rsidR="00797FAD" w:rsidRPr="005A1498" w:rsidRDefault="00797FAD" w:rsidP="00797FAD">
            <w:pPr>
              <w:spacing w:line="160" w:lineRule="atLeast"/>
              <w:rPr>
                <w:sz w:val="18"/>
                <w:szCs w:val="18"/>
                <w:lang w:eastAsia="ar-SA"/>
              </w:rPr>
            </w:pPr>
            <w:r w:rsidRPr="004D6EE2">
              <w:rPr>
                <w:color w:val="111111"/>
              </w:rPr>
              <w:t>Рукавицы предназначены для защиты рук от пониженных температур.</w:t>
            </w:r>
            <w:r w:rsidRPr="004D6EE2">
              <w:rPr>
                <w:color w:val="111111"/>
              </w:rPr>
              <w:br/>
              <w:t>Ткань верха - смесовая, пл.220гр/кв.м. (ц</w:t>
            </w:r>
            <w:r>
              <w:rPr>
                <w:color w:val="111111"/>
              </w:rPr>
              <w:t xml:space="preserve">вет </w:t>
            </w:r>
            <w:r w:rsidRPr="004D6EE2">
              <w:rPr>
                <w:color w:val="111111"/>
              </w:rPr>
              <w:t>черный, синий в ассортименте)</w:t>
            </w:r>
            <w:r w:rsidRPr="004D6EE2">
              <w:rPr>
                <w:color w:val="111111"/>
              </w:rPr>
              <w:br/>
              <w:t>Утеплитель - ватин, плотностью 200гр./кв.м.</w:t>
            </w:r>
            <w:r>
              <w:rPr>
                <w:rFonts w:ascii="Roboto" w:hAnsi="Roboto"/>
                <w:color w:val="111111"/>
                <w:sz w:val="21"/>
                <w:szCs w:val="21"/>
              </w:rPr>
              <w:br/>
            </w:r>
            <w:r w:rsidRPr="004D6EE2">
              <w:rPr>
                <w:color w:val="111111"/>
              </w:rPr>
              <w:t xml:space="preserve">Подкладка </w:t>
            </w:r>
            <w:r>
              <w:rPr>
                <w:color w:val="111111"/>
              </w:rPr>
              <w:t>–</w:t>
            </w:r>
            <w:r w:rsidRPr="004D6EE2">
              <w:rPr>
                <w:color w:val="111111"/>
              </w:rPr>
              <w:t xml:space="preserve"> бязь</w:t>
            </w:r>
            <w:r>
              <w:rPr>
                <w:rFonts w:ascii="Roboto" w:hAnsi="Roboto"/>
                <w:color w:val="111111"/>
                <w:sz w:val="21"/>
                <w:szCs w:val="21"/>
              </w:rPr>
              <w:t>.</w:t>
            </w:r>
          </w:p>
        </w:tc>
        <w:tc>
          <w:tcPr>
            <w:tcW w:w="1011" w:type="pct"/>
            <w:vAlign w:val="center"/>
          </w:tcPr>
          <w:p w14:paraId="5CE4442A" w14:textId="77777777" w:rsidR="00AF1AB0" w:rsidRDefault="00AF1AB0" w:rsidP="00797FAD">
            <w:pPr>
              <w:spacing w:line="160" w:lineRule="atLeast"/>
              <w:jc w:val="center"/>
              <w:rPr>
                <w:sz w:val="18"/>
                <w:szCs w:val="18"/>
                <w:lang w:eastAsia="ar-SA"/>
              </w:rPr>
            </w:pPr>
          </w:p>
          <w:p w14:paraId="7AA85D79" w14:textId="77777777" w:rsidR="00AF1AB0" w:rsidRDefault="00AF1AB0" w:rsidP="00797FAD">
            <w:pPr>
              <w:spacing w:line="160" w:lineRule="atLeast"/>
              <w:jc w:val="center"/>
              <w:rPr>
                <w:sz w:val="18"/>
                <w:szCs w:val="18"/>
                <w:lang w:eastAsia="ar-SA"/>
              </w:rPr>
            </w:pPr>
          </w:p>
          <w:p w14:paraId="13EAF021" w14:textId="2816EF82" w:rsidR="00797FAD" w:rsidRPr="005A1498" w:rsidRDefault="00797FAD" w:rsidP="00833977">
            <w:pPr>
              <w:spacing w:line="160" w:lineRule="atLeast"/>
              <w:rPr>
                <w:sz w:val="18"/>
                <w:szCs w:val="18"/>
                <w:lang w:eastAsia="ar-SA"/>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4D6EE2" w:rsidRPr="005A1498" w14:paraId="6C37C303" w14:textId="77777777" w:rsidTr="00797FAD">
        <w:trPr>
          <w:trHeight w:val="99"/>
          <w:jc w:val="center"/>
        </w:trPr>
        <w:tc>
          <w:tcPr>
            <w:tcW w:w="212" w:type="pct"/>
            <w:tcBorders>
              <w:top w:val="single" w:sz="2" w:space="0" w:color="auto"/>
              <w:left w:val="single" w:sz="2" w:space="0" w:color="auto"/>
              <w:bottom w:val="single" w:sz="2" w:space="0" w:color="auto"/>
              <w:right w:val="single" w:sz="2" w:space="0" w:color="auto"/>
            </w:tcBorders>
            <w:vAlign w:val="center"/>
          </w:tcPr>
          <w:p w14:paraId="217EA19F" w14:textId="77777777" w:rsidR="00AF1AB0" w:rsidRDefault="00AF1AB0" w:rsidP="00F90BD7">
            <w:pPr>
              <w:spacing w:line="160" w:lineRule="atLeast"/>
              <w:jc w:val="center"/>
              <w:rPr>
                <w:bCs/>
                <w:sz w:val="18"/>
                <w:szCs w:val="18"/>
                <w:lang w:eastAsia="ar-SA"/>
              </w:rPr>
            </w:pPr>
          </w:p>
          <w:p w14:paraId="4C2CFB25" w14:textId="77777777" w:rsidR="00AF1AB0" w:rsidRDefault="00AF1AB0" w:rsidP="00F90BD7">
            <w:pPr>
              <w:spacing w:line="160" w:lineRule="atLeast"/>
              <w:jc w:val="center"/>
              <w:rPr>
                <w:bCs/>
                <w:sz w:val="18"/>
                <w:szCs w:val="18"/>
                <w:lang w:eastAsia="ar-SA"/>
              </w:rPr>
            </w:pPr>
          </w:p>
          <w:p w14:paraId="7589BE25" w14:textId="77777777" w:rsidR="00AF1AB0" w:rsidRDefault="00AF1AB0" w:rsidP="00F90BD7">
            <w:pPr>
              <w:spacing w:line="160" w:lineRule="atLeast"/>
              <w:jc w:val="center"/>
              <w:rPr>
                <w:bCs/>
                <w:sz w:val="18"/>
                <w:szCs w:val="18"/>
                <w:lang w:eastAsia="ar-SA"/>
              </w:rPr>
            </w:pPr>
          </w:p>
          <w:p w14:paraId="2375E1CF" w14:textId="77777777" w:rsidR="00AF1AB0" w:rsidRDefault="00AF1AB0" w:rsidP="00F90BD7">
            <w:pPr>
              <w:spacing w:line="160" w:lineRule="atLeast"/>
              <w:jc w:val="center"/>
              <w:rPr>
                <w:bCs/>
                <w:sz w:val="18"/>
                <w:szCs w:val="18"/>
                <w:lang w:eastAsia="ar-SA"/>
              </w:rPr>
            </w:pPr>
          </w:p>
          <w:p w14:paraId="3A58A217" w14:textId="77777777" w:rsidR="00AF1AB0" w:rsidRDefault="00AF1AB0" w:rsidP="00F90BD7">
            <w:pPr>
              <w:spacing w:line="160" w:lineRule="atLeast"/>
              <w:jc w:val="center"/>
              <w:rPr>
                <w:bCs/>
                <w:sz w:val="18"/>
                <w:szCs w:val="18"/>
                <w:lang w:eastAsia="ar-SA"/>
              </w:rPr>
            </w:pPr>
          </w:p>
          <w:p w14:paraId="78456029" w14:textId="77777777" w:rsidR="00AF1AB0" w:rsidRDefault="00AF1AB0" w:rsidP="00F90BD7">
            <w:pPr>
              <w:spacing w:line="160" w:lineRule="atLeast"/>
              <w:jc w:val="center"/>
              <w:rPr>
                <w:bCs/>
                <w:sz w:val="18"/>
                <w:szCs w:val="18"/>
                <w:lang w:eastAsia="ar-SA"/>
              </w:rPr>
            </w:pPr>
          </w:p>
          <w:p w14:paraId="0E686701" w14:textId="77777777" w:rsidR="00AF1AB0" w:rsidRDefault="00AF1AB0" w:rsidP="00F90BD7">
            <w:pPr>
              <w:spacing w:line="160" w:lineRule="atLeast"/>
              <w:jc w:val="center"/>
              <w:rPr>
                <w:bCs/>
                <w:sz w:val="18"/>
                <w:szCs w:val="18"/>
                <w:lang w:eastAsia="ar-SA"/>
              </w:rPr>
            </w:pPr>
          </w:p>
          <w:p w14:paraId="7BA31DCF" w14:textId="1887021A" w:rsidR="00AF16B5" w:rsidRPr="005A1498" w:rsidRDefault="00975CAE" w:rsidP="00F90BD7">
            <w:pPr>
              <w:spacing w:line="160" w:lineRule="atLeast"/>
              <w:jc w:val="center"/>
              <w:rPr>
                <w:bCs/>
                <w:sz w:val="18"/>
                <w:szCs w:val="18"/>
                <w:lang w:eastAsia="ar-SA"/>
              </w:rPr>
            </w:pPr>
            <w:r>
              <w:rPr>
                <w:bCs/>
                <w:sz w:val="18"/>
                <w:szCs w:val="18"/>
                <w:lang w:eastAsia="ar-SA"/>
              </w:rPr>
              <w:t>4</w:t>
            </w:r>
          </w:p>
        </w:tc>
        <w:tc>
          <w:tcPr>
            <w:tcW w:w="894" w:type="pct"/>
            <w:tcBorders>
              <w:left w:val="single" w:sz="4" w:space="0" w:color="000000"/>
              <w:right w:val="single" w:sz="4" w:space="0" w:color="000000"/>
            </w:tcBorders>
            <w:shd w:val="clear" w:color="auto" w:fill="auto"/>
            <w:vAlign w:val="center"/>
          </w:tcPr>
          <w:p w14:paraId="6B9A5396" w14:textId="77777777" w:rsidR="00AF1AB0" w:rsidRDefault="00AF1AB0" w:rsidP="00975CAE">
            <w:pPr>
              <w:spacing w:line="160" w:lineRule="atLeast"/>
              <w:jc w:val="center"/>
              <w:rPr>
                <w:color w:val="000000" w:themeColor="text1"/>
              </w:rPr>
            </w:pPr>
          </w:p>
          <w:p w14:paraId="10CD3BB1" w14:textId="77777777" w:rsidR="00AF1AB0" w:rsidRDefault="00AF1AB0" w:rsidP="00975CAE">
            <w:pPr>
              <w:spacing w:line="160" w:lineRule="atLeast"/>
              <w:jc w:val="center"/>
              <w:rPr>
                <w:color w:val="000000" w:themeColor="text1"/>
              </w:rPr>
            </w:pPr>
          </w:p>
          <w:p w14:paraId="0625455F" w14:textId="77777777" w:rsidR="00AF1AB0" w:rsidRDefault="00AF1AB0" w:rsidP="00975CAE">
            <w:pPr>
              <w:spacing w:line="160" w:lineRule="atLeast"/>
              <w:jc w:val="center"/>
              <w:rPr>
                <w:color w:val="000000" w:themeColor="text1"/>
              </w:rPr>
            </w:pPr>
          </w:p>
          <w:p w14:paraId="4897F9D4" w14:textId="77777777" w:rsidR="00AF1AB0" w:rsidRDefault="00AF1AB0" w:rsidP="00975CAE">
            <w:pPr>
              <w:spacing w:line="160" w:lineRule="atLeast"/>
              <w:jc w:val="center"/>
              <w:rPr>
                <w:color w:val="000000" w:themeColor="text1"/>
              </w:rPr>
            </w:pPr>
          </w:p>
          <w:p w14:paraId="12B6AD77" w14:textId="77777777" w:rsidR="00AF1AB0" w:rsidRDefault="00AF1AB0" w:rsidP="00975CAE">
            <w:pPr>
              <w:spacing w:line="160" w:lineRule="atLeast"/>
              <w:jc w:val="center"/>
              <w:rPr>
                <w:color w:val="000000" w:themeColor="text1"/>
              </w:rPr>
            </w:pPr>
          </w:p>
          <w:p w14:paraId="4DAF9236" w14:textId="095811FC" w:rsidR="00975CAE" w:rsidRPr="00CF2E67" w:rsidRDefault="00975CAE" w:rsidP="00975CAE">
            <w:pPr>
              <w:spacing w:line="160" w:lineRule="atLeast"/>
              <w:jc w:val="center"/>
              <w:rPr>
                <w:color w:val="000000" w:themeColor="text1"/>
              </w:rPr>
            </w:pPr>
            <w:r w:rsidRPr="00CF2E67">
              <w:rPr>
                <w:color w:val="000000" w:themeColor="text1"/>
              </w:rPr>
              <w:t>Плащ-пальто женское зимнее</w:t>
            </w:r>
          </w:p>
          <w:p w14:paraId="3BBB9512" w14:textId="638908CB" w:rsidR="00AF16B5" w:rsidRPr="005A1498" w:rsidRDefault="00975CAE" w:rsidP="00975CAE">
            <w:pPr>
              <w:spacing w:line="160" w:lineRule="atLeast"/>
              <w:jc w:val="center"/>
              <w:rPr>
                <w:b/>
                <w:bCs/>
                <w:color w:val="000000"/>
                <w:sz w:val="18"/>
                <w:szCs w:val="18"/>
              </w:rPr>
            </w:pPr>
            <w:r w:rsidRPr="00CF2E67">
              <w:rPr>
                <w:color w:val="000000" w:themeColor="text1"/>
              </w:rPr>
              <w:t>14.13.31</w:t>
            </w:r>
          </w:p>
        </w:tc>
        <w:tc>
          <w:tcPr>
            <w:tcW w:w="301" w:type="pct"/>
            <w:tcBorders>
              <w:left w:val="single" w:sz="4" w:space="0" w:color="000000"/>
              <w:right w:val="single" w:sz="4" w:space="0" w:color="000000"/>
            </w:tcBorders>
            <w:shd w:val="clear" w:color="auto" w:fill="auto"/>
          </w:tcPr>
          <w:p w14:paraId="16C0BEDF" w14:textId="77777777" w:rsidR="00AF1AB0" w:rsidRDefault="00AF1AB0" w:rsidP="00F90BD7">
            <w:pPr>
              <w:spacing w:line="160" w:lineRule="atLeast"/>
              <w:jc w:val="center"/>
              <w:rPr>
                <w:color w:val="000000"/>
                <w:sz w:val="18"/>
                <w:szCs w:val="18"/>
              </w:rPr>
            </w:pPr>
          </w:p>
          <w:p w14:paraId="40BE6C43" w14:textId="77777777" w:rsidR="00AF1AB0" w:rsidRDefault="00AF1AB0" w:rsidP="00F90BD7">
            <w:pPr>
              <w:spacing w:line="160" w:lineRule="atLeast"/>
              <w:jc w:val="center"/>
              <w:rPr>
                <w:color w:val="000000"/>
                <w:sz w:val="18"/>
                <w:szCs w:val="18"/>
              </w:rPr>
            </w:pPr>
          </w:p>
          <w:p w14:paraId="55BAEA8E" w14:textId="77777777" w:rsidR="00AF1AB0" w:rsidRDefault="00AF1AB0" w:rsidP="00F90BD7">
            <w:pPr>
              <w:spacing w:line="160" w:lineRule="atLeast"/>
              <w:jc w:val="center"/>
              <w:rPr>
                <w:color w:val="000000"/>
                <w:sz w:val="18"/>
                <w:szCs w:val="18"/>
              </w:rPr>
            </w:pPr>
          </w:p>
          <w:p w14:paraId="7036ECDD" w14:textId="77777777" w:rsidR="00AF1AB0" w:rsidRDefault="00AF1AB0" w:rsidP="00F90BD7">
            <w:pPr>
              <w:spacing w:line="160" w:lineRule="atLeast"/>
              <w:jc w:val="center"/>
              <w:rPr>
                <w:color w:val="000000"/>
                <w:sz w:val="18"/>
                <w:szCs w:val="18"/>
              </w:rPr>
            </w:pPr>
          </w:p>
          <w:p w14:paraId="0E6AC244" w14:textId="77777777" w:rsidR="00AF1AB0" w:rsidRDefault="00AF1AB0" w:rsidP="00F90BD7">
            <w:pPr>
              <w:spacing w:line="160" w:lineRule="atLeast"/>
              <w:jc w:val="center"/>
              <w:rPr>
                <w:color w:val="000000"/>
                <w:sz w:val="18"/>
                <w:szCs w:val="18"/>
              </w:rPr>
            </w:pPr>
          </w:p>
          <w:p w14:paraId="37D60D11" w14:textId="77777777" w:rsidR="00AF1AB0" w:rsidRDefault="00AF1AB0" w:rsidP="00F90BD7">
            <w:pPr>
              <w:spacing w:line="160" w:lineRule="atLeast"/>
              <w:jc w:val="center"/>
              <w:rPr>
                <w:color w:val="000000"/>
                <w:sz w:val="18"/>
                <w:szCs w:val="18"/>
              </w:rPr>
            </w:pPr>
          </w:p>
          <w:p w14:paraId="498F9857" w14:textId="77777777" w:rsidR="00AF1AB0" w:rsidRDefault="00AF1AB0" w:rsidP="00F90BD7">
            <w:pPr>
              <w:spacing w:line="160" w:lineRule="atLeast"/>
              <w:jc w:val="center"/>
              <w:rPr>
                <w:color w:val="000000"/>
                <w:sz w:val="18"/>
                <w:szCs w:val="18"/>
              </w:rPr>
            </w:pPr>
          </w:p>
          <w:p w14:paraId="15954D35" w14:textId="77777777" w:rsidR="00AF1AB0" w:rsidRDefault="00AF1AB0" w:rsidP="00AF1AB0">
            <w:pPr>
              <w:spacing w:line="160" w:lineRule="atLeast"/>
              <w:rPr>
                <w:color w:val="000000"/>
                <w:sz w:val="18"/>
                <w:szCs w:val="18"/>
              </w:rPr>
            </w:pPr>
          </w:p>
          <w:p w14:paraId="20359611" w14:textId="77777777" w:rsidR="00AF1AB0" w:rsidRDefault="00AF1AB0" w:rsidP="00AF1AB0">
            <w:pPr>
              <w:spacing w:line="160" w:lineRule="atLeast"/>
              <w:rPr>
                <w:color w:val="000000"/>
                <w:sz w:val="18"/>
                <w:szCs w:val="18"/>
              </w:rPr>
            </w:pPr>
          </w:p>
          <w:p w14:paraId="46C319EF" w14:textId="38FBA11E" w:rsidR="00AF16B5" w:rsidRDefault="00AF1AB0" w:rsidP="00AF1AB0">
            <w:pPr>
              <w:spacing w:line="160" w:lineRule="atLeast"/>
              <w:rPr>
                <w:color w:val="000000"/>
                <w:sz w:val="18"/>
                <w:szCs w:val="18"/>
              </w:rPr>
            </w:pPr>
            <w:r>
              <w:rPr>
                <w:color w:val="000000"/>
                <w:sz w:val="18"/>
                <w:szCs w:val="18"/>
              </w:rPr>
              <w:t xml:space="preserve"> Ш</w:t>
            </w:r>
            <w:r w:rsidR="00975CAE">
              <w:rPr>
                <w:color w:val="000000"/>
                <w:sz w:val="18"/>
                <w:szCs w:val="18"/>
              </w:rPr>
              <w:t>т</w:t>
            </w:r>
          </w:p>
          <w:p w14:paraId="2652AB95" w14:textId="3F70002A" w:rsidR="00AF1AB0" w:rsidRPr="005A1498" w:rsidRDefault="00AF1AB0" w:rsidP="00F90BD7">
            <w:pPr>
              <w:spacing w:line="160" w:lineRule="atLeast"/>
              <w:jc w:val="center"/>
              <w:rPr>
                <w:color w:val="000000"/>
                <w:sz w:val="18"/>
                <w:szCs w:val="18"/>
              </w:rPr>
            </w:pPr>
          </w:p>
        </w:tc>
        <w:tc>
          <w:tcPr>
            <w:tcW w:w="302" w:type="pct"/>
            <w:tcBorders>
              <w:left w:val="single" w:sz="4" w:space="0" w:color="000000"/>
              <w:right w:val="single" w:sz="4" w:space="0" w:color="000000"/>
            </w:tcBorders>
            <w:shd w:val="clear" w:color="000000" w:fill="FFFFFF"/>
            <w:vAlign w:val="center"/>
          </w:tcPr>
          <w:p w14:paraId="7AE836A8" w14:textId="77777777" w:rsidR="00AF1AB0" w:rsidRDefault="00AF1AB0" w:rsidP="00F90BD7">
            <w:pPr>
              <w:spacing w:line="160" w:lineRule="atLeast"/>
              <w:jc w:val="center"/>
              <w:rPr>
                <w:sz w:val="18"/>
                <w:szCs w:val="18"/>
              </w:rPr>
            </w:pPr>
          </w:p>
          <w:p w14:paraId="5C28F619" w14:textId="77777777" w:rsidR="00AF1AB0" w:rsidRDefault="00AF1AB0" w:rsidP="00F90BD7">
            <w:pPr>
              <w:spacing w:line="160" w:lineRule="atLeast"/>
              <w:jc w:val="center"/>
              <w:rPr>
                <w:sz w:val="18"/>
                <w:szCs w:val="18"/>
              </w:rPr>
            </w:pPr>
          </w:p>
          <w:p w14:paraId="0C6E97D0" w14:textId="77777777" w:rsidR="00AF1AB0" w:rsidRDefault="00AF1AB0" w:rsidP="00F90BD7">
            <w:pPr>
              <w:spacing w:line="160" w:lineRule="atLeast"/>
              <w:jc w:val="center"/>
              <w:rPr>
                <w:sz w:val="18"/>
                <w:szCs w:val="18"/>
              </w:rPr>
            </w:pPr>
          </w:p>
          <w:p w14:paraId="0EAFC013" w14:textId="77777777" w:rsidR="00AF1AB0" w:rsidRDefault="00AF1AB0" w:rsidP="00F90BD7">
            <w:pPr>
              <w:spacing w:line="160" w:lineRule="atLeast"/>
              <w:jc w:val="center"/>
              <w:rPr>
                <w:sz w:val="18"/>
                <w:szCs w:val="18"/>
              </w:rPr>
            </w:pPr>
          </w:p>
          <w:p w14:paraId="490482DD" w14:textId="77777777" w:rsidR="00AF1AB0" w:rsidRDefault="00AF1AB0" w:rsidP="00F90BD7">
            <w:pPr>
              <w:spacing w:line="160" w:lineRule="atLeast"/>
              <w:jc w:val="center"/>
              <w:rPr>
                <w:sz w:val="18"/>
                <w:szCs w:val="18"/>
              </w:rPr>
            </w:pPr>
          </w:p>
          <w:p w14:paraId="760A10EC" w14:textId="77777777" w:rsidR="00AF1AB0" w:rsidRDefault="00AF1AB0" w:rsidP="00F90BD7">
            <w:pPr>
              <w:spacing w:line="160" w:lineRule="atLeast"/>
              <w:jc w:val="center"/>
              <w:rPr>
                <w:sz w:val="18"/>
                <w:szCs w:val="18"/>
              </w:rPr>
            </w:pPr>
          </w:p>
          <w:p w14:paraId="31DA6974" w14:textId="77777777" w:rsidR="00AF1AB0" w:rsidRDefault="00AF1AB0" w:rsidP="00F90BD7">
            <w:pPr>
              <w:spacing w:line="160" w:lineRule="atLeast"/>
              <w:jc w:val="center"/>
              <w:rPr>
                <w:sz w:val="18"/>
                <w:szCs w:val="18"/>
              </w:rPr>
            </w:pPr>
          </w:p>
          <w:p w14:paraId="4C8D3703" w14:textId="7B381715" w:rsidR="00AF16B5" w:rsidRPr="005A1498" w:rsidRDefault="00AF1AB0" w:rsidP="00F90BD7">
            <w:pPr>
              <w:spacing w:line="160" w:lineRule="atLeast"/>
              <w:jc w:val="center"/>
              <w:rPr>
                <w:sz w:val="18"/>
                <w:szCs w:val="18"/>
              </w:rPr>
            </w:pPr>
            <w:r>
              <w:rPr>
                <w:sz w:val="18"/>
                <w:szCs w:val="18"/>
              </w:rPr>
              <w:t>7</w:t>
            </w:r>
          </w:p>
        </w:tc>
        <w:tc>
          <w:tcPr>
            <w:tcW w:w="322" w:type="pct"/>
            <w:tcBorders>
              <w:left w:val="single" w:sz="4" w:space="0" w:color="000000"/>
              <w:right w:val="single" w:sz="4" w:space="0" w:color="000000"/>
            </w:tcBorders>
            <w:shd w:val="clear" w:color="000000" w:fill="FFFFFF"/>
            <w:vAlign w:val="center"/>
          </w:tcPr>
          <w:p w14:paraId="60845DA8" w14:textId="77777777" w:rsidR="00AF16B5" w:rsidRPr="005A1498" w:rsidRDefault="00AF16B5" w:rsidP="00F90BD7">
            <w:pPr>
              <w:spacing w:line="160" w:lineRule="atLeast"/>
              <w:jc w:val="center"/>
              <w:rPr>
                <w:sz w:val="18"/>
                <w:szCs w:val="18"/>
                <w:lang w:eastAsia="ar-SA"/>
              </w:rPr>
            </w:pPr>
          </w:p>
        </w:tc>
        <w:tc>
          <w:tcPr>
            <w:tcW w:w="563" w:type="pct"/>
            <w:tcBorders>
              <w:top w:val="single" w:sz="2" w:space="0" w:color="auto"/>
              <w:left w:val="single" w:sz="2" w:space="0" w:color="auto"/>
              <w:bottom w:val="single" w:sz="2" w:space="0" w:color="auto"/>
              <w:right w:val="single" w:sz="2" w:space="0" w:color="auto"/>
            </w:tcBorders>
            <w:vAlign w:val="center"/>
          </w:tcPr>
          <w:p w14:paraId="5109E1A1" w14:textId="77777777" w:rsidR="00AF16B5" w:rsidRPr="005A1498" w:rsidRDefault="00AF16B5" w:rsidP="00F90BD7">
            <w:pPr>
              <w:spacing w:line="160" w:lineRule="atLeast"/>
              <w:jc w:val="center"/>
              <w:rPr>
                <w:b/>
                <w:bCs/>
                <w:sz w:val="18"/>
                <w:szCs w:val="18"/>
                <w:lang w:eastAsia="ar-SA"/>
              </w:rPr>
            </w:pPr>
          </w:p>
        </w:tc>
        <w:tc>
          <w:tcPr>
            <w:tcW w:w="1395" w:type="pct"/>
            <w:tcBorders>
              <w:top w:val="single" w:sz="2" w:space="0" w:color="auto"/>
              <w:left w:val="single" w:sz="2" w:space="0" w:color="auto"/>
              <w:bottom w:val="single" w:sz="2" w:space="0" w:color="auto"/>
              <w:right w:val="single" w:sz="2" w:space="0" w:color="auto"/>
            </w:tcBorders>
            <w:vAlign w:val="center"/>
          </w:tcPr>
          <w:p w14:paraId="2D9DC719" w14:textId="77777777" w:rsidR="00AF1AB0" w:rsidRDefault="00AF1AB0" w:rsidP="00AF1AB0">
            <w:pPr>
              <w:spacing w:line="160" w:lineRule="atLeast"/>
              <w:rPr>
                <w:lang w:eastAsia="ar-SA"/>
              </w:rPr>
            </w:pPr>
          </w:p>
          <w:p w14:paraId="29F304AC" w14:textId="77777777" w:rsidR="00AF1AB0" w:rsidRDefault="00AF1AB0" w:rsidP="00AF1AB0">
            <w:pPr>
              <w:spacing w:line="160" w:lineRule="atLeast"/>
              <w:rPr>
                <w:lang w:eastAsia="ar-SA"/>
              </w:rPr>
            </w:pPr>
          </w:p>
          <w:p w14:paraId="049BBFC4" w14:textId="77777777" w:rsidR="00AF1AB0" w:rsidRDefault="00AF1AB0" w:rsidP="00AF1AB0">
            <w:pPr>
              <w:spacing w:line="160" w:lineRule="atLeast"/>
              <w:rPr>
                <w:lang w:eastAsia="ar-SA"/>
              </w:rPr>
            </w:pPr>
          </w:p>
          <w:p w14:paraId="5413DE1F" w14:textId="77777777" w:rsidR="00AF1AB0" w:rsidRDefault="00AF1AB0" w:rsidP="00AF1AB0">
            <w:pPr>
              <w:spacing w:line="160" w:lineRule="atLeast"/>
              <w:rPr>
                <w:lang w:eastAsia="ar-SA"/>
              </w:rPr>
            </w:pPr>
          </w:p>
          <w:p w14:paraId="73FC817E" w14:textId="66187A2C" w:rsidR="00AF1AB0" w:rsidRDefault="00AF1AB0" w:rsidP="00AF1AB0">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3900A50D" w14:textId="77777777" w:rsidR="00AF1AB0" w:rsidRPr="00CF2E67" w:rsidRDefault="00AF1AB0" w:rsidP="00AF1AB0">
            <w:pPr>
              <w:spacing w:line="160" w:lineRule="atLeast"/>
              <w:rPr>
                <w:lang w:eastAsia="ar-SA"/>
              </w:rPr>
            </w:pPr>
            <w:r w:rsidRPr="00CF2E67">
              <w:rPr>
                <w:lang w:eastAsia="ar-SA"/>
              </w:rPr>
              <w:t>Размеры:</w:t>
            </w:r>
          </w:p>
          <w:p w14:paraId="68C8BB50" w14:textId="77777777" w:rsidR="00AF1AB0" w:rsidRPr="00CF2E67" w:rsidRDefault="00AF1AB0" w:rsidP="00AF1AB0">
            <w:pPr>
              <w:spacing w:line="160" w:lineRule="atLeast"/>
              <w:rPr>
                <w:lang w:eastAsia="ar-SA"/>
              </w:rPr>
            </w:pPr>
            <w:r w:rsidRPr="00CF2E67">
              <w:rPr>
                <w:lang w:eastAsia="ar-SA"/>
              </w:rPr>
              <w:t>52 – 1</w:t>
            </w:r>
          </w:p>
          <w:p w14:paraId="77C6D2DC" w14:textId="77777777" w:rsidR="00AF1AB0" w:rsidRPr="00CF2E67" w:rsidRDefault="00AF1AB0" w:rsidP="00AF1AB0">
            <w:pPr>
              <w:spacing w:line="160" w:lineRule="atLeast"/>
              <w:rPr>
                <w:lang w:eastAsia="ar-SA"/>
              </w:rPr>
            </w:pPr>
            <w:r w:rsidRPr="00CF2E67">
              <w:rPr>
                <w:lang w:eastAsia="ar-SA"/>
              </w:rPr>
              <w:t>54 – 2</w:t>
            </w:r>
          </w:p>
          <w:p w14:paraId="21944A38" w14:textId="77777777" w:rsidR="00AF1AB0" w:rsidRPr="00CF2E67" w:rsidRDefault="00AF1AB0" w:rsidP="00AF1AB0">
            <w:pPr>
              <w:spacing w:line="160" w:lineRule="atLeast"/>
              <w:rPr>
                <w:lang w:eastAsia="ar-SA"/>
              </w:rPr>
            </w:pPr>
            <w:r w:rsidRPr="00CF2E67">
              <w:rPr>
                <w:lang w:eastAsia="ar-SA"/>
              </w:rPr>
              <w:t>56 – 1</w:t>
            </w:r>
          </w:p>
          <w:p w14:paraId="0321B10A" w14:textId="50F00967" w:rsidR="00AF16B5" w:rsidRPr="005A1498" w:rsidRDefault="00AF1AB0" w:rsidP="00AF1AB0">
            <w:pPr>
              <w:spacing w:line="160" w:lineRule="atLeast"/>
              <w:rPr>
                <w:color w:val="000000"/>
                <w:sz w:val="18"/>
                <w:szCs w:val="18"/>
              </w:rPr>
            </w:pPr>
            <w:r w:rsidRPr="00CF2E67">
              <w:rPr>
                <w:lang w:eastAsia="ar-SA"/>
              </w:rPr>
              <w:t xml:space="preserve">58 - </w:t>
            </w:r>
            <w:r>
              <w:rPr>
                <w:lang w:eastAsia="ar-SA"/>
              </w:rPr>
              <w:t>3</w:t>
            </w:r>
          </w:p>
        </w:tc>
        <w:tc>
          <w:tcPr>
            <w:tcW w:w="1011" w:type="pct"/>
            <w:tcBorders>
              <w:top w:val="single" w:sz="2" w:space="0" w:color="auto"/>
              <w:left w:val="single" w:sz="2" w:space="0" w:color="auto"/>
              <w:bottom w:val="single" w:sz="2" w:space="0" w:color="auto"/>
              <w:right w:val="single" w:sz="2" w:space="0" w:color="auto"/>
            </w:tcBorders>
          </w:tcPr>
          <w:p w14:paraId="49D7BF66" w14:textId="77777777" w:rsidR="00833977" w:rsidRDefault="00833977" w:rsidP="00F90BD7">
            <w:pPr>
              <w:spacing w:line="160" w:lineRule="atLeast"/>
              <w:jc w:val="center"/>
              <w:rPr>
                <w:sz w:val="18"/>
                <w:szCs w:val="18"/>
                <w:lang w:eastAsia="ar-SA"/>
              </w:rPr>
            </w:pPr>
          </w:p>
          <w:p w14:paraId="3E916E0D" w14:textId="5D52BADE" w:rsidR="00AF16B5" w:rsidRPr="005A1498" w:rsidRDefault="00AF1AB0" w:rsidP="00F90BD7">
            <w:pPr>
              <w:spacing w:line="160" w:lineRule="atLeast"/>
              <w:jc w:val="center"/>
              <w:rPr>
                <w:color w:val="000000"/>
                <w:sz w:val="18"/>
                <w:szCs w:val="18"/>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5FF0FCA1" w14:textId="77777777" w:rsidTr="00797FAD">
        <w:trPr>
          <w:trHeight w:val="99"/>
          <w:jc w:val="center"/>
        </w:trPr>
        <w:tc>
          <w:tcPr>
            <w:tcW w:w="212" w:type="pct"/>
            <w:tcBorders>
              <w:top w:val="single" w:sz="2" w:space="0" w:color="auto"/>
              <w:left w:val="single" w:sz="2" w:space="0" w:color="auto"/>
              <w:bottom w:val="single" w:sz="2" w:space="0" w:color="auto"/>
              <w:right w:val="single" w:sz="2" w:space="0" w:color="auto"/>
            </w:tcBorders>
            <w:vAlign w:val="center"/>
          </w:tcPr>
          <w:p w14:paraId="5D3B8342" w14:textId="7F549EAE" w:rsidR="00797FAD" w:rsidRPr="005A1498" w:rsidRDefault="00AF1AB0" w:rsidP="00F90BD7">
            <w:pPr>
              <w:spacing w:line="160" w:lineRule="atLeast"/>
              <w:jc w:val="center"/>
              <w:rPr>
                <w:bCs/>
                <w:sz w:val="18"/>
                <w:szCs w:val="18"/>
                <w:lang w:eastAsia="ar-SA"/>
              </w:rPr>
            </w:pPr>
            <w:r>
              <w:rPr>
                <w:bCs/>
                <w:sz w:val="18"/>
                <w:szCs w:val="18"/>
                <w:lang w:eastAsia="ar-SA"/>
              </w:rPr>
              <w:t>5</w:t>
            </w:r>
          </w:p>
        </w:tc>
        <w:tc>
          <w:tcPr>
            <w:tcW w:w="894" w:type="pct"/>
            <w:tcBorders>
              <w:left w:val="single" w:sz="4" w:space="0" w:color="000000"/>
              <w:right w:val="single" w:sz="4" w:space="0" w:color="000000"/>
            </w:tcBorders>
            <w:shd w:val="clear" w:color="auto" w:fill="auto"/>
            <w:vAlign w:val="center"/>
          </w:tcPr>
          <w:p w14:paraId="6E2B7721" w14:textId="77777777" w:rsidR="00AF1AB0" w:rsidRDefault="00AF1AB0" w:rsidP="00AF1AB0">
            <w:pPr>
              <w:spacing w:line="160" w:lineRule="atLeast"/>
              <w:jc w:val="center"/>
              <w:rPr>
                <w:color w:val="000000" w:themeColor="text1"/>
              </w:rPr>
            </w:pPr>
            <w:r w:rsidRPr="00CF2E67">
              <w:rPr>
                <w:color w:val="000000" w:themeColor="text1"/>
              </w:rPr>
              <w:t>Плащ-пальто женское осеннее утепленное</w:t>
            </w:r>
          </w:p>
          <w:p w14:paraId="4F275D82" w14:textId="14861D29" w:rsidR="00797FAD" w:rsidRPr="005A1498" w:rsidRDefault="00AF1AB0" w:rsidP="00AF1AB0">
            <w:pPr>
              <w:spacing w:line="160" w:lineRule="atLeast"/>
              <w:jc w:val="center"/>
              <w:rPr>
                <w:b/>
                <w:bCs/>
                <w:color w:val="000000"/>
                <w:sz w:val="18"/>
                <w:szCs w:val="18"/>
              </w:rPr>
            </w:pPr>
            <w:r w:rsidRPr="00CF2E67">
              <w:rPr>
                <w:color w:val="000000" w:themeColor="text1"/>
              </w:rPr>
              <w:t>14.13.31</w:t>
            </w:r>
          </w:p>
        </w:tc>
        <w:tc>
          <w:tcPr>
            <w:tcW w:w="301" w:type="pct"/>
            <w:tcBorders>
              <w:left w:val="single" w:sz="4" w:space="0" w:color="000000"/>
              <w:right w:val="single" w:sz="4" w:space="0" w:color="000000"/>
            </w:tcBorders>
            <w:shd w:val="clear" w:color="auto" w:fill="auto"/>
          </w:tcPr>
          <w:p w14:paraId="3BC04BA8" w14:textId="77777777" w:rsidR="00AF1AB0" w:rsidRDefault="00AF1AB0" w:rsidP="00F90BD7">
            <w:pPr>
              <w:spacing w:line="160" w:lineRule="atLeast"/>
              <w:jc w:val="center"/>
              <w:rPr>
                <w:color w:val="000000"/>
                <w:sz w:val="18"/>
                <w:szCs w:val="18"/>
              </w:rPr>
            </w:pPr>
          </w:p>
          <w:p w14:paraId="731F8EF9" w14:textId="77777777" w:rsidR="00AF1AB0" w:rsidRDefault="00AF1AB0" w:rsidP="00F90BD7">
            <w:pPr>
              <w:spacing w:line="160" w:lineRule="atLeast"/>
              <w:jc w:val="center"/>
              <w:rPr>
                <w:color w:val="000000"/>
                <w:sz w:val="18"/>
                <w:szCs w:val="18"/>
              </w:rPr>
            </w:pPr>
          </w:p>
          <w:p w14:paraId="1645AF01" w14:textId="77777777" w:rsidR="00AF1AB0" w:rsidRDefault="00AF1AB0" w:rsidP="00F90BD7">
            <w:pPr>
              <w:spacing w:line="160" w:lineRule="atLeast"/>
              <w:jc w:val="center"/>
              <w:rPr>
                <w:color w:val="000000"/>
                <w:sz w:val="18"/>
                <w:szCs w:val="18"/>
              </w:rPr>
            </w:pPr>
          </w:p>
          <w:p w14:paraId="5B2D3547" w14:textId="77777777" w:rsidR="00AF1AB0" w:rsidRDefault="00AF1AB0" w:rsidP="00F90BD7">
            <w:pPr>
              <w:spacing w:line="160" w:lineRule="atLeast"/>
              <w:jc w:val="center"/>
              <w:rPr>
                <w:color w:val="000000"/>
                <w:sz w:val="18"/>
                <w:szCs w:val="18"/>
              </w:rPr>
            </w:pPr>
          </w:p>
          <w:p w14:paraId="74E8CFD5" w14:textId="77777777" w:rsidR="00AF1AB0" w:rsidRDefault="00AF1AB0" w:rsidP="00F90BD7">
            <w:pPr>
              <w:spacing w:line="160" w:lineRule="atLeast"/>
              <w:jc w:val="center"/>
              <w:rPr>
                <w:color w:val="000000"/>
                <w:sz w:val="18"/>
                <w:szCs w:val="18"/>
              </w:rPr>
            </w:pPr>
          </w:p>
          <w:p w14:paraId="432A7DE9" w14:textId="77777777" w:rsidR="00AF1AB0" w:rsidRDefault="00AF1AB0" w:rsidP="00F90BD7">
            <w:pPr>
              <w:spacing w:line="160" w:lineRule="atLeast"/>
              <w:jc w:val="center"/>
              <w:rPr>
                <w:color w:val="000000"/>
                <w:sz w:val="18"/>
                <w:szCs w:val="18"/>
              </w:rPr>
            </w:pPr>
          </w:p>
          <w:p w14:paraId="40CCA9CD" w14:textId="77777777" w:rsidR="00AF1AB0" w:rsidRDefault="00AF1AB0" w:rsidP="00AF1AB0">
            <w:pPr>
              <w:spacing w:line="160" w:lineRule="atLeast"/>
              <w:rPr>
                <w:color w:val="000000"/>
                <w:sz w:val="18"/>
                <w:szCs w:val="18"/>
              </w:rPr>
            </w:pPr>
          </w:p>
          <w:p w14:paraId="045EAF19" w14:textId="77777777" w:rsidR="00AF1AB0" w:rsidRDefault="00AF1AB0" w:rsidP="00AF1AB0">
            <w:pPr>
              <w:spacing w:line="160" w:lineRule="atLeast"/>
              <w:rPr>
                <w:color w:val="000000"/>
                <w:sz w:val="18"/>
                <w:szCs w:val="18"/>
              </w:rPr>
            </w:pPr>
          </w:p>
          <w:p w14:paraId="343B1899" w14:textId="069B06C0" w:rsidR="00AF1AB0" w:rsidRPr="005A1498" w:rsidRDefault="00AF1AB0" w:rsidP="00AF1AB0">
            <w:pPr>
              <w:spacing w:line="160" w:lineRule="atLeast"/>
              <w:rPr>
                <w:color w:val="000000"/>
                <w:sz w:val="18"/>
                <w:szCs w:val="18"/>
              </w:rPr>
            </w:pPr>
            <w:r>
              <w:rPr>
                <w:color w:val="000000"/>
                <w:sz w:val="18"/>
                <w:szCs w:val="18"/>
              </w:rPr>
              <w:t>Шт</w:t>
            </w:r>
          </w:p>
        </w:tc>
        <w:tc>
          <w:tcPr>
            <w:tcW w:w="302" w:type="pct"/>
            <w:tcBorders>
              <w:left w:val="single" w:sz="4" w:space="0" w:color="000000"/>
              <w:right w:val="single" w:sz="4" w:space="0" w:color="000000"/>
            </w:tcBorders>
            <w:shd w:val="clear" w:color="000000" w:fill="FFFFFF"/>
            <w:vAlign w:val="center"/>
          </w:tcPr>
          <w:p w14:paraId="5A2B6D4A" w14:textId="0633BF4C" w:rsidR="00797FAD" w:rsidRPr="005A1498" w:rsidRDefault="00AF1AB0" w:rsidP="00F90BD7">
            <w:pPr>
              <w:spacing w:line="160" w:lineRule="atLeast"/>
              <w:jc w:val="center"/>
              <w:rPr>
                <w:sz w:val="18"/>
                <w:szCs w:val="18"/>
              </w:rPr>
            </w:pPr>
            <w:r>
              <w:rPr>
                <w:sz w:val="18"/>
                <w:szCs w:val="18"/>
              </w:rPr>
              <w:t>5</w:t>
            </w:r>
          </w:p>
        </w:tc>
        <w:tc>
          <w:tcPr>
            <w:tcW w:w="322" w:type="pct"/>
            <w:tcBorders>
              <w:left w:val="single" w:sz="4" w:space="0" w:color="000000"/>
              <w:right w:val="single" w:sz="4" w:space="0" w:color="000000"/>
            </w:tcBorders>
            <w:shd w:val="clear" w:color="000000" w:fill="FFFFFF"/>
            <w:vAlign w:val="center"/>
          </w:tcPr>
          <w:p w14:paraId="4F0C8334" w14:textId="77777777" w:rsidR="00797FAD" w:rsidRPr="005A1498" w:rsidRDefault="00797FAD" w:rsidP="00F90BD7">
            <w:pPr>
              <w:spacing w:line="160" w:lineRule="atLeast"/>
              <w:jc w:val="center"/>
              <w:rPr>
                <w:sz w:val="18"/>
                <w:szCs w:val="18"/>
                <w:lang w:eastAsia="ar-SA"/>
              </w:rPr>
            </w:pPr>
          </w:p>
        </w:tc>
        <w:tc>
          <w:tcPr>
            <w:tcW w:w="563" w:type="pct"/>
            <w:tcBorders>
              <w:top w:val="single" w:sz="2" w:space="0" w:color="auto"/>
              <w:left w:val="single" w:sz="2" w:space="0" w:color="auto"/>
              <w:bottom w:val="single" w:sz="2" w:space="0" w:color="auto"/>
              <w:right w:val="single" w:sz="2" w:space="0" w:color="auto"/>
            </w:tcBorders>
            <w:vAlign w:val="center"/>
          </w:tcPr>
          <w:p w14:paraId="2E123B22" w14:textId="77777777" w:rsidR="00797FAD" w:rsidRPr="005A1498" w:rsidRDefault="00797FAD" w:rsidP="00F90BD7">
            <w:pPr>
              <w:spacing w:line="160" w:lineRule="atLeast"/>
              <w:jc w:val="center"/>
              <w:rPr>
                <w:b/>
                <w:bCs/>
                <w:sz w:val="18"/>
                <w:szCs w:val="18"/>
                <w:lang w:eastAsia="ar-SA"/>
              </w:rPr>
            </w:pPr>
          </w:p>
        </w:tc>
        <w:tc>
          <w:tcPr>
            <w:tcW w:w="1395" w:type="pct"/>
            <w:tcBorders>
              <w:top w:val="single" w:sz="2" w:space="0" w:color="auto"/>
              <w:left w:val="single" w:sz="2" w:space="0" w:color="auto"/>
              <w:bottom w:val="single" w:sz="2" w:space="0" w:color="auto"/>
              <w:right w:val="single" w:sz="2" w:space="0" w:color="auto"/>
            </w:tcBorders>
            <w:vAlign w:val="center"/>
          </w:tcPr>
          <w:p w14:paraId="045120FE" w14:textId="77777777" w:rsidR="00AF1AB0" w:rsidRDefault="00AF1AB0" w:rsidP="00AF1AB0">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376B75A8" w14:textId="77777777" w:rsidR="00AF1AB0" w:rsidRPr="00CF2E67" w:rsidRDefault="00AF1AB0" w:rsidP="00AF1AB0">
            <w:pPr>
              <w:spacing w:line="160" w:lineRule="atLeast"/>
              <w:rPr>
                <w:lang w:eastAsia="ar-SA"/>
              </w:rPr>
            </w:pPr>
            <w:r w:rsidRPr="00CF2E67">
              <w:rPr>
                <w:lang w:eastAsia="ar-SA"/>
              </w:rPr>
              <w:t>Размеры:</w:t>
            </w:r>
          </w:p>
          <w:p w14:paraId="308D8F84" w14:textId="77777777" w:rsidR="00AF1AB0" w:rsidRPr="00CF2E67" w:rsidRDefault="00AF1AB0" w:rsidP="00AF1AB0">
            <w:pPr>
              <w:spacing w:line="160" w:lineRule="atLeast"/>
              <w:rPr>
                <w:lang w:eastAsia="ar-SA"/>
              </w:rPr>
            </w:pPr>
            <w:r w:rsidRPr="00CF2E67">
              <w:rPr>
                <w:lang w:eastAsia="ar-SA"/>
              </w:rPr>
              <w:t>52 – 2</w:t>
            </w:r>
          </w:p>
          <w:p w14:paraId="0C7347A5" w14:textId="41C77A7E" w:rsidR="00797FAD" w:rsidRPr="005A1498" w:rsidRDefault="00AF1AB0" w:rsidP="00AF1AB0">
            <w:pPr>
              <w:spacing w:line="160" w:lineRule="atLeast"/>
              <w:rPr>
                <w:color w:val="000000"/>
                <w:sz w:val="18"/>
                <w:szCs w:val="18"/>
              </w:rPr>
            </w:pPr>
            <w:r w:rsidRPr="00CF2E67">
              <w:rPr>
                <w:lang w:eastAsia="ar-SA"/>
              </w:rPr>
              <w:t xml:space="preserve">54 - </w:t>
            </w:r>
            <w:r>
              <w:rPr>
                <w:lang w:eastAsia="ar-SA"/>
              </w:rPr>
              <w:t>3</w:t>
            </w:r>
          </w:p>
        </w:tc>
        <w:tc>
          <w:tcPr>
            <w:tcW w:w="1011" w:type="pct"/>
            <w:tcBorders>
              <w:top w:val="single" w:sz="2" w:space="0" w:color="auto"/>
              <w:left w:val="single" w:sz="2" w:space="0" w:color="auto"/>
              <w:bottom w:val="single" w:sz="2" w:space="0" w:color="auto"/>
              <w:right w:val="single" w:sz="2" w:space="0" w:color="auto"/>
            </w:tcBorders>
          </w:tcPr>
          <w:p w14:paraId="6479B842" w14:textId="77777777" w:rsidR="00833977" w:rsidRDefault="00833977" w:rsidP="00F90BD7">
            <w:pPr>
              <w:spacing w:line="160" w:lineRule="atLeast"/>
              <w:jc w:val="center"/>
              <w:rPr>
                <w:sz w:val="18"/>
                <w:szCs w:val="18"/>
                <w:lang w:eastAsia="ar-SA"/>
              </w:rPr>
            </w:pPr>
          </w:p>
          <w:p w14:paraId="3D903293" w14:textId="74D68358" w:rsidR="00797FAD" w:rsidRPr="005A1498" w:rsidRDefault="00AF1AB0" w:rsidP="00F90BD7">
            <w:pPr>
              <w:spacing w:line="160" w:lineRule="atLeast"/>
              <w:jc w:val="center"/>
              <w:rPr>
                <w:color w:val="000000"/>
                <w:sz w:val="18"/>
                <w:szCs w:val="18"/>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797FAD" w:rsidRPr="005A1498" w14:paraId="59D0AA3D" w14:textId="77777777" w:rsidTr="00797FAD">
        <w:trPr>
          <w:trHeight w:val="99"/>
          <w:jc w:val="center"/>
        </w:trPr>
        <w:tc>
          <w:tcPr>
            <w:tcW w:w="212" w:type="pct"/>
            <w:tcBorders>
              <w:top w:val="single" w:sz="2" w:space="0" w:color="auto"/>
              <w:left w:val="single" w:sz="2" w:space="0" w:color="auto"/>
              <w:bottom w:val="single" w:sz="2" w:space="0" w:color="auto"/>
              <w:right w:val="single" w:sz="2" w:space="0" w:color="auto"/>
            </w:tcBorders>
            <w:vAlign w:val="center"/>
          </w:tcPr>
          <w:p w14:paraId="2D7E5538" w14:textId="77777777" w:rsidR="00797FAD" w:rsidRPr="005A1498" w:rsidRDefault="00797FAD" w:rsidP="00F90BD7">
            <w:pPr>
              <w:spacing w:line="160" w:lineRule="atLeast"/>
              <w:jc w:val="center"/>
              <w:rPr>
                <w:bCs/>
                <w:sz w:val="18"/>
                <w:szCs w:val="18"/>
                <w:lang w:eastAsia="ar-SA"/>
              </w:rPr>
            </w:pPr>
          </w:p>
        </w:tc>
        <w:tc>
          <w:tcPr>
            <w:tcW w:w="894" w:type="pct"/>
            <w:tcBorders>
              <w:left w:val="single" w:sz="4" w:space="0" w:color="000000"/>
              <w:right w:val="single" w:sz="4" w:space="0" w:color="000000"/>
            </w:tcBorders>
            <w:shd w:val="clear" w:color="auto" w:fill="auto"/>
            <w:vAlign w:val="center"/>
          </w:tcPr>
          <w:p w14:paraId="629815F7" w14:textId="6D732E1A" w:rsidR="00797FAD" w:rsidRPr="005A1498" w:rsidRDefault="00AF1AB0" w:rsidP="00F90BD7">
            <w:pPr>
              <w:spacing w:line="160" w:lineRule="atLeast"/>
              <w:jc w:val="center"/>
              <w:rPr>
                <w:b/>
                <w:bCs/>
                <w:color w:val="000000"/>
                <w:sz w:val="18"/>
                <w:szCs w:val="18"/>
              </w:rPr>
            </w:pPr>
            <w:r>
              <w:rPr>
                <w:b/>
                <w:bCs/>
                <w:color w:val="000000"/>
                <w:sz w:val="18"/>
                <w:szCs w:val="18"/>
              </w:rPr>
              <w:t>Итого</w:t>
            </w:r>
          </w:p>
        </w:tc>
        <w:tc>
          <w:tcPr>
            <w:tcW w:w="301" w:type="pct"/>
            <w:tcBorders>
              <w:left w:val="single" w:sz="4" w:space="0" w:color="000000"/>
              <w:right w:val="single" w:sz="4" w:space="0" w:color="000000"/>
            </w:tcBorders>
            <w:shd w:val="clear" w:color="auto" w:fill="auto"/>
          </w:tcPr>
          <w:p w14:paraId="7F8F8FA6" w14:textId="77777777" w:rsidR="00797FAD" w:rsidRPr="005A1498" w:rsidRDefault="00797FAD" w:rsidP="00F90BD7">
            <w:pPr>
              <w:spacing w:line="160" w:lineRule="atLeast"/>
              <w:jc w:val="center"/>
              <w:rPr>
                <w:color w:val="000000"/>
                <w:sz w:val="18"/>
                <w:szCs w:val="18"/>
              </w:rPr>
            </w:pPr>
          </w:p>
        </w:tc>
        <w:tc>
          <w:tcPr>
            <w:tcW w:w="302" w:type="pct"/>
            <w:tcBorders>
              <w:left w:val="single" w:sz="4" w:space="0" w:color="000000"/>
              <w:right w:val="single" w:sz="4" w:space="0" w:color="000000"/>
            </w:tcBorders>
            <w:shd w:val="clear" w:color="000000" w:fill="FFFFFF"/>
            <w:vAlign w:val="center"/>
          </w:tcPr>
          <w:p w14:paraId="4186DB3A" w14:textId="77777777" w:rsidR="00797FAD" w:rsidRPr="005A1498" w:rsidRDefault="00797FAD" w:rsidP="00F90BD7">
            <w:pPr>
              <w:spacing w:line="160" w:lineRule="atLeast"/>
              <w:jc w:val="center"/>
              <w:rPr>
                <w:sz w:val="18"/>
                <w:szCs w:val="18"/>
              </w:rPr>
            </w:pPr>
          </w:p>
        </w:tc>
        <w:tc>
          <w:tcPr>
            <w:tcW w:w="322" w:type="pct"/>
            <w:tcBorders>
              <w:left w:val="single" w:sz="4" w:space="0" w:color="000000"/>
              <w:right w:val="single" w:sz="4" w:space="0" w:color="000000"/>
            </w:tcBorders>
            <w:shd w:val="clear" w:color="000000" w:fill="FFFFFF"/>
            <w:vAlign w:val="center"/>
          </w:tcPr>
          <w:p w14:paraId="6D9506BA" w14:textId="77777777" w:rsidR="00797FAD" w:rsidRPr="005A1498" w:rsidRDefault="00797FAD" w:rsidP="00F90BD7">
            <w:pPr>
              <w:spacing w:line="160" w:lineRule="atLeast"/>
              <w:jc w:val="center"/>
              <w:rPr>
                <w:sz w:val="18"/>
                <w:szCs w:val="18"/>
                <w:lang w:eastAsia="ar-SA"/>
              </w:rPr>
            </w:pPr>
          </w:p>
        </w:tc>
        <w:tc>
          <w:tcPr>
            <w:tcW w:w="563" w:type="pct"/>
            <w:tcBorders>
              <w:top w:val="single" w:sz="2" w:space="0" w:color="auto"/>
              <w:left w:val="single" w:sz="2" w:space="0" w:color="auto"/>
              <w:bottom w:val="single" w:sz="2" w:space="0" w:color="auto"/>
              <w:right w:val="single" w:sz="2" w:space="0" w:color="auto"/>
            </w:tcBorders>
            <w:vAlign w:val="center"/>
          </w:tcPr>
          <w:p w14:paraId="092FF26D" w14:textId="77777777" w:rsidR="00797FAD" w:rsidRPr="005A1498" w:rsidRDefault="00797FAD" w:rsidP="00F90BD7">
            <w:pPr>
              <w:spacing w:line="160" w:lineRule="atLeast"/>
              <w:jc w:val="center"/>
              <w:rPr>
                <w:b/>
                <w:bCs/>
                <w:sz w:val="18"/>
                <w:szCs w:val="18"/>
                <w:lang w:eastAsia="ar-SA"/>
              </w:rPr>
            </w:pPr>
          </w:p>
        </w:tc>
        <w:tc>
          <w:tcPr>
            <w:tcW w:w="1395" w:type="pct"/>
            <w:tcBorders>
              <w:top w:val="single" w:sz="2" w:space="0" w:color="auto"/>
              <w:left w:val="single" w:sz="2" w:space="0" w:color="auto"/>
              <w:bottom w:val="single" w:sz="2" w:space="0" w:color="auto"/>
              <w:right w:val="single" w:sz="2" w:space="0" w:color="auto"/>
            </w:tcBorders>
            <w:vAlign w:val="center"/>
          </w:tcPr>
          <w:p w14:paraId="0F7405F5" w14:textId="77777777" w:rsidR="00797FAD" w:rsidRPr="005A1498" w:rsidRDefault="00797FAD" w:rsidP="00F90BD7">
            <w:pPr>
              <w:spacing w:line="160" w:lineRule="atLeast"/>
              <w:jc w:val="center"/>
              <w:rPr>
                <w:color w:val="000000"/>
                <w:sz w:val="18"/>
                <w:szCs w:val="18"/>
              </w:rPr>
            </w:pPr>
          </w:p>
        </w:tc>
        <w:tc>
          <w:tcPr>
            <w:tcW w:w="1011" w:type="pct"/>
            <w:tcBorders>
              <w:top w:val="single" w:sz="2" w:space="0" w:color="auto"/>
              <w:left w:val="single" w:sz="2" w:space="0" w:color="auto"/>
              <w:bottom w:val="single" w:sz="2" w:space="0" w:color="auto"/>
              <w:right w:val="single" w:sz="2" w:space="0" w:color="auto"/>
            </w:tcBorders>
          </w:tcPr>
          <w:p w14:paraId="711550FB" w14:textId="77777777" w:rsidR="00797FAD" w:rsidRPr="005A1498" w:rsidRDefault="00797FAD" w:rsidP="00F90BD7">
            <w:pPr>
              <w:spacing w:line="160" w:lineRule="atLeast"/>
              <w:jc w:val="center"/>
              <w:rPr>
                <w:color w:val="000000"/>
                <w:sz w:val="18"/>
                <w:szCs w:val="18"/>
              </w:rPr>
            </w:pPr>
          </w:p>
        </w:tc>
      </w:tr>
    </w:tbl>
    <w:p w14:paraId="4B94F38F" w14:textId="1E01C257" w:rsidR="005B1598" w:rsidRDefault="005B1598" w:rsidP="00A26001">
      <w:pPr>
        <w:jc w:val="center"/>
        <w:rPr>
          <w:i/>
          <w:sz w:val="22"/>
          <w:szCs w:val="22"/>
        </w:rPr>
      </w:pPr>
    </w:p>
    <w:p w14:paraId="4480F375" w14:textId="77777777" w:rsidR="00C20B46" w:rsidRDefault="00D727F8" w:rsidP="00D727F8">
      <w:pPr>
        <w:jc w:val="center"/>
        <w:rPr>
          <w:i/>
          <w:sz w:val="22"/>
          <w:szCs w:val="22"/>
        </w:rPr>
      </w:pPr>
      <w:r>
        <w:rPr>
          <w:i/>
          <w:sz w:val="22"/>
          <w:szCs w:val="22"/>
        </w:rPr>
        <w:t xml:space="preserve">  </w:t>
      </w:r>
    </w:p>
    <w:p w14:paraId="45EB20DF" w14:textId="730290FB" w:rsidR="00D727F8" w:rsidRDefault="00D727F8" w:rsidP="00D727F8">
      <w:pPr>
        <w:jc w:val="center"/>
        <w:rPr>
          <w:i/>
          <w:sz w:val="22"/>
          <w:szCs w:val="22"/>
        </w:rPr>
      </w:pPr>
    </w:p>
    <w:p w14:paraId="7ADFFD99" w14:textId="77777777" w:rsidR="00D727F8" w:rsidRDefault="00D727F8" w:rsidP="00D727F8">
      <w:pPr>
        <w:jc w:val="right"/>
        <w:rPr>
          <w:sz w:val="24"/>
          <w:szCs w:val="24"/>
        </w:rPr>
      </w:pPr>
      <w:bookmarkStart w:id="2" w:name="_Hlk226972578"/>
    </w:p>
    <w:bookmarkEnd w:id="2"/>
    <w:p w14:paraId="212F7595" w14:textId="77777777" w:rsidR="00A26001" w:rsidRDefault="00A26001" w:rsidP="001308F4">
      <w:pPr>
        <w:jc w:val="right"/>
        <w:rPr>
          <w:sz w:val="24"/>
          <w:szCs w:val="24"/>
        </w:rPr>
      </w:pPr>
    </w:p>
    <w:p w14:paraId="0E406054" w14:textId="77777777" w:rsidR="00A26001" w:rsidRDefault="00A26001" w:rsidP="001308F4">
      <w:pPr>
        <w:jc w:val="right"/>
        <w:rPr>
          <w:sz w:val="24"/>
          <w:szCs w:val="24"/>
        </w:rPr>
      </w:pPr>
    </w:p>
    <w:p w14:paraId="09AF9D74" w14:textId="77777777" w:rsidR="00A26001" w:rsidRDefault="00A26001" w:rsidP="001308F4">
      <w:pPr>
        <w:jc w:val="right"/>
        <w:rPr>
          <w:sz w:val="24"/>
          <w:szCs w:val="24"/>
        </w:rPr>
      </w:pPr>
    </w:p>
    <w:p w14:paraId="4F23FA47" w14:textId="77777777" w:rsidR="00A26001" w:rsidRDefault="00A26001" w:rsidP="001308F4">
      <w:pPr>
        <w:jc w:val="right"/>
        <w:rPr>
          <w:sz w:val="24"/>
          <w:szCs w:val="24"/>
        </w:rPr>
      </w:pPr>
    </w:p>
    <w:p w14:paraId="2B87E36F" w14:textId="77777777" w:rsidR="00A26001" w:rsidRDefault="00A26001" w:rsidP="001308F4">
      <w:pPr>
        <w:jc w:val="right"/>
        <w:rPr>
          <w:sz w:val="24"/>
          <w:szCs w:val="24"/>
        </w:rPr>
      </w:pPr>
    </w:p>
    <w:p w14:paraId="041A8530" w14:textId="77777777" w:rsidR="005940B8" w:rsidRDefault="005940B8" w:rsidP="001308F4">
      <w:pPr>
        <w:jc w:val="right"/>
        <w:rPr>
          <w:sz w:val="24"/>
          <w:szCs w:val="24"/>
        </w:rPr>
      </w:pPr>
    </w:p>
    <w:p w14:paraId="6F72CA96" w14:textId="77777777" w:rsidR="005940B8" w:rsidRDefault="005940B8" w:rsidP="001308F4">
      <w:pPr>
        <w:jc w:val="right"/>
        <w:rPr>
          <w:sz w:val="24"/>
          <w:szCs w:val="24"/>
        </w:rPr>
      </w:pPr>
    </w:p>
    <w:p w14:paraId="3243E095" w14:textId="77777777" w:rsidR="005940B8" w:rsidRDefault="005940B8" w:rsidP="001308F4">
      <w:pPr>
        <w:jc w:val="right"/>
        <w:rPr>
          <w:sz w:val="24"/>
          <w:szCs w:val="24"/>
        </w:rPr>
      </w:pPr>
    </w:p>
    <w:p w14:paraId="635AD460" w14:textId="77777777" w:rsidR="005940B8" w:rsidRDefault="005940B8" w:rsidP="001308F4">
      <w:pPr>
        <w:jc w:val="right"/>
        <w:rPr>
          <w:sz w:val="24"/>
          <w:szCs w:val="24"/>
        </w:rPr>
      </w:pPr>
    </w:p>
    <w:p w14:paraId="18137543" w14:textId="77777777" w:rsidR="000B148D" w:rsidRDefault="000B148D" w:rsidP="001308F4">
      <w:pPr>
        <w:jc w:val="right"/>
        <w:rPr>
          <w:sz w:val="24"/>
          <w:szCs w:val="24"/>
        </w:rPr>
      </w:pPr>
    </w:p>
    <w:p w14:paraId="66353AC8" w14:textId="77777777" w:rsidR="000B148D" w:rsidRDefault="000B148D" w:rsidP="001308F4">
      <w:pPr>
        <w:jc w:val="right"/>
        <w:rPr>
          <w:sz w:val="24"/>
          <w:szCs w:val="24"/>
        </w:rPr>
      </w:pPr>
    </w:p>
    <w:p w14:paraId="270C2716" w14:textId="77777777" w:rsidR="000B148D" w:rsidRDefault="000B148D" w:rsidP="001308F4">
      <w:pPr>
        <w:jc w:val="right"/>
        <w:rPr>
          <w:sz w:val="24"/>
          <w:szCs w:val="24"/>
        </w:rPr>
      </w:pPr>
    </w:p>
    <w:p w14:paraId="0C6E34A1" w14:textId="77777777" w:rsidR="000B148D" w:rsidRDefault="000B148D" w:rsidP="001308F4">
      <w:pPr>
        <w:jc w:val="right"/>
        <w:rPr>
          <w:sz w:val="24"/>
          <w:szCs w:val="24"/>
        </w:rPr>
      </w:pPr>
    </w:p>
    <w:p w14:paraId="590059B6" w14:textId="77777777" w:rsidR="000B148D" w:rsidRDefault="000B148D" w:rsidP="001308F4">
      <w:pPr>
        <w:jc w:val="right"/>
        <w:rPr>
          <w:sz w:val="24"/>
          <w:szCs w:val="24"/>
        </w:rPr>
      </w:pPr>
    </w:p>
    <w:p w14:paraId="7B86FC90" w14:textId="77777777" w:rsidR="000B148D" w:rsidRDefault="000B148D" w:rsidP="001308F4">
      <w:pPr>
        <w:jc w:val="right"/>
        <w:rPr>
          <w:sz w:val="24"/>
          <w:szCs w:val="24"/>
        </w:rPr>
      </w:pPr>
    </w:p>
    <w:p w14:paraId="41DE37A2" w14:textId="77777777" w:rsidR="000B148D" w:rsidRDefault="000B148D" w:rsidP="001308F4">
      <w:pPr>
        <w:jc w:val="right"/>
        <w:rPr>
          <w:sz w:val="24"/>
          <w:szCs w:val="24"/>
        </w:rPr>
      </w:pPr>
    </w:p>
    <w:p w14:paraId="46506B50" w14:textId="77777777" w:rsidR="000B148D" w:rsidRDefault="000B148D" w:rsidP="001308F4">
      <w:pPr>
        <w:jc w:val="right"/>
        <w:rPr>
          <w:sz w:val="24"/>
          <w:szCs w:val="24"/>
        </w:rPr>
      </w:pPr>
    </w:p>
    <w:p w14:paraId="0BF253B7" w14:textId="77777777" w:rsidR="00591CF2" w:rsidRDefault="00591CF2" w:rsidP="001308F4">
      <w:pPr>
        <w:jc w:val="right"/>
        <w:rPr>
          <w:sz w:val="24"/>
          <w:szCs w:val="24"/>
        </w:rPr>
      </w:pPr>
    </w:p>
    <w:p w14:paraId="775DE386" w14:textId="77777777" w:rsidR="00591CF2" w:rsidRDefault="00591CF2" w:rsidP="001308F4">
      <w:pPr>
        <w:jc w:val="right"/>
        <w:rPr>
          <w:sz w:val="24"/>
          <w:szCs w:val="24"/>
        </w:rPr>
      </w:pPr>
    </w:p>
    <w:p w14:paraId="467343AC" w14:textId="77777777" w:rsidR="00591CF2" w:rsidRDefault="00591CF2" w:rsidP="001308F4">
      <w:pPr>
        <w:jc w:val="right"/>
        <w:rPr>
          <w:sz w:val="24"/>
          <w:szCs w:val="24"/>
        </w:rPr>
      </w:pPr>
    </w:p>
    <w:p w14:paraId="73A682AA" w14:textId="77777777" w:rsidR="00B165B7" w:rsidRDefault="00B165B7" w:rsidP="001308F4">
      <w:pPr>
        <w:jc w:val="right"/>
        <w:rPr>
          <w:sz w:val="24"/>
          <w:szCs w:val="24"/>
        </w:rPr>
      </w:pPr>
    </w:p>
    <w:p w14:paraId="6642686C" w14:textId="77777777" w:rsidR="00B165B7" w:rsidRDefault="00B165B7" w:rsidP="001308F4">
      <w:pPr>
        <w:jc w:val="right"/>
        <w:rPr>
          <w:sz w:val="24"/>
          <w:szCs w:val="24"/>
        </w:rPr>
      </w:pPr>
    </w:p>
    <w:p w14:paraId="2FBA9699" w14:textId="77777777" w:rsidR="00B165B7" w:rsidRDefault="00B165B7" w:rsidP="001308F4">
      <w:pPr>
        <w:jc w:val="right"/>
        <w:rPr>
          <w:sz w:val="24"/>
          <w:szCs w:val="24"/>
        </w:rPr>
      </w:pPr>
    </w:p>
    <w:p w14:paraId="4147EDFF" w14:textId="77777777" w:rsidR="00AF1AB0" w:rsidRDefault="00AF1AB0" w:rsidP="00AF1AB0">
      <w:pPr>
        <w:rPr>
          <w:sz w:val="24"/>
          <w:szCs w:val="24"/>
        </w:rPr>
      </w:pPr>
    </w:p>
    <w:p w14:paraId="1D1D74C4" w14:textId="3548B4AC" w:rsidR="001308F4" w:rsidRPr="004856F6" w:rsidRDefault="001308F4" w:rsidP="00AF1AB0">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0E15327C" w14:textId="77777777" w:rsidR="001308F4" w:rsidRPr="004856F6" w:rsidRDefault="001308F4" w:rsidP="006A163A">
      <w:pPr>
        <w:jc w:val="center"/>
        <w:rPr>
          <w:i/>
          <w:sz w:val="24"/>
          <w:szCs w:val="24"/>
        </w:rPr>
      </w:pPr>
    </w:p>
    <w:p w14:paraId="5E3E8A20" w14:textId="77777777" w:rsidR="001308F4" w:rsidRPr="004856F6" w:rsidRDefault="001308F4" w:rsidP="006A163A">
      <w:pPr>
        <w:jc w:val="center"/>
        <w:rPr>
          <w:i/>
          <w:sz w:val="24"/>
          <w:szCs w:val="24"/>
        </w:rPr>
      </w:pPr>
    </w:p>
    <w:p w14:paraId="2045C79E" w14:textId="77777777" w:rsidR="001308F4" w:rsidRDefault="001308F4" w:rsidP="006A163A">
      <w:pPr>
        <w:jc w:val="center"/>
        <w:rPr>
          <w:i/>
          <w:sz w:val="24"/>
          <w:szCs w:val="24"/>
        </w:rPr>
      </w:pPr>
    </w:p>
    <w:p w14:paraId="34890913" w14:textId="77777777" w:rsidR="00534D13" w:rsidRDefault="00534D13" w:rsidP="006A163A">
      <w:pPr>
        <w:jc w:val="center"/>
        <w:rPr>
          <w:i/>
          <w:sz w:val="24"/>
          <w:szCs w:val="24"/>
        </w:rPr>
      </w:pPr>
    </w:p>
    <w:p w14:paraId="66F060E8" w14:textId="77777777" w:rsidR="00534D13" w:rsidRPr="004856F6" w:rsidRDefault="00534D13" w:rsidP="006A163A">
      <w:pPr>
        <w:jc w:val="center"/>
        <w:rPr>
          <w:i/>
          <w:sz w:val="24"/>
          <w:szCs w:val="24"/>
        </w:rPr>
      </w:pPr>
    </w:p>
    <w:p w14:paraId="3007B1A5"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3236D817" w14:textId="77777777" w:rsidR="006A163A" w:rsidRPr="004856F6" w:rsidRDefault="006A163A" w:rsidP="006A163A">
      <w:pPr>
        <w:jc w:val="center"/>
        <w:rPr>
          <w:i/>
          <w:sz w:val="24"/>
          <w:szCs w:val="24"/>
        </w:rPr>
      </w:pPr>
    </w:p>
    <w:p w14:paraId="7D0CB954"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C2EB696" w14:textId="77777777" w:rsidR="006A163A" w:rsidRPr="004856F6" w:rsidRDefault="006A163A" w:rsidP="006A163A">
      <w:pPr>
        <w:tabs>
          <w:tab w:val="left" w:pos="3491"/>
        </w:tabs>
        <w:rPr>
          <w:sz w:val="24"/>
          <w:szCs w:val="24"/>
        </w:rPr>
      </w:pPr>
    </w:p>
    <w:p w14:paraId="571F880F"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FB3931E"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71FE6C6"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7DE523F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AA1224D"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72ADDC14"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2E0F1FD" w14:textId="77777777" w:rsidR="00F35F72" w:rsidRPr="004856F6" w:rsidRDefault="00F35F72" w:rsidP="006A163A">
      <w:pPr>
        <w:autoSpaceDE/>
        <w:autoSpaceDN/>
        <w:adjustRightInd/>
        <w:ind w:firstLine="708"/>
        <w:jc w:val="both"/>
        <w:rPr>
          <w:sz w:val="24"/>
          <w:szCs w:val="24"/>
        </w:rPr>
      </w:pPr>
    </w:p>
    <w:p w14:paraId="5AB0412A"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36C0C253"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1BEBAA5E" w14:textId="77777777" w:rsidR="004D09BA" w:rsidRPr="004856F6" w:rsidRDefault="004D09BA" w:rsidP="006A163A">
      <w:pPr>
        <w:widowControl/>
        <w:autoSpaceDE/>
        <w:autoSpaceDN/>
        <w:adjustRightInd/>
        <w:ind w:firstLine="708"/>
        <w:rPr>
          <w:sz w:val="24"/>
          <w:szCs w:val="24"/>
        </w:rPr>
      </w:pPr>
    </w:p>
    <w:p w14:paraId="3AF3A52D"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30147EB3" w14:textId="77777777" w:rsidR="009F43E5" w:rsidRPr="004856F6" w:rsidRDefault="009F43E5" w:rsidP="006A163A">
      <w:pPr>
        <w:widowControl/>
        <w:autoSpaceDE/>
        <w:autoSpaceDN/>
        <w:adjustRightInd/>
        <w:ind w:firstLine="708"/>
        <w:rPr>
          <w:sz w:val="24"/>
          <w:szCs w:val="24"/>
        </w:rPr>
      </w:pPr>
    </w:p>
    <w:p w14:paraId="1D4D5A38"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3B8ACAD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6958D26"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254D73A"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BD19F8A"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3E2584F"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5D62AD1B"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D97DFEB"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3675FE8F" w14:textId="77777777" w:rsidR="006A163A" w:rsidRPr="004856F6" w:rsidRDefault="006A163A" w:rsidP="006A163A">
      <w:pPr>
        <w:tabs>
          <w:tab w:val="left" w:pos="3491"/>
        </w:tabs>
        <w:rPr>
          <w:sz w:val="24"/>
          <w:szCs w:val="24"/>
        </w:rPr>
      </w:pPr>
    </w:p>
    <w:p w14:paraId="67B372A9" w14:textId="77777777" w:rsidR="00A05355" w:rsidRPr="004856F6" w:rsidRDefault="00A05355" w:rsidP="00CC1AA6">
      <w:pPr>
        <w:tabs>
          <w:tab w:val="left" w:pos="3491"/>
        </w:tabs>
        <w:rPr>
          <w:b/>
          <w:sz w:val="24"/>
          <w:szCs w:val="24"/>
        </w:rPr>
      </w:pPr>
    </w:p>
    <w:p w14:paraId="6A42BEDE" w14:textId="77777777" w:rsidR="002071E1" w:rsidRPr="004856F6" w:rsidRDefault="002071E1" w:rsidP="00DC0860">
      <w:pPr>
        <w:tabs>
          <w:tab w:val="left" w:pos="3491"/>
        </w:tabs>
        <w:rPr>
          <w:sz w:val="24"/>
          <w:szCs w:val="24"/>
        </w:rPr>
      </w:pPr>
    </w:p>
    <w:p w14:paraId="1DA1460F" w14:textId="77777777" w:rsidR="00A62419" w:rsidRDefault="00A62419" w:rsidP="00DC0860">
      <w:pPr>
        <w:tabs>
          <w:tab w:val="left" w:pos="3491"/>
        </w:tabs>
        <w:rPr>
          <w:sz w:val="24"/>
          <w:szCs w:val="24"/>
        </w:rPr>
      </w:pPr>
    </w:p>
    <w:p w14:paraId="4F096725" w14:textId="77777777" w:rsidR="004856F6" w:rsidRDefault="004856F6" w:rsidP="00DC0860">
      <w:pPr>
        <w:tabs>
          <w:tab w:val="left" w:pos="3491"/>
        </w:tabs>
        <w:rPr>
          <w:sz w:val="24"/>
          <w:szCs w:val="24"/>
        </w:rPr>
      </w:pPr>
    </w:p>
    <w:p w14:paraId="36C6CB09" w14:textId="77777777" w:rsidR="004856F6" w:rsidRDefault="004856F6" w:rsidP="00DC0860">
      <w:pPr>
        <w:tabs>
          <w:tab w:val="left" w:pos="3491"/>
        </w:tabs>
        <w:rPr>
          <w:sz w:val="24"/>
          <w:szCs w:val="24"/>
        </w:rPr>
      </w:pPr>
    </w:p>
    <w:p w14:paraId="0367F4E3" w14:textId="77777777" w:rsidR="004856F6" w:rsidRDefault="004856F6" w:rsidP="00DC0860">
      <w:pPr>
        <w:tabs>
          <w:tab w:val="left" w:pos="3491"/>
        </w:tabs>
        <w:rPr>
          <w:sz w:val="24"/>
          <w:szCs w:val="24"/>
        </w:rPr>
      </w:pPr>
    </w:p>
    <w:p w14:paraId="462A490F" w14:textId="77777777" w:rsidR="004856F6" w:rsidRDefault="004856F6" w:rsidP="00DC0860">
      <w:pPr>
        <w:tabs>
          <w:tab w:val="left" w:pos="3491"/>
        </w:tabs>
        <w:rPr>
          <w:sz w:val="24"/>
          <w:szCs w:val="24"/>
        </w:rPr>
      </w:pPr>
    </w:p>
    <w:p w14:paraId="5F419ED0" w14:textId="77777777" w:rsidR="004856F6" w:rsidRDefault="004856F6" w:rsidP="00DC0860">
      <w:pPr>
        <w:tabs>
          <w:tab w:val="left" w:pos="3491"/>
        </w:tabs>
        <w:rPr>
          <w:sz w:val="24"/>
          <w:szCs w:val="24"/>
        </w:rPr>
      </w:pPr>
    </w:p>
    <w:p w14:paraId="73766DA6" w14:textId="77777777" w:rsidR="004856F6" w:rsidRDefault="004856F6" w:rsidP="00DC0860">
      <w:pPr>
        <w:tabs>
          <w:tab w:val="left" w:pos="3491"/>
        </w:tabs>
        <w:rPr>
          <w:sz w:val="24"/>
          <w:szCs w:val="24"/>
        </w:rPr>
      </w:pPr>
    </w:p>
    <w:p w14:paraId="21595C36" w14:textId="77777777" w:rsidR="004856F6" w:rsidRDefault="004856F6" w:rsidP="00DC0860">
      <w:pPr>
        <w:tabs>
          <w:tab w:val="left" w:pos="3491"/>
        </w:tabs>
        <w:rPr>
          <w:sz w:val="24"/>
          <w:szCs w:val="24"/>
        </w:rPr>
      </w:pPr>
    </w:p>
    <w:p w14:paraId="7C335476" w14:textId="77777777" w:rsidR="004856F6" w:rsidRDefault="004856F6" w:rsidP="00DC0860">
      <w:pPr>
        <w:tabs>
          <w:tab w:val="left" w:pos="3491"/>
        </w:tabs>
        <w:rPr>
          <w:sz w:val="24"/>
          <w:szCs w:val="24"/>
        </w:rPr>
      </w:pPr>
    </w:p>
    <w:p w14:paraId="583C32B2" w14:textId="15674AD5" w:rsidR="004856F6" w:rsidRDefault="004856F6" w:rsidP="00DC0860">
      <w:pPr>
        <w:tabs>
          <w:tab w:val="left" w:pos="3491"/>
        </w:tabs>
        <w:rPr>
          <w:sz w:val="24"/>
          <w:szCs w:val="24"/>
        </w:rPr>
      </w:pPr>
    </w:p>
    <w:p w14:paraId="53258DB8" w14:textId="77777777" w:rsidR="002071E1" w:rsidRPr="004856F6" w:rsidRDefault="002071E1" w:rsidP="009E645A">
      <w:pPr>
        <w:tabs>
          <w:tab w:val="left" w:pos="3491"/>
        </w:tabs>
        <w:rPr>
          <w:sz w:val="24"/>
          <w:szCs w:val="24"/>
        </w:rPr>
      </w:pPr>
    </w:p>
    <w:p w14:paraId="1BACB564" w14:textId="77777777" w:rsidR="002E4688" w:rsidRDefault="002E4688" w:rsidP="00CA0439">
      <w:pPr>
        <w:tabs>
          <w:tab w:val="left" w:pos="3491"/>
        </w:tabs>
        <w:jc w:val="right"/>
        <w:rPr>
          <w:sz w:val="24"/>
          <w:szCs w:val="24"/>
        </w:rPr>
      </w:pPr>
    </w:p>
    <w:p w14:paraId="62BAA9F4" w14:textId="3CE0EB39" w:rsidR="00CA0439" w:rsidRPr="004856F6" w:rsidRDefault="00CA0439" w:rsidP="00CA0439">
      <w:pPr>
        <w:tabs>
          <w:tab w:val="left" w:pos="3491"/>
        </w:tabs>
        <w:jc w:val="right"/>
        <w:rPr>
          <w:sz w:val="24"/>
          <w:szCs w:val="24"/>
        </w:rPr>
      </w:pPr>
      <w:r w:rsidRPr="004856F6">
        <w:rPr>
          <w:sz w:val="24"/>
          <w:szCs w:val="24"/>
        </w:rPr>
        <w:t>Приложение № 2 к запросу</w:t>
      </w:r>
    </w:p>
    <w:p w14:paraId="2E16D4E0" w14:textId="77777777" w:rsidR="00C0020A" w:rsidRPr="004856F6" w:rsidRDefault="00C0020A" w:rsidP="00D33411">
      <w:pPr>
        <w:rPr>
          <w:b/>
          <w:bCs/>
          <w:sz w:val="24"/>
          <w:szCs w:val="24"/>
        </w:rPr>
      </w:pPr>
    </w:p>
    <w:p w14:paraId="3CF16A0B" w14:textId="77777777" w:rsidR="00C0020A" w:rsidRPr="004856F6" w:rsidRDefault="00C0020A" w:rsidP="00D33411">
      <w:pPr>
        <w:rPr>
          <w:b/>
          <w:bCs/>
          <w:sz w:val="24"/>
          <w:szCs w:val="24"/>
        </w:rPr>
      </w:pPr>
    </w:p>
    <w:p w14:paraId="008AC1B0" w14:textId="77777777" w:rsidR="00CA68A4" w:rsidRPr="004856F6" w:rsidRDefault="00CA68A4" w:rsidP="0040515B">
      <w:pPr>
        <w:jc w:val="cente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66352F23" w14:textId="77777777" w:rsidR="00CA68A4" w:rsidRPr="004856F6" w:rsidRDefault="00CA68A4" w:rsidP="0040515B">
      <w:pPr>
        <w:jc w:val="center"/>
        <w:rPr>
          <w:sz w:val="24"/>
          <w:szCs w:val="24"/>
        </w:rPr>
      </w:pPr>
    </w:p>
    <w:p w14:paraId="215E4662" w14:textId="34D020C3" w:rsidR="00CA68A4" w:rsidRDefault="00CA68A4" w:rsidP="0040515B">
      <w:pPr>
        <w:tabs>
          <w:tab w:val="right" w:pos="10490"/>
        </w:tabs>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2F85AE69" w14:textId="77777777" w:rsidR="0040515B" w:rsidRPr="004856F6" w:rsidRDefault="0040515B" w:rsidP="0040515B">
      <w:pPr>
        <w:tabs>
          <w:tab w:val="right" w:pos="10490"/>
        </w:tabs>
        <w:rPr>
          <w:sz w:val="24"/>
          <w:szCs w:val="24"/>
        </w:rPr>
      </w:pPr>
    </w:p>
    <w:p w14:paraId="38BED56D" w14:textId="4165FE44" w:rsidR="00CA68A4" w:rsidRDefault="00530287" w:rsidP="0040515B">
      <w:pPr>
        <w:pStyle w:val="ConsPlusNormal"/>
        <w:ind w:firstLine="648"/>
        <w:jc w:val="both"/>
        <w:rPr>
          <w:b w:val="0"/>
          <w:sz w:val="24"/>
          <w:szCs w:val="24"/>
        </w:rPr>
      </w:pPr>
      <w:r w:rsidRPr="00530287">
        <w:rPr>
          <w:sz w:val="24"/>
          <w:szCs w:val="24"/>
        </w:rPr>
        <w:t>Государственное бюджетное учреждение социального обслуживания Владимирской области «Суздальский дом-интернат для престарелых и инвалидов»</w:t>
      </w:r>
      <w:r w:rsidR="00CA68A4" w:rsidRPr="004856F6">
        <w:rPr>
          <w:sz w:val="24"/>
          <w:szCs w:val="24"/>
        </w:rPr>
        <w:t>,</w:t>
      </w:r>
      <w:r>
        <w:rPr>
          <w:sz w:val="24"/>
          <w:szCs w:val="24"/>
        </w:rPr>
        <w:t xml:space="preserve"> </w:t>
      </w:r>
      <w:r w:rsidR="00CA68A4" w:rsidRPr="004856F6">
        <w:rPr>
          <w:b w:val="0"/>
          <w:sz w:val="24"/>
          <w:szCs w:val="24"/>
        </w:rPr>
        <w:t>далее именуемый «Заказчик», в лице</w:t>
      </w:r>
      <w:r w:rsidR="005F0456">
        <w:rPr>
          <w:b w:val="0"/>
          <w:sz w:val="24"/>
          <w:szCs w:val="24"/>
        </w:rPr>
        <w:t xml:space="preserve">                            </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2DCB9BA" w14:textId="77777777" w:rsidR="0040515B" w:rsidRPr="004856F6" w:rsidRDefault="0040515B" w:rsidP="0040515B">
      <w:pPr>
        <w:pStyle w:val="ConsPlusNormal"/>
        <w:ind w:firstLine="648"/>
        <w:jc w:val="both"/>
        <w:rPr>
          <w:sz w:val="24"/>
          <w:szCs w:val="24"/>
        </w:rPr>
      </w:pPr>
    </w:p>
    <w:p w14:paraId="0C0E7671" w14:textId="77777777" w:rsidR="00CA68A4" w:rsidRPr="004856F6" w:rsidRDefault="00CA68A4" w:rsidP="0040515B">
      <w:pPr>
        <w:pStyle w:val="1"/>
        <w:keepNext w:val="0"/>
        <w:keepLines w:val="0"/>
        <w:numPr>
          <w:ilvl w:val="0"/>
          <w:numId w:val="41"/>
        </w:numPr>
        <w:autoSpaceDE/>
        <w:autoSpaceDN/>
        <w:adjustRightInd/>
        <w:spacing w:before="0"/>
        <w:ind w:left="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21E2773D" w14:textId="447EC879" w:rsidR="00CA68A4" w:rsidRPr="004856F6" w:rsidRDefault="00CA68A4" w:rsidP="0040515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6B0701">
        <w:rPr>
          <w:rFonts w:ascii="Times New Roman" w:hAnsi="Times New Roman" w:cs="Times New Roman"/>
          <w:sz w:val="24"/>
          <w:szCs w:val="24"/>
        </w:rPr>
        <w:t xml:space="preserve"> </w:t>
      </w:r>
      <w:r w:rsidR="001A267D">
        <w:rPr>
          <w:rFonts w:ascii="Times New Roman" w:hAnsi="Times New Roman" w:cs="Times New Roman"/>
          <w:sz w:val="24"/>
          <w:szCs w:val="24"/>
        </w:rPr>
        <w:t>товар</w:t>
      </w:r>
      <w:r w:rsidR="00C973D2">
        <w:rPr>
          <w:rFonts w:ascii="Times New Roman" w:hAnsi="Times New Roman" w:cs="Times New Roman"/>
          <w:sz w:val="24"/>
          <w:szCs w:val="24"/>
        </w:rPr>
        <w:t>ы</w:t>
      </w:r>
      <w:r w:rsidR="001A693F">
        <w:rPr>
          <w:rFonts w:ascii="Times New Roman" w:hAnsi="Times New Roman" w:cs="Times New Roman"/>
          <w:b/>
          <w:i/>
          <w:sz w:val="24"/>
          <w:szCs w:val="24"/>
          <w:u w:val="single"/>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8051CC1" w14:textId="77777777" w:rsidR="00CA68A4" w:rsidRPr="004856F6" w:rsidRDefault="00CA68A4" w:rsidP="0040515B">
      <w:pPr>
        <w:pStyle w:val="22"/>
        <w:tabs>
          <w:tab w:val="left" w:pos="142"/>
          <w:tab w:val="left" w:pos="567"/>
        </w:tabs>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72CD76D" w14:textId="7CCF48F3" w:rsidR="00CA68A4" w:rsidRPr="0040515B" w:rsidRDefault="00CA68A4" w:rsidP="0040515B">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372E9148" w14:textId="77777777" w:rsidR="0040515B" w:rsidRPr="004856F6" w:rsidRDefault="0040515B" w:rsidP="00EA3BCC">
      <w:pPr>
        <w:pStyle w:val="ConsPlusNonformat"/>
        <w:widowControl w:val="0"/>
        <w:ind w:left="288"/>
        <w:jc w:val="both"/>
        <w:rPr>
          <w:rFonts w:ascii="Times New Roman" w:hAnsi="Times New Roman" w:cs="Times New Roman"/>
          <w:b/>
          <w:sz w:val="24"/>
          <w:szCs w:val="24"/>
        </w:rPr>
      </w:pPr>
    </w:p>
    <w:p w14:paraId="1E515D19" w14:textId="77777777" w:rsidR="00CA68A4" w:rsidRPr="004856F6" w:rsidRDefault="00CA68A4" w:rsidP="0040515B">
      <w:pPr>
        <w:pStyle w:val="22"/>
        <w:tabs>
          <w:tab w:val="clear" w:pos="0"/>
          <w:tab w:val="left" w:pos="1134"/>
        </w:tabs>
        <w:ind w:firstLine="0"/>
        <w:jc w:val="center"/>
        <w:rPr>
          <w:b/>
        </w:rPr>
      </w:pPr>
      <w:r w:rsidRPr="004856F6">
        <w:rPr>
          <w:b/>
        </w:rPr>
        <w:t>2. Цена Договора и порядок расчетов.</w:t>
      </w:r>
    </w:p>
    <w:p w14:paraId="326D3C29" w14:textId="77777777" w:rsidR="00CA68A4" w:rsidRPr="004856F6" w:rsidRDefault="00CA68A4" w:rsidP="0040515B">
      <w:pPr>
        <w:pStyle w:val="22"/>
        <w:tabs>
          <w:tab w:val="clear" w:pos="0"/>
          <w:tab w:val="left" w:pos="1134"/>
        </w:tabs>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3A9AD97" w14:textId="77777777" w:rsidR="00CA68A4" w:rsidRPr="004856F6" w:rsidRDefault="00CA68A4" w:rsidP="0040515B">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3F753247" w14:textId="77777777" w:rsidR="00CA68A4" w:rsidRPr="004856F6" w:rsidRDefault="00CA68A4" w:rsidP="0040515B">
      <w:pPr>
        <w:pStyle w:val="22"/>
        <w:tabs>
          <w:tab w:val="clear" w:pos="0"/>
          <w:tab w:val="left" w:pos="1134"/>
        </w:tabs>
        <w:ind w:firstLine="567"/>
        <w:jc w:val="both"/>
      </w:pPr>
      <w:r w:rsidRPr="004856F6">
        <w:t>2.2. Источник финансирования: внебюджетные средства.</w:t>
      </w:r>
    </w:p>
    <w:p w14:paraId="42CFA70A" w14:textId="77777777" w:rsidR="001A693F" w:rsidRDefault="00CA68A4" w:rsidP="0040515B">
      <w:pPr>
        <w:tabs>
          <w:tab w:val="left" w:pos="1134"/>
        </w:tabs>
        <w:jc w:val="both"/>
        <w:rPr>
          <w:sz w:val="24"/>
          <w:szCs w:val="24"/>
        </w:rPr>
      </w:pPr>
      <w:r w:rsidRPr="004856F6">
        <w:rPr>
          <w:sz w:val="24"/>
          <w:szCs w:val="24"/>
        </w:rPr>
        <w:t xml:space="preserve">2.3.Все расчеты по Договору производятся в рублях. Оплата Товара осуществляется Заказчиком </w:t>
      </w:r>
    </w:p>
    <w:p w14:paraId="0E169F05" w14:textId="0100FBD1" w:rsidR="00CA68A4" w:rsidRPr="004856F6" w:rsidRDefault="00CA68A4" w:rsidP="0040515B">
      <w:pPr>
        <w:tabs>
          <w:tab w:val="left" w:pos="1134"/>
        </w:tabs>
        <w:jc w:val="both"/>
        <w:rPr>
          <w:sz w:val="24"/>
          <w:szCs w:val="24"/>
        </w:rPr>
      </w:pPr>
      <w:r w:rsidRPr="004856F6">
        <w:rPr>
          <w:sz w:val="24"/>
          <w:szCs w:val="24"/>
        </w:rPr>
        <w:t>по безналичному расчету путем перечисления Заказчиком денежных средств на расчетный счет Поставщика</w:t>
      </w:r>
      <w:r w:rsidR="00D615B2">
        <w:rPr>
          <w:sz w:val="24"/>
          <w:szCs w:val="24"/>
        </w:rPr>
        <w:t xml:space="preserve"> </w:t>
      </w:r>
      <w:r w:rsidRPr="004856F6">
        <w:rPr>
          <w:sz w:val="24"/>
          <w:szCs w:val="24"/>
        </w:rPr>
        <w:t xml:space="preserve">в течение </w:t>
      </w:r>
      <w:r w:rsidR="00CE48B3">
        <w:rPr>
          <w:sz w:val="24"/>
          <w:szCs w:val="24"/>
        </w:rPr>
        <w:t>7</w:t>
      </w:r>
      <w:r w:rsidRPr="004856F6">
        <w:rPr>
          <w:sz w:val="24"/>
          <w:szCs w:val="24"/>
        </w:rPr>
        <w:t xml:space="preserve"> (</w:t>
      </w:r>
      <w:r w:rsidR="00CE48B3">
        <w:rPr>
          <w:sz w:val="24"/>
          <w:szCs w:val="24"/>
        </w:rPr>
        <w:t>семи</w:t>
      </w:r>
      <w:r w:rsidRPr="004856F6">
        <w:rPr>
          <w:sz w:val="24"/>
          <w:szCs w:val="24"/>
        </w:rPr>
        <w:t>) рабочих дней с даты подписания</w:t>
      </w:r>
      <w:r w:rsidR="00D615B2">
        <w:rPr>
          <w:sz w:val="24"/>
          <w:szCs w:val="24"/>
        </w:rPr>
        <w:t xml:space="preserve"> </w:t>
      </w:r>
      <w:r w:rsidRPr="004856F6">
        <w:rPr>
          <w:sz w:val="24"/>
          <w:szCs w:val="24"/>
        </w:rPr>
        <w:t>Заказчиком документов о приемке.</w:t>
      </w:r>
      <w:r w:rsidR="00FD78AC">
        <w:rPr>
          <w:sz w:val="24"/>
          <w:szCs w:val="24"/>
        </w:rPr>
        <w:t xml:space="preserve"> </w:t>
      </w:r>
    </w:p>
    <w:p w14:paraId="14DF3266" w14:textId="77777777" w:rsidR="00CA68A4" w:rsidRPr="004856F6" w:rsidRDefault="00CA68A4" w:rsidP="0040515B">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19D33A4" w14:textId="6F3AD2C7" w:rsidR="00CA68A4" w:rsidRDefault="00CA68A4" w:rsidP="0040515B">
      <w:pPr>
        <w:pStyle w:val="22"/>
        <w:numPr>
          <w:ilvl w:val="1"/>
          <w:numId w:val="48"/>
        </w:numPr>
        <w:tabs>
          <w:tab w:val="clear" w:pos="0"/>
          <w:tab w:val="left" w:pos="1134"/>
        </w:tabs>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3EB52124" w14:textId="77777777" w:rsidR="0040515B" w:rsidRPr="004856F6" w:rsidRDefault="0040515B" w:rsidP="0016196F">
      <w:pPr>
        <w:pStyle w:val="22"/>
        <w:tabs>
          <w:tab w:val="clear" w:pos="0"/>
          <w:tab w:val="left" w:pos="1134"/>
        </w:tabs>
        <w:ind w:left="567" w:firstLine="0"/>
        <w:jc w:val="both"/>
      </w:pPr>
    </w:p>
    <w:p w14:paraId="16D30A73" w14:textId="77777777" w:rsidR="00CA68A4" w:rsidRPr="004856F6" w:rsidRDefault="00CA68A4" w:rsidP="0040515B">
      <w:pPr>
        <w:pStyle w:val="22"/>
        <w:tabs>
          <w:tab w:val="clear" w:pos="0"/>
          <w:tab w:val="left" w:pos="1134"/>
        </w:tabs>
        <w:ind w:firstLine="0"/>
        <w:jc w:val="center"/>
        <w:rPr>
          <w:b/>
        </w:rPr>
      </w:pPr>
      <w:r w:rsidRPr="004856F6">
        <w:rPr>
          <w:b/>
        </w:rPr>
        <w:t>3. Качество, ассортимент и упаковка поставляемого Товара.</w:t>
      </w:r>
    </w:p>
    <w:p w14:paraId="39449886" w14:textId="45C53DDE" w:rsidR="00CA68A4" w:rsidRDefault="00CA68A4" w:rsidP="0040515B">
      <w:pPr>
        <w:pStyle w:val="22"/>
        <w:tabs>
          <w:tab w:val="clear" w:pos="0"/>
          <w:tab w:val="left" w:pos="1134"/>
        </w:tabs>
        <w:ind w:firstLine="567"/>
        <w:jc w:val="both"/>
      </w:pPr>
      <w:r w:rsidRPr="004856F6">
        <w:t>3.1.Качество поставляемого Товара должно соответствовать требованиям, указанным в Приложениях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t xml:space="preserve"> и № 2 к Договору.</w:t>
      </w:r>
    </w:p>
    <w:p w14:paraId="3AE334AE" w14:textId="77777777" w:rsidR="0040515B" w:rsidRPr="004856F6" w:rsidRDefault="0040515B" w:rsidP="0040515B">
      <w:pPr>
        <w:pStyle w:val="22"/>
        <w:tabs>
          <w:tab w:val="clear" w:pos="0"/>
          <w:tab w:val="left" w:pos="1134"/>
        </w:tabs>
        <w:ind w:firstLine="567"/>
        <w:jc w:val="both"/>
      </w:pPr>
    </w:p>
    <w:p w14:paraId="179C0FBE" w14:textId="77777777" w:rsidR="00CA68A4" w:rsidRPr="004856F6" w:rsidRDefault="00CA68A4" w:rsidP="0040515B">
      <w:pPr>
        <w:pStyle w:val="22"/>
        <w:tabs>
          <w:tab w:val="clear" w:pos="0"/>
          <w:tab w:val="left" w:pos="1134"/>
        </w:tabs>
        <w:ind w:firstLine="0"/>
        <w:jc w:val="center"/>
        <w:rPr>
          <w:b/>
        </w:rPr>
      </w:pPr>
      <w:r w:rsidRPr="004856F6">
        <w:rPr>
          <w:b/>
        </w:rPr>
        <w:t>4. Порядок, сроки и условия поставки Товара.</w:t>
      </w:r>
    </w:p>
    <w:p w14:paraId="5914B54D" w14:textId="77777777" w:rsidR="00CA68A4" w:rsidRPr="004856F6" w:rsidRDefault="00CA68A4" w:rsidP="0040515B">
      <w:pPr>
        <w:ind w:firstLine="540"/>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Контракту. </w:t>
      </w:r>
    </w:p>
    <w:p w14:paraId="0A7C3D8B" w14:textId="77777777" w:rsidR="00CA68A4" w:rsidRPr="004856F6" w:rsidRDefault="00CA68A4" w:rsidP="0040515B">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и № 2 к Договору</w:t>
      </w:r>
      <w:r w:rsidRPr="004856F6">
        <w:rPr>
          <w:b/>
          <w:noProof/>
          <w:sz w:val="24"/>
          <w:szCs w:val="24"/>
        </w:rPr>
        <w:t>.</w:t>
      </w:r>
    </w:p>
    <w:p w14:paraId="5B51A68E" w14:textId="368ED1DC" w:rsidR="00CA68A4" w:rsidRPr="004856F6" w:rsidRDefault="00CA68A4" w:rsidP="0040515B">
      <w:pPr>
        <w:ind w:firstLine="540"/>
        <w:jc w:val="both"/>
        <w:rPr>
          <w:iCs/>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 </w:t>
      </w:r>
      <w:r w:rsidR="001A693F">
        <w:rPr>
          <w:sz w:val="24"/>
          <w:szCs w:val="24"/>
        </w:rPr>
        <w:t>Владимирская область, г. Суздаль, ул. Ленина, д. 15</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666F841A" w14:textId="77777777" w:rsidR="00CA68A4" w:rsidRPr="004856F6" w:rsidRDefault="00CA68A4" w:rsidP="0040515B">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 и № 2 к Договору. </w:t>
      </w:r>
    </w:p>
    <w:p w14:paraId="5F2BD693" w14:textId="77777777" w:rsidR="00CA68A4" w:rsidRPr="004856F6" w:rsidRDefault="00CA68A4" w:rsidP="0040515B">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2FD3AC48" w14:textId="12E562CF" w:rsidR="00CA68A4" w:rsidRDefault="00CA68A4" w:rsidP="0040515B">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07667E28"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4.5. Заказчик вправе предъявить претензии Поставщику по качеству (скрытые недостатки, т.е. недостатки, которые не могли быть обнаружены в момент приемки Товара), срокам годности поставленного Товара, маркировке Товара и сопроводительной документации на него, если они обнаружены в течение срока годности Товара.</w:t>
      </w:r>
    </w:p>
    <w:p w14:paraId="0202705E"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Проверка качества Товара на соответствие требованиям, установленным настоящим Договором, может осуществляться с привлечением независимых экспертов, экспертных организаций - как при приемке Товара, так и в течение всего срока годности поставленного и принятого Товара - в порядке и с соблюдением условий, предусмотренных разделом 6 настоящего Договора.</w:t>
      </w:r>
    </w:p>
    <w:p w14:paraId="329D8397"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Заказчик не обязан обеспечивать участие представителя Поставщика при отборе проб Товара независимыми экспертами /экспертными организациями для проведения экспертизы.</w:t>
      </w:r>
    </w:p>
    <w:p w14:paraId="5FCE0F99"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4.6. В случае, если по результатам экспертизы, проведенной независимыми экспертами/экспертными организациями, установлены нарушения требований настоящего Договора, несоответствие поставленного Товара условиям настоящего Договора, Заказчик уведомляет Поставщика о результатах такой экспертизы в течение двух рабочих дней с даты их получения. </w:t>
      </w:r>
    </w:p>
    <w:p w14:paraId="7F3945F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Уведомление Заказчика должно содержать:</w:t>
      </w:r>
    </w:p>
    <w:p w14:paraId="533DBEFD"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 перечень выявленных недостатков/несоответствий согласно Заключению экспертов/экспертной организации;</w:t>
      </w:r>
    </w:p>
    <w:p w14:paraId="02D4DAD6"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 требование о поставке нового Товара, соответствующего условиям настоящего Договора, с указанием его наименования, количества и срока поставки взамен поставленного Товара с недостатками или принятое Заказчиком решение об отказе от Товара. </w:t>
      </w:r>
    </w:p>
    <w:p w14:paraId="3ADBFEF0"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4.7. Расходы, связанные с проведением независимой экспертизы, несет Поставщик в порядке возмещения Заказчику произведенных им расходов за проведенную экспертизу, за исключением случаев, когда по результатам экспертизы установлено отсутствие нарушений Поставщика или причинной связи между действиями Поставщика и обнаруженными недостатками.     </w:t>
      </w:r>
    </w:p>
    <w:p w14:paraId="24D003B3"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4.8. Товар, не соответствующий требованиям, указанным в Приложениях № 1 и № 2, считается недопоставленным. </w:t>
      </w:r>
    </w:p>
    <w:p w14:paraId="5B2AB195"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4.9. Если Поставщик не поставляет Товар своевременно во исполнение договора или поставляет Товар не в полном объеме, так что поставка к сроку становится явно невозможной, Заказчик вправе отказаться от исполнения договора и потребовать возмещения убытков.</w:t>
      </w:r>
    </w:p>
    <w:p w14:paraId="0FEB8CE1" w14:textId="77777777" w:rsidR="0040515B" w:rsidRPr="0040515B" w:rsidRDefault="0040515B" w:rsidP="0040515B">
      <w:pPr>
        <w:pStyle w:val="23"/>
        <w:spacing w:after="0" w:line="240" w:lineRule="auto"/>
        <w:ind w:left="0" w:firstLine="539"/>
        <w:jc w:val="both"/>
        <w:rPr>
          <w:sz w:val="24"/>
          <w:szCs w:val="24"/>
        </w:rPr>
      </w:pPr>
      <w:r w:rsidRPr="0040515B">
        <w:rPr>
          <w:sz w:val="24"/>
          <w:szCs w:val="24"/>
        </w:rPr>
        <w:t xml:space="preserve">4.10. Если во время поставки Товара станет очевидным, что она не будет выполнена надлежащим образом, Заказчик вправе назначить Поставщику срок для устранения недостатков и в случае неисполнения Поставщиком в назначенный срок этого требования отказаться от договора либо поручить замену Товара другому лицу за счет Поставщика, а также потребовать возмещения убытков. </w:t>
      </w:r>
    </w:p>
    <w:p w14:paraId="050C5407" w14:textId="0C9C9512" w:rsidR="0040515B" w:rsidRDefault="0040515B" w:rsidP="0040515B">
      <w:pPr>
        <w:pStyle w:val="23"/>
        <w:spacing w:after="0" w:line="240" w:lineRule="auto"/>
        <w:ind w:left="0" w:firstLine="539"/>
        <w:jc w:val="both"/>
        <w:rPr>
          <w:sz w:val="24"/>
          <w:szCs w:val="24"/>
        </w:rPr>
      </w:pPr>
      <w:r w:rsidRPr="0040515B">
        <w:rPr>
          <w:sz w:val="24"/>
          <w:szCs w:val="24"/>
        </w:rPr>
        <w:t>4.11. Поставщик несет ответственность за надлежащее качество предоставленных им Товаров, а также за предоставление Товаров, обремененных правами третьих лиц.</w:t>
      </w:r>
    </w:p>
    <w:p w14:paraId="6E0F9732" w14:textId="77777777" w:rsidR="0040515B" w:rsidRPr="004856F6" w:rsidRDefault="0040515B" w:rsidP="0040515B">
      <w:pPr>
        <w:pStyle w:val="23"/>
        <w:spacing w:after="0" w:line="240" w:lineRule="auto"/>
        <w:ind w:left="0" w:firstLine="539"/>
        <w:jc w:val="both"/>
        <w:rPr>
          <w:sz w:val="24"/>
          <w:szCs w:val="24"/>
        </w:rPr>
      </w:pPr>
    </w:p>
    <w:p w14:paraId="668508B1"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E4A154E" w14:textId="70B25038" w:rsidR="0040515B" w:rsidRPr="0040515B" w:rsidRDefault="0040515B" w:rsidP="0040515B">
      <w:pPr>
        <w:ind w:firstLine="539"/>
        <w:jc w:val="both"/>
        <w:rPr>
          <w:sz w:val="24"/>
          <w:szCs w:val="24"/>
        </w:rPr>
      </w:pPr>
      <w:r w:rsidRPr="0040515B">
        <w:rPr>
          <w:sz w:val="24"/>
          <w:szCs w:val="24"/>
        </w:rPr>
        <w:t xml:space="preserve">5.1. Заказчик с участием Поставщика обязан осуществить осмотр, проверку (при необходимости экспертизу) и приемку Товара и подписание Акта приемки-передачи (накладной) оставленного Товара, в течение </w:t>
      </w:r>
      <w:r>
        <w:rPr>
          <w:sz w:val="24"/>
          <w:szCs w:val="24"/>
        </w:rPr>
        <w:t>5</w:t>
      </w:r>
      <w:r w:rsidRPr="0040515B">
        <w:rPr>
          <w:sz w:val="24"/>
          <w:szCs w:val="24"/>
        </w:rPr>
        <w:t xml:space="preserve"> (</w:t>
      </w:r>
      <w:r>
        <w:rPr>
          <w:sz w:val="24"/>
          <w:szCs w:val="24"/>
        </w:rPr>
        <w:t>пяти</w:t>
      </w:r>
      <w:r w:rsidRPr="0040515B">
        <w:rPr>
          <w:sz w:val="24"/>
          <w:szCs w:val="24"/>
        </w:rPr>
        <w:t xml:space="preserve">) дней с момента поставки Товара, указанного Поставщиком в соответствии с пунктом 5.2. настоящего договора. При обнаружении отступлений от договора, касающихся качества, количества, комплектации Товара или иных недостатков в Товаре Заказчик обязан заявить об этом Поставщику и отказаться принимать Товар. Приемку Товара со стороны Заказчика может осуществлять приемочная комиссия (не менее </w:t>
      </w:r>
      <w:r>
        <w:rPr>
          <w:sz w:val="24"/>
          <w:szCs w:val="24"/>
        </w:rPr>
        <w:t>3</w:t>
      </w:r>
      <w:r w:rsidRPr="0040515B">
        <w:rPr>
          <w:sz w:val="24"/>
          <w:szCs w:val="24"/>
        </w:rPr>
        <w:t xml:space="preserve"> человек) или должностное лицо Заказчика с привлечением экспертов или без таковых.</w:t>
      </w:r>
    </w:p>
    <w:p w14:paraId="6B2026E7" w14:textId="77777777" w:rsidR="0040515B" w:rsidRPr="0040515B" w:rsidRDefault="0040515B" w:rsidP="0040515B">
      <w:pPr>
        <w:ind w:firstLine="539"/>
        <w:jc w:val="both"/>
        <w:rPr>
          <w:sz w:val="24"/>
          <w:szCs w:val="24"/>
        </w:rPr>
      </w:pPr>
      <w:r w:rsidRPr="0040515B">
        <w:rPr>
          <w:sz w:val="24"/>
          <w:szCs w:val="24"/>
        </w:rPr>
        <w:t>5.2 Поставщик обязуется письменно известить Заказчика о готовности поставить Товар, дате и времени его поставки не менее чем за 3 (три) дня до планируемой поставки.</w:t>
      </w:r>
    </w:p>
    <w:p w14:paraId="4B815664" w14:textId="77777777" w:rsidR="0040515B" w:rsidRPr="0040515B" w:rsidRDefault="0040515B" w:rsidP="0040515B">
      <w:pPr>
        <w:ind w:firstLine="539"/>
        <w:jc w:val="both"/>
        <w:rPr>
          <w:sz w:val="24"/>
          <w:szCs w:val="24"/>
        </w:rPr>
      </w:pPr>
      <w:r w:rsidRPr="0040515B">
        <w:rPr>
          <w:sz w:val="24"/>
          <w:szCs w:val="24"/>
        </w:rPr>
        <w:tab/>
        <w:t>5.3. При приемке Товара Заказчик имеет право:</w:t>
      </w:r>
    </w:p>
    <w:p w14:paraId="3BDC1883" w14:textId="77777777" w:rsidR="0040515B" w:rsidRPr="0040515B" w:rsidRDefault="0040515B" w:rsidP="0040515B">
      <w:pPr>
        <w:ind w:firstLine="539"/>
        <w:jc w:val="both"/>
        <w:rPr>
          <w:sz w:val="24"/>
          <w:szCs w:val="24"/>
        </w:rPr>
      </w:pPr>
      <w:r w:rsidRPr="0040515B">
        <w:rPr>
          <w:sz w:val="24"/>
          <w:szCs w:val="24"/>
        </w:rPr>
        <w:tab/>
        <w:t xml:space="preserve"> 5.3.1. Проверять соответствие Товара по количеству и качеству требованиям, установленным Договором, а также сведениям, указанным в транспортных и сопроводительных документах.</w:t>
      </w:r>
    </w:p>
    <w:p w14:paraId="05A53FCC" w14:textId="77777777" w:rsidR="0040515B" w:rsidRPr="0040515B" w:rsidRDefault="0040515B" w:rsidP="0040515B">
      <w:pPr>
        <w:ind w:firstLine="539"/>
        <w:jc w:val="both"/>
        <w:rPr>
          <w:sz w:val="24"/>
          <w:szCs w:val="24"/>
        </w:rPr>
      </w:pPr>
      <w:r w:rsidRPr="0040515B">
        <w:rPr>
          <w:sz w:val="24"/>
          <w:szCs w:val="24"/>
        </w:rPr>
        <w:t>5.3.2. Проводить анализ отчетных документов и материалов, представленных Поставщиком на предмет соответствия их оформления требованиям законодательства Российской Федерации и условиям Договора, проверять комплектность и количество экземпляров представленной документации.</w:t>
      </w:r>
    </w:p>
    <w:p w14:paraId="2F8D1F4C" w14:textId="77777777" w:rsidR="0040515B" w:rsidRPr="0040515B" w:rsidRDefault="0040515B" w:rsidP="0040515B">
      <w:pPr>
        <w:ind w:firstLine="539"/>
        <w:jc w:val="both"/>
        <w:rPr>
          <w:sz w:val="24"/>
          <w:szCs w:val="24"/>
        </w:rPr>
      </w:pPr>
      <w:r w:rsidRPr="0040515B">
        <w:rPr>
          <w:sz w:val="24"/>
          <w:szCs w:val="24"/>
        </w:rPr>
        <w:t>5.3.3. При необходимости запрашивать от Поставщика недостающие документы и материалы, а также получать разъяснения по представленным документам и материалам.</w:t>
      </w:r>
    </w:p>
    <w:p w14:paraId="53F66433" w14:textId="77777777" w:rsidR="0040515B" w:rsidRPr="0040515B" w:rsidRDefault="0040515B" w:rsidP="0040515B">
      <w:pPr>
        <w:ind w:firstLine="539"/>
        <w:jc w:val="both"/>
        <w:rPr>
          <w:sz w:val="24"/>
          <w:szCs w:val="24"/>
        </w:rPr>
      </w:pPr>
      <w:r w:rsidRPr="0040515B">
        <w:rPr>
          <w:sz w:val="24"/>
          <w:szCs w:val="24"/>
        </w:rPr>
        <w:t>5.3.4. Осуществлять иные действия для всесторонней оценки (проверки) соответствия Товара условиям Договора и требованиям законодательства Российской Федерации.</w:t>
      </w:r>
    </w:p>
    <w:p w14:paraId="2E6EDE35" w14:textId="77777777" w:rsidR="0040515B" w:rsidRPr="0040515B" w:rsidRDefault="0040515B" w:rsidP="0040515B">
      <w:pPr>
        <w:ind w:firstLine="539"/>
        <w:jc w:val="both"/>
        <w:rPr>
          <w:sz w:val="24"/>
          <w:szCs w:val="24"/>
        </w:rPr>
      </w:pPr>
      <w:r w:rsidRPr="0040515B">
        <w:rPr>
          <w:sz w:val="24"/>
          <w:szCs w:val="24"/>
        </w:rPr>
        <w:t xml:space="preserve">5.4. По письменному согласованию сторон сроки, указанные в пунктах 5.1., 5.2. настоящего договора могут быть изменены.  </w:t>
      </w:r>
    </w:p>
    <w:p w14:paraId="6E4F5D62" w14:textId="77777777" w:rsidR="0040515B" w:rsidRPr="0040515B" w:rsidRDefault="0040515B" w:rsidP="0040515B">
      <w:pPr>
        <w:ind w:firstLine="539"/>
        <w:jc w:val="both"/>
        <w:rPr>
          <w:sz w:val="24"/>
          <w:szCs w:val="24"/>
        </w:rPr>
      </w:pPr>
      <w:r w:rsidRPr="0040515B">
        <w:rPr>
          <w:sz w:val="24"/>
          <w:szCs w:val="24"/>
        </w:rPr>
        <w:t>5.5. Приемка Товара осуществляется по месту поставки, указанному в Приложении № 2 к договору.</w:t>
      </w:r>
    </w:p>
    <w:p w14:paraId="75BE7966" w14:textId="77777777" w:rsidR="0040515B" w:rsidRPr="0040515B" w:rsidRDefault="0040515B" w:rsidP="0040515B">
      <w:pPr>
        <w:ind w:firstLine="539"/>
        <w:jc w:val="both"/>
        <w:rPr>
          <w:sz w:val="24"/>
          <w:szCs w:val="24"/>
        </w:rPr>
      </w:pPr>
      <w:r w:rsidRPr="0040515B">
        <w:rPr>
          <w:sz w:val="24"/>
          <w:szCs w:val="24"/>
        </w:rPr>
        <w:tab/>
        <w:t>5.6. Поставщик обязан передать Заказчику вместе с Товаром информацию, касающуюся исследованиям продуктов питания Россельхознадзором.</w:t>
      </w:r>
    </w:p>
    <w:p w14:paraId="2744478D" w14:textId="77777777" w:rsidR="0040515B" w:rsidRPr="0040515B" w:rsidRDefault="0040515B" w:rsidP="0040515B">
      <w:pPr>
        <w:ind w:firstLine="539"/>
        <w:jc w:val="both"/>
        <w:rPr>
          <w:sz w:val="24"/>
          <w:szCs w:val="24"/>
        </w:rPr>
      </w:pPr>
      <w:r w:rsidRPr="0040515B">
        <w:rPr>
          <w:sz w:val="24"/>
          <w:szCs w:val="24"/>
        </w:rPr>
        <w:t xml:space="preserve">   5.7. При обнаружении в ходе приёмки недостатков поставляемого Товара составляется акт о недостатках, подписываемый обеими сторонами. В случае отказа подписать акт одной из сторон в нем делается соответствующая отметка и акт считается подписанным в одностороннем порядке. В акте должны быть указаны перечень выявленных недостатков и сроки их устранения. При устранении недостатков оформляет акт устранения недостатков.</w:t>
      </w:r>
    </w:p>
    <w:p w14:paraId="0179ABB1" w14:textId="77777777" w:rsidR="0040515B" w:rsidRPr="0040515B" w:rsidRDefault="0040515B" w:rsidP="0040515B">
      <w:pPr>
        <w:ind w:firstLine="539"/>
        <w:jc w:val="both"/>
        <w:rPr>
          <w:sz w:val="24"/>
          <w:szCs w:val="24"/>
        </w:rPr>
      </w:pPr>
      <w:r w:rsidRPr="0040515B">
        <w:rPr>
          <w:sz w:val="24"/>
          <w:szCs w:val="24"/>
        </w:rPr>
        <w:t>5.8. Извещение об обнаружении Заказчиком скрытых недостатков в поставляемом Товаре должно быть направлено Поставщику не позднее 3 (трех) рабочих дней с момента их обнаружения.</w:t>
      </w:r>
    </w:p>
    <w:p w14:paraId="33BC5302" w14:textId="77777777" w:rsidR="0040515B" w:rsidRPr="0040515B" w:rsidRDefault="0040515B" w:rsidP="0040515B">
      <w:pPr>
        <w:ind w:firstLine="539"/>
        <w:jc w:val="both"/>
        <w:rPr>
          <w:sz w:val="24"/>
          <w:szCs w:val="24"/>
        </w:rPr>
      </w:pPr>
      <w:r w:rsidRPr="0040515B">
        <w:rPr>
          <w:sz w:val="24"/>
          <w:szCs w:val="24"/>
        </w:rPr>
        <w:t>5.9. При возникновении между Заказчиком и Поставщиком спора по поводу недостатков поставленного Товара или их причин по требованию любой из сторон должна быть назначена экспертиза.</w:t>
      </w:r>
    </w:p>
    <w:p w14:paraId="5AC945EC" w14:textId="77777777" w:rsidR="0040515B" w:rsidRPr="0040515B" w:rsidRDefault="0040515B" w:rsidP="0040515B">
      <w:pPr>
        <w:ind w:firstLine="539"/>
        <w:jc w:val="both"/>
        <w:rPr>
          <w:sz w:val="24"/>
          <w:szCs w:val="24"/>
        </w:rPr>
      </w:pPr>
      <w:r w:rsidRPr="0040515B">
        <w:rPr>
          <w:sz w:val="24"/>
          <w:szCs w:val="24"/>
        </w:rPr>
        <w:t xml:space="preserve">5.10. Расходы по оплате услуг эксперта несет Поставщик, за исключением случаев, когда экспертизой установлено отсутствие нарушений Поставщиком Договора или причинной связи между действиями Поставщика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   </w:t>
      </w:r>
    </w:p>
    <w:p w14:paraId="768C5E0A" w14:textId="77777777" w:rsidR="0040515B" w:rsidRPr="0040515B" w:rsidRDefault="0040515B" w:rsidP="0040515B">
      <w:pPr>
        <w:ind w:firstLine="539"/>
        <w:jc w:val="both"/>
        <w:rPr>
          <w:sz w:val="24"/>
          <w:szCs w:val="24"/>
        </w:rPr>
      </w:pPr>
      <w:r w:rsidRPr="0040515B">
        <w:rPr>
          <w:sz w:val="24"/>
          <w:szCs w:val="24"/>
        </w:rPr>
        <w:t>5.11. Риск случайной гибели или случайного повреждения Товара до его приемки Заказчиком несет Поставщик.</w:t>
      </w:r>
    </w:p>
    <w:p w14:paraId="55ABE2C8" w14:textId="02008BFD" w:rsidR="0040515B" w:rsidRDefault="0040515B" w:rsidP="0040515B">
      <w:pPr>
        <w:ind w:firstLine="539"/>
        <w:jc w:val="both"/>
        <w:rPr>
          <w:sz w:val="24"/>
          <w:szCs w:val="24"/>
        </w:rPr>
      </w:pPr>
      <w:r w:rsidRPr="0040515B">
        <w:rPr>
          <w:sz w:val="24"/>
          <w:szCs w:val="24"/>
        </w:rPr>
        <w:t>5.12. При просрочке передачи или приемки Товара риски случайной гибели или случайного повреждения Товара, а также поставки Товара несет сторона, допустившая просрочку.</w:t>
      </w:r>
    </w:p>
    <w:p w14:paraId="1218DB8D" w14:textId="77777777" w:rsidR="0040515B" w:rsidRPr="004856F6" w:rsidRDefault="0040515B" w:rsidP="0040515B">
      <w:pPr>
        <w:ind w:firstLine="539"/>
        <w:jc w:val="both"/>
        <w:rPr>
          <w:sz w:val="24"/>
          <w:szCs w:val="24"/>
        </w:rPr>
      </w:pPr>
    </w:p>
    <w:p w14:paraId="1433700D" w14:textId="77777777" w:rsidR="00CA68A4" w:rsidRPr="004856F6" w:rsidRDefault="00CA68A4" w:rsidP="0040515B">
      <w:pPr>
        <w:pStyle w:val="22"/>
        <w:tabs>
          <w:tab w:val="clear" w:pos="0"/>
          <w:tab w:val="left" w:pos="1134"/>
        </w:tabs>
        <w:ind w:firstLine="0"/>
        <w:jc w:val="center"/>
        <w:rPr>
          <w:b/>
        </w:rPr>
      </w:pPr>
      <w:r w:rsidRPr="004856F6">
        <w:rPr>
          <w:b/>
        </w:rPr>
        <w:t>6. Права и обязанности сторон.</w:t>
      </w:r>
    </w:p>
    <w:p w14:paraId="145E5201" w14:textId="77777777" w:rsidR="00CA68A4" w:rsidRPr="004856F6" w:rsidRDefault="00CA68A4" w:rsidP="0040515B">
      <w:pPr>
        <w:pStyle w:val="22"/>
        <w:tabs>
          <w:tab w:val="clear" w:pos="0"/>
          <w:tab w:val="left" w:pos="1134"/>
        </w:tabs>
        <w:ind w:firstLine="567"/>
        <w:jc w:val="both"/>
      </w:pPr>
      <w:r w:rsidRPr="004856F6">
        <w:t>6.1. Поставщик обязан:</w:t>
      </w:r>
    </w:p>
    <w:p w14:paraId="017CBB72" w14:textId="77777777" w:rsidR="00CA68A4" w:rsidRPr="004856F6" w:rsidRDefault="00CA68A4" w:rsidP="0040515B">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92FB80B" w14:textId="77777777" w:rsidR="00CA68A4" w:rsidRPr="004856F6" w:rsidRDefault="00CA68A4" w:rsidP="0040515B">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6B4373F" w14:textId="77777777" w:rsidR="00CA68A4" w:rsidRPr="004856F6" w:rsidRDefault="00CA68A4" w:rsidP="0040515B">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6AB8222C" w14:textId="77777777" w:rsidR="00CA68A4" w:rsidRPr="004856F6" w:rsidRDefault="00CA68A4" w:rsidP="0040515B">
      <w:pPr>
        <w:pStyle w:val="22"/>
        <w:tabs>
          <w:tab w:val="clear" w:pos="0"/>
          <w:tab w:val="left" w:pos="1134"/>
        </w:tabs>
        <w:ind w:firstLine="567"/>
        <w:jc w:val="both"/>
      </w:pPr>
      <w:r w:rsidRPr="004856F6">
        <w:t>6.1.4. Передать Заказчику Товар свободным от прав третьих лиц.</w:t>
      </w:r>
    </w:p>
    <w:p w14:paraId="3503CF9C" w14:textId="77777777" w:rsidR="00CA68A4" w:rsidRPr="004856F6" w:rsidRDefault="00CA68A4" w:rsidP="0040515B">
      <w:pPr>
        <w:pStyle w:val="22"/>
        <w:tabs>
          <w:tab w:val="clear" w:pos="0"/>
          <w:tab w:val="left" w:pos="1134"/>
        </w:tabs>
        <w:ind w:firstLine="567"/>
        <w:jc w:val="both"/>
      </w:pPr>
      <w:r w:rsidRPr="004856F6">
        <w:t>6.2. Поставщик вправе:</w:t>
      </w:r>
    </w:p>
    <w:p w14:paraId="6E4058C1" w14:textId="77777777" w:rsidR="00CA68A4" w:rsidRPr="004856F6" w:rsidRDefault="00CA68A4" w:rsidP="0040515B">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3599D016" w14:textId="77777777" w:rsidR="00CA68A4" w:rsidRPr="004856F6" w:rsidRDefault="00CA68A4" w:rsidP="0040515B">
      <w:pPr>
        <w:pStyle w:val="22"/>
        <w:tabs>
          <w:tab w:val="clear" w:pos="0"/>
          <w:tab w:val="left" w:pos="1134"/>
        </w:tabs>
        <w:ind w:firstLine="567"/>
        <w:jc w:val="both"/>
      </w:pPr>
      <w:r w:rsidRPr="004856F6">
        <w:t>6.3. Заказчик обязан:</w:t>
      </w:r>
    </w:p>
    <w:p w14:paraId="68D0AC17" w14:textId="77777777" w:rsidR="00CA68A4" w:rsidRPr="004856F6" w:rsidRDefault="00CA68A4" w:rsidP="0040515B">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866CEDD" w14:textId="3968D88B" w:rsidR="00CA68A4" w:rsidRDefault="00CA68A4" w:rsidP="0040515B">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06482477" w14:textId="77777777" w:rsidR="0040515B" w:rsidRPr="004856F6" w:rsidRDefault="0040515B" w:rsidP="0040515B">
      <w:pPr>
        <w:pStyle w:val="22"/>
        <w:tabs>
          <w:tab w:val="clear" w:pos="0"/>
          <w:tab w:val="left" w:pos="1134"/>
        </w:tabs>
        <w:ind w:firstLine="567"/>
        <w:jc w:val="both"/>
      </w:pPr>
    </w:p>
    <w:p w14:paraId="0B1ACC54" w14:textId="77777777" w:rsidR="00CA68A4" w:rsidRPr="004856F6" w:rsidRDefault="00CA68A4" w:rsidP="0040515B">
      <w:pPr>
        <w:pStyle w:val="22"/>
        <w:tabs>
          <w:tab w:val="clear" w:pos="0"/>
          <w:tab w:val="left" w:pos="1134"/>
        </w:tabs>
        <w:ind w:firstLine="567"/>
        <w:jc w:val="center"/>
        <w:rPr>
          <w:b/>
        </w:rPr>
      </w:pPr>
      <w:r w:rsidRPr="004856F6">
        <w:rPr>
          <w:b/>
          <w:bCs/>
        </w:rPr>
        <w:t>7. Форс-мажорные обстоятельства.</w:t>
      </w:r>
    </w:p>
    <w:p w14:paraId="1E1D7667" w14:textId="77777777" w:rsidR="00CA68A4" w:rsidRPr="004856F6" w:rsidRDefault="00CA68A4" w:rsidP="0040515B">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B54169F" w14:textId="77777777" w:rsidR="00CA68A4" w:rsidRPr="004856F6" w:rsidRDefault="00CA68A4" w:rsidP="0040515B">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13F4BD5D" w14:textId="77777777" w:rsidR="00CA68A4" w:rsidRPr="004856F6" w:rsidRDefault="00CA68A4" w:rsidP="0040515B">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2F1145F8" w14:textId="18ABA626" w:rsidR="00CA68A4" w:rsidRDefault="00CA68A4" w:rsidP="0040515B">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C11CD22" w14:textId="77777777" w:rsidR="0040515B" w:rsidRPr="004856F6" w:rsidRDefault="0040515B" w:rsidP="0040515B">
      <w:pPr>
        <w:pStyle w:val="22"/>
        <w:tabs>
          <w:tab w:val="clear" w:pos="0"/>
          <w:tab w:val="left" w:pos="1134"/>
        </w:tabs>
        <w:ind w:firstLine="539"/>
        <w:jc w:val="both"/>
      </w:pPr>
    </w:p>
    <w:p w14:paraId="44B602E0" w14:textId="77777777" w:rsidR="00CA68A4" w:rsidRPr="004856F6" w:rsidRDefault="00CA68A4" w:rsidP="0040515B">
      <w:pPr>
        <w:pStyle w:val="22"/>
        <w:tabs>
          <w:tab w:val="clear" w:pos="0"/>
          <w:tab w:val="left" w:pos="1134"/>
        </w:tabs>
        <w:ind w:firstLine="539"/>
        <w:jc w:val="center"/>
        <w:rPr>
          <w:b/>
        </w:rPr>
      </w:pPr>
      <w:r w:rsidRPr="004856F6">
        <w:rPr>
          <w:b/>
        </w:rPr>
        <w:t>8. Разрешение споров.</w:t>
      </w:r>
    </w:p>
    <w:p w14:paraId="159925AB" w14:textId="77777777" w:rsidR="00CA68A4" w:rsidRPr="004856F6" w:rsidRDefault="00CA68A4" w:rsidP="0040515B">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F46BFE1" w14:textId="77777777" w:rsidR="00CA68A4" w:rsidRPr="004856F6" w:rsidRDefault="00CA68A4" w:rsidP="0040515B">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483BDB67" w14:textId="77777777" w:rsidR="00CA68A4" w:rsidRPr="004856F6" w:rsidRDefault="00CA68A4" w:rsidP="0040515B">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B5CCEE4" w14:textId="21F75636" w:rsidR="00CA68A4" w:rsidRDefault="00CA68A4" w:rsidP="0040515B">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8B32CB0" w14:textId="77777777" w:rsidR="0040515B" w:rsidRPr="004856F6" w:rsidRDefault="0040515B" w:rsidP="0040515B">
      <w:pPr>
        <w:pStyle w:val="22"/>
        <w:tabs>
          <w:tab w:val="clear" w:pos="0"/>
          <w:tab w:val="left" w:pos="1134"/>
        </w:tabs>
        <w:ind w:firstLine="539"/>
        <w:jc w:val="both"/>
      </w:pPr>
    </w:p>
    <w:p w14:paraId="7279DDD0" w14:textId="77777777" w:rsidR="00CA68A4" w:rsidRPr="004856F6" w:rsidRDefault="00CA68A4" w:rsidP="0040515B">
      <w:pPr>
        <w:pStyle w:val="22"/>
        <w:tabs>
          <w:tab w:val="clear" w:pos="0"/>
          <w:tab w:val="left" w:pos="1134"/>
        </w:tabs>
        <w:ind w:firstLine="0"/>
        <w:jc w:val="center"/>
        <w:rPr>
          <w:b/>
        </w:rPr>
      </w:pPr>
      <w:r w:rsidRPr="004856F6">
        <w:rPr>
          <w:b/>
        </w:rPr>
        <w:t>9. Ответственность сторон</w:t>
      </w:r>
    </w:p>
    <w:p w14:paraId="483F5E5C" w14:textId="77777777" w:rsidR="00CA68A4" w:rsidRPr="004856F6" w:rsidRDefault="00CA68A4" w:rsidP="0040515B">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4213DB8B" w14:textId="77777777" w:rsidR="00CA68A4" w:rsidRPr="004856F6" w:rsidRDefault="00CA68A4" w:rsidP="0040515B">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0EDA4176" w14:textId="77777777" w:rsidR="00CA68A4" w:rsidRPr="004856F6" w:rsidRDefault="00CA68A4" w:rsidP="0040515B">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660DF6CD" w14:textId="77777777" w:rsidR="00CA68A4" w:rsidRPr="004856F6" w:rsidRDefault="00CA68A4" w:rsidP="0040515B">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C1F362" w14:textId="77777777" w:rsidR="00CA68A4" w:rsidRPr="004856F6" w:rsidRDefault="00CA68A4" w:rsidP="0040515B">
      <w:pPr>
        <w:pStyle w:val="211"/>
        <w:spacing w:after="0"/>
        <w:ind w:left="0" w:firstLine="539"/>
        <w:jc w:val="both"/>
        <w:rPr>
          <w:b/>
          <w:bCs/>
          <w:color w:val="000000"/>
        </w:rPr>
      </w:pPr>
    </w:p>
    <w:p w14:paraId="6BA2D96E" w14:textId="77777777" w:rsidR="00CA68A4" w:rsidRPr="004856F6" w:rsidRDefault="00CA68A4" w:rsidP="0040515B">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617C4134"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DE459F"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821EDE1"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58AFBA29" w14:textId="77777777" w:rsidR="00CA68A4" w:rsidRPr="004856F6" w:rsidRDefault="00CA68A4" w:rsidP="0040515B">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885A689" w14:textId="77777777" w:rsidR="00CA68A4" w:rsidRPr="004856F6" w:rsidRDefault="00CA68A4" w:rsidP="0040515B">
      <w:pPr>
        <w:pStyle w:val="ListParagraph1"/>
        <w:tabs>
          <w:tab w:val="left" w:pos="90"/>
        </w:tabs>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A52C855" w14:textId="77777777" w:rsidR="00CA68A4" w:rsidRPr="004856F6" w:rsidRDefault="00CA68A4" w:rsidP="0040515B">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04DC5AAC" w14:textId="77777777" w:rsidR="00CA68A4" w:rsidRPr="004856F6" w:rsidRDefault="00CA68A4" w:rsidP="0040515B">
      <w:pPr>
        <w:shd w:val="clear" w:color="auto" w:fill="FFFFFF"/>
        <w:ind w:firstLine="539"/>
        <w:jc w:val="both"/>
        <w:rPr>
          <w:bCs/>
          <w:sz w:val="24"/>
          <w:szCs w:val="24"/>
        </w:rPr>
      </w:pPr>
    </w:p>
    <w:p w14:paraId="148F1A48" w14:textId="77777777" w:rsidR="00CA68A4" w:rsidRPr="004856F6" w:rsidRDefault="00CA68A4" w:rsidP="0040515B">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50EFEC8F" w14:textId="15F10093" w:rsidR="00CA68A4" w:rsidRPr="004856F6" w:rsidRDefault="00CA68A4" w:rsidP="0040515B">
      <w:pPr>
        <w:pStyle w:val="22"/>
        <w:tabs>
          <w:tab w:val="clear" w:pos="0"/>
          <w:tab w:val="left" w:pos="1134"/>
        </w:tabs>
        <w:ind w:firstLine="539"/>
        <w:jc w:val="both"/>
      </w:pPr>
      <w:r w:rsidRPr="004856F6">
        <w:t xml:space="preserve">11.1. Настоящий Договор вступает в силу с </w:t>
      </w:r>
      <w:r w:rsidR="00C973D2">
        <w:t>даты</w:t>
      </w:r>
      <w:r w:rsidRPr="004856F6">
        <w:t xml:space="preserve">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1F5310D4" w14:textId="1739F8DE" w:rsidR="00CA68A4" w:rsidRPr="004856F6" w:rsidRDefault="00CA68A4" w:rsidP="0040515B">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1A693F">
        <w:rPr>
          <w:b/>
          <w:sz w:val="24"/>
          <w:szCs w:val="24"/>
        </w:rPr>
        <w:t xml:space="preserve">Настоящий Договор заключен в форме электронного документа, подписанного электронно-цифровыми </w:t>
      </w:r>
      <w:r w:rsidR="00C973D2" w:rsidRPr="001A693F">
        <w:rPr>
          <w:b/>
          <w:sz w:val="24"/>
          <w:szCs w:val="24"/>
        </w:rPr>
        <w:t>подписями лиц уполномоченных действовать</w:t>
      </w:r>
      <w:r w:rsidRPr="001A693F">
        <w:rPr>
          <w:b/>
          <w:sz w:val="24"/>
          <w:szCs w:val="24"/>
        </w:rPr>
        <w:t xml:space="preserve"> от имени Участника закупки и Заказчика с использованием </w:t>
      </w:r>
      <w:r w:rsidRPr="001A693F">
        <w:rPr>
          <w:b/>
          <w:color w:val="000000"/>
          <w:sz w:val="24"/>
          <w:szCs w:val="24"/>
        </w:rPr>
        <w:t xml:space="preserve">программно-аппаратных средств электронной </w:t>
      </w:r>
      <w:r w:rsidR="00C973D2" w:rsidRPr="001A693F">
        <w:rPr>
          <w:b/>
          <w:color w:val="000000"/>
          <w:sz w:val="24"/>
          <w:szCs w:val="24"/>
        </w:rPr>
        <w:t>площадки</w:t>
      </w:r>
      <w:r w:rsidR="00C973D2" w:rsidRPr="001A693F">
        <w:rPr>
          <w:b/>
          <w:sz w:val="24"/>
          <w:szCs w:val="24"/>
        </w:rPr>
        <w:t xml:space="preserve"> «</w:t>
      </w:r>
      <w:r w:rsidRPr="001A693F">
        <w:rPr>
          <w:b/>
          <w:sz w:val="24"/>
          <w:szCs w:val="24"/>
          <w:lang w:val="en-US"/>
        </w:rPr>
        <w:t>VladZakupki</w:t>
      </w:r>
      <w:r w:rsidRPr="001A693F">
        <w:rPr>
          <w:b/>
          <w:sz w:val="24"/>
          <w:szCs w:val="24"/>
        </w:rPr>
        <w:t>».</w:t>
      </w:r>
      <w:r w:rsidRPr="004856F6">
        <w:rPr>
          <w:b/>
          <w:sz w:val="24"/>
          <w:szCs w:val="24"/>
        </w:rPr>
        <w:t xml:space="preserve"> </w:t>
      </w:r>
    </w:p>
    <w:p w14:paraId="50B9578D" w14:textId="77777777" w:rsidR="00CA68A4" w:rsidRPr="004856F6" w:rsidRDefault="00CA68A4" w:rsidP="0040515B">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160A173" w14:textId="77777777" w:rsidR="00CA68A4" w:rsidRPr="004856F6" w:rsidRDefault="00CA68A4" w:rsidP="0040515B">
      <w:pPr>
        <w:shd w:val="clear" w:color="auto" w:fill="FFFFFF"/>
        <w:jc w:val="both"/>
        <w:rPr>
          <w:sz w:val="24"/>
          <w:szCs w:val="24"/>
        </w:rPr>
      </w:pPr>
      <w:r w:rsidRPr="004856F6">
        <w:rPr>
          <w:sz w:val="24"/>
          <w:szCs w:val="24"/>
        </w:rPr>
        <w:t>11.3.  С момента заключения Договора Поставщик обязан:</w:t>
      </w:r>
    </w:p>
    <w:p w14:paraId="231EA1D4" w14:textId="77777777" w:rsidR="00CA68A4" w:rsidRPr="004856F6" w:rsidRDefault="00CA68A4" w:rsidP="0040515B">
      <w:pPr>
        <w:shd w:val="clear" w:color="auto" w:fill="FFFFFF"/>
        <w:ind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9330EF7" w14:textId="77777777" w:rsidR="00CA68A4" w:rsidRPr="004856F6" w:rsidRDefault="00CA68A4" w:rsidP="0040515B">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66D20879" w14:textId="77777777" w:rsidR="00CA68A4" w:rsidRPr="004856F6" w:rsidRDefault="00CA68A4" w:rsidP="0040515B">
      <w:pPr>
        <w:rPr>
          <w:sz w:val="24"/>
          <w:szCs w:val="24"/>
        </w:rPr>
      </w:pPr>
      <w:r w:rsidRPr="004856F6">
        <w:rPr>
          <w:sz w:val="24"/>
          <w:szCs w:val="24"/>
        </w:rPr>
        <w:tab/>
        <w:t>- Приложение № 1</w:t>
      </w:r>
    </w:p>
    <w:p w14:paraId="229BF5A2" w14:textId="77777777" w:rsidR="00CA68A4" w:rsidRPr="004856F6" w:rsidRDefault="00CA68A4" w:rsidP="0040515B">
      <w:pPr>
        <w:ind w:firstLine="708"/>
        <w:rPr>
          <w:sz w:val="24"/>
          <w:szCs w:val="24"/>
        </w:rPr>
      </w:pPr>
      <w:r w:rsidRPr="004856F6">
        <w:rPr>
          <w:sz w:val="24"/>
          <w:szCs w:val="24"/>
        </w:rPr>
        <w:t>- Приложение № 2</w:t>
      </w:r>
    </w:p>
    <w:p w14:paraId="542AFC00" w14:textId="77777777" w:rsidR="00CA68A4" w:rsidRPr="004856F6" w:rsidRDefault="00CA68A4" w:rsidP="0040515B">
      <w:pPr>
        <w:rPr>
          <w:sz w:val="24"/>
          <w:szCs w:val="24"/>
        </w:rPr>
      </w:pPr>
    </w:p>
    <w:p w14:paraId="10127607" w14:textId="77777777" w:rsidR="00CA68A4" w:rsidRPr="004856F6" w:rsidRDefault="00CA68A4" w:rsidP="0040515B">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52B1DC99"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F469ED8" w14:textId="77777777" w:rsidR="00CA68A4" w:rsidRPr="004856F6" w:rsidRDefault="00CA68A4" w:rsidP="0040515B">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3489611" w14:textId="77777777" w:rsidR="00CA68A4" w:rsidRPr="004856F6" w:rsidRDefault="00CA68A4" w:rsidP="0040515B">
            <w:pPr>
              <w:keepNext/>
              <w:jc w:val="center"/>
              <w:rPr>
                <w:sz w:val="24"/>
                <w:szCs w:val="24"/>
              </w:rPr>
            </w:pPr>
            <w:r w:rsidRPr="004856F6">
              <w:rPr>
                <w:b/>
                <w:sz w:val="24"/>
                <w:szCs w:val="24"/>
              </w:rPr>
              <w:t>Поставщик</w:t>
            </w:r>
          </w:p>
        </w:tc>
      </w:tr>
      <w:tr w:rsidR="003279B5" w:rsidRPr="004856F6" w14:paraId="2DC10CF7" w14:textId="77777777" w:rsidTr="00225AB7">
        <w:tc>
          <w:tcPr>
            <w:tcW w:w="2475" w:type="pct"/>
            <w:tcBorders>
              <w:top w:val="single" w:sz="2" w:space="0" w:color="auto"/>
              <w:left w:val="single" w:sz="2" w:space="0" w:color="auto"/>
              <w:bottom w:val="single" w:sz="2" w:space="0" w:color="auto"/>
              <w:right w:val="single" w:sz="2" w:space="0" w:color="auto"/>
            </w:tcBorders>
            <w:hideMark/>
          </w:tcPr>
          <w:p w14:paraId="2524685B" w14:textId="77777777" w:rsidR="003279B5" w:rsidRPr="00D758FA" w:rsidRDefault="003279B5" w:rsidP="003279B5">
            <w:pPr>
              <w:rPr>
                <w:b/>
                <w:sz w:val="24"/>
                <w:szCs w:val="24"/>
              </w:rPr>
            </w:pPr>
            <w:r w:rsidRPr="00D758FA">
              <w:rPr>
                <w:b/>
                <w:sz w:val="24"/>
                <w:szCs w:val="24"/>
              </w:rPr>
              <w:t>ГБУСОВО «Суздальский дом-интернат для престарелых и инвалидов»</w:t>
            </w:r>
          </w:p>
          <w:p w14:paraId="00C4358B" w14:textId="77777777" w:rsidR="003279B5" w:rsidRPr="00D758FA" w:rsidRDefault="003279B5" w:rsidP="003279B5">
            <w:pPr>
              <w:rPr>
                <w:bCs/>
                <w:sz w:val="24"/>
                <w:szCs w:val="24"/>
              </w:rPr>
            </w:pPr>
            <w:r w:rsidRPr="00D758FA">
              <w:rPr>
                <w:bCs/>
                <w:sz w:val="24"/>
                <w:szCs w:val="24"/>
              </w:rPr>
              <w:t>ИНН 3310001634 КПП 331001001</w:t>
            </w:r>
          </w:p>
          <w:p w14:paraId="0246B7BE" w14:textId="77777777" w:rsidR="003279B5" w:rsidRPr="00D758FA" w:rsidRDefault="003279B5" w:rsidP="003279B5">
            <w:pPr>
              <w:rPr>
                <w:bCs/>
                <w:sz w:val="24"/>
                <w:szCs w:val="24"/>
              </w:rPr>
            </w:pPr>
            <w:r w:rsidRPr="00D758FA">
              <w:rPr>
                <w:bCs/>
                <w:sz w:val="24"/>
                <w:szCs w:val="24"/>
              </w:rPr>
              <w:t>ОГРН 1023302552822</w:t>
            </w:r>
          </w:p>
          <w:p w14:paraId="6E03A7DF" w14:textId="77777777" w:rsidR="003279B5" w:rsidRPr="00D758FA" w:rsidRDefault="003279B5" w:rsidP="003279B5">
            <w:pPr>
              <w:rPr>
                <w:bCs/>
                <w:sz w:val="24"/>
                <w:szCs w:val="24"/>
              </w:rPr>
            </w:pPr>
            <w:r w:rsidRPr="00D758FA">
              <w:rPr>
                <w:bCs/>
                <w:sz w:val="24"/>
                <w:szCs w:val="24"/>
              </w:rPr>
              <w:t>Юр. адрес: 601293, Владимирская обл., г. Суздаль, ул. Ленина, д.15</w:t>
            </w:r>
          </w:p>
          <w:p w14:paraId="1D4C1607" w14:textId="77777777" w:rsidR="003279B5" w:rsidRPr="00D758FA" w:rsidRDefault="003279B5" w:rsidP="003279B5">
            <w:pPr>
              <w:rPr>
                <w:bCs/>
                <w:sz w:val="24"/>
                <w:szCs w:val="24"/>
              </w:rPr>
            </w:pPr>
            <w:r w:rsidRPr="00D758FA">
              <w:rPr>
                <w:bCs/>
                <w:sz w:val="24"/>
                <w:szCs w:val="24"/>
              </w:rPr>
              <w:t>Факт. адрес: 601293, Владимирская обл., г. Суздаль, ул. Ленина, д.15</w:t>
            </w:r>
          </w:p>
          <w:p w14:paraId="0AF5C703" w14:textId="77777777" w:rsidR="003279B5" w:rsidRPr="00D758FA" w:rsidRDefault="003279B5" w:rsidP="003279B5">
            <w:pPr>
              <w:rPr>
                <w:bCs/>
                <w:sz w:val="24"/>
                <w:szCs w:val="24"/>
              </w:rPr>
            </w:pPr>
            <w:r w:rsidRPr="00D758FA">
              <w:rPr>
                <w:bCs/>
                <w:sz w:val="24"/>
                <w:szCs w:val="24"/>
              </w:rPr>
              <w:t>Платежные реквизиты:</w:t>
            </w:r>
          </w:p>
          <w:p w14:paraId="11E087F9" w14:textId="77777777" w:rsidR="003279B5" w:rsidRPr="00D758FA" w:rsidRDefault="003279B5" w:rsidP="003279B5">
            <w:pPr>
              <w:rPr>
                <w:bCs/>
                <w:sz w:val="24"/>
                <w:szCs w:val="24"/>
              </w:rPr>
            </w:pPr>
            <w:r w:rsidRPr="00D758FA">
              <w:rPr>
                <w:bCs/>
                <w:sz w:val="24"/>
                <w:szCs w:val="24"/>
              </w:rPr>
              <w:t xml:space="preserve">НАИМЕНОВАНИЕ БАНКА: </w:t>
            </w:r>
            <w:r w:rsidRPr="00827DAD">
              <w:rPr>
                <w:bCs/>
                <w:sz w:val="24"/>
                <w:szCs w:val="24"/>
              </w:rPr>
              <w:t>ОКЦ № 1 ВВГУ Банка России // УФК по Нижегородской области, г. Нижний Новгород</w:t>
            </w:r>
          </w:p>
          <w:p w14:paraId="6DCD12AD" w14:textId="77777777" w:rsidR="003279B5" w:rsidRPr="00D758FA" w:rsidRDefault="003279B5" w:rsidP="003279B5">
            <w:pPr>
              <w:rPr>
                <w:bCs/>
                <w:sz w:val="24"/>
                <w:szCs w:val="24"/>
              </w:rPr>
            </w:pPr>
            <w:r w:rsidRPr="00D758FA">
              <w:rPr>
                <w:bCs/>
                <w:sz w:val="24"/>
                <w:szCs w:val="24"/>
              </w:rPr>
              <w:t>БИК 012202102</w:t>
            </w:r>
          </w:p>
          <w:p w14:paraId="6F527207" w14:textId="77777777" w:rsidR="003279B5" w:rsidRPr="00D758FA" w:rsidRDefault="003279B5" w:rsidP="003279B5">
            <w:pPr>
              <w:rPr>
                <w:bCs/>
                <w:sz w:val="24"/>
                <w:szCs w:val="24"/>
              </w:rPr>
            </w:pPr>
            <w:r w:rsidRPr="00D758FA">
              <w:rPr>
                <w:bCs/>
                <w:sz w:val="24"/>
                <w:szCs w:val="24"/>
              </w:rPr>
              <w:t>НОМЕР БАНКОВСКОГО СЧЕТА: 03224643170000003201</w:t>
            </w:r>
          </w:p>
          <w:p w14:paraId="48ED680F" w14:textId="77777777" w:rsidR="003279B5" w:rsidRPr="00D758FA" w:rsidRDefault="003279B5" w:rsidP="003279B5">
            <w:pPr>
              <w:rPr>
                <w:bCs/>
                <w:sz w:val="24"/>
                <w:szCs w:val="24"/>
              </w:rPr>
            </w:pPr>
            <w:r w:rsidRPr="00D758FA">
              <w:rPr>
                <w:bCs/>
                <w:sz w:val="24"/>
                <w:szCs w:val="24"/>
              </w:rPr>
              <w:t>КОРРЕСПОНДЕНТСКИЙ СЧЕТ: 40102810745370000024</w:t>
            </w:r>
          </w:p>
          <w:p w14:paraId="56BDE87B" w14:textId="77777777" w:rsidR="003279B5" w:rsidRPr="00D758FA" w:rsidRDefault="003279B5" w:rsidP="003279B5">
            <w:pPr>
              <w:rPr>
                <w:bCs/>
                <w:sz w:val="24"/>
                <w:szCs w:val="24"/>
              </w:rPr>
            </w:pPr>
            <w:r w:rsidRPr="00D758FA">
              <w:rPr>
                <w:bCs/>
                <w:sz w:val="24"/>
                <w:szCs w:val="24"/>
              </w:rPr>
              <w:t>МФ ВО (ГБУСОВО «Суздальский дом интернат для престарелых и инвалидов», л/с 802X6098001)</w:t>
            </w:r>
          </w:p>
          <w:p w14:paraId="4E8C9924" w14:textId="77777777" w:rsidR="003279B5" w:rsidRPr="00D758FA" w:rsidRDefault="003279B5" w:rsidP="003279B5">
            <w:pPr>
              <w:rPr>
                <w:bCs/>
                <w:sz w:val="24"/>
                <w:szCs w:val="24"/>
              </w:rPr>
            </w:pPr>
            <w:r w:rsidRPr="00D758FA">
              <w:rPr>
                <w:bCs/>
                <w:sz w:val="24"/>
                <w:szCs w:val="24"/>
              </w:rPr>
              <w:t>ОКТМО 17654101</w:t>
            </w:r>
          </w:p>
          <w:p w14:paraId="02DBC77C" w14:textId="77777777" w:rsidR="003279B5" w:rsidRPr="00D758FA" w:rsidRDefault="003279B5" w:rsidP="003279B5">
            <w:pPr>
              <w:rPr>
                <w:bCs/>
                <w:sz w:val="24"/>
                <w:szCs w:val="24"/>
              </w:rPr>
            </w:pPr>
            <w:r w:rsidRPr="00D758FA">
              <w:rPr>
                <w:bCs/>
                <w:sz w:val="24"/>
                <w:szCs w:val="24"/>
              </w:rPr>
              <w:t>Тел. (49231) 2-10-18, тел./факс (49231) 2-12-36</w:t>
            </w:r>
          </w:p>
          <w:p w14:paraId="0A093F8C" w14:textId="44808583" w:rsidR="003279B5" w:rsidRPr="004856F6" w:rsidRDefault="003279B5" w:rsidP="003279B5">
            <w:pPr>
              <w:pStyle w:val="Normalunindented"/>
              <w:spacing w:before="0" w:after="0" w:line="240" w:lineRule="auto"/>
              <w:jc w:val="left"/>
              <w:rPr>
                <w:sz w:val="24"/>
                <w:szCs w:val="24"/>
              </w:rPr>
            </w:pPr>
            <w:r w:rsidRPr="00D758FA">
              <w:rPr>
                <w:bCs/>
                <w:sz w:val="24"/>
                <w:szCs w:val="24"/>
              </w:rPr>
              <w:t>Электронный адрес: SUZDAL_DOMINT@USZN.AVO.RU</w:t>
            </w:r>
          </w:p>
        </w:tc>
        <w:tc>
          <w:tcPr>
            <w:tcW w:w="2525" w:type="pct"/>
            <w:tcBorders>
              <w:top w:val="single" w:sz="2" w:space="0" w:color="auto"/>
              <w:left w:val="single" w:sz="2" w:space="0" w:color="auto"/>
              <w:bottom w:val="single" w:sz="2" w:space="0" w:color="auto"/>
              <w:right w:val="single" w:sz="2" w:space="0" w:color="auto"/>
            </w:tcBorders>
          </w:tcPr>
          <w:p w14:paraId="1FD79D7A" w14:textId="77777777" w:rsidR="003279B5" w:rsidRPr="004856F6" w:rsidRDefault="003279B5" w:rsidP="003279B5">
            <w:pPr>
              <w:rPr>
                <w:sz w:val="24"/>
                <w:szCs w:val="24"/>
              </w:rPr>
            </w:pPr>
          </w:p>
        </w:tc>
      </w:tr>
      <w:tr w:rsidR="003279B5" w:rsidRPr="004856F6" w14:paraId="32ED26C2" w14:textId="77777777" w:rsidTr="00225AB7">
        <w:tc>
          <w:tcPr>
            <w:tcW w:w="2475" w:type="pct"/>
            <w:tcBorders>
              <w:top w:val="single" w:sz="2" w:space="0" w:color="auto"/>
              <w:left w:val="single" w:sz="2" w:space="0" w:color="auto"/>
              <w:bottom w:val="single" w:sz="2" w:space="0" w:color="auto"/>
              <w:right w:val="single" w:sz="2" w:space="0" w:color="auto"/>
            </w:tcBorders>
          </w:tcPr>
          <w:p w14:paraId="52371E39" w14:textId="77777777" w:rsidR="003279B5" w:rsidRPr="001A693F" w:rsidRDefault="003279B5" w:rsidP="003279B5">
            <w:pPr>
              <w:pStyle w:val="Normalunindented"/>
              <w:keepNext/>
              <w:spacing w:before="0" w:after="0" w:line="240" w:lineRule="auto"/>
              <w:rPr>
                <w:sz w:val="24"/>
                <w:szCs w:val="24"/>
              </w:rPr>
            </w:pPr>
            <w:r w:rsidRPr="001A693F">
              <w:rPr>
                <w:sz w:val="24"/>
                <w:szCs w:val="24"/>
              </w:rPr>
              <w:t>от имени Заказчика:</w:t>
            </w:r>
          </w:p>
          <w:p w14:paraId="505C71E9" w14:textId="778A60D0" w:rsidR="003279B5" w:rsidRPr="001A693F" w:rsidRDefault="003279B5" w:rsidP="003279B5">
            <w:pPr>
              <w:pStyle w:val="Normalunindented"/>
              <w:keepNext/>
              <w:spacing w:before="0" w:after="0" w:line="240" w:lineRule="auto"/>
              <w:rPr>
                <w:sz w:val="24"/>
                <w:szCs w:val="24"/>
              </w:rPr>
            </w:pPr>
            <w:r>
              <w:rPr>
                <w:sz w:val="24"/>
                <w:szCs w:val="24"/>
              </w:rPr>
              <w:t>И.о. д</w:t>
            </w:r>
            <w:r w:rsidRPr="001A693F">
              <w:rPr>
                <w:sz w:val="24"/>
                <w:szCs w:val="24"/>
              </w:rPr>
              <w:t>иректор</w:t>
            </w:r>
            <w:r>
              <w:rPr>
                <w:sz w:val="24"/>
                <w:szCs w:val="24"/>
              </w:rPr>
              <w:t>а</w:t>
            </w:r>
            <w:r w:rsidRPr="001A693F">
              <w:rPr>
                <w:sz w:val="24"/>
                <w:szCs w:val="24"/>
              </w:rPr>
              <w:t xml:space="preserve"> ________________/</w:t>
            </w:r>
            <w:bookmarkStart w:id="3" w:name="_Hlk197524660"/>
            <w:r>
              <w:rPr>
                <w:sz w:val="24"/>
                <w:szCs w:val="24"/>
              </w:rPr>
              <w:t>Е</w:t>
            </w:r>
            <w:r w:rsidRPr="001A693F">
              <w:rPr>
                <w:sz w:val="24"/>
                <w:szCs w:val="24"/>
              </w:rPr>
              <w:t>.</w:t>
            </w:r>
            <w:r>
              <w:rPr>
                <w:sz w:val="24"/>
                <w:szCs w:val="24"/>
              </w:rPr>
              <w:t>В</w:t>
            </w:r>
            <w:r w:rsidRPr="001A693F">
              <w:rPr>
                <w:sz w:val="24"/>
                <w:szCs w:val="24"/>
              </w:rPr>
              <w:t>.Бо</w:t>
            </w:r>
            <w:r>
              <w:rPr>
                <w:sz w:val="24"/>
                <w:szCs w:val="24"/>
              </w:rPr>
              <w:t>б</w:t>
            </w:r>
            <w:r w:rsidRPr="001A693F">
              <w:rPr>
                <w:sz w:val="24"/>
                <w:szCs w:val="24"/>
              </w:rPr>
              <w:t>ков</w:t>
            </w:r>
            <w:r>
              <w:rPr>
                <w:sz w:val="24"/>
                <w:szCs w:val="24"/>
              </w:rPr>
              <w:t>а</w:t>
            </w:r>
            <w:r w:rsidRPr="001A693F">
              <w:rPr>
                <w:sz w:val="24"/>
                <w:szCs w:val="24"/>
              </w:rPr>
              <w:t xml:space="preserve"> </w:t>
            </w:r>
            <w:bookmarkEnd w:id="3"/>
            <w:r w:rsidRPr="001A693F">
              <w:rPr>
                <w:sz w:val="24"/>
                <w:szCs w:val="24"/>
              </w:rPr>
              <w:t>/</w:t>
            </w:r>
          </w:p>
          <w:p w14:paraId="471B0321" w14:textId="7B04D482" w:rsidR="003279B5" w:rsidRPr="004856F6" w:rsidRDefault="003279B5" w:rsidP="003279B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253D9AF"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rPr>
              <w:t>от имени Поставщика:</w:t>
            </w:r>
          </w:p>
          <w:p w14:paraId="15D30078" w14:textId="77777777" w:rsidR="003279B5" w:rsidRPr="004856F6" w:rsidRDefault="003279B5" w:rsidP="003279B5">
            <w:pPr>
              <w:pStyle w:val="Normalunindented"/>
              <w:keepNext/>
              <w:spacing w:before="0" w:after="0" w:line="240" w:lineRule="auto"/>
              <w:jc w:val="left"/>
              <w:rPr>
                <w:sz w:val="24"/>
                <w:szCs w:val="24"/>
                <w:u w:val="single"/>
              </w:rPr>
            </w:pPr>
          </w:p>
          <w:p w14:paraId="5AC5B2AA" w14:textId="77777777" w:rsidR="003279B5" w:rsidRPr="004856F6" w:rsidRDefault="003279B5" w:rsidP="003279B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6D641100" w14:textId="77777777" w:rsidR="003279B5" w:rsidRPr="004856F6" w:rsidRDefault="003279B5" w:rsidP="003279B5">
            <w:pPr>
              <w:pStyle w:val="Normalunindented"/>
              <w:keepNext/>
              <w:spacing w:before="0" w:after="0" w:line="240" w:lineRule="auto"/>
              <w:jc w:val="left"/>
              <w:rPr>
                <w:sz w:val="24"/>
                <w:szCs w:val="24"/>
                <w:u w:val="single"/>
              </w:rPr>
            </w:pPr>
            <w:r w:rsidRPr="004856F6">
              <w:rPr>
                <w:sz w:val="24"/>
                <w:szCs w:val="24"/>
              </w:rPr>
              <w:t>М.П.</w:t>
            </w:r>
          </w:p>
        </w:tc>
      </w:tr>
    </w:tbl>
    <w:p w14:paraId="4EF4C0C2" w14:textId="77777777" w:rsidR="00CA68A4" w:rsidRPr="004856F6" w:rsidRDefault="00CA68A4" w:rsidP="0040515B">
      <w:pPr>
        <w:rPr>
          <w:sz w:val="24"/>
          <w:szCs w:val="24"/>
        </w:rPr>
      </w:pPr>
    </w:p>
    <w:p w14:paraId="1E93BBF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249F3612" w14:textId="79ED1327" w:rsidR="00CA68A4" w:rsidRPr="004856F6" w:rsidRDefault="00CA68A4" w:rsidP="00CA68A4">
      <w:pPr>
        <w:jc w:val="right"/>
        <w:rPr>
          <w:sz w:val="24"/>
          <w:szCs w:val="24"/>
        </w:rPr>
      </w:pPr>
      <w:r w:rsidRPr="004856F6">
        <w:rPr>
          <w:sz w:val="24"/>
          <w:szCs w:val="24"/>
        </w:rPr>
        <w:t xml:space="preserve">Приложение № </w:t>
      </w:r>
      <w:r w:rsidR="00DF012C">
        <w:fldChar w:fldCharType="begin" w:fldLock="1"/>
      </w:r>
      <w:r w:rsidR="00DF012C">
        <w:instrText xml:space="preserve"> REF _ref_16787711 \h \n \!  \* MERGEFORMAT </w:instrText>
      </w:r>
      <w:r w:rsidR="00DF012C">
        <w:fldChar w:fldCharType="separate"/>
      </w:r>
      <w:r w:rsidRPr="004856F6">
        <w:t>1</w:t>
      </w:r>
      <w:r w:rsidR="00DF012C">
        <w:fldChar w:fldCharType="end"/>
      </w:r>
      <w:r w:rsidRPr="004856F6">
        <w:rPr>
          <w:sz w:val="24"/>
          <w:szCs w:val="24"/>
        </w:rPr>
        <w:t xml:space="preserve">к Договору </w:t>
      </w:r>
      <w:r w:rsidRPr="004856F6">
        <w:rPr>
          <w:sz w:val="24"/>
          <w:szCs w:val="24"/>
        </w:rPr>
        <w:br/>
        <w:t>№ ___от «____» _______  202  г.</w:t>
      </w:r>
    </w:p>
    <w:p w14:paraId="0AEA18A0"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51BF5B8F" w14:textId="53D085F5"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61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22"/>
        <w:gridCol w:w="1836"/>
        <w:gridCol w:w="563"/>
        <w:gridCol w:w="604"/>
        <w:gridCol w:w="604"/>
        <w:gridCol w:w="1051"/>
        <w:gridCol w:w="2968"/>
        <w:gridCol w:w="2152"/>
      </w:tblGrid>
      <w:tr w:rsidR="00AF16B5" w:rsidRPr="005A1498" w14:paraId="44F6ACD2" w14:textId="77777777" w:rsidTr="001E04FC">
        <w:trPr>
          <w:trHeight w:val="1822"/>
          <w:jc w:val="center"/>
        </w:trPr>
        <w:tc>
          <w:tcPr>
            <w:tcW w:w="207" w:type="pct"/>
            <w:tcBorders>
              <w:top w:val="single" w:sz="2" w:space="0" w:color="auto"/>
              <w:left w:val="single" w:sz="2" w:space="0" w:color="auto"/>
              <w:bottom w:val="single" w:sz="2" w:space="0" w:color="auto"/>
              <w:right w:val="single" w:sz="2" w:space="0" w:color="auto"/>
            </w:tcBorders>
            <w:vAlign w:val="center"/>
            <w:hideMark/>
          </w:tcPr>
          <w:p w14:paraId="54EDAA0B" w14:textId="77777777" w:rsidR="00AF16B5" w:rsidRPr="005A1498" w:rsidRDefault="00AF16B5" w:rsidP="00F90BD7">
            <w:pPr>
              <w:spacing w:line="160" w:lineRule="atLeast"/>
              <w:jc w:val="center"/>
              <w:rPr>
                <w:sz w:val="18"/>
                <w:szCs w:val="18"/>
                <w:lang w:eastAsia="ar-SA"/>
              </w:rPr>
            </w:pPr>
            <w:r w:rsidRPr="005A1498">
              <w:rPr>
                <w:sz w:val="18"/>
                <w:szCs w:val="18"/>
                <w:lang w:eastAsia="ar-SA"/>
              </w:rPr>
              <w:t>№</w:t>
            </w:r>
          </w:p>
        </w:tc>
        <w:tc>
          <w:tcPr>
            <w:tcW w:w="900" w:type="pct"/>
            <w:tcBorders>
              <w:top w:val="single" w:sz="2" w:space="0" w:color="auto"/>
              <w:left w:val="single" w:sz="2" w:space="0" w:color="auto"/>
              <w:bottom w:val="single" w:sz="2" w:space="0" w:color="auto"/>
              <w:right w:val="single" w:sz="2" w:space="0" w:color="auto"/>
            </w:tcBorders>
            <w:vAlign w:val="center"/>
            <w:hideMark/>
          </w:tcPr>
          <w:p w14:paraId="3CA152FF" w14:textId="77777777" w:rsidR="00AF16B5" w:rsidRPr="005A1498" w:rsidRDefault="00AF16B5" w:rsidP="00F90BD7">
            <w:pPr>
              <w:spacing w:line="160" w:lineRule="atLeast"/>
              <w:jc w:val="center"/>
              <w:rPr>
                <w:sz w:val="18"/>
                <w:szCs w:val="18"/>
                <w:lang w:eastAsia="ar-SA"/>
              </w:rPr>
            </w:pPr>
            <w:r w:rsidRPr="005A1498">
              <w:rPr>
                <w:sz w:val="18"/>
                <w:szCs w:val="18"/>
                <w:lang w:eastAsia="ar-SA"/>
              </w:rPr>
              <w:t>Наименование товара,</w:t>
            </w:r>
          </w:p>
          <w:p w14:paraId="13F9C2CD"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 xml:space="preserve">код по ОКПД 2 </w:t>
            </w:r>
          </w:p>
        </w:tc>
        <w:tc>
          <w:tcPr>
            <w:tcW w:w="276" w:type="pct"/>
            <w:tcBorders>
              <w:top w:val="single" w:sz="2" w:space="0" w:color="auto"/>
              <w:left w:val="single" w:sz="2" w:space="0" w:color="auto"/>
              <w:bottom w:val="single" w:sz="2" w:space="0" w:color="auto"/>
              <w:right w:val="single" w:sz="2" w:space="0" w:color="auto"/>
            </w:tcBorders>
            <w:vAlign w:val="center"/>
            <w:hideMark/>
          </w:tcPr>
          <w:p w14:paraId="6FB2F4DB" w14:textId="77777777" w:rsidR="00AF16B5" w:rsidRPr="005A1498" w:rsidRDefault="00AF16B5" w:rsidP="00F90BD7">
            <w:pPr>
              <w:spacing w:line="160" w:lineRule="atLeast"/>
              <w:jc w:val="center"/>
              <w:rPr>
                <w:sz w:val="18"/>
                <w:szCs w:val="18"/>
                <w:lang w:eastAsia="ar-SA"/>
              </w:rPr>
            </w:pPr>
            <w:r w:rsidRPr="005A1498">
              <w:rPr>
                <w:sz w:val="18"/>
                <w:szCs w:val="18"/>
                <w:lang w:eastAsia="ar-SA"/>
              </w:rPr>
              <w:t>Ед. изм.</w:t>
            </w:r>
          </w:p>
        </w:tc>
        <w:tc>
          <w:tcPr>
            <w:tcW w:w="296" w:type="pct"/>
            <w:tcBorders>
              <w:top w:val="single" w:sz="2" w:space="0" w:color="auto"/>
              <w:left w:val="single" w:sz="2" w:space="0" w:color="auto"/>
              <w:bottom w:val="single" w:sz="2" w:space="0" w:color="auto"/>
              <w:right w:val="single" w:sz="2" w:space="0" w:color="auto"/>
            </w:tcBorders>
            <w:vAlign w:val="center"/>
            <w:hideMark/>
          </w:tcPr>
          <w:p w14:paraId="3F687337" w14:textId="77777777" w:rsidR="00AF16B5" w:rsidRPr="005A1498" w:rsidRDefault="00AF16B5" w:rsidP="00F90BD7">
            <w:pPr>
              <w:spacing w:line="160" w:lineRule="atLeast"/>
              <w:jc w:val="center"/>
              <w:rPr>
                <w:sz w:val="18"/>
                <w:szCs w:val="18"/>
                <w:lang w:eastAsia="ar-SA"/>
              </w:rPr>
            </w:pPr>
            <w:r w:rsidRPr="005A1498">
              <w:rPr>
                <w:sz w:val="18"/>
                <w:szCs w:val="18"/>
                <w:lang w:eastAsia="ar-SA"/>
              </w:rPr>
              <w:t>Кол-во</w:t>
            </w:r>
          </w:p>
        </w:tc>
        <w:tc>
          <w:tcPr>
            <w:tcW w:w="296" w:type="pct"/>
            <w:tcBorders>
              <w:top w:val="single" w:sz="2" w:space="0" w:color="auto"/>
              <w:left w:val="single" w:sz="2" w:space="0" w:color="auto"/>
              <w:bottom w:val="single" w:sz="2" w:space="0" w:color="auto"/>
              <w:right w:val="single" w:sz="2" w:space="0" w:color="auto"/>
            </w:tcBorders>
            <w:vAlign w:val="center"/>
            <w:hideMark/>
          </w:tcPr>
          <w:p w14:paraId="2518CFFC" w14:textId="77777777" w:rsidR="00AF16B5" w:rsidRPr="005A1498" w:rsidRDefault="00AF16B5" w:rsidP="00F90BD7">
            <w:pPr>
              <w:spacing w:line="160" w:lineRule="atLeast"/>
              <w:jc w:val="center"/>
              <w:rPr>
                <w:sz w:val="18"/>
                <w:szCs w:val="18"/>
                <w:lang w:eastAsia="ar-SA"/>
              </w:rPr>
            </w:pPr>
            <w:r w:rsidRPr="005A1498">
              <w:rPr>
                <w:sz w:val="18"/>
                <w:szCs w:val="18"/>
                <w:lang w:eastAsia="ar-SA"/>
              </w:rPr>
              <w:t>Цена за ед. изм.,</w:t>
            </w:r>
          </w:p>
          <w:p w14:paraId="43EFC991"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515" w:type="pct"/>
            <w:tcBorders>
              <w:top w:val="single" w:sz="2" w:space="0" w:color="auto"/>
              <w:left w:val="single" w:sz="2" w:space="0" w:color="auto"/>
              <w:bottom w:val="single" w:sz="2" w:space="0" w:color="auto"/>
              <w:right w:val="single" w:sz="2" w:space="0" w:color="auto"/>
            </w:tcBorders>
            <w:vAlign w:val="center"/>
            <w:hideMark/>
          </w:tcPr>
          <w:p w14:paraId="6114A367" w14:textId="77777777" w:rsidR="00AF16B5" w:rsidRPr="005A1498" w:rsidRDefault="00AF16B5" w:rsidP="00F90BD7">
            <w:pPr>
              <w:spacing w:line="160" w:lineRule="atLeast"/>
              <w:jc w:val="center"/>
              <w:rPr>
                <w:sz w:val="18"/>
                <w:szCs w:val="18"/>
                <w:lang w:eastAsia="ar-SA"/>
              </w:rPr>
            </w:pPr>
            <w:r w:rsidRPr="005A1498">
              <w:rPr>
                <w:sz w:val="18"/>
                <w:szCs w:val="18"/>
                <w:lang w:eastAsia="ar-SA"/>
              </w:rPr>
              <w:t>Общая стоимость,</w:t>
            </w:r>
          </w:p>
          <w:p w14:paraId="6FCD9D8D"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руб.</w:t>
            </w:r>
          </w:p>
        </w:tc>
        <w:tc>
          <w:tcPr>
            <w:tcW w:w="1455" w:type="pct"/>
            <w:tcBorders>
              <w:top w:val="single" w:sz="2" w:space="0" w:color="auto"/>
              <w:left w:val="single" w:sz="2" w:space="0" w:color="auto"/>
              <w:bottom w:val="single" w:sz="2" w:space="0" w:color="auto"/>
              <w:right w:val="single" w:sz="2" w:space="0" w:color="auto"/>
            </w:tcBorders>
            <w:vAlign w:val="center"/>
            <w:hideMark/>
          </w:tcPr>
          <w:p w14:paraId="3E222315"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Требования к качеству,</w:t>
            </w:r>
          </w:p>
          <w:p w14:paraId="3EA8B605"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функциональным</w:t>
            </w:r>
          </w:p>
          <w:p w14:paraId="695BAC0A"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характеристикам</w:t>
            </w:r>
          </w:p>
          <w:p w14:paraId="7CE3EDBF"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(потребительские свойства)</w:t>
            </w:r>
          </w:p>
          <w:p w14:paraId="4F24AABA" w14:textId="77777777" w:rsidR="00AF16B5" w:rsidRPr="005A1498" w:rsidRDefault="00AF16B5" w:rsidP="00F90BD7">
            <w:pPr>
              <w:spacing w:line="160" w:lineRule="atLeast"/>
              <w:jc w:val="center"/>
              <w:rPr>
                <w:sz w:val="18"/>
                <w:szCs w:val="18"/>
                <w:lang w:eastAsia="ar-SA"/>
              </w:rPr>
            </w:pPr>
            <w:r w:rsidRPr="005A1498">
              <w:rPr>
                <w:bCs/>
                <w:sz w:val="18"/>
                <w:szCs w:val="18"/>
                <w:lang w:eastAsia="ar-SA"/>
              </w:rPr>
              <w:t>Товара</w:t>
            </w:r>
          </w:p>
        </w:tc>
        <w:tc>
          <w:tcPr>
            <w:tcW w:w="1055" w:type="pct"/>
            <w:tcBorders>
              <w:top w:val="single" w:sz="2" w:space="0" w:color="auto"/>
              <w:left w:val="single" w:sz="2" w:space="0" w:color="auto"/>
              <w:bottom w:val="single" w:sz="2" w:space="0" w:color="auto"/>
              <w:right w:val="single" w:sz="2" w:space="0" w:color="auto"/>
            </w:tcBorders>
            <w:vAlign w:val="center"/>
          </w:tcPr>
          <w:p w14:paraId="4CB6829A" w14:textId="77777777" w:rsidR="00AF16B5" w:rsidRPr="005A1498" w:rsidRDefault="00AF16B5" w:rsidP="00F90BD7">
            <w:pPr>
              <w:spacing w:line="160" w:lineRule="atLeast"/>
              <w:jc w:val="center"/>
              <w:rPr>
                <w:bCs/>
                <w:sz w:val="18"/>
                <w:szCs w:val="18"/>
                <w:lang w:eastAsia="ar-SA"/>
              </w:rPr>
            </w:pPr>
            <w:r w:rsidRPr="005A1498">
              <w:rPr>
                <w:bCs/>
                <w:sz w:val="18"/>
                <w:szCs w:val="18"/>
                <w:lang w:eastAsia="ar-SA"/>
              </w:rPr>
              <w:t>Страна производителя по Постановлению Правительства РФ от 23 декабря 2024 г. N 1875</w:t>
            </w:r>
          </w:p>
          <w:p w14:paraId="10BD3068" w14:textId="77777777" w:rsidR="00AF16B5" w:rsidRPr="005A1498" w:rsidRDefault="00AF16B5" w:rsidP="00F90BD7">
            <w:pPr>
              <w:spacing w:line="160" w:lineRule="atLeast"/>
              <w:jc w:val="center"/>
              <w:rPr>
                <w:bCs/>
                <w:sz w:val="18"/>
                <w:szCs w:val="18"/>
                <w:lang w:eastAsia="ar-SA"/>
              </w:rPr>
            </w:pPr>
          </w:p>
        </w:tc>
      </w:tr>
      <w:tr w:rsidR="00AF16B5" w:rsidRPr="005A1498" w14:paraId="3EABDACB" w14:textId="77777777" w:rsidTr="001E04FC">
        <w:trPr>
          <w:trHeight w:val="3746"/>
          <w:jc w:val="center"/>
        </w:trPr>
        <w:tc>
          <w:tcPr>
            <w:tcW w:w="207" w:type="pct"/>
            <w:tcBorders>
              <w:top w:val="single" w:sz="2" w:space="0" w:color="auto"/>
              <w:left w:val="single" w:sz="2" w:space="0" w:color="auto"/>
              <w:bottom w:val="single" w:sz="2" w:space="0" w:color="auto"/>
              <w:right w:val="single" w:sz="2" w:space="0" w:color="auto"/>
            </w:tcBorders>
            <w:vAlign w:val="center"/>
          </w:tcPr>
          <w:p w14:paraId="4650C01E" w14:textId="77777777" w:rsidR="00AF16B5" w:rsidRPr="005A1498" w:rsidRDefault="00AF16B5" w:rsidP="00F90BD7">
            <w:pPr>
              <w:spacing w:line="160" w:lineRule="atLeast"/>
              <w:jc w:val="center"/>
              <w:rPr>
                <w:bCs/>
                <w:sz w:val="18"/>
                <w:szCs w:val="18"/>
                <w:lang w:eastAsia="ar-SA"/>
              </w:rPr>
            </w:pPr>
            <w:r>
              <w:rPr>
                <w:bCs/>
                <w:sz w:val="18"/>
                <w:szCs w:val="18"/>
                <w:lang w:eastAsia="ar-SA"/>
              </w:rPr>
              <w:t>1</w:t>
            </w:r>
          </w:p>
        </w:tc>
        <w:tc>
          <w:tcPr>
            <w:tcW w:w="900" w:type="pct"/>
            <w:tcBorders>
              <w:left w:val="single" w:sz="4" w:space="0" w:color="000000"/>
              <w:right w:val="single" w:sz="4" w:space="0" w:color="000000"/>
            </w:tcBorders>
            <w:shd w:val="clear" w:color="auto" w:fill="auto"/>
            <w:vAlign w:val="center"/>
          </w:tcPr>
          <w:p w14:paraId="2A85675F" w14:textId="77777777" w:rsidR="00AF1AB0" w:rsidRPr="00CF2E67" w:rsidRDefault="00AF1AB0" w:rsidP="00AF1AB0">
            <w:pPr>
              <w:spacing w:line="160" w:lineRule="atLeast"/>
              <w:jc w:val="center"/>
              <w:rPr>
                <w:noProof/>
                <w:color w:val="000000" w:themeColor="text1"/>
              </w:rPr>
            </w:pPr>
            <w:r w:rsidRPr="00CF2E67">
              <w:rPr>
                <w:noProof/>
                <w:color w:val="000000" w:themeColor="text1"/>
              </w:rPr>
              <w:t>Панталоны</w:t>
            </w:r>
            <w:r>
              <w:rPr>
                <w:noProof/>
                <w:color w:val="000000" w:themeColor="text1"/>
              </w:rPr>
              <w:t xml:space="preserve"> женские</w:t>
            </w:r>
          </w:p>
          <w:p w14:paraId="22E711D9" w14:textId="7B77F697" w:rsidR="00AF16B5" w:rsidRPr="000B7C35" w:rsidRDefault="00AF1AB0" w:rsidP="00AF1AB0">
            <w:pPr>
              <w:spacing w:line="160" w:lineRule="atLeast"/>
              <w:jc w:val="center"/>
              <w:rPr>
                <w:color w:val="000000" w:themeColor="text1"/>
                <w:sz w:val="18"/>
                <w:szCs w:val="18"/>
              </w:rPr>
            </w:pPr>
            <w:r w:rsidRPr="00CF2E67">
              <w:rPr>
                <w:rStyle w:val="af5"/>
                <w:color w:val="333333"/>
                <w:shd w:val="clear" w:color="auto" w:fill="FFFFFF"/>
              </w:rPr>
              <w:t>14.14.24.130</w:t>
            </w:r>
          </w:p>
        </w:tc>
        <w:tc>
          <w:tcPr>
            <w:tcW w:w="276" w:type="pct"/>
            <w:vAlign w:val="center"/>
          </w:tcPr>
          <w:p w14:paraId="15A4683C" w14:textId="77777777" w:rsidR="00AF16B5" w:rsidRPr="005A1498" w:rsidRDefault="00AF16B5" w:rsidP="00F90BD7">
            <w:pPr>
              <w:spacing w:line="160" w:lineRule="atLeast"/>
              <w:jc w:val="center"/>
              <w:rPr>
                <w:sz w:val="18"/>
                <w:szCs w:val="18"/>
                <w:lang w:eastAsia="ar-SA"/>
              </w:rPr>
            </w:pPr>
            <w:r>
              <w:rPr>
                <w:sz w:val="18"/>
                <w:szCs w:val="18"/>
                <w:lang w:eastAsia="ar-SA"/>
              </w:rPr>
              <w:t>шт</w:t>
            </w:r>
          </w:p>
        </w:tc>
        <w:tc>
          <w:tcPr>
            <w:tcW w:w="296" w:type="pct"/>
            <w:vAlign w:val="center"/>
          </w:tcPr>
          <w:p w14:paraId="5F3F7453" w14:textId="5CE0B96A" w:rsidR="00AF16B5" w:rsidRPr="005A1498" w:rsidRDefault="00AF1AB0" w:rsidP="00F90BD7">
            <w:pPr>
              <w:spacing w:line="160" w:lineRule="atLeast"/>
              <w:jc w:val="center"/>
              <w:rPr>
                <w:sz w:val="18"/>
                <w:szCs w:val="18"/>
              </w:rPr>
            </w:pPr>
            <w:r>
              <w:rPr>
                <w:sz w:val="18"/>
                <w:szCs w:val="18"/>
              </w:rPr>
              <w:t>30</w:t>
            </w:r>
          </w:p>
        </w:tc>
        <w:tc>
          <w:tcPr>
            <w:tcW w:w="296" w:type="pct"/>
            <w:vAlign w:val="center"/>
          </w:tcPr>
          <w:p w14:paraId="205E8CA4" w14:textId="77777777" w:rsidR="00AF16B5" w:rsidRPr="005A1498" w:rsidRDefault="00AF16B5" w:rsidP="00F90BD7">
            <w:pPr>
              <w:spacing w:line="160" w:lineRule="atLeast"/>
              <w:jc w:val="center"/>
              <w:rPr>
                <w:sz w:val="18"/>
                <w:szCs w:val="18"/>
                <w:lang w:eastAsia="ar-SA"/>
              </w:rPr>
            </w:pPr>
          </w:p>
        </w:tc>
        <w:tc>
          <w:tcPr>
            <w:tcW w:w="515" w:type="pct"/>
            <w:vAlign w:val="center"/>
          </w:tcPr>
          <w:p w14:paraId="6646260D" w14:textId="77777777" w:rsidR="00AF16B5" w:rsidRPr="005A1498" w:rsidRDefault="00AF16B5" w:rsidP="00F90BD7">
            <w:pPr>
              <w:spacing w:line="160" w:lineRule="atLeast"/>
              <w:jc w:val="center"/>
              <w:rPr>
                <w:sz w:val="18"/>
                <w:szCs w:val="18"/>
                <w:lang w:eastAsia="ar-SA"/>
              </w:rPr>
            </w:pPr>
          </w:p>
        </w:tc>
        <w:tc>
          <w:tcPr>
            <w:tcW w:w="1455" w:type="pct"/>
            <w:shd w:val="clear" w:color="auto" w:fill="auto"/>
            <w:vAlign w:val="center"/>
          </w:tcPr>
          <w:p w14:paraId="158E48AD" w14:textId="77777777" w:rsidR="00AF1AB0" w:rsidRDefault="00AF1AB0" w:rsidP="00AF1AB0">
            <w:pPr>
              <w:spacing w:line="160" w:lineRule="atLeast"/>
              <w:rPr>
                <w:color w:val="111111"/>
                <w:lang w:eastAsia="ar-SA"/>
              </w:rPr>
            </w:pPr>
            <w:r>
              <w:rPr>
                <w:color w:val="111111"/>
                <w:lang w:eastAsia="ar-SA"/>
              </w:rPr>
              <w:t>Плотный трикотаж, соответствие размерам.</w:t>
            </w:r>
          </w:p>
          <w:p w14:paraId="0E86DC68" w14:textId="77777777" w:rsidR="00AF1AB0" w:rsidRPr="00CF2E67" w:rsidRDefault="00AF1AB0" w:rsidP="00AF1AB0">
            <w:pPr>
              <w:spacing w:line="160" w:lineRule="atLeast"/>
              <w:rPr>
                <w:color w:val="111111"/>
                <w:lang w:eastAsia="ar-SA"/>
              </w:rPr>
            </w:pPr>
            <w:r w:rsidRPr="00CF2E67">
              <w:rPr>
                <w:color w:val="111111"/>
                <w:lang w:eastAsia="ar-SA"/>
              </w:rPr>
              <w:t>Размеры:</w:t>
            </w:r>
          </w:p>
          <w:p w14:paraId="66C2472A" w14:textId="77777777" w:rsidR="00AF1AB0" w:rsidRPr="00CF2E67" w:rsidRDefault="00AF1AB0" w:rsidP="00AF1AB0">
            <w:pPr>
              <w:spacing w:line="160" w:lineRule="atLeast"/>
              <w:rPr>
                <w:lang w:eastAsia="ar-SA"/>
              </w:rPr>
            </w:pPr>
            <w:r w:rsidRPr="00CF2E67">
              <w:rPr>
                <w:lang w:eastAsia="ar-SA"/>
              </w:rPr>
              <w:t>58 – 10 шт</w:t>
            </w:r>
          </w:p>
          <w:p w14:paraId="199335E4" w14:textId="4630F7BD" w:rsidR="00AF16B5" w:rsidRPr="005A1498" w:rsidRDefault="00AF1AB0" w:rsidP="00AF1AB0">
            <w:pPr>
              <w:spacing w:line="160" w:lineRule="atLeast"/>
              <w:rPr>
                <w:sz w:val="18"/>
                <w:szCs w:val="18"/>
                <w:lang w:eastAsia="ar-SA"/>
              </w:rPr>
            </w:pPr>
            <w:r w:rsidRPr="00CF2E67">
              <w:rPr>
                <w:lang w:eastAsia="ar-SA"/>
              </w:rPr>
              <w:t xml:space="preserve">60 – </w:t>
            </w:r>
            <w:r>
              <w:rPr>
                <w:lang w:eastAsia="ar-SA"/>
              </w:rPr>
              <w:t>20</w:t>
            </w:r>
            <w:r w:rsidRPr="00CF2E67">
              <w:rPr>
                <w:lang w:eastAsia="ar-SA"/>
              </w:rPr>
              <w:t xml:space="preserve"> шт</w:t>
            </w:r>
          </w:p>
        </w:tc>
        <w:tc>
          <w:tcPr>
            <w:tcW w:w="1055" w:type="pct"/>
            <w:vAlign w:val="center"/>
          </w:tcPr>
          <w:p w14:paraId="3F872539" w14:textId="77777777" w:rsidR="00AF16B5" w:rsidRPr="005A1498" w:rsidRDefault="00AF16B5" w:rsidP="00F90BD7">
            <w:pPr>
              <w:spacing w:line="160" w:lineRule="atLeast"/>
              <w:jc w:val="center"/>
              <w:rPr>
                <w:sz w:val="18"/>
                <w:szCs w:val="18"/>
                <w:lang w:eastAsia="ar-SA"/>
              </w:rPr>
            </w:pPr>
            <w:r w:rsidRPr="005A1498">
              <w:rPr>
                <w:sz w:val="18"/>
                <w:szCs w:val="18"/>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26AE652F" w14:textId="77777777" w:rsidTr="001E04FC">
        <w:trPr>
          <w:trHeight w:val="692"/>
          <w:jc w:val="center"/>
        </w:trPr>
        <w:tc>
          <w:tcPr>
            <w:tcW w:w="207" w:type="pct"/>
            <w:tcBorders>
              <w:top w:val="single" w:sz="2" w:space="0" w:color="auto"/>
              <w:left w:val="single" w:sz="2" w:space="0" w:color="auto"/>
              <w:bottom w:val="single" w:sz="2" w:space="0" w:color="auto"/>
              <w:right w:val="single" w:sz="2" w:space="0" w:color="auto"/>
            </w:tcBorders>
            <w:vAlign w:val="center"/>
          </w:tcPr>
          <w:p w14:paraId="61F5647A" w14:textId="77777777" w:rsidR="00AF1AB0" w:rsidRPr="005A1498" w:rsidRDefault="00AF1AB0" w:rsidP="00AF1AB0">
            <w:pPr>
              <w:spacing w:line="160" w:lineRule="atLeast"/>
              <w:jc w:val="center"/>
              <w:rPr>
                <w:bCs/>
                <w:sz w:val="18"/>
                <w:szCs w:val="18"/>
                <w:lang w:eastAsia="ar-SA"/>
              </w:rPr>
            </w:pPr>
            <w:r>
              <w:rPr>
                <w:bCs/>
                <w:sz w:val="18"/>
                <w:szCs w:val="18"/>
                <w:lang w:eastAsia="ar-SA"/>
              </w:rPr>
              <w:t>2</w:t>
            </w:r>
          </w:p>
        </w:tc>
        <w:tc>
          <w:tcPr>
            <w:tcW w:w="900" w:type="pct"/>
            <w:tcBorders>
              <w:left w:val="single" w:sz="4" w:space="0" w:color="000000"/>
              <w:right w:val="single" w:sz="4" w:space="0" w:color="000000"/>
            </w:tcBorders>
            <w:shd w:val="clear" w:color="auto" w:fill="auto"/>
            <w:vAlign w:val="center"/>
          </w:tcPr>
          <w:p w14:paraId="4CCCEA10" w14:textId="77777777" w:rsidR="00AF1AB0" w:rsidRPr="00CF2E67" w:rsidRDefault="00AF1AB0" w:rsidP="00AF1AB0">
            <w:pPr>
              <w:spacing w:line="160" w:lineRule="atLeast"/>
              <w:jc w:val="center"/>
              <w:rPr>
                <w:color w:val="000000" w:themeColor="text1"/>
              </w:rPr>
            </w:pPr>
            <w:r w:rsidRPr="00CF2E67">
              <w:rPr>
                <w:color w:val="000000" w:themeColor="text1"/>
              </w:rPr>
              <w:t>Трусы женские</w:t>
            </w:r>
          </w:p>
          <w:p w14:paraId="1E1C8825" w14:textId="6C3C501C" w:rsidR="00AF1AB0" w:rsidRPr="000B7C35" w:rsidRDefault="00AF1AB0" w:rsidP="00AF1AB0">
            <w:pPr>
              <w:spacing w:line="160" w:lineRule="atLeast"/>
              <w:jc w:val="center"/>
              <w:rPr>
                <w:color w:val="000000" w:themeColor="text1"/>
                <w:sz w:val="18"/>
                <w:szCs w:val="18"/>
              </w:rPr>
            </w:pPr>
            <w:r w:rsidRPr="00CF2E67">
              <w:rPr>
                <w:rStyle w:val="af5"/>
                <w:color w:val="333333"/>
                <w:shd w:val="clear" w:color="auto" w:fill="FFFFFF"/>
              </w:rPr>
              <w:t>14.14.14.120</w:t>
            </w:r>
          </w:p>
        </w:tc>
        <w:tc>
          <w:tcPr>
            <w:tcW w:w="276" w:type="pct"/>
            <w:vAlign w:val="center"/>
          </w:tcPr>
          <w:p w14:paraId="479FB587" w14:textId="07F4C8EE" w:rsidR="00AF1AB0" w:rsidRPr="005A1498" w:rsidRDefault="00AF1AB0" w:rsidP="00AF1AB0">
            <w:pPr>
              <w:spacing w:line="160" w:lineRule="atLeast"/>
              <w:rPr>
                <w:sz w:val="18"/>
                <w:szCs w:val="18"/>
                <w:lang w:eastAsia="ar-SA"/>
              </w:rPr>
            </w:pPr>
            <w:r w:rsidRPr="00CF2E67">
              <w:rPr>
                <w:lang w:eastAsia="ar-SA"/>
              </w:rPr>
              <w:t>Шт</w:t>
            </w:r>
          </w:p>
        </w:tc>
        <w:tc>
          <w:tcPr>
            <w:tcW w:w="296" w:type="pct"/>
            <w:vAlign w:val="center"/>
          </w:tcPr>
          <w:p w14:paraId="5503DDD3" w14:textId="5B4528F2" w:rsidR="00AF1AB0" w:rsidRPr="005A1498" w:rsidRDefault="00AF1AB0" w:rsidP="00AF1AB0">
            <w:pPr>
              <w:spacing w:line="160" w:lineRule="atLeast"/>
              <w:jc w:val="center"/>
              <w:rPr>
                <w:sz w:val="18"/>
                <w:szCs w:val="18"/>
              </w:rPr>
            </w:pPr>
            <w:r>
              <w:t>30</w:t>
            </w:r>
          </w:p>
        </w:tc>
        <w:tc>
          <w:tcPr>
            <w:tcW w:w="296" w:type="pct"/>
            <w:vAlign w:val="center"/>
          </w:tcPr>
          <w:p w14:paraId="1061C311" w14:textId="77777777" w:rsidR="00AF1AB0" w:rsidRPr="005A1498" w:rsidRDefault="00AF1AB0" w:rsidP="00AF1AB0">
            <w:pPr>
              <w:spacing w:line="160" w:lineRule="atLeast"/>
              <w:jc w:val="center"/>
              <w:rPr>
                <w:sz w:val="18"/>
                <w:szCs w:val="18"/>
                <w:lang w:eastAsia="ar-SA"/>
              </w:rPr>
            </w:pPr>
          </w:p>
        </w:tc>
        <w:tc>
          <w:tcPr>
            <w:tcW w:w="515" w:type="pct"/>
            <w:vAlign w:val="center"/>
          </w:tcPr>
          <w:p w14:paraId="11852DBC"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570104D3" w14:textId="77777777" w:rsidR="00AF1AB0" w:rsidRPr="00CF2E67" w:rsidRDefault="00AF1AB0" w:rsidP="00AF1AB0">
            <w:pPr>
              <w:spacing w:line="160" w:lineRule="atLeast"/>
              <w:rPr>
                <w:color w:val="111111"/>
                <w:lang w:eastAsia="ar-SA"/>
              </w:rPr>
            </w:pPr>
            <w:r>
              <w:rPr>
                <w:color w:val="111111"/>
                <w:lang w:eastAsia="ar-SA"/>
              </w:rPr>
              <w:t>Слипы. Ткань – хороший трикотаж. Соответствие размерам. Не белые. Ткань не линяет. Не красится.</w:t>
            </w:r>
          </w:p>
          <w:p w14:paraId="5D2307FD" w14:textId="77777777" w:rsidR="00AF1AB0" w:rsidRPr="00CF2E67" w:rsidRDefault="00AF1AB0" w:rsidP="00AF1AB0">
            <w:pPr>
              <w:spacing w:line="160" w:lineRule="atLeast"/>
              <w:rPr>
                <w:color w:val="111111"/>
                <w:lang w:eastAsia="ar-SA"/>
              </w:rPr>
            </w:pPr>
            <w:r w:rsidRPr="00CF2E67">
              <w:rPr>
                <w:color w:val="111111"/>
                <w:lang w:eastAsia="ar-SA"/>
              </w:rPr>
              <w:t>Размеры:</w:t>
            </w:r>
          </w:p>
          <w:p w14:paraId="23F65FFC" w14:textId="77777777" w:rsidR="00AF1AB0" w:rsidRPr="00CF2E67" w:rsidRDefault="00AF1AB0" w:rsidP="00AF1AB0">
            <w:pPr>
              <w:spacing w:line="160" w:lineRule="atLeast"/>
              <w:rPr>
                <w:lang w:eastAsia="ar-SA"/>
              </w:rPr>
            </w:pPr>
            <w:r w:rsidRPr="00CF2E67">
              <w:rPr>
                <w:lang w:eastAsia="ar-SA"/>
              </w:rPr>
              <w:t>52 – 5 шт</w:t>
            </w:r>
          </w:p>
          <w:p w14:paraId="3DCD0FAD" w14:textId="77777777" w:rsidR="00AF1AB0" w:rsidRPr="00CF2E67" w:rsidRDefault="00AF1AB0" w:rsidP="00AF1AB0">
            <w:pPr>
              <w:spacing w:line="160" w:lineRule="atLeast"/>
              <w:rPr>
                <w:lang w:eastAsia="ar-SA"/>
              </w:rPr>
            </w:pPr>
            <w:r w:rsidRPr="00CF2E67">
              <w:rPr>
                <w:lang w:eastAsia="ar-SA"/>
              </w:rPr>
              <w:t>54 – 5 шт</w:t>
            </w:r>
          </w:p>
          <w:p w14:paraId="7EDF4479" w14:textId="77777777" w:rsidR="00AF1AB0" w:rsidRPr="00CF2E67" w:rsidRDefault="00AF1AB0" w:rsidP="00AF1AB0">
            <w:pPr>
              <w:spacing w:line="160" w:lineRule="atLeast"/>
              <w:rPr>
                <w:lang w:eastAsia="ar-SA"/>
              </w:rPr>
            </w:pPr>
            <w:r w:rsidRPr="00CF2E67">
              <w:rPr>
                <w:lang w:eastAsia="ar-SA"/>
              </w:rPr>
              <w:t>56 – 5 шт</w:t>
            </w:r>
          </w:p>
          <w:p w14:paraId="39BF10CB" w14:textId="5652D3FC" w:rsidR="00AF1AB0" w:rsidRPr="005A1498" w:rsidRDefault="00AF1AB0" w:rsidP="00AF1AB0">
            <w:pPr>
              <w:spacing w:line="160" w:lineRule="atLeast"/>
              <w:rPr>
                <w:sz w:val="18"/>
                <w:szCs w:val="18"/>
                <w:lang w:eastAsia="ar-SA"/>
              </w:rPr>
            </w:pPr>
            <w:r w:rsidRPr="00CF2E67">
              <w:rPr>
                <w:lang w:eastAsia="ar-SA"/>
              </w:rPr>
              <w:t xml:space="preserve">58 – </w:t>
            </w:r>
            <w:r>
              <w:rPr>
                <w:lang w:eastAsia="ar-SA"/>
              </w:rPr>
              <w:t>15</w:t>
            </w:r>
            <w:r w:rsidRPr="00CF2E67">
              <w:rPr>
                <w:lang w:eastAsia="ar-SA"/>
              </w:rPr>
              <w:t xml:space="preserve"> шт</w:t>
            </w:r>
          </w:p>
        </w:tc>
        <w:tc>
          <w:tcPr>
            <w:tcW w:w="1055" w:type="pct"/>
            <w:vAlign w:val="center"/>
          </w:tcPr>
          <w:p w14:paraId="5C9DB8FA" w14:textId="77777777" w:rsidR="00AF1AB0" w:rsidRPr="00CF2E67" w:rsidRDefault="00AF1AB0" w:rsidP="00AF1AB0">
            <w:pPr>
              <w:spacing w:line="160" w:lineRule="atLeast"/>
              <w:jc w:val="center"/>
              <w:rPr>
                <w:lang w:eastAsia="ar-SA"/>
              </w:rPr>
            </w:pPr>
            <w:r w:rsidRPr="00CF2E67">
              <w:rPr>
                <w:lang w:eastAsia="ar-SA"/>
              </w:rPr>
              <w:t>Российская Федерация.</w:t>
            </w:r>
          </w:p>
          <w:p w14:paraId="3D349E6C" w14:textId="29CE304E" w:rsidR="00AF1AB0" w:rsidRPr="005A1498" w:rsidRDefault="00AF1AB0" w:rsidP="00AF1AB0">
            <w:pPr>
              <w:spacing w:line="160" w:lineRule="atLeast"/>
              <w:jc w:val="center"/>
              <w:rPr>
                <w:sz w:val="18"/>
                <w:szCs w:val="18"/>
                <w:lang w:eastAsia="ar-SA"/>
              </w:rPr>
            </w:pPr>
            <w:r w:rsidRPr="00CF2E67">
              <w:rPr>
                <w:lang w:eastAsia="ar-SA"/>
              </w:rPr>
              <w:t>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68562318" w14:textId="77777777" w:rsidTr="001E04FC">
        <w:trPr>
          <w:trHeight w:val="550"/>
          <w:jc w:val="center"/>
        </w:trPr>
        <w:tc>
          <w:tcPr>
            <w:tcW w:w="207" w:type="pct"/>
            <w:tcBorders>
              <w:top w:val="single" w:sz="2" w:space="0" w:color="auto"/>
              <w:left w:val="single" w:sz="2" w:space="0" w:color="auto"/>
              <w:bottom w:val="single" w:sz="2" w:space="0" w:color="auto"/>
              <w:right w:val="single" w:sz="2" w:space="0" w:color="auto"/>
            </w:tcBorders>
            <w:vAlign w:val="center"/>
          </w:tcPr>
          <w:p w14:paraId="0B6C8EA6" w14:textId="77777777" w:rsidR="00AF1AB0" w:rsidRPr="005A1498" w:rsidRDefault="00AF1AB0" w:rsidP="00AF1AB0">
            <w:pPr>
              <w:spacing w:line="160" w:lineRule="atLeast"/>
              <w:jc w:val="center"/>
              <w:rPr>
                <w:bCs/>
                <w:sz w:val="18"/>
                <w:szCs w:val="18"/>
                <w:lang w:eastAsia="ar-SA"/>
              </w:rPr>
            </w:pPr>
            <w:r>
              <w:rPr>
                <w:bCs/>
                <w:sz w:val="18"/>
                <w:szCs w:val="18"/>
                <w:lang w:eastAsia="ar-SA"/>
              </w:rPr>
              <w:t>3</w:t>
            </w:r>
          </w:p>
        </w:tc>
        <w:tc>
          <w:tcPr>
            <w:tcW w:w="900" w:type="pct"/>
            <w:tcBorders>
              <w:left w:val="single" w:sz="4" w:space="0" w:color="000000"/>
              <w:right w:val="single" w:sz="4" w:space="0" w:color="000000"/>
            </w:tcBorders>
            <w:shd w:val="clear" w:color="auto" w:fill="auto"/>
            <w:vAlign w:val="center"/>
          </w:tcPr>
          <w:p w14:paraId="29164F7A" w14:textId="77777777" w:rsidR="00AF1AB0" w:rsidRPr="00CF2E67" w:rsidRDefault="00AF1AB0" w:rsidP="00AF1AB0">
            <w:pPr>
              <w:spacing w:line="160" w:lineRule="atLeast"/>
              <w:jc w:val="center"/>
              <w:rPr>
                <w:color w:val="000000" w:themeColor="text1"/>
              </w:rPr>
            </w:pPr>
            <w:r w:rsidRPr="00CF2E67">
              <w:rPr>
                <w:color w:val="000000" w:themeColor="text1"/>
              </w:rPr>
              <w:t>Сорочка женская трикотажная</w:t>
            </w:r>
          </w:p>
          <w:p w14:paraId="5EA93039" w14:textId="57F3B8FC" w:rsidR="00AF1AB0" w:rsidRPr="000B7C35" w:rsidRDefault="00AF1AB0" w:rsidP="00AF1AB0">
            <w:pPr>
              <w:spacing w:line="160" w:lineRule="atLeast"/>
              <w:jc w:val="center"/>
              <w:rPr>
                <w:color w:val="000000" w:themeColor="text1"/>
                <w:sz w:val="18"/>
                <w:szCs w:val="18"/>
              </w:rPr>
            </w:pPr>
            <w:r w:rsidRPr="00CF2E67">
              <w:rPr>
                <w:rStyle w:val="af5"/>
                <w:shd w:val="clear" w:color="auto" w:fill="FFFFFF"/>
              </w:rPr>
              <w:t>14.14.14.130</w:t>
            </w:r>
          </w:p>
        </w:tc>
        <w:tc>
          <w:tcPr>
            <w:tcW w:w="276" w:type="pct"/>
            <w:vAlign w:val="center"/>
          </w:tcPr>
          <w:p w14:paraId="47D1A82D" w14:textId="77777777" w:rsidR="00AF1AB0" w:rsidRPr="00CF2E67" w:rsidRDefault="00AF1AB0" w:rsidP="00AF1AB0">
            <w:pPr>
              <w:spacing w:line="160" w:lineRule="atLeast"/>
              <w:jc w:val="center"/>
              <w:rPr>
                <w:lang w:eastAsia="ar-SA"/>
              </w:rPr>
            </w:pPr>
          </w:p>
          <w:p w14:paraId="512DA129" w14:textId="77777777" w:rsidR="00AF1AB0" w:rsidRPr="00CF2E67" w:rsidRDefault="00AF1AB0" w:rsidP="00AF1AB0">
            <w:pPr>
              <w:spacing w:line="160" w:lineRule="atLeast"/>
              <w:jc w:val="center"/>
              <w:rPr>
                <w:lang w:eastAsia="ar-SA"/>
              </w:rPr>
            </w:pPr>
            <w:r w:rsidRPr="00CF2E67">
              <w:rPr>
                <w:lang w:eastAsia="ar-SA"/>
              </w:rPr>
              <w:t>Шт</w:t>
            </w:r>
          </w:p>
          <w:p w14:paraId="1BABE435" w14:textId="3C0C8832" w:rsidR="00AF1AB0" w:rsidRPr="005A1498" w:rsidRDefault="00AF1AB0" w:rsidP="00AF1AB0">
            <w:pPr>
              <w:spacing w:line="160" w:lineRule="atLeast"/>
              <w:jc w:val="center"/>
              <w:rPr>
                <w:sz w:val="18"/>
                <w:szCs w:val="18"/>
                <w:lang w:eastAsia="ar-SA"/>
              </w:rPr>
            </w:pPr>
          </w:p>
        </w:tc>
        <w:tc>
          <w:tcPr>
            <w:tcW w:w="296" w:type="pct"/>
            <w:vAlign w:val="center"/>
          </w:tcPr>
          <w:p w14:paraId="2C5E9581" w14:textId="4F4E2324" w:rsidR="00AF1AB0" w:rsidRPr="005A1498" w:rsidRDefault="00AF1AB0" w:rsidP="00AF1AB0">
            <w:pPr>
              <w:spacing w:line="160" w:lineRule="atLeast"/>
              <w:jc w:val="center"/>
              <w:rPr>
                <w:sz w:val="18"/>
                <w:szCs w:val="18"/>
              </w:rPr>
            </w:pPr>
            <w:r>
              <w:t>6</w:t>
            </w:r>
            <w:r w:rsidRPr="00CF2E67">
              <w:t>0</w:t>
            </w:r>
          </w:p>
        </w:tc>
        <w:tc>
          <w:tcPr>
            <w:tcW w:w="296" w:type="pct"/>
            <w:vAlign w:val="center"/>
          </w:tcPr>
          <w:p w14:paraId="439A3DF2" w14:textId="77777777" w:rsidR="00AF1AB0" w:rsidRPr="005A1498" w:rsidRDefault="00AF1AB0" w:rsidP="00AF1AB0">
            <w:pPr>
              <w:spacing w:line="160" w:lineRule="atLeast"/>
              <w:jc w:val="center"/>
              <w:rPr>
                <w:sz w:val="18"/>
                <w:szCs w:val="18"/>
                <w:lang w:eastAsia="ar-SA"/>
              </w:rPr>
            </w:pPr>
          </w:p>
        </w:tc>
        <w:tc>
          <w:tcPr>
            <w:tcW w:w="515" w:type="pct"/>
            <w:vAlign w:val="center"/>
          </w:tcPr>
          <w:p w14:paraId="0F473CB7"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363255AF" w14:textId="77777777" w:rsidR="00AF1AB0" w:rsidRDefault="00AF1AB0" w:rsidP="00AF1AB0">
            <w:pPr>
              <w:spacing w:line="160" w:lineRule="atLeast"/>
              <w:rPr>
                <w:lang w:eastAsia="ar-SA"/>
              </w:rPr>
            </w:pPr>
            <w:r>
              <w:rPr>
                <w:lang w:eastAsia="ar-SA"/>
              </w:rPr>
              <w:t>Плотный трикотаж. Рукав не короткий. Не темные цвета. Рост 160-164 см. Ткань не линяет, не красится.</w:t>
            </w:r>
          </w:p>
          <w:p w14:paraId="440DE73A" w14:textId="77777777" w:rsidR="00AF1AB0" w:rsidRPr="00CF2E67" w:rsidRDefault="00AF1AB0" w:rsidP="00AF1AB0">
            <w:pPr>
              <w:spacing w:line="160" w:lineRule="atLeast"/>
              <w:rPr>
                <w:lang w:eastAsia="ar-SA"/>
              </w:rPr>
            </w:pPr>
            <w:r w:rsidRPr="00CF2E67">
              <w:rPr>
                <w:lang w:eastAsia="ar-SA"/>
              </w:rPr>
              <w:t>Размеры:</w:t>
            </w:r>
          </w:p>
          <w:p w14:paraId="646C6EF0" w14:textId="77777777" w:rsidR="00AF1AB0" w:rsidRPr="00CF2E67" w:rsidRDefault="00AF1AB0" w:rsidP="00AF1AB0">
            <w:pPr>
              <w:spacing w:line="160" w:lineRule="atLeast"/>
              <w:rPr>
                <w:lang w:eastAsia="ar-SA"/>
              </w:rPr>
            </w:pPr>
            <w:r w:rsidRPr="00CF2E67">
              <w:rPr>
                <w:lang w:eastAsia="ar-SA"/>
              </w:rPr>
              <w:t>52 – 10 шт</w:t>
            </w:r>
          </w:p>
          <w:p w14:paraId="2EE8E958" w14:textId="77777777" w:rsidR="00AF1AB0" w:rsidRPr="00CF2E67" w:rsidRDefault="00AF1AB0" w:rsidP="00AF1AB0">
            <w:pPr>
              <w:spacing w:line="160" w:lineRule="atLeast"/>
              <w:rPr>
                <w:lang w:eastAsia="ar-SA"/>
              </w:rPr>
            </w:pPr>
            <w:r w:rsidRPr="00CF2E67">
              <w:rPr>
                <w:lang w:eastAsia="ar-SA"/>
              </w:rPr>
              <w:t>54 – 10 шт</w:t>
            </w:r>
          </w:p>
          <w:p w14:paraId="384CADFC" w14:textId="77777777" w:rsidR="00AF1AB0" w:rsidRPr="00CF2E67" w:rsidRDefault="00AF1AB0" w:rsidP="00AF1AB0">
            <w:pPr>
              <w:spacing w:line="160" w:lineRule="atLeast"/>
              <w:rPr>
                <w:lang w:eastAsia="ar-SA"/>
              </w:rPr>
            </w:pPr>
            <w:r w:rsidRPr="00CF2E67">
              <w:rPr>
                <w:lang w:eastAsia="ar-SA"/>
              </w:rPr>
              <w:t>56 – 10 шт</w:t>
            </w:r>
          </w:p>
          <w:p w14:paraId="70BB6E4A" w14:textId="77777777" w:rsidR="00AF1AB0" w:rsidRPr="00CF2E67" w:rsidRDefault="00AF1AB0" w:rsidP="00AF1AB0">
            <w:pPr>
              <w:spacing w:line="160" w:lineRule="atLeast"/>
              <w:rPr>
                <w:lang w:eastAsia="ar-SA"/>
              </w:rPr>
            </w:pPr>
            <w:r w:rsidRPr="00CF2E67">
              <w:rPr>
                <w:lang w:eastAsia="ar-SA"/>
              </w:rPr>
              <w:t>58 – 10 шт</w:t>
            </w:r>
          </w:p>
          <w:p w14:paraId="34B10C45" w14:textId="6183139A" w:rsidR="00AF1AB0" w:rsidRPr="005A1498" w:rsidRDefault="00AF1AB0" w:rsidP="00AF1AB0">
            <w:pPr>
              <w:spacing w:line="160" w:lineRule="atLeast"/>
              <w:rPr>
                <w:sz w:val="18"/>
                <w:szCs w:val="18"/>
                <w:lang w:eastAsia="ar-SA"/>
              </w:rPr>
            </w:pPr>
            <w:r w:rsidRPr="00CF2E67">
              <w:rPr>
                <w:lang w:eastAsia="ar-SA"/>
              </w:rPr>
              <w:t xml:space="preserve">60 – </w:t>
            </w:r>
            <w:r>
              <w:rPr>
                <w:lang w:eastAsia="ar-SA"/>
              </w:rPr>
              <w:t>2</w:t>
            </w:r>
            <w:r w:rsidRPr="00CF2E67">
              <w:rPr>
                <w:lang w:eastAsia="ar-SA"/>
              </w:rPr>
              <w:t>0 шт</w:t>
            </w:r>
          </w:p>
        </w:tc>
        <w:tc>
          <w:tcPr>
            <w:tcW w:w="1055" w:type="pct"/>
            <w:vAlign w:val="center"/>
          </w:tcPr>
          <w:p w14:paraId="07307070" w14:textId="51C0CD60" w:rsidR="00AF1AB0" w:rsidRPr="005A1498" w:rsidRDefault="00AF1AB0" w:rsidP="00AF1AB0">
            <w:pPr>
              <w:spacing w:line="160" w:lineRule="atLeast"/>
              <w:jc w:val="center"/>
              <w:rPr>
                <w:sz w:val="18"/>
                <w:szCs w:val="18"/>
                <w:lang w:eastAsia="ar-SA"/>
              </w:rPr>
            </w:pPr>
            <w:r w:rsidRPr="00CF2E67">
              <w:rPr>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01B0F395" w14:textId="77777777" w:rsidTr="001E04FC">
        <w:trPr>
          <w:trHeight w:val="550"/>
          <w:jc w:val="center"/>
        </w:trPr>
        <w:tc>
          <w:tcPr>
            <w:tcW w:w="207" w:type="pct"/>
            <w:tcBorders>
              <w:top w:val="single" w:sz="2" w:space="0" w:color="auto"/>
              <w:left w:val="single" w:sz="2" w:space="0" w:color="auto"/>
              <w:bottom w:val="single" w:sz="2" w:space="0" w:color="auto"/>
              <w:right w:val="single" w:sz="2" w:space="0" w:color="auto"/>
            </w:tcBorders>
            <w:vAlign w:val="center"/>
          </w:tcPr>
          <w:p w14:paraId="5DBF3655" w14:textId="7BE727B1" w:rsidR="00AF1AB0" w:rsidRDefault="00AF1AB0" w:rsidP="00AF1AB0">
            <w:pPr>
              <w:spacing w:line="160" w:lineRule="atLeast"/>
              <w:jc w:val="center"/>
              <w:rPr>
                <w:bCs/>
                <w:sz w:val="18"/>
                <w:szCs w:val="18"/>
                <w:lang w:eastAsia="ar-SA"/>
              </w:rPr>
            </w:pPr>
            <w:r>
              <w:rPr>
                <w:bCs/>
                <w:sz w:val="18"/>
                <w:szCs w:val="18"/>
                <w:lang w:eastAsia="ar-SA"/>
              </w:rPr>
              <w:t>4</w:t>
            </w:r>
          </w:p>
        </w:tc>
        <w:tc>
          <w:tcPr>
            <w:tcW w:w="900" w:type="pct"/>
            <w:tcBorders>
              <w:left w:val="single" w:sz="4" w:space="0" w:color="000000"/>
              <w:right w:val="single" w:sz="4" w:space="0" w:color="000000"/>
            </w:tcBorders>
            <w:shd w:val="clear" w:color="auto" w:fill="auto"/>
            <w:vAlign w:val="center"/>
          </w:tcPr>
          <w:p w14:paraId="7FEF01B3" w14:textId="77777777" w:rsidR="00AF1AB0" w:rsidRPr="00CF2E67" w:rsidRDefault="00AF1AB0" w:rsidP="00AF1AB0">
            <w:pPr>
              <w:spacing w:line="160" w:lineRule="atLeast"/>
              <w:jc w:val="center"/>
              <w:rPr>
                <w:color w:val="000000" w:themeColor="text1"/>
              </w:rPr>
            </w:pPr>
            <w:r w:rsidRPr="00CF2E67">
              <w:rPr>
                <w:color w:val="000000" w:themeColor="text1"/>
              </w:rPr>
              <w:t>Плащ-пальто женское зимнее</w:t>
            </w:r>
          </w:p>
          <w:p w14:paraId="0B943792" w14:textId="0F212418" w:rsidR="00AF1AB0" w:rsidRPr="001E04FC" w:rsidRDefault="00AF1AB0" w:rsidP="00AF1AB0">
            <w:pPr>
              <w:spacing w:line="160" w:lineRule="atLeast"/>
              <w:jc w:val="center"/>
              <w:rPr>
                <w:color w:val="000000" w:themeColor="text1"/>
                <w:sz w:val="18"/>
                <w:szCs w:val="18"/>
              </w:rPr>
            </w:pPr>
            <w:r w:rsidRPr="00CF2E67">
              <w:rPr>
                <w:color w:val="000000" w:themeColor="text1"/>
              </w:rPr>
              <w:t>14.13.31</w:t>
            </w:r>
          </w:p>
        </w:tc>
        <w:tc>
          <w:tcPr>
            <w:tcW w:w="276" w:type="pct"/>
            <w:vAlign w:val="center"/>
          </w:tcPr>
          <w:p w14:paraId="5024839A" w14:textId="05726E23" w:rsidR="00AF1AB0" w:rsidRDefault="00AF1AB0" w:rsidP="00AF1AB0">
            <w:pPr>
              <w:spacing w:line="160" w:lineRule="atLeast"/>
              <w:jc w:val="center"/>
              <w:rPr>
                <w:sz w:val="18"/>
                <w:szCs w:val="18"/>
                <w:lang w:eastAsia="ar-SA"/>
              </w:rPr>
            </w:pPr>
            <w:r w:rsidRPr="00CF2E67">
              <w:rPr>
                <w:lang w:eastAsia="ar-SA"/>
              </w:rPr>
              <w:t>Шт</w:t>
            </w:r>
          </w:p>
        </w:tc>
        <w:tc>
          <w:tcPr>
            <w:tcW w:w="296" w:type="pct"/>
            <w:vAlign w:val="center"/>
          </w:tcPr>
          <w:p w14:paraId="23D98131" w14:textId="11F7D7C9" w:rsidR="00AF1AB0" w:rsidRDefault="00AF1AB0" w:rsidP="00AF1AB0">
            <w:pPr>
              <w:spacing w:line="160" w:lineRule="atLeast"/>
              <w:jc w:val="center"/>
              <w:rPr>
                <w:sz w:val="18"/>
                <w:szCs w:val="18"/>
              </w:rPr>
            </w:pPr>
            <w:r>
              <w:t>7</w:t>
            </w:r>
          </w:p>
        </w:tc>
        <w:tc>
          <w:tcPr>
            <w:tcW w:w="296" w:type="pct"/>
            <w:vAlign w:val="center"/>
          </w:tcPr>
          <w:p w14:paraId="6A3DEAE6" w14:textId="77777777" w:rsidR="00AF1AB0" w:rsidRPr="005A1498" w:rsidRDefault="00AF1AB0" w:rsidP="00AF1AB0">
            <w:pPr>
              <w:spacing w:line="160" w:lineRule="atLeast"/>
              <w:jc w:val="center"/>
              <w:rPr>
                <w:sz w:val="18"/>
                <w:szCs w:val="18"/>
                <w:lang w:eastAsia="ar-SA"/>
              </w:rPr>
            </w:pPr>
          </w:p>
        </w:tc>
        <w:tc>
          <w:tcPr>
            <w:tcW w:w="515" w:type="pct"/>
            <w:vAlign w:val="center"/>
          </w:tcPr>
          <w:p w14:paraId="646958F0"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6C1DEDCB" w14:textId="77777777" w:rsidR="00AF1AB0" w:rsidRDefault="00AF1AB0" w:rsidP="00AF1AB0">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5338724A" w14:textId="77777777" w:rsidR="00AF1AB0" w:rsidRPr="00CF2E67" w:rsidRDefault="00AF1AB0" w:rsidP="00AF1AB0">
            <w:pPr>
              <w:spacing w:line="160" w:lineRule="atLeast"/>
              <w:rPr>
                <w:lang w:eastAsia="ar-SA"/>
              </w:rPr>
            </w:pPr>
            <w:r w:rsidRPr="00CF2E67">
              <w:rPr>
                <w:lang w:eastAsia="ar-SA"/>
              </w:rPr>
              <w:t>Размеры:</w:t>
            </w:r>
          </w:p>
          <w:p w14:paraId="3785704D" w14:textId="77777777" w:rsidR="00AF1AB0" w:rsidRPr="00CF2E67" w:rsidRDefault="00AF1AB0" w:rsidP="00AF1AB0">
            <w:pPr>
              <w:spacing w:line="160" w:lineRule="atLeast"/>
              <w:rPr>
                <w:lang w:eastAsia="ar-SA"/>
              </w:rPr>
            </w:pPr>
            <w:r w:rsidRPr="00CF2E67">
              <w:rPr>
                <w:lang w:eastAsia="ar-SA"/>
              </w:rPr>
              <w:t>52 – 1</w:t>
            </w:r>
          </w:p>
          <w:p w14:paraId="153217A3" w14:textId="77777777" w:rsidR="00AF1AB0" w:rsidRPr="00CF2E67" w:rsidRDefault="00AF1AB0" w:rsidP="00AF1AB0">
            <w:pPr>
              <w:spacing w:line="160" w:lineRule="atLeast"/>
              <w:rPr>
                <w:lang w:eastAsia="ar-SA"/>
              </w:rPr>
            </w:pPr>
            <w:r w:rsidRPr="00CF2E67">
              <w:rPr>
                <w:lang w:eastAsia="ar-SA"/>
              </w:rPr>
              <w:t>54 – 2</w:t>
            </w:r>
          </w:p>
          <w:p w14:paraId="3DC17DA4" w14:textId="77777777" w:rsidR="00AF1AB0" w:rsidRPr="00CF2E67" w:rsidRDefault="00AF1AB0" w:rsidP="00AF1AB0">
            <w:pPr>
              <w:spacing w:line="160" w:lineRule="atLeast"/>
              <w:rPr>
                <w:lang w:eastAsia="ar-SA"/>
              </w:rPr>
            </w:pPr>
            <w:r w:rsidRPr="00CF2E67">
              <w:rPr>
                <w:lang w:eastAsia="ar-SA"/>
              </w:rPr>
              <w:t>56 – 1</w:t>
            </w:r>
          </w:p>
          <w:p w14:paraId="3885D1CB" w14:textId="42FDC39C" w:rsidR="00AF1AB0" w:rsidRPr="004D6EE2" w:rsidRDefault="00AF1AB0" w:rsidP="00AF1AB0">
            <w:pPr>
              <w:spacing w:line="160" w:lineRule="atLeast"/>
              <w:rPr>
                <w:color w:val="111111"/>
              </w:rPr>
            </w:pPr>
            <w:r w:rsidRPr="00CF2E67">
              <w:rPr>
                <w:lang w:eastAsia="ar-SA"/>
              </w:rPr>
              <w:t xml:space="preserve">58 - </w:t>
            </w:r>
            <w:r>
              <w:rPr>
                <w:lang w:eastAsia="ar-SA"/>
              </w:rPr>
              <w:t>3</w:t>
            </w:r>
          </w:p>
        </w:tc>
        <w:tc>
          <w:tcPr>
            <w:tcW w:w="1055" w:type="pct"/>
            <w:vAlign w:val="center"/>
          </w:tcPr>
          <w:p w14:paraId="00CE3416" w14:textId="1C461902" w:rsidR="00AF1AB0" w:rsidRPr="005A1498" w:rsidRDefault="00AF1AB0" w:rsidP="00AF1AB0">
            <w:pPr>
              <w:spacing w:line="160" w:lineRule="atLeast"/>
              <w:jc w:val="center"/>
              <w:rPr>
                <w:sz w:val="18"/>
                <w:szCs w:val="18"/>
                <w:lang w:eastAsia="ar-SA"/>
              </w:rPr>
            </w:pPr>
            <w:r w:rsidRPr="00CF2E67">
              <w:rPr>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AB0" w:rsidRPr="005A1498" w14:paraId="2CA00642" w14:textId="77777777" w:rsidTr="001E04FC">
        <w:trPr>
          <w:trHeight w:val="550"/>
          <w:jc w:val="center"/>
        </w:trPr>
        <w:tc>
          <w:tcPr>
            <w:tcW w:w="207" w:type="pct"/>
            <w:tcBorders>
              <w:top w:val="single" w:sz="2" w:space="0" w:color="auto"/>
              <w:left w:val="single" w:sz="2" w:space="0" w:color="auto"/>
              <w:bottom w:val="single" w:sz="2" w:space="0" w:color="auto"/>
              <w:right w:val="single" w:sz="2" w:space="0" w:color="auto"/>
            </w:tcBorders>
            <w:vAlign w:val="center"/>
          </w:tcPr>
          <w:p w14:paraId="6DFA3B23" w14:textId="483A1354" w:rsidR="00AF1AB0" w:rsidRDefault="00AF1AB0" w:rsidP="00AF1AB0">
            <w:pPr>
              <w:spacing w:line="160" w:lineRule="atLeast"/>
              <w:jc w:val="center"/>
              <w:rPr>
                <w:bCs/>
                <w:sz w:val="18"/>
                <w:szCs w:val="18"/>
                <w:lang w:eastAsia="ar-SA"/>
              </w:rPr>
            </w:pPr>
            <w:r>
              <w:rPr>
                <w:bCs/>
                <w:sz w:val="18"/>
                <w:szCs w:val="18"/>
                <w:lang w:eastAsia="ar-SA"/>
              </w:rPr>
              <w:t>5</w:t>
            </w:r>
          </w:p>
        </w:tc>
        <w:tc>
          <w:tcPr>
            <w:tcW w:w="900" w:type="pct"/>
            <w:tcBorders>
              <w:left w:val="single" w:sz="4" w:space="0" w:color="000000"/>
              <w:right w:val="single" w:sz="4" w:space="0" w:color="000000"/>
            </w:tcBorders>
            <w:shd w:val="clear" w:color="auto" w:fill="auto"/>
            <w:vAlign w:val="center"/>
          </w:tcPr>
          <w:p w14:paraId="2D706C27" w14:textId="77777777" w:rsidR="00AF1AB0" w:rsidRDefault="00AF1AB0" w:rsidP="00AF1AB0">
            <w:pPr>
              <w:spacing w:line="160" w:lineRule="atLeast"/>
              <w:jc w:val="center"/>
              <w:rPr>
                <w:color w:val="000000" w:themeColor="text1"/>
              </w:rPr>
            </w:pPr>
            <w:r w:rsidRPr="00CF2E67">
              <w:rPr>
                <w:color w:val="000000" w:themeColor="text1"/>
              </w:rPr>
              <w:t>Плащ-пальто женское осеннее утепленное</w:t>
            </w:r>
          </w:p>
          <w:p w14:paraId="33BB9A49" w14:textId="4CF1E9F6" w:rsidR="00AF1AB0" w:rsidRPr="001E04FC" w:rsidRDefault="00AF1AB0" w:rsidP="00AF1AB0">
            <w:pPr>
              <w:spacing w:line="160" w:lineRule="atLeast"/>
              <w:jc w:val="center"/>
              <w:rPr>
                <w:color w:val="000000" w:themeColor="text1"/>
                <w:sz w:val="18"/>
                <w:szCs w:val="18"/>
              </w:rPr>
            </w:pPr>
            <w:r w:rsidRPr="00CF2E67">
              <w:rPr>
                <w:color w:val="000000" w:themeColor="text1"/>
              </w:rPr>
              <w:t>14.13.31</w:t>
            </w:r>
          </w:p>
        </w:tc>
        <w:tc>
          <w:tcPr>
            <w:tcW w:w="276" w:type="pct"/>
            <w:vAlign w:val="center"/>
          </w:tcPr>
          <w:p w14:paraId="3F1AC400" w14:textId="77A95B61" w:rsidR="00AF1AB0" w:rsidRDefault="00AF1AB0" w:rsidP="00AF1AB0">
            <w:pPr>
              <w:spacing w:line="160" w:lineRule="atLeast"/>
              <w:jc w:val="center"/>
              <w:rPr>
                <w:sz w:val="18"/>
                <w:szCs w:val="18"/>
                <w:lang w:eastAsia="ar-SA"/>
              </w:rPr>
            </w:pPr>
            <w:r w:rsidRPr="00CF2E67">
              <w:rPr>
                <w:lang w:eastAsia="ar-SA"/>
              </w:rPr>
              <w:t>Шт</w:t>
            </w:r>
          </w:p>
        </w:tc>
        <w:tc>
          <w:tcPr>
            <w:tcW w:w="296" w:type="pct"/>
            <w:vAlign w:val="center"/>
          </w:tcPr>
          <w:p w14:paraId="00DE19E8" w14:textId="37239059" w:rsidR="00AF1AB0" w:rsidRDefault="00AF1AB0" w:rsidP="00AF1AB0">
            <w:pPr>
              <w:spacing w:line="160" w:lineRule="atLeast"/>
              <w:jc w:val="center"/>
              <w:rPr>
                <w:sz w:val="18"/>
                <w:szCs w:val="18"/>
              </w:rPr>
            </w:pPr>
            <w:r>
              <w:t>5</w:t>
            </w:r>
          </w:p>
        </w:tc>
        <w:tc>
          <w:tcPr>
            <w:tcW w:w="296" w:type="pct"/>
            <w:vAlign w:val="center"/>
          </w:tcPr>
          <w:p w14:paraId="63948DF4" w14:textId="77777777" w:rsidR="00AF1AB0" w:rsidRPr="005A1498" w:rsidRDefault="00AF1AB0" w:rsidP="00AF1AB0">
            <w:pPr>
              <w:spacing w:line="160" w:lineRule="atLeast"/>
              <w:jc w:val="center"/>
              <w:rPr>
                <w:sz w:val="18"/>
                <w:szCs w:val="18"/>
                <w:lang w:eastAsia="ar-SA"/>
              </w:rPr>
            </w:pPr>
          </w:p>
        </w:tc>
        <w:tc>
          <w:tcPr>
            <w:tcW w:w="515" w:type="pct"/>
            <w:vAlign w:val="center"/>
          </w:tcPr>
          <w:p w14:paraId="5516BE14" w14:textId="77777777" w:rsidR="00AF1AB0" w:rsidRPr="005A1498" w:rsidRDefault="00AF1AB0" w:rsidP="00AF1AB0">
            <w:pPr>
              <w:spacing w:line="160" w:lineRule="atLeast"/>
              <w:jc w:val="center"/>
              <w:rPr>
                <w:sz w:val="18"/>
                <w:szCs w:val="18"/>
                <w:lang w:eastAsia="ar-SA"/>
              </w:rPr>
            </w:pPr>
          </w:p>
        </w:tc>
        <w:tc>
          <w:tcPr>
            <w:tcW w:w="1455" w:type="pct"/>
            <w:shd w:val="clear" w:color="auto" w:fill="auto"/>
            <w:vAlign w:val="center"/>
          </w:tcPr>
          <w:p w14:paraId="6A6586C3" w14:textId="77777777" w:rsidR="00AF1AB0" w:rsidRDefault="00AF1AB0" w:rsidP="00AF1AB0">
            <w:pPr>
              <w:spacing w:line="160" w:lineRule="atLeast"/>
              <w:rPr>
                <w:lang w:eastAsia="ar-SA"/>
              </w:rPr>
            </w:pPr>
            <w:r>
              <w:rPr>
                <w:lang w:eastAsia="ar-SA"/>
              </w:rPr>
              <w:t>Цвет ткани не яркий. Рост 164-170. Простота в обиходе, смесовая ткань, не должна покрываться затяжками и скатываться. Утепление по сезону, пуговицы, желательно с капюшоном.</w:t>
            </w:r>
          </w:p>
          <w:p w14:paraId="53EFDE46" w14:textId="77777777" w:rsidR="00AF1AB0" w:rsidRPr="00CF2E67" w:rsidRDefault="00AF1AB0" w:rsidP="00AF1AB0">
            <w:pPr>
              <w:spacing w:line="160" w:lineRule="atLeast"/>
              <w:rPr>
                <w:lang w:eastAsia="ar-SA"/>
              </w:rPr>
            </w:pPr>
            <w:r w:rsidRPr="00CF2E67">
              <w:rPr>
                <w:lang w:eastAsia="ar-SA"/>
              </w:rPr>
              <w:t>Размеры:</w:t>
            </w:r>
          </w:p>
          <w:p w14:paraId="342F11CD" w14:textId="77777777" w:rsidR="00AF1AB0" w:rsidRPr="00CF2E67" w:rsidRDefault="00AF1AB0" w:rsidP="00AF1AB0">
            <w:pPr>
              <w:spacing w:line="160" w:lineRule="atLeast"/>
              <w:rPr>
                <w:lang w:eastAsia="ar-SA"/>
              </w:rPr>
            </w:pPr>
            <w:r w:rsidRPr="00CF2E67">
              <w:rPr>
                <w:lang w:eastAsia="ar-SA"/>
              </w:rPr>
              <w:t>52 – 2</w:t>
            </w:r>
          </w:p>
          <w:p w14:paraId="6486F4E8" w14:textId="0CCAAE4E" w:rsidR="00AF1AB0" w:rsidRPr="004D6EE2" w:rsidRDefault="00AF1AB0" w:rsidP="00AF1AB0">
            <w:pPr>
              <w:spacing w:line="160" w:lineRule="atLeast"/>
              <w:rPr>
                <w:color w:val="111111"/>
              </w:rPr>
            </w:pPr>
            <w:r w:rsidRPr="00CF2E67">
              <w:rPr>
                <w:lang w:eastAsia="ar-SA"/>
              </w:rPr>
              <w:t xml:space="preserve">54 - </w:t>
            </w:r>
            <w:r>
              <w:rPr>
                <w:lang w:eastAsia="ar-SA"/>
              </w:rPr>
              <w:t>3</w:t>
            </w:r>
          </w:p>
        </w:tc>
        <w:tc>
          <w:tcPr>
            <w:tcW w:w="1055" w:type="pct"/>
            <w:vAlign w:val="center"/>
          </w:tcPr>
          <w:p w14:paraId="286E5AD9" w14:textId="568DAF17" w:rsidR="00AF1AB0" w:rsidRPr="005A1498" w:rsidRDefault="00AF1AB0" w:rsidP="00AF1AB0">
            <w:pPr>
              <w:spacing w:line="160" w:lineRule="atLeast"/>
              <w:jc w:val="center"/>
              <w:rPr>
                <w:sz w:val="18"/>
                <w:szCs w:val="18"/>
                <w:lang w:eastAsia="ar-SA"/>
              </w:rPr>
            </w:pPr>
            <w:r w:rsidRPr="00CF2E67">
              <w:rPr>
                <w:lang w:eastAsia="ar-SA"/>
              </w:rPr>
              <w:t>Российская Федерация. Установлен запрет закупок товаров,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N 1 Постановления №1875</w:t>
            </w:r>
          </w:p>
        </w:tc>
      </w:tr>
      <w:tr w:rsidR="00AF16B5" w:rsidRPr="005A1498" w14:paraId="2821B0EC" w14:textId="77777777" w:rsidTr="001E04FC">
        <w:trPr>
          <w:trHeight w:val="99"/>
          <w:jc w:val="center"/>
        </w:trPr>
        <w:tc>
          <w:tcPr>
            <w:tcW w:w="207" w:type="pct"/>
            <w:tcBorders>
              <w:top w:val="single" w:sz="2" w:space="0" w:color="auto"/>
              <w:left w:val="single" w:sz="2" w:space="0" w:color="auto"/>
              <w:right w:val="single" w:sz="2" w:space="0" w:color="auto"/>
            </w:tcBorders>
            <w:vAlign w:val="center"/>
          </w:tcPr>
          <w:p w14:paraId="035013CD" w14:textId="77777777" w:rsidR="00AF16B5" w:rsidRPr="005A1498" w:rsidRDefault="00AF16B5" w:rsidP="00F90BD7">
            <w:pPr>
              <w:spacing w:line="160" w:lineRule="atLeast"/>
              <w:jc w:val="center"/>
              <w:rPr>
                <w:bCs/>
                <w:sz w:val="18"/>
                <w:szCs w:val="18"/>
                <w:lang w:eastAsia="ar-SA"/>
              </w:rPr>
            </w:pPr>
          </w:p>
        </w:tc>
        <w:tc>
          <w:tcPr>
            <w:tcW w:w="900" w:type="pct"/>
            <w:tcBorders>
              <w:left w:val="single" w:sz="4" w:space="0" w:color="000000"/>
              <w:bottom w:val="single" w:sz="4" w:space="0" w:color="000000"/>
              <w:right w:val="single" w:sz="4" w:space="0" w:color="000000"/>
            </w:tcBorders>
            <w:shd w:val="clear" w:color="auto" w:fill="auto"/>
            <w:vAlign w:val="center"/>
          </w:tcPr>
          <w:p w14:paraId="321448E9" w14:textId="77777777" w:rsidR="00AF16B5" w:rsidRPr="005A1498" w:rsidRDefault="00AF16B5" w:rsidP="00F90BD7">
            <w:pPr>
              <w:spacing w:line="160" w:lineRule="atLeast"/>
              <w:jc w:val="center"/>
              <w:rPr>
                <w:b/>
                <w:bCs/>
                <w:color w:val="000000"/>
                <w:sz w:val="18"/>
                <w:szCs w:val="18"/>
              </w:rPr>
            </w:pPr>
            <w:r w:rsidRPr="005A1498">
              <w:rPr>
                <w:b/>
                <w:bCs/>
                <w:color w:val="000000"/>
                <w:sz w:val="18"/>
                <w:szCs w:val="18"/>
              </w:rPr>
              <w:t>Итого:</w:t>
            </w:r>
          </w:p>
        </w:tc>
        <w:tc>
          <w:tcPr>
            <w:tcW w:w="276" w:type="pct"/>
            <w:tcBorders>
              <w:left w:val="single" w:sz="4" w:space="0" w:color="000000"/>
              <w:bottom w:val="single" w:sz="4" w:space="0" w:color="000000"/>
              <w:right w:val="single" w:sz="4" w:space="0" w:color="000000"/>
            </w:tcBorders>
            <w:shd w:val="clear" w:color="auto" w:fill="auto"/>
          </w:tcPr>
          <w:p w14:paraId="4F3DD748" w14:textId="77777777" w:rsidR="00AF16B5" w:rsidRPr="005A1498" w:rsidRDefault="00AF16B5" w:rsidP="00F90BD7">
            <w:pPr>
              <w:spacing w:line="160" w:lineRule="atLeast"/>
              <w:jc w:val="center"/>
              <w:rPr>
                <w:color w:val="000000"/>
                <w:sz w:val="18"/>
                <w:szCs w:val="18"/>
              </w:rPr>
            </w:pPr>
          </w:p>
        </w:tc>
        <w:tc>
          <w:tcPr>
            <w:tcW w:w="296" w:type="pct"/>
            <w:tcBorders>
              <w:left w:val="single" w:sz="4" w:space="0" w:color="000000"/>
              <w:right w:val="single" w:sz="4" w:space="0" w:color="000000"/>
            </w:tcBorders>
            <w:shd w:val="clear" w:color="000000" w:fill="FFFFFF"/>
            <w:vAlign w:val="center"/>
          </w:tcPr>
          <w:p w14:paraId="1278BE53" w14:textId="77777777" w:rsidR="00AF16B5" w:rsidRPr="005A1498" w:rsidRDefault="00AF16B5" w:rsidP="00F90BD7">
            <w:pPr>
              <w:spacing w:line="160" w:lineRule="atLeast"/>
              <w:jc w:val="center"/>
              <w:rPr>
                <w:sz w:val="18"/>
                <w:szCs w:val="18"/>
              </w:rPr>
            </w:pPr>
          </w:p>
        </w:tc>
        <w:tc>
          <w:tcPr>
            <w:tcW w:w="296" w:type="pct"/>
            <w:tcBorders>
              <w:left w:val="single" w:sz="4" w:space="0" w:color="000000"/>
              <w:right w:val="single" w:sz="4" w:space="0" w:color="000000"/>
            </w:tcBorders>
            <w:shd w:val="clear" w:color="000000" w:fill="FFFFFF"/>
            <w:vAlign w:val="center"/>
          </w:tcPr>
          <w:p w14:paraId="3D2A2F79" w14:textId="77777777" w:rsidR="00AF16B5" w:rsidRPr="005A1498" w:rsidRDefault="00AF16B5" w:rsidP="00F90BD7">
            <w:pPr>
              <w:spacing w:line="160" w:lineRule="atLeast"/>
              <w:jc w:val="center"/>
              <w:rPr>
                <w:sz w:val="18"/>
                <w:szCs w:val="18"/>
                <w:lang w:eastAsia="ar-SA"/>
              </w:rPr>
            </w:pPr>
          </w:p>
        </w:tc>
        <w:tc>
          <w:tcPr>
            <w:tcW w:w="515" w:type="pct"/>
            <w:tcBorders>
              <w:top w:val="single" w:sz="2" w:space="0" w:color="auto"/>
              <w:left w:val="single" w:sz="2" w:space="0" w:color="auto"/>
              <w:bottom w:val="single" w:sz="2" w:space="0" w:color="auto"/>
              <w:right w:val="single" w:sz="2" w:space="0" w:color="auto"/>
            </w:tcBorders>
            <w:vAlign w:val="center"/>
          </w:tcPr>
          <w:p w14:paraId="166C0D13" w14:textId="77777777" w:rsidR="00AF16B5" w:rsidRPr="005A1498" w:rsidRDefault="00AF16B5" w:rsidP="00F90BD7">
            <w:pPr>
              <w:spacing w:line="160" w:lineRule="atLeast"/>
              <w:jc w:val="center"/>
              <w:rPr>
                <w:b/>
                <w:bCs/>
                <w:sz w:val="18"/>
                <w:szCs w:val="18"/>
                <w:lang w:eastAsia="ar-SA"/>
              </w:rPr>
            </w:pPr>
          </w:p>
        </w:tc>
        <w:tc>
          <w:tcPr>
            <w:tcW w:w="1455" w:type="pct"/>
            <w:tcBorders>
              <w:top w:val="single" w:sz="2" w:space="0" w:color="auto"/>
              <w:left w:val="single" w:sz="2" w:space="0" w:color="auto"/>
              <w:bottom w:val="single" w:sz="2" w:space="0" w:color="auto"/>
              <w:right w:val="single" w:sz="2" w:space="0" w:color="auto"/>
            </w:tcBorders>
            <w:vAlign w:val="center"/>
          </w:tcPr>
          <w:p w14:paraId="4A3E5CC1" w14:textId="77777777" w:rsidR="00AF16B5" w:rsidRPr="005A1498" w:rsidRDefault="00AF16B5" w:rsidP="00F90BD7">
            <w:pPr>
              <w:spacing w:line="160" w:lineRule="atLeast"/>
              <w:jc w:val="center"/>
              <w:rPr>
                <w:color w:val="000000"/>
                <w:sz w:val="18"/>
                <w:szCs w:val="18"/>
              </w:rPr>
            </w:pPr>
          </w:p>
        </w:tc>
        <w:tc>
          <w:tcPr>
            <w:tcW w:w="1055" w:type="pct"/>
            <w:tcBorders>
              <w:top w:val="single" w:sz="2" w:space="0" w:color="auto"/>
              <w:left w:val="single" w:sz="2" w:space="0" w:color="auto"/>
              <w:bottom w:val="single" w:sz="2" w:space="0" w:color="auto"/>
              <w:right w:val="single" w:sz="2" w:space="0" w:color="auto"/>
            </w:tcBorders>
          </w:tcPr>
          <w:p w14:paraId="5579438F" w14:textId="77777777" w:rsidR="00AF16B5" w:rsidRPr="005A1498" w:rsidRDefault="00AF16B5" w:rsidP="00F90BD7">
            <w:pPr>
              <w:spacing w:line="160" w:lineRule="atLeast"/>
              <w:jc w:val="center"/>
              <w:rPr>
                <w:color w:val="000000"/>
                <w:sz w:val="18"/>
                <w:szCs w:val="18"/>
              </w:rPr>
            </w:pPr>
          </w:p>
        </w:tc>
      </w:tr>
    </w:tbl>
    <w:p w14:paraId="65D7E218" w14:textId="77777777" w:rsidR="00D727F8" w:rsidRDefault="00D727F8" w:rsidP="00D727F8">
      <w:pPr>
        <w:jc w:val="right"/>
        <w:rPr>
          <w:sz w:val="24"/>
          <w:szCs w:val="24"/>
        </w:rPr>
      </w:pPr>
    </w:p>
    <w:p w14:paraId="765E9ED1" w14:textId="77777777" w:rsidR="00D2622D" w:rsidRDefault="00D2622D" w:rsidP="00CA68A4">
      <w:pPr>
        <w:ind w:left="708" w:firstLine="708"/>
        <w:jc w:val="both"/>
        <w:rPr>
          <w:sz w:val="24"/>
          <w:szCs w:val="24"/>
        </w:rPr>
      </w:pPr>
    </w:p>
    <w:p w14:paraId="24405369" w14:textId="732C3DF3" w:rsidR="00CA68A4" w:rsidRPr="004856F6" w:rsidRDefault="00CA68A4" w:rsidP="00F1597C">
      <w:pPr>
        <w:ind w:left="708" w:firstLine="1"/>
        <w:jc w:val="both"/>
        <w:rPr>
          <w:sz w:val="24"/>
          <w:szCs w:val="24"/>
        </w:rPr>
      </w:pPr>
      <w:r w:rsidRPr="004856F6">
        <w:rPr>
          <w:sz w:val="24"/>
          <w:szCs w:val="24"/>
        </w:rPr>
        <w:t xml:space="preserve">Заказчик _________________   </w:t>
      </w:r>
      <w:r w:rsidR="005F0456" w:rsidRPr="005F0456">
        <w:rPr>
          <w:sz w:val="24"/>
          <w:szCs w:val="24"/>
        </w:rPr>
        <w:t>Е.В.Бобкова</w:t>
      </w:r>
      <w:r w:rsidRPr="004856F6">
        <w:rPr>
          <w:sz w:val="24"/>
          <w:szCs w:val="24"/>
        </w:rPr>
        <w:t xml:space="preserve">                         Поставщик ______________ </w:t>
      </w:r>
    </w:p>
    <w:p w14:paraId="52CCB6EA" w14:textId="7A9478BB" w:rsidR="00CA68A4" w:rsidRPr="004856F6" w:rsidRDefault="00CA68A4" w:rsidP="00CA68A4">
      <w:pPr>
        <w:ind w:left="1416"/>
        <w:jc w:val="both"/>
        <w:rPr>
          <w:sz w:val="24"/>
          <w:szCs w:val="24"/>
        </w:rPr>
        <w:sectPr w:rsidR="00CA68A4" w:rsidRPr="004856F6" w:rsidSect="00CE48B3">
          <w:headerReference w:type="even" r:id="rId10"/>
          <w:headerReference w:type="default" r:id="rId11"/>
          <w:footerReference w:type="even" r:id="rId12"/>
          <w:footerReference w:type="default" r:id="rId13"/>
          <w:headerReference w:type="first" r:id="rId14"/>
          <w:footerReference w:type="first" r:id="rId15"/>
          <w:pgSz w:w="11906" w:h="16838" w:code="9"/>
          <w:pgMar w:top="567" w:right="567" w:bottom="567" w:left="284" w:header="284" w:footer="284" w:gutter="0"/>
          <w:cols w:space="60"/>
          <w:noEndnote/>
        </w:sect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FB18B8">
        <w:rPr>
          <w:sz w:val="24"/>
          <w:szCs w:val="24"/>
          <w:vertAlign w:val="superscript"/>
        </w:rPr>
        <w:t xml:space="preserve">                                                      </w:t>
      </w:r>
      <w:r w:rsidRPr="004856F6">
        <w:rPr>
          <w:sz w:val="24"/>
          <w:szCs w:val="24"/>
          <w:vertAlign w:val="superscript"/>
        </w:rPr>
        <w:tab/>
        <w:t>М.П</w:t>
      </w:r>
    </w:p>
    <w:p w14:paraId="12920BB2"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07D77998" w14:textId="1704C97D" w:rsidR="00CA68A4" w:rsidRPr="004856F6" w:rsidRDefault="00CA68A4" w:rsidP="00CA68A4">
      <w:pPr>
        <w:ind w:left="5580"/>
        <w:jc w:val="right"/>
        <w:rPr>
          <w:sz w:val="24"/>
          <w:szCs w:val="24"/>
        </w:rPr>
      </w:pPr>
      <w:r w:rsidRPr="004856F6">
        <w:rPr>
          <w:sz w:val="24"/>
          <w:szCs w:val="24"/>
        </w:rPr>
        <w:t>от «_</w:t>
      </w:r>
      <w:r w:rsidR="002E4688" w:rsidRPr="004856F6">
        <w:rPr>
          <w:sz w:val="24"/>
          <w:szCs w:val="24"/>
        </w:rPr>
        <w:t>_» _</w:t>
      </w:r>
      <w:r w:rsidRPr="004856F6">
        <w:rPr>
          <w:sz w:val="24"/>
          <w:szCs w:val="24"/>
        </w:rPr>
        <w:t>______202</w:t>
      </w:r>
      <w:r w:rsidR="0097412C">
        <w:rPr>
          <w:sz w:val="24"/>
          <w:szCs w:val="24"/>
        </w:rPr>
        <w:t xml:space="preserve"> </w:t>
      </w:r>
      <w:r w:rsidRPr="004856F6">
        <w:rPr>
          <w:sz w:val="24"/>
          <w:szCs w:val="24"/>
        </w:rPr>
        <w:t>г. № ____</w:t>
      </w:r>
    </w:p>
    <w:p w14:paraId="601773D1" w14:textId="77777777" w:rsidR="00F1597C" w:rsidRDefault="00F1597C" w:rsidP="00CA68A4">
      <w:pPr>
        <w:jc w:val="center"/>
        <w:rPr>
          <w:b/>
          <w:bCs/>
          <w:sz w:val="24"/>
          <w:szCs w:val="24"/>
        </w:rPr>
      </w:pPr>
    </w:p>
    <w:p w14:paraId="70606C18" w14:textId="5916F08F" w:rsidR="00CA68A4" w:rsidRPr="004856F6" w:rsidRDefault="00CA68A4" w:rsidP="00CA68A4">
      <w:pPr>
        <w:jc w:val="center"/>
        <w:rPr>
          <w:b/>
          <w:bCs/>
          <w:sz w:val="24"/>
          <w:szCs w:val="24"/>
        </w:rPr>
      </w:pPr>
      <w:r w:rsidRPr="004856F6">
        <w:rPr>
          <w:b/>
          <w:bCs/>
          <w:sz w:val="24"/>
          <w:szCs w:val="24"/>
        </w:rPr>
        <w:t>КАЛЕНДАРНЫЙ ПЛАН</w:t>
      </w:r>
    </w:p>
    <w:p w14:paraId="3E1FD78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69CCF07" w14:textId="77777777" w:rsidR="00CA68A4" w:rsidRPr="004856F6" w:rsidRDefault="00CA68A4" w:rsidP="00CA68A4">
      <w:pPr>
        <w:jc w:val="center"/>
        <w:rPr>
          <w:b/>
          <w:bCs/>
          <w:sz w:val="24"/>
          <w:szCs w:val="24"/>
        </w:rPr>
      </w:pPr>
    </w:p>
    <w:tbl>
      <w:tblPr>
        <w:tblW w:w="1119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1"/>
        <w:gridCol w:w="2141"/>
        <w:gridCol w:w="2230"/>
        <w:gridCol w:w="2879"/>
        <w:gridCol w:w="3318"/>
      </w:tblGrid>
      <w:tr w:rsidR="00CA68A4" w:rsidRPr="004856F6" w14:paraId="6095919D" w14:textId="77777777" w:rsidTr="003C07EA">
        <w:trPr>
          <w:trHeight w:val="739"/>
        </w:trPr>
        <w:tc>
          <w:tcPr>
            <w:tcW w:w="631" w:type="dxa"/>
            <w:vAlign w:val="center"/>
          </w:tcPr>
          <w:p w14:paraId="28BF3016" w14:textId="77777777" w:rsidR="00CA68A4" w:rsidRPr="004856F6" w:rsidRDefault="00CA68A4" w:rsidP="00225AB7">
            <w:pPr>
              <w:jc w:val="center"/>
              <w:rPr>
                <w:sz w:val="24"/>
                <w:szCs w:val="24"/>
              </w:rPr>
            </w:pPr>
            <w:r w:rsidRPr="004856F6">
              <w:rPr>
                <w:sz w:val="24"/>
                <w:szCs w:val="24"/>
              </w:rPr>
              <w:t>№</w:t>
            </w:r>
          </w:p>
          <w:p w14:paraId="49A48F16" w14:textId="77777777" w:rsidR="00CA68A4" w:rsidRPr="004856F6" w:rsidRDefault="00CA68A4" w:rsidP="00225AB7">
            <w:pPr>
              <w:jc w:val="center"/>
              <w:rPr>
                <w:sz w:val="24"/>
                <w:szCs w:val="24"/>
              </w:rPr>
            </w:pPr>
            <w:r w:rsidRPr="004856F6">
              <w:rPr>
                <w:sz w:val="24"/>
                <w:szCs w:val="24"/>
              </w:rPr>
              <w:t>п/п</w:t>
            </w:r>
          </w:p>
        </w:tc>
        <w:tc>
          <w:tcPr>
            <w:tcW w:w="2141" w:type="dxa"/>
            <w:vAlign w:val="center"/>
          </w:tcPr>
          <w:p w14:paraId="491229B1" w14:textId="77777777" w:rsidR="00CA68A4" w:rsidRPr="004856F6" w:rsidRDefault="00CA68A4" w:rsidP="00225AB7">
            <w:pPr>
              <w:jc w:val="center"/>
              <w:rPr>
                <w:sz w:val="24"/>
                <w:szCs w:val="24"/>
              </w:rPr>
            </w:pPr>
            <w:r w:rsidRPr="004856F6">
              <w:rPr>
                <w:sz w:val="24"/>
                <w:szCs w:val="24"/>
              </w:rPr>
              <w:t>Наименование Товара, ОКПД2</w:t>
            </w:r>
          </w:p>
        </w:tc>
        <w:tc>
          <w:tcPr>
            <w:tcW w:w="2230" w:type="dxa"/>
            <w:vAlign w:val="center"/>
          </w:tcPr>
          <w:p w14:paraId="58D637F4" w14:textId="77777777" w:rsidR="00CA68A4" w:rsidRPr="004856F6" w:rsidRDefault="00CA68A4" w:rsidP="00225AB7">
            <w:pPr>
              <w:jc w:val="center"/>
              <w:rPr>
                <w:sz w:val="24"/>
                <w:szCs w:val="24"/>
              </w:rPr>
            </w:pPr>
            <w:r w:rsidRPr="004856F6">
              <w:rPr>
                <w:sz w:val="24"/>
                <w:szCs w:val="24"/>
              </w:rPr>
              <w:t>Срок поставки Товара</w:t>
            </w:r>
          </w:p>
        </w:tc>
        <w:tc>
          <w:tcPr>
            <w:tcW w:w="2879" w:type="dxa"/>
            <w:vAlign w:val="center"/>
          </w:tcPr>
          <w:p w14:paraId="2D2D5E83" w14:textId="77777777" w:rsidR="00CA68A4" w:rsidRPr="004856F6" w:rsidRDefault="00CA68A4" w:rsidP="00225AB7">
            <w:pPr>
              <w:jc w:val="center"/>
              <w:rPr>
                <w:sz w:val="24"/>
                <w:szCs w:val="24"/>
              </w:rPr>
            </w:pPr>
            <w:r w:rsidRPr="004856F6">
              <w:rPr>
                <w:sz w:val="24"/>
                <w:szCs w:val="24"/>
              </w:rPr>
              <w:t>Требования к размерам и упаковке Товара</w:t>
            </w:r>
          </w:p>
        </w:tc>
        <w:tc>
          <w:tcPr>
            <w:tcW w:w="3318" w:type="dxa"/>
            <w:vAlign w:val="center"/>
          </w:tcPr>
          <w:p w14:paraId="408F9D62" w14:textId="77777777" w:rsidR="00CA68A4" w:rsidRPr="004856F6" w:rsidRDefault="00CA68A4" w:rsidP="00225AB7">
            <w:pPr>
              <w:jc w:val="center"/>
              <w:rPr>
                <w:sz w:val="24"/>
                <w:szCs w:val="24"/>
              </w:rPr>
            </w:pPr>
            <w:r w:rsidRPr="004856F6">
              <w:rPr>
                <w:sz w:val="24"/>
                <w:szCs w:val="24"/>
              </w:rPr>
              <w:t>Место и условия поставки Товара</w:t>
            </w:r>
          </w:p>
        </w:tc>
      </w:tr>
      <w:tr w:rsidR="00AF1AB0" w:rsidRPr="004856F6" w14:paraId="783AE3A7" w14:textId="77777777" w:rsidTr="001E04FC">
        <w:trPr>
          <w:trHeight w:val="1184"/>
        </w:trPr>
        <w:tc>
          <w:tcPr>
            <w:tcW w:w="631" w:type="dxa"/>
            <w:tcBorders>
              <w:top w:val="single" w:sz="2" w:space="0" w:color="auto"/>
              <w:left w:val="single" w:sz="2" w:space="0" w:color="auto"/>
              <w:bottom w:val="single" w:sz="2" w:space="0" w:color="auto"/>
              <w:right w:val="single" w:sz="2" w:space="0" w:color="auto"/>
            </w:tcBorders>
            <w:vAlign w:val="center"/>
          </w:tcPr>
          <w:p w14:paraId="65002C25" w14:textId="7F0E2943" w:rsidR="00AF1AB0" w:rsidRPr="001A267D" w:rsidRDefault="00AF1AB0" w:rsidP="00AF1AB0">
            <w:pPr>
              <w:jc w:val="center"/>
              <w:rPr>
                <w:bCs/>
                <w:sz w:val="24"/>
                <w:szCs w:val="24"/>
              </w:rPr>
            </w:pPr>
            <w:r>
              <w:rPr>
                <w:bCs/>
                <w:sz w:val="18"/>
                <w:szCs w:val="18"/>
                <w:lang w:eastAsia="ar-SA"/>
              </w:rPr>
              <w:t>1</w:t>
            </w:r>
          </w:p>
        </w:tc>
        <w:tc>
          <w:tcPr>
            <w:tcW w:w="2141" w:type="dxa"/>
            <w:tcBorders>
              <w:left w:val="single" w:sz="4" w:space="0" w:color="000000"/>
              <w:right w:val="single" w:sz="4" w:space="0" w:color="000000"/>
            </w:tcBorders>
            <w:shd w:val="clear" w:color="auto" w:fill="auto"/>
            <w:vAlign w:val="center"/>
          </w:tcPr>
          <w:p w14:paraId="4E16F2EA" w14:textId="77777777" w:rsidR="00AF1AB0" w:rsidRPr="00A02EAA" w:rsidRDefault="00AF1AB0" w:rsidP="00AF1AB0">
            <w:pPr>
              <w:spacing w:line="160" w:lineRule="atLeast"/>
              <w:jc w:val="center"/>
              <w:rPr>
                <w:noProof/>
                <w:color w:val="000000" w:themeColor="text1"/>
                <w:sz w:val="24"/>
                <w:szCs w:val="24"/>
              </w:rPr>
            </w:pPr>
            <w:r w:rsidRPr="00A02EAA">
              <w:rPr>
                <w:noProof/>
                <w:color w:val="000000" w:themeColor="text1"/>
                <w:sz w:val="24"/>
                <w:szCs w:val="24"/>
              </w:rPr>
              <w:t>Панталоны женские</w:t>
            </w:r>
          </w:p>
          <w:p w14:paraId="52AA67CC" w14:textId="6171D06D" w:rsidR="00AF1AB0" w:rsidRPr="00A02EAA" w:rsidRDefault="00AF1AB0" w:rsidP="00AF1AB0">
            <w:pPr>
              <w:spacing w:line="160" w:lineRule="atLeast"/>
              <w:jc w:val="center"/>
              <w:rPr>
                <w:color w:val="000000" w:themeColor="text1"/>
                <w:sz w:val="24"/>
                <w:szCs w:val="24"/>
              </w:rPr>
            </w:pPr>
            <w:r w:rsidRPr="00A02EAA">
              <w:rPr>
                <w:rStyle w:val="af5"/>
                <w:b w:val="0"/>
                <w:bCs w:val="0"/>
                <w:color w:val="333333"/>
                <w:sz w:val="24"/>
                <w:szCs w:val="24"/>
                <w:shd w:val="clear" w:color="auto" w:fill="FFFFFF"/>
              </w:rPr>
              <w:t>14.14.24.130</w:t>
            </w:r>
          </w:p>
        </w:tc>
        <w:tc>
          <w:tcPr>
            <w:tcW w:w="2230" w:type="dxa"/>
            <w:vMerge w:val="restart"/>
            <w:vAlign w:val="center"/>
          </w:tcPr>
          <w:p w14:paraId="6E5CED93" w14:textId="5CAE11A4" w:rsidR="00AF1AB0" w:rsidRPr="004856F6" w:rsidRDefault="00AF1AB0" w:rsidP="00AF1AB0">
            <w:pPr>
              <w:jc w:val="center"/>
              <w:rPr>
                <w:sz w:val="24"/>
                <w:szCs w:val="24"/>
              </w:rPr>
            </w:pPr>
            <w:r>
              <w:rPr>
                <w:b/>
                <w:iCs/>
                <w:sz w:val="24"/>
                <w:szCs w:val="24"/>
              </w:rPr>
              <w:t>С даты заключения договора в течение 10 рабочих дней, в рабочие дни с 08.00 до 15.00 ч.</w:t>
            </w:r>
          </w:p>
        </w:tc>
        <w:tc>
          <w:tcPr>
            <w:tcW w:w="2879" w:type="dxa"/>
            <w:vMerge w:val="restart"/>
            <w:shd w:val="clear" w:color="auto" w:fill="auto"/>
            <w:vAlign w:val="center"/>
          </w:tcPr>
          <w:p w14:paraId="7E1312E4" w14:textId="3437CA40" w:rsidR="00AF1AB0" w:rsidRPr="004856F6" w:rsidRDefault="00AF1AB0" w:rsidP="00AF1AB0">
            <w:pPr>
              <w:jc w:val="center"/>
              <w:rPr>
                <w:sz w:val="24"/>
                <w:szCs w:val="24"/>
              </w:rPr>
            </w:pPr>
            <w:r w:rsidRPr="00484641">
              <w:rPr>
                <w:sz w:val="24"/>
                <w:szCs w:val="24"/>
              </w:rPr>
              <w:t>Товар должен быть упакован в тару, соответствующую требованиям санитарии и обеспечивающую сохранность и товарный вид продукта при транспортировании и хранении в течение всего срока годности.</w:t>
            </w:r>
          </w:p>
        </w:tc>
        <w:tc>
          <w:tcPr>
            <w:tcW w:w="3318" w:type="dxa"/>
            <w:vMerge w:val="restart"/>
            <w:vAlign w:val="center"/>
          </w:tcPr>
          <w:p w14:paraId="3CC8A3A6" w14:textId="747D7F3E" w:rsidR="00AF1AB0" w:rsidRPr="004856F6" w:rsidRDefault="00AF1AB0" w:rsidP="00AF1AB0">
            <w:pPr>
              <w:jc w:val="both"/>
              <w:rPr>
                <w:sz w:val="24"/>
                <w:szCs w:val="24"/>
              </w:rPr>
            </w:pPr>
            <w:r w:rsidRPr="00484641">
              <w:rPr>
                <w:sz w:val="24"/>
                <w:szCs w:val="24"/>
              </w:rPr>
              <w:t>ГБУСОВО «Суздальский дом-интернат для престарелых и инвалидов», Владимирская область, г. Суздаль, ул. Ленина, д.15.  Доставка до склада Заказчика транспортом Поставщика, разгрузка и складирование – силами и средствами Поставщика. Приёмка Товара (осмотр, проверка и принятие) проводятся с участием Поставщика.</w:t>
            </w:r>
          </w:p>
        </w:tc>
      </w:tr>
      <w:tr w:rsidR="00AF1AB0" w:rsidRPr="004856F6" w14:paraId="64BFFCCE" w14:textId="77777777" w:rsidTr="001E04FC">
        <w:trPr>
          <w:trHeight w:val="1261"/>
        </w:trPr>
        <w:tc>
          <w:tcPr>
            <w:tcW w:w="631" w:type="dxa"/>
            <w:tcBorders>
              <w:top w:val="single" w:sz="2" w:space="0" w:color="auto"/>
              <w:left w:val="single" w:sz="2" w:space="0" w:color="auto"/>
              <w:bottom w:val="single" w:sz="2" w:space="0" w:color="auto"/>
              <w:right w:val="single" w:sz="2" w:space="0" w:color="auto"/>
            </w:tcBorders>
            <w:vAlign w:val="center"/>
          </w:tcPr>
          <w:p w14:paraId="205F9D76" w14:textId="3E9B6657" w:rsidR="00AF1AB0" w:rsidRPr="001A267D" w:rsidRDefault="00AF1AB0" w:rsidP="00AF1AB0">
            <w:pPr>
              <w:jc w:val="center"/>
              <w:rPr>
                <w:bCs/>
                <w:sz w:val="24"/>
                <w:szCs w:val="24"/>
              </w:rPr>
            </w:pPr>
            <w:r>
              <w:rPr>
                <w:bCs/>
                <w:sz w:val="18"/>
                <w:szCs w:val="18"/>
                <w:lang w:eastAsia="ar-SA"/>
              </w:rPr>
              <w:t>2</w:t>
            </w:r>
          </w:p>
        </w:tc>
        <w:tc>
          <w:tcPr>
            <w:tcW w:w="2141" w:type="dxa"/>
            <w:tcBorders>
              <w:left w:val="single" w:sz="4" w:space="0" w:color="000000"/>
              <w:right w:val="single" w:sz="4" w:space="0" w:color="000000"/>
            </w:tcBorders>
            <w:shd w:val="clear" w:color="auto" w:fill="auto"/>
            <w:vAlign w:val="center"/>
          </w:tcPr>
          <w:p w14:paraId="6655C222"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Трусы женские</w:t>
            </w:r>
          </w:p>
          <w:p w14:paraId="0F287935" w14:textId="030578B5" w:rsidR="00AF1AB0" w:rsidRPr="00A02EAA" w:rsidRDefault="00AF1AB0" w:rsidP="00AF1AB0">
            <w:pPr>
              <w:spacing w:line="160" w:lineRule="atLeast"/>
              <w:jc w:val="center"/>
              <w:rPr>
                <w:color w:val="000000" w:themeColor="text1"/>
                <w:sz w:val="24"/>
                <w:szCs w:val="24"/>
              </w:rPr>
            </w:pPr>
            <w:r w:rsidRPr="00A02EAA">
              <w:rPr>
                <w:rStyle w:val="af5"/>
                <w:b w:val="0"/>
                <w:bCs w:val="0"/>
                <w:color w:val="333333"/>
                <w:sz w:val="24"/>
                <w:szCs w:val="24"/>
                <w:shd w:val="clear" w:color="auto" w:fill="FFFFFF"/>
              </w:rPr>
              <w:t>14.14.14.120</w:t>
            </w:r>
          </w:p>
        </w:tc>
        <w:tc>
          <w:tcPr>
            <w:tcW w:w="2230" w:type="dxa"/>
            <w:vMerge/>
            <w:vAlign w:val="center"/>
          </w:tcPr>
          <w:p w14:paraId="1EBEA8B8" w14:textId="77777777" w:rsidR="00AF1AB0" w:rsidRDefault="00AF1AB0" w:rsidP="00AF1AB0">
            <w:pPr>
              <w:jc w:val="center"/>
              <w:rPr>
                <w:b/>
                <w:iCs/>
                <w:sz w:val="24"/>
                <w:szCs w:val="24"/>
              </w:rPr>
            </w:pPr>
          </w:p>
        </w:tc>
        <w:tc>
          <w:tcPr>
            <w:tcW w:w="2879" w:type="dxa"/>
            <w:vMerge/>
            <w:shd w:val="clear" w:color="auto" w:fill="auto"/>
            <w:vAlign w:val="center"/>
          </w:tcPr>
          <w:p w14:paraId="135B52BE" w14:textId="77777777" w:rsidR="00AF1AB0" w:rsidRPr="00484641" w:rsidRDefault="00AF1AB0" w:rsidP="00AF1AB0">
            <w:pPr>
              <w:jc w:val="center"/>
              <w:rPr>
                <w:sz w:val="24"/>
                <w:szCs w:val="24"/>
              </w:rPr>
            </w:pPr>
          </w:p>
        </w:tc>
        <w:tc>
          <w:tcPr>
            <w:tcW w:w="3318" w:type="dxa"/>
            <w:vMerge/>
            <w:vAlign w:val="center"/>
          </w:tcPr>
          <w:p w14:paraId="318209D5" w14:textId="77777777" w:rsidR="00AF1AB0" w:rsidRPr="00484641" w:rsidRDefault="00AF1AB0" w:rsidP="00AF1AB0">
            <w:pPr>
              <w:jc w:val="both"/>
              <w:rPr>
                <w:sz w:val="24"/>
                <w:szCs w:val="24"/>
              </w:rPr>
            </w:pPr>
          </w:p>
        </w:tc>
      </w:tr>
      <w:tr w:rsidR="00AF1AB0" w:rsidRPr="004856F6" w14:paraId="71F78514" w14:textId="77777777" w:rsidTr="001E04FC">
        <w:trPr>
          <w:trHeight w:val="1276"/>
        </w:trPr>
        <w:tc>
          <w:tcPr>
            <w:tcW w:w="631" w:type="dxa"/>
            <w:tcBorders>
              <w:top w:val="single" w:sz="2" w:space="0" w:color="auto"/>
              <w:left w:val="single" w:sz="2" w:space="0" w:color="auto"/>
              <w:bottom w:val="single" w:sz="2" w:space="0" w:color="auto"/>
              <w:right w:val="single" w:sz="2" w:space="0" w:color="auto"/>
            </w:tcBorders>
            <w:vAlign w:val="center"/>
          </w:tcPr>
          <w:p w14:paraId="2C76935B" w14:textId="44B142CF" w:rsidR="00AF1AB0" w:rsidRPr="001A267D" w:rsidRDefault="00AF1AB0" w:rsidP="00AF1AB0">
            <w:pPr>
              <w:jc w:val="center"/>
              <w:rPr>
                <w:bCs/>
                <w:sz w:val="24"/>
                <w:szCs w:val="24"/>
                <w:lang w:eastAsia="ar-SA"/>
              </w:rPr>
            </w:pPr>
            <w:r>
              <w:rPr>
                <w:bCs/>
                <w:sz w:val="18"/>
                <w:szCs w:val="18"/>
                <w:lang w:eastAsia="ar-SA"/>
              </w:rPr>
              <w:t>3</w:t>
            </w:r>
          </w:p>
        </w:tc>
        <w:tc>
          <w:tcPr>
            <w:tcW w:w="2141" w:type="dxa"/>
            <w:tcBorders>
              <w:left w:val="single" w:sz="4" w:space="0" w:color="000000"/>
              <w:right w:val="single" w:sz="4" w:space="0" w:color="000000"/>
            </w:tcBorders>
            <w:shd w:val="clear" w:color="auto" w:fill="auto"/>
            <w:vAlign w:val="center"/>
          </w:tcPr>
          <w:p w14:paraId="03F46FE1"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Сорочка женская трикотажная</w:t>
            </w:r>
          </w:p>
          <w:p w14:paraId="5BFFC4CD" w14:textId="5374C017" w:rsidR="00AF1AB0" w:rsidRPr="00A02EAA" w:rsidRDefault="00AF1AB0" w:rsidP="00AF1AB0">
            <w:pPr>
              <w:spacing w:line="160" w:lineRule="atLeast"/>
              <w:jc w:val="center"/>
              <w:rPr>
                <w:color w:val="000000" w:themeColor="text1"/>
                <w:sz w:val="24"/>
                <w:szCs w:val="24"/>
              </w:rPr>
            </w:pPr>
            <w:r w:rsidRPr="00A02EAA">
              <w:rPr>
                <w:rStyle w:val="af5"/>
                <w:b w:val="0"/>
                <w:bCs w:val="0"/>
                <w:sz w:val="24"/>
                <w:szCs w:val="24"/>
                <w:shd w:val="clear" w:color="auto" w:fill="FFFFFF"/>
              </w:rPr>
              <w:t>14.14.14.130</w:t>
            </w:r>
          </w:p>
        </w:tc>
        <w:tc>
          <w:tcPr>
            <w:tcW w:w="2230" w:type="dxa"/>
            <w:vMerge/>
            <w:vAlign w:val="center"/>
          </w:tcPr>
          <w:p w14:paraId="7E2DD5E5" w14:textId="77777777" w:rsidR="00AF1AB0" w:rsidRDefault="00AF1AB0" w:rsidP="00AF1AB0">
            <w:pPr>
              <w:jc w:val="center"/>
              <w:rPr>
                <w:b/>
                <w:iCs/>
                <w:sz w:val="24"/>
                <w:szCs w:val="24"/>
              </w:rPr>
            </w:pPr>
          </w:p>
        </w:tc>
        <w:tc>
          <w:tcPr>
            <w:tcW w:w="2879" w:type="dxa"/>
            <w:vMerge/>
            <w:shd w:val="clear" w:color="auto" w:fill="auto"/>
            <w:vAlign w:val="center"/>
          </w:tcPr>
          <w:p w14:paraId="3F73A1D6" w14:textId="77777777" w:rsidR="00AF1AB0" w:rsidRPr="00484641" w:rsidRDefault="00AF1AB0" w:rsidP="00AF1AB0">
            <w:pPr>
              <w:jc w:val="center"/>
              <w:rPr>
                <w:sz w:val="24"/>
                <w:szCs w:val="24"/>
              </w:rPr>
            </w:pPr>
          </w:p>
        </w:tc>
        <w:tc>
          <w:tcPr>
            <w:tcW w:w="3318" w:type="dxa"/>
            <w:vMerge/>
            <w:vAlign w:val="center"/>
          </w:tcPr>
          <w:p w14:paraId="52145B18" w14:textId="77777777" w:rsidR="00AF1AB0" w:rsidRPr="00484641" w:rsidRDefault="00AF1AB0" w:rsidP="00AF1AB0">
            <w:pPr>
              <w:jc w:val="both"/>
              <w:rPr>
                <w:sz w:val="24"/>
                <w:szCs w:val="24"/>
              </w:rPr>
            </w:pPr>
          </w:p>
        </w:tc>
      </w:tr>
      <w:tr w:rsidR="00AF1AB0" w:rsidRPr="004856F6" w14:paraId="6516172C" w14:textId="77777777" w:rsidTr="001E04FC">
        <w:trPr>
          <w:trHeight w:val="1276"/>
        </w:trPr>
        <w:tc>
          <w:tcPr>
            <w:tcW w:w="631" w:type="dxa"/>
            <w:tcBorders>
              <w:top w:val="single" w:sz="2" w:space="0" w:color="auto"/>
              <w:left w:val="single" w:sz="2" w:space="0" w:color="auto"/>
              <w:bottom w:val="single" w:sz="2" w:space="0" w:color="auto"/>
              <w:right w:val="single" w:sz="2" w:space="0" w:color="auto"/>
            </w:tcBorders>
            <w:vAlign w:val="center"/>
          </w:tcPr>
          <w:p w14:paraId="2368D1A2" w14:textId="46B999C3" w:rsidR="00AF1AB0" w:rsidRDefault="00AF1AB0" w:rsidP="00AF1AB0">
            <w:pPr>
              <w:jc w:val="center"/>
              <w:rPr>
                <w:bCs/>
                <w:sz w:val="18"/>
                <w:szCs w:val="18"/>
                <w:lang w:eastAsia="ar-SA"/>
              </w:rPr>
            </w:pPr>
            <w:r>
              <w:rPr>
                <w:bCs/>
                <w:sz w:val="18"/>
                <w:szCs w:val="18"/>
                <w:lang w:eastAsia="ar-SA"/>
              </w:rPr>
              <w:t>4</w:t>
            </w:r>
          </w:p>
        </w:tc>
        <w:tc>
          <w:tcPr>
            <w:tcW w:w="2141" w:type="dxa"/>
            <w:tcBorders>
              <w:left w:val="single" w:sz="4" w:space="0" w:color="000000"/>
              <w:right w:val="single" w:sz="4" w:space="0" w:color="000000"/>
            </w:tcBorders>
            <w:shd w:val="clear" w:color="auto" w:fill="auto"/>
            <w:vAlign w:val="center"/>
          </w:tcPr>
          <w:p w14:paraId="40FA096A"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Плащ-пальто женское зимнее</w:t>
            </w:r>
          </w:p>
          <w:p w14:paraId="073EEED3" w14:textId="5347F49C"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14.13.31</w:t>
            </w:r>
          </w:p>
        </w:tc>
        <w:tc>
          <w:tcPr>
            <w:tcW w:w="2230" w:type="dxa"/>
            <w:vMerge/>
            <w:vAlign w:val="center"/>
          </w:tcPr>
          <w:p w14:paraId="145CC642" w14:textId="77777777" w:rsidR="00AF1AB0" w:rsidRDefault="00AF1AB0" w:rsidP="00AF1AB0">
            <w:pPr>
              <w:jc w:val="center"/>
              <w:rPr>
                <w:b/>
                <w:iCs/>
                <w:sz w:val="24"/>
                <w:szCs w:val="24"/>
              </w:rPr>
            </w:pPr>
          </w:p>
        </w:tc>
        <w:tc>
          <w:tcPr>
            <w:tcW w:w="2879" w:type="dxa"/>
            <w:vMerge/>
            <w:shd w:val="clear" w:color="auto" w:fill="auto"/>
            <w:vAlign w:val="center"/>
          </w:tcPr>
          <w:p w14:paraId="462E8EE5" w14:textId="77777777" w:rsidR="00AF1AB0" w:rsidRPr="00484641" w:rsidRDefault="00AF1AB0" w:rsidP="00AF1AB0">
            <w:pPr>
              <w:jc w:val="center"/>
              <w:rPr>
                <w:sz w:val="24"/>
                <w:szCs w:val="24"/>
              </w:rPr>
            </w:pPr>
          </w:p>
        </w:tc>
        <w:tc>
          <w:tcPr>
            <w:tcW w:w="3318" w:type="dxa"/>
            <w:vMerge/>
            <w:vAlign w:val="center"/>
          </w:tcPr>
          <w:p w14:paraId="032CB485" w14:textId="77777777" w:rsidR="00AF1AB0" w:rsidRPr="00484641" w:rsidRDefault="00AF1AB0" w:rsidP="00AF1AB0">
            <w:pPr>
              <w:jc w:val="both"/>
              <w:rPr>
                <w:sz w:val="24"/>
                <w:szCs w:val="24"/>
              </w:rPr>
            </w:pPr>
          </w:p>
        </w:tc>
      </w:tr>
      <w:tr w:rsidR="00AF1AB0" w:rsidRPr="004856F6" w14:paraId="2750A03E" w14:textId="77777777" w:rsidTr="001E04FC">
        <w:trPr>
          <w:trHeight w:val="1276"/>
        </w:trPr>
        <w:tc>
          <w:tcPr>
            <w:tcW w:w="631" w:type="dxa"/>
            <w:tcBorders>
              <w:top w:val="single" w:sz="2" w:space="0" w:color="auto"/>
              <w:left w:val="single" w:sz="2" w:space="0" w:color="auto"/>
              <w:bottom w:val="single" w:sz="2" w:space="0" w:color="auto"/>
              <w:right w:val="single" w:sz="2" w:space="0" w:color="auto"/>
            </w:tcBorders>
            <w:vAlign w:val="center"/>
          </w:tcPr>
          <w:p w14:paraId="77D38DFE" w14:textId="594C9EB0" w:rsidR="00AF1AB0" w:rsidRDefault="00AF1AB0" w:rsidP="00AF1AB0">
            <w:pPr>
              <w:jc w:val="center"/>
              <w:rPr>
                <w:bCs/>
                <w:sz w:val="18"/>
                <w:szCs w:val="18"/>
                <w:lang w:eastAsia="ar-SA"/>
              </w:rPr>
            </w:pPr>
            <w:r>
              <w:rPr>
                <w:bCs/>
                <w:sz w:val="18"/>
                <w:szCs w:val="18"/>
                <w:lang w:eastAsia="ar-SA"/>
              </w:rPr>
              <w:t>5</w:t>
            </w:r>
          </w:p>
        </w:tc>
        <w:tc>
          <w:tcPr>
            <w:tcW w:w="2141" w:type="dxa"/>
            <w:tcBorders>
              <w:left w:val="single" w:sz="4" w:space="0" w:color="000000"/>
              <w:right w:val="single" w:sz="4" w:space="0" w:color="000000"/>
            </w:tcBorders>
            <w:shd w:val="clear" w:color="auto" w:fill="auto"/>
            <w:vAlign w:val="center"/>
          </w:tcPr>
          <w:p w14:paraId="0A7FDAFE" w14:textId="7777777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Плащ-пальто женское осеннее утепленное</w:t>
            </w:r>
          </w:p>
          <w:p w14:paraId="09FB4A9A" w14:textId="6600FF57" w:rsidR="00AF1AB0" w:rsidRPr="00A02EAA" w:rsidRDefault="00AF1AB0" w:rsidP="00AF1AB0">
            <w:pPr>
              <w:spacing w:line="160" w:lineRule="atLeast"/>
              <w:jc w:val="center"/>
              <w:rPr>
                <w:color w:val="000000" w:themeColor="text1"/>
                <w:sz w:val="24"/>
                <w:szCs w:val="24"/>
              </w:rPr>
            </w:pPr>
            <w:r w:rsidRPr="00A02EAA">
              <w:rPr>
                <w:color w:val="000000" w:themeColor="text1"/>
                <w:sz w:val="24"/>
                <w:szCs w:val="24"/>
              </w:rPr>
              <w:t>14.13.31</w:t>
            </w:r>
          </w:p>
        </w:tc>
        <w:tc>
          <w:tcPr>
            <w:tcW w:w="2230" w:type="dxa"/>
            <w:vMerge/>
            <w:vAlign w:val="center"/>
          </w:tcPr>
          <w:p w14:paraId="0869BD35" w14:textId="77777777" w:rsidR="00AF1AB0" w:rsidRDefault="00AF1AB0" w:rsidP="00AF1AB0">
            <w:pPr>
              <w:jc w:val="center"/>
              <w:rPr>
                <w:b/>
                <w:iCs/>
                <w:sz w:val="24"/>
                <w:szCs w:val="24"/>
              </w:rPr>
            </w:pPr>
          </w:p>
        </w:tc>
        <w:tc>
          <w:tcPr>
            <w:tcW w:w="2879" w:type="dxa"/>
            <w:vMerge/>
            <w:shd w:val="clear" w:color="auto" w:fill="auto"/>
            <w:vAlign w:val="center"/>
          </w:tcPr>
          <w:p w14:paraId="5B8C43C3" w14:textId="77777777" w:rsidR="00AF1AB0" w:rsidRPr="00484641" w:rsidRDefault="00AF1AB0" w:rsidP="00AF1AB0">
            <w:pPr>
              <w:jc w:val="center"/>
              <w:rPr>
                <w:sz w:val="24"/>
                <w:szCs w:val="24"/>
              </w:rPr>
            </w:pPr>
          </w:p>
        </w:tc>
        <w:tc>
          <w:tcPr>
            <w:tcW w:w="3318" w:type="dxa"/>
            <w:vMerge/>
            <w:vAlign w:val="center"/>
          </w:tcPr>
          <w:p w14:paraId="2F1081CF" w14:textId="77777777" w:rsidR="00AF1AB0" w:rsidRPr="00484641" w:rsidRDefault="00AF1AB0" w:rsidP="00AF1AB0">
            <w:pPr>
              <w:jc w:val="both"/>
              <w:rPr>
                <w:sz w:val="24"/>
                <w:szCs w:val="24"/>
              </w:rPr>
            </w:pPr>
          </w:p>
        </w:tc>
      </w:tr>
    </w:tbl>
    <w:p w14:paraId="02BE105D" w14:textId="77777777" w:rsidR="00CA68A4" w:rsidRPr="004856F6" w:rsidRDefault="00CA68A4" w:rsidP="00CA68A4">
      <w:pPr>
        <w:shd w:val="clear" w:color="auto" w:fill="FFFFFF"/>
        <w:ind w:right="883"/>
        <w:jc w:val="both"/>
        <w:rPr>
          <w:sz w:val="24"/>
          <w:szCs w:val="24"/>
        </w:rPr>
      </w:pPr>
    </w:p>
    <w:p w14:paraId="1F7968ED" w14:textId="77777777" w:rsidR="00F1597C" w:rsidRDefault="00F1597C" w:rsidP="00222A84">
      <w:pPr>
        <w:shd w:val="clear" w:color="auto" w:fill="FFFFFF"/>
        <w:ind w:right="883"/>
        <w:jc w:val="both"/>
        <w:rPr>
          <w:sz w:val="24"/>
          <w:szCs w:val="24"/>
        </w:rPr>
      </w:pPr>
    </w:p>
    <w:p w14:paraId="50865E94" w14:textId="267C638D" w:rsidR="00222A84" w:rsidRDefault="00CA68A4" w:rsidP="00222A84">
      <w:pPr>
        <w:shd w:val="clear" w:color="auto" w:fill="FFFFFF"/>
        <w:ind w:right="883"/>
        <w:jc w:val="both"/>
        <w:rPr>
          <w:sz w:val="24"/>
          <w:szCs w:val="24"/>
        </w:rPr>
      </w:pPr>
      <w:r w:rsidRPr="004856F6">
        <w:rPr>
          <w:sz w:val="24"/>
          <w:szCs w:val="24"/>
        </w:rPr>
        <w:t>Заказчик ___________</w:t>
      </w:r>
      <w:r w:rsidR="002E4688" w:rsidRPr="004856F6">
        <w:rPr>
          <w:sz w:val="24"/>
          <w:szCs w:val="24"/>
        </w:rPr>
        <w:t xml:space="preserve">_ </w:t>
      </w:r>
      <w:r w:rsidR="005F0456" w:rsidRPr="005F0456">
        <w:rPr>
          <w:sz w:val="24"/>
          <w:szCs w:val="24"/>
        </w:rPr>
        <w:t xml:space="preserve">Е.В.Бобкова </w:t>
      </w:r>
      <w:r w:rsidR="005F0456">
        <w:rPr>
          <w:sz w:val="24"/>
          <w:szCs w:val="24"/>
        </w:rPr>
        <w:t xml:space="preserve">                                 </w:t>
      </w:r>
      <w:r w:rsidRPr="004856F6">
        <w:rPr>
          <w:sz w:val="24"/>
          <w:szCs w:val="24"/>
        </w:rPr>
        <w:t>Поставщик ______________</w:t>
      </w:r>
    </w:p>
    <w:p w14:paraId="7F79E96D" w14:textId="77777777" w:rsidR="002E4688" w:rsidRDefault="00CA68A4" w:rsidP="00222A84">
      <w:pPr>
        <w:shd w:val="clear" w:color="auto" w:fill="FFFFFF"/>
        <w:ind w:right="883"/>
        <w:jc w:val="both"/>
        <w:rPr>
          <w:sz w:val="24"/>
          <w:szCs w:val="24"/>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2E4688" w:rsidRPr="004856F6">
        <w:rPr>
          <w:sz w:val="24"/>
          <w:szCs w:val="24"/>
        </w:rPr>
        <w:t>м. п</w:t>
      </w:r>
      <w:r w:rsidRPr="004856F6">
        <w:rPr>
          <w:sz w:val="24"/>
          <w:szCs w:val="24"/>
        </w:rPr>
        <w:tab/>
      </w:r>
      <w:r w:rsidRPr="004856F6">
        <w:rPr>
          <w:sz w:val="24"/>
          <w:szCs w:val="24"/>
        </w:rPr>
        <w:tab/>
      </w:r>
    </w:p>
    <w:p w14:paraId="3C9070A9" w14:textId="77777777" w:rsidR="00CA68A4" w:rsidRPr="004856F6" w:rsidRDefault="00CA68A4" w:rsidP="00CA68A4">
      <w:pPr>
        <w:rPr>
          <w:b/>
          <w:bCs/>
          <w:sz w:val="24"/>
          <w:szCs w:val="24"/>
        </w:rPr>
      </w:pPr>
    </w:p>
    <w:sectPr w:rsidR="00CA68A4" w:rsidRPr="004856F6" w:rsidSect="00222A84">
      <w:headerReference w:type="even" r:id="rId16"/>
      <w:footerReference w:type="even" r:id="rId17"/>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27E53" w14:textId="77777777" w:rsidR="009047B3" w:rsidRDefault="009047B3">
      <w:r>
        <w:separator/>
      </w:r>
    </w:p>
  </w:endnote>
  <w:endnote w:type="continuationSeparator" w:id="0">
    <w:p w14:paraId="2B9B5739" w14:textId="77777777" w:rsidR="009047B3" w:rsidRDefault="009047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8304E"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CA68A4">
      <w:rPr>
        <w:rStyle w:val="ab"/>
        <w:noProof/>
      </w:rPr>
      <w:t>1</w:t>
    </w:r>
    <w:r>
      <w:rPr>
        <w:rStyle w:val="ab"/>
      </w:rPr>
      <w:fldChar w:fldCharType="end"/>
    </w:r>
  </w:p>
  <w:p w14:paraId="70222B07" w14:textId="77777777" w:rsidR="00CA68A4" w:rsidRDefault="00CA68A4"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0C3DD" w14:textId="77777777" w:rsidR="00CA68A4" w:rsidRDefault="007A7B64" w:rsidP="00BD5DA0">
    <w:pPr>
      <w:pStyle w:val="ac"/>
      <w:framePr w:wrap="around" w:vAnchor="text" w:hAnchor="margin" w:xAlign="right" w:y="1"/>
      <w:rPr>
        <w:rStyle w:val="ab"/>
      </w:rPr>
    </w:pPr>
    <w:r>
      <w:rPr>
        <w:rStyle w:val="ab"/>
      </w:rPr>
      <w:fldChar w:fldCharType="begin"/>
    </w:r>
    <w:r w:rsidR="00CA68A4">
      <w:rPr>
        <w:rStyle w:val="ab"/>
      </w:rPr>
      <w:instrText xml:space="preserve">PAGE  </w:instrText>
    </w:r>
    <w:r>
      <w:rPr>
        <w:rStyle w:val="ab"/>
      </w:rPr>
      <w:fldChar w:fldCharType="separate"/>
    </w:r>
    <w:r w:rsidR="00F4357A">
      <w:rPr>
        <w:rStyle w:val="ab"/>
        <w:noProof/>
      </w:rPr>
      <w:t>5</w:t>
    </w:r>
    <w:r>
      <w:rPr>
        <w:rStyle w:val="ab"/>
      </w:rPr>
      <w:fldChar w:fldCharType="end"/>
    </w:r>
  </w:p>
  <w:p w14:paraId="3606D472" w14:textId="77777777" w:rsidR="00CA68A4" w:rsidRDefault="00CA68A4"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8D56" w14:textId="77777777" w:rsidR="00CA68A4" w:rsidRDefault="00CA68A4">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F9C332" w14:textId="77777777" w:rsidR="00CA68A4" w:rsidRDefault="00CA68A4">
    <w:pPr>
      <w:framePr w:wrap="auto" w:vAnchor="text" w:hAnchor="margin" w:xAlign="center" w:y="1"/>
    </w:pPr>
  </w:p>
  <w:p w14:paraId="6AC22D0D" w14:textId="77777777" w:rsidR="00CA68A4" w:rsidRDefault="00CA68A4"/>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035EC" w14:textId="77777777" w:rsidR="00CA68A4" w:rsidRDefault="00CA68A4">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8B41"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01B5012D"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B6F97" w14:textId="77777777" w:rsidR="009047B3" w:rsidRDefault="009047B3">
      <w:r>
        <w:separator/>
      </w:r>
    </w:p>
  </w:footnote>
  <w:footnote w:type="continuationSeparator" w:id="0">
    <w:p w14:paraId="3BE66FA2" w14:textId="77777777" w:rsidR="009047B3" w:rsidRDefault="009047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F2B3D" w14:textId="77777777" w:rsidR="00CA68A4" w:rsidRDefault="00CA68A4">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50306" w14:textId="77777777" w:rsidR="00CA68A4" w:rsidRDefault="00CA68A4">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77080" w14:textId="77777777" w:rsidR="00CA68A4" w:rsidRDefault="00CA68A4">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92EF2" w14:textId="39E847A5"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977035">
      <w:rPr>
        <w:rStyle w:val="ab"/>
        <w:noProof/>
      </w:rPr>
      <w:t>15</w:t>
    </w:r>
    <w:r>
      <w:rPr>
        <w:rStyle w:val="ab"/>
      </w:rPr>
      <w:fldChar w:fldCharType="end"/>
    </w:r>
  </w:p>
  <w:p w14:paraId="7E5AD1CD"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152071005">
    <w:abstractNumId w:val="19"/>
  </w:num>
  <w:num w:numId="2" w16cid:durableId="457455037">
    <w:abstractNumId w:val="39"/>
  </w:num>
  <w:num w:numId="3" w16cid:durableId="1147360182">
    <w:abstractNumId w:val="29"/>
  </w:num>
  <w:num w:numId="4" w16cid:durableId="906771201">
    <w:abstractNumId w:val="11"/>
  </w:num>
  <w:num w:numId="5" w16cid:durableId="359940060">
    <w:abstractNumId w:val="21"/>
  </w:num>
  <w:num w:numId="6" w16cid:durableId="993725604">
    <w:abstractNumId w:val="27"/>
  </w:num>
  <w:num w:numId="7" w16cid:durableId="694843477">
    <w:abstractNumId w:val="37"/>
  </w:num>
  <w:num w:numId="8" w16cid:durableId="1485122498">
    <w:abstractNumId w:val="22"/>
  </w:num>
  <w:num w:numId="9" w16cid:durableId="10569163">
    <w:abstractNumId w:val="43"/>
  </w:num>
  <w:num w:numId="10" w16cid:durableId="1411466305">
    <w:abstractNumId w:val="9"/>
  </w:num>
  <w:num w:numId="11" w16cid:durableId="480466079">
    <w:abstractNumId w:val="10"/>
  </w:num>
  <w:num w:numId="12" w16cid:durableId="1052733792">
    <w:abstractNumId w:val="34"/>
  </w:num>
  <w:num w:numId="13" w16cid:durableId="1866751409">
    <w:abstractNumId w:val="17"/>
  </w:num>
  <w:num w:numId="14" w16cid:durableId="693455400">
    <w:abstractNumId w:val="5"/>
  </w:num>
  <w:num w:numId="15" w16cid:durableId="835222410">
    <w:abstractNumId w:val="15"/>
  </w:num>
  <w:num w:numId="16" w16cid:durableId="1939556078">
    <w:abstractNumId w:val="16"/>
  </w:num>
  <w:num w:numId="17" w16cid:durableId="64958465">
    <w:abstractNumId w:val="47"/>
  </w:num>
  <w:num w:numId="18" w16cid:durableId="103117700">
    <w:abstractNumId w:val="13"/>
  </w:num>
  <w:num w:numId="19" w16cid:durableId="1070928153">
    <w:abstractNumId w:val="41"/>
  </w:num>
  <w:num w:numId="20" w16cid:durableId="1944454827">
    <w:abstractNumId w:val="38"/>
  </w:num>
  <w:num w:numId="21" w16cid:durableId="1570532908">
    <w:abstractNumId w:val="20"/>
  </w:num>
  <w:num w:numId="22" w16cid:durableId="290748034">
    <w:abstractNumId w:val="45"/>
  </w:num>
  <w:num w:numId="23" w16cid:durableId="318118679">
    <w:abstractNumId w:val="6"/>
  </w:num>
  <w:num w:numId="24" w16cid:durableId="253243406">
    <w:abstractNumId w:val="33"/>
  </w:num>
  <w:num w:numId="25" w16cid:durableId="1795051196">
    <w:abstractNumId w:val="25"/>
  </w:num>
  <w:num w:numId="26" w16cid:durableId="2109427822">
    <w:abstractNumId w:val="18"/>
  </w:num>
  <w:num w:numId="27" w16cid:durableId="1388644052">
    <w:abstractNumId w:val="42"/>
  </w:num>
  <w:num w:numId="28" w16cid:durableId="723674137">
    <w:abstractNumId w:val="44"/>
  </w:num>
  <w:num w:numId="29" w16cid:durableId="1955748476">
    <w:abstractNumId w:val="32"/>
  </w:num>
  <w:num w:numId="30" w16cid:durableId="1342585452">
    <w:abstractNumId w:val="14"/>
  </w:num>
  <w:num w:numId="31" w16cid:durableId="929235269">
    <w:abstractNumId w:val="40"/>
  </w:num>
  <w:num w:numId="32" w16cid:durableId="1542596768">
    <w:abstractNumId w:val="8"/>
  </w:num>
  <w:num w:numId="33" w16cid:durableId="510947711">
    <w:abstractNumId w:val="12"/>
  </w:num>
  <w:num w:numId="34" w16cid:durableId="1708793383">
    <w:abstractNumId w:val="48"/>
  </w:num>
  <w:num w:numId="35" w16cid:durableId="214896379">
    <w:abstractNumId w:val="46"/>
  </w:num>
  <w:num w:numId="36" w16cid:durableId="884488272">
    <w:abstractNumId w:val="1"/>
  </w:num>
  <w:num w:numId="37" w16cid:durableId="372970831">
    <w:abstractNumId w:val="2"/>
  </w:num>
  <w:num w:numId="38" w16cid:durableId="1017342717">
    <w:abstractNumId w:val="3"/>
  </w:num>
  <w:num w:numId="39" w16cid:durableId="1882204875">
    <w:abstractNumId w:val="4"/>
  </w:num>
  <w:num w:numId="40" w16cid:durableId="1315068625">
    <w:abstractNumId w:val="7"/>
  </w:num>
  <w:num w:numId="41" w16cid:durableId="562564748">
    <w:abstractNumId w:val="23"/>
  </w:num>
  <w:num w:numId="42" w16cid:durableId="1662268854">
    <w:abstractNumId w:val="0"/>
  </w:num>
  <w:num w:numId="43" w16cid:durableId="2119794581">
    <w:abstractNumId w:val="30"/>
  </w:num>
  <w:num w:numId="44" w16cid:durableId="2074692146">
    <w:abstractNumId w:val="35"/>
  </w:num>
  <w:num w:numId="45" w16cid:durableId="1209420273">
    <w:abstractNumId w:val="24"/>
  </w:num>
  <w:num w:numId="46" w16cid:durableId="212084544">
    <w:abstractNumId w:val="28"/>
  </w:num>
  <w:num w:numId="47" w16cid:durableId="1603607154">
    <w:abstractNumId w:val="36"/>
  </w:num>
  <w:num w:numId="48" w16cid:durableId="130096173">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58686959">
    <w:abstractNumId w:val="31"/>
  </w:num>
  <w:num w:numId="50" w16cid:durableId="16281270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87DBA"/>
    <w:rsid w:val="00090257"/>
    <w:rsid w:val="00090E3E"/>
    <w:rsid w:val="00091809"/>
    <w:rsid w:val="00092BEE"/>
    <w:rsid w:val="0009459A"/>
    <w:rsid w:val="00097724"/>
    <w:rsid w:val="000A0AEC"/>
    <w:rsid w:val="000A1734"/>
    <w:rsid w:val="000A25FE"/>
    <w:rsid w:val="000A4777"/>
    <w:rsid w:val="000A50C7"/>
    <w:rsid w:val="000A62DF"/>
    <w:rsid w:val="000A765E"/>
    <w:rsid w:val="000B017F"/>
    <w:rsid w:val="000B1195"/>
    <w:rsid w:val="000B148D"/>
    <w:rsid w:val="000B1E4F"/>
    <w:rsid w:val="000B2E08"/>
    <w:rsid w:val="000B3A72"/>
    <w:rsid w:val="000B53E2"/>
    <w:rsid w:val="000B58D7"/>
    <w:rsid w:val="000B5C15"/>
    <w:rsid w:val="000B602B"/>
    <w:rsid w:val="000C13CF"/>
    <w:rsid w:val="000C30F5"/>
    <w:rsid w:val="000D01C6"/>
    <w:rsid w:val="000D2C36"/>
    <w:rsid w:val="000D3E79"/>
    <w:rsid w:val="000D4C8B"/>
    <w:rsid w:val="000D5B0C"/>
    <w:rsid w:val="000D5E02"/>
    <w:rsid w:val="000D738E"/>
    <w:rsid w:val="000E2170"/>
    <w:rsid w:val="000E2D7D"/>
    <w:rsid w:val="000E3B6B"/>
    <w:rsid w:val="000E4E6D"/>
    <w:rsid w:val="000F38AF"/>
    <w:rsid w:val="000F4819"/>
    <w:rsid w:val="000F5450"/>
    <w:rsid w:val="000F6183"/>
    <w:rsid w:val="000F6F8B"/>
    <w:rsid w:val="000F7879"/>
    <w:rsid w:val="000F7C3A"/>
    <w:rsid w:val="00102A75"/>
    <w:rsid w:val="00103F81"/>
    <w:rsid w:val="00106B91"/>
    <w:rsid w:val="00113CBC"/>
    <w:rsid w:val="00120CC1"/>
    <w:rsid w:val="00122B7F"/>
    <w:rsid w:val="001235B8"/>
    <w:rsid w:val="00127DC0"/>
    <w:rsid w:val="001308F4"/>
    <w:rsid w:val="001359CB"/>
    <w:rsid w:val="00141FB9"/>
    <w:rsid w:val="00142299"/>
    <w:rsid w:val="0014372A"/>
    <w:rsid w:val="00146145"/>
    <w:rsid w:val="00146D62"/>
    <w:rsid w:val="00147AD0"/>
    <w:rsid w:val="0015123D"/>
    <w:rsid w:val="00152039"/>
    <w:rsid w:val="00152AEA"/>
    <w:rsid w:val="001536AD"/>
    <w:rsid w:val="001548D8"/>
    <w:rsid w:val="00155551"/>
    <w:rsid w:val="00155DEF"/>
    <w:rsid w:val="0016196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64A2"/>
    <w:rsid w:val="00196F5A"/>
    <w:rsid w:val="001A1545"/>
    <w:rsid w:val="001A22FD"/>
    <w:rsid w:val="001A267D"/>
    <w:rsid w:val="001A61F7"/>
    <w:rsid w:val="001A65D8"/>
    <w:rsid w:val="001A693F"/>
    <w:rsid w:val="001A795E"/>
    <w:rsid w:val="001A7D76"/>
    <w:rsid w:val="001B1683"/>
    <w:rsid w:val="001B1F6D"/>
    <w:rsid w:val="001B35EF"/>
    <w:rsid w:val="001B3A92"/>
    <w:rsid w:val="001C0E4B"/>
    <w:rsid w:val="001C479B"/>
    <w:rsid w:val="001C47EA"/>
    <w:rsid w:val="001C4D84"/>
    <w:rsid w:val="001C5924"/>
    <w:rsid w:val="001C785F"/>
    <w:rsid w:val="001D02F8"/>
    <w:rsid w:val="001D099A"/>
    <w:rsid w:val="001D2A93"/>
    <w:rsid w:val="001D52BF"/>
    <w:rsid w:val="001D5C6C"/>
    <w:rsid w:val="001D7BF9"/>
    <w:rsid w:val="001E04FC"/>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1B2"/>
    <w:rsid w:val="00222A84"/>
    <w:rsid w:val="00224C81"/>
    <w:rsid w:val="00226A8F"/>
    <w:rsid w:val="0023007D"/>
    <w:rsid w:val="00230503"/>
    <w:rsid w:val="00235B90"/>
    <w:rsid w:val="00236756"/>
    <w:rsid w:val="00237DA8"/>
    <w:rsid w:val="002402AC"/>
    <w:rsid w:val="00243EED"/>
    <w:rsid w:val="0024458D"/>
    <w:rsid w:val="00246722"/>
    <w:rsid w:val="00247B05"/>
    <w:rsid w:val="00247DC7"/>
    <w:rsid w:val="00252A74"/>
    <w:rsid w:val="00254839"/>
    <w:rsid w:val="00256007"/>
    <w:rsid w:val="00256EA7"/>
    <w:rsid w:val="0026505A"/>
    <w:rsid w:val="002651DC"/>
    <w:rsid w:val="00265B13"/>
    <w:rsid w:val="00267C96"/>
    <w:rsid w:val="00271688"/>
    <w:rsid w:val="00271762"/>
    <w:rsid w:val="00274B86"/>
    <w:rsid w:val="00277F37"/>
    <w:rsid w:val="00281E79"/>
    <w:rsid w:val="00283282"/>
    <w:rsid w:val="002837F0"/>
    <w:rsid w:val="00287DF6"/>
    <w:rsid w:val="00290467"/>
    <w:rsid w:val="002906A9"/>
    <w:rsid w:val="0029354E"/>
    <w:rsid w:val="002935EE"/>
    <w:rsid w:val="00295D2D"/>
    <w:rsid w:val="002979D8"/>
    <w:rsid w:val="002A15C6"/>
    <w:rsid w:val="002A20E8"/>
    <w:rsid w:val="002A32F1"/>
    <w:rsid w:val="002A49B0"/>
    <w:rsid w:val="002A6699"/>
    <w:rsid w:val="002B027F"/>
    <w:rsid w:val="002B3BB5"/>
    <w:rsid w:val="002B428A"/>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688"/>
    <w:rsid w:val="002E486F"/>
    <w:rsid w:val="002E5F01"/>
    <w:rsid w:val="002E6335"/>
    <w:rsid w:val="002E7E7B"/>
    <w:rsid w:val="002F11B5"/>
    <w:rsid w:val="002F473B"/>
    <w:rsid w:val="002F5420"/>
    <w:rsid w:val="002F5D0F"/>
    <w:rsid w:val="00300119"/>
    <w:rsid w:val="003001DE"/>
    <w:rsid w:val="00300D7D"/>
    <w:rsid w:val="003024A2"/>
    <w:rsid w:val="0030393C"/>
    <w:rsid w:val="0030624C"/>
    <w:rsid w:val="00312944"/>
    <w:rsid w:val="003160CD"/>
    <w:rsid w:val="0032073F"/>
    <w:rsid w:val="0032095F"/>
    <w:rsid w:val="0032167D"/>
    <w:rsid w:val="00322368"/>
    <w:rsid w:val="00327994"/>
    <w:rsid w:val="003279B5"/>
    <w:rsid w:val="003306C8"/>
    <w:rsid w:val="0033186C"/>
    <w:rsid w:val="00331958"/>
    <w:rsid w:val="003319B5"/>
    <w:rsid w:val="00334BB9"/>
    <w:rsid w:val="00334E62"/>
    <w:rsid w:val="003360F8"/>
    <w:rsid w:val="00337007"/>
    <w:rsid w:val="00337AAC"/>
    <w:rsid w:val="003427EB"/>
    <w:rsid w:val="00345425"/>
    <w:rsid w:val="0034636B"/>
    <w:rsid w:val="00346AEA"/>
    <w:rsid w:val="0035162D"/>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433D"/>
    <w:rsid w:val="00385CBF"/>
    <w:rsid w:val="00385F1D"/>
    <w:rsid w:val="00386E60"/>
    <w:rsid w:val="00390460"/>
    <w:rsid w:val="003908F3"/>
    <w:rsid w:val="003938CB"/>
    <w:rsid w:val="00394659"/>
    <w:rsid w:val="003951DB"/>
    <w:rsid w:val="00395A95"/>
    <w:rsid w:val="003A0469"/>
    <w:rsid w:val="003A1543"/>
    <w:rsid w:val="003A1579"/>
    <w:rsid w:val="003A39C0"/>
    <w:rsid w:val="003A7F7E"/>
    <w:rsid w:val="003B46D2"/>
    <w:rsid w:val="003B5222"/>
    <w:rsid w:val="003B7636"/>
    <w:rsid w:val="003C07EA"/>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15B"/>
    <w:rsid w:val="00405170"/>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1AA"/>
    <w:rsid w:val="00480E58"/>
    <w:rsid w:val="0048126B"/>
    <w:rsid w:val="00482101"/>
    <w:rsid w:val="00483555"/>
    <w:rsid w:val="00484641"/>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D6EE2"/>
    <w:rsid w:val="004E1723"/>
    <w:rsid w:val="004E2B91"/>
    <w:rsid w:val="004E41A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287"/>
    <w:rsid w:val="00530C20"/>
    <w:rsid w:val="00531C59"/>
    <w:rsid w:val="0053271C"/>
    <w:rsid w:val="00532D48"/>
    <w:rsid w:val="00534D13"/>
    <w:rsid w:val="005362C6"/>
    <w:rsid w:val="00543E64"/>
    <w:rsid w:val="0054553E"/>
    <w:rsid w:val="00546B72"/>
    <w:rsid w:val="00546D7A"/>
    <w:rsid w:val="00547659"/>
    <w:rsid w:val="0055404F"/>
    <w:rsid w:val="00555329"/>
    <w:rsid w:val="0055593C"/>
    <w:rsid w:val="005575E1"/>
    <w:rsid w:val="00557837"/>
    <w:rsid w:val="00562AEF"/>
    <w:rsid w:val="00562D58"/>
    <w:rsid w:val="00562EB1"/>
    <w:rsid w:val="00564AB9"/>
    <w:rsid w:val="00567442"/>
    <w:rsid w:val="00570A3D"/>
    <w:rsid w:val="0057233D"/>
    <w:rsid w:val="005725C3"/>
    <w:rsid w:val="00573AE3"/>
    <w:rsid w:val="0057503C"/>
    <w:rsid w:val="00575471"/>
    <w:rsid w:val="00583993"/>
    <w:rsid w:val="00583DFB"/>
    <w:rsid w:val="00590B17"/>
    <w:rsid w:val="00590EC6"/>
    <w:rsid w:val="005911D6"/>
    <w:rsid w:val="00591CF2"/>
    <w:rsid w:val="00591D8D"/>
    <w:rsid w:val="005940B8"/>
    <w:rsid w:val="00594E67"/>
    <w:rsid w:val="005977C8"/>
    <w:rsid w:val="005A2D96"/>
    <w:rsid w:val="005A3961"/>
    <w:rsid w:val="005A4F27"/>
    <w:rsid w:val="005A6A2E"/>
    <w:rsid w:val="005A77FC"/>
    <w:rsid w:val="005B0CF4"/>
    <w:rsid w:val="005B1046"/>
    <w:rsid w:val="005B1598"/>
    <w:rsid w:val="005B2BEE"/>
    <w:rsid w:val="005B4965"/>
    <w:rsid w:val="005B5FE6"/>
    <w:rsid w:val="005B670B"/>
    <w:rsid w:val="005B6B68"/>
    <w:rsid w:val="005C486E"/>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489"/>
    <w:rsid w:val="005E1BD7"/>
    <w:rsid w:val="005E21D0"/>
    <w:rsid w:val="005E3353"/>
    <w:rsid w:val="005E59D8"/>
    <w:rsid w:val="005E5B38"/>
    <w:rsid w:val="005E66C5"/>
    <w:rsid w:val="005F0456"/>
    <w:rsid w:val="005F0CB7"/>
    <w:rsid w:val="005F3A96"/>
    <w:rsid w:val="005F5CCF"/>
    <w:rsid w:val="005F73AB"/>
    <w:rsid w:val="005F7C23"/>
    <w:rsid w:val="0060130D"/>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BB2"/>
    <w:rsid w:val="0063775B"/>
    <w:rsid w:val="00640117"/>
    <w:rsid w:val="00640742"/>
    <w:rsid w:val="00641407"/>
    <w:rsid w:val="00641F63"/>
    <w:rsid w:val="00645860"/>
    <w:rsid w:val="0065136C"/>
    <w:rsid w:val="006514FA"/>
    <w:rsid w:val="00654110"/>
    <w:rsid w:val="00662E6F"/>
    <w:rsid w:val="00663E0B"/>
    <w:rsid w:val="00665C1C"/>
    <w:rsid w:val="00672EDA"/>
    <w:rsid w:val="00674581"/>
    <w:rsid w:val="006760BF"/>
    <w:rsid w:val="00680E2F"/>
    <w:rsid w:val="006822C8"/>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0701"/>
    <w:rsid w:val="006B1A6D"/>
    <w:rsid w:val="006B1C7A"/>
    <w:rsid w:val="006B1EF9"/>
    <w:rsid w:val="006B488D"/>
    <w:rsid w:val="006B5239"/>
    <w:rsid w:val="006C140C"/>
    <w:rsid w:val="006C340E"/>
    <w:rsid w:val="006D0341"/>
    <w:rsid w:val="006D18F1"/>
    <w:rsid w:val="006D2A36"/>
    <w:rsid w:val="006D697B"/>
    <w:rsid w:val="006D77C1"/>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72C7"/>
    <w:rsid w:val="00727874"/>
    <w:rsid w:val="00730DFD"/>
    <w:rsid w:val="00730E96"/>
    <w:rsid w:val="00733033"/>
    <w:rsid w:val="0073382D"/>
    <w:rsid w:val="007425E3"/>
    <w:rsid w:val="007426E1"/>
    <w:rsid w:val="00744076"/>
    <w:rsid w:val="0075159C"/>
    <w:rsid w:val="00753649"/>
    <w:rsid w:val="00761A46"/>
    <w:rsid w:val="00765921"/>
    <w:rsid w:val="00767BD2"/>
    <w:rsid w:val="00771F57"/>
    <w:rsid w:val="0077670E"/>
    <w:rsid w:val="007767E8"/>
    <w:rsid w:val="0078340D"/>
    <w:rsid w:val="00784E1B"/>
    <w:rsid w:val="00784E4B"/>
    <w:rsid w:val="007905BB"/>
    <w:rsid w:val="00792703"/>
    <w:rsid w:val="00792786"/>
    <w:rsid w:val="0079595F"/>
    <w:rsid w:val="0079732B"/>
    <w:rsid w:val="00797B60"/>
    <w:rsid w:val="00797FAD"/>
    <w:rsid w:val="007A0CEB"/>
    <w:rsid w:val="007A3D67"/>
    <w:rsid w:val="007A7460"/>
    <w:rsid w:val="007A79CF"/>
    <w:rsid w:val="007A7B64"/>
    <w:rsid w:val="007B0100"/>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06B3"/>
    <w:rsid w:val="007E12F1"/>
    <w:rsid w:val="007E1BD3"/>
    <w:rsid w:val="007E4C5D"/>
    <w:rsid w:val="007F0231"/>
    <w:rsid w:val="007F1CE6"/>
    <w:rsid w:val="007F2F49"/>
    <w:rsid w:val="007F3AF1"/>
    <w:rsid w:val="007F474A"/>
    <w:rsid w:val="007F552E"/>
    <w:rsid w:val="007F58DB"/>
    <w:rsid w:val="007F6ECB"/>
    <w:rsid w:val="008014AB"/>
    <w:rsid w:val="00801EA2"/>
    <w:rsid w:val="00803A96"/>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3977"/>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80107"/>
    <w:rsid w:val="00885D5E"/>
    <w:rsid w:val="00887562"/>
    <w:rsid w:val="0089292E"/>
    <w:rsid w:val="008946AB"/>
    <w:rsid w:val="00894CDB"/>
    <w:rsid w:val="008969A1"/>
    <w:rsid w:val="008A23DC"/>
    <w:rsid w:val="008A26A1"/>
    <w:rsid w:val="008A3F70"/>
    <w:rsid w:val="008A5DED"/>
    <w:rsid w:val="008A63D0"/>
    <w:rsid w:val="008A771F"/>
    <w:rsid w:val="008B0CE0"/>
    <w:rsid w:val="008B1A15"/>
    <w:rsid w:val="008B1E09"/>
    <w:rsid w:val="008B27CB"/>
    <w:rsid w:val="008B4C15"/>
    <w:rsid w:val="008B7CCE"/>
    <w:rsid w:val="008C28DC"/>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47B3"/>
    <w:rsid w:val="00910062"/>
    <w:rsid w:val="009111E4"/>
    <w:rsid w:val="00912EBE"/>
    <w:rsid w:val="00912FCC"/>
    <w:rsid w:val="00916ACF"/>
    <w:rsid w:val="00917D36"/>
    <w:rsid w:val="00917F84"/>
    <w:rsid w:val="00921C04"/>
    <w:rsid w:val="009233A8"/>
    <w:rsid w:val="00923746"/>
    <w:rsid w:val="00923994"/>
    <w:rsid w:val="00925F67"/>
    <w:rsid w:val="00926285"/>
    <w:rsid w:val="00927CEC"/>
    <w:rsid w:val="00930285"/>
    <w:rsid w:val="009313DE"/>
    <w:rsid w:val="009316DD"/>
    <w:rsid w:val="00933733"/>
    <w:rsid w:val="00934397"/>
    <w:rsid w:val="00934B6C"/>
    <w:rsid w:val="00935CCE"/>
    <w:rsid w:val="0093624A"/>
    <w:rsid w:val="00936C74"/>
    <w:rsid w:val="00937D83"/>
    <w:rsid w:val="00941599"/>
    <w:rsid w:val="00942C64"/>
    <w:rsid w:val="00945425"/>
    <w:rsid w:val="009460E4"/>
    <w:rsid w:val="009464E0"/>
    <w:rsid w:val="00946F78"/>
    <w:rsid w:val="009475EB"/>
    <w:rsid w:val="0094769F"/>
    <w:rsid w:val="009514DB"/>
    <w:rsid w:val="009519A0"/>
    <w:rsid w:val="0095653D"/>
    <w:rsid w:val="009568FE"/>
    <w:rsid w:val="00960783"/>
    <w:rsid w:val="009609C4"/>
    <w:rsid w:val="00962827"/>
    <w:rsid w:val="00962C9F"/>
    <w:rsid w:val="00963B4B"/>
    <w:rsid w:val="00966378"/>
    <w:rsid w:val="009673AF"/>
    <w:rsid w:val="0097116A"/>
    <w:rsid w:val="009737E4"/>
    <w:rsid w:val="00973EE4"/>
    <w:rsid w:val="0097412C"/>
    <w:rsid w:val="00974B41"/>
    <w:rsid w:val="00975951"/>
    <w:rsid w:val="00975CAE"/>
    <w:rsid w:val="00977035"/>
    <w:rsid w:val="009771E6"/>
    <w:rsid w:val="00977DCB"/>
    <w:rsid w:val="009816E6"/>
    <w:rsid w:val="00991379"/>
    <w:rsid w:val="00991A3D"/>
    <w:rsid w:val="00992F5A"/>
    <w:rsid w:val="00992F5E"/>
    <w:rsid w:val="0099632E"/>
    <w:rsid w:val="00997C83"/>
    <w:rsid w:val="00997DAC"/>
    <w:rsid w:val="009A279E"/>
    <w:rsid w:val="009A29DA"/>
    <w:rsid w:val="009A3FC8"/>
    <w:rsid w:val="009A5779"/>
    <w:rsid w:val="009A685B"/>
    <w:rsid w:val="009B20D1"/>
    <w:rsid w:val="009B43EC"/>
    <w:rsid w:val="009B473B"/>
    <w:rsid w:val="009B6B55"/>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2EAA"/>
    <w:rsid w:val="00A04319"/>
    <w:rsid w:val="00A05355"/>
    <w:rsid w:val="00A05392"/>
    <w:rsid w:val="00A13850"/>
    <w:rsid w:val="00A16D8A"/>
    <w:rsid w:val="00A23015"/>
    <w:rsid w:val="00A2382E"/>
    <w:rsid w:val="00A23B80"/>
    <w:rsid w:val="00A2576D"/>
    <w:rsid w:val="00A26001"/>
    <w:rsid w:val="00A262E1"/>
    <w:rsid w:val="00A26C9E"/>
    <w:rsid w:val="00A30558"/>
    <w:rsid w:val="00A31A1C"/>
    <w:rsid w:val="00A344D1"/>
    <w:rsid w:val="00A3572D"/>
    <w:rsid w:val="00A35BC9"/>
    <w:rsid w:val="00A369E1"/>
    <w:rsid w:val="00A36A06"/>
    <w:rsid w:val="00A371B4"/>
    <w:rsid w:val="00A37AB9"/>
    <w:rsid w:val="00A37BA8"/>
    <w:rsid w:val="00A40F73"/>
    <w:rsid w:val="00A414CD"/>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2A73"/>
    <w:rsid w:val="00A939FD"/>
    <w:rsid w:val="00A95252"/>
    <w:rsid w:val="00A95D44"/>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D66F5"/>
    <w:rsid w:val="00AE143B"/>
    <w:rsid w:val="00AE1E1F"/>
    <w:rsid w:val="00AE3420"/>
    <w:rsid w:val="00AE3D02"/>
    <w:rsid w:val="00AE736A"/>
    <w:rsid w:val="00AE7DBE"/>
    <w:rsid w:val="00AF16B5"/>
    <w:rsid w:val="00AF1AB0"/>
    <w:rsid w:val="00AF212C"/>
    <w:rsid w:val="00AF2377"/>
    <w:rsid w:val="00AF50DA"/>
    <w:rsid w:val="00AF54F8"/>
    <w:rsid w:val="00AF5566"/>
    <w:rsid w:val="00B01C46"/>
    <w:rsid w:val="00B02F4C"/>
    <w:rsid w:val="00B0519F"/>
    <w:rsid w:val="00B100A9"/>
    <w:rsid w:val="00B130D8"/>
    <w:rsid w:val="00B14DD4"/>
    <w:rsid w:val="00B165B7"/>
    <w:rsid w:val="00B25B04"/>
    <w:rsid w:val="00B27360"/>
    <w:rsid w:val="00B30617"/>
    <w:rsid w:val="00B30C04"/>
    <w:rsid w:val="00B32792"/>
    <w:rsid w:val="00B32DC7"/>
    <w:rsid w:val="00B33DCE"/>
    <w:rsid w:val="00B34B9D"/>
    <w:rsid w:val="00B34C34"/>
    <w:rsid w:val="00B35C69"/>
    <w:rsid w:val="00B36AF7"/>
    <w:rsid w:val="00B36C3F"/>
    <w:rsid w:val="00B37694"/>
    <w:rsid w:val="00B41965"/>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86E07"/>
    <w:rsid w:val="00B90038"/>
    <w:rsid w:val="00B905DD"/>
    <w:rsid w:val="00B90A53"/>
    <w:rsid w:val="00B90B52"/>
    <w:rsid w:val="00B9428A"/>
    <w:rsid w:val="00B94574"/>
    <w:rsid w:val="00BA2456"/>
    <w:rsid w:val="00BA641E"/>
    <w:rsid w:val="00BB64C1"/>
    <w:rsid w:val="00BB7094"/>
    <w:rsid w:val="00BC03EC"/>
    <w:rsid w:val="00BC17A7"/>
    <w:rsid w:val="00BC3EFC"/>
    <w:rsid w:val="00BC4C20"/>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0241"/>
    <w:rsid w:val="00BE1060"/>
    <w:rsid w:val="00BE1C8F"/>
    <w:rsid w:val="00BE2C17"/>
    <w:rsid w:val="00BE344A"/>
    <w:rsid w:val="00BE7A4A"/>
    <w:rsid w:val="00BF22C4"/>
    <w:rsid w:val="00BF3548"/>
    <w:rsid w:val="00BF4E64"/>
    <w:rsid w:val="00BF7719"/>
    <w:rsid w:val="00C0020A"/>
    <w:rsid w:val="00C01C45"/>
    <w:rsid w:val="00C032B2"/>
    <w:rsid w:val="00C05656"/>
    <w:rsid w:val="00C066C9"/>
    <w:rsid w:val="00C06FF6"/>
    <w:rsid w:val="00C1380F"/>
    <w:rsid w:val="00C1389C"/>
    <w:rsid w:val="00C13DB6"/>
    <w:rsid w:val="00C14900"/>
    <w:rsid w:val="00C178F7"/>
    <w:rsid w:val="00C17D5F"/>
    <w:rsid w:val="00C20B46"/>
    <w:rsid w:val="00C22287"/>
    <w:rsid w:val="00C23E5E"/>
    <w:rsid w:val="00C26B27"/>
    <w:rsid w:val="00C278A0"/>
    <w:rsid w:val="00C3102A"/>
    <w:rsid w:val="00C32FF6"/>
    <w:rsid w:val="00C34970"/>
    <w:rsid w:val="00C37E34"/>
    <w:rsid w:val="00C40FFA"/>
    <w:rsid w:val="00C45046"/>
    <w:rsid w:val="00C4677A"/>
    <w:rsid w:val="00C46E7E"/>
    <w:rsid w:val="00C52736"/>
    <w:rsid w:val="00C53B41"/>
    <w:rsid w:val="00C5447A"/>
    <w:rsid w:val="00C55906"/>
    <w:rsid w:val="00C56617"/>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973D2"/>
    <w:rsid w:val="00CA0439"/>
    <w:rsid w:val="00CA3F56"/>
    <w:rsid w:val="00CA5A59"/>
    <w:rsid w:val="00CA68A4"/>
    <w:rsid w:val="00CA767B"/>
    <w:rsid w:val="00CB154A"/>
    <w:rsid w:val="00CB1553"/>
    <w:rsid w:val="00CB7447"/>
    <w:rsid w:val="00CB798F"/>
    <w:rsid w:val="00CC0451"/>
    <w:rsid w:val="00CC0E89"/>
    <w:rsid w:val="00CC1AA6"/>
    <w:rsid w:val="00CC7073"/>
    <w:rsid w:val="00CC775C"/>
    <w:rsid w:val="00CC77ED"/>
    <w:rsid w:val="00CD3B13"/>
    <w:rsid w:val="00CD4A67"/>
    <w:rsid w:val="00CD4A78"/>
    <w:rsid w:val="00CD6071"/>
    <w:rsid w:val="00CD6B86"/>
    <w:rsid w:val="00CE48B3"/>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4B8"/>
    <w:rsid w:val="00D15A09"/>
    <w:rsid w:val="00D15CB1"/>
    <w:rsid w:val="00D164AC"/>
    <w:rsid w:val="00D214D9"/>
    <w:rsid w:val="00D22647"/>
    <w:rsid w:val="00D246EC"/>
    <w:rsid w:val="00D256DD"/>
    <w:rsid w:val="00D260F3"/>
    <w:rsid w:val="00D2622D"/>
    <w:rsid w:val="00D275B7"/>
    <w:rsid w:val="00D27B88"/>
    <w:rsid w:val="00D33411"/>
    <w:rsid w:val="00D36856"/>
    <w:rsid w:val="00D4160D"/>
    <w:rsid w:val="00D42582"/>
    <w:rsid w:val="00D425EC"/>
    <w:rsid w:val="00D43C58"/>
    <w:rsid w:val="00D43EB0"/>
    <w:rsid w:val="00D4508B"/>
    <w:rsid w:val="00D47E9F"/>
    <w:rsid w:val="00D506B1"/>
    <w:rsid w:val="00D51DE0"/>
    <w:rsid w:val="00D54225"/>
    <w:rsid w:val="00D57306"/>
    <w:rsid w:val="00D57E25"/>
    <w:rsid w:val="00D60A51"/>
    <w:rsid w:val="00D615B2"/>
    <w:rsid w:val="00D61EF0"/>
    <w:rsid w:val="00D62FF5"/>
    <w:rsid w:val="00D637EB"/>
    <w:rsid w:val="00D63D54"/>
    <w:rsid w:val="00D6537B"/>
    <w:rsid w:val="00D65E6D"/>
    <w:rsid w:val="00D671E3"/>
    <w:rsid w:val="00D712DF"/>
    <w:rsid w:val="00D72276"/>
    <w:rsid w:val="00D727F8"/>
    <w:rsid w:val="00D7285B"/>
    <w:rsid w:val="00D72FEA"/>
    <w:rsid w:val="00D75562"/>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9C0"/>
    <w:rsid w:val="00DA66DE"/>
    <w:rsid w:val="00DA7E4D"/>
    <w:rsid w:val="00DB3DF2"/>
    <w:rsid w:val="00DB6B07"/>
    <w:rsid w:val="00DB6E25"/>
    <w:rsid w:val="00DB75DC"/>
    <w:rsid w:val="00DB76BF"/>
    <w:rsid w:val="00DC0860"/>
    <w:rsid w:val="00DC1197"/>
    <w:rsid w:val="00DC1289"/>
    <w:rsid w:val="00DC1ED6"/>
    <w:rsid w:val="00DC3EE9"/>
    <w:rsid w:val="00DC75ED"/>
    <w:rsid w:val="00DD10A9"/>
    <w:rsid w:val="00DD311F"/>
    <w:rsid w:val="00DD3C4C"/>
    <w:rsid w:val="00DD685C"/>
    <w:rsid w:val="00DE0D04"/>
    <w:rsid w:val="00DE4849"/>
    <w:rsid w:val="00DE578F"/>
    <w:rsid w:val="00DE6267"/>
    <w:rsid w:val="00DE764D"/>
    <w:rsid w:val="00DF012C"/>
    <w:rsid w:val="00DF2C6C"/>
    <w:rsid w:val="00DF3131"/>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4E63"/>
    <w:rsid w:val="00E25775"/>
    <w:rsid w:val="00E261CB"/>
    <w:rsid w:val="00E27E55"/>
    <w:rsid w:val="00E303CE"/>
    <w:rsid w:val="00E31589"/>
    <w:rsid w:val="00E31975"/>
    <w:rsid w:val="00E31F9C"/>
    <w:rsid w:val="00E321C5"/>
    <w:rsid w:val="00E33810"/>
    <w:rsid w:val="00E41D5C"/>
    <w:rsid w:val="00E42D0C"/>
    <w:rsid w:val="00E461A2"/>
    <w:rsid w:val="00E47CFC"/>
    <w:rsid w:val="00E5051C"/>
    <w:rsid w:val="00E54362"/>
    <w:rsid w:val="00E54587"/>
    <w:rsid w:val="00E55829"/>
    <w:rsid w:val="00E60751"/>
    <w:rsid w:val="00E62863"/>
    <w:rsid w:val="00E62D44"/>
    <w:rsid w:val="00E6630C"/>
    <w:rsid w:val="00E703C2"/>
    <w:rsid w:val="00E73139"/>
    <w:rsid w:val="00E7365B"/>
    <w:rsid w:val="00E7391F"/>
    <w:rsid w:val="00E7472D"/>
    <w:rsid w:val="00E761FD"/>
    <w:rsid w:val="00E76861"/>
    <w:rsid w:val="00E76B0A"/>
    <w:rsid w:val="00E84DD8"/>
    <w:rsid w:val="00E86D85"/>
    <w:rsid w:val="00E901C2"/>
    <w:rsid w:val="00E905B4"/>
    <w:rsid w:val="00E966CE"/>
    <w:rsid w:val="00E96BB5"/>
    <w:rsid w:val="00E96BFF"/>
    <w:rsid w:val="00E97404"/>
    <w:rsid w:val="00EA03DA"/>
    <w:rsid w:val="00EA25FA"/>
    <w:rsid w:val="00EA2C6B"/>
    <w:rsid w:val="00EA3BCC"/>
    <w:rsid w:val="00EA687F"/>
    <w:rsid w:val="00EB05CB"/>
    <w:rsid w:val="00EB2D17"/>
    <w:rsid w:val="00EB2DB8"/>
    <w:rsid w:val="00EB306B"/>
    <w:rsid w:val="00EB36C9"/>
    <w:rsid w:val="00EB4049"/>
    <w:rsid w:val="00EB710D"/>
    <w:rsid w:val="00EB797B"/>
    <w:rsid w:val="00EC0190"/>
    <w:rsid w:val="00EC3C3E"/>
    <w:rsid w:val="00EC41A3"/>
    <w:rsid w:val="00EC6FC8"/>
    <w:rsid w:val="00EC75B0"/>
    <w:rsid w:val="00ED1B61"/>
    <w:rsid w:val="00ED56B9"/>
    <w:rsid w:val="00ED5870"/>
    <w:rsid w:val="00ED5E4C"/>
    <w:rsid w:val="00ED76EE"/>
    <w:rsid w:val="00EE3947"/>
    <w:rsid w:val="00EE5745"/>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97C"/>
    <w:rsid w:val="00F15BCC"/>
    <w:rsid w:val="00F15EAF"/>
    <w:rsid w:val="00F17FAC"/>
    <w:rsid w:val="00F22F66"/>
    <w:rsid w:val="00F25F68"/>
    <w:rsid w:val="00F3020F"/>
    <w:rsid w:val="00F30AEA"/>
    <w:rsid w:val="00F31D82"/>
    <w:rsid w:val="00F3329F"/>
    <w:rsid w:val="00F34A07"/>
    <w:rsid w:val="00F35F72"/>
    <w:rsid w:val="00F36919"/>
    <w:rsid w:val="00F4357A"/>
    <w:rsid w:val="00F543A5"/>
    <w:rsid w:val="00F547FC"/>
    <w:rsid w:val="00F54E61"/>
    <w:rsid w:val="00F5625B"/>
    <w:rsid w:val="00F56AA5"/>
    <w:rsid w:val="00F607C1"/>
    <w:rsid w:val="00F61232"/>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76F4C"/>
    <w:rsid w:val="00F83B10"/>
    <w:rsid w:val="00F84378"/>
    <w:rsid w:val="00F91911"/>
    <w:rsid w:val="00F923B1"/>
    <w:rsid w:val="00F92425"/>
    <w:rsid w:val="00F92805"/>
    <w:rsid w:val="00F92828"/>
    <w:rsid w:val="00F9336F"/>
    <w:rsid w:val="00F9403D"/>
    <w:rsid w:val="00F94CFD"/>
    <w:rsid w:val="00F97C08"/>
    <w:rsid w:val="00FA0D6C"/>
    <w:rsid w:val="00FA3CB0"/>
    <w:rsid w:val="00FA44FF"/>
    <w:rsid w:val="00FA457A"/>
    <w:rsid w:val="00FA467D"/>
    <w:rsid w:val="00FA4E8B"/>
    <w:rsid w:val="00FA54A0"/>
    <w:rsid w:val="00FA67FA"/>
    <w:rsid w:val="00FB18B8"/>
    <w:rsid w:val="00FB4802"/>
    <w:rsid w:val="00FC152C"/>
    <w:rsid w:val="00FC1807"/>
    <w:rsid w:val="00FC193C"/>
    <w:rsid w:val="00FC299D"/>
    <w:rsid w:val="00FC2B96"/>
    <w:rsid w:val="00FC5304"/>
    <w:rsid w:val="00FC5D87"/>
    <w:rsid w:val="00FC7F3C"/>
    <w:rsid w:val="00FD1185"/>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3A20E9"/>
  <w15:docId w15:val="{6D2E59AA-2256-44B2-973E-25FD38DC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C0190"/>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
    <w:name w:val="Интернет-ссылка"/>
    <w:rsid w:val="008C28DC"/>
    <w:rPr>
      <w:color w:val="0000FF"/>
      <w:u w:val="single"/>
    </w:rPr>
  </w:style>
  <w:style w:type="character" w:styleId="af5">
    <w:name w:val="Strong"/>
    <w:basedOn w:val="a1"/>
    <w:uiPriority w:val="22"/>
    <w:qFormat/>
    <w:rsid w:val="00797F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52">
      <w:bodyDiv w:val="1"/>
      <w:marLeft w:val="0"/>
      <w:marRight w:val="0"/>
      <w:marTop w:val="0"/>
      <w:marBottom w:val="0"/>
      <w:divBdr>
        <w:top w:val="none" w:sz="0" w:space="0" w:color="auto"/>
        <w:left w:val="none" w:sz="0" w:space="0" w:color="auto"/>
        <w:bottom w:val="none" w:sz="0" w:space="0" w:color="auto"/>
        <w:right w:val="none" w:sz="0" w:space="0" w:color="auto"/>
      </w:divBdr>
    </w:div>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08274730">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73CA5-5B13-4BC8-A66A-0F5D87AC1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212</TotalTime>
  <Pages>15</Pages>
  <Words>5400</Words>
  <Characters>30786</Characters>
  <Application>Microsoft Office Word</Application>
  <DocSecurity>0</DocSecurity>
  <Lines>256</Lines>
  <Paragraphs>72</Paragraphs>
  <ScaleCrop>false</ScaleCrop>
  <HeadingPairs>
    <vt:vector size="4" baseType="variant">
      <vt:variant>
        <vt:lpstr>Название</vt:lpstr>
      </vt:variant>
      <vt:variant>
        <vt:i4>1</vt:i4>
      </vt:variant>
      <vt:variant>
        <vt:lpstr>Заголовки</vt:lpstr>
      </vt:variant>
      <vt:variant>
        <vt:i4>7</vt:i4>
      </vt:variant>
    </vt:vector>
  </HeadingPairs>
  <TitlesOfParts>
    <vt:vector size="8" baseType="lpstr">
      <vt:lpstr/>
      <vt:lpstr>Предмет Договора.</vt:lpstr>
      <vt:lpstr>    2.4. Цена Договора является твердой и определяется на весь срок исполнения Догов</vt:lpstr>
      <vt:lpstr>5. Порядок приемки поставляемого Товара. </vt:lpstr>
      <vt:lpstr>11. Заключительные положения</vt:lpstr>
      <vt:lpstr>    11.4. Перечень приложений к Договору:</vt:lpstr>
      <vt:lpstr>12. Юридические адреса, реквизиты и подписи сторон</vt:lpstr>
      <vt:lpstr>Поставщик обязуется по заданию Заказчика поставить следующий Товар, и передать в</vt:lpstr>
    </vt:vector>
  </TitlesOfParts>
  <Company>VZ</Company>
  <LinksUpToDate>false</LinksUpToDate>
  <CharactersWithSpaces>36114</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Unbecknown</cp:lastModifiedBy>
  <cp:revision>48</cp:revision>
  <cp:lastPrinted>2026-04-08T11:14:00Z</cp:lastPrinted>
  <dcterms:created xsi:type="dcterms:W3CDTF">2023-12-22T16:17:00Z</dcterms:created>
  <dcterms:modified xsi:type="dcterms:W3CDTF">2026-10-06T13:16:00Z</dcterms:modified>
</cp:coreProperties>
</file>