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5C9F59" w14:textId="12C8A98A" w:rsidR="00B4672D" w:rsidRPr="004856F6" w:rsidRDefault="002C6567"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33C58264" wp14:editId="21714DF6">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07F32291" w14:textId="77777777" w:rsidR="006A2149" w:rsidRPr="00222A84" w:rsidRDefault="006A214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58264"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07F32291" w14:textId="77777777" w:rsidR="006A2149" w:rsidRPr="00222A84" w:rsidRDefault="006A2149">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7C59DAE4"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E2F5A90"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19B2003C" w14:textId="6ADF29F6"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862D02">
        <w:rPr>
          <w:b/>
          <w:i/>
          <w:sz w:val="24"/>
          <w:szCs w:val="24"/>
        </w:rPr>
        <w:t xml:space="preserve"> </w:t>
      </w:r>
      <w:r w:rsidR="00105A13">
        <w:rPr>
          <w:b/>
          <w:i/>
          <w:sz w:val="24"/>
          <w:szCs w:val="24"/>
        </w:rPr>
        <w:t>сантехнические товары</w:t>
      </w:r>
      <w:r w:rsidR="006E23E5">
        <w:rPr>
          <w:b/>
          <w:i/>
          <w:sz w:val="24"/>
          <w:szCs w:val="24"/>
        </w:rPr>
        <w:t>.</w:t>
      </w:r>
    </w:p>
    <w:p w14:paraId="5CBFC0EE" w14:textId="77777777" w:rsidR="006A2149" w:rsidRPr="0019003E" w:rsidRDefault="006A2149" w:rsidP="006A2149">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43596113"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56EDDDFB"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7E69DC58" w14:textId="7A6AB188"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E03B6">
        <w:rPr>
          <w:b/>
          <w:sz w:val="24"/>
          <w:szCs w:val="24"/>
        </w:rPr>
        <w:t xml:space="preserve"> </w:t>
      </w:r>
      <w:r w:rsidR="00C71FE4">
        <w:rPr>
          <w:b/>
          <w:i/>
          <w:sz w:val="24"/>
          <w:szCs w:val="24"/>
        </w:rPr>
        <w:t>53 322</w:t>
      </w:r>
      <w:r w:rsidR="001733C3">
        <w:rPr>
          <w:b/>
          <w:i/>
          <w:sz w:val="24"/>
          <w:szCs w:val="24"/>
        </w:rPr>
        <w:t>,</w:t>
      </w:r>
      <w:r w:rsidR="00C71FE4">
        <w:rPr>
          <w:b/>
          <w:i/>
          <w:sz w:val="24"/>
          <w:szCs w:val="24"/>
        </w:rPr>
        <w:t>50</w:t>
      </w:r>
      <w:r w:rsidR="000D7931" w:rsidRPr="000E03B6">
        <w:rPr>
          <w:b/>
          <w:i/>
          <w:sz w:val="24"/>
          <w:szCs w:val="24"/>
        </w:rPr>
        <w:t xml:space="preserve"> </w:t>
      </w:r>
      <w:r w:rsidRPr="000E03B6">
        <w:rPr>
          <w:b/>
          <w:i/>
          <w:sz w:val="24"/>
          <w:szCs w:val="24"/>
        </w:rPr>
        <w:t>(</w:t>
      </w:r>
      <w:r w:rsidR="00C71FE4">
        <w:rPr>
          <w:b/>
          <w:i/>
          <w:sz w:val="24"/>
          <w:szCs w:val="24"/>
        </w:rPr>
        <w:t>Пятьдесят три тысячи триста двадцать два</w:t>
      </w:r>
      <w:r w:rsidR="005A53F0" w:rsidRPr="000E03B6">
        <w:rPr>
          <w:b/>
          <w:i/>
          <w:sz w:val="24"/>
          <w:szCs w:val="24"/>
        </w:rPr>
        <w:t>)</w:t>
      </w:r>
      <w:r w:rsidR="00222A84" w:rsidRPr="000E03B6">
        <w:rPr>
          <w:b/>
          <w:i/>
          <w:sz w:val="24"/>
          <w:szCs w:val="24"/>
        </w:rPr>
        <w:t xml:space="preserve"> </w:t>
      </w:r>
      <w:r w:rsidRPr="000E03B6">
        <w:rPr>
          <w:b/>
          <w:i/>
          <w:sz w:val="24"/>
          <w:szCs w:val="24"/>
        </w:rPr>
        <w:t>руб</w:t>
      </w:r>
      <w:r w:rsidR="000F7C3A" w:rsidRPr="000E03B6">
        <w:rPr>
          <w:b/>
          <w:i/>
          <w:sz w:val="24"/>
          <w:szCs w:val="24"/>
        </w:rPr>
        <w:t>л</w:t>
      </w:r>
      <w:r w:rsidR="00C71FE4">
        <w:rPr>
          <w:b/>
          <w:i/>
          <w:sz w:val="24"/>
          <w:szCs w:val="24"/>
        </w:rPr>
        <w:t>я</w:t>
      </w:r>
      <w:r w:rsidR="006E23E5" w:rsidRPr="000E03B6">
        <w:rPr>
          <w:b/>
          <w:i/>
          <w:sz w:val="24"/>
          <w:szCs w:val="24"/>
        </w:rPr>
        <w:t xml:space="preserve"> </w:t>
      </w:r>
      <w:r w:rsidR="00C71FE4">
        <w:rPr>
          <w:b/>
          <w:i/>
          <w:sz w:val="24"/>
          <w:szCs w:val="24"/>
        </w:rPr>
        <w:t>50</w:t>
      </w:r>
      <w:r w:rsidR="000F7C3A" w:rsidRPr="000E03B6">
        <w:rPr>
          <w:b/>
          <w:i/>
          <w:sz w:val="24"/>
          <w:szCs w:val="24"/>
        </w:rPr>
        <w:t xml:space="preserve"> копеек.</w:t>
      </w:r>
    </w:p>
    <w:p w14:paraId="3E3706F7"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60131A41" w14:textId="16B7BF1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C71FE4">
        <w:rPr>
          <w:b/>
          <w:i/>
          <w:sz w:val="24"/>
          <w:szCs w:val="24"/>
        </w:rPr>
        <w:t xml:space="preserve">октябрь </w:t>
      </w:r>
      <w:r w:rsidRPr="006E23E5">
        <w:rPr>
          <w:b/>
          <w:i/>
          <w:sz w:val="24"/>
          <w:szCs w:val="24"/>
        </w:rPr>
        <w:t>202</w:t>
      </w:r>
      <w:r w:rsidR="001733C3">
        <w:rPr>
          <w:b/>
          <w:i/>
          <w:sz w:val="24"/>
          <w:szCs w:val="24"/>
        </w:rPr>
        <w:t>6</w:t>
      </w:r>
      <w:r w:rsidRPr="006E23E5">
        <w:rPr>
          <w:b/>
          <w:i/>
          <w:sz w:val="24"/>
          <w:szCs w:val="24"/>
        </w:rPr>
        <w:t xml:space="preserve"> года.</w:t>
      </w:r>
    </w:p>
    <w:p w14:paraId="57E3185D"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3E2A7F14" w14:textId="647E681C"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w:t>
      </w:r>
      <w:r w:rsidR="00C71FE4">
        <w:rPr>
          <w:b/>
          <w:i/>
          <w:sz w:val="24"/>
          <w:szCs w:val="24"/>
        </w:rPr>
        <w:t>момента</w:t>
      </w:r>
      <w:r w:rsidR="007A32C2">
        <w:rPr>
          <w:b/>
          <w:i/>
          <w:sz w:val="24"/>
          <w:szCs w:val="24"/>
        </w:rPr>
        <w:t xml:space="preserve"> </w:t>
      </w:r>
      <w:r w:rsidR="006A2149">
        <w:rPr>
          <w:b/>
          <w:i/>
          <w:sz w:val="24"/>
          <w:szCs w:val="24"/>
        </w:rPr>
        <w:t xml:space="preserve">заключения </w:t>
      </w:r>
      <w:r w:rsidR="005A53F0">
        <w:rPr>
          <w:b/>
          <w:i/>
          <w:sz w:val="24"/>
          <w:szCs w:val="24"/>
        </w:rPr>
        <w:t>догово</w:t>
      </w:r>
      <w:r w:rsidR="0047214E">
        <w:rPr>
          <w:b/>
          <w:i/>
          <w:sz w:val="24"/>
          <w:szCs w:val="24"/>
        </w:rPr>
        <w:t>ра</w:t>
      </w:r>
      <w:r w:rsidR="006A2149">
        <w:rPr>
          <w:b/>
          <w:i/>
          <w:sz w:val="24"/>
          <w:szCs w:val="24"/>
        </w:rPr>
        <w:t xml:space="preserve"> по </w:t>
      </w:r>
      <w:r w:rsidR="001733C3">
        <w:rPr>
          <w:b/>
          <w:i/>
          <w:sz w:val="24"/>
          <w:szCs w:val="24"/>
        </w:rPr>
        <w:t>2</w:t>
      </w:r>
      <w:r w:rsidR="00C71FE4">
        <w:rPr>
          <w:b/>
          <w:i/>
          <w:sz w:val="24"/>
          <w:szCs w:val="24"/>
        </w:rPr>
        <w:t>0</w:t>
      </w:r>
      <w:r w:rsidR="006A2149">
        <w:rPr>
          <w:b/>
          <w:i/>
          <w:sz w:val="24"/>
          <w:szCs w:val="24"/>
        </w:rPr>
        <w:t>.</w:t>
      </w:r>
      <w:r w:rsidR="00C71FE4">
        <w:rPr>
          <w:b/>
          <w:i/>
          <w:sz w:val="24"/>
          <w:szCs w:val="24"/>
        </w:rPr>
        <w:t>10</w:t>
      </w:r>
      <w:r w:rsidR="006A2149">
        <w:rPr>
          <w:b/>
          <w:i/>
          <w:sz w:val="24"/>
          <w:szCs w:val="24"/>
        </w:rPr>
        <w:t>.202</w:t>
      </w:r>
      <w:r w:rsidR="001733C3">
        <w:rPr>
          <w:b/>
          <w:i/>
          <w:sz w:val="24"/>
          <w:szCs w:val="24"/>
        </w:rPr>
        <w:t>6</w:t>
      </w:r>
      <w:r w:rsidR="006A2149">
        <w:rPr>
          <w:b/>
          <w:i/>
          <w:sz w:val="24"/>
          <w:szCs w:val="24"/>
        </w:rPr>
        <w:t xml:space="preserve"> г</w:t>
      </w:r>
      <w:r w:rsidR="00462A48">
        <w:rPr>
          <w:b/>
          <w:i/>
          <w:sz w:val="24"/>
          <w:szCs w:val="24"/>
        </w:rPr>
        <w:t>.</w:t>
      </w:r>
    </w:p>
    <w:p w14:paraId="7F59ED31"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6A2149">
        <w:rPr>
          <w:b/>
          <w:i/>
          <w:sz w:val="24"/>
          <w:szCs w:val="24"/>
        </w:rPr>
        <w:t>7</w:t>
      </w:r>
      <w:r w:rsidR="00483555" w:rsidRPr="006E23E5">
        <w:rPr>
          <w:b/>
          <w:i/>
          <w:sz w:val="24"/>
          <w:szCs w:val="24"/>
        </w:rPr>
        <w:t xml:space="preserve"> (</w:t>
      </w:r>
      <w:r w:rsidR="006A2149">
        <w:rPr>
          <w:b/>
          <w:i/>
          <w:sz w:val="24"/>
          <w:szCs w:val="24"/>
        </w:rPr>
        <w:t>семи</w:t>
      </w:r>
      <w:r w:rsidR="00483555" w:rsidRPr="006E23E5">
        <w:rPr>
          <w:b/>
          <w:i/>
          <w:sz w:val="24"/>
          <w:szCs w:val="24"/>
        </w:rPr>
        <w:t>)</w:t>
      </w:r>
      <w:r w:rsidR="006A2149">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37ED633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9041CE8"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DD5C7A6"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D58FD34"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49F67BD2"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FF90F84" w14:textId="2A04660C"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с</w:t>
      </w:r>
      <w:proofErr w:type="gramEnd"/>
      <w:r w:rsidR="00916436">
        <w:rPr>
          <w:sz w:val="24"/>
          <w:szCs w:val="24"/>
        </w:rPr>
        <w:t xml:space="preserve"> </w:t>
      </w:r>
      <w:r w:rsidR="00C71FE4">
        <w:rPr>
          <w:sz w:val="24"/>
          <w:szCs w:val="24"/>
        </w:rPr>
        <w:t>06</w:t>
      </w:r>
      <w:r w:rsidR="000D7931">
        <w:rPr>
          <w:sz w:val="24"/>
          <w:szCs w:val="24"/>
        </w:rPr>
        <w:t>.</w:t>
      </w:r>
      <w:r w:rsidR="00C71FE4">
        <w:rPr>
          <w:sz w:val="24"/>
          <w:szCs w:val="24"/>
        </w:rPr>
        <w:t>10</w:t>
      </w:r>
      <w:r w:rsidR="00530C20" w:rsidRPr="006E23E5">
        <w:rPr>
          <w:sz w:val="24"/>
          <w:szCs w:val="24"/>
        </w:rPr>
        <w:t>.20</w:t>
      </w:r>
      <w:r w:rsidR="006E23E5">
        <w:rPr>
          <w:sz w:val="24"/>
          <w:szCs w:val="24"/>
        </w:rPr>
        <w:t>2</w:t>
      </w:r>
      <w:r w:rsidR="001733C3">
        <w:rPr>
          <w:sz w:val="24"/>
          <w:szCs w:val="24"/>
        </w:rPr>
        <w:t>6</w:t>
      </w:r>
      <w:r w:rsidR="006E23E5">
        <w:rPr>
          <w:sz w:val="24"/>
          <w:szCs w:val="24"/>
        </w:rPr>
        <w:t xml:space="preserve"> г</w:t>
      </w:r>
      <w:r w:rsidR="00530C20" w:rsidRPr="006E23E5">
        <w:rPr>
          <w:sz w:val="24"/>
          <w:szCs w:val="24"/>
        </w:rPr>
        <w:t xml:space="preserve">.  </w:t>
      </w:r>
    </w:p>
    <w:p w14:paraId="60D507D4" w14:textId="611867AB"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A666F2">
        <w:rPr>
          <w:sz w:val="24"/>
          <w:szCs w:val="24"/>
        </w:rPr>
        <w:t xml:space="preserve">                            </w:t>
      </w:r>
      <w:r w:rsidR="00F3581B">
        <w:rPr>
          <w:sz w:val="24"/>
          <w:szCs w:val="24"/>
        </w:rPr>
        <w:t xml:space="preserve">до </w:t>
      </w:r>
      <w:r w:rsidR="00C71FE4">
        <w:rPr>
          <w:sz w:val="24"/>
          <w:szCs w:val="24"/>
        </w:rPr>
        <w:t>09</w:t>
      </w:r>
      <w:r w:rsidR="00F3581B">
        <w:rPr>
          <w:sz w:val="24"/>
          <w:szCs w:val="24"/>
        </w:rPr>
        <w:t>.</w:t>
      </w:r>
      <w:r w:rsidR="00C71FE4">
        <w:rPr>
          <w:sz w:val="24"/>
          <w:szCs w:val="24"/>
        </w:rPr>
        <w:t>10</w:t>
      </w:r>
      <w:r w:rsidRPr="006E23E5">
        <w:rPr>
          <w:sz w:val="24"/>
          <w:szCs w:val="24"/>
        </w:rPr>
        <w:t>.20</w:t>
      </w:r>
      <w:r w:rsidR="006E23E5">
        <w:rPr>
          <w:sz w:val="24"/>
          <w:szCs w:val="24"/>
        </w:rPr>
        <w:t>2</w:t>
      </w:r>
      <w:r w:rsidR="001733C3">
        <w:rPr>
          <w:sz w:val="24"/>
          <w:szCs w:val="24"/>
        </w:rPr>
        <w:t>6</w:t>
      </w:r>
      <w:r w:rsidR="006E23E5">
        <w:rPr>
          <w:sz w:val="24"/>
          <w:szCs w:val="24"/>
        </w:rPr>
        <w:t xml:space="preserve"> г.</w:t>
      </w:r>
      <w:r w:rsidRPr="006E23E5">
        <w:rPr>
          <w:sz w:val="24"/>
          <w:szCs w:val="24"/>
        </w:rPr>
        <w:t xml:space="preserve"> </w:t>
      </w:r>
      <w:r w:rsidR="00105A13">
        <w:rPr>
          <w:sz w:val="24"/>
          <w:szCs w:val="24"/>
        </w:rPr>
        <w:t>1</w:t>
      </w:r>
      <w:r w:rsidR="00C71FE4">
        <w:rPr>
          <w:sz w:val="24"/>
          <w:szCs w:val="24"/>
        </w:rPr>
        <w:t>0</w:t>
      </w:r>
      <w:r w:rsidRPr="006E23E5">
        <w:rPr>
          <w:sz w:val="24"/>
          <w:szCs w:val="24"/>
        </w:rPr>
        <w:t xml:space="preserve">ч. </w:t>
      </w:r>
      <w:r w:rsidR="0047214E">
        <w:rPr>
          <w:sz w:val="24"/>
          <w:szCs w:val="24"/>
        </w:rPr>
        <w:t>0</w:t>
      </w:r>
      <w:r w:rsidR="00862D02">
        <w:rPr>
          <w:sz w:val="24"/>
          <w:szCs w:val="24"/>
        </w:rPr>
        <w:t>0</w:t>
      </w:r>
      <w:r w:rsidRPr="006E23E5">
        <w:rPr>
          <w:sz w:val="24"/>
          <w:szCs w:val="24"/>
        </w:rPr>
        <w:t xml:space="preserve"> мин.</w:t>
      </w:r>
    </w:p>
    <w:p w14:paraId="679A37CA"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25B302E"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1F54087D"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5D66A97" w14:textId="77777777" w:rsidR="000D01C6" w:rsidRPr="004856F6" w:rsidRDefault="001E5277" w:rsidP="005B4965">
      <w:pPr>
        <w:ind w:firstLine="567"/>
        <w:jc w:val="both"/>
        <w:rPr>
          <w:sz w:val="24"/>
          <w:szCs w:val="24"/>
        </w:rPr>
      </w:pPr>
      <w:r w:rsidRPr="004856F6">
        <w:rPr>
          <w:sz w:val="24"/>
          <w:szCs w:val="24"/>
        </w:rPr>
        <w:lastRenderedPageBreak/>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3DC41220"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25F8256D"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BC08B3C"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64AA3EF5"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723E25C0"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553B3467"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B5644C8"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1799A60B"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C83B15C"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63380D8E"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786CF998" w14:textId="77777777" w:rsidR="001E5277" w:rsidRPr="004856F6" w:rsidRDefault="001E5277" w:rsidP="0051389D">
      <w:pPr>
        <w:ind w:firstLine="567"/>
        <w:jc w:val="both"/>
        <w:rPr>
          <w:sz w:val="24"/>
          <w:szCs w:val="24"/>
        </w:rPr>
      </w:pPr>
    </w:p>
    <w:p w14:paraId="07B02379"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B4D9820"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3AD1BBD2"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1F49F9"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A659167" w14:textId="77777777" w:rsidR="001E5277" w:rsidRPr="004856F6" w:rsidRDefault="001E5277" w:rsidP="0051389D">
      <w:pPr>
        <w:ind w:firstLine="567"/>
        <w:jc w:val="both"/>
        <w:rPr>
          <w:sz w:val="24"/>
          <w:szCs w:val="24"/>
        </w:rPr>
      </w:pPr>
    </w:p>
    <w:p w14:paraId="4587DBE2"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80B412D"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2D0072F"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71B05383"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1480C6B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B53691E"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39F45E31"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6ECE63C7"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ED6AB4C"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C7672EE"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723D2BA" w14:textId="77777777" w:rsidR="009E645A" w:rsidRPr="004856F6" w:rsidRDefault="009E645A" w:rsidP="008B4C15">
      <w:pPr>
        <w:ind w:firstLine="567"/>
        <w:jc w:val="both"/>
        <w:rPr>
          <w:sz w:val="24"/>
          <w:szCs w:val="24"/>
        </w:rPr>
      </w:pPr>
    </w:p>
    <w:p w14:paraId="7458013C"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6F344890"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43D0C090" w14:textId="77777777" w:rsidR="009E645A" w:rsidRPr="004856F6" w:rsidRDefault="009E645A" w:rsidP="008B4C15">
      <w:pPr>
        <w:widowControl/>
        <w:ind w:firstLine="567"/>
        <w:rPr>
          <w:b/>
          <w:i/>
          <w:sz w:val="24"/>
          <w:szCs w:val="24"/>
        </w:rPr>
      </w:pPr>
    </w:p>
    <w:p w14:paraId="3A781EB8"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D3F3A7B"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6DB35F04"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1551109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43C13C20" w14:textId="77777777" w:rsidTr="00620D83">
        <w:tc>
          <w:tcPr>
            <w:tcW w:w="10031" w:type="dxa"/>
          </w:tcPr>
          <w:p w14:paraId="61F65FAC" w14:textId="77777777" w:rsidR="00620D83" w:rsidRPr="004856F6" w:rsidRDefault="00AB135E" w:rsidP="006A2149">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__</w:t>
            </w:r>
            <w:r w:rsidR="006A2149">
              <w:rPr>
                <w:noProof/>
                <w:sz w:val="22"/>
                <w:szCs w:val="22"/>
                <w:u w:val="single"/>
              </w:rPr>
              <w:t>_______</w:t>
            </w:r>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672C6E04" w14:textId="77777777" w:rsidR="008F5451" w:rsidRPr="004856F6" w:rsidRDefault="008F5451" w:rsidP="008B4C15">
      <w:pPr>
        <w:ind w:firstLine="567"/>
        <w:rPr>
          <w:sz w:val="24"/>
          <w:szCs w:val="24"/>
        </w:rPr>
      </w:pPr>
    </w:p>
    <w:p w14:paraId="2E8579DA" w14:textId="77777777" w:rsidR="004472DE" w:rsidRPr="004856F6" w:rsidRDefault="004472DE" w:rsidP="001308F4">
      <w:pPr>
        <w:jc w:val="right"/>
        <w:rPr>
          <w:sz w:val="24"/>
          <w:szCs w:val="24"/>
        </w:rPr>
      </w:pPr>
    </w:p>
    <w:p w14:paraId="51A07756" w14:textId="77777777" w:rsidR="004472DE" w:rsidRPr="004856F6" w:rsidRDefault="004472DE" w:rsidP="001308F4">
      <w:pPr>
        <w:jc w:val="right"/>
        <w:rPr>
          <w:sz w:val="24"/>
          <w:szCs w:val="24"/>
        </w:rPr>
      </w:pPr>
    </w:p>
    <w:p w14:paraId="140F019A" w14:textId="77777777" w:rsidR="00A719C8" w:rsidRPr="004856F6" w:rsidRDefault="00A719C8" w:rsidP="00120CC1">
      <w:pPr>
        <w:rPr>
          <w:sz w:val="24"/>
          <w:szCs w:val="24"/>
        </w:rPr>
      </w:pPr>
    </w:p>
    <w:p w14:paraId="1EBD1EE1" w14:textId="77777777" w:rsidR="000A765E" w:rsidRPr="004856F6" w:rsidRDefault="000A765E" w:rsidP="00120CC1">
      <w:pPr>
        <w:rPr>
          <w:sz w:val="24"/>
          <w:szCs w:val="24"/>
        </w:rPr>
      </w:pPr>
    </w:p>
    <w:p w14:paraId="58565E7A" w14:textId="77777777" w:rsidR="00C1380F" w:rsidRPr="004856F6" w:rsidRDefault="00C1380F" w:rsidP="00120CC1">
      <w:pPr>
        <w:rPr>
          <w:sz w:val="24"/>
          <w:szCs w:val="24"/>
        </w:rPr>
      </w:pPr>
    </w:p>
    <w:p w14:paraId="047345C4" w14:textId="77777777" w:rsidR="000B1E4F" w:rsidRPr="004856F6" w:rsidRDefault="000B1E4F" w:rsidP="001308F4">
      <w:pPr>
        <w:jc w:val="right"/>
        <w:rPr>
          <w:sz w:val="24"/>
          <w:szCs w:val="24"/>
        </w:rPr>
      </w:pPr>
    </w:p>
    <w:p w14:paraId="554822B4" w14:textId="77777777" w:rsidR="000B1E4F" w:rsidRPr="004856F6" w:rsidRDefault="000B1E4F" w:rsidP="001308F4">
      <w:pPr>
        <w:jc w:val="right"/>
        <w:rPr>
          <w:sz w:val="24"/>
          <w:szCs w:val="24"/>
        </w:rPr>
      </w:pPr>
    </w:p>
    <w:p w14:paraId="4B683D90" w14:textId="77777777" w:rsidR="000B1E4F" w:rsidRPr="004856F6" w:rsidRDefault="000B1E4F" w:rsidP="001308F4">
      <w:pPr>
        <w:jc w:val="right"/>
        <w:rPr>
          <w:sz w:val="24"/>
          <w:szCs w:val="24"/>
        </w:rPr>
      </w:pPr>
    </w:p>
    <w:p w14:paraId="790EA5E9" w14:textId="77777777" w:rsidR="000B1E4F" w:rsidRPr="004856F6" w:rsidRDefault="000B1E4F" w:rsidP="001308F4">
      <w:pPr>
        <w:jc w:val="right"/>
        <w:rPr>
          <w:sz w:val="24"/>
          <w:szCs w:val="24"/>
        </w:rPr>
      </w:pPr>
    </w:p>
    <w:p w14:paraId="41FFCB5D" w14:textId="77777777" w:rsidR="00532D48" w:rsidRPr="004856F6" w:rsidRDefault="00532D48" w:rsidP="001308F4">
      <w:pPr>
        <w:jc w:val="right"/>
        <w:rPr>
          <w:sz w:val="24"/>
          <w:szCs w:val="24"/>
        </w:rPr>
      </w:pPr>
    </w:p>
    <w:p w14:paraId="0D298209" w14:textId="77777777" w:rsidR="00532D48" w:rsidRPr="004856F6" w:rsidRDefault="00532D48" w:rsidP="001308F4">
      <w:pPr>
        <w:jc w:val="right"/>
        <w:rPr>
          <w:sz w:val="24"/>
          <w:szCs w:val="24"/>
        </w:rPr>
      </w:pPr>
    </w:p>
    <w:p w14:paraId="0C6E3F2E" w14:textId="77777777" w:rsidR="00532D48" w:rsidRPr="004856F6" w:rsidRDefault="00532D48" w:rsidP="001308F4">
      <w:pPr>
        <w:jc w:val="right"/>
        <w:rPr>
          <w:sz w:val="24"/>
          <w:szCs w:val="24"/>
        </w:rPr>
      </w:pPr>
    </w:p>
    <w:p w14:paraId="7C7A8C1E" w14:textId="77777777" w:rsidR="00532D48" w:rsidRPr="004856F6" w:rsidRDefault="00532D48" w:rsidP="001308F4">
      <w:pPr>
        <w:jc w:val="right"/>
        <w:rPr>
          <w:sz w:val="24"/>
          <w:szCs w:val="24"/>
        </w:rPr>
      </w:pPr>
    </w:p>
    <w:p w14:paraId="045E54E3" w14:textId="77777777" w:rsidR="00532D48" w:rsidRPr="004856F6" w:rsidRDefault="00532D48" w:rsidP="001308F4">
      <w:pPr>
        <w:jc w:val="right"/>
        <w:rPr>
          <w:sz w:val="24"/>
          <w:szCs w:val="24"/>
        </w:rPr>
      </w:pPr>
    </w:p>
    <w:p w14:paraId="31EB30DA" w14:textId="77777777" w:rsidR="00532D48" w:rsidRPr="004856F6" w:rsidRDefault="00532D48" w:rsidP="001308F4">
      <w:pPr>
        <w:jc w:val="right"/>
        <w:rPr>
          <w:sz w:val="24"/>
          <w:szCs w:val="24"/>
        </w:rPr>
      </w:pPr>
    </w:p>
    <w:p w14:paraId="26BDF15D" w14:textId="77777777" w:rsidR="00532D48" w:rsidRPr="004856F6" w:rsidRDefault="00532D48" w:rsidP="001308F4">
      <w:pPr>
        <w:jc w:val="right"/>
        <w:rPr>
          <w:sz w:val="24"/>
          <w:szCs w:val="24"/>
        </w:rPr>
      </w:pPr>
    </w:p>
    <w:p w14:paraId="5FE15247" w14:textId="77777777" w:rsidR="00532D48" w:rsidRDefault="00532D48" w:rsidP="001308F4">
      <w:pPr>
        <w:jc w:val="right"/>
        <w:rPr>
          <w:sz w:val="24"/>
          <w:szCs w:val="24"/>
        </w:rPr>
      </w:pPr>
    </w:p>
    <w:p w14:paraId="621E514C" w14:textId="77777777" w:rsidR="00222A84" w:rsidRDefault="00222A84" w:rsidP="001308F4">
      <w:pPr>
        <w:jc w:val="right"/>
        <w:rPr>
          <w:sz w:val="24"/>
          <w:szCs w:val="24"/>
        </w:rPr>
      </w:pPr>
    </w:p>
    <w:p w14:paraId="4021B2D7" w14:textId="77777777" w:rsidR="00222A84" w:rsidRDefault="00222A84" w:rsidP="001308F4">
      <w:pPr>
        <w:jc w:val="right"/>
        <w:rPr>
          <w:sz w:val="24"/>
          <w:szCs w:val="24"/>
        </w:rPr>
      </w:pPr>
    </w:p>
    <w:p w14:paraId="67D6C0F6" w14:textId="77777777" w:rsidR="00222A84" w:rsidRDefault="00222A84" w:rsidP="001308F4">
      <w:pPr>
        <w:jc w:val="right"/>
        <w:rPr>
          <w:sz w:val="24"/>
          <w:szCs w:val="24"/>
        </w:rPr>
      </w:pPr>
    </w:p>
    <w:p w14:paraId="34B59BEC" w14:textId="77777777" w:rsidR="00222A84" w:rsidRDefault="00222A84" w:rsidP="001308F4">
      <w:pPr>
        <w:jc w:val="right"/>
        <w:rPr>
          <w:sz w:val="24"/>
          <w:szCs w:val="24"/>
        </w:rPr>
      </w:pPr>
    </w:p>
    <w:p w14:paraId="362B7E8F" w14:textId="77777777" w:rsidR="00222A84" w:rsidRDefault="00222A84" w:rsidP="001308F4">
      <w:pPr>
        <w:jc w:val="right"/>
        <w:rPr>
          <w:sz w:val="24"/>
          <w:szCs w:val="24"/>
        </w:rPr>
      </w:pPr>
    </w:p>
    <w:p w14:paraId="3DA2F4EA" w14:textId="77777777" w:rsidR="00222A84" w:rsidRDefault="00222A84" w:rsidP="001308F4">
      <w:pPr>
        <w:jc w:val="right"/>
        <w:rPr>
          <w:sz w:val="24"/>
          <w:szCs w:val="24"/>
        </w:rPr>
      </w:pPr>
    </w:p>
    <w:p w14:paraId="2F9A7AFE" w14:textId="77777777" w:rsidR="00222A84" w:rsidRDefault="00222A84" w:rsidP="001308F4">
      <w:pPr>
        <w:jc w:val="right"/>
        <w:rPr>
          <w:sz w:val="24"/>
          <w:szCs w:val="24"/>
        </w:rPr>
      </w:pPr>
    </w:p>
    <w:p w14:paraId="546D2EC6" w14:textId="77777777" w:rsidR="00222A84" w:rsidRDefault="00222A84" w:rsidP="001308F4">
      <w:pPr>
        <w:jc w:val="right"/>
        <w:rPr>
          <w:sz w:val="24"/>
          <w:szCs w:val="24"/>
        </w:rPr>
      </w:pPr>
    </w:p>
    <w:p w14:paraId="7BA84D39" w14:textId="77777777" w:rsidR="00222A84" w:rsidRDefault="00222A84" w:rsidP="001308F4">
      <w:pPr>
        <w:jc w:val="right"/>
        <w:rPr>
          <w:sz w:val="24"/>
          <w:szCs w:val="24"/>
        </w:rPr>
      </w:pPr>
    </w:p>
    <w:p w14:paraId="02A7881C" w14:textId="77777777" w:rsidR="00222A84" w:rsidRDefault="00222A84" w:rsidP="001308F4">
      <w:pPr>
        <w:jc w:val="right"/>
        <w:rPr>
          <w:sz w:val="24"/>
          <w:szCs w:val="24"/>
        </w:rPr>
      </w:pPr>
    </w:p>
    <w:p w14:paraId="701D4C25" w14:textId="77777777" w:rsidR="00222A84" w:rsidRDefault="00222A84" w:rsidP="001308F4">
      <w:pPr>
        <w:jc w:val="right"/>
        <w:rPr>
          <w:sz w:val="24"/>
          <w:szCs w:val="24"/>
        </w:rPr>
      </w:pPr>
    </w:p>
    <w:p w14:paraId="2EFF2D91" w14:textId="77777777" w:rsidR="00222A84" w:rsidRDefault="00222A84" w:rsidP="001308F4">
      <w:pPr>
        <w:jc w:val="right"/>
        <w:rPr>
          <w:sz w:val="24"/>
          <w:szCs w:val="24"/>
        </w:rPr>
      </w:pPr>
    </w:p>
    <w:p w14:paraId="0E83E37A" w14:textId="77777777" w:rsidR="00222A84" w:rsidRDefault="00222A84" w:rsidP="001308F4">
      <w:pPr>
        <w:jc w:val="right"/>
        <w:rPr>
          <w:sz w:val="24"/>
          <w:szCs w:val="24"/>
        </w:rPr>
      </w:pPr>
    </w:p>
    <w:p w14:paraId="74BA83F4" w14:textId="77777777" w:rsidR="00222A84" w:rsidRDefault="00222A84" w:rsidP="001308F4">
      <w:pPr>
        <w:jc w:val="right"/>
        <w:rPr>
          <w:sz w:val="24"/>
          <w:szCs w:val="24"/>
        </w:rPr>
      </w:pPr>
    </w:p>
    <w:p w14:paraId="3265102B" w14:textId="77777777" w:rsidR="00222A84" w:rsidRDefault="00222A84" w:rsidP="001308F4">
      <w:pPr>
        <w:jc w:val="right"/>
        <w:rPr>
          <w:sz w:val="24"/>
          <w:szCs w:val="24"/>
        </w:rPr>
      </w:pPr>
    </w:p>
    <w:p w14:paraId="6A2A0415" w14:textId="77777777" w:rsidR="00222A84" w:rsidRDefault="00222A84" w:rsidP="001308F4">
      <w:pPr>
        <w:jc w:val="right"/>
        <w:rPr>
          <w:sz w:val="24"/>
          <w:szCs w:val="24"/>
        </w:rPr>
      </w:pPr>
    </w:p>
    <w:p w14:paraId="68EB77E3" w14:textId="77777777" w:rsidR="00222A84" w:rsidRDefault="00222A84" w:rsidP="001308F4">
      <w:pPr>
        <w:jc w:val="right"/>
        <w:rPr>
          <w:sz w:val="24"/>
          <w:szCs w:val="24"/>
        </w:rPr>
      </w:pPr>
    </w:p>
    <w:p w14:paraId="2C632CA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73B435A4" w14:textId="77777777" w:rsidR="001308F4" w:rsidRPr="004856F6" w:rsidRDefault="001308F4" w:rsidP="006A163A">
      <w:pPr>
        <w:jc w:val="center"/>
        <w:rPr>
          <w:i/>
          <w:sz w:val="24"/>
          <w:szCs w:val="24"/>
        </w:rPr>
      </w:pPr>
    </w:p>
    <w:p w14:paraId="637AB8E8" w14:textId="77777777" w:rsidR="001308F4" w:rsidRPr="004856F6" w:rsidRDefault="001308F4" w:rsidP="006A163A">
      <w:pPr>
        <w:jc w:val="center"/>
        <w:rPr>
          <w:i/>
          <w:sz w:val="24"/>
          <w:szCs w:val="24"/>
        </w:rPr>
      </w:pPr>
    </w:p>
    <w:p w14:paraId="76147E82" w14:textId="77777777" w:rsidR="001308F4" w:rsidRPr="004856F6" w:rsidRDefault="001308F4" w:rsidP="006A163A">
      <w:pPr>
        <w:jc w:val="center"/>
        <w:rPr>
          <w:i/>
          <w:sz w:val="24"/>
          <w:szCs w:val="24"/>
        </w:rPr>
      </w:pPr>
    </w:p>
    <w:p w14:paraId="0B464674"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2209821F" w14:textId="77777777" w:rsidR="006A163A" w:rsidRPr="004856F6" w:rsidRDefault="006A163A" w:rsidP="006A163A">
      <w:pPr>
        <w:jc w:val="center"/>
        <w:rPr>
          <w:i/>
          <w:sz w:val="24"/>
          <w:szCs w:val="24"/>
        </w:rPr>
      </w:pPr>
    </w:p>
    <w:p w14:paraId="61D198A8"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40DA441E" w14:textId="77777777" w:rsidR="006A163A" w:rsidRPr="004856F6" w:rsidRDefault="006A163A" w:rsidP="006A163A">
      <w:pPr>
        <w:tabs>
          <w:tab w:val="left" w:pos="3491"/>
        </w:tabs>
        <w:rPr>
          <w:sz w:val="24"/>
          <w:szCs w:val="24"/>
        </w:rPr>
      </w:pPr>
    </w:p>
    <w:p w14:paraId="1073F9A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C3C814F"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48399C2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5283F96"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41C38E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59BFE6D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32076F51" w14:textId="77777777" w:rsidR="00F35F72" w:rsidRPr="004856F6" w:rsidRDefault="00F35F72" w:rsidP="006A163A">
      <w:pPr>
        <w:autoSpaceDE/>
        <w:autoSpaceDN/>
        <w:adjustRightInd/>
        <w:ind w:firstLine="708"/>
        <w:jc w:val="both"/>
        <w:rPr>
          <w:sz w:val="24"/>
          <w:szCs w:val="24"/>
        </w:rPr>
      </w:pPr>
    </w:p>
    <w:p w14:paraId="62464C84"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DF258D7"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54717BC" w14:textId="77777777" w:rsidR="004D09BA" w:rsidRPr="004856F6" w:rsidRDefault="004D09BA" w:rsidP="006A163A">
      <w:pPr>
        <w:widowControl/>
        <w:autoSpaceDE/>
        <w:autoSpaceDN/>
        <w:adjustRightInd/>
        <w:ind w:firstLine="708"/>
        <w:rPr>
          <w:sz w:val="24"/>
          <w:szCs w:val="24"/>
        </w:rPr>
      </w:pPr>
    </w:p>
    <w:p w14:paraId="636642CA"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51D21C3" w14:textId="77777777" w:rsidR="009F43E5" w:rsidRPr="004856F6" w:rsidRDefault="009F43E5" w:rsidP="006A163A">
      <w:pPr>
        <w:widowControl/>
        <w:autoSpaceDE/>
        <w:autoSpaceDN/>
        <w:adjustRightInd/>
        <w:ind w:firstLine="708"/>
        <w:rPr>
          <w:sz w:val="24"/>
          <w:szCs w:val="24"/>
        </w:rPr>
      </w:pPr>
    </w:p>
    <w:p w14:paraId="29A522A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F2E972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969F8D3"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717BBD4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319F62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0606405F"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38E0211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961C852"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074EB348" w14:textId="77777777" w:rsidR="006A163A" w:rsidRPr="004856F6" w:rsidRDefault="006A163A" w:rsidP="006A163A">
      <w:pPr>
        <w:tabs>
          <w:tab w:val="left" w:pos="3491"/>
        </w:tabs>
        <w:rPr>
          <w:sz w:val="24"/>
          <w:szCs w:val="24"/>
        </w:rPr>
      </w:pPr>
    </w:p>
    <w:p w14:paraId="71407B30" w14:textId="77777777" w:rsidR="00A05355" w:rsidRPr="004856F6" w:rsidRDefault="00A05355" w:rsidP="00CC1AA6">
      <w:pPr>
        <w:tabs>
          <w:tab w:val="left" w:pos="3491"/>
        </w:tabs>
        <w:rPr>
          <w:b/>
          <w:sz w:val="24"/>
          <w:szCs w:val="24"/>
        </w:rPr>
      </w:pPr>
    </w:p>
    <w:p w14:paraId="51C2DCD1" w14:textId="77777777" w:rsidR="002071E1" w:rsidRPr="004856F6" w:rsidRDefault="002071E1" w:rsidP="00DC0860">
      <w:pPr>
        <w:tabs>
          <w:tab w:val="left" w:pos="3491"/>
        </w:tabs>
        <w:rPr>
          <w:sz w:val="24"/>
          <w:szCs w:val="24"/>
        </w:rPr>
      </w:pPr>
    </w:p>
    <w:p w14:paraId="3B9E2BD9" w14:textId="77777777" w:rsidR="00A62419" w:rsidRDefault="00A62419" w:rsidP="00DC0860">
      <w:pPr>
        <w:tabs>
          <w:tab w:val="left" w:pos="3491"/>
        </w:tabs>
        <w:rPr>
          <w:sz w:val="24"/>
          <w:szCs w:val="24"/>
        </w:rPr>
      </w:pPr>
    </w:p>
    <w:p w14:paraId="3E04E937" w14:textId="77777777" w:rsidR="004856F6" w:rsidRDefault="004856F6" w:rsidP="00DC0860">
      <w:pPr>
        <w:tabs>
          <w:tab w:val="left" w:pos="3491"/>
        </w:tabs>
        <w:rPr>
          <w:sz w:val="24"/>
          <w:szCs w:val="24"/>
        </w:rPr>
      </w:pPr>
    </w:p>
    <w:p w14:paraId="5D73C476" w14:textId="77777777" w:rsidR="004856F6" w:rsidRDefault="004856F6" w:rsidP="00DC0860">
      <w:pPr>
        <w:tabs>
          <w:tab w:val="left" w:pos="3491"/>
        </w:tabs>
        <w:rPr>
          <w:sz w:val="24"/>
          <w:szCs w:val="24"/>
        </w:rPr>
      </w:pPr>
    </w:p>
    <w:p w14:paraId="3D44C8C5" w14:textId="77777777" w:rsidR="004856F6" w:rsidRDefault="004856F6" w:rsidP="00DC0860">
      <w:pPr>
        <w:tabs>
          <w:tab w:val="left" w:pos="3491"/>
        </w:tabs>
        <w:rPr>
          <w:sz w:val="24"/>
          <w:szCs w:val="24"/>
        </w:rPr>
      </w:pPr>
    </w:p>
    <w:p w14:paraId="12D7089B" w14:textId="77777777" w:rsidR="004856F6" w:rsidRDefault="004856F6" w:rsidP="00DC0860">
      <w:pPr>
        <w:tabs>
          <w:tab w:val="left" w:pos="3491"/>
        </w:tabs>
        <w:rPr>
          <w:sz w:val="24"/>
          <w:szCs w:val="24"/>
        </w:rPr>
      </w:pPr>
    </w:p>
    <w:p w14:paraId="5E71F062" w14:textId="77777777" w:rsidR="004856F6" w:rsidRDefault="004856F6" w:rsidP="00DC0860">
      <w:pPr>
        <w:tabs>
          <w:tab w:val="left" w:pos="3491"/>
        </w:tabs>
        <w:rPr>
          <w:sz w:val="24"/>
          <w:szCs w:val="24"/>
        </w:rPr>
      </w:pPr>
    </w:p>
    <w:p w14:paraId="541FC3C8" w14:textId="77777777" w:rsidR="004856F6" w:rsidRDefault="004856F6" w:rsidP="00DC0860">
      <w:pPr>
        <w:tabs>
          <w:tab w:val="left" w:pos="3491"/>
        </w:tabs>
        <w:rPr>
          <w:sz w:val="24"/>
          <w:szCs w:val="24"/>
        </w:rPr>
      </w:pPr>
    </w:p>
    <w:p w14:paraId="61A6A3E0" w14:textId="77777777" w:rsidR="004856F6" w:rsidRDefault="004856F6" w:rsidP="00DC0860">
      <w:pPr>
        <w:tabs>
          <w:tab w:val="left" w:pos="3491"/>
        </w:tabs>
        <w:rPr>
          <w:sz w:val="24"/>
          <w:szCs w:val="24"/>
        </w:rPr>
      </w:pPr>
    </w:p>
    <w:p w14:paraId="50E9A882" w14:textId="77777777" w:rsidR="004856F6" w:rsidRDefault="004856F6" w:rsidP="00DC0860">
      <w:pPr>
        <w:tabs>
          <w:tab w:val="left" w:pos="3491"/>
        </w:tabs>
        <w:rPr>
          <w:sz w:val="24"/>
          <w:szCs w:val="24"/>
        </w:rPr>
      </w:pPr>
    </w:p>
    <w:p w14:paraId="2EF25ECA"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232B43E0" w14:textId="77777777" w:rsidR="00C0020A" w:rsidRPr="004856F6" w:rsidRDefault="00C0020A" w:rsidP="00D33411">
      <w:pPr>
        <w:rPr>
          <w:b/>
          <w:bCs/>
          <w:sz w:val="24"/>
          <w:szCs w:val="24"/>
        </w:rPr>
      </w:pPr>
    </w:p>
    <w:p w14:paraId="4DD7AFB5" w14:textId="77777777" w:rsidR="00C0020A" w:rsidRPr="004856F6" w:rsidRDefault="00C0020A" w:rsidP="00D33411">
      <w:pPr>
        <w:rPr>
          <w:b/>
          <w:bCs/>
          <w:sz w:val="24"/>
          <w:szCs w:val="24"/>
        </w:rPr>
      </w:pPr>
    </w:p>
    <w:p w14:paraId="667C8998" w14:textId="77777777" w:rsidR="00CA68A4" w:rsidRPr="004856F6" w:rsidRDefault="00C0020A" w:rsidP="00C0020A">
      <w:pPr>
        <w:rPr>
          <w:b/>
          <w:sz w:val="24"/>
          <w:szCs w:val="24"/>
        </w:rPr>
      </w:pPr>
      <w:r w:rsidRPr="004856F6">
        <w:rPr>
          <w:b/>
          <w:sz w:val="24"/>
          <w:szCs w:val="24"/>
          <w:highlight w:val="yellow"/>
        </w:rPr>
        <w:lastRenderedPageBreak/>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2B77A10" w14:textId="77777777" w:rsidR="00CA68A4" w:rsidRPr="004856F6" w:rsidRDefault="00CA68A4" w:rsidP="00C0020A">
      <w:pPr>
        <w:rPr>
          <w:b/>
          <w:sz w:val="24"/>
          <w:szCs w:val="24"/>
        </w:rPr>
      </w:pPr>
    </w:p>
    <w:p w14:paraId="63D29C97"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21CE3276" w14:textId="77777777" w:rsidR="00CA68A4" w:rsidRPr="004856F6" w:rsidRDefault="00CA68A4" w:rsidP="00CA68A4">
      <w:pPr>
        <w:jc w:val="center"/>
        <w:rPr>
          <w:sz w:val="24"/>
          <w:szCs w:val="24"/>
        </w:rPr>
      </w:pPr>
    </w:p>
    <w:p w14:paraId="7E729807"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0D3F4978"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4FF23D0F"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1B1D58B2" w14:textId="73080823"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105A13">
        <w:rPr>
          <w:rFonts w:ascii="Times New Roman" w:hAnsi="Times New Roman" w:cs="Times New Roman"/>
          <w:b/>
          <w:sz w:val="24"/>
          <w:szCs w:val="24"/>
        </w:rPr>
        <w:t>сантехнические товары</w:t>
      </w:r>
      <w:r w:rsidR="00862D02">
        <w:rPr>
          <w:rFonts w:ascii="Times New Roman" w:hAnsi="Times New Roman" w:cs="Times New Roman"/>
          <w:b/>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FE05BE3"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D31E848"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2EA903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24FEBE85"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5BDFB068"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F7F798C"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4866BBB0"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283B21E3"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7F8FB7DC"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78D6E2E"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17C8ACE9"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E65D72">
        <w:fldChar w:fldCharType="begin" w:fldLock="1"/>
      </w:r>
      <w:r w:rsidR="00E65D72">
        <w:instrText xml:space="preserve"> REF _ref_16787711 \h \n \!  \* MERGEFORMAT </w:instrText>
      </w:r>
      <w:r w:rsidR="00E65D72">
        <w:fldChar w:fldCharType="separate"/>
      </w:r>
      <w:r w:rsidRPr="004856F6">
        <w:t>1</w:t>
      </w:r>
      <w:r w:rsidR="00E65D72">
        <w:fldChar w:fldCharType="end"/>
      </w:r>
      <w:r w:rsidRPr="004856F6">
        <w:t xml:space="preserve"> и № 2 к Договору.</w:t>
      </w:r>
    </w:p>
    <w:p w14:paraId="089E2417"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35DB37BC"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E65D72">
        <w:fldChar w:fldCharType="begin" w:fldLock="1"/>
      </w:r>
      <w:r w:rsidR="00E65D72">
        <w:instrText xml:space="preserve"> REF _ref_16787711 \h \n \!  \* MERGEFORMAT </w:instrText>
      </w:r>
      <w:r w:rsidR="00E65D72">
        <w:fldChar w:fldCharType="separate"/>
      </w:r>
      <w:r w:rsidRPr="004856F6">
        <w:t>1</w:t>
      </w:r>
      <w:r w:rsidR="00E65D72">
        <w:fldChar w:fldCharType="end"/>
      </w:r>
      <w:r w:rsidRPr="004856F6">
        <w:rPr>
          <w:sz w:val="24"/>
          <w:szCs w:val="24"/>
        </w:rPr>
        <w:t xml:space="preserve"> и № 2 к Контракту. </w:t>
      </w:r>
    </w:p>
    <w:p w14:paraId="35F5F5AC"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E65D72">
        <w:fldChar w:fldCharType="begin" w:fldLock="1"/>
      </w:r>
      <w:r w:rsidR="00E65D72">
        <w:instrText xml:space="preserve"> REF _ref_16787711 \h \n \!  \* MERGEFORMAT </w:instrText>
      </w:r>
      <w:r w:rsidR="00E65D72">
        <w:fldChar w:fldCharType="separate"/>
      </w:r>
      <w:r w:rsidRPr="004856F6">
        <w:t>1</w:t>
      </w:r>
      <w:r w:rsidR="00E65D72">
        <w:fldChar w:fldCharType="end"/>
      </w:r>
      <w:r w:rsidRPr="004856F6">
        <w:rPr>
          <w:sz w:val="24"/>
          <w:szCs w:val="24"/>
        </w:rPr>
        <w:t> и № 2 к Договору</w:t>
      </w:r>
      <w:r w:rsidRPr="004856F6">
        <w:rPr>
          <w:b/>
          <w:noProof/>
          <w:sz w:val="24"/>
          <w:szCs w:val="24"/>
        </w:rPr>
        <w:t>.</w:t>
      </w:r>
    </w:p>
    <w:p w14:paraId="37DEA12D"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72D9FF14"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 xml:space="preserve">требованиям,  </w:t>
      </w:r>
      <w:r w:rsidRPr="004856F6">
        <w:rPr>
          <w:sz w:val="24"/>
          <w:szCs w:val="24"/>
        </w:rPr>
        <w:lastRenderedPageBreak/>
        <w:t>согласно</w:t>
      </w:r>
      <w:proofErr w:type="gramEnd"/>
      <w:r w:rsidRPr="004856F6">
        <w:rPr>
          <w:sz w:val="24"/>
          <w:szCs w:val="24"/>
        </w:rPr>
        <w:t xml:space="preserve"> Приложениям  № </w:t>
      </w:r>
      <w:r w:rsidR="00E65D72">
        <w:fldChar w:fldCharType="begin" w:fldLock="1"/>
      </w:r>
      <w:r w:rsidR="00E65D72">
        <w:instrText xml:space="preserve"> REF _ref_16787711 \h \n \!  \* MERGEFORMAT </w:instrText>
      </w:r>
      <w:r w:rsidR="00E65D72">
        <w:fldChar w:fldCharType="separate"/>
      </w:r>
      <w:r w:rsidRPr="004856F6">
        <w:t>1</w:t>
      </w:r>
      <w:r w:rsidR="00E65D72">
        <w:fldChar w:fldCharType="end"/>
      </w:r>
      <w:r w:rsidRPr="004856F6">
        <w:rPr>
          <w:sz w:val="24"/>
          <w:szCs w:val="24"/>
        </w:rPr>
        <w:t xml:space="preserve"> и № 2 к Договору. </w:t>
      </w:r>
    </w:p>
    <w:p w14:paraId="301BAA43"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305F99E4"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E9F9997"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BD426EC"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04E6094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07FD83BE"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23B3B8F0"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40CA8968"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50639CB" w14:textId="77777777" w:rsidR="00CA68A4" w:rsidRPr="004856F6" w:rsidRDefault="00CA68A4" w:rsidP="00CA68A4">
      <w:pPr>
        <w:pStyle w:val="22"/>
        <w:tabs>
          <w:tab w:val="clear" w:pos="0"/>
          <w:tab w:val="left" w:pos="1134"/>
        </w:tabs>
        <w:ind w:firstLine="567"/>
        <w:jc w:val="both"/>
      </w:pPr>
      <w:r w:rsidRPr="004856F6">
        <w:t>6.1. Поставщик обязан:</w:t>
      </w:r>
    </w:p>
    <w:p w14:paraId="4AE3E082"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328CB2C"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F0718B2"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7E4B49F7"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296178C0" w14:textId="77777777" w:rsidR="00CA68A4" w:rsidRPr="004856F6" w:rsidRDefault="00CA68A4" w:rsidP="00CA68A4">
      <w:pPr>
        <w:pStyle w:val="22"/>
        <w:tabs>
          <w:tab w:val="clear" w:pos="0"/>
          <w:tab w:val="left" w:pos="1134"/>
        </w:tabs>
        <w:ind w:firstLine="567"/>
        <w:jc w:val="both"/>
      </w:pPr>
      <w:r w:rsidRPr="004856F6">
        <w:t>6.2. Поставщик вправе:</w:t>
      </w:r>
    </w:p>
    <w:p w14:paraId="1B622682"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1F6C0B04" w14:textId="77777777" w:rsidR="00CA68A4" w:rsidRPr="004856F6" w:rsidRDefault="00CA68A4" w:rsidP="00CA68A4">
      <w:pPr>
        <w:pStyle w:val="22"/>
        <w:tabs>
          <w:tab w:val="clear" w:pos="0"/>
          <w:tab w:val="left" w:pos="1134"/>
        </w:tabs>
        <w:ind w:firstLine="567"/>
        <w:jc w:val="both"/>
      </w:pPr>
      <w:r w:rsidRPr="004856F6">
        <w:t>6.3. Заказчик обязан:</w:t>
      </w:r>
    </w:p>
    <w:p w14:paraId="0EEF5E5D"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1003DB52"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7F01A1D7"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7CAAB920"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C8D02ED"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8B61325"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C092C23" w14:textId="77777777" w:rsidR="00CA68A4" w:rsidRPr="004856F6" w:rsidRDefault="00CA68A4" w:rsidP="00CA68A4">
      <w:pPr>
        <w:pStyle w:val="22"/>
        <w:tabs>
          <w:tab w:val="clear" w:pos="0"/>
          <w:tab w:val="left" w:pos="1134"/>
        </w:tabs>
        <w:ind w:firstLine="539"/>
        <w:jc w:val="both"/>
      </w:pPr>
      <w:r w:rsidRPr="004856F6">
        <w:t xml:space="preserve">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w:t>
      </w:r>
      <w:r w:rsidRPr="004856F6">
        <w:lastRenderedPageBreak/>
        <w:t>обязательств по Договору.</w:t>
      </w:r>
    </w:p>
    <w:p w14:paraId="16EF0F50"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C2B264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E699205"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313A441"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639134AB"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549E62E8"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5B452F81"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83C3DCF"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A1BEECB"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CA484E3"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E8AD992" w14:textId="77777777" w:rsidR="00CA68A4" w:rsidRPr="004856F6" w:rsidRDefault="00CA68A4" w:rsidP="00CA68A4">
      <w:pPr>
        <w:pStyle w:val="211"/>
        <w:spacing w:after="0"/>
        <w:ind w:left="0" w:firstLine="539"/>
        <w:jc w:val="both"/>
        <w:rPr>
          <w:b/>
          <w:bCs/>
          <w:color w:val="000000"/>
        </w:rPr>
      </w:pPr>
    </w:p>
    <w:p w14:paraId="2FC99F77"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4F7619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1678AAB"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C3F670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2761995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644A3C0"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24AF455"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08C5D2F" w14:textId="77777777" w:rsidR="00CA68A4" w:rsidRPr="004856F6" w:rsidRDefault="00CA68A4" w:rsidP="00CA68A4">
      <w:pPr>
        <w:shd w:val="clear" w:color="auto" w:fill="FFFFFF"/>
        <w:ind w:firstLine="539"/>
        <w:jc w:val="both"/>
        <w:rPr>
          <w:bCs/>
          <w:sz w:val="24"/>
          <w:szCs w:val="24"/>
        </w:rPr>
      </w:pPr>
    </w:p>
    <w:p w14:paraId="63DFBB19"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1919A4EC"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07D8A85C"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1DBF94DC"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9BE81AE"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7C81CE2B"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1ACF3F49"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BBB8A25" w14:textId="77777777" w:rsidR="00CA68A4" w:rsidRPr="004856F6" w:rsidRDefault="00CA68A4" w:rsidP="00CA68A4">
      <w:pPr>
        <w:rPr>
          <w:sz w:val="24"/>
          <w:szCs w:val="24"/>
        </w:rPr>
      </w:pPr>
      <w:r w:rsidRPr="004856F6">
        <w:rPr>
          <w:sz w:val="24"/>
          <w:szCs w:val="24"/>
        </w:rPr>
        <w:tab/>
        <w:t>- Приложение № 1</w:t>
      </w:r>
    </w:p>
    <w:p w14:paraId="04AF70E1" w14:textId="77777777" w:rsidR="00CA68A4" w:rsidRPr="004856F6" w:rsidRDefault="00CA68A4" w:rsidP="00CA68A4">
      <w:pPr>
        <w:ind w:firstLine="708"/>
        <w:rPr>
          <w:sz w:val="24"/>
          <w:szCs w:val="24"/>
        </w:rPr>
      </w:pPr>
      <w:r w:rsidRPr="004856F6">
        <w:rPr>
          <w:sz w:val="24"/>
          <w:szCs w:val="24"/>
        </w:rPr>
        <w:t>- Приложение № 2</w:t>
      </w:r>
    </w:p>
    <w:p w14:paraId="598A2D7F" w14:textId="77777777" w:rsidR="00CA68A4" w:rsidRPr="004856F6" w:rsidRDefault="00CA68A4" w:rsidP="00CA68A4">
      <w:pPr>
        <w:rPr>
          <w:sz w:val="24"/>
          <w:szCs w:val="24"/>
        </w:rPr>
      </w:pPr>
    </w:p>
    <w:p w14:paraId="25003F19"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46B4EDA3"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15817362"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22342D27"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7712CA4A"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260D5019" w14:textId="77777777" w:rsidR="006A2149" w:rsidRPr="000D6C86" w:rsidRDefault="006A2149" w:rsidP="006A2149">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67C6864D" w14:textId="77777777" w:rsidR="006A2149" w:rsidRPr="000D6C86" w:rsidRDefault="006A2149" w:rsidP="006A2149">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461B3328" w14:textId="77777777" w:rsidR="006A2149" w:rsidRPr="000D6C86" w:rsidRDefault="006A2149" w:rsidP="006A2149">
            <w:pPr>
              <w:rPr>
                <w:spacing w:val="2"/>
                <w:sz w:val="21"/>
                <w:szCs w:val="21"/>
              </w:rPr>
            </w:pPr>
            <w:r w:rsidRPr="000D6C86">
              <w:rPr>
                <w:spacing w:val="2"/>
                <w:sz w:val="21"/>
                <w:szCs w:val="21"/>
              </w:rPr>
              <w:t>Телефон: (849232) 2-47-27</w:t>
            </w:r>
          </w:p>
          <w:p w14:paraId="1C8650B0" w14:textId="77777777" w:rsidR="006A2149" w:rsidRPr="000D6C86" w:rsidRDefault="006A2149" w:rsidP="006A2149">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67D22A88" w14:textId="77777777" w:rsidR="006A2149" w:rsidRPr="000D6C86" w:rsidRDefault="006A2149" w:rsidP="006A2149">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04B67EE6" w14:textId="77777777" w:rsidR="006A2149" w:rsidRPr="000D6C86" w:rsidRDefault="006A2149" w:rsidP="006A2149">
            <w:pPr>
              <w:rPr>
                <w:sz w:val="21"/>
                <w:szCs w:val="21"/>
              </w:rPr>
            </w:pPr>
            <w:r>
              <w:rPr>
                <w:sz w:val="21"/>
                <w:szCs w:val="21"/>
              </w:rPr>
              <w:t>МФ ВО</w:t>
            </w:r>
            <w:r w:rsidRPr="000D6C86">
              <w:rPr>
                <w:sz w:val="21"/>
                <w:szCs w:val="21"/>
              </w:rPr>
              <w:t xml:space="preserve"> (ГБУСОВО «Ковровский специальный дом-интернат для престарелых и инвалидов», л/с 20286У18020</w:t>
            </w:r>
          </w:p>
          <w:p w14:paraId="682EE8B6" w14:textId="77777777" w:rsidR="00CA68A4" w:rsidRPr="004856F6" w:rsidRDefault="006A2149" w:rsidP="006A2149">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6AA27FEE" w14:textId="77777777" w:rsidR="00CA68A4" w:rsidRPr="004856F6" w:rsidRDefault="00CA68A4" w:rsidP="00267765">
            <w:pPr>
              <w:rPr>
                <w:sz w:val="24"/>
                <w:szCs w:val="24"/>
              </w:rPr>
            </w:pPr>
          </w:p>
        </w:tc>
      </w:tr>
      <w:tr w:rsidR="00CA68A4" w:rsidRPr="004856F6" w14:paraId="11975FB9" w14:textId="77777777" w:rsidTr="00267765">
        <w:tc>
          <w:tcPr>
            <w:tcW w:w="2475" w:type="pct"/>
            <w:tcBorders>
              <w:top w:val="single" w:sz="2" w:space="0" w:color="auto"/>
              <w:left w:val="single" w:sz="2" w:space="0" w:color="auto"/>
              <w:bottom w:val="single" w:sz="2" w:space="0" w:color="auto"/>
              <w:right w:val="single" w:sz="2" w:space="0" w:color="auto"/>
            </w:tcBorders>
          </w:tcPr>
          <w:p w14:paraId="26E76A40"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16E3EC59"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0EED6AB"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25AE2AC6" w14:textId="77777777" w:rsidR="00CA68A4" w:rsidRPr="004856F6" w:rsidRDefault="00CA68A4" w:rsidP="00267765">
            <w:pPr>
              <w:pStyle w:val="Normalunindented"/>
              <w:keepNext/>
              <w:spacing w:before="0" w:after="0" w:line="240" w:lineRule="auto"/>
              <w:jc w:val="left"/>
              <w:rPr>
                <w:sz w:val="24"/>
                <w:szCs w:val="24"/>
                <w:u w:val="single"/>
              </w:rPr>
            </w:pPr>
          </w:p>
          <w:p w14:paraId="25ABC0CD"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49104E44"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773FE796" w14:textId="77777777" w:rsidR="00CA68A4" w:rsidRPr="004856F6" w:rsidRDefault="00CA68A4" w:rsidP="00CA68A4">
      <w:pPr>
        <w:rPr>
          <w:sz w:val="24"/>
          <w:szCs w:val="24"/>
        </w:rPr>
      </w:pPr>
    </w:p>
    <w:p w14:paraId="69A46C36"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63D8443C" w14:textId="77777777" w:rsidR="00D73DAD" w:rsidRDefault="00D73DAD" w:rsidP="00CA68A4">
      <w:pPr>
        <w:jc w:val="right"/>
        <w:rPr>
          <w:sz w:val="24"/>
          <w:szCs w:val="24"/>
        </w:rPr>
      </w:pPr>
    </w:p>
    <w:p w14:paraId="7ABE8BDC" w14:textId="0A6C363B" w:rsidR="00CA68A4" w:rsidRPr="004856F6" w:rsidRDefault="00CA68A4" w:rsidP="00CA68A4">
      <w:pPr>
        <w:jc w:val="right"/>
        <w:rPr>
          <w:sz w:val="24"/>
          <w:szCs w:val="24"/>
        </w:rPr>
      </w:pPr>
      <w:r w:rsidRPr="004856F6">
        <w:rPr>
          <w:sz w:val="24"/>
          <w:szCs w:val="24"/>
        </w:rPr>
        <w:t xml:space="preserve">Приложение № </w:t>
      </w:r>
      <w:r w:rsidR="00E65D72">
        <w:fldChar w:fldCharType="begin" w:fldLock="1"/>
      </w:r>
      <w:r w:rsidR="00E65D72">
        <w:instrText xml:space="preserve"> REF _ref_16787711 \h \n \!  \* MERGEFORMAT </w:instrText>
      </w:r>
      <w:r w:rsidR="00E65D72">
        <w:fldChar w:fldCharType="separate"/>
      </w:r>
      <w:r w:rsidRPr="004856F6">
        <w:t>1</w:t>
      </w:r>
      <w:r w:rsidR="00E65D72">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C86E1A">
        <w:rPr>
          <w:sz w:val="24"/>
          <w:szCs w:val="24"/>
        </w:rPr>
        <w:t>6</w:t>
      </w:r>
      <w:proofErr w:type="gramEnd"/>
      <w:r w:rsidRPr="004856F6">
        <w:rPr>
          <w:sz w:val="24"/>
          <w:szCs w:val="24"/>
        </w:rPr>
        <w:t xml:space="preserve">  г.</w:t>
      </w:r>
    </w:p>
    <w:p w14:paraId="7B085D7F"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0AF7C49B"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8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3484"/>
        <w:gridCol w:w="940"/>
        <w:gridCol w:w="1266"/>
        <w:gridCol w:w="1480"/>
        <w:gridCol w:w="1483"/>
        <w:gridCol w:w="5844"/>
      </w:tblGrid>
      <w:tr w:rsidR="00CA68A4" w:rsidRPr="004856F6" w14:paraId="54CF5149" w14:textId="77777777" w:rsidTr="009F3D1E">
        <w:trPr>
          <w:trHeight w:val="508"/>
          <w:jc w:val="center"/>
        </w:trPr>
        <w:tc>
          <w:tcPr>
            <w:tcW w:w="190" w:type="pct"/>
            <w:tcBorders>
              <w:top w:val="single" w:sz="2" w:space="0" w:color="auto"/>
              <w:left w:val="single" w:sz="2" w:space="0" w:color="auto"/>
              <w:bottom w:val="single" w:sz="4" w:space="0" w:color="auto"/>
              <w:right w:val="single" w:sz="2" w:space="0" w:color="auto"/>
            </w:tcBorders>
            <w:vAlign w:val="center"/>
          </w:tcPr>
          <w:p w14:paraId="5E3E1E56" w14:textId="77777777" w:rsidR="00CA68A4" w:rsidRPr="004856F6" w:rsidRDefault="00CA68A4" w:rsidP="00267765">
            <w:pPr>
              <w:keepNext/>
              <w:jc w:val="center"/>
              <w:rPr>
                <w:sz w:val="24"/>
                <w:szCs w:val="24"/>
              </w:rPr>
            </w:pPr>
            <w:r w:rsidRPr="004856F6">
              <w:rPr>
                <w:sz w:val="24"/>
                <w:szCs w:val="24"/>
              </w:rPr>
              <w:t>№</w:t>
            </w:r>
          </w:p>
        </w:tc>
        <w:tc>
          <w:tcPr>
            <w:tcW w:w="1156" w:type="pct"/>
            <w:tcBorders>
              <w:top w:val="single" w:sz="2" w:space="0" w:color="auto"/>
              <w:left w:val="single" w:sz="2" w:space="0" w:color="auto"/>
              <w:bottom w:val="single" w:sz="4" w:space="0" w:color="auto"/>
              <w:right w:val="single" w:sz="2" w:space="0" w:color="auto"/>
            </w:tcBorders>
            <w:vAlign w:val="center"/>
          </w:tcPr>
          <w:p w14:paraId="101EB3A5" w14:textId="77777777" w:rsidR="00CA68A4" w:rsidRPr="004856F6" w:rsidRDefault="00CA68A4" w:rsidP="00267765">
            <w:pPr>
              <w:jc w:val="center"/>
              <w:rPr>
                <w:sz w:val="24"/>
                <w:szCs w:val="24"/>
              </w:rPr>
            </w:pPr>
            <w:r w:rsidRPr="004856F6">
              <w:rPr>
                <w:sz w:val="24"/>
                <w:szCs w:val="24"/>
              </w:rPr>
              <w:t>Наименование Товара,</w:t>
            </w:r>
          </w:p>
          <w:p w14:paraId="04DE71B9" w14:textId="77777777" w:rsidR="00CA68A4" w:rsidRPr="004856F6" w:rsidRDefault="00CA68A4" w:rsidP="00267765">
            <w:pPr>
              <w:keepNext/>
              <w:jc w:val="center"/>
              <w:rPr>
                <w:sz w:val="24"/>
                <w:szCs w:val="24"/>
              </w:rPr>
            </w:pPr>
            <w:r w:rsidRPr="004856F6">
              <w:rPr>
                <w:sz w:val="24"/>
                <w:szCs w:val="24"/>
              </w:rPr>
              <w:t>код по ОКПД2</w:t>
            </w:r>
          </w:p>
        </w:tc>
        <w:tc>
          <w:tcPr>
            <w:tcW w:w="312" w:type="pct"/>
            <w:tcBorders>
              <w:top w:val="single" w:sz="2" w:space="0" w:color="auto"/>
              <w:left w:val="single" w:sz="2" w:space="0" w:color="auto"/>
              <w:bottom w:val="single" w:sz="4" w:space="0" w:color="auto"/>
              <w:right w:val="single" w:sz="2" w:space="0" w:color="auto"/>
            </w:tcBorders>
            <w:vAlign w:val="center"/>
          </w:tcPr>
          <w:p w14:paraId="64BD8332" w14:textId="77777777" w:rsidR="00CA68A4" w:rsidRPr="004856F6" w:rsidRDefault="00CA68A4" w:rsidP="00267765">
            <w:pPr>
              <w:keepNext/>
              <w:jc w:val="center"/>
              <w:rPr>
                <w:sz w:val="24"/>
                <w:szCs w:val="24"/>
              </w:rPr>
            </w:pPr>
            <w:r w:rsidRPr="004856F6">
              <w:rPr>
                <w:sz w:val="24"/>
                <w:szCs w:val="24"/>
              </w:rPr>
              <w:t>Ед. изм.</w:t>
            </w:r>
          </w:p>
        </w:tc>
        <w:tc>
          <w:tcPr>
            <w:tcW w:w="420" w:type="pct"/>
            <w:tcBorders>
              <w:top w:val="single" w:sz="2" w:space="0" w:color="auto"/>
              <w:left w:val="single" w:sz="2" w:space="0" w:color="auto"/>
              <w:bottom w:val="single" w:sz="4" w:space="0" w:color="auto"/>
              <w:right w:val="single" w:sz="2" w:space="0" w:color="auto"/>
            </w:tcBorders>
            <w:vAlign w:val="center"/>
          </w:tcPr>
          <w:p w14:paraId="555F0FD2" w14:textId="77777777" w:rsidR="00CA68A4" w:rsidRPr="004856F6" w:rsidRDefault="00CA68A4" w:rsidP="00267765">
            <w:pPr>
              <w:keepNext/>
              <w:jc w:val="center"/>
              <w:rPr>
                <w:sz w:val="24"/>
                <w:szCs w:val="24"/>
              </w:rPr>
            </w:pPr>
            <w:r w:rsidRPr="004856F6">
              <w:rPr>
                <w:sz w:val="24"/>
                <w:szCs w:val="24"/>
              </w:rPr>
              <w:t>Количество</w:t>
            </w:r>
          </w:p>
        </w:tc>
        <w:tc>
          <w:tcPr>
            <w:tcW w:w="491" w:type="pct"/>
            <w:tcBorders>
              <w:top w:val="single" w:sz="2" w:space="0" w:color="auto"/>
              <w:left w:val="single" w:sz="2" w:space="0" w:color="auto"/>
              <w:bottom w:val="single" w:sz="4" w:space="0" w:color="auto"/>
              <w:right w:val="single" w:sz="2" w:space="0" w:color="auto"/>
            </w:tcBorders>
            <w:vAlign w:val="center"/>
          </w:tcPr>
          <w:p w14:paraId="3AEED264"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92" w:type="pct"/>
            <w:tcBorders>
              <w:top w:val="single" w:sz="2" w:space="0" w:color="auto"/>
              <w:left w:val="single" w:sz="2" w:space="0" w:color="auto"/>
              <w:bottom w:val="single" w:sz="4" w:space="0" w:color="auto"/>
              <w:right w:val="single" w:sz="2" w:space="0" w:color="auto"/>
            </w:tcBorders>
            <w:vAlign w:val="center"/>
          </w:tcPr>
          <w:p w14:paraId="770A1DC4"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939" w:type="pct"/>
            <w:tcBorders>
              <w:top w:val="single" w:sz="2" w:space="0" w:color="auto"/>
              <w:left w:val="single" w:sz="2" w:space="0" w:color="auto"/>
              <w:bottom w:val="single" w:sz="4" w:space="0" w:color="auto"/>
              <w:right w:val="single" w:sz="2" w:space="0" w:color="auto"/>
            </w:tcBorders>
            <w:vAlign w:val="center"/>
          </w:tcPr>
          <w:p w14:paraId="5A24E76E"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p>
        </w:tc>
      </w:tr>
      <w:tr w:rsidR="00CA68A4" w:rsidRPr="004856F6" w14:paraId="7E3D695D" w14:textId="77777777" w:rsidTr="009F3D1E">
        <w:trPr>
          <w:trHeight w:val="397"/>
          <w:jc w:val="center"/>
        </w:trPr>
        <w:tc>
          <w:tcPr>
            <w:tcW w:w="190" w:type="pct"/>
            <w:tcBorders>
              <w:top w:val="single" w:sz="4" w:space="0" w:color="auto"/>
              <w:left w:val="single" w:sz="4" w:space="0" w:color="auto"/>
              <w:right w:val="single" w:sz="4" w:space="0" w:color="auto"/>
            </w:tcBorders>
            <w:vAlign w:val="center"/>
          </w:tcPr>
          <w:p w14:paraId="306E2DB2" w14:textId="77777777" w:rsidR="00CA68A4" w:rsidRPr="004856F6" w:rsidRDefault="00CA68A4" w:rsidP="00267765">
            <w:pPr>
              <w:jc w:val="center"/>
              <w:rPr>
                <w:bCs/>
                <w:sz w:val="24"/>
                <w:szCs w:val="24"/>
              </w:rPr>
            </w:pPr>
            <w:r w:rsidRPr="004856F6">
              <w:rPr>
                <w:bCs/>
                <w:sz w:val="24"/>
                <w:szCs w:val="24"/>
              </w:rPr>
              <w:t>1</w:t>
            </w:r>
          </w:p>
        </w:tc>
        <w:tc>
          <w:tcPr>
            <w:tcW w:w="1156" w:type="pct"/>
            <w:tcBorders>
              <w:top w:val="single" w:sz="4" w:space="0" w:color="auto"/>
              <w:left w:val="single" w:sz="4" w:space="0" w:color="auto"/>
              <w:right w:val="single" w:sz="4" w:space="0" w:color="auto"/>
            </w:tcBorders>
            <w:vAlign w:val="center"/>
          </w:tcPr>
          <w:p w14:paraId="0248C691" w14:textId="77777777" w:rsidR="001733C3" w:rsidRDefault="00C71FE4" w:rsidP="00A666F2">
            <w:pPr>
              <w:spacing w:line="276" w:lineRule="auto"/>
              <w:jc w:val="center"/>
              <w:rPr>
                <w:sz w:val="22"/>
                <w:szCs w:val="22"/>
              </w:rPr>
            </w:pPr>
            <w:r>
              <w:rPr>
                <w:sz w:val="22"/>
                <w:szCs w:val="22"/>
              </w:rPr>
              <w:t>Смеситель</w:t>
            </w:r>
          </w:p>
          <w:p w14:paraId="43659436" w14:textId="64C79D67" w:rsidR="00D52AA6" w:rsidRPr="007578BD" w:rsidRDefault="00D52AA6" w:rsidP="00A666F2">
            <w:pPr>
              <w:spacing w:line="276" w:lineRule="auto"/>
              <w:jc w:val="center"/>
              <w:rPr>
                <w:sz w:val="22"/>
                <w:szCs w:val="22"/>
              </w:rPr>
            </w:pPr>
            <w:r w:rsidRPr="00D52AA6">
              <w:rPr>
                <w:sz w:val="22"/>
                <w:szCs w:val="22"/>
              </w:rPr>
              <w:t>28.14.12.110</w:t>
            </w:r>
          </w:p>
        </w:tc>
        <w:tc>
          <w:tcPr>
            <w:tcW w:w="312" w:type="pct"/>
            <w:tcBorders>
              <w:top w:val="single" w:sz="4" w:space="0" w:color="auto"/>
              <w:left w:val="single" w:sz="4" w:space="0" w:color="auto"/>
              <w:right w:val="single" w:sz="4" w:space="0" w:color="auto"/>
            </w:tcBorders>
            <w:vAlign w:val="center"/>
          </w:tcPr>
          <w:p w14:paraId="2AF3C63E" w14:textId="65C7A9F0" w:rsidR="00CA68A4" w:rsidRPr="007578BD" w:rsidRDefault="00C71FE4" w:rsidP="007578BD">
            <w:pPr>
              <w:jc w:val="center"/>
              <w:rPr>
                <w:color w:val="000000"/>
                <w:sz w:val="22"/>
                <w:szCs w:val="22"/>
              </w:rPr>
            </w:pPr>
            <w:r>
              <w:rPr>
                <w:color w:val="000000"/>
                <w:sz w:val="22"/>
                <w:szCs w:val="22"/>
              </w:rPr>
              <w:t>Шт.</w:t>
            </w:r>
          </w:p>
        </w:tc>
        <w:tc>
          <w:tcPr>
            <w:tcW w:w="420" w:type="pct"/>
            <w:tcBorders>
              <w:top w:val="single" w:sz="4" w:space="0" w:color="auto"/>
              <w:left w:val="single" w:sz="4" w:space="0" w:color="auto"/>
              <w:right w:val="single" w:sz="4" w:space="0" w:color="auto"/>
            </w:tcBorders>
            <w:vAlign w:val="center"/>
          </w:tcPr>
          <w:p w14:paraId="6508FE34" w14:textId="27468EF4" w:rsidR="00CA68A4" w:rsidRPr="007578BD" w:rsidRDefault="00C71FE4" w:rsidP="007578BD">
            <w:pPr>
              <w:jc w:val="center"/>
              <w:rPr>
                <w:color w:val="000000"/>
                <w:sz w:val="22"/>
                <w:szCs w:val="22"/>
              </w:rPr>
            </w:pPr>
            <w:r>
              <w:rPr>
                <w:color w:val="000000"/>
                <w:sz w:val="22"/>
                <w:szCs w:val="22"/>
              </w:rPr>
              <w:t>10</w:t>
            </w:r>
          </w:p>
        </w:tc>
        <w:tc>
          <w:tcPr>
            <w:tcW w:w="491" w:type="pct"/>
            <w:tcBorders>
              <w:top w:val="single" w:sz="4" w:space="0" w:color="auto"/>
              <w:left w:val="single" w:sz="4" w:space="0" w:color="auto"/>
              <w:right w:val="single" w:sz="4" w:space="0" w:color="auto"/>
            </w:tcBorders>
            <w:vAlign w:val="center"/>
          </w:tcPr>
          <w:p w14:paraId="250D0E3F" w14:textId="77777777" w:rsidR="00CA68A4" w:rsidRPr="007578BD" w:rsidRDefault="00CA68A4" w:rsidP="007578BD">
            <w:pPr>
              <w:jc w:val="center"/>
              <w:rPr>
                <w:sz w:val="22"/>
                <w:szCs w:val="22"/>
              </w:rPr>
            </w:pPr>
          </w:p>
        </w:tc>
        <w:tc>
          <w:tcPr>
            <w:tcW w:w="492" w:type="pct"/>
            <w:tcBorders>
              <w:top w:val="single" w:sz="4" w:space="0" w:color="auto"/>
              <w:left w:val="single" w:sz="4" w:space="0" w:color="auto"/>
              <w:right w:val="single" w:sz="4" w:space="0" w:color="auto"/>
            </w:tcBorders>
            <w:vAlign w:val="center"/>
          </w:tcPr>
          <w:p w14:paraId="00E85C4F" w14:textId="77777777" w:rsidR="00CA68A4" w:rsidRPr="007578BD" w:rsidRDefault="00CA68A4" w:rsidP="007578BD">
            <w:pPr>
              <w:jc w:val="center"/>
              <w:rPr>
                <w:sz w:val="22"/>
                <w:szCs w:val="22"/>
              </w:rPr>
            </w:pPr>
          </w:p>
        </w:tc>
        <w:tc>
          <w:tcPr>
            <w:tcW w:w="1939" w:type="pct"/>
            <w:tcBorders>
              <w:top w:val="single" w:sz="4" w:space="0" w:color="auto"/>
              <w:left w:val="single" w:sz="4" w:space="0" w:color="auto"/>
              <w:right w:val="single" w:sz="4" w:space="0" w:color="auto"/>
            </w:tcBorders>
            <w:vAlign w:val="center"/>
          </w:tcPr>
          <w:p w14:paraId="6D29F8DF" w14:textId="7E59F986" w:rsidR="00CA68A4" w:rsidRPr="007578BD" w:rsidRDefault="00C71FE4" w:rsidP="005A53F0">
            <w:pPr>
              <w:rPr>
                <w:color w:val="000000"/>
                <w:sz w:val="22"/>
                <w:szCs w:val="22"/>
              </w:rPr>
            </w:pPr>
            <w:r>
              <w:rPr>
                <w:color w:val="000000"/>
                <w:sz w:val="22"/>
                <w:szCs w:val="22"/>
              </w:rPr>
              <w:t>Смеситель на ванну с лейкой (душ), излив 300 мм, поворотный. Цвет – хром.</w:t>
            </w:r>
          </w:p>
        </w:tc>
      </w:tr>
      <w:tr w:rsidR="0047214E" w:rsidRPr="004856F6" w14:paraId="6EC2869C" w14:textId="77777777" w:rsidTr="009F3D1E">
        <w:trPr>
          <w:trHeight w:val="397"/>
          <w:jc w:val="center"/>
        </w:trPr>
        <w:tc>
          <w:tcPr>
            <w:tcW w:w="190" w:type="pct"/>
            <w:tcBorders>
              <w:top w:val="single" w:sz="4" w:space="0" w:color="auto"/>
              <w:left w:val="single" w:sz="4" w:space="0" w:color="auto"/>
              <w:right w:val="single" w:sz="4" w:space="0" w:color="auto"/>
            </w:tcBorders>
            <w:vAlign w:val="center"/>
          </w:tcPr>
          <w:p w14:paraId="2B94AFC9" w14:textId="37B2F686" w:rsidR="0047214E" w:rsidRPr="004856F6" w:rsidRDefault="0047214E" w:rsidP="0047214E">
            <w:pPr>
              <w:jc w:val="center"/>
              <w:rPr>
                <w:bCs/>
                <w:sz w:val="24"/>
                <w:szCs w:val="24"/>
              </w:rPr>
            </w:pPr>
            <w:r>
              <w:rPr>
                <w:bCs/>
                <w:sz w:val="24"/>
                <w:szCs w:val="24"/>
              </w:rPr>
              <w:t>2</w:t>
            </w:r>
          </w:p>
        </w:tc>
        <w:tc>
          <w:tcPr>
            <w:tcW w:w="1156" w:type="pct"/>
            <w:tcBorders>
              <w:top w:val="single" w:sz="4" w:space="0" w:color="auto"/>
              <w:left w:val="single" w:sz="4" w:space="0" w:color="auto"/>
              <w:right w:val="single" w:sz="4" w:space="0" w:color="auto"/>
            </w:tcBorders>
            <w:vAlign w:val="center"/>
          </w:tcPr>
          <w:p w14:paraId="1D6FFECE" w14:textId="77777777" w:rsidR="001733C3" w:rsidRDefault="00C71FE4" w:rsidP="0047214E">
            <w:pPr>
              <w:spacing w:line="276" w:lineRule="auto"/>
              <w:jc w:val="center"/>
              <w:rPr>
                <w:sz w:val="22"/>
                <w:szCs w:val="22"/>
              </w:rPr>
            </w:pPr>
            <w:r>
              <w:rPr>
                <w:sz w:val="22"/>
                <w:szCs w:val="22"/>
              </w:rPr>
              <w:t>Гофра для унитаза</w:t>
            </w:r>
          </w:p>
          <w:p w14:paraId="02286F94" w14:textId="7318BCA7" w:rsidR="00D52AA6" w:rsidRDefault="00D52AA6" w:rsidP="0047214E">
            <w:pPr>
              <w:spacing w:line="276" w:lineRule="auto"/>
              <w:jc w:val="center"/>
              <w:rPr>
                <w:sz w:val="22"/>
                <w:szCs w:val="22"/>
              </w:rPr>
            </w:pPr>
            <w:r w:rsidRPr="00D52AA6">
              <w:rPr>
                <w:sz w:val="22"/>
                <w:szCs w:val="22"/>
              </w:rPr>
              <w:t>22.21.21.123 </w:t>
            </w:r>
          </w:p>
        </w:tc>
        <w:tc>
          <w:tcPr>
            <w:tcW w:w="312" w:type="pct"/>
            <w:tcBorders>
              <w:top w:val="single" w:sz="4" w:space="0" w:color="auto"/>
              <w:left w:val="single" w:sz="4" w:space="0" w:color="auto"/>
              <w:right w:val="single" w:sz="4" w:space="0" w:color="auto"/>
            </w:tcBorders>
            <w:vAlign w:val="center"/>
          </w:tcPr>
          <w:p w14:paraId="644D296A" w14:textId="72BEF1AF" w:rsidR="0047214E" w:rsidRDefault="00C71FE4" w:rsidP="0047214E">
            <w:pPr>
              <w:jc w:val="center"/>
              <w:rPr>
                <w:color w:val="000000"/>
                <w:sz w:val="22"/>
                <w:szCs w:val="22"/>
              </w:rPr>
            </w:pPr>
            <w:r>
              <w:rPr>
                <w:color w:val="000000"/>
                <w:sz w:val="22"/>
                <w:szCs w:val="22"/>
              </w:rPr>
              <w:t>Шт.</w:t>
            </w:r>
          </w:p>
        </w:tc>
        <w:tc>
          <w:tcPr>
            <w:tcW w:w="420" w:type="pct"/>
            <w:tcBorders>
              <w:top w:val="single" w:sz="4" w:space="0" w:color="auto"/>
              <w:left w:val="single" w:sz="4" w:space="0" w:color="auto"/>
              <w:right w:val="single" w:sz="4" w:space="0" w:color="auto"/>
            </w:tcBorders>
            <w:vAlign w:val="center"/>
          </w:tcPr>
          <w:p w14:paraId="7F3AA2E2" w14:textId="224AC9DA" w:rsidR="0047214E" w:rsidRDefault="00C71FE4" w:rsidP="0047214E">
            <w:pPr>
              <w:jc w:val="center"/>
              <w:rPr>
                <w:color w:val="000000"/>
                <w:sz w:val="22"/>
                <w:szCs w:val="22"/>
              </w:rPr>
            </w:pPr>
            <w:r>
              <w:rPr>
                <w:color w:val="000000"/>
                <w:sz w:val="22"/>
                <w:szCs w:val="22"/>
              </w:rPr>
              <w:t>5</w:t>
            </w:r>
          </w:p>
        </w:tc>
        <w:tc>
          <w:tcPr>
            <w:tcW w:w="491" w:type="pct"/>
            <w:tcBorders>
              <w:top w:val="single" w:sz="4" w:space="0" w:color="auto"/>
              <w:left w:val="single" w:sz="4" w:space="0" w:color="auto"/>
              <w:right w:val="single" w:sz="4" w:space="0" w:color="auto"/>
            </w:tcBorders>
            <w:vAlign w:val="center"/>
          </w:tcPr>
          <w:p w14:paraId="0787A952" w14:textId="77777777" w:rsidR="0047214E" w:rsidRPr="007578BD" w:rsidRDefault="0047214E" w:rsidP="0047214E">
            <w:pPr>
              <w:jc w:val="center"/>
              <w:rPr>
                <w:sz w:val="22"/>
                <w:szCs w:val="22"/>
              </w:rPr>
            </w:pPr>
          </w:p>
        </w:tc>
        <w:tc>
          <w:tcPr>
            <w:tcW w:w="492" w:type="pct"/>
            <w:tcBorders>
              <w:top w:val="single" w:sz="4" w:space="0" w:color="auto"/>
              <w:left w:val="single" w:sz="4" w:space="0" w:color="auto"/>
              <w:right w:val="single" w:sz="4" w:space="0" w:color="auto"/>
            </w:tcBorders>
            <w:vAlign w:val="center"/>
          </w:tcPr>
          <w:p w14:paraId="7A7773F2" w14:textId="77777777" w:rsidR="0047214E" w:rsidRPr="007578BD" w:rsidRDefault="0047214E" w:rsidP="0047214E">
            <w:pPr>
              <w:jc w:val="center"/>
              <w:rPr>
                <w:sz w:val="22"/>
                <w:szCs w:val="22"/>
              </w:rPr>
            </w:pPr>
          </w:p>
        </w:tc>
        <w:tc>
          <w:tcPr>
            <w:tcW w:w="1939" w:type="pct"/>
            <w:tcBorders>
              <w:top w:val="single" w:sz="4" w:space="0" w:color="auto"/>
              <w:left w:val="single" w:sz="4" w:space="0" w:color="auto"/>
              <w:right w:val="single" w:sz="4" w:space="0" w:color="auto"/>
            </w:tcBorders>
            <w:vAlign w:val="center"/>
          </w:tcPr>
          <w:p w14:paraId="53A7FDDA" w14:textId="54B4A344" w:rsidR="0047214E" w:rsidRDefault="00C71FE4" w:rsidP="0047214E">
            <w:pPr>
              <w:rPr>
                <w:color w:val="000000"/>
                <w:sz w:val="22"/>
                <w:szCs w:val="22"/>
              </w:rPr>
            </w:pPr>
            <w:r>
              <w:rPr>
                <w:color w:val="000000"/>
                <w:sz w:val="22"/>
                <w:szCs w:val="22"/>
              </w:rPr>
              <w:t>Гофра для унитаза 530 мм</w:t>
            </w:r>
          </w:p>
        </w:tc>
      </w:tr>
      <w:tr w:rsidR="00105A13" w:rsidRPr="004856F6" w14:paraId="4A0BE2BE" w14:textId="77777777" w:rsidTr="009F3D1E">
        <w:trPr>
          <w:trHeight w:val="397"/>
          <w:jc w:val="center"/>
        </w:trPr>
        <w:tc>
          <w:tcPr>
            <w:tcW w:w="190" w:type="pct"/>
            <w:tcBorders>
              <w:top w:val="single" w:sz="4" w:space="0" w:color="auto"/>
              <w:left w:val="single" w:sz="4" w:space="0" w:color="auto"/>
              <w:right w:val="single" w:sz="4" w:space="0" w:color="auto"/>
            </w:tcBorders>
            <w:vAlign w:val="center"/>
          </w:tcPr>
          <w:p w14:paraId="6D82362A" w14:textId="5545E6E3" w:rsidR="00105A13" w:rsidRDefault="002D7E57" w:rsidP="00105A13">
            <w:pPr>
              <w:jc w:val="center"/>
              <w:rPr>
                <w:bCs/>
                <w:sz w:val="24"/>
                <w:szCs w:val="24"/>
              </w:rPr>
            </w:pPr>
            <w:r>
              <w:rPr>
                <w:bCs/>
                <w:sz w:val="24"/>
                <w:szCs w:val="24"/>
              </w:rPr>
              <w:t>3</w:t>
            </w:r>
          </w:p>
        </w:tc>
        <w:tc>
          <w:tcPr>
            <w:tcW w:w="1156" w:type="pct"/>
            <w:tcBorders>
              <w:top w:val="single" w:sz="4" w:space="0" w:color="auto"/>
              <w:left w:val="single" w:sz="4" w:space="0" w:color="auto"/>
              <w:right w:val="single" w:sz="4" w:space="0" w:color="auto"/>
            </w:tcBorders>
            <w:vAlign w:val="center"/>
          </w:tcPr>
          <w:p w14:paraId="3028ACB7" w14:textId="77777777" w:rsidR="00C86E1A" w:rsidRDefault="00C71FE4" w:rsidP="00105A13">
            <w:pPr>
              <w:spacing w:line="276" w:lineRule="auto"/>
              <w:jc w:val="center"/>
              <w:rPr>
                <w:sz w:val="22"/>
                <w:szCs w:val="22"/>
              </w:rPr>
            </w:pPr>
            <w:r>
              <w:rPr>
                <w:sz w:val="22"/>
                <w:szCs w:val="22"/>
              </w:rPr>
              <w:t>Раздвижной слив</w:t>
            </w:r>
          </w:p>
          <w:p w14:paraId="3764DF45" w14:textId="4DE36F5A" w:rsidR="00D52AA6" w:rsidRDefault="00D52AA6" w:rsidP="00105A13">
            <w:pPr>
              <w:spacing w:line="276" w:lineRule="auto"/>
              <w:jc w:val="center"/>
              <w:rPr>
                <w:sz w:val="22"/>
                <w:szCs w:val="22"/>
              </w:rPr>
            </w:pPr>
            <w:r w:rsidRPr="00D52AA6">
              <w:rPr>
                <w:sz w:val="22"/>
                <w:szCs w:val="22"/>
              </w:rPr>
              <w:t>28.14.12.110</w:t>
            </w:r>
          </w:p>
        </w:tc>
        <w:tc>
          <w:tcPr>
            <w:tcW w:w="312" w:type="pct"/>
            <w:tcBorders>
              <w:top w:val="single" w:sz="4" w:space="0" w:color="auto"/>
              <w:left w:val="single" w:sz="4" w:space="0" w:color="auto"/>
              <w:right w:val="single" w:sz="4" w:space="0" w:color="auto"/>
            </w:tcBorders>
            <w:vAlign w:val="center"/>
          </w:tcPr>
          <w:p w14:paraId="33D63734" w14:textId="3144F484" w:rsidR="00105A13" w:rsidRDefault="00C71FE4" w:rsidP="00105A13">
            <w:pPr>
              <w:jc w:val="center"/>
              <w:rPr>
                <w:color w:val="000000"/>
                <w:sz w:val="22"/>
                <w:szCs w:val="22"/>
              </w:rPr>
            </w:pPr>
            <w:r>
              <w:rPr>
                <w:color w:val="000000"/>
                <w:sz w:val="22"/>
                <w:szCs w:val="22"/>
              </w:rPr>
              <w:t>Шт.</w:t>
            </w:r>
          </w:p>
        </w:tc>
        <w:tc>
          <w:tcPr>
            <w:tcW w:w="420" w:type="pct"/>
            <w:tcBorders>
              <w:top w:val="single" w:sz="4" w:space="0" w:color="auto"/>
              <w:left w:val="single" w:sz="4" w:space="0" w:color="auto"/>
              <w:right w:val="single" w:sz="4" w:space="0" w:color="auto"/>
            </w:tcBorders>
            <w:vAlign w:val="center"/>
          </w:tcPr>
          <w:p w14:paraId="3C109743" w14:textId="6FA3C064" w:rsidR="00105A13" w:rsidRDefault="00C71FE4" w:rsidP="00105A13">
            <w:pPr>
              <w:jc w:val="center"/>
              <w:rPr>
                <w:color w:val="000000"/>
                <w:sz w:val="22"/>
                <w:szCs w:val="22"/>
              </w:rPr>
            </w:pPr>
            <w:r>
              <w:rPr>
                <w:color w:val="000000"/>
                <w:sz w:val="22"/>
                <w:szCs w:val="22"/>
              </w:rPr>
              <w:t>10</w:t>
            </w:r>
          </w:p>
        </w:tc>
        <w:tc>
          <w:tcPr>
            <w:tcW w:w="491" w:type="pct"/>
            <w:tcBorders>
              <w:top w:val="single" w:sz="4" w:space="0" w:color="auto"/>
              <w:left w:val="single" w:sz="4" w:space="0" w:color="auto"/>
              <w:right w:val="single" w:sz="4" w:space="0" w:color="auto"/>
            </w:tcBorders>
            <w:vAlign w:val="center"/>
          </w:tcPr>
          <w:p w14:paraId="6387C938" w14:textId="77777777" w:rsidR="00105A13" w:rsidRPr="007578BD" w:rsidRDefault="00105A13" w:rsidP="00105A13">
            <w:pPr>
              <w:jc w:val="center"/>
              <w:rPr>
                <w:sz w:val="22"/>
                <w:szCs w:val="22"/>
              </w:rPr>
            </w:pPr>
          </w:p>
        </w:tc>
        <w:tc>
          <w:tcPr>
            <w:tcW w:w="492" w:type="pct"/>
            <w:tcBorders>
              <w:top w:val="single" w:sz="4" w:space="0" w:color="auto"/>
              <w:left w:val="single" w:sz="4" w:space="0" w:color="auto"/>
              <w:right w:val="single" w:sz="4" w:space="0" w:color="auto"/>
            </w:tcBorders>
            <w:vAlign w:val="center"/>
          </w:tcPr>
          <w:p w14:paraId="6B3F480D" w14:textId="77777777" w:rsidR="00105A13" w:rsidRPr="007578BD" w:rsidRDefault="00105A13" w:rsidP="00105A13">
            <w:pPr>
              <w:jc w:val="center"/>
              <w:rPr>
                <w:sz w:val="22"/>
                <w:szCs w:val="22"/>
              </w:rPr>
            </w:pPr>
          </w:p>
        </w:tc>
        <w:tc>
          <w:tcPr>
            <w:tcW w:w="1939" w:type="pct"/>
            <w:tcBorders>
              <w:top w:val="single" w:sz="4" w:space="0" w:color="auto"/>
              <w:left w:val="single" w:sz="4" w:space="0" w:color="auto"/>
              <w:right w:val="single" w:sz="4" w:space="0" w:color="auto"/>
            </w:tcBorders>
            <w:vAlign w:val="center"/>
          </w:tcPr>
          <w:p w14:paraId="75BC0B56" w14:textId="01601B00" w:rsidR="00105A13" w:rsidRPr="00C86E1A" w:rsidRDefault="00C71FE4" w:rsidP="00C86E1A">
            <w:pPr>
              <w:spacing w:line="276" w:lineRule="auto"/>
              <w:rPr>
                <w:sz w:val="22"/>
                <w:szCs w:val="22"/>
              </w:rPr>
            </w:pPr>
            <w:r>
              <w:rPr>
                <w:sz w:val="22"/>
                <w:szCs w:val="22"/>
              </w:rPr>
              <w:t>Раздвижной слив для унитаза С-990Р</w:t>
            </w:r>
          </w:p>
        </w:tc>
      </w:tr>
      <w:tr w:rsidR="00105A13" w:rsidRPr="004856F6" w14:paraId="0F6E787E" w14:textId="77777777" w:rsidTr="009F3D1E">
        <w:trPr>
          <w:trHeight w:val="397"/>
          <w:jc w:val="center"/>
        </w:trPr>
        <w:tc>
          <w:tcPr>
            <w:tcW w:w="190" w:type="pct"/>
            <w:tcBorders>
              <w:top w:val="single" w:sz="4" w:space="0" w:color="auto"/>
              <w:left w:val="single" w:sz="4" w:space="0" w:color="auto"/>
              <w:right w:val="single" w:sz="4" w:space="0" w:color="auto"/>
            </w:tcBorders>
            <w:vAlign w:val="center"/>
          </w:tcPr>
          <w:p w14:paraId="3AB9A23C" w14:textId="75B768B4" w:rsidR="00105A13" w:rsidRDefault="002D7E57" w:rsidP="00105A13">
            <w:pPr>
              <w:jc w:val="center"/>
              <w:rPr>
                <w:bCs/>
                <w:sz w:val="24"/>
                <w:szCs w:val="24"/>
              </w:rPr>
            </w:pPr>
            <w:r>
              <w:rPr>
                <w:bCs/>
                <w:sz w:val="24"/>
                <w:szCs w:val="24"/>
              </w:rPr>
              <w:t>4</w:t>
            </w:r>
          </w:p>
        </w:tc>
        <w:tc>
          <w:tcPr>
            <w:tcW w:w="1156" w:type="pct"/>
            <w:tcBorders>
              <w:top w:val="single" w:sz="4" w:space="0" w:color="auto"/>
              <w:left w:val="single" w:sz="4" w:space="0" w:color="auto"/>
              <w:right w:val="single" w:sz="4" w:space="0" w:color="auto"/>
            </w:tcBorders>
            <w:vAlign w:val="center"/>
          </w:tcPr>
          <w:p w14:paraId="3080854E" w14:textId="77777777" w:rsidR="002D7E57" w:rsidRDefault="00C71FE4" w:rsidP="00C86E1A">
            <w:pPr>
              <w:spacing w:line="276" w:lineRule="auto"/>
              <w:jc w:val="center"/>
              <w:rPr>
                <w:sz w:val="22"/>
                <w:szCs w:val="22"/>
              </w:rPr>
            </w:pPr>
            <w:r>
              <w:rPr>
                <w:sz w:val="22"/>
                <w:szCs w:val="22"/>
              </w:rPr>
              <w:t>Сифон</w:t>
            </w:r>
          </w:p>
          <w:p w14:paraId="7E91AE09" w14:textId="0C473140" w:rsidR="00D52AA6" w:rsidRDefault="00D52AA6" w:rsidP="00C86E1A">
            <w:pPr>
              <w:spacing w:line="276" w:lineRule="auto"/>
              <w:jc w:val="center"/>
              <w:rPr>
                <w:sz w:val="22"/>
                <w:szCs w:val="22"/>
              </w:rPr>
            </w:pPr>
            <w:r w:rsidRPr="00D52AA6">
              <w:rPr>
                <w:sz w:val="22"/>
                <w:szCs w:val="22"/>
              </w:rPr>
              <w:t>28.14.12.110</w:t>
            </w:r>
          </w:p>
        </w:tc>
        <w:tc>
          <w:tcPr>
            <w:tcW w:w="312" w:type="pct"/>
            <w:tcBorders>
              <w:top w:val="single" w:sz="4" w:space="0" w:color="auto"/>
              <w:left w:val="single" w:sz="4" w:space="0" w:color="auto"/>
              <w:right w:val="single" w:sz="4" w:space="0" w:color="auto"/>
            </w:tcBorders>
            <w:vAlign w:val="center"/>
          </w:tcPr>
          <w:p w14:paraId="35CE9218" w14:textId="267DFC74" w:rsidR="00105A13" w:rsidRDefault="00C71FE4" w:rsidP="002D7E57">
            <w:pPr>
              <w:rPr>
                <w:color w:val="000000"/>
                <w:sz w:val="22"/>
                <w:szCs w:val="22"/>
              </w:rPr>
            </w:pPr>
            <w:r>
              <w:rPr>
                <w:color w:val="000000"/>
                <w:sz w:val="22"/>
                <w:szCs w:val="22"/>
              </w:rPr>
              <w:t xml:space="preserve">   Шт.</w:t>
            </w:r>
          </w:p>
        </w:tc>
        <w:tc>
          <w:tcPr>
            <w:tcW w:w="420" w:type="pct"/>
            <w:tcBorders>
              <w:top w:val="single" w:sz="4" w:space="0" w:color="auto"/>
              <w:left w:val="single" w:sz="4" w:space="0" w:color="auto"/>
              <w:right w:val="single" w:sz="4" w:space="0" w:color="auto"/>
            </w:tcBorders>
            <w:vAlign w:val="center"/>
          </w:tcPr>
          <w:p w14:paraId="50C78240" w14:textId="2D3DCF87" w:rsidR="00105A13" w:rsidRDefault="00C71FE4" w:rsidP="00105A13">
            <w:pPr>
              <w:jc w:val="center"/>
              <w:rPr>
                <w:color w:val="000000"/>
                <w:sz w:val="22"/>
                <w:szCs w:val="22"/>
              </w:rPr>
            </w:pPr>
            <w:r>
              <w:rPr>
                <w:color w:val="000000"/>
                <w:sz w:val="22"/>
                <w:szCs w:val="22"/>
              </w:rPr>
              <w:t>10</w:t>
            </w:r>
          </w:p>
        </w:tc>
        <w:tc>
          <w:tcPr>
            <w:tcW w:w="491" w:type="pct"/>
            <w:tcBorders>
              <w:top w:val="single" w:sz="4" w:space="0" w:color="auto"/>
              <w:left w:val="single" w:sz="4" w:space="0" w:color="auto"/>
              <w:right w:val="single" w:sz="4" w:space="0" w:color="auto"/>
            </w:tcBorders>
            <w:vAlign w:val="center"/>
          </w:tcPr>
          <w:p w14:paraId="10DCC1CC" w14:textId="77777777" w:rsidR="00105A13" w:rsidRPr="007578BD" w:rsidRDefault="00105A13" w:rsidP="00105A13">
            <w:pPr>
              <w:jc w:val="center"/>
              <w:rPr>
                <w:sz w:val="22"/>
                <w:szCs w:val="22"/>
              </w:rPr>
            </w:pPr>
          </w:p>
        </w:tc>
        <w:tc>
          <w:tcPr>
            <w:tcW w:w="492" w:type="pct"/>
            <w:tcBorders>
              <w:top w:val="single" w:sz="4" w:space="0" w:color="auto"/>
              <w:left w:val="single" w:sz="4" w:space="0" w:color="auto"/>
              <w:right w:val="single" w:sz="4" w:space="0" w:color="auto"/>
            </w:tcBorders>
            <w:vAlign w:val="center"/>
          </w:tcPr>
          <w:p w14:paraId="00035BD9" w14:textId="77777777" w:rsidR="00105A13" w:rsidRPr="007578BD" w:rsidRDefault="00105A13" w:rsidP="00105A13">
            <w:pPr>
              <w:jc w:val="center"/>
              <w:rPr>
                <w:sz w:val="22"/>
                <w:szCs w:val="22"/>
              </w:rPr>
            </w:pPr>
          </w:p>
        </w:tc>
        <w:tc>
          <w:tcPr>
            <w:tcW w:w="1939" w:type="pct"/>
            <w:tcBorders>
              <w:top w:val="single" w:sz="4" w:space="0" w:color="auto"/>
              <w:left w:val="single" w:sz="4" w:space="0" w:color="auto"/>
              <w:right w:val="single" w:sz="4" w:space="0" w:color="auto"/>
            </w:tcBorders>
            <w:vAlign w:val="center"/>
          </w:tcPr>
          <w:p w14:paraId="1BE731CE" w14:textId="5CB1203D" w:rsidR="00105A13" w:rsidRDefault="00C71FE4" w:rsidP="00105A13">
            <w:pPr>
              <w:rPr>
                <w:color w:val="000000"/>
                <w:sz w:val="22"/>
                <w:szCs w:val="22"/>
              </w:rPr>
            </w:pPr>
            <w:r>
              <w:rPr>
                <w:color w:val="000000"/>
                <w:sz w:val="22"/>
                <w:szCs w:val="22"/>
              </w:rPr>
              <w:t>Сифон сантехнический 1 ¼ * 40 с гибкой трубой 40*40/50 С1015</w:t>
            </w:r>
          </w:p>
        </w:tc>
      </w:tr>
      <w:tr w:rsidR="002D7E57" w:rsidRPr="004856F6" w14:paraId="270F8617" w14:textId="77777777" w:rsidTr="009F3D1E">
        <w:trPr>
          <w:trHeight w:val="397"/>
          <w:jc w:val="center"/>
        </w:trPr>
        <w:tc>
          <w:tcPr>
            <w:tcW w:w="190" w:type="pct"/>
            <w:tcBorders>
              <w:top w:val="single" w:sz="4" w:space="0" w:color="auto"/>
              <w:left w:val="single" w:sz="4" w:space="0" w:color="auto"/>
              <w:right w:val="single" w:sz="4" w:space="0" w:color="auto"/>
            </w:tcBorders>
            <w:vAlign w:val="center"/>
          </w:tcPr>
          <w:p w14:paraId="7252FE35" w14:textId="1838C438" w:rsidR="002D7E57" w:rsidRDefault="002D7E57" w:rsidP="002D7E57">
            <w:pPr>
              <w:jc w:val="center"/>
              <w:rPr>
                <w:bCs/>
                <w:sz w:val="24"/>
                <w:szCs w:val="24"/>
              </w:rPr>
            </w:pPr>
            <w:r>
              <w:rPr>
                <w:bCs/>
                <w:sz w:val="24"/>
                <w:szCs w:val="24"/>
              </w:rPr>
              <w:t>5</w:t>
            </w:r>
          </w:p>
        </w:tc>
        <w:tc>
          <w:tcPr>
            <w:tcW w:w="1156" w:type="pct"/>
            <w:tcBorders>
              <w:top w:val="single" w:sz="4" w:space="0" w:color="auto"/>
              <w:left w:val="single" w:sz="4" w:space="0" w:color="auto"/>
              <w:right w:val="single" w:sz="4" w:space="0" w:color="auto"/>
            </w:tcBorders>
            <w:vAlign w:val="center"/>
          </w:tcPr>
          <w:p w14:paraId="69F2A56B" w14:textId="77777777" w:rsidR="00C86E1A" w:rsidRDefault="00D52AA6" w:rsidP="002D7E57">
            <w:pPr>
              <w:spacing w:line="276" w:lineRule="auto"/>
              <w:jc w:val="center"/>
              <w:rPr>
                <w:sz w:val="22"/>
                <w:szCs w:val="22"/>
              </w:rPr>
            </w:pPr>
            <w:r>
              <w:rPr>
                <w:sz w:val="22"/>
                <w:szCs w:val="22"/>
              </w:rPr>
              <w:t>Перчатки</w:t>
            </w:r>
          </w:p>
          <w:p w14:paraId="74EF2C5D" w14:textId="6C3134D1" w:rsidR="00D52AA6" w:rsidRDefault="00D52AA6" w:rsidP="002D7E57">
            <w:pPr>
              <w:spacing w:line="276" w:lineRule="auto"/>
              <w:jc w:val="center"/>
              <w:rPr>
                <w:sz w:val="22"/>
                <w:szCs w:val="22"/>
              </w:rPr>
            </w:pPr>
            <w:r w:rsidRPr="00D52AA6">
              <w:rPr>
                <w:sz w:val="22"/>
                <w:szCs w:val="22"/>
              </w:rPr>
              <w:t>14.12.30.150</w:t>
            </w:r>
          </w:p>
        </w:tc>
        <w:tc>
          <w:tcPr>
            <w:tcW w:w="312" w:type="pct"/>
            <w:tcBorders>
              <w:top w:val="single" w:sz="4" w:space="0" w:color="auto"/>
              <w:left w:val="single" w:sz="4" w:space="0" w:color="auto"/>
              <w:right w:val="single" w:sz="4" w:space="0" w:color="auto"/>
            </w:tcBorders>
            <w:vAlign w:val="center"/>
          </w:tcPr>
          <w:p w14:paraId="1685E865" w14:textId="104635DA" w:rsidR="002D7E57" w:rsidRDefault="00D52AA6" w:rsidP="002D7E57">
            <w:pPr>
              <w:jc w:val="center"/>
              <w:rPr>
                <w:color w:val="000000"/>
                <w:sz w:val="22"/>
                <w:szCs w:val="22"/>
              </w:rPr>
            </w:pPr>
            <w:r>
              <w:rPr>
                <w:color w:val="000000"/>
                <w:sz w:val="22"/>
                <w:szCs w:val="22"/>
              </w:rPr>
              <w:t>пара</w:t>
            </w:r>
          </w:p>
        </w:tc>
        <w:tc>
          <w:tcPr>
            <w:tcW w:w="420" w:type="pct"/>
            <w:tcBorders>
              <w:top w:val="single" w:sz="4" w:space="0" w:color="auto"/>
              <w:left w:val="single" w:sz="4" w:space="0" w:color="auto"/>
              <w:right w:val="single" w:sz="4" w:space="0" w:color="auto"/>
            </w:tcBorders>
            <w:vAlign w:val="center"/>
          </w:tcPr>
          <w:p w14:paraId="2A3120DE" w14:textId="65772CD4" w:rsidR="002D7E57" w:rsidRDefault="00D52AA6" w:rsidP="002D7E57">
            <w:pPr>
              <w:jc w:val="center"/>
              <w:rPr>
                <w:color w:val="000000"/>
                <w:sz w:val="22"/>
                <w:szCs w:val="22"/>
              </w:rPr>
            </w:pPr>
            <w:r>
              <w:rPr>
                <w:color w:val="000000"/>
                <w:sz w:val="22"/>
                <w:szCs w:val="22"/>
              </w:rPr>
              <w:t>100</w:t>
            </w:r>
          </w:p>
        </w:tc>
        <w:tc>
          <w:tcPr>
            <w:tcW w:w="491" w:type="pct"/>
            <w:tcBorders>
              <w:top w:val="single" w:sz="4" w:space="0" w:color="auto"/>
              <w:left w:val="single" w:sz="4" w:space="0" w:color="auto"/>
              <w:right w:val="single" w:sz="4" w:space="0" w:color="auto"/>
            </w:tcBorders>
            <w:vAlign w:val="center"/>
          </w:tcPr>
          <w:p w14:paraId="39C6A4A3" w14:textId="77777777" w:rsidR="002D7E57" w:rsidRPr="007578BD" w:rsidRDefault="002D7E57" w:rsidP="002D7E57">
            <w:pPr>
              <w:jc w:val="center"/>
              <w:rPr>
                <w:sz w:val="22"/>
                <w:szCs w:val="22"/>
              </w:rPr>
            </w:pPr>
          </w:p>
        </w:tc>
        <w:tc>
          <w:tcPr>
            <w:tcW w:w="492" w:type="pct"/>
            <w:tcBorders>
              <w:top w:val="single" w:sz="4" w:space="0" w:color="auto"/>
              <w:left w:val="single" w:sz="4" w:space="0" w:color="auto"/>
              <w:right w:val="single" w:sz="4" w:space="0" w:color="auto"/>
            </w:tcBorders>
            <w:vAlign w:val="center"/>
          </w:tcPr>
          <w:p w14:paraId="14A6DFB4" w14:textId="77777777" w:rsidR="002D7E57" w:rsidRPr="007578BD" w:rsidRDefault="002D7E57" w:rsidP="002D7E57">
            <w:pPr>
              <w:jc w:val="center"/>
              <w:rPr>
                <w:sz w:val="22"/>
                <w:szCs w:val="22"/>
              </w:rPr>
            </w:pPr>
          </w:p>
        </w:tc>
        <w:tc>
          <w:tcPr>
            <w:tcW w:w="1939" w:type="pct"/>
            <w:tcBorders>
              <w:top w:val="single" w:sz="4" w:space="0" w:color="auto"/>
              <w:left w:val="single" w:sz="4" w:space="0" w:color="auto"/>
              <w:right w:val="single" w:sz="4" w:space="0" w:color="auto"/>
            </w:tcBorders>
            <w:vAlign w:val="center"/>
          </w:tcPr>
          <w:p w14:paraId="60E0B1BD" w14:textId="62E9ED84" w:rsidR="002D7E57" w:rsidRPr="00C86E1A" w:rsidRDefault="00D52AA6" w:rsidP="002D7E57">
            <w:pPr>
              <w:rPr>
                <w:color w:val="000000"/>
                <w:sz w:val="22"/>
                <w:szCs w:val="22"/>
              </w:rPr>
            </w:pPr>
            <w:r>
              <w:rPr>
                <w:color w:val="000000"/>
                <w:sz w:val="22"/>
                <w:szCs w:val="22"/>
              </w:rPr>
              <w:t>Перчатки х/б</w:t>
            </w:r>
          </w:p>
        </w:tc>
      </w:tr>
      <w:tr w:rsidR="002D7E57" w:rsidRPr="004856F6" w14:paraId="580687D4" w14:textId="77777777" w:rsidTr="009F3D1E">
        <w:trPr>
          <w:trHeight w:val="397"/>
          <w:jc w:val="center"/>
        </w:trPr>
        <w:tc>
          <w:tcPr>
            <w:tcW w:w="190" w:type="pct"/>
            <w:tcBorders>
              <w:top w:val="single" w:sz="4" w:space="0" w:color="auto"/>
              <w:left w:val="single" w:sz="4" w:space="0" w:color="auto"/>
              <w:right w:val="single" w:sz="4" w:space="0" w:color="auto"/>
            </w:tcBorders>
            <w:vAlign w:val="center"/>
          </w:tcPr>
          <w:p w14:paraId="4B130BFA" w14:textId="54CC5183" w:rsidR="002D7E57" w:rsidRDefault="002D7E57" w:rsidP="002D7E57">
            <w:pPr>
              <w:jc w:val="center"/>
              <w:rPr>
                <w:bCs/>
                <w:sz w:val="24"/>
                <w:szCs w:val="24"/>
              </w:rPr>
            </w:pPr>
            <w:r>
              <w:rPr>
                <w:bCs/>
                <w:sz w:val="24"/>
                <w:szCs w:val="24"/>
              </w:rPr>
              <w:t>6</w:t>
            </w:r>
          </w:p>
        </w:tc>
        <w:tc>
          <w:tcPr>
            <w:tcW w:w="1156" w:type="pct"/>
            <w:tcBorders>
              <w:top w:val="single" w:sz="4" w:space="0" w:color="auto"/>
              <w:left w:val="single" w:sz="4" w:space="0" w:color="auto"/>
              <w:right w:val="single" w:sz="4" w:space="0" w:color="auto"/>
            </w:tcBorders>
            <w:vAlign w:val="center"/>
          </w:tcPr>
          <w:p w14:paraId="766CB741" w14:textId="77777777" w:rsidR="002D7E57" w:rsidRDefault="00D52AA6" w:rsidP="001733C3">
            <w:pPr>
              <w:spacing w:line="276" w:lineRule="auto"/>
              <w:jc w:val="center"/>
              <w:rPr>
                <w:sz w:val="22"/>
                <w:szCs w:val="22"/>
              </w:rPr>
            </w:pPr>
            <w:r>
              <w:rPr>
                <w:sz w:val="22"/>
                <w:szCs w:val="22"/>
              </w:rPr>
              <w:t>Подводка для воды</w:t>
            </w:r>
          </w:p>
          <w:p w14:paraId="34BF6311" w14:textId="54AAC0FA" w:rsidR="00D52AA6" w:rsidRDefault="00D52AA6" w:rsidP="001733C3">
            <w:pPr>
              <w:spacing w:line="276" w:lineRule="auto"/>
              <w:jc w:val="center"/>
              <w:rPr>
                <w:sz w:val="22"/>
                <w:szCs w:val="22"/>
              </w:rPr>
            </w:pPr>
            <w:r w:rsidRPr="00D52AA6">
              <w:rPr>
                <w:sz w:val="22"/>
                <w:szCs w:val="22"/>
              </w:rPr>
              <w:t>22.21.21.130</w:t>
            </w:r>
          </w:p>
        </w:tc>
        <w:tc>
          <w:tcPr>
            <w:tcW w:w="312" w:type="pct"/>
            <w:tcBorders>
              <w:top w:val="single" w:sz="4" w:space="0" w:color="auto"/>
              <w:left w:val="single" w:sz="4" w:space="0" w:color="auto"/>
              <w:right w:val="single" w:sz="4" w:space="0" w:color="auto"/>
            </w:tcBorders>
            <w:vAlign w:val="center"/>
          </w:tcPr>
          <w:p w14:paraId="2D485693" w14:textId="3FEA8AFA" w:rsidR="002D7E57" w:rsidRDefault="00D52AA6" w:rsidP="002D7E57">
            <w:pPr>
              <w:jc w:val="center"/>
              <w:rPr>
                <w:color w:val="000000"/>
                <w:sz w:val="22"/>
                <w:szCs w:val="22"/>
              </w:rPr>
            </w:pPr>
            <w:r>
              <w:rPr>
                <w:color w:val="000000"/>
                <w:sz w:val="22"/>
                <w:szCs w:val="22"/>
              </w:rPr>
              <w:t>пара</w:t>
            </w:r>
          </w:p>
        </w:tc>
        <w:tc>
          <w:tcPr>
            <w:tcW w:w="420" w:type="pct"/>
            <w:tcBorders>
              <w:top w:val="single" w:sz="4" w:space="0" w:color="auto"/>
              <w:left w:val="single" w:sz="4" w:space="0" w:color="auto"/>
              <w:right w:val="single" w:sz="4" w:space="0" w:color="auto"/>
            </w:tcBorders>
            <w:vAlign w:val="center"/>
          </w:tcPr>
          <w:p w14:paraId="4B2DFF3F" w14:textId="42470434" w:rsidR="002D7E57" w:rsidRDefault="00D52AA6" w:rsidP="002D7E57">
            <w:pPr>
              <w:jc w:val="center"/>
              <w:rPr>
                <w:color w:val="000000"/>
                <w:sz w:val="22"/>
                <w:szCs w:val="22"/>
              </w:rPr>
            </w:pPr>
            <w:r>
              <w:rPr>
                <w:color w:val="000000"/>
                <w:sz w:val="22"/>
                <w:szCs w:val="22"/>
              </w:rPr>
              <w:t>20</w:t>
            </w:r>
          </w:p>
        </w:tc>
        <w:tc>
          <w:tcPr>
            <w:tcW w:w="491" w:type="pct"/>
            <w:tcBorders>
              <w:top w:val="single" w:sz="4" w:space="0" w:color="auto"/>
              <w:left w:val="single" w:sz="4" w:space="0" w:color="auto"/>
              <w:right w:val="single" w:sz="4" w:space="0" w:color="auto"/>
            </w:tcBorders>
            <w:vAlign w:val="center"/>
          </w:tcPr>
          <w:p w14:paraId="3EA5F66B" w14:textId="77777777" w:rsidR="002D7E57" w:rsidRPr="007578BD" w:rsidRDefault="002D7E57" w:rsidP="002D7E57">
            <w:pPr>
              <w:jc w:val="center"/>
              <w:rPr>
                <w:sz w:val="22"/>
                <w:szCs w:val="22"/>
              </w:rPr>
            </w:pPr>
          </w:p>
        </w:tc>
        <w:tc>
          <w:tcPr>
            <w:tcW w:w="492" w:type="pct"/>
            <w:tcBorders>
              <w:top w:val="single" w:sz="4" w:space="0" w:color="auto"/>
              <w:left w:val="single" w:sz="4" w:space="0" w:color="auto"/>
              <w:right w:val="single" w:sz="4" w:space="0" w:color="auto"/>
            </w:tcBorders>
            <w:vAlign w:val="center"/>
          </w:tcPr>
          <w:p w14:paraId="7FEB3B3D" w14:textId="77777777" w:rsidR="002D7E57" w:rsidRPr="007578BD" w:rsidRDefault="002D7E57" w:rsidP="002D7E57">
            <w:pPr>
              <w:jc w:val="center"/>
              <w:rPr>
                <w:sz w:val="22"/>
                <w:szCs w:val="22"/>
              </w:rPr>
            </w:pPr>
          </w:p>
        </w:tc>
        <w:tc>
          <w:tcPr>
            <w:tcW w:w="1939" w:type="pct"/>
            <w:tcBorders>
              <w:top w:val="single" w:sz="4" w:space="0" w:color="auto"/>
              <w:left w:val="single" w:sz="4" w:space="0" w:color="auto"/>
              <w:right w:val="single" w:sz="4" w:space="0" w:color="auto"/>
            </w:tcBorders>
            <w:vAlign w:val="center"/>
          </w:tcPr>
          <w:p w14:paraId="7E4C813A" w14:textId="4963B944" w:rsidR="002D7E57" w:rsidRDefault="00D52AA6" w:rsidP="002D7E57">
            <w:pPr>
              <w:rPr>
                <w:color w:val="000000"/>
                <w:sz w:val="22"/>
                <w:szCs w:val="22"/>
              </w:rPr>
            </w:pPr>
            <w:r>
              <w:rPr>
                <w:color w:val="000000"/>
                <w:sz w:val="22"/>
                <w:szCs w:val="22"/>
              </w:rPr>
              <w:t>Гибкая подводка для воды 80 см, резьба гайки внутренняя 1/2</w:t>
            </w:r>
          </w:p>
        </w:tc>
      </w:tr>
      <w:tr w:rsidR="00C71FE4" w:rsidRPr="004856F6" w14:paraId="568269B8" w14:textId="77777777" w:rsidTr="009F3D1E">
        <w:trPr>
          <w:trHeight w:val="397"/>
          <w:jc w:val="center"/>
        </w:trPr>
        <w:tc>
          <w:tcPr>
            <w:tcW w:w="190" w:type="pct"/>
            <w:tcBorders>
              <w:top w:val="single" w:sz="4" w:space="0" w:color="auto"/>
              <w:left w:val="single" w:sz="4" w:space="0" w:color="auto"/>
              <w:right w:val="single" w:sz="4" w:space="0" w:color="auto"/>
            </w:tcBorders>
            <w:vAlign w:val="center"/>
          </w:tcPr>
          <w:p w14:paraId="05C9DFDC" w14:textId="4B1BCB68" w:rsidR="00C71FE4" w:rsidRDefault="00C71FE4" w:rsidP="002D7E57">
            <w:pPr>
              <w:jc w:val="center"/>
              <w:rPr>
                <w:bCs/>
                <w:sz w:val="24"/>
                <w:szCs w:val="24"/>
              </w:rPr>
            </w:pPr>
            <w:r>
              <w:rPr>
                <w:bCs/>
                <w:sz w:val="24"/>
                <w:szCs w:val="24"/>
              </w:rPr>
              <w:t>7</w:t>
            </w:r>
          </w:p>
        </w:tc>
        <w:tc>
          <w:tcPr>
            <w:tcW w:w="1156" w:type="pct"/>
            <w:tcBorders>
              <w:top w:val="single" w:sz="4" w:space="0" w:color="auto"/>
              <w:left w:val="single" w:sz="4" w:space="0" w:color="auto"/>
              <w:right w:val="single" w:sz="4" w:space="0" w:color="auto"/>
            </w:tcBorders>
            <w:vAlign w:val="center"/>
          </w:tcPr>
          <w:p w14:paraId="0B89C318" w14:textId="77777777" w:rsidR="00C71FE4" w:rsidRDefault="00D52AA6" w:rsidP="001733C3">
            <w:pPr>
              <w:spacing w:line="276" w:lineRule="auto"/>
              <w:jc w:val="center"/>
              <w:rPr>
                <w:sz w:val="22"/>
                <w:szCs w:val="22"/>
              </w:rPr>
            </w:pPr>
            <w:r>
              <w:rPr>
                <w:sz w:val="22"/>
                <w:szCs w:val="22"/>
              </w:rPr>
              <w:t>Труба полипропиленовая</w:t>
            </w:r>
          </w:p>
          <w:p w14:paraId="2C9DAB41" w14:textId="3ABC47BE" w:rsidR="00D52AA6" w:rsidRDefault="00D52AA6" w:rsidP="001733C3">
            <w:pPr>
              <w:spacing w:line="276" w:lineRule="auto"/>
              <w:jc w:val="center"/>
              <w:rPr>
                <w:sz w:val="22"/>
                <w:szCs w:val="22"/>
              </w:rPr>
            </w:pPr>
            <w:r w:rsidRPr="00D52AA6">
              <w:rPr>
                <w:sz w:val="22"/>
                <w:szCs w:val="22"/>
              </w:rPr>
              <w:t>22.21.29.110</w:t>
            </w:r>
          </w:p>
        </w:tc>
        <w:tc>
          <w:tcPr>
            <w:tcW w:w="312" w:type="pct"/>
            <w:tcBorders>
              <w:top w:val="single" w:sz="4" w:space="0" w:color="auto"/>
              <w:left w:val="single" w:sz="4" w:space="0" w:color="auto"/>
              <w:right w:val="single" w:sz="4" w:space="0" w:color="auto"/>
            </w:tcBorders>
            <w:vAlign w:val="center"/>
          </w:tcPr>
          <w:p w14:paraId="37BF9629" w14:textId="70BA4DE6" w:rsidR="00C71FE4" w:rsidRDefault="00D52AA6" w:rsidP="002D7E57">
            <w:pPr>
              <w:jc w:val="center"/>
              <w:rPr>
                <w:color w:val="000000"/>
                <w:sz w:val="22"/>
                <w:szCs w:val="22"/>
              </w:rPr>
            </w:pPr>
            <w:r>
              <w:rPr>
                <w:color w:val="000000"/>
                <w:sz w:val="22"/>
                <w:szCs w:val="22"/>
              </w:rPr>
              <w:t>Шт.</w:t>
            </w:r>
          </w:p>
        </w:tc>
        <w:tc>
          <w:tcPr>
            <w:tcW w:w="420" w:type="pct"/>
            <w:tcBorders>
              <w:top w:val="single" w:sz="4" w:space="0" w:color="auto"/>
              <w:left w:val="single" w:sz="4" w:space="0" w:color="auto"/>
              <w:right w:val="single" w:sz="4" w:space="0" w:color="auto"/>
            </w:tcBorders>
            <w:vAlign w:val="center"/>
          </w:tcPr>
          <w:p w14:paraId="4BF0698D" w14:textId="1BEBBD50" w:rsidR="00C71FE4" w:rsidRDefault="00D52AA6" w:rsidP="002D7E57">
            <w:pPr>
              <w:jc w:val="center"/>
              <w:rPr>
                <w:color w:val="000000"/>
                <w:sz w:val="22"/>
                <w:szCs w:val="22"/>
              </w:rPr>
            </w:pPr>
            <w:r>
              <w:rPr>
                <w:color w:val="000000"/>
                <w:sz w:val="22"/>
                <w:szCs w:val="22"/>
              </w:rPr>
              <w:t>20</w:t>
            </w:r>
          </w:p>
        </w:tc>
        <w:tc>
          <w:tcPr>
            <w:tcW w:w="491" w:type="pct"/>
            <w:tcBorders>
              <w:top w:val="single" w:sz="4" w:space="0" w:color="auto"/>
              <w:left w:val="single" w:sz="4" w:space="0" w:color="auto"/>
              <w:right w:val="single" w:sz="4" w:space="0" w:color="auto"/>
            </w:tcBorders>
            <w:vAlign w:val="center"/>
          </w:tcPr>
          <w:p w14:paraId="610E2B13" w14:textId="77777777" w:rsidR="00C71FE4" w:rsidRPr="007578BD" w:rsidRDefault="00C71FE4" w:rsidP="002D7E57">
            <w:pPr>
              <w:jc w:val="center"/>
              <w:rPr>
                <w:sz w:val="22"/>
                <w:szCs w:val="22"/>
              </w:rPr>
            </w:pPr>
          </w:p>
        </w:tc>
        <w:tc>
          <w:tcPr>
            <w:tcW w:w="492" w:type="pct"/>
            <w:tcBorders>
              <w:top w:val="single" w:sz="4" w:space="0" w:color="auto"/>
              <w:left w:val="single" w:sz="4" w:space="0" w:color="auto"/>
              <w:right w:val="single" w:sz="4" w:space="0" w:color="auto"/>
            </w:tcBorders>
            <w:vAlign w:val="center"/>
          </w:tcPr>
          <w:p w14:paraId="77976478" w14:textId="77777777" w:rsidR="00C71FE4" w:rsidRPr="007578BD" w:rsidRDefault="00C71FE4" w:rsidP="002D7E57">
            <w:pPr>
              <w:jc w:val="center"/>
              <w:rPr>
                <w:sz w:val="22"/>
                <w:szCs w:val="22"/>
              </w:rPr>
            </w:pPr>
          </w:p>
        </w:tc>
        <w:tc>
          <w:tcPr>
            <w:tcW w:w="1939" w:type="pct"/>
            <w:tcBorders>
              <w:top w:val="single" w:sz="4" w:space="0" w:color="auto"/>
              <w:left w:val="single" w:sz="4" w:space="0" w:color="auto"/>
              <w:right w:val="single" w:sz="4" w:space="0" w:color="auto"/>
            </w:tcBorders>
            <w:vAlign w:val="center"/>
          </w:tcPr>
          <w:p w14:paraId="05F6575E" w14:textId="4599ECB5" w:rsidR="00C71FE4" w:rsidRPr="00D52AA6" w:rsidRDefault="00D52AA6" w:rsidP="002D7E57">
            <w:pPr>
              <w:rPr>
                <w:color w:val="000000"/>
                <w:sz w:val="22"/>
                <w:szCs w:val="22"/>
              </w:rPr>
            </w:pPr>
            <w:r>
              <w:rPr>
                <w:color w:val="000000"/>
                <w:sz w:val="22"/>
                <w:szCs w:val="22"/>
              </w:rPr>
              <w:t xml:space="preserve">Труба полипропиленовая </w:t>
            </w:r>
            <w:r>
              <w:rPr>
                <w:color w:val="000000"/>
                <w:sz w:val="22"/>
                <w:szCs w:val="22"/>
                <w:lang w:val="en-US"/>
              </w:rPr>
              <w:t>d</w:t>
            </w:r>
            <w:r w:rsidRPr="00D52AA6">
              <w:rPr>
                <w:color w:val="000000"/>
                <w:sz w:val="22"/>
                <w:szCs w:val="22"/>
              </w:rPr>
              <w:t>110</w:t>
            </w:r>
            <w:r>
              <w:rPr>
                <w:color w:val="000000"/>
                <w:sz w:val="22"/>
                <w:szCs w:val="22"/>
              </w:rPr>
              <w:t xml:space="preserve"> мм, длина 500 мм, канализационная, цвет – серый.</w:t>
            </w:r>
          </w:p>
        </w:tc>
      </w:tr>
      <w:tr w:rsidR="00D52AA6" w:rsidRPr="004856F6" w14:paraId="5B14E180" w14:textId="77777777" w:rsidTr="009F3D1E">
        <w:trPr>
          <w:trHeight w:val="397"/>
          <w:jc w:val="center"/>
        </w:trPr>
        <w:tc>
          <w:tcPr>
            <w:tcW w:w="190" w:type="pct"/>
            <w:tcBorders>
              <w:top w:val="single" w:sz="4" w:space="0" w:color="auto"/>
              <w:left w:val="single" w:sz="4" w:space="0" w:color="auto"/>
              <w:right w:val="single" w:sz="4" w:space="0" w:color="auto"/>
            </w:tcBorders>
            <w:vAlign w:val="center"/>
          </w:tcPr>
          <w:p w14:paraId="2F42F72C" w14:textId="045741CE" w:rsidR="00D52AA6" w:rsidRDefault="00D52AA6" w:rsidP="00D52AA6">
            <w:pPr>
              <w:jc w:val="center"/>
              <w:rPr>
                <w:bCs/>
                <w:sz w:val="24"/>
                <w:szCs w:val="24"/>
              </w:rPr>
            </w:pPr>
            <w:r>
              <w:rPr>
                <w:bCs/>
                <w:sz w:val="24"/>
                <w:szCs w:val="24"/>
              </w:rPr>
              <w:t>8</w:t>
            </w:r>
          </w:p>
        </w:tc>
        <w:tc>
          <w:tcPr>
            <w:tcW w:w="1156" w:type="pct"/>
            <w:tcBorders>
              <w:top w:val="single" w:sz="4" w:space="0" w:color="auto"/>
              <w:left w:val="single" w:sz="4" w:space="0" w:color="auto"/>
              <w:right w:val="single" w:sz="4" w:space="0" w:color="auto"/>
            </w:tcBorders>
            <w:vAlign w:val="center"/>
          </w:tcPr>
          <w:p w14:paraId="25B3E025" w14:textId="77777777" w:rsidR="00D52AA6" w:rsidRDefault="00D52AA6" w:rsidP="00D52AA6">
            <w:pPr>
              <w:spacing w:line="276" w:lineRule="auto"/>
              <w:jc w:val="center"/>
              <w:rPr>
                <w:sz w:val="22"/>
                <w:szCs w:val="22"/>
              </w:rPr>
            </w:pPr>
            <w:r>
              <w:rPr>
                <w:sz w:val="22"/>
                <w:szCs w:val="22"/>
              </w:rPr>
              <w:t>Труба полипропиленовая</w:t>
            </w:r>
          </w:p>
          <w:p w14:paraId="37113105" w14:textId="3769E0BE" w:rsidR="00D52AA6" w:rsidRDefault="00D52AA6" w:rsidP="00D52AA6">
            <w:pPr>
              <w:spacing w:line="276" w:lineRule="auto"/>
              <w:jc w:val="center"/>
              <w:rPr>
                <w:sz w:val="22"/>
                <w:szCs w:val="22"/>
              </w:rPr>
            </w:pPr>
            <w:r w:rsidRPr="00D52AA6">
              <w:rPr>
                <w:sz w:val="22"/>
                <w:szCs w:val="22"/>
              </w:rPr>
              <w:t>22.21.29.110</w:t>
            </w:r>
          </w:p>
        </w:tc>
        <w:tc>
          <w:tcPr>
            <w:tcW w:w="312" w:type="pct"/>
            <w:tcBorders>
              <w:top w:val="single" w:sz="4" w:space="0" w:color="auto"/>
              <w:left w:val="single" w:sz="4" w:space="0" w:color="auto"/>
              <w:right w:val="single" w:sz="4" w:space="0" w:color="auto"/>
            </w:tcBorders>
            <w:vAlign w:val="center"/>
          </w:tcPr>
          <w:p w14:paraId="29926515" w14:textId="3D3F1B66" w:rsidR="00D52AA6" w:rsidRDefault="00D52AA6" w:rsidP="00D52AA6">
            <w:pPr>
              <w:jc w:val="center"/>
              <w:rPr>
                <w:color w:val="000000"/>
                <w:sz w:val="22"/>
                <w:szCs w:val="22"/>
              </w:rPr>
            </w:pPr>
            <w:r>
              <w:rPr>
                <w:color w:val="000000"/>
                <w:sz w:val="22"/>
                <w:szCs w:val="22"/>
              </w:rPr>
              <w:t>Шт.</w:t>
            </w:r>
          </w:p>
        </w:tc>
        <w:tc>
          <w:tcPr>
            <w:tcW w:w="420" w:type="pct"/>
            <w:tcBorders>
              <w:top w:val="single" w:sz="4" w:space="0" w:color="auto"/>
              <w:left w:val="single" w:sz="4" w:space="0" w:color="auto"/>
              <w:right w:val="single" w:sz="4" w:space="0" w:color="auto"/>
            </w:tcBorders>
            <w:vAlign w:val="center"/>
          </w:tcPr>
          <w:p w14:paraId="703CAF6B" w14:textId="390AF8B7" w:rsidR="00D52AA6" w:rsidRDefault="00D52AA6" w:rsidP="00D52AA6">
            <w:pPr>
              <w:jc w:val="center"/>
              <w:rPr>
                <w:color w:val="000000"/>
                <w:sz w:val="22"/>
                <w:szCs w:val="22"/>
              </w:rPr>
            </w:pPr>
            <w:r>
              <w:rPr>
                <w:color w:val="000000"/>
                <w:sz w:val="22"/>
                <w:szCs w:val="22"/>
              </w:rPr>
              <w:t>20</w:t>
            </w:r>
          </w:p>
        </w:tc>
        <w:tc>
          <w:tcPr>
            <w:tcW w:w="491" w:type="pct"/>
            <w:tcBorders>
              <w:top w:val="single" w:sz="4" w:space="0" w:color="auto"/>
              <w:left w:val="single" w:sz="4" w:space="0" w:color="auto"/>
              <w:right w:val="single" w:sz="4" w:space="0" w:color="auto"/>
            </w:tcBorders>
            <w:vAlign w:val="center"/>
          </w:tcPr>
          <w:p w14:paraId="63227F13" w14:textId="77777777" w:rsidR="00D52AA6" w:rsidRPr="007578BD" w:rsidRDefault="00D52AA6" w:rsidP="00D52AA6">
            <w:pPr>
              <w:jc w:val="center"/>
              <w:rPr>
                <w:sz w:val="22"/>
                <w:szCs w:val="22"/>
              </w:rPr>
            </w:pPr>
          </w:p>
        </w:tc>
        <w:tc>
          <w:tcPr>
            <w:tcW w:w="492" w:type="pct"/>
            <w:tcBorders>
              <w:top w:val="single" w:sz="4" w:space="0" w:color="auto"/>
              <w:left w:val="single" w:sz="4" w:space="0" w:color="auto"/>
              <w:right w:val="single" w:sz="4" w:space="0" w:color="auto"/>
            </w:tcBorders>
            <w:vAlign w:val="center"/>
          </w:tcPr>
          <w:p w14:paraId="3D71E8A0" w14:textId="77777777" w:rsidR="00D52AA6" w:rsidRPr="007578BD" w:rsidRDefault="00D52AA6" w:rsidP="00D52AA6">
            <w:pPr>
              <w:jc w:val="center"/>
              <w:rPr>
                <w:sz w:val="22"/>
                <w:szCs w:val="22"/>
              </w:rPr>
            </w:pPr>
          </w:p>
        </w:tc>
        <w:tc>
          <w:tcPr>
            <w:tcW w:w="1939" w:type="pct"/>
            <w:tcBorders>
              <w:top w:val="single" w:sz="4" w:space="0" w:color="auto"/>
              <w:left w:val="single" w:sz="4" w:space="0" w:color="auto"/>
              <w:right w:val="single" w:sz="4" w:space="0" w:color="auto"/>
            </w:tcBorders>
            <w:vAlign w:val="center"/>
          </w:tcPr>
          <w:p w14:paraId="55F60B1B" w14:textId="66D2A50E" w:rsidR="00D52AA6" w:rsidRDefault="00D52AA6" w:rsidP="00D52AA6">
            <w:pPr>
              <w:rPr>
                <w:color w:val="000000"/>
                <w:sz w:val="22"/>
                <w:szCs w:val="22"/>
              </w:rPr>
            </w:pPr>
            <w:r>
              <w:rPr>
                <w:color w:val="000000"/>
                <w:sz w:val="22"/>
                <w:szCs w:val="22"/>
              </w:rPr>
              <w:t xml:space="preserve">Труба полипропиленовая </w:t>
            </w:r>
            <w:r>
              <w:rPr>
                <w:color w:val="000000"/>
                <w:sz w:val="22"/>
                <w:szCs w:val="22"/>
                <w:lang w:val="en-US"/>
              </w:rPr>
              <w:t>d</w:t>
            </w:r>
            <w:r>
              <w:rPr>
                <w:color w:val="000000"/>
                <w:sz w:val="22"/>
                <w:szCs w:val="22"/>
              </w:rPr>
              <w:t>50</w:t>
            </w:r>
            <w:r>
              <w:rPr>
                <w:color w:val="000000"/>
                <w:sz w:val="22"/>
                <w:szCs w:val="22"/>
              </w:rPr>
              <w:t xml:space="preserve"> мм, длина 500 мм, канализационная, цвет – серый.</w:t>
            </w:r>
          </w:p>
        </w:tc>
      </w:tr>
      <w:tr w:rsidR="00D52AA6" w:rsidRPr="004856F6" w14:paraId="512D1847" w14:textId="77777777" w:rsidTr="009F3D1E">
        <w:trPr>
          <w:trHeight w:val="338"/>
          <w:jc w:val="center"/>
        </w:trPr>
        <w:tc>
          <w:tcPr>
            <w:tcW w:w="190" w:type="pct"/>
            <w:tcBorders>
              <w:top w:val="single" w:sz="4" w:space="0" w:color="auto"/>
              <w:left w:val="single" w:sz="4" w:space="0" w:color="auto"/>
              <w:bottom w:val="single" w:sz="4" w:space="0" w:color="auto"/>
              <w:right w:val="single" w:sz="4" w:space="0" w:color="auto"/>
            </w:tcBorders>
          </w:tcPr>
          <w:p w14:paraId="14FFFED0" w14:textId="77777777" w:rsidR="00D52AA6" w:rsidRPr="004856F6" w:rsidRDefault="00D52AA6" w:rsidP="00D52AA6">
            <w:pPr>
              <w:jc w:val="both"/>
              <w:rPr>
                <w:b/>
                <w:sz w:val="24"/>
                <w:szCs w:val="24"/>
              </w:rPr>
            </w:pPr>
          </w:p>
        </w:tc>
        <w:tc>
          <w:tcPr>
            <w:tcW w:w="1156" w:type="pct"/>
            <w:tcBorders>
              <w:top w:val="single" w:sz="4" w:space="0" w:color="auto"/>
              <w:left w:val="single" w:sz="4" w:space="0" w:color="auto"/>
              <w:bottom w:val="single" w:sz="4" w:space="0" w:color="auto"/>
              <w:right w:val="single" w:sz="4" w:space="0" w:color="auto"/>
            </w:tcBorders>
            <w:vAlign w:val="center"/>
          </w:tcPr>
          <w:p w14:paraId="3BDF25F0" w14:textId="77777777" w:rsidR="00D52AA6" w:rsidRPr="004856F6" w:rsidRDefault="00D52AA6" w:rsidP="00D52AA6">
            <w:pPr>
              <w:rPr>
                <w:color w:val="000000"/>
                <w:sz w:val="24"/>
                <w:szCs w:val="24"/>
              </w:rPr>
            </w:pPr>
          </w:p>
        </w:tc>
        <w:tc>
          <w:tcPr>
            <w:tcW w:w="312" w:type="pct"/>
            <w:tcBorders>
              <w:top w:val="single" w:sz="4" w:space="0" w:color="auto"/>
              <w:left w:val="single" w:sz="4" w:space="0" w:color="auto"/>
              <w:bottom w:val="single" w:sz="4" w:space="0" w:color="auto"/>
              <w:right w:val="single" w:sz="4" w:space="0" w:color="auto"/>
            </w:tcBorders>
            <w:vAlign w:val="center"/>
          </w:tcPr>
          <w:p w14:paraId="7ABF40C0" w14:textId="77777777" w:rsidR="00D52AA6" w:rsidRPr="004856F6" w:rsidRDefault="00D52AA6" w:rsidP="00D52AA6">
            <w:pPr>
              <w:jc w:val="both"/>
              <w:rPr>
                <w:color w:val="000000"/>
                <w:sz w:val="24"/>
                <w:szCs w:val="24"/>
              </w:rPr>
            </w:pPr>
          </w:p>
        </w:tc>
        <w:tc>
          <w:tcPr>
            <w:tcW w:w="420" w:type="pct"/>
            <w:tcBorders>
              <w:top w:val="single" w:sz="4" w:space="0" w:color="auto"/>
              <w:left w:val="single" w:sz="4" w:space="0" w:color="auto"/>
              <w:bottom w:val="single" w:sz="4" w:space="0" w:color="auto"/>
              <w:right w:val="single" w:sz="4" w:space="0" w:color="auto"/>
            </w:tcBorders>
            <w:vAlign w:val="bottom"/>
          </w:tcPr>
          <w:p w14:paraId="1623FA6B" w14:textId="77777777" w:rsidR="00D52AA6" w:rsidRPr="004856F6" w:rsidRDefault="00D52AA6" w:rsidP="00D52AA6">
            <w:pPr>
              <w:jc w:val="both"/>
              <w:rPr>
                <w:sz w:val="24"/>
                <w:szCs w:val="24"/>
              </w:rPr>
            </w:pPr>
          </w:p>
        </w:tc>
        <w:tc>
          <w:tcPr>
            <w:tcW w:w="491" w:type="pct"/>
            <w:tcBorders>
              <w:top w:val="single" w:sz="4" w:space="0" w:color="auto"/>
              <w:left w:val="single" w:sz="4" w:space="0" w:color="auto"/>
              <w:bottom w:val="single" w:sz="4" w:space="0" w:color="auto"/>
              <w:right w:val="single" w:sz="4" w:space="0" w:color="auto"/>
            </w:tcBorders>
          </w:tcPr>
          <w:p w14:paraId="7D4A874D" w14:textId="77777777" w:rsidR="00D52AA6" w:rsidRPr="004856F6" w:rsidRDefault="00D52AA6" w:rsidP="00D52AA6">
            <w:pPr>
              <w:jc w:val="both"/>
              <w:rPr>
                <w:sz w:val="24"/>
                <w:szCs w:val="24"/>
              </w:rPr>
            </w:pPr>
            <w:r w:rsidRPr="004856F6">
              <w:rPr>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2F358A29" w14:textId="77777777" w:rsidR="00D52AA6" w:rsidRPr="004856F6" w:rsidRDefault="00D52AA6" w:rsidP="00D52AA6">
            <w:pPr>
              <w:jc w:val="center"/>
              <w:rPr>
                <w:sz w:val="24"/>
                <w:szCs w:val="24"/>
              </w:rPr>
            </w:pPr>
          </w:p>
        </w:tc>
        <w:tc>
          <w:tcPr>
            <w:tcW w:w="1939" w:type="pct"/>
            <w:tcBorders>
              <w:top w:val="single" w:sz="4" w:space="0" w:color="auto"/>
              <w:left w:val="single" w:sz="4" w:space="0" w:color="auto"/>
              <w:bottom w:val="single" w:sz="4" w:space="0" w:color="auto"/>
              <w:right w:val="single" w:sz="4" w:space="0" w:color="auto"/>
            </w:tcBorders>
            <w:vAlign w:val="center"/>
          </w:tcPr>
          <w:p w14:paraId="34022408" w14:textId="77777777" w:rsidR="00D52AA6" w:rsidRPr="004856F6" w:rsidRDefault="00D52AA6" w:rsidP="00D52AA6">
            <w:pPr>
              <w:jc w:val="both"/>
              <w:rPr>
                <w:color w:val="000000"/>
                <w:sz w:val="24"/>
                <w:szCs w:val="24"/>
              </w:rPr>
            </w:pPr>
          </w:p>
        </w:tc>
      </w:tr>
    </w:tbl>
    <w:p w14:paraId="4A093FAC" w14:textId="77777777" w:rsidR="00CA68A4" w:rsidRPr="004856F6" w:rsidRDefault="00CA68A4" w:rsidP="00CA68A4">
      <w:pPr>
        <w:ind w:left="708" w:firstLine="708"/>
        <w:jc w:val="both"/>
        <w:rPr>
          <w:sz w:val="24"/>
          <w:szCs w:val="24"/>
        </w:rPr>
      </w:pPr>
    </w:p>
    <w:p w14:paraId="5FDC8831"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2A61B06B"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0B9D2F0" w14:textId="77777777" w:rsidR="00136A25" w:rsidRDefault="00136A25" w:rsidP="00CA68A4">
      <w:pPr>
        <w:ind w:left="1416"/>
        <w:jc w:val="both"/>
        <w:rPr>
          <w:sz w:val="24"/>
          <w:szCs w:val="24"/>
          <w:vertAlign w:val="superscript"/>
        </w:rPr>
      </w:pPr>
    </w:p>
    <w:p w14:paraId="73DE0166" w14:textId="77777777" w:rsidR="00136A25" w:rsidRDefault="00136A25" w:rsidP="00CA68A4">
      <w:pPr>
        <w:ind w:left="1416"/>
        <w:jc w:val="both"/>
        <w:rPr>
          <w:sz w:val="24"/>
          <w:szCs w:val="24"/>
          <w:vertAlign w:val="superscript"/>
        </w:rPr>
      </w:pPr>
    </w:p>
    <w:p w14:paraId="26E89973"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4453854D"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532DC179" w14:textId="7FFF1BA3"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C86E1A">
        <w:rPr>
          <w:sz w:val="24"/>
          <w:szCs w:val="24"/>
        </w:rPr>
        <w:t>6</w:t>
      </w:r>
      <w:r w:rsidRPr="004856F6">
        <w:rPr>
          <w:sz w:val="24"/>
          <w:szCs w:val="24"/>
        </w:rPr>
        <w:t>г. № ____</w:t>
      </w:r>
    </w:p>
    <w:p w14:paraId="1D642B61" w14:textId="2B22084D" w:rsidR="00CA68A4" w:rsidRPr="004856F6" w:rsidRDefault="00EC39E1" w:rsidP="00CA68A4">
      <w:pPr>
        <w:jc w:val="center"/>
        <w:rPr>
          <w:b/>
          <w:bCs/>
          <w:sz w:val="24"/>
          <w:szCs w:val="24"/>
        </w:rPr>
      </w:pPr>
      <w:r>
        <w:rPr>
          <w:b/>
          <w:bCs/>
          <w:sz w:val="24"/>
          <w:szCs w:val="24"/>
        </w:rPr>
        <w:t xml:space="preserve"> </w:t>
      </w:r>
      <w:r w:rsidR="00CA68A4" w:rsidRPr="004856F6">
        <w:rPr>
          <w:b/>
          <w:bCs/>
          <w:sz w:val="24"/>
          <w:szCs w:val="24"/>
        </w:rPr>
        <w:t>КАЛЕНДАРНЫЙ ПЛАН</w:t>
      </w:r>
    </w:p>
    <w:p w14:paraId="26E0FBB6"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202535EF"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3260"/>
        <w:gridCol w:w="3119"/>
        <w:gridCol w:w="5103"/>
      </w:tblGrid>
      <w:tr w:rsidR="00CA68A4" w:rsidRPr="004856F6" w14:paraId="500246AB" w14:textId="77777777" w:rsidTr="00C86E1A">
        <w:trPr>
          <w:trHeight w:val="521"/>
        </w:trPr>
        <w:tc>
          <w:tcPr>
            <w:tcW w:w="636" w:type="dxa"/>
            <w:vAlign w:val="center"/>
          </w:tcPr>
          <w:p w14:paraId="4E92C9DF" w14:textId="77777777" w:rsidR="00CA68A4" w:rsidRPr="004856F6" w:rsidRDefault="00CA68A4" w:rsidP="00267765">
            <w:pPr>
              <w:jc w:val="center"/>
              <w:rPr>
                <w:sz w:val="24"/>
                <w:szCs w:val="24"/>
              </w:rPr>
            </w:pPr>
            <w:r w:rsidRPr="004856F6">
              <w:rPr>
                <w:sz w:val="24"/>
                <w:szCs w:val="24"/>
              </w:rPr>
              <w:t>№</w:t>
            </w:r>
          </w:p>
          <w:p w14:paraId="705744C1"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5EF58AA9"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3260" w:type="dxa"/>
            <w:vAlign w:val="center"/>
          </w:tcPr>
          <w:p w14:paraId="0CD55AA0" w14:textId="77777777" w:rsidR="00CA68A4" w:rsidRPr="004856F6" w:rsidRDefault="00CA68A4" w:rsidP="00267765">
            <w:pPr>
              <w:jc w:val="center"/>
              <w:rPr>
                <w:sz w:val="24"/>
                <w:szCs w:val="24"/>
              </w:rPr>
            </w:pPr>
            <w:r w:rsidRPr="004856F6">
              <w:rPr>
                <w:sz w:val="24"/>
                <w:szCs w:val="24"/>
              </w:rPr>
              <w:t>Срок поставки Товара</w:t>
            </w:r>
          </w:p>
        </w:tc>
        <w:tc>
          <w:tcPr>
            <w:tcW w:w="3119" w:type="dxa"/>
            <w:vAlign w:val="center"/>
          </w:tcPr>
          <w:p w14:paraId="70026ECF" w14:textId="4627CEB8" w:rsidR="00CA68A4" w:rsidRPr="004856F6" w:rsidRDefault="006F11F9" w:rsidP="00267765">
            <w:pPr>
              <w:jc w:val="center"/>
              <w:rPr>
                <w:sz w:val="24"/>
                <w:szCs w:val="24"/>
              </w:rPr>
            </w:pPr>
            <w:r>
              <w:rPr>
                <w:sz w:val="24"/>
                <w:szCs w:val="24"/>
              </w:rPr>
              <w:t>Гарантия качества</w:t>
            </w:r>
          </w:p>
        </w:tc>
        <w:tc>
          <w:tcPr>
            <w:tcW w:w="5103" w:type="dxa"/>
            <w:vAlign w:val="center"/>
          </w:tcPr>
          <w:p w14:paraId="2861EE5E"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C142D3" w:rsidRPr="004856F6" w14:paraId="1007728E" w14:textId="77777777" w:rsidTr="00C86E1A">
        <w:trPr>
          <w:trHeight w:val="739"/>
        </w:trPr>
        <w:tc>
          <w:tcPr>
            <w:tcW w:w="636" w:type="dxa"/>
            <w:vAlign w:val="center"/>
          </w:tcPr>
          <w:p w14:paraId="025DE2A5" w14:textId="55CE8957" w:rsidR="00C142D3" w:rsidRPr="004856F6" w:rsidRDefault="00C142D3" w:rsidP="00D52AA6">
            <w:pPr>
              <w:jc w:val="center"/>
              <w:rPr>
                <w:bCs/>
                <w:sz w:val="24"/>
                <w:szCs w:val="24"/>
              </w:rPr>
            </w:pPr>
            <w:r>
              <w:rPr>
                <w:bCs/>
                <w:sz w:val="24"/>
                <w:szCs w:val="24"/>
              </w:rPr>
              <w:t>1</w:t>
            </w:r>
          </w:p>
        </w:tc>
        <w:tc>
          <w:tcPr>
            <w:tcW w:w="3583" w:type="dxa"/>
            <w:vAlign w:val="center"/>
          </w:tcPr>
          <w:p w14:paraId="578B23C8" w14:textId="77777777" w:rsidR="00C142D3" w:rsidRDefault="00C142D3" w:rsidP="00D52AA6">
            <w:pPr>
              <w:spacing w:line="276" w:lineRule="auto"/>
              <w:jc w:val="center"/>
              <w:rPr>
                <w:sz w:val="22"/>
                <w:szCs w:val="22"/>
              </w:rPr>
            </w:pPr>
            <w:r>
              <w:rPr>
                <w:sz w:val="22"/>
                <w:szCs w:val="22"/>
              </w:rPr>
              <w:t>Смеситель</w:t>
            </w:r>
          </w:p>
          <w:p w14:paraId="4ED2ECC9" w14:textId="0FE8A393" w:rsidR="00C142D3" w:rsidRPr="007578BD" w:rsidRDefault="00C142D3" w:rsidP="00D52AA6">
            <w:pPr>
              <w:spacing w:line="276" w:lineRule="auto"/>
              <w:jc w:val="center"/>
              <w:rPr>
                <w:sz w:val="22"/>
                <w:szCs w:val="22"/>
              </w:rPr>
            </w:pPr>
            <w:r w:rsidRPr="00D52AA6">
              <w:rPr>
                <w:sz w:val="22"/>
                <w:szCs w:val="22"/>
              </w:rPr>
              <w:t>28.14.12.110</w:t>
            </w:r>
          </w:p>
        </w:tc>
        <w:tc>
          <w:tcPr>
            <w:tcW w:w="3260" w:type="dxa"/>
            <w:vMerge w:val="restart"/>
            <w:vAlign w:val="center"/>
          </w:tcPr>
          <w:p w14:paraId="41A748D7" w14:textId="7C2317A1" w:rsidR="00C142D3" w:rsidRPr="004856F6" w:rsidRDefault="00C142D3" w:rsidP="00C142D3">
            <w:pPr>
              <w:widowControl/>
              <w:tabs>
                <w:tab w:val="left" w:pos="360"/>
              </w:tabs>
              <w:autoSpaceDE/>
              <w:autoSpaceDN/>
              <w:adjustRightInd/>
              <w:ind w:firstLine="567"/>
              <w:jc w:val="center"/>
              <w:rPr>
                <w:b/>
                <w:bCs/>
                <w:i/>
                <w:sz w:val="24"/>
                <w:szCs w:val="24"/>
              </w:rPr>
            </w:pPr>
            <w:r>
              <w:rPr>
                <w:b/>
                <w:i/>
                <w:sz w:val="24"/>
                <w:szCs w:val="24"/>
              </w:rPr>
              <w:t xml:space="preserve">с момента заключения договора по </w:t>
            </w:r>
            <w:r>
              <w:rPr>
                <w:b/>
                <w:i/>
                <w:sz w:val="24"/>
                <w:szCs w:val="24"/>
              </w:rPr>
              <w:t xml:space="preserve">   </w:t>
            </w:r>
            <w:r>
              <w:rPr>
                <w:b/>
                <w:i/>
                <w:sz w:val="24"/>
                <w:szCs w:val="24"/>
              </w:rPr>
              <w:t>20.10.2026 г.</w:t>
            </w:r>
          </w:p>
          <w:p w14:paraId="0CD2CC04" w14:textId="026657E1" w:rsidR="00C142D3" w:rsidRPr="004856F6" w:rsidRDefault="00C142D3" w:rsidP="00C142D3">
            <w:pPr>
              <w:rPr>
                <w:sz w:val="24"/>
                <w:szCs w:val="24"/>
              </w:rPr>
            </w:pPr>
          </w:p>
        </w:tc>
        <w:tc>
          <w:tcPr>
            <w:tcW w:w="3119" w:type="dxa"/>
            <w:vMerge w:val="restart"/>
            <w:shd w:val="clear" w:color="auto" w:fill="auto"/>
            <w:vAlign w:val="center"/>
          </w:tcPr>
          <w:p w14:paraId="0DE965A3" w14:textId="71DC6F71" w:rsidR="00C142D3" w:rsidRPr="004856F6" w:rsidRDefault="00C142D3" w:rsidP="00D52AA6">
            <w:pPr>
              <w:jc w:val="center"/>
              <w:rPr>
                <w:sz w:val="24"/>
                <w:szCs w:val="24"/>
              </w:rPr>
            </w:pPr>
            <w:r w:rsidRPr="00D642C0">
              <w:rPr>
                <w:bCs/>
                <w:iCs/>
                <w:sz w:val="24"/>
                <w:szCs w:val="24"/>
              </w:rPr>
              <w:t xml:space="preserve">Гарантийный срок поставщика и(или) производителя не менее 12 месяцев с момента передачи Товара Заказчику и </w:t>
            </w:r>
            <w:proofErr w:type="gramStart"/>
            <w:r w:rsidRPr="00D642C0">
              <w:rPr>
                <w:bCs/>
                <w:iCs/>
                <w:sz w:val="24"/>
                <w:szCs w:val="24"/>
              </w:rPr>
              <w:t>подписания  Заказчиком</w:t>
            </w:r>
            <w:proofErr w:type="gramEnd"/>
            <w:r w:rsidRPr="00D642C0">
              <w:rPr>
                <w:bCs/>
                <w:iCs/>
                <w:sz w:val="24"/>
                <w:szCs w:val="24"/>
              </w:rPr>
              <w:t xml:space="preserve"> Акта приема-передачи Товара в 100% объеме</w:t>
            </w:r>
            <w:r>
              <w:rPr>
                <w:bCs/>
                <w:iCs/>
                <w:sz w:val="24"/>
                <w:szCs w:val="24"/>
              </w:rPr>
              <w:t xml:space="preserve">. </w:t>
            </w:r>
            <w:r w:rsidRPr="00D642C0">
              <w:rPr>
                <w:bCs/>
                <w:iCs/>
                <w:sz w:val="24"/>
                <w:szCs w:val="24"/>
              </w:rPr>
              <w:t>Гарантийный срок исчисляется с момента передачи товара Заказчику. Объем гарантии – 100 %</w:t>
            </w:r>
          </w:p>
        </w:tc>
        <w:tc>
          <w:tcPr>
            <w:tcW w:w="5103" w:type="dxa"/>
            <w:vMerge w:val="restart"/>
            <w:vAlign w:val="center"/>
          </w:tcPr>
          <w:p w14:paraId="4DECC9D3" w14:textId="2BBAC4DF" w:rsidR="00C142D3" w:rsidRPr="004856F6" w:rsidRDefault="00C142D3" w:rsidP="00D52AA6">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w:t>
            </w:r>
            <w:r w:rsidR="00572A3A">
              <w:rPr>
                <w:b/>
                <w:sz w:val="22"/>
                <w:szCs w:val="22"/>
              </w:rPr>
              <w:t xml:space="preserve"> </w:t>
            </w:r>
            <w:bookmarkStart w:id="0" w:name="_GoBack"/>
            <w:bookmarkEnd w:id="0"/>
            <w:proofErr w:type="spellStart"/>
            <w:r>
              <w:rPr>
                <w:b/>
                <w:sz w:val="22"/>
                <w:szCs w:val="22"/>
              </w:rPr>
              <w:t>овров</w:t>
            </w:r>
            <w:proofErr w:type="spellEnd"/>
            <w:r>
              <w:rPr>
                <w:b/>
                <w:sz w:val="22"/>
                <w:szCs w:val="22"/>
              </w:rPr>
              <w:t>, ул. Дачная, д. 29</w:t>
            </w:r>
          </w:p>
        </w:tc>
      </w:tr>
      <w:tr w:rsidR="00C142D3" w:rsidRPr="004856F6" w14:paraId="3A7C8386" w14:textId="77777777" w:rsidTr="00C86E1A">
        <w:trPr>
          <w:trHeight w:val="529"/>
        </w:trPr>
        <w:tc>
          <w:tcPr>
            <w:tcW w:w="636" w:type="dxa"/>
            <w:vAlign w:val="center"/>
          </w:tcPr>
          <w:p w14:paraId="65135965" w14:textId="6F77AA64" w:rsidR="00C142D3" w:rsidRPr="004856F6" w:rsidRDefault="00C142D3" w:rsidP="00D52AA6">
            <w:pPr>
              <w:jc w:val="center"/>
              <w:rPr>
                <w:bCs/>
                <w:sz w:val="24"/>
                <w:szCs w:val="24"/>
              </w:rPr>
            </w:pPr>
            <w:r>
              <w:rPr>
                <w:bCs/>
                <w:sz w:val="24"/>
                <w:szCs w:val="24"/>
              </w:rPr>
              <w:t>2</w:t>
            </w:r>
          </w:p>
        </w:tc>
        <w:tc>
          <w:tcPr>
            <w:tcW w:w="3583" w:type="dxa"/>
            <w:vAlign w:val="center"/>
          </w:tcPr>
          <w:p w14:paraId="6AD7F1CD" w14:textId="77777777" w:rsidR="00C142D3" w:rsidRDefault="00C142D3" w:rsidP="00D52AA6">
            <w:pPr>
              <w:spacing w:line="276" w:lineRule="auto"/>
              <w:jc w:val="center"/>
              <w:rPr>
                <w:sz w:val="22"/>
                <w:szCs w:val="22"/>
              </w:rPr>
            </w:pPr>
            <w:r>
              <w:rPr>
                <w:sz w:val="22"/>
                <w:szCs w:val="22"/>
              </w:rPr>
              <w:t>Гофра для унитаза</w:t>
            </w:r>
          </w:p>
          <w:p w14:paraId="325966D0" w14:textId="79643689" w:rsidR="00C142D3" w:rsidRDefault="00C142D3" w:rsidP="00D52AA6">
            <w:pPr>
              <w:spacing w:line="276" w:lineRule="auto"/>
              <w:jc w:val="center"/>
              <w:rPr>
                <w:sz w:val="22"/>
                <w:szCs w:val="22"/>
              </w:rPr>
            </w:pPr>
            <w:r w:rsidRPr="00D52AA6">
              <w:rPr>
                <w:sz w:val="22"/>
                <w:szCs w:val="22"/>
              </w:rPr>
              <w:t>22.21.21.123 </w:t>
            </w:r>
          </w:p>
        </w:tc>
        <w:tc>
          <w:tcPr>
            <w:tcW w:w="3260" w:type="dxa"/>
            <w:vMerge/>
            <w:vAlign w:val="center"/>
          </w:tcPr>
          <w:p w14:paraId="2AC9FB5A" w14:textId="77777777" w:rsidR="00C142D3" w:rsidRDefault="00C142D3" w:rsidP="00D52AA6">
            <w:pPr>
              <w:jc w:val="center"/>
              <w:rPr>
                <w:b/>
                <w:i/>
                <w:sz w:val="24"/>
                <w:szCs w:val="24"/>
              </w:rPr>
            </w:pPr>
          </w:p>
        </w:tc>
        <w:tc>
          <w:tcPr>
            <w:tcW w:w="3119" w:type="dxa"/>
            <w:vMerge/>
            <w:shd w:val="clear" w:color="auto" w:fill="auto"/>
            <w:vAlign w:val="center"/>
          </w:tcPr>
          <w:p w14:paraId="21BC719B" w14:textId="77777777" w:rsidR="00C142D3" w:rsidRPr="004856F6" w:rsidRDefault="00C142D3" w:rsidP="00D52AA6">
            <w:pPr>
              <w:jc w:val="center"/>
              <w:rPr>
                <w:sz w:val="24"/>
                <w:szCs w:val="24"/>
              </w:rPr>
            </w:pPr>
          </w:p>
        </w:tc>
        <w:tc>
          <w:tcPr>
            <w:tcW w:w="5103" w:type="dxa"/>
            <w:vMerge/>
            <w:vAlign w:val="center"/>
          </w:tcPr>
          <w:p w14:paraId="555F0CD7" w14:textId="77777777" w:rsidR="00C142D3" w:rsidRDefault="00C142D3" w:rsidP="00D52AA6">
            <w:pPr>
              <w:jc w:val="center"/>
              <w:rPr>
                <w:b/>
                <w:sz w:val="22"/>
                <w:szCs w:val="22"/>
              </w:rPr>
            </w:pPr>
          </w:p>
        </w:tc>
      </w:tr>
      <w:tr w:rsidR="00C142D3" w:rsidRPr="004856F6" w14:paraId="58CBB461" w14:textId="77777777" w:rsidTr="00C86E1A">
        <w:trPr>
          <w:trHeight w:val="529"/>
        </w:trPr>
        <w:tc>
          <w:tcPr>
            <w:tcW w:w="636" w:type="dxa"/>
            <w:vAlign w:val="center"/>
          </w:tcPr>
          <w:p w14:paraId="2DBF89CA" w14:textId="0BBD5D36" w:rsidR="00C142D3" w:rsidRDefault="00C142D3" w:rsidP="00D52AA6">
            <w:pPr>
              <w:jc w:val="center"/>
              <w:rPr>
                <w:bCs/>
                <w:sz w:val="24"/>
                <w:szCs w:val="24"/>
              </w:rPr>
            </w:pPr>
            <w:r>
              <w:rPr>
                <w:bCs/>
                <w:sz w:val="24"/>
                <w:szCs w:val="24"/>
              </w:rPr>
              <w:t>3</w:t>
            </w:r>
          </w:p>
        </w:tc>
        <w:tc>
          <w:tcPr>
            <w:tcW w:w="3583" w:type="dxa"/>
            <w:vAlign w:val="center"/>
          </w:tcPr>
          <w:p w14:paraId="148D29B9" w14:textId="77777777" w:rsidR="00C142D3" w:rsidRDefault="00C142D3" w:rsidP="00D52AA6">
            <w:pPr>
              <w:spacing w:line="276" w:lineRule="auto"/>
              <w:jc w:val="center"/>
              <w:rPr>
                <w:sz w:val="22"/>
                <w:szCs w:val="22"/>
              </w:rPr>
            </w:pPr>
            <w:r>
              <w:rPr>
                <w:sz w:val="22"/>
                <w:szCs w:val="22"/>
              </w:rPr>
              <w:t>Раздвижной слив</w:t>
            </w:r>
          </w:p>
          <w:p w14:paraId="2815DC22" w14:textId="06864CBE" w:rsidR="00C142D3" w:rsidRDefault="00C142D3" w:rsidP="00D52AA6">
            <w:pPr>
              <w:spacing w:line="276" w:lineRule="auto"/>
              <w:jc w:val="center"/>
              <w:rPr>
                <w:sz w:val="22"/>
                <w:szCs w:val="22"/>
              </w:rPr>
            </w:pPr>
            <w:r w:rsidRPr="00D52AA6">
              <w:rPr>
                <w:sz w:val="22"/>
                <w:szCs w:val="22"/>
              </w:rPr>
              <w:t>28.14.12.110</w:t>
            </w:r>
          </w:p>
        </w:tc>
        <w:tc>
          <w:tcPr>
            <w:tcW w:w="3260" w:type="dxa"/>
            <w:vMerge/>
            <w:vAlign w:val="center"/>
          </w:tcPr>
          <w:p w14:paraId="69AABE58" w14:textId="77777777" w:rsidR="00C142D3" w:rsidRDefault="00C142D3" w:rsidP="00D52AA6">
            <w:pPr>
              <w:jc w:val="center"/>
              <w:rPr>
                <w:b/>
                <w:i/>
                <w:sz w:val="24"/>
                <w:szCs w:val="24"/>
              </w:rPr>
            </w:pPr>
          </w:p>
        </w:tc>
        <w:tc>
          <w:tcPr>
            <w:tcW w:w="3119" w:type="dxa"/>
            <w:vMerge/>
            <w:shd w:val="clear" w:color="auto" w:fill="auto"/>
            <w:vAlign w:val="center"/>
          </w:tcPr>
          <w:p w14:paraId="5655266F" w14:textId="77777777" w:rsidR="00C142D3" w:rsidRPr="004856F6" w:rsidRDefault="00C142D3" w:rsidP="00D52AA6">
            <w:pPr>
              <w:jc w:val="center"/>
              <w:rPr>
                <w:sz w:val="24"/>
                <w:szCs w:val="24"/>
              </w:rPr>
            </w:pPr>
          </w:p>
        </w:tc>
        <w:tc>
          <w:tcPr>
            <w:tcW w:w="5103" w:type="dxa"/>
            <w:vMerge/>
            <w:vAlign w:val="center"/>
          </w:tcPr>
          <w:p w14:paraId="1BB062D1" w14:textId="77777777" w:rsidR="00C142D3" w:rsidRDefault="00C142D3" w:rsidP="00D52AA6">
            <w:pPr>
              <w:jc w:val="center"/>
              <w:rPr>
                <w:b/>
                <w:sz w:val="22"/>
                <w:szCs w:val="22"/>
              </w:rPr>
            </w:pPr>
          </w:p>
        </w:tc>
      </w:tr>
      <w:tr w:rsidR="00C142D3" w:rsidRPr="004856F6" w14:paraId="24D0C33B" w14:textId="77777777" w:rsidTr="00C86E1A">
        <w:trPr>
          <w:trHeight w:val="529"/>
        </w:trPr>
        <w:tc>
          <w:tcPr>
            <w:tcW w:w="636" w:type="dxa"/>
            <w:vAlign w:val="center"/>
          </w:tcPr>
          <w:p w14:paraId="4C71546C" w14:textId="7AAD8FBE" w:rsidR="00C142D3" w:rsidRDefault="00C142D3" w:rsidP="00D52AA6">
            <w:pPr>
              <w:jc w:val="center"/>
              <w:rPr>
                <w:bCs/>
                <w:sz w:val="24"/>
                <w:szCs w:val="24"/>
              </w:rPr>
            </w:pPr>
            <w:r>
              <w:rPr>
                <w:bCs/>
                <w:sz w:val="24"/>
                <w:szCs w:val="24"/>
              </w:rPr>
              <w:t>4</w:t>
            </w:r>
          </w:p>
        </w:tc>
        <w:tc>
          <w:tcPr>
            <w:tcW w:w="3583" w:type="dxa"/>
            <w:vAlign w:val="center"/>
          </w:tcPr>
          <w:p w14:paraId="693AC0C8" w14:textId="77777777" w:rsidR="00C142D3" w:rsidRDefault="00C142D3" w:rsidP="00D52AA6">
            <w:pPr>
              <w:spacing w:line="276" w:lineRule="auto"/>
              <w:jc w:val="center"/>
              <w:rPr>
                <w:sz w:val="22"/>
                <w:szCs w:val="22"/>
              </w:rPr>
            </w:pPr>
            <w:r>
              <w:rPr>
                <w:sz w:val="22"/>
                <w:szCs w:val="22"/>
              </w:rPr>
              <w:t>Сифон</w:t>
            </w:r>
          </w:p>
          <w:p w14:paraId="32C09637" w14:textId="0E02957F" w:rsidR="00C142D3" w:rsidRDefault="00C142D3" w:rsidP="00D52AA6">
            <w:pPr>
              <w:spacing w:line="276" w:lineRule="auto"/>
              <w:jc w:val="center"/>
              <w:rPr>
                <w:sz w:val="22"/>
                <w:szCs w:val="22"/>
              </w:rPr>
            </w:pPr>
            <w:r w:rsidRPr="00D52AA6">
              <w:rPr>
                <w:sz w:val="22"/>
                <w:szCs w:val="22"/>
              </w:rPr>
              <w:t>28.14.12.110</w:t>
            </w:r>
          </w:p>
        </w:tc>
        <w:tc>
          <w:tcPr>
            <w:tcW w:w="3260" w:type="dxa"/>
            <w:vMerge/>
            <w:vAlign w:val="center"/>
          </w:tcPr>
          <w:p w14:paraId="214F93CC" w14:textId="77777777" w:rsidR="00C142D3" w:rsidRDefault="00C142D3" w:rsidP="00D52AA6">
            <w:pPr>
              <w:jc w:val="center"/>
              <w:rPr>
                <w:b/>
                <w:i/>
                <w:sz w:val="24"/>
                <w:szCs w:val="24"/>
              </w:rPr>
            </w:pPr>
          </w:p>
        </w:tc>
        <w:tc>
          <w:tcPr>
            <w:tcW w:w="3119" w:type="dxa"/>
            <w:vMerge/>
            <w:shd w:val="clear" w:color="auto" w:fill="auto"/>
            <w:vAlign w:val="center"/>
          </w:tcPr>
          <w:p w14:paraId="04E5CE75" w14:textId="77777777" w:rsidR="00C142D3" w:rsidRPr="004856F6" w:rsidRDefault="00C142D3" w:rsidP="00D52AA6">
            <w:pPr>
              <w:jc w:val="center"/>
              <w:rPr>
                <w:sz w:val="24"/>
                <w:szCs w:val="24"/>
              </w:rPr>
            </w:pPr>
          </w:p>
        </w:tc>
        <w:tc>
          <w:tcPr>
            <w:tcW w:w="5103" w:type="dxa"/>
            <w:vMerge/>
            <w:vAlign w:val="center"/>
          </w:tcPr>
          <w:p w14:paraId="7F2E0DB5" w14:textId="77777777" w:rsidR="00C142D3" w:rsidRDefault="00C142D3" w:rsidP="00D52AA6">
            <w:pPr>
              <w:jc w:val="center"/>
              <w:rPr>
                <w:b/>
                <w:sz w:val="22"/>
                <w:szCs w:val="22"/>
              </w:rPr>
            </w:pPr>
          </w:p>
        </w:tc>
      </w:tr>
      <w:tr w:rsidR="00C142D3" w:rsidRPr="004856F6" w14:paraId="068CC37A" w14:textId="77777777" w:rsidTr="00C86E1A">
        <w:trPr>
          <w:trHeight w:val="529"/>
        </w:trPr>
        <w:tc>
          <w:tcPr>
            <w:tcW w:w="636" w:type="dxa"/>
            <w:vAlign w:val="center"/>
          </w:tcPr>
          <w:p w14:paraId="42ACDE49" w14:textId="6F7075E4" w:rsidR="00C142D3" w:rsidRDefault="00C142D3" w:rsidP="00D52AA6">
            <w:pPr>
              <w:jc w:val="center"/>
              <w:rPr>
                <w:bCs/>
                <w:sz w:val="24"/>
                <w:szCs w:val="24"/>
              </w:rPr>
            </w:pPr>
            <w:r>
              <w:rPr>
                <w:bCs/>
                <w:sz w:val="24"/>
                <w:szCs w:val="24"/>
              </w:rPr>
              <w:t>5</w:t>
            </w:r>
          </w:p>
        </w:tc>
        <w:tc>
          <w:tcPr>
            <w:tcW w:w="3583" w:type="dxa"/>
            <w:vAlign w:val="center"/>
          </w:tcPr>
          <w:p w14:paraId="142DDEA3" w14:textId="77777777" w:rsidR="00C142D3" w:rsidRDefault="00C142D3" w:rsidP="00D52AA6">
            <w:pPr>
              <w:spacing w:line="276" w:lineRule="auto"/>
              <w:jc w:val="center"/>
              <w:rPr>
                <w:sz w:val="22"/>
                <w:szCs w:val="22"/>
              </w:rPr>
            </w:pPr>
            <w:r>
              <w:rPr>
                <w:sz w:val="22"/>
                <w:szCs w:val="22"/>
              </w:rPr>
              <w:t>Перчатки</w:t>
            </w:r>
          </w:p>
          <w:p w14:paraId="7CD870F5" w14:textId="3EC2E137" w:rsidR="00C142D3" w:rsidRDefault="00C142D3" w:rsidP="00D52AA6">
            <w:pPr>
              <w:spacing w:line="276" w:lineRule="auto"/>
              <w:jc w:val="center"/>
              <w:rPr>
                <w:sz w:val="22"/>
                <w:szCs w:val="22"/>
              </w:rPr>
            </w:pPr>
            <w:r w:rsidRPr="00D52AA6">
              <w:rPr>
                <w:sz w:val="22"/>
                <w:szCs w:val="22"/>
              </w:rPr>
              <w:t>14.12.30.150</w:t>
            </w:r>
          </w:p>
        </w:tc>
        <w:tc>
          <w:tcPr>
            <w:tcW w:w="3260" w:type="dxa"/>
            <w:vMerge/>
            <w:vAlign w:val="center"/>
          </w:tcPr>
          <w:p w14:paraId="16725873" w14:textId="77777777" w:rsidR="00C142D3" w:rsidRDefault="00C142D3" w:rsidP="00D52AA6">
            <w:pPr>
              <w:jc w:val="center"/>
              <w:rPr>
                <w:b/>
                <w:i/>
                <w:sz w:val="24"/>
                <w:szCs w:val="24"/>
              </w:rPr>
            </w:pPr>
          </w:p>
        </w:tc>
        <w:tc>
          <w:tcPr>
            <w:tcW w:w="3119" w:type="dxa"/>
            <w:vMerge/>
            <w:shd w:val="clear" w:color="auto" w:fill="auto"/>
            <w:vAlign w:val="center"/>
          </w:tcPr>
          <w:p w14:paraId="3BB7E78E" w14:textId="77777777" w:rsidR="00C142D3" w:rsidRPr="004856F6" w:rsidRDefault="00C142D3" w:rsidP="00D52AA6">
            <w:pPr>
              <w:jc w:val="center"/>
              <w:rPr>
                <w:sz w:val="24"/>
                <w:szCs w:val="24"/>
              </w:rPr>
            </w:pPr>
          </w:p>
        </w:tc>
        <w:tc>
          <w:tcPr>
            <w:tcW w:w="5103" w:type="dxa"/>
            <w:vMerge/>
            <w:vAlign w:val="center"/>
          </w:tcPr>
          <w:p w14:paraId="193AF9C5" w14:textId="77777777" w:rsidR="00C142D3" w:rsidRDefault="00C142D3" w:rsidP="00D52AA6">
            <w:pPr>
              <w:jc w:val="center"/>
              <w:rPr>
                <w:b/>
                <w:sz w:val="22"/>
                <w:szCs w:val="22"/>
              </w:rPr>
            </w:pPr>
          </w:p>
        </w:tc>
      </w:tr>
      <w:tr w:rsidR="00C142D3" w:rsidRPr="004856F6" w14:paraId="2B4EDE92" w14:textId="77777777" w:rsidTr="00C86E1A">
        <w:trPr>
          <w:trHeight w:val="529"/>
        </w:trPr>
        <w:tc>
          <w:tcPr>
            <w:tcW w:w="636" w:type="dxa"/>
            <w:vAlign w:val="center"/>
          </w:tcPr>
          <w:p w14:paraId="4DDEA37E" w14:textId="48678E0F" w:rsidR="00C142D3" w:rsidRDefault="00C142D3" w:rsidP="00D52AA6">
            <w:pPr>
              <w:jc w:val="center"/>
              <w:rPr>
                <w:bCs/>
                <w:sz w:val="24"/>
                <w:szCs w:val="24"/>
              </w:rPr>
            </w:pPr>
            <w:r>
              <w:rPr>
                <w:bCs/>
                <w:sz w:val="24"/>
                <w:szCs w:val="24"/>
              </w:rPr>
              <w:t>6</w:t>
            </w:r>
          </w:p>
        </w:tc>
        <w:tc>
          <w:tcPr>
            <w:tcW w:w="3583" w:type="dxa"/>
            <w:vAlign w:val="center"/>
          </w:tcPr>
          <w:p w14:paraId="5546D831" w14:textId="77777777" w:rsidR="00C142D3" w:rsidRDefault="00C142D3" w:rsidP="00D52AA6">
            <w:pPr>
              <w:spacing w:line="276" w:lineRule="auto"/>
              <w:jc w:val="center"/>
              <w:rPr>
                <w:sz w:val="22"/>
                <w:szCs w:val="22"/>
              </w:rPr>
            </w:pPr>
            <w:r>
              <w:rPr>
                <w:sz w:val="22"/>
                <w:szCs w:val="22"/>
              </w:rPr>
              <w:t>Подводка для воды</w:t>
            </w:r>
          </w:p>
          <w:p w14:paraId="71330950" w14:textId="19E0A825" w:rsidR="00C142D3" w:rsidRDefault="00C142D3" w:rsidP="00D52AA6">
            <w:pPr>
              <w:spacing w:line="276" w:lineRule="auto"/>
              <w:jc w:val="center"/>
              <w:rPr>
                <w:sz w:val="22"/>
                <w:szCs w:val="22"/>
              </w:rPr>
            </w:pPr>
            <w:r w:rsidRPr="00D52AA6">
              <w:rPr>
                <w:sz w:val="22"/>
                <w:szCs w:val="22"/>
              </w:rPr>
              <w:t>22.21.21.130</w:t>
            </w:r>
          </w:p>
        </w:tc>
        <w:tc>
          <w:tcPr>
            <w:tcW w:w="3260" w:type="dxa"/>
            <w:vMerge/>
            <w:vAlign w:val="center"/>
          </w:tcPr>
          <w:p w14:paraId="4DF93B85" w14:textId="77777777" w:rsidR="00C142D3" w:rsidRDefault="00C142D3" w:rsidP="00D52AA6">
            <w:pPr>
              <w:jc w:val="center"/>
              <w:rPr>
                <w:b/>
                <w:i/>
                <w:sz w:val="24"/>
                <w:szCs w:val="24"/>
              </w:rPr>
            </w:pPr>
          </w:p>
        </w:tc>
        <w:tc>
          <w:tcPr>
            <w:tcW w:w="3119" w:type="dxa"/>
            <w:vMerge/>
            <w:shd w:val="clear" w:color="auto" w:fill="auto"/>
            <w:vAlign w:val="center"/>
          </w:tcPr>
          <w:p w14:paraId="6D6D4816" w14:textId="77777777" w:rsidR="00C142D3" w:rsidRPr="004856F6" w:rsidRDefault="00C142D3" w:rsidP="00D52AA6">
            <w:pPr>
              <w:jc w:val="center"/>
              <w:rPr>
                <w:sz w:val="24"/>
                <w:szCs w:val="24"/>
              </w:rPr>
            </w:pPr>
          </w:p>
        </w:tc>
        <w:tc>
          <w:tcPr>
            <w:tcW w:w="5103" w:type="dxa"/>
            <w:vMerge/>
            <w:vAlign w:val="center"/>
          </w:tcPr>
          <w:p w14:paraId="14736DFA" w14:textId="77777777" w:rsidR="00C142D3" w:rsidRDefault="00C142D3" w:rsidP="00D52AA6">
            <w:pPr>
              <w:jc w:val="center"/>
              <w:rPr>
                <w:b/>
                <w:sz w:val="22"/>
                <w:szCs w:val="22"/>
              </w:rPr>
            </w:pPr>
          </w:p>
        </w:tc>
      </w:tr>
      <w:tr w:rsidR="00C142D3" w:rsidRPr="004856F6" w14:paraId="69A8E9C8" w14:textId="77777777" w:rsidTr="00C86E1A">
        <w:trPr>
          <w:trHeight w:val="529"/>
        </w:trPr>
        <w:tc>
          <w:tcPr>
            <w:tcW w:w="636" w:type="dxa"/>
            <w:vAlign w:val="center"/>
          </w:tcPr>
          <w:p w14:paraId="712DD62B" w14:textId="6FF569B2" w:rsidR="00C142D3" w:rsidRDefault="00C142D3" w:rsidP="00D52AA6">
            <w:pPr>
              <w:jc w:val="center"/>
              <w:rPr>
                <w:bCs/>
                <w:sz w:val="24"/>
                <w:szCs w:val="24"/>
              </w:rPr>
            </w:pPr>
            <w:r>
              <w:rPr>
                <w:bCs/>
                <w:sz w:val="24"/>
                <w:szCs w:val="24"/>
              </w:rPr>
              <w:t>7</w:t>
            </w:r>
          </w:p>
        </w:tc>
        <w:tc>
          <w:tcPr>
            <w:tcW w:w="3583" w:type="dxa"/>
            <w:vAlign w:val="center"/>
          </w:tcPr>
          <w:p w14:paraId="101D8C41" w14:textId="77777777" w:rsidR="00C142D3" w:rsidRDefault="00C142D3" w:rsidP="00D52AA6">
            <w:pPr>
              <w:spacing w:line="276" w:lineRule="auto"/>
              <w:jc w:val="center"/>
              <w:rPr>
                <w:sz w:val="22"/>
                <w:szCs w:val="22"/>
              </w:rPr>
            </w:pPr>
            <w:r>
              <w:rPr>
                <w:sz w:val="22"/>
                <w:szCs w:val="22"/>
              </w:rPr>
              <w:t>Труба полипропиленовая</w:t>
            </w:r>
          </w:p>
          <w:p w14:paraId="067E3167" w14:textId="589A50FC" w:rsidR="00C142D3" w:rsidRDefault="00C142D3" w:rsidP="00D52AA6">
            <w:pPr>
              <w:spacing w:line="276" w:lineRule="auto"/>
              <w:jc w:val="center"/>
              <w:rPr>
                <w:sz w:val="22"/>
                <w:szCs w:val="22"/>
              </w:rPr>
            </w:pPr>
            <w:r w:rsidRPr="00D52AA6">
              <w:rPr>
                <w:sz w:val="22"/>
                <w:szCs w:val="22"/>
              </w:rPr>
              <w:t>22.21.29.110</w:t>
            </w:r>
          </w:p>
        </w:tc>
        <w:tc>
          <w:tcPr>
            <w:tcW w:w="3260" w:type="dxa"/>
            <w:vMerge/>
            <w:vAlign w:val="center"/>
          </w:tcPr>
          <w:p w14:paraId="3239E09C" w14:textId="77777777" w:rsidR="00C142D3" w:rsidRDefault="00C142D3" w:rsidP="00D52AA6">
            <w:pPr>
              <w:jc w:val="center"/>
              <w:rPr>
                <w:b/>
                <w:i/>
                <w:sz w:val="24"/>
                <w:szCs w:val="24"/>
              </w:rPr>
            </w:pPr>
          </w:p>
        </w:tc>
        <w:tc>
          <w:tcPr>
            <w:tcW w:w="3119" w:type="dxa"/>
            <w:vMerge/>
            <w:shd w:val="clear" w:color="auto" w:fill="auto"/>
            <w:vAlign w:val="center"/>
          </w:tcPr>
          <w:p w14:paraId="716A903E" w14:textId="77777777" w:rsidR="00C142D3" w:rsidRPr="004856F6" w:rsidRDefault="00C142D3" w:rsidP="00D52AA6">
            <w:pPr>
              <w:jc w:val="center"/>
              <w:rPr>
                <w:sz w:val="24"/>
                <w:szCs w:val="24"/>
              </w:rPr>
            </w:pPr>
          </w:p>
        </w:tc>
        <w:tc>
          <w:tcPr>
            <w:tcW w:w="5103" w:type="dxa"/>
            <w:vMerge/>
            <w:vAlign w:val="center"/>
          </w:tcPr>
          <w:p w14:paraId="202C96FB" w14:textId="77777777" w:rsidR="00C142D3" w:rsidRDefault="00C142D3" w:rsidP="00D52AA6">
            <w:pPr>
              <w:jc w:val="center"/>
              <w:rPr>
                <w:b/>
                <w:sz w:val="22"/>
                <w:szCs w:val="22"/>
              </w:rPr>
            </w:pPr>
          </w:p>
        </w:tc>
      </w:tr>
      <w:tr w:rsidR="00C142D3" w:rsidRPr="004856F6" w14:paraId="3DAEC12C" w14:textId="77777777" w:rsidTr="00C86E1A">
        <w:trPr>
          <w:trHeight w:val="529"/>
        </w:trPr>
        <w:tc>
          <w:tcPr>
            <w:tcW w:w="636" w:type="dxa"/>
            <w:vAlign w:val="center"/>
          </w:tcPr>
          <w:p w14:paraId="12B14787" w14:textId="34E4B76B" w:rsidR="00C142D3" w:rsidRDefault="00C142D3" w:rsidP="00D52AA6">
            <w:pPr>
              <w:jc w:val="center"/>
              <w:rPr>
                <w:bCs/>
                <w:sz w:val="24"/>
                <w:szCs w:val="24"/>
              </w:rPr>
            </w:pPr>
            <w:r>
              <w:rPr>
                <w:bCs/>
                <w:sz w:val="24"/>
                <w:szCs w:val="24"/>
              </w:rPr>
              <w:t>8</w:t>
            </w:r>
          </w:p>
        </w:tc>
        <w:tc>
          <w:tcPr>
            <w:tcW w:w="3583" w:type="dxa"/>
            <w:vAlign w:val="center"/>
          </w:tcPr>
          <w:p w14:paraId="74359869" w14:textId="77777777" w:rsidR="00C142D3" w:rsidRDefault="00C142D3" w:rsidP="00D52AA6">
            <w:pPr>
              <w:spacing w:line="276" w:lineRule="auto"/>
              <w:jc w:val="center"/>
              <w:rPr>
                <w:sz w:val="22"/>
                <w:szCs w:val="22"/>
              </w:rPr>
            </w:pPr>
            <w:r>
              <w:rPr>
                <w:sz w:val="22"/>
                <w:szCs w:val="22"/>
              </w:rPr>
              <w:t>Труба полипропиленовая</w:t>
            </w:r>
          </w:p>
          <w:p w14:paraId="3611B94B" w14:textId="4724F5C5" w:rsidR="00C142D3" w:rsidRDefault="00C142D3" w:rsidP="00D52AA6">
            <w:pPr>
              <w:spacing w:line="276" w:lineRule="auto"/>
              <w:jc w:val="center"/>
              <w:rPr>
                <w:sz w:val="22"/>
                <w:szCs w:val="22"/>
              </w:rPr>
            </w:pPr>
            <w:r w:rsidRPr="00D52AA6">
              <w:rPr>
                <w:sz w:val="22"/>
                <w:szCs w:val="22"/>
              </w:rPr>
              <w:t>22.21.29.110</w:t>
            </w:r>
          </w:p>
        </w:tc>
        <w:tc>
          <w:tcPr>
            <w:tcW w:w="3260" w:type="dxa"/>
            <w:vMerge/>
            <w:vAlign w:val="center"/>
          </w:tcPr>
          <w:p w14:paraId="60FE5560" w14:textId="77777777" w:rsidR="00C142D3" w:rsidRDefault="00C142D3" w:rsidP="00D52AA6">
            <w:pPr>
              <w:jc w:val="center"/>
              <w:rPr>
                <w:b/>
                <w:i/>
                <w:sz w:val="24"/>
                <w:szCs w:val="24"/>
              </w:rPr>
            </w:pPr>
          </w:p>
        </w:tc>
        <w:tc>
          <w:tcPr>
            <w:tcW w:w="3119" w:type="dxa"/>
            <w:vMerge/>
            <w:shd w:val="clear" w:color="auto" w:fill="auto"/>
            <w:vAlign w:val="center"/>
          </w:tcPr>
          <w:p w14:paraId="181E29A1" w14:textId="77777777" w:rsidR="00C142D3" w:rsidRPr="004856F6" w:rsidRDefault="00C142D3" w:rsidP="00D52AA6">
            <w:pPr>
              <w:jc w:val="center"/>
              <w:rPr>
                <w:sz w:val="24"/>
                <w:szCs w:val="24"/>
              </w:rPr>
            </w:pPr>
          </w:p>
        </w:tc>
        <w:tc>
          <w:tcPr>
            <w:tcW w:w="5103" w:type="dxa"/>
            <w:vMerge/>
            <w:vAlign w:val="center"/>
          </w:tcPr>
          <w:p w14:paraId="582FD297" w14:textId="77777777" w:rsidR="00C142D3" w:rsidRDefault="00C142D3" w:rsidP="00D52AA6">
            <w:pPr>
              <w:jc w:val="center"/>
              <w:rPr>
                <w:b/>
                <w:sz w:val="22"/>
                <w:szCs w:val="22"/>
              </w:rPr>
            </w:pPr>
          </w:p>
        </w:tc>
      </w:tr>
    </w:tbl>
    <w:p w14:paraId="586E6C47" w14:textId="77777777" w:rsidR="002C6567" w:rsidRDefault="002C6567" w:rsidP="00222A84">
      <w:pPr>
        <w:shd w:val="clear" w:color="auto" w:fill="FFFFFF"/>
        <w:ind w:right="883"/>
        <w:jc w:val="both"/>
        <w:rPr>
          <w:sz w:val="24"/>
          <w:szCs w:val="24"/>
        </w:rPr>
      </w:pPr>
    </w:p>
    <w:p w14:paraId="2635B6C5" w14:textId="30AC2E06"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Pr="004856F6">
        <w:rPr>
          <w:sz w:val="24"/>
          <w:szCs w:val="24"/>
        </w:rPr>
        <w:t xml:space="preserve">                                                                                                    Поставщик ______________</w:t>
      </w:r>
    </w:p>
    <w:p w14:paraId="75B16174"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30F4A0B1"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AFD620" w14:textId="77777777" w:rsidR="0054586D" w:rsidRDefault="0054586D">
      <w:r>
        <w:separator/>
      </w:r>
    </w:p>
  </w:endnote>
  <w:endnote w:type="continuationSeparator" w:id="0">
    <w:p w14:paraId="2F204F38" w14:textId="77777777" w:rsidR="0054586D" w:rsidRDefault="00545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13C85" w14:textId="77777777" w:rsidR="006A2149" w:rsidRDefault="00C17CAE" w:rsidP="00BD5DA0">
    <w:pPr>
      <w:pStyle w:val="ac"/>
      <w:framePr w:wrap="around" w:vAnchor="text" w:hAnchor="margin" w:xAlign="right" w:y="1"/>
      <w:rPr>
        <w:rStyle w:val="ab"/>
      </w:rPr>
    </w:pPr>
    <w:r>
      <w:rPr>
        <w:rStyle w:val="ab"/>
      </w:rPr>
      <w:fldChar w:fldCharType="begin"/>
    </w:r>
    <w:r w:rsidR="006A2149">
      <w:rPr>
        <w:rStyle w:val="ab"/>
      </w:rPr>
      <w:instrText xml:space="preserve">PAGE  </w:instrText>
    </w:r>
    <w:r>
      <w:rPr>
        <w:rStyle w:val="ab"/>
      </w:rPr>
      <w:fldChar w:fldCharType="separate"/>
    </w:r>
    <w:r w:rsidR="006A2149">
      <w:rPr>
        <w:rStyle w:val="ab"/>
        <w:noProof/>
      </w:rPr>
      <w:t>1</w:t>
    </w:r>
    <w:r>
      <w:rPr>
        <w:rStyle w:val="ab"/>
      </w:rPr>
      <w:fldChar w:fldCharType="end"/>
    </w:r>
  </w:p>
  <w:p w14:paraId="7AAB73C8" w14:textId="77777777" w:rsidR="006A2149" w:rsidRDefault="006A2149"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2B7AB" w14:textId="77777777" w:rsidR="006A2149" w:rsidRDefault="00C17CAE" w:rsidP="00BD5DA0">
    <w:pPr>
      <w:pStyle w:val="ac"/>
      <w:framePr w:wrap="around" w:vAnchor="text" w:hAnchor="margin" w:xAlign="right" w:y="1"/>
      <w:rPr>
        <w:rStyle w:val="ab"/>
      </w:rPr>
    </w:pPr>
    <w:r>
      <w:rPr>
        <w:rStyle w:val="ab"/>
      </w:rPr>
      <w:fldChar w:fldCharType="begin"/>
    </w:r>
    <w:r w:rsidR="006A2149">
      <w:rPr>
        <w:rStyle w:val="ab"/>
      </w:rPr>
      <w:instrText xml:space="preserve">PAGE  </w:instrText>
    </w:r>
    <w:r>
      <w:rPr>
        <w:rStyle w:val="ab"/>
      </w:rPr>
      <w:fldChar w:fldCharType="separate"/>
    </w:r>
    <w:r w:rsidR="001B5243">
      <w:rPr>
        <w:rStyle w:val="ab"/>
        <w:noProof/>
      </w:rPr>
      <w:t>8</w:t>
    </w:r>
    <w:r>
      <w:rPr>
        <w:rStyle w:val="ab"/>
      </w:rPr>
      <w:fldChar w:fldCharType="end"/>
    </w:r>
  </w:p>
  <w:p w14:paraId="337CC887" w14:textId="77777777" w:rsidR="006A2149" w:rsidRDefault="006A2149"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BB8AC" w14:textId="77777777" w:rsidR="006A2149" w:rsidRDefault="006A214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A61519" w14:textId="77777777" w:rsidR="006A2149" w:rsidRDefault="006A2149">
    <w:pPr>
      <w:framePr w:wrap="auto" w:vAnchor="text" w:hAnchor="margin" w:xAlign="center" w:y="1"/>
    </w:pPr>
  </w:p>
  <w:p w14:paraId="78843ABE" w14:textId="77777777" w:rsidR="006A2149" w:rsidRDefault="006A214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453752" w14:textId="77777777" w:rsidR="006A2149" w:rsidRDefault="006A2149">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F0693B" w14:textId="77777777" w:rsidR="006A2149" w:rsidRDefault="00C17CAE" w:rsidP="00BD5DA0">
    <w:pPr>
      <w:pStyle w:val="ac"/>
      <w:framePr w:wrap="around" w:vAnchor="text" w:hAnchor="margin" w:xAlign="right" w:y="1"/>
      <w:rPr>
        <w:rStyle w:val="ab"/>
      </w:rPr>
    </w:pPr>
    <w:r>
      <w:rPr>
        <w:rStyle w:val="ab"/>
      </w:rPr>
      <w:fldChar w:fldCharType="begin"/>
    </w:r>
    <w:r w:rsidR="006A2149">
      <w:rPr>
        <w:rStyle w:val="ab"/>
      </w:rPr>
      <w:instrText xml:space="preserve">PAGE  </w:instrText>
    </w:r>
    <w:r>
      <w:rPr>
        <w:rStyle w:val="ab"/>
      </w:rPr>
      <w:fldChar w:fldCharType="separate"/>
    </w:r>
    <w:r w:rsidR="006A2149">
      <w:rPr>
        <w:rStyle w:val="ab"/>
        <w:noProof/>
      </w:rPr>
      <w:t>1</w:t>
    </w:r>
    <w:r>
      <w:rPr>
        <w:rStyle w:val="ab"/>
      </w:rPr>
      <w:fldChar w:fldCharType="end"/>
    </w:r>
  </w:p>
  <w:p w14:paraId="3D01DCDE" w14:textId="77777777" w:rsidR="006A2149" w:rsidRDefault="006A2149"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E5DE37" w14:textId="77777777" w:rsidR="006A2149" w:rsidRDefault="00C17CAE" w:rsidP="00BD5DA0">
    <w:pPr>
      <w:pStyle w:val="ac"/>
      <w:framePr w:wrap="around" w:vAnchor="text" w:hAnchor="margin" w:xAlign="right" w:y="1"/>
      <w:rPr>
        <w:rStyle w:val="ab"/>
      </w:rPr>
    </w:pPr>
    <w:r>
      <w:rPr>
        <w:rStyle w:val="ab"/>
      </w:rPr>
      <w:fldChar w:fldCharType="begin"/>
    </w:r>
    <w:r w:rsidR="006A2149">
      <w:rPr>
        <w:rStyle w:val="ab"/>
      </w:rPr>
      <w:instrText xml:space="preserve">PAGE  </w:instrText>
    </w:r>
    <w:r>
      <w:rPr>
        <w:rStyle w:val="ab"/>
      </w:rPr>
      <w:fldChar w:fldCharType="separate"/>
    </w:r>
    <w:r w:rsidR="001B5243">
      <w:rPr>
        <w:rStyle w:val="ab"/>
        <w:noProof/>
      </w:rPr>
      <w:t>10</w:t>
    </w:r>
    <w:r>
      <w:rPr>
        <w:rStyle w:val="ab"/>
      </w:rPr>
      <w:fldChar w:fldCharType="end"/>
    </w:r>
  </w:p>
  <w:p w14:paraId="7C8AACCF" w14:textId="77777777" w:rsidR="006A2149" w:rsidRDefault="006A2149"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82E9F" w14:textId="77777777" w:rsidR="006A2149" w:rsidRDefault="00C17CAE" w:rsidP="00AA2A41">
    <w:pPr>
      <w:pStyle w:val="ac"/>
      <w:framePr w:wrap="around" w:vAnchor="text" w:hAnchor="margin" w:xAlign="center" w:y="1"/>
      <w:rPr>
        <w:rStyle w:val="ab"/>
      </w:rPr>
    </w:pPr>
    <w:r>
      <w:rPr>
        <w:rStyle w:val="ab"/>
      </w:rPr>
      <w:fldChar w:fldCharType="begin"/>
    </w:r>
    <w:r w:rsidR="006A2149">
      <w:rPr>
        <w:rStyle w:val="ab"/>
      </w:rPr>
      <w:instrText xml:space="preserve">PAGE  </w:instrText>
    </w:r>
    <w:r>
      <w:rPr>
        <w:rStyle w:val="ab"/>
      </w:rPr>
      <w:fldChar w:fldCharType="end"/>
    </w:r>
  </w:p>
  <w:p w14:paraId="5A816027" w14:textId="77777777" w:rsidR="006A2149" w:rsidRDefault="006A214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B9F273" w14:textId="77777777" w:rsidR="0054586D" w:rsidRDefault="0054586D">
      <w:r>
        <w:separator/>
      </w:r>
    </w:p>
  </w:footnote>
  <w:footnote w:type="continuationSeparator" w:id="0">
    <w:p w14:paraId="2955C192" w14:textId="77777777" w:rsidR="0054586D" w:rsidRDefault="005458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936DC" w14:textId="77777777" w:rsidR="006A2149" w:rsidRDefault="006A214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1463B8" w14:textId="77777777" w:rsidR="006A2149" w:rsidRDefault="006A214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3D00C" w14:textId="77777777" w:rsidR="006A2149" w:rsidRDefault="006A2149">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5BBA6" w14:textId="77777777" w:rsidR="006A2149" w:rsidRDefault="00C17CAE" w:rsidP="001B35EF">
    <w:pPr>
      <w:pStyle w:val="a9"/>
      <w:framePr w:wrap="around" w:vAnchor="text" w:hAnchor="margin" w:xAlign="center" w:y="1"/>
      <w:rPr>
        <w:rStyle w:val="ab"/>
      </w:rPr>
    </w:pPr>
    <w:r>
      <w:rPr>
        <w:rStyle w:val="ab"/>
      </w:rPr>
      <w:fldChar w:fldCharType="begin"/>
    </w:r>
    <w:r w:rsidR="006A2149">
      <w:rPr>
        <w:rStyle w:val="ab"/>
      </w:rPr>
      <w:instrText xml:space="preserve">PAGE  </w:instrText>
    </w:r>
    <w:r>
      <w:rPr>
        <w:rStyle w:val="ab"/>
      </w:rPr>
      <w:fldChar w:fldCharType="end"/>
    </w:r>
  </w:p>
  <w:p w14:paraId="089CC29F" w14:textId="77777777" w:rsidR="006A2149" w:rsidRDefault="006A214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45AA"/>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160"/>
    <w:rsid w:val="0005453C"/>
    <w:rsid w:val="00054D29"/>
    <w:rsid w:val="0005529B"/>
    <w:rsid w:val="00056979"/>
    <w:rsid w:val="00060DE9"/>
    <w:rsid w:val="000611B0"/>
    <w:rsid w:val="00064F1E"/>
    <w:rsid w:val="00065A4B"/>
    <w:rsid w:val="00072DCC"/>
    <w:rsid w:val="00073BD3"/>
    <w:rsid w:val="00073EF2"/>
    <w:rsid w:val="0007474D"/>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2D40"/>
    <w:rsid w:val="000D3E79"/>
    <w:rsid w:val="000D4C8B"/>
    <w:rsid w:val="000D5B0C"/>
    <w:rsid w:val="000D5E02"/>
    <w:rsid w:val="000D738E"/>
    <w:rsid w:val="000D7931"/>
    <w:rsid w:val="000E03B6"/>
    <w:rsid w:val="000E2170"/>
    <w:rsid w:val="000E3B6B"/>
    <w:rsid w:val="000E4E6D"/>
    <w:rsid w:val="000F38AF"/>
    <w:rsid w:val="000F4819"/>
    <w:rsid w:val="000F5450"/>
    <w:rsid w:val="000F6183"/>
    <w:rsid w:val="000F6F8B"/>
    <w:rsid w:val="000F7879"/>
    <w:rsid w:val="000F7C3A"/>
    <w:rsid w:val="00102A75"/>
    <w:rsid w:val="00105A13"/>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33C3"/>
    <w:rsid w:val="00174AAD"/>
    <w:rsid w:val="00176061"/>
    <w:rsid w:val="00177711"/>
    <w:rsid w:val="00177D5F"/>
    <w:rsid w:val="00184714"/>
    <w:rsid w:val="001866FF"/>
    <w:rsid w:val="00186995"/>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B5243"/>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5B90"/>
    <w:rsid w:val="00236756"/>
    <w:rsid w:val="00237912"/>
    <w:rsid w:val="00237C8C"/>
    <w:rsid w:val="00237DA8"/>
    <w:rsid w:val="002402AC"/>
    <w:rsid w:val="00243EED"/>
    <w:rsid w:val="0024458D"/>
    <w:rsid w:val="00246722"/>
    <w:rsid w:val="00247B05"/>
    <w:rsid w:val="00252A74"/>
    <w:rsid w:val="00254839"/>
    <w:rsid w:val="00256007"/>
    <w:rsid w:val="00256EA7"/>
    <w:rsid w:val="0026505A"/>
    <w:rsid w:val="002651DC"/>
    <w:rsid w:val="00265B13"/>
    <w:rsid w:val="00267765"/>
    <w:rsid w:val="00267C96"/>
    <w:rsid w:val="0027077D"/>
    <w:rsid w:val="00271688"/>
    <w:rsid w:val="00271762"/>
    <w:rsid w:val="00277F37"/>
    <w:rsid w:val="00281E79"/>
    <w:rsid w:val="00283282"/>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6567"/>
    <w:rsid w:val="002C72CF"/>
    <w:rsid w:val="002C7487"/>
    <w:rsid w:val="002D0BDC"/>
    <w:rsid w:val="002D1D9A"/>
    <w:rsid w:val="002D2AD2"/>
    <w:rsid w:val="002D3B43"/>
    <w:rsid w:val="002D484E"/>
    <w:rsid w:val="002D4E3A"/>
    <w:rsid w:val="002D5B08"/>
    <w:rsid w:val="002D5ECE"/>
    <w:rsid w:val="002D679D"/>
    <w:rsid w:val="002D7E57"/>
    <w:rsid w:val="002E011B"/>
    <w:rsid w:val="002E033D"/>
    <w:rsid w:val="002E0D68"/>
    <w:rsid w:val="002E2F70"/>
    <w:rsid w:val="002E3338"/>
    <w:rsid w:val="002E410E"/>
    <w:rsid w:val="002E486F"/>
    <w:rsid w:val="002E4F01"/>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5B5F"/>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44D9"/>
    <w:rsid w:val="004550AC"/>
    <w:rsid w:val="0045516F"/>
    <w:rsid w:val="00455E0A"/>
    <w:rsid w:val="0046163B"/>
    <w:rsid w:val="00462743"/>
    <w:rsid w:val="00462A48"/>
    <w:rsid w:val="00463264"/>
    <w:rsid w:val="00463AC5"/>
    <w:rsid w:val="00467064"/>
    <w:rsid w:val="00470F58"/>
    <w:rsid w:val="004710CB"/>
    <w:rsid w:val="00471804"/>
    <w:rsid w:val="0047214E"/>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A58C6"/>
    <w:rsid w:val="004B0521"/>
    <w:rsid w:val="004B0FE7"/>
    <w:rsid w:val="004B1AA2"/>
    <w:rsid w:val="004B480E"/>
    <w:rsid w:val="004B61E2"/>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E64"/>
    <w:rsid w:val="00544587"/>
    <w:rsid w:val="0054553E"/>
    <w:rsid w:val="0054586D"/>
    <w:rsid w:val="00546B72"/>
    <w:rsid w:val="00546D7A"/>
    <w:rsid w:val="0055404F"/>
    <w:rsid w:val="00555329"/>
    <w:rsid w:val="0055593C"/>
    <w:rsid w:val="005575E1"/>
    <w:rsid w:val="00557837"/>
    <w:rsid w:val="00562AEF"/>
    <w:rsid w:val="00567442"/>
    <w:rsid w:val="00570A3D"/>
    <w:rsid w:val="0057233D"/>
    <w:rsid w:val="005725C3"/>
    <w:rsid w:val="00572A3A"/>
    <w:rsid w:val="00573AE3"/>
    <w:rsid w:val="0057503C"/>
    <w:rsid w:val="00575471"/>
    <w:rsid w:val="00583993"/>
    <w:rsid w:val="00590B17"/>
    <w:rsid w:val="00590EC6"/>
    <w:rsid w:val="005911D6"/>
    <w:rsid w:val="00591D8D"/>
    <w:rsid w:val="00594E67"/>
    <w:rsid w:val="005977C8"/>
    <w:rsid w:val="005A2D96"/>
    <w:rsid w:val="005A35A4"/>
    <w:rsid w:val="005A3961"/>
    <w:rsid w:val="005A4F27"/>
    <w:rsid w:val="005A53F0"/>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2183"/>
    <w:rsid w:val="00603662"/>
    <w:rsid w:val="006047E5"/>
    <w:rsid w:val="00606F7C"/>
    <w:rsid w:val="0061106F"/>
    <w:rsid w:val="00612B8C"/>
    <w:rsid w:val="00612F9D"/>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2149"/>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4076"/>
    <w:rsid w:val="0075159C"/>
    <w:rsid w:val="00753649"/>
    <w:rsid w:val="007578BD"/>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32C2"/>
    <w:rsid w:val="007A7460"/>
    <w:rsid w:val="007A79CF"/>
    <w:rsid w:val="007A7B64"/>
    <w:rsid w:val="007B0845"/>
    <w:rsid w:val="007B20AB"/>
    <w:rsid w:val="007B4441"/>
    <w:rsid w:val="007B4F48"/>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06BB2"/>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2D02"/>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436"/>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91379"/>
    <w:rsid w:val="00991A3D"/>
    <w:rsid w:val="00991B43"/>
    <w:rsid w:val="00992F5A"/>
    <w:rsid w:val="00992F5E"/>
    <w:rsid w:val="0099632E"/>
    <w:rsid w:val="00997C83"/>
    <w:rsid w:val="00997DAC"/>
    <w:rsid w:val="009A279E"/>
    <w:rsid w:val="009A29DA"/>
    <w:rsid w:val="009A5779"/>
    <w:rsid w:val="009A685B"/>
    <w:rsid w:val="009A725E"/>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3D1E"/>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4351"/>
    <w:rsid w:val="00A6518F"/>
    <w:rsid w:val="00A666F2"/>
    <w:rsid w:val="00A700F4"/>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3420"/>
    <w:rsid w:val="00AE3D02"/>
    <w:rsid w:val="00AE7DBE"/>
    <w:rsid w:val="00AF50DA"/>
    <w:rsid w:val="00AF54F8"/>
    <w:rsid w:val="00B01C46"/>
    <w:rsid w:val="00B02F4C"/>
    <w:rsid w:val="00B04620"/>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641E"/>
    <w:rsid w:val="00BA6497"/>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2D3"/>
    <w:rsid w:val="00C14900"/>
    <w:rsid w:val="00C178F7"/>
    <w:rsid w:val="00C17CAE"/>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1FE4"/>
    <w:rsid w:val="00C7240A"/>
    <w:rsid w:val="00C72A62"/>
    <w:rsid w:val="00C75458"/>
    <w:rsid w:val="00C75AAF"/>
    <w:rsid w:val="00C7630E"/>
    <w:rsid w:val="00C77798"/>
    <w:rsid w:val="00C80EFF"/>
    <w:rsid w:val="00C82EC8"/>
    <w:rsid w:val="00C83EED"/>
    <w:rsid w:val="00C84ADC"/>
    <w:rsid w:val="00C85BF6"/>
    <w:rsid w:val="00C866C8"/>
    <w:rsid w:val="00C86E1A"/>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627"/>
    <w:rsid w:val="00D03752"/>
    <w:rsid w:val="00D03AB4"/>
    <w:rsid w:val="00D05089"/>
    <w:rsid w:val="00D055C4"/>
    <w:rsid w:val="00D0580F"/>
    <w:rsid w:val="00D05B02"/>
    <w:rsid w:val="00D05CBF"/>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2AA6"/>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2A36"/>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0DC2"/>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7BC"/>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5D72"/>
    <w:rsid w:val="00E6630C"/>
    <w:rsid w:val="00E703C2"/>
    <w:rsid w:val="00E73139"/>
    <w:rsid w:val="00E7365B"/>
    <w:rsid w:val="00E7391F"/>
    <w:rsid w:val="00E761FD"/>
    <w:rsid w:val="00E76861"/>
    <w:rsid w:val="00E84DD8"/>
    <w:rsid w:val="00E86D85"/>
    <w:rsid w:val="00E901C2"/>
    <w:rsid w:val="00E905B4"/>
    <w:rsid w:val="00E966CE"/>
    <w:rsid w:val="00E96BB5"/>
    <w:rsid w:val="00E96BFF"/>
    <w:rsid w:val="00E9725F"/>
    <w:rsid w:val="00E97404"/>
    <w:rsid w:val="00EA03DA"/>
    <w:rsid w:val="00EA25FA"/>
    <w:rsid w:val="00EA2C6B"/>
    <w:rsid w:val="00EA687F"/>
    <w:rsid w:val="00EB05CB"/>
    <w:rsid w:val="00EB2D17"/>
    <w:rsid w:val="00EB2DB8"/>
    <w:rsid w:val="00EB306B"/>
    <w:rsid w:val="00EB36C9"/>
    <w:rsid w:val="00EB3A93"/>
    <w:rsid w:val="00EB4049"/>
    <w:rsid w:val="00EB710D"/>
    <w:rsid w:val="00EB797B"/>
    <w:rsid w:val="00EC39E1"/>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0E88"/>
    <w:rsid w:val="00F7353D"/>
    <w:rsid w:val="00F74B9D"/>
    <w:rsid w:val="00F7656C"/>
    <w:rsid w:val="00F7661E"/>
    <w:rsid w:val="00F7676A"/>
    <w:rsid w:val="00F76DA8"/>
    <w:rsid w:val="00F83B10"/>
    <w:rsid w:val="00F84378"/>
    <w:rsid w:val="00F91911"/>
    <w:rsid w:val="00F91978"/>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FA1"/>
    <w:rsid w:val="00FB4802"/>
    <w:rsid w:val="00FB7894"/>
    <w:rsid w:val="00FC0C61"/>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33309"/>
  <w15:docId w15:val="{6BD416B5-9546-4BAD-9C37-7470930A4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10766148">
      <w:bodyDiv w:val="1"/>
      <w:marLeft w:val="0"/>
      <w:marRight w:val="0"/>
      <w:marTop w:val="0"/>
      <w:marBottom w:val="0"/>
      <w:divBdr>
        <w:top w:val="none" w:sz="0" w:space="0" w:color="auto"/>
        <w:left w:val="none" w:sz="0" w:space="0" w:color="auto"/>
        <w:bottom w:val="none" w:sz="0" w:space="0" w:color="auto"/>
        <w:right w:val="none" w:sz="0" w:space="0" w:color="auto"/>
      </w:divBdr>
      <w:divsChild>
        <w:div w:id="365444865">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4963215">
      <w:bodyDiv w:val="1"/>
      <w:marLeft w:val="0"/>
      <w:marRight w:val="0"/>
      <w:marTop w:val="0"/>
      <w:marBottom w:val="0"/>
      <w:divBdr>
        <w:top w:val="none" w:sz="0" w:space="0" w:color="auto"/>
        <w:left w:val="none" w:sz="0" w:space="0" w:color="auto"/>
        <w:bottom w:val="none" w:sz="0" w:space="0" w:color="auto"/>
        <w:right w:val="none" w:sz="0" w:space="0" w:color="auto"/>
      </w:divBdr>
      <w:divsChild>
        <w:div w:id="723139750">
          <w:marLeft w:val="0"/>
          <w:marRight w:val="0"/>
          <w:marTop w:val="0"/>
          <w:marBottom w:val="0"/>
          <w:divBdr>
            <w:top w:val="none" w:sz="0" w:space="0" w:color="auto"/>
            <w:left w:val="none" w:sz="0" w:space="0" w:color="auto"/>
            <w:bottom w:val="none" w:sz="0" w:space="0" w:color="auto"/>
            <w:right w:val="none" w:sz="0" w:space="0" w:color="auto"/>
          </w:divBdr>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60021904">
      <w:bodyDiv w:val="1"/>
      <w:marLeft w:val="0"/>
      <w:marRight w:val="0"/>
      <w:marTop w:val="0"/>
      <w:marBottom w:val="0"/>
      <w:divBdr>
        <w:top w:val="none" w:sz="0" w:space="0" w:color="auto"/>
        <w:left w:val="none" w:sz="0" w:space="0" w:color="auto"/>
        <w:bottom w:val="none" w:sz="0" w:space="0" w:color="auto"/>
        <w:right w:val="none" w:sz="0" w:space="0" w:color="auto"/>
      </w:divBdr>
      <w:divsChild>
        <w:div w:id="1152403770">
          <w:marLeft w:val="0"/>
          <w:marRight w:val="0"/>
          <w:marTop w:val="0"/>
          <w:marBottom w:val="0"/>
          <w:divBdr>
            <w:top w:val="none" w:sz="0" w:space="0" w:color="auto"/>
            <w:left w:val="none" w:sz="0" w:space="0" w:color="auto"/>
            <w:bottom w:val="none" w:sz="0" w:space="0" w:color="auto"/>
            <w:right w:val="none" w:sz="0" w:space="0" w:color="auto"/>
          </w:divBdr>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F6FB6-2E26-4F91-A52D-624BF04E3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17</TotalTime>
  <Pages>1</Pages>
  <Words>3875</Words>
  <Characters>22090</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25914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4</cp:revision>
  <cp:lastPrinted>2026-10-06T08:07:00Z</cp:lastPrinted>
  <dcterms:created xsi:type="dcterms:W3CDTF">2026-10-06T08:07:00Z</dcterms:created>
  <dcterms:modified xsi:type="dcterms:W3CDTF">2026-10-06T08:19:00Z</dcterms:modified>
</cp:coreProperties>
</file>