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9702CE"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14:paraId="4753406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5FDA5F4C" w14:textId="77777777"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786C312" w14:textId="77777777" w:rsidR="00917F84" w:rsidRPr="004856F6" w:rsidRDefault="00917F84" w:rsidP="008B4C15">
      <w:pPr>
        <w:widowControl/>
        <w:autoSpaceDE/>
        <w:autoSpaceDN/>
        <w:adjustRightInd/>
        <w:ind w:firstLine="567"/>
        <w:jc w:val="center"/>
        <w:rPr>
          <w:b/>
          <w:sz w:val="24"/>
          <w:szCs w:val="24"/>
        </w:rPr>
      </w:pPr>
    </w:p>
    <w:p w14:paraId="67F668EC" w14:textId="09F9821C" w:rsidR="006A163A" w:rsidRPr="004856F6" w:rsidRDefault="00F52F64" w:rsidP="00ED63C9">
      <w:pPr>
        <w:pStyle w:val="af6"/>
        <w:ind w:firstLine="567"/>
        <w:jc w:val="both"/>
        <w:rPr>
          <w:sz w:val="24"/>
          <w:szCs w:val="24"/>
        </w:rPr>
      </w:pPr>
      <w:r w:rsidRPr="00F52F64">
        <w:rPr>
          <w:sz w:val="24"/>
          <w:szCs w:val="24"/>
        </w:rPr>
        <w:t xml:space="preserve">1. </w:t>
      </w:r>
      <w:proofErr w:type="gramStart"/>
      <w:r w:rsidR="006A163A" w:rsidRPr="00F52F64">
        <w:rPr>
          <w:sz w:val="24"/>
          <w:szCs w:val="24"/>
        </w:rPr>
        <w:t>Заказчик</w:t>
      </w:r>
      <w:r w:rsidR="007426E0">
        <w:rPr>
          <w:sz w:val="24"/>
          <w:szCs w:val="24"/>
        </w:rPr>
        <w:t xml:space="preserve"> </w:t>
      </w:r>
      <w:r w:rsidR="00BA2233" w:rsidRPr="00F52F64">
        <w:rPr>
          <w:sz w:val="24"/>
          <w:szCs w:val="24"/>
        </w:rPr>
        <w:t xml:space="preserve">– </w:t>
      </w:r>
      <w:r w:rsidR="0009011F">
        <w:rPr>
          <w:sz w:val="24"/>
          <w:szCs w:val="24"/>
        </w:rPr>
        <w:t xml:space="preserve">Государственное бюджетное учреждение культуры Владимирской области «Центр пропаганды изобразительного искусства», </w:t>
      </w:r>
      <w:r w:rsidR="00BA2233" w:rsidRPr="00F52F64">
        <w:rPr>
          <w:sz w:val="24"/>
          <w:szCs w:val="24"/>
        </w:rPr>
        <w:t>ИНН 332</w:t>
      </w:r>
      <w:r w:rsidR="0009011F">
        <w:rPr>
          <w:sz w:val="24"/>
          <w:szCs w:val="24"/>
        </w:rPr>
        <w:t>9021539, адрес: 600000</w:t>
      </w:r>
      <w:r w:rsidR="00D00B56">
        <w:rPr>
          <w:sz w:val="24"/>
          <w:szCs w:val="24"/>
        </w:rPr>
        <w:t xml:space="preserve">, г. Владимир, </w:t>
      </w:r>
      <w:r w:rsidR="0009011F">
        <w:rPr>
          <w:sz w:val="24"/>
          <w:szCs w:val="24"/>
        </w:rPr>
        <w:t>ул. Большая Московская, д. 24</w:t>
      </w:r>
      <w:r w:rsidR="00D00B56">
        <w:rPr>
          <w:sz w:val="24"/>
          <w:szCs w:val="24"/>
        </w:rPr>
        <w:t xml:space="preserve"> </w:t>
      </w:r>
      <w:r w:rsidR="00BA2233" w:rsidRPr="00F52F64">
        <w:rPr>
          <w:sz w:val="24"/>
          <w:szCs w:val="24"/>
        </w:rPr>
        <w:t xml:space="preserve">проводит запрос ценовой информации в целях анализа рынка, получения информации о рыночных ценах товаров и определения наименьшей цены предложения </w:t>
      </w:r>
      <w:r w:rsidR="00BA2233" w:rsidRPr="00496675">
        <w:rPr>
          <w:b/>
          <w:sz w:val="24"/>
          <w:szCs w:val="24"/>
          <w:u w:val="single"/>
        </w:rPr>
        <w:t>с намерением заключить контракт</w:t>
      </w:r>
      <w:r w:rsidR="00BA2233" w:rsidRPr="00F52F64">
        <w:rPr>
          <w:sz w:val="24"/>
          <w:szCs w:val="24"/>
        </w:rPr>
        <w:t xml:space="preserve"> с </w:t>
      </w:r>
      <w:r w:rsidR="00496675">
        <w:rPr>
          <w:sz w:val="24"/>
          <w:szCs w:val="24"/>
        </w:rPr>
        <w:t>у</w:t>
      </w:r>
      <w:r w:rsidR="00BA2233" w:rsidRPr="00F52F64">
        <w:rPr>
          <w:sz w:val="24"/>
          <w:szCs w:val="24"/>
        </w:rPr>
        <w:t>частником процедуры, предложившим такую наименьшую цену, и приглашает юридических лиц и индивидуальных предпринимателей (далее</w:t>
      </w:r>
      <w:proofErr w:type="gramEnd"/>
      <w:r w:rsidR="00BA2233" w:rsidRPr="00F52F64">
        <w:rPr>
          <w:sz w:val="24"/>
          <w:szCs w:val="24"/>
        </w:rPr>
        <w:t xml:space="preserve"> — </w:t>
      </w:r>
      <w:proofErr w:type="gramStart"/>
      <w:r w:rsidR="00BA2233" w:rsidRPr="00F52F64">
        <w:rPr>
          <w:sz w:val="24"/>
          <w:szCs w:val="24"/>
        </w:rPr>
        <w:t>Участники) подавать свои предложения о цене товара:</w:t>
      </w:r>
      <w:proofErr w:type="gramEnd"/>
      <w:r w:rsidR="00A339C4" w:rsidRPr="00F52F64">
        <w:rPr>
          <w:sz w:val="24"/>
          <w:szCs w:val="24"/>
        </w:rPr>
        <w:t xml:space="preserve"> </w:t>
      </w:r>
      <w:r w:rsidR="008B7BB4">
        <w:rPr>
          <w:b/>
          <w:sz w:val="24"/>
          <w:szCs w:val="24"/>
          <w:u w:val="single"/>
        </w:rPr>
        <w:t>Кондиционер</w:t>
      </w:r>
      <w:r w:rsidR="008170AE">
        <w:rPr>
          <w:b/>
          <w:sz w:val="24"/>
          <w:szCs w:val="24"/>
          <w:u w:val="single"/>
        </w:rPr>
        <w:t xml:space="preserve"> мобильный</w:t>
      </w:r>
      <w:bookmarkStart w:id="0" w:name="_GoBack"/>
      <w:bookmarkEnd w:id="0"/>
      <w:r w:rsidR="0009011F">
        <w:rPr>
          <w:b/>
          <w:sz w:val="24"/>
          <w:szCs w:val="24"/>
          <w:u w:val="single"/>
        </w:rPr>
        <w:t>.</w:t>
      </w:r>
      <w:r>
        <w:rPr>
          <w:sz w:val="24"/>
          <w:szCs w:val="24"/>
        </w:rPr>
        <w:t xml:space="preserve"> </w:t>
      </w:r>
      <w:r w:rsidR="00C4677A" w:rsidRPr="004856F6">
        <w:rPr>
          <w:sz w:val="24"/>
          <w:szCs w:val="24"/>
        </w:rPr>
        <w:t xml:space="preserve">Количество, требования к качеству, функциональным характеристикам (потребительским свойствам) </w:t>
      </w:r>
      <w:r w:rsidR="00433FFD">
        <w:rPr>
          <w:sz w:val="24"/>
          <w:szCs w:val="24"/>
        </w:rPr>
        <w:t xml:space="preserve">согласно </w:t>
      </w:r>
      <w:r w:rsidR="00D00B56">
        <w:rPr>
          <w:sz w:val="24"/>
          <w:szCs w:val="24"/>
        </w:rPr>
        <w:t>проекту контракта</w:t>
      </w:r>
      <w:r w:rsidR="00665C1C" w:rsidRPr="004856F6">
        <w:rPr>
          <w:sz w:val="24"/>
          <w:szCs w:val="24"/>
        </w:rPr>
        <w:t>.</w:t>
      </w:r>
    </w:p>
    <w:p w14:paraId="73240856" w14:textId="77777777" w:rsidR="00F3329F" w:rsidRPr="004856F6" w:rsidRDefault="006A163A" w:rsidP="00ED63C9">
      <w:pPr>
        <w:ind w:firstLine="567"/>
        <w:jc w:val="both"/>
        <w:rPr>
          <w:sz w:val="24"/>
          <w:szCs w:val="24"/>
        </w:rPr>
      </w:pPr>
      <w:r w:rsidRPr="004856F6">
        <w:rPr>
          <w:sz w:val="24"/>
          <w:szCs w:val="24"/>
        </w:rPr>
        <w:t xml:space="preserve">2. </w:t>
      </w:r>
      <w:proofErr w:type="gramStart"/>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33FFD">
        <w:rPr>
          <w:sz w:val="24"/>
          <w:szCs w:val="24"/>
        </w:rPr>
        <w:t>,</w:t>
      </w:r>
      <w:r w:rsidR="00496675">
        <w:rPr>
          <w:sz w:val="24"/>
          <w:szCs w:val="24"/>
        </w:rPr>
        <w:t xml:space="preserve"> разгрузку</w:t>
      </w:r>
      <w:r w:rsidR="005E5B38" w:rsidRPr="004856F6">
        <w:rPr>
          <w:sz w:val="24"/>
          <w:szCs w:val="24"/>
        </w:rPr>
        <w:t>,</w:t>
      </w:r>
      <w:r w:rsidR="00496675">
        <w:rPr>
          <w:sz w:val="24"/>
          <w:szCs w:val="24"/>
        </w:rPr>
        <w:t xml:space="preserve"> </w:t>
      </w:r>
      <w:r w:rsidR="00433FFD">
        <w:rPr>
          <w:sz w:val="24"/>
          <w:szCs w:val="24"/>
        </w:rPr>
        <w:t>подъем на этаж</w:t>
      </w:r>
      <w:r w:rsidR="00D00B56">
        <w:rPr>
          <w:sz w:val="24"/>
          <w:szCs w:val="24"/>
        </w:rPr>
        <w:t xml:space="preserve"> (2, 3 этаж)</w:t>
      </w:r>
      <w:r w:rsidR="00433FFD">
        <w:rPr>
          <w:sz w:val="24"/>
          <w:szCs w:val="24"/>
        </w:rPr>
        <w:t xml:space="preserve">, </w:t>
      </w:r>
      <w:r w:rsidR="005E5B38" w:rsidRPr="004856F6">
        <w:rPr>
          <w:sz w:val="24"/>
          <w:szCs w:val="24"/>
        </w:rPr>
        <w:t>страхование, сборку,</w:t>
      </w:r>
      <w:r w:rsidR="00D00B56">
        <w:rPr>
          <w:sz w:val="24"/>
          <w:szCs w:val="24"/>
        </w:rPr>
        <w:t xml:space="preserve"> установку,</w:t>
      </w:r>
      <w:r w:rsidR="005E5B38" w:rsidRPr="004856F6">
        <w:rPr>
          <w:sz w:val="24"/>
          <w:szCs w:val="24"/>
        </w:rPr>
        <w:t xml:space="preserve"> оформление сертификатов, паспортов и иные расходы Участника, а также все скидки, предлагаемые Участником.</w:t>
      </w:r>
      <w:proofErr w:type="gramEnd"/>
    </w:p>
    <w:p w14:paraId="44A32393" w14:textId="66B30CDD" w:rsidR="00D97C11" w:rsidRPr="004856F6" w:rsidRDefault="00D97C11" w:rsidP="00ED63C9">
      <w:pPr>
        <w:ind w:firstLine="567"/>
        <w:jc w:val="both"/>
        <w:rPr>
          <w:sz w:val="24"/>
          <w:szCs w:val="24"/>
        </w:rPr>
      </w:pPr>
      <w:r w:rsidRPr="004856F6">
        <w:rPr>
          <w:sz w:val="24"/>
          <w:szCs w:val="24"/>
        </w:rPr>
        <w:t xml:space="preserve">3. </w:t>
      </w:r>
      <w:r w:rsidR="00407F66">
        <w:rPr>
          <w:sz w:val="24"/>
          <w:szCs w:val="24"/>
        </w:rPr>
        <w:t xml:space="preserve">Доставка товара, </w:t>
      </w:r>
      <w:r w:rsidR="00B43E78">
        <w:rPr>
          <w:sz w:val="24"/>
          <w:szCs w:val="24"/>
        </w:rPr>
        <w:t xml:space="preserve">сборка, а так же иные расходы, указанные в п. 2 настоящего запроса цен </w:t>
      </w:r>
      <w:r w:rsidR="00B43E78" w:rsidRPr="004856F6">
        <w:rPr>
          <w:sz w:val="24"/>
          <w:szCs w:val="24"/>
        </w:rPr>
        <w:t xml:space="preserve">осуществляется </w:t>
      </w:r>
      <w:r w:rsidR="00E33810" w:rsidRPr="004856F6">
        <w:rPr>
          <w:sz w:val="24"/>
          <w:szCs w:val="24"/>
        </w:rPr>
        <w:t>силами и за счет средств Участника</w:t>
      </w:r>
      <w:r w:rsidR="00F34A07" w:rsidRPr="004856F6">
        <w:rPr>
          <w:sz w:val="24"/>
          <w:szCs w:val="24"/>
        </w:rPr>
        <w:t>.</w:t>
      </w:r>
      <w:r w:rsidR="007426E0">
        <w:rPr>
          <w:sz w:val="24"/>
          <w:szCs w:val="24"/>
        </w:rPr>
        <w:t xml:space="preserve"> Доставка включает подъем </w:t>
      </w:r>
      <w:r w:rsidR="00407F66">
        <w:rPr>
          <w:sz w:val="24"/>
          <w:szCs w:val="24"/>
        </w:rPr>
        <w:t>товара</w:t>
      </w:r>
      <w:r w:rsidR="007426E0">
        <w:rPr>
          <w:sz w:val="24"/>
          <w:szCs w:val="24"/>
        </w:rPr>
        <w:t xml:space="preserve"> на 2</w:t>
      </w:r>
      <w:r w:rsidR="00D00B56">
        <w:rPr>
          <w:sz w:val="24"/>
          <w:szCs w:val="24"/>
        </w:rPr>
        <w:t>, 3</w:t>
      </w:r>
      <w:r w:rsidR="007426E0">
        <w:rPr>
          <w:sz w:val="24"/>
          <w:szCs w:val="24"/>
        </w:rPr>
        <w:t xml:space="preserve"> этаж по адресу нахождения </w:t>
      </w:r>
      <w:r w:rsidR="00407F66">
        <w:rPr>
          <w:sz w:val="24"/>
          <w:szCs w:val="24"/>
        </w:rPr>
        <w:t>Заказчика</w:t>
      </w:r>
      <w:r w:rsidR="00793FDC">
        <w:rPr>
          <w:sz w:val="24"/>
          <w:szCs w:val="24"/>
        </w:rPr>
        <w:t>.</w:t>
      </w:r>
    </w:p>
    <w:p w14:paraId="41989911" w14:textId="16D980B6" w:rsidR="00D97C11" w:rsidRPr="004856F6" w:rsidRDefault="00D97C11" w:rsidP="00ED63C9">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договора: </w:t>
      </w:r>
      <w:r w:rsidR="00407F66">
        <w:rPr>
          <w:b/>
          <w:i/>
          <w:sz w:val="24"/>
          <w:szCs w:val="24"/>
          <w:u w:val="single"/>
        </w:rPr>
        <w:t>октябрь</w:t>
      </w:r>
      <w:r w:rsidR="00BA2233" w:rsidRPr="006521C8">
        <w:rPr>
          <w:b/>
          <w:i/>
          <w:sz w:val="24"/>
          <w:szCs w:val="24"/>
          <w:u w:val="single"/>
        </w:rPr>
        <w:t xml:space="preserve"> 202</w:t>
      </w:r>
      <w:r w:rsidR="00433FFD">
        <w:rPr>
          <w:b/>
          <w:i/>
          <w:sz w:val="24"/>
          <w:szCs w:val="24"/>
          <w:u w:val="single"/>
        </w:rPr>
        <w:t>6</w:t>
      </w:r>
      <w:r w:rsidR="00BA2233" w:rsidRPr="006521C8">
        <w:rPr>
          <w:b/>
          <w:i/>
          <w:sz w:val="24"/>
          <w:szCs w:val="24"/>
          <w:u w:val="single"/>
        </w:rPr>
        <w:t xml:space="preserve"> года.</w:t>
      </w:r>
    </w:p>
    <w:p w14:paraId="1634F2C7" w14:textId="77777777" w:rsidR="000F7C3A" w:rsidRPr="004856F6" w:rsidRDefault="000F7C3A" w:rsidP="00ED63C9">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 xml:space="preserve">в форме электронного документа подписанного электронно-цифровыми </w:t>
      </w:r>
      <w:r w:rsidR="00D00B56" w:rsidRPr="004856F6">
        <w:rPr>
          <w:b/>
          <w:i/>
          <w:sz w:val="24"/>
          <w:szCs w:val="24"/>
        </w:rPr>
        <w:t>подписями лиц</w:t>
      </w:r>
      <w:r w:rsidR="00D00B56">
        <w:rPr>
          <w:b/>
          <w:i/>
          <w:sz w:val="24"/>
          <w:szCs w:val="24"/>
        </w:rPr>
        <w:t>,</w:t>
      </w:r>
      <w:r w:rsidR="00D00B56" w:rsidRPr="004856F6">
        <w:rPr>
          <w:b/>
          <w:i/>
          <w:sz w:val="24"/>
          <w:szCs w:val="24"/>
        </w:rPr>
        <w:t xml:space="preserve"> уполномоченных действовать</w:t>
      </w:r>
      <w:r w:rsidRPr="004856F6">
        <w:rPr>
          <w:b/>
          <w:i/>
          <w:sz w:val="24"/>
          <w:szCs w:val="24"/>
        </w:rPr>
        <w:t xml:space="preserve"> от имени Участника закупки и Заказчика с использованием программно-аппаратных средств электронной </w:t>
      </w:r>
      <w:r w:rsidR="00D00B56" w:rsidRPr="004856F6">
        <w:rPr>
          <w:b/>
          <w:i/>
          <w:sz w:val="24"/>
          <w:szCs w:val="24"/>
        </w:rPr>
        <w:t>площадки «</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0852685B" w14:textId="4DA1A5CE" w:rsidR="00D97C11" w:rsidRPr="00BA2233" w:rsidRDefault="007426E0" w:rsidP="00ED63C9">
      <w:pPr>
        <w:widowControl/>
        <w:tabs>
          <w:tab w:val="left" w:pos="360"/>
        </w:tabs>
        <w:autoSpaceDE/>
        <w:autoSpaceDN/>
        <w:adjustRightInd/>
        <w:ind w:firstLine="567"/>
        <w:jc w:val="both"/>
        <w:rPr>
          <w:b/>
          <w:bCs/>
          <w:i/>
          <w:sz w:val="24"/>
          <w:szCs w:val="24"/>
        </w:rPr>
      </w:pPr>
      <w:r>
        <w:rPr>
          <w:sz w:val="24"/>
          <w:szCs w:val="24"/>
        </w:rPr>
        <w:t>С</w:t>
      </w:r>
      <w:r w:rsidR="00D97C11" w:rsidRPr="004856F6">
        <w:rPr>
          <w:sz w:val="24"/>
          <w:szCs w:val="24"/>
        </w:rPr>
        <w:t>рок поставки товара</w:t>
      </w:r>
      <w:r w:rsidR="00D00B56">
        <w:rPr>
          <w:sz w:val="24"/>
          <w:szCs w:val="24"/>
        </w:rPr>
        <w:t>, включая доставку, сборку и установку</w:t>
      </w:r>
      <w:r w:rsidR="00D97C11" w:rsidRPr="004856F6">
        <w:rPr>
          <w:sz w:val="24"/>
          <w:szCs w:val="24"/>
        </w:rPr>
        <w:t xml:space="preserve">: </w:t>
      </w:r>
      <w:proofErr w:type="gramStart"/>
      <w:r w:rsidR="00514D2C" w:rsidRPr="00BA2233">
        <w:rPr>
          <w:b/>
          <w:i/>
          <w:sz w:val="24"/>
          <w:szCs w:val="24"/>
        </w:rPr>
        <w:t>с даты заключения</w:t>
      </w:r>
      <w:proofErr w:type="gramEnd"/>
      <w:r w:rsidR="00514D2C" w:rsidRPr="00BA2233">
        <w:rPr>
          <w:b/>
          <w:i/>
          <w:sz w:val="24"/>
          <w:szCs w:val="24"/>
        </w:rPr>
        <w:t xml:space="preserve"> </w:t>
      </w:r>
      <w:r>
        <w:rPr>
          <w:b/>
          <w:i/>
          <w:sz w:val="24"/>
          <w:szCs w:val="24"/>
        </w:rPr>
        <w:t>Контракта</w:t>
      </w:r>
      <w:r w:rsidR="00261B88">
        <w:rPr>
          <w:b/>
          <w:i/>
          <w:sz w:val="24"/>
          <w:szCs w:val="24"/>
        </w:rPr>
        <w:t xml:space="preserve"> и не позднее </w:t>
      </w:r>
      <w:r w:rsidR="008B7BB4">
        <w:rPr>
          <w:b/>
          <w:i/>
          <w:sz w:val="24"/>
          <w:szCs w:val="24"/>
        </w:rPr>
        <w:t>23</w:t>
      </w:r>
      <w:r w:rsidR="00261B88">
        <w:rPr>
          <w:b/>
          <w:i/>
          <w:sz w:val="24"/>
          <w:szCs w:val="24"/>
        </w:rPr>
        <w:t>.1</w:t>
      </w:r>
      <w:r w:rsidR="008B7BB4">
        <w:rPr>
          <w:b/>
          <w:i/>
          <w:sz w:val="24"/>
          <w:szCs w:val="24"/>
        </w:rPr>
        <w:t>0</w:t>
      </w:r>
      <w:r w:rsidR="00261B88">
        <w:rPr>
          <w:b/>
          <w:i/>
          <w:sz w:val="24"/>
          <w:szCs w:val="24"/>
        </w:rPr>
        <w:t>.2026 г</w:t>
      </w:r>
      <w:r w:rsidR="00BA2233" w:rsidRPr="00BA2233">
        <w:rPr>
          <w:b/>
          <w:i/>
          <w:sz w:val="24"/>
          <w:szCs w:val="24"/>
        </w:rPr>
        <w:t>.</w:t>
      </w:r>
    </w:p>
    <w:p w14:paraId="5C7A170A" w14:textId="51C48671" w:rsidR="00C32FF6" w:rsidRPr="004856F6" w:rsidRDefault="00B629F8" w:rsidP="00ED63C9">
      <w:pPr>
        <w:tabs>
          <w:tab w:val="left" w:pos="1134"/>
        </w:tabs>
        <w:ind w:right="-1" w:firstLine="567"/>
        <w:jc w:val="both"/>
        <w:rPr>
          <w:i/>
          <w:sz w:val="24"/>
          <w:szCs w:val="24"/>
        </w:rPr>
      </w:pPr>
      <w:r w:rsidRPr="00BA2233">
        <w:rPr>
          <w:sz w:val="24"/>
          <w:szCs w:val="24"/>
        </w:rPr>
        <w:t>4</w:t>
      </w:r>
      <w:r w:rsidR="006A163A" w:rsidRPr="00BA2233">
        <w:rPr>
          <w:sz w:val="24"/>
          <w:szCs w:val="24"/>
        </w:rPr>
        <w:t>. Порядок оплаты</w:t>
      </w:r>
      <w:r w:rsidR="00B25B04" w:rsidRPr="00BA2233">
        <w:rPr>
          <w:sz w:val="24"/>
          <w:szCs w:val="24"/>
        </w:rPr>
        <w:t>:</w:t>
      </w:r>
      <w:r w:rsidR="00BA2233" w:rsidRPr="00BA2233">
        <w:rPr>
          <w:sz w:val="24"/>
          <w:szCs w:val="24"/>
        </w:rPr>
        <w:t xml:space="preserve"> </w:t>
      </w:r>
      <w:r w:rsidR="00483555" w:rsidRPr="00BA2233">
        <w:rPr>
          <w:b/>
          <w:i/>
          <w:sz w:val="24"/>
          <w:szCs w:val="24"/>
        </w:rPr>
        <w:t>в течение</w:t>
      </w:r>
      <w:r w:rsidR="00BA2233" w:rsidRPr="00BA2233">
        <w:rPr>
          <w:b/>
          <w:i/>
          <w:sz w:val="24"/>
          <w:szCs w:val="24"/>
        </w:rPr>
        <w:t xml:space="preserve"> </w:t>
      </w:r>
      <w:r w:rsidR="00261B88">
        <w:rPr>
          <w:b/>
          <w:i/>
          <w:sz w:val="24"/>
          <w:szCs w:val="24"/>
          <w:u w:val="single"/>
        </w:rPr>
        <w:t>10</w:t>
      </w:r>
      <w:r w:rsidR="00496675" w:rsidRPr="00496675">
        <w:rPr>
          <w:b/>
          <w:i/>
          <w:sz w:val="24"/>
          <w:szCs w:val="24"/>
          <w:u w:val="single"/>
        </w:rPr>
        <w:t xml:space="preserve"> рабочих</w:t>
      </w:r>
      <w:r w:rsidR="00BA2233" w:rsidRPr="00496675">
        <w:rPr>
          <w:b/>
          <w:i/>
          <w:sz w:val="24"/>
          <w:szCs w:val="24"/>
          <w:u w:val="single"/>
        </w:rPr>
        <w:t xml:space="preserve"> </w:t>
      </w:r>
      <w:r w:rsidR="00483555" w:rsidRPr="00496675">
        <w:rPr>
          <w:b/>
          <w:i/>
          <w:sz w:val="24"/>
          <w:szCs w:val="24"/>
          <w:u w:val="single"/>
        </w:rPr>
        <w:t>дней</w:t>
      </w:r>
      <w:r w:rsidR="00483555" w:rsidRPr="00BA2233">
        <w:rPr>
          <w:b/>
          <w:i/>
          <w:sz w:val="24"/>
          <w:szCs w:val="24"/>
        </w:rPr>
        <w:t xml:space="preserve"> </w:t>
      </w:r>
      <w:proofErr w:type="gramStart"/>
      <w:r w:rsidR="00483555" w:rsidRPr="00BA2233">
        <w:rPr>
          <w:b/>
          <w:i/>
          <w:sz w:val="24"/>
          <w:szCs w:val="24"/>
        </w:rPr>
        <w:t>с даты подписания</w:t>
      </w:r>
      <w:proofErr w:type="gramEnd"/>
      <w:r w:rsidR="00483555" w:rsidRPr="00BA2233">
        <w:rPr>
          <w:b/>
          <w:i/>
          <w:sz w:val="24"/>
          <w:szCs w:val="24"/>
        </w:rPr>
        <w:t xml:space="preserve"> </w:t>
      </w:r>
      <w:r w:rsidR="00C1380F" w:rsidRPr="00BA2233">
        <w:rPr>
          <w:b/>
          <w:i/>
          <w:sz w:val="24"/>
          <w:szCs w:val="24"/>
        </w:rPr>
        <w:t>заказчиком</w:t>
      </w:r>
      <w:r w:rsidR="00BA2233" w:rsidRPr="00BA2233">
        <w:rPr>
          <w:b/>
          <w:i/>
          <w:sz w:val="24"/>
          <w:szCs w:val="24"/>
        </w:rPr>
        <w:t xml:space="preserve"> </w:t>
      </w:r>
      <w:r w:rsidR="005E11B4" w:rsidRPr="00BA2233">
        <w:rPr>
          <w:b/>
          <w:i/>
          <w:sz w:val="24"/>
          <w:szCs w:val="24"/>
        </w:rPr>
        <w:t>документов о приемке</w:t>
      </w:r>
      <w:r w:rsidR="00483555" w:rsidRPr="00BA2233">
        <w:rPr>
          <w:b/>
          <w:i/>
          <w:sz w:val="24"/>
          <w:szCs w:val="24"/>
        </w:rPr>
        <w:t>.</w:t>
      </w:r>
    </w:p>
    <w:p w14:paraId="52D2CC60" w14:textId="77777777" w:rsidR="006A163A" w:rsidRPr="004856F6" w:rsidRDefault="00B629F8" w:rsidP="00ED63C9">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BA2233">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496675">
        <w:rPr>
          <w:b/>
          <w:i/>
          <w:sz w:val="24"/>
          <w:szCs w:val="24"/>
        </w:rPr>
        <w:t xml:space="preserve"> </w:t>
      </w:r>
      <w:r w:rsidR="006A163A" w:rsidRPr="004856F6">
        <w:rPr>
          <w:b/>
          <w:i/>
          <w:sz w:val="24"/>
          <w:szCs w:val="24"/>
        </w:rPr>
        <w:t>№</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7BF74E5F" w14:textId="77777777" w:rsidR="006A163A" w:rsidRPr="004856F6" w:rsidRDefault="006A163A" w:rsidP="00ED63C9">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9D281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proofErr w:type="gramStart"/>
      <w:r w:rsidR="009D281A">
        <w:rPr>
          <w:sz w:val="24"/>
          <w:szCs w:val="24"/>
        </w:rPr>
        <w:t>образом</w:t>
      </w:r>
      <w:proofErr w:type="gramEnd"/>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598687FF" w14:textId="77777777" w:rsidR="006A163A" w:rsidRPr="004856F6" w:rsidRDefault="006A163A" w:rsidP="00ED63C9">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191C3AA6" w14:textId="77777777" w:rsidR="006A163A" w:rsidRPr="004856F6" w:rsidRDefault="00B629F8" w:rsidP="00ED63C9">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496675">
        <w:rPr>
          <w:b/>
          <w:i/>
          <w:sz w:val="24"/>
          <w:szCs w:val="24"/>
        </w:rPr>
        <w:t>товара</w:t>
      </w:r>
      <w:r w:rsidR="00BA2233">
        <w:rPr>
          <w:b/>
          <w:i/>
          <w:sz w:val="24"/>
          <w:szCs w:val="24"/>
        </w:rPr>
        <w:t xml:space="preserve"> </w:t>
      </w:r>
      <w:r w:rsidR="006A163A" w:rsidRPr="004856F6">
        <w:rPr>
          <w:sz w:val="24"/>
          <w:szCs w:val="24"/>
        </w:rPr>
        <w:t xml:space="preserve">и общая цена </w:t>
      </w:r>
      <w:r w:rsidR="00433FFD">
        <w:rPr>
          <w:sz w:val="24"/>
          <w:szCs w:val="24"/>
        </w:rPr>
        <w:t xml:space="preserve">Контракта </w:t>
      </w:r>
      <w:r w:rsidR="00433FFD" w:rsidRPr="004856F6">
        <w:rPr>
          <w:sz w:val="24"/>
          <w:szCs w:val="24"/>
        </w:rPr>
        <w:t>на</w:t>
      </w:r>
      <w:r w:rsidR="006A163A" w:rsidRPr="004856F6">
        <w:rPr>
          <w:sz w:val="24"/>
          <w:szCs w:val="24"/>
        </w:rPr>
        <w:t xml:space="preserve"> условиях, указанных в запросе, срок действия предлагаемой цены.</w:t>
      </w:r>
    </w:p>
    <w:p w14:paraId="6B02B331" w14:textId="77777777" w:rsidR="000B1E4F" w:rsidRPr="004856F6" w:rsidRDefault="00B629F8" w:rsidP="00ED63C9">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793FDC">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61A1442D" w14:textId="5EA3B18B" w:rsidR="00BA2233" w:rsidRPr="006521C8" w:rsidRDefault="00942C64" w:rsidP="00ED63C9">
      <w:pPr>
        <w:widowControl/>
        <w:ind w:firstLine="567"/>
        <w:rPr>
          <w:b/>
          <w:i/>
          <w:sz w:val="24"/>
          <w:szCs w:val="24"/>
          <w:u w:val="single"/>
        </w:rPr>
      </w:pPr>
      <w:r w:rsidRPr="004856F6">
        <w:rPr>
          <w:sz w:val="24"/>
          <w:szCs w:val="24"/>
        </w:rPr>
        <w:t xml:space="preserve">Срок подачи ценовой </w:t>
      </w:r>
      <w:r w:rsidR="00082457" w:rsidRPr="004856F6">
        <w:rPr>
          <w:sz w:val="24"/>
          <w:szCs w:val="24"/>
        </w:rPr>
        <w:t>информации:</w:t>
      </w:r>
      <w:r w:rsidR="00D16FC7" w:rsidRPr="00D16FC7">
        <w:rPr>
          <w:b/>
          <w:sz w:val="24"/>
          <w:szCs w:val="24"/>
        </w:rPr>
        <w:t xml:space="preserve"> </w:t>
      </w:r>
      <w:r w:rsidR="00082457" w:rsidRPr="006521C8">
        <w:rPr>
          <w:b/>
          <w:i/>
          <w:sz w:val="24"/>
          <w:szCs w:val="24"/>
          <w:u w:val="single"/>
        </w:rPr>
        <w:t xml:space="preserve">с </w:t>
      </w:r>
      <w:r w:rsidR="00407F66">
        <w:rPr>
          <w:b/>
          <w:i/>
          <w:sz w:val="24"/>
          <w:szCs w:val="24"/>
          <w:u w:val="single"/>
        </w:rPr>
        <w:t>0</w:t>
      </w:r>
      <w:r w:rsidR="008B7BB4">
        <w:rPr>
          <w:b/>
          <w:i/>
          <w:sz w:val="24"/>
          <w:szCs w:val="24"/>
          <w:u w:val="single"/>
        </w:rPr>
        <w:t>5</w:t>
      </w:r>
      <w:r w:rsidR="0069088E">
        <w:rPr>
          <w:b/>
          <w:i/>
          <w:sz w:val="24"/>
          <w:szCs w:val="24"/>
          <w:u w:val="single"/>
        </w:rPr>
        <w:t>.</w:t>
      </w:r>
      <w:r w:rsidR="00407F66">
        <w:rPr>
          <w:b/>
          <w:i/>
          <w:sz w:val="24"/>
          <w:szCs w:val="24"/>
          <w:u w:val="single"/>
        </w:rPr>
        <w:t>10</w:t>
      </w:r>
      <w:r w:rsidR="00BA2233" w:rsidRPr="006521C8">
        <w:rPr>
          <w:b/>
          <w:i/>
          <w:sz w:val="24"/>
          <w:szCs w:val="24"/>
          <w:u w:val="single"/>
        </w:rPr>
        <w:t>.202</w:t>
      </w:r>
      <w:r w:rsidR="00433FFD">
        <w:rPr>
          <w:b/>
          <w:i/>
          <w:sz w:val="24"/>
          <w:szCs w:val="24"/>
          <w:u w:val="single"/>
        </w:rPr>
        <w:t>6</w:t>
      </w:r>
      <w:r w:rsidR="00BA2233" w:rsidRPr="006521C8">
        <w:rPr>
          <w:b/>
          <w:i/>
          <w:sz w:val="24"/>
          <w:szCs w:val="24"/>
          <w:u w:val="single"/>
        </w:rPr>
        <w:t xml:space="preserve">  г.    </w:t>
      </w:r>
    </w:p>
    <w:p w14:paraId="02C1696A" w14:textId="24DF0868" w:rsidR="00BA2233" w:rsidRPr="006521C8" w:rsidRDefault="00BA2233" w:rsidP="00ED63C9">
      <w:pPr>
        <w:widowControl/>
        <w:ind w:firstLine="567"/>
        <w:rPr>
          <w:b/>
          <w:i/>
          <w:sz w:val="24"/>
          <w:szCs w:val="24"/>
          <w:u w:val="single"/>
        </w:rPr>
      </w:pPr>
      <w:r w:rsidRPr="006521C8">
        <w:rPr>
          <w:b/>
          <w:i/>
          <w:sz w:val="24"/>
          <w:szCs w:val="24"/>
        </w:rPr>
        <w:t xml:space="preserve">           </w:t>
      </w:r>
      <w:r w:rsidR="00717656">
        <w:rPr>
          <w:b/>
          <w:i/>
          <w:sz w:val="24"/>
          <w:szCs w:val="24"/>
        </w:rPr>
        <w:t xml:space="preserve">                                                   </w:t>
      </w:r>
      <w:r w:rsidR="00A246E3">
        <w:rPr>
          <w:b/>
          <w:i/>
          <w:sz w:val="24"/>
          <w:szCs w:val="24"/>
          <w:u w:val="single"/>
        </w:rPr>
        <w:t xml:space="preserve">до </w:t>
      </w:r>
      <w:r w:rsidR="00082457">
        <w:rPr>
          <w:b/>
          <w:i/>
          <w:sz w:val="24"/>
          <w:szCs w:val="24"/>
          <w:u w:val="single"/>
        </w:rPr>
        <w:t>_</w:t>
      </w:r>
      <w:r w:rsidR="00407F66">
        <w:rPr>
          <w:b/>
          <w:i/>
          <w:sz w:val="24"/>
          <w:szCs w:val="24"/>
          <w:u w:val="single"/>
        </w:rPr>
        <w:t>0</w:t>
      </w:r>
      <w:r w:rsidR="008B7BB4">
        <w:rPr>
          <w:b/>
          <w:i/>
          <w:sz w:val="24"/>
          <w:szCs w:val="24"/>
          <w:u w:val="single"/>
        </w:rPr>
        <w:t>6</w:t>
      </w:r>
      <w:r w:rsidR="0069088E">
        <w:rPr>
          <w:b/>
          <w:i/>
          <w:sz w:val="24"/>
          <w:szCs w:val="24"/>
          <w:u w:val="single"/>
        </w:rPr>
        <w:t>.</w:t>
      </w:r>
      <w:r w:rsidR="00407F66">
        <w:rPr>
          <w:b/>
          <w:i/>
          <w:sz w:val="24"/>
          <w:szCs w:val="24"/>
          <w:u w:val="single"/>
        </w:rPr>
        <w:t>10</w:t>
      </w:r>
      <w:r w:rsidRPr="006521C8">
        <w:rPr>
          <w:b/>
          <w:i/>
          <w:sz w:val="24"/>
          <w:szCs w:val="24"/>
          <w:u w:val="single"/>
        </w:rPr>
        <w:t>.202</w:t>
      </w:r>
      <w:r w:rsidR="00433FFD">
        <w:rPr>
          <w:b/>
          <w:i/>
          <w:sz w:val="24"/>
          <w:szCs w:val="24"/>
          <w:u w:val="single"/>
        </w:rPr>
        <w:t>6</w:t>
      </w:r>
      <w:r w:rsidRPr="006521C8">
        <w:rPr>
          <w:b/>
          <w:i/>
          <w:sz w:val="24"/>
          <w:szCs w:val="24"/>
          <w:u w:val="single"/>
        </w:rPr>
        <w:t xml:space="preserve"> г. </w:t>
      </w:r>
      <w:r w:rsidR="00793FDC">
        <w:rPr>
          <w:b/>
          <w:i/>
          <w:sz w:val="24"/>
          <w:szCs w:val="24"/>
          <w:u w:val="single"/>
        </w:rPr>
        <w:t>1</w:t>
      </w:r>
      <w:r w:rsidR="008B0EB4">
        <w:rPr>
          <w:b/>
          <w:i/>
          <w:sz w:val="24"/>
          <w:szCs w:val="24"/>
          <w:u w:val="single"/>
        </w:rPr>
        <w:t>7</w:t>
      </w:r>
      <w:r w:rsidRPr="006521C8">
        <w:rPr>
          <w:b/>
          <w:i/>
          <w:sz w:val="24"/>
          <w:szCs w:val="24"/>
          <w:u w:val="single"/>
        </w:rPr>
        <w:t xml:space="preserve"> ч.</w:t>
      </w:r>
      <w:r w:rsidR="00BC29F9">
        <w:rPr>
          <w:b/>
          <w:i/>
          <w:sz w:val="24"/>
          <w:szCs w:val="24"/>
          <w:u w:val="single"/>
        </w:rPr>
        <w:t>0</w:t>
      </w:r>
      <w:r w:rsidR="0069088E">
        <w:rPr>
          <w:b/>
          <w:i/>
          <w:sz w:val="24"/>
          <w:szCs w:val="24"/>
          <w:u w:val="single"/>
        </w:rPr>
        <w:t>0</w:t>
      </w:r>
      <w:r w:rsidRPr="006521C8">
        <w:rPr>
          <w:b/>
          <w:i/>
          <w:sz w:val="24"/>
          <w:szCs w:val="24"/>
          <w:u w:val="single"/>
        </w:rPr>
        <w:t xml:space="preserve">  мин.</w:t>
      </w:r>
    </w:p>
    <w:p w14:paraId="50F5ACAC" w14:textId="77777777" w:rsidR="000D01C6" w:rsidRPr="004856F6" w:rsidRDefault="000F7C3A" w:rsidP="00D00B56">
      <w:pPr>
        <w:widowControl/>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 xml:space="preserve">в соответствии с ч. 5 ст. 22 </w:t>
      </w:r>
      <w:r w:rsidR="006A76FA" w:rsidRPr="004856F6">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DF5ECD" w:rsidRPr="00BA2233">
        <w:rPr>
          <w:b/>
          <w:bCs/>
          <w:sz w:val="24"/>
          <w:szCs w:val="24"/>
        </w:rPr>
        <w:t>договора,</w:t>
      </w:r>
      <w:r w:rsidR="00BA2233">
        <w:rPr>
          <w:b/>
          <w:bCs/>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p>
    <w:p w14:paraId="7BEE1FEB" w14:textId="77777777" w:rsidR="001E5277" w:rsidRPr="004856F6" w:rsidRDefault="000F7C3A" w:rsidP="00D00B56">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794B7E9E" w14:textId="77777777" w:rsidR="001E5277" w:rsidRPr="004856F6" w:rsidRDefault="001E5277" w:rsidP="00ED63C9">
      <w:pPr>
        <w:ind w:firstLine="567"/>
        <w:jc w:val="both"/>
        <w:rPr>
          <w:sz w:val="24"/>
          <w:szCs w:val="24"/>
        </w:rPr>
      </w:pPr>
      <w:r w:rsidRPr="004856F6">
        <w:rPr>
          <w:sz w:val="24"/>
          <w:szCs w:val="24"/>
        </w:rPr>
        <w:t>1)</w:t>
      </w:r>
      <w:r w:rsidR="00496675">
        <w:rPr>
          <w:sz w:val="24"/>
          <w:szCs w:val="24"/>
        </w:rPr>
        <w:t xml:space="preserve"> </w:t>
      </w:r>
      <w:proofErr w:type="gramStart"/>
      <w:r w:rsidR="000F7C3A" w:rsidRPr="004856F6">
        <w:rPr>
          <w:sz w:val="24"/>
          <w:szCs w:val="24"/>
        </w:rPr>
        <w:t>пред</w:t>
      </w:r>
      <w:r w:rsidR="005B4965" w:rsidRPr="004856F6">
        <w:rPr>
          <w:sz w:val="24"/>
          <w:szCs w:val="24"/>
        </w:rPr>
        <w:t>ложившим</w:t>
      </w:r>
      <w:proofErr w:type="gramEnd"/>
      <w:r w:rsidR="005B4965" w:rsidRPr="004856F6">
        <w:rPr>
          <w:sz w:val="24"/>
          <w:szCs w:val="24"/>
        </w:rPr>
        <w:t xml:space="preserve"> наименьшую цену</w:t>
      </w:r>
      <w:r w:rsidRPr="004856F6">
        <w:rPr>
          <w:sz w:val="24"/>
          <w:szCs w:val="24"/>
        </w:rPr>
        <w:t>;</w:t>
      </w:r>
    </w:p>
    <w:p w14:paraId="6045642A" w14:textId="77777777" w:rsidR="000D01C6" w:rsidRPr="004856F6" w:rsidRDefault="001E5277" w:rsidP="00ED63C9">
      <w:pPr>
        <w:ind w:firstLine="567"/>
        <w:jc w:val="both"/>
        <w:rPr>
          <w:sz w:val="24"/>
          <w:szCs w:val="24"/>
        </w:rPr>
      </w:pPr>
      <w:r w:rsidRPr="004856F6">
        <w:rPr>
          <w:sz w:val="24"/>
          <w:szCs w:val="24"/>
        </w:rPr>
        <w:t>2)</w:t>
      </w:r>
      <w:r w:rsidR="00496675">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61208755" w14:textId="77777777" w:rsidR="005B4965" w:rsidRPr="004856F6" w:rsidRDefault="000D01C6" w:rsidP="00407F66">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496675">
        <w:rPr>
          <w:sz w:val="24"/>
          <w:szCs w:val="24"/>
        </w:rPr>
        <w:t xml:space="preserve"> </w:t>
      </w:r>
      <w:r w:rsidR="005B4965" w:rsidRPr="004856F6">
        <w:rPr>
          <w:b/>
          <w:sz w:val="24"/>
          <w:szCs w:val="24"/>
        </w:rPr>
        <w:t xml:space="preserve">или принимает решение о завершении процедуры </w:t>
      </w:r>
      <w:r w:rsidR="005B4965" w:rsidRPr="004856F6">
        <w:rPr>
          <w:b/>
          <w:sz w:val="24"/>
          <w:szCs w:val="24"/>
        </w:rPr>
        <w:lastRenderedPageBreak/>
        <w:t>запроса цен без заключения договора.</w:t>
      </w:r>
    </w:p>
    <w:p w14:paraId="37F4AD2F" w14:textId="77777777" w:rsidR="000F7C3A" w:rsidRPr="004856F6" w:rsidRDefault="000F7C3A" w:rsidP="00407F66">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40A4ADBB" w14:textId="77777777" w:rsidR="000F7C3A" w:rsidRPr="00717656" w:rsidRDefault="000F7C3A" w:rsidP="00407F66">
      <w:pPr>
        <w:widowControl/>
        <w:autoSpaceDE/>
        <w:autoSpaceDN/>
        <w:adjustRightInd/>
        <w:ind w:firstLine="567"/>
        <w:jc w:val="both"/>
        <w:rPr>
          <w:sz w:val="24"/>
          <w:szCs w:val="24"/>
        </w:rPr>
      </w:pPr>
      <w:r w:rsidRPr="00717656">
        <w:rPr>
          <w:sz w:val="24"/>
          <w:szCs w:val="24"/>
        </w:rPr>
        <w:t>9. Условия рассмотрения ценовых предложений Участников и их оценка.</w:t>
      </w:r>
    </w:p>
    <w:p w14:paraId="08A9A79E" w14:textId="77777777" w:rsidR="000F7C3A" w:rsidRPr="00717656" w:rsidRDefault="000F7C3A" w:rsidP="00407F66">
      <w:pPr>
        <w:ind w:firstLine="567"/>
        <w:jc w:val="both"/>
        <w:rPr>
          <w:sz w:val="24"/>
          <w:szCs w:val="24"/>
        </w:rPr>
      </w:pPr>
      <w:r w:rsidRPr="00717656">
        <w:rPr>
          <w:sz w:val="24"/>
          <w:szCs w:val="24"/>
        </w:rPr>
        <w:t xml:space="preserve">При рассмотрении ценовых предложений Участников </w:t>
      </w:r>
      <w:r w:rsidR="00DF5ECD" w:rsidRPr="00717656">
        <w:rPr>
          <w:sz w:val="24"/>
          <w:szCs w:val="24"/>
        </w:rPr>
        <w:t xml:space="preserve">Заказчик </w:t>
      </w:r>
      <w:r w:rsidRPr="00717656">
        <w:rPr>
          <w:sz w:val="24"/>
          <w:szCs w:val="24"/>
        </w:rPr>
        <w:t>сравни</w:t>
      </w:r>
      <w:r w:rsidR="00DF5ECD" w:rsidRPr="00717656">
        <w:rPr>
          <w:sz w:val="24"/>
          <w:szCs w:val="24"/>
        </w:rPr>
        <w:t>вает</w:t>
      </w:r>
      <w:r w:rsidR="00496675" w:rsidRPr="00717656">
        <w:rPr>
          <w:sz w:val="24"/>
          <w:szCs w:val="24"/>
        </w:rPr>
        <w:t xml:space="preserve"> </w:t>
      </w:r>
      <w:r w:rsidR="00DF5ECD" w:rsidRPr="00717656">
        <w:rPr>
          <w:sz w:val="24"/>
          <w:szCs w:val="24"/>
        </w:rPr>
        <w:t xml:space="preserve">предложенные </w:t>
      </w:r>
      <w:r w:rsidRPr="00717656">
        <w:rPr>
          <w:sz w:val="24"/>
          <w:szCs w:val="24"/>
        </w:rPr>
        <w:t>цен</w:t>
      </w:r>
      <w:r w:rsidR="00DF5ECD" w:rsidRPr="00717656">
        <w:rPr>
          <w:sz w:val="24"/>
          <w:szCs w:val="24"/>
        </w:rPr>
        <w:t>ы</w:t>
      </w:r>
      <w:r w:rsidR="00496675" w:rsidRPr="00717656">
        <w:rPr>
          <w:sz w:val="24"/>
          <w:szCs w:val="24"/>
        </w:rPr>
        <w:t xml:space="preserve"> </w:t>
      </w:r>
      <w:r w:rsidR="00DF5ECD" w:rsidRPr="00717656">
        <w:rPr>
          <w:sz w:val="24"/>
          <w:szCs w:val="24"/>
        </w:rPr>
        <w:t>в случае соответствия участника следующим требованиям:</w:t>
      </w:r>
    </w:p>
    <w:p w14:paraId="6F901337" w14:textId="77777777" w:rsidR="0051389D" w:rsidRPr="00717656" w:rsidRDefault="00532D48" w:rsidP="00407F66">
      <w:pPr>
        <w:ind w:firstLine="567"/>
        <w:jc w:val="both"/>
        <w:rPr>
          <w:bCs/>
          <w:sz w:val="24"/>
          <w:szCs w:val="24"/>
        </w:rPr>
      </w:pPr>
      <w:r w:rsidRPr="00717656">
        <w:rPr>
          <w:b/>
          <w:sz w:val="24"/>
          <w:szCs w:val="24"/>
        </w:rPr>
        <w:t>1)</w:t>
      </w:r>
      <w:r w:rsidR="00BA2233" w:rsidRPr="00717656">
        <w:rPr>
          <w:b/>
          <w:sz w:val="24"/>
          <w:szCs w:val="24"/>
        </w:rPr>
        <w:t xml:space="preserve"> </w:t>
      </w:r>
      <w:r w:rsidR="00D637EB" w:rsidRPr="00717656">
        <w:rPr>
          <w:b/>
          <w:sz w:val="24"/>
          <w:szCs w:val="24"/>
        </w:rPr>
        <w:t>единые требования</w:t>
      </w:r>
      <w:r w:rsidR="00BA2233" w:rsidRPr="00717656">
        <w:rPr>
          <w:b/>
          <w:sz w:val="24"/>
          <w:szCs w:val="24"/>
        </w:rPr>
        <w:t xml:space="preserve"> </w:t>
      </w:r>
      <w:r w:rsidR="0051389D" w:rsidRPr="00717656">
        <w:rPr>
          <w:b/>
          <w:bCs/>
          <w:sz w:val="24"/>
          <w:szCs w:val="24"/>
        </w:rPr>
        <w:t>к участникам закупки</w:t>
      </w:r>
      <w:r w:rsidR="00BA2233" w:rsidRPr="00717656">
        <w:rPr>
          <w:b/>
          <w:bCs/>
          <w:sz w:val="24"/>
          <w:szCs w:val="24"/>
        </w:rPr>
        <w:t xml:space="preserve"> </w:t>
      </w:r>
      <w:r w:rsidR="00DF5ECD" w:rsidRPr="00717656">
        <w:rPr>
          <w:bCs/>
          <w:sz w:val="24"/>
          <w:szCs w:val="24"/>
        </w:rPr>
        <w:t>(декларируются участником)</w:t>
      </w:r>
      <w:r w:rsidR="0051389D" w:rsidRPr="00717656">
        <w:rPr>
          <w:b/>
          <w:bCs/>
          <w:sz w:val="24"/>
          <w:szCs w:val="24"/>
        </w:rPr>
        <w:t>:</w:t>
      </w:r>
    </w:p>
    <w:p w14:paraId="053E1560" w14:textId="77777777" w:rsidR="00717656" w:rsidRPr="00717656" w:rsidRDefault="00717656" w:rsidP="00407F66">
      <w:pPr>
        <w:jc w:val="both"/>
        <w:rPr>
          <w:sz w:val="24"/>
          <w:szCs w:val="24"/>
        </w:rPr>
      </w:pPr>
      <w:r w:rsidRPr="00717656">
        <w:rPr>
          <w:sz w:val="24"/>
          <w:szCs w:val="24"/>
        </w:rPr>
        <w:t>соответствует требованиям, установленным пунктам 3-5, 7-11 части 1 статьи 31 Федерального закона от 05.04.2013 № 44-ФЗ «О контрактной системе в сфере закупок товаров, работ, услуг для государственных и муниципальных нужд», в том числе:</w:t>
      </w:r>
    </w:p>
    <w:p w14:paraId="39C6C909" w14:textId="77777777" w:rsidR="00717656" w:rsidRPr="00717656" w:rsidRDefault="00717656" w:rsidP="00407F66">
      <w:pPr>
        <w:jc w:val="both"/>
        <w:rPr>
          <w:sz w:val="24"/>
          <w:szCs w:val="24"/>
        </w:rPr>
      </w:pPr>
      <w:r>
        <w:rPr>
          <w:sz w:val="24"/>
          <w:szCs w:val="24"/>
        </w:rPr>
        <w:t>-</w:t>
      </w:r>
      <w:r w:rsidRPr="00717656">
        <w:rPr>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717656">
        <w:rPr>
          <w:sz w:val="24"/>
          <w:szCs w:val="24"/>
        </w:rPr>
        <w:t>являющихся</w:t>
      </w:r>
      <w:proofErr w:type="gramEnd"/>
      <w:r w:rsidRPr="00717656">
        <w:rPr>
          <w:sz w:val="24"/>
          <w:szCs w:val="24"/>
        </w:rPr>
        <w:t xml:space="preserve"> объектом закупки;</w:t>
      </w:r>
    </w:p>
    <w:p w14:paraId="1A1B2AD9" w14:textId="77777777" w:rsidR="00717656" w:rsidRPr="00717656" w:rsidRDefault="00717656" w:rsidP="00407F66">
      <w:pPr>
        <w:jc w:val="both"/>
        <w:rPr>
          <w:sz w:val="24"/>
          <w:szCs w:val="24"/>
        </w:rPr>
      </w:pPr>
      <w:r>
        <w:rPr>
          <w:sz w:val="24"/>
          <w:szCs w:val="24"/>
        </w:rPr>
        <w:t>-</w:t>
      </w:r>
      <w:r w:rsidRPr="00717656">
        <w:rPr>
          <w:sz w:val="24"/>
          <w:szCs w:val="24"/>
        </w:rPr>
        <w:t xml:space="preserve"> </w:t>
      </w:r>
      <w:proofErr w:type="spellStart"/>
      <w:r w:rsidRPr="00717656">
        <w:rPr>
          <w:sz w:val="24"/>
          <w:szCs w:val="24"/>
        </w:rPr>
        <w:t>непроведение</w:t>
      </w:r>
      <w:proofErr w:type="spellEnd"/>
      <w:r w:rsidRPr="00717656">
        <w:rPr>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F4792BD" w14:textId="77777777" w:rsidR="00717656" w:rsidRPr="00717656" w:rsidRDefault="00717656" w:rsidP="00407F66">
      <w:pPr>
        <w:jc w:val="both"/>
        <w:rPr>
          <w:sz w:val="24"/>
          <w:szCs w:val="24"/>
        </w:rPr>
      </w:pPr>
      <w:r>
        <w:rPr>
          <w:sz w:val="24"/>
          <w:szCs w:val="24"/>
        </w:rPr>
        <w:t>-</w:t>
      </w:r>
      <w:r w:rsidRPr="00717656">
        <w:rPr>
          <w:sz w:val="24"/>
          <w:szCs w:val="24"/>
        </w:rPr>
        <w:t xml:space="preserve"> </w:t>
      </w:r>
      <w:proofErr w:type="spellStart"/>
      <w:r w:rsidRPr="00717656">
        <w:rPr>
          <w:sz w:val="24"/>
          <w:szCs w:val="24"/>
        </w:rPr>
        <w:t>неприостановление</w:t>
      </w:r>
      <w:proofErr w:type="spellEnd"/>
      <w:r w:rsidRPr="00717656">
        <w:rPr>
          <w:sz w:val="24"/>
          <w:szCs w:val="24"/>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63DBC041" w14:textId="42A410D1" w:rsidR="00717656" w:rsidRPr="00717656" w:rsidRDefault="00717656" w:rsidP="00407F66">
      <w:pPr>
        <w:jc w:val="both"/>
        <w:rPr>
          <w:sz w:val="24"/>
          <w:szCs w:val="24"/>
        </w:rPr>
      </w:pPr>
      <w:proofErr w:type="gramStart"/>
      <w:r>
        <w:rPr>
          <w:sz w:val="24"/>
          <w:szCs w:val="24"/>
        </w:rPr>
        <w:t>-</w:t>
      </w:r>
      <w:r w:rsidRPr="00717656">
        <w:rPr>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w:t>
      </w:r>
      <w:r w:rsidR="00407F66">
        <w:rPr>
          <w:sz w:val="24"/>
          <w:szCs w:val="24"/>
        </w:rPr>
        <w:t xml:space="preserve"> </w:t>
      </w:r>
      <w:r w:rsidRPr="00717656">
        <w:rPr>
          <w:sz w:val="24"/>
          <w:szCs w:val="24"/>
        </w:rPr>
        <w:t>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717656">
        <w:rPr>
          <w:sz w:val="24"/>
          <w:szCs w:val="24"/>
        </w:rPr>
        <w:t xml:space="preserve"> </w:t>
      </w:r>
      <w:proofErr w:type="gramStart"/>
      <w:r w:rsidRPr="00717656">
        <w:rPr>
          <w:sz w:val="24"/>
          <w:szCs w:val="24"/>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717656">
        <w:rPr>
          <w:sz w:val="24"/>
          <w:szCs w:val="24"/>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717656">
        <w:rPr>
          <w:sz w:val="24"/>
          <w:szCs w:val="24"/>
        </w:rPr>
        <w:t>указанных</w:t>
      </w:r>
      <w:proofErr w:type="gramEnd"/>
      <w:r w:rsidRPr="00717656">
        <w:rPr>
          <w:sz w:val="24"/>
          <w:szCs w:val="24"/>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06B7940" w14:textId="77777777" w:rsidR="00717656" w:rsidRPr="00717656" w:rsidRDefault="00717656" w:rsidP="00407F66">
      <w:pPr>
        <w:jc w:val="both"/>
        <w:rPr>
          <w:sz w:val="24"/>
          <w:szCs w:val="24"/>
        </w:rPr>
      </w:pPr>
      <w:proofErr w:type="gramStart"/>
      <w:r>
        <w:rPr>
          <w:sz w:val="24"/>
          <w:szCs w:val="24"/>
        </w:rPr>
        <w:t>-</w:t>
      </w:r>
      <w:r w:rsidRPr="00717656">
        <w:rPr>
          <w:sz w:val="24"/>
          <w:szCs w:val="24"/>
        </w:rPr>
        <w:t xml:space="preserve"> </w:t>
      </w:r>
      <w:r w:rsidR="007426E0">
        <w:rPr>
          <w:sz w:val="24"/>
          <w:szCs w:val="24"/>
        </w:rPr>
        <w:t>о</w:t>
      </w:r>
      <w:r w:rsidRPr="00717656">
        <w:rPr>
          <w:sz w:val="24"/>
          <w:szCs w:val="24"/>
        </w:rPr>
        <w:t>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Pr="00717656">
        <w:rPr>
          <w:sz w:val="24"/>
          <w:szCs w:val="24"/>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617347D" w14:textId="77777777" w:rsidR="00717656" w:rsidRPr="00717656" w:rsidRDefault="00717656" w:rsidP="00407F66">
      <w:pPr>
        <w:jc w:val="both"/>
        <w:rPr>
          <w:sz w:val="24"/>
          <w:szCs w:val="24"/>
        </w:rPr>
      </w:pPr>
      <w:r>
        <w:rPr>
          <w:sz w:val="24"/>
          <w:szCs w:val="24"/>
        </w:rPr>
        <w:t>-</w:t>
      </w:r>
      <w:r w:rsidRPr="00717656">
        <w:rPr>
          <w:sz w:val="24"/>
          <w:szCs w:val="24"/>
        </w:rPr>
        <w:t xml:space="preserve"> участник закупки </w:t>
      </w:r>
      <w:proofErr w:type="gramStart"/>
      <w:r w:rsidRPr="00717656">
        <w:rPr>
          <w:sz w:val="24"/>
          <w:szCs w:val="24"/>
        </w:rPr>
        <w:t>-ю</w:t>
      </w:r>
      <w:proofErr w:type="gramEnd"/>
      <w:r w:rsidRPr="00717656">
        <w:rPr>
          <w:sz w:val="24"/>
          <w:szCs w:val="24"/>
        </w:rPr>
        <w:t>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34567A5" w14:textId="77777777" w:rsidR="00717656" w:rsidRPr="00717656" w:rsidRDefault="00717656" w:rsidP="00407F66">
      <w:pPr>
        <w:jc w:val="both"/>
        <w:rPr>
          <w:sz w:val="24"/>
          <w:szCs w:val="24"/>
        </w:rPr>
      </w:pPr>
      <w:r>
        <w:rPr>
          <w:sz w:val="24"/>
          <w:szCs w:val="24"/>
        </w:rPr>
        <w:t>-</w:t>
      </w:r>
      <w:r w:rsidRPr="00717656">
        <w:rPr>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r w:rsidRPr="00717656">
        <w:rPr>
          <w:b/>
          <w:sz w:val="24"/>
          <w:szCs w:val="24"/>
        </w:rPr>
        <w:t>(не требуется);</w:t>
      </w:r>
    </w:p>
    <w:p w14:paraId="08A5E7C8" w14:textId="77777777" w:rsidR="00717656" w:rsidRPr="00717656" w:rsidRDefault="00717656" w:rsidP="00407F66">
      <w:pPr>
        <w:jc w:val="both"/>
        <w:rPr>
          <w:sz w:val="24"/>
          <w:szCs w:val="24"/>
        </w:rPr>
      </w:pPr>
      <w:proofErr w:type="gramStart"/>
      <w:r>
        <w:rPr>
          <w:sz w:val="24"/>
          <w:szCs w:val="24"/>
        </w:rPr>
        <w:t>-</w:t>
      </w:r>
      <w:r w:rsidRPr="00717656">
        <w:rPr>
          <w:sz w:val="24"/>
          <w:szCs w:val="24"/>
        </w:rPr>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717656">
        <w:rPr>
          <w:sz w:val="24"/>
          <w:szCs w:val="24"/>
        </w:rPr>
        <w:t>неполнородный</w:t>
      </w:r>
      <w:proofErr w:type="spellEnd"/>
      <w:r w:rsidRPr="00717656">
        <w:rPr>
          <w:sz w:val="24"/>
          <w:szCs w:val="24"/>
        </w:rPr>
        <w:t xml:space="preserve"> (имеющий общих с должностным лицом заказчика отца или мать) брат </w:t>
      </w:r>
      <w:r w:rsidRPr="00717656">
        <w:rPr>
          <w:sz w:val="24"/>
          <w:szCs w:val="24"/>
        </w:rPr>
        <w:lastRenderedPageBreak/>
        <w:t>(сестра), лицо, усыновленное должностным лицом заказчика, либо усыновитель</w:t>
      </w:r>
      <w:proofErr w:type="gramEnd"/>
      <w:r w:rsidRPr="00717656">
        <w:rPr>
          <w:sz w:val="24"/>
          <w:szCs w:val="24"/>
        </w:rPr>
        <w:t xml:space="preserve"> этого должностного лица заказчика является:</w:t>
      </w:r>
    </w:p>
    <w:p w14:paraId="5FB99808" w14:textId="77777777" w:rsidR="00717656" w:rsidRPr="00717656" w:rsidRDefault="00717656" w:rsidP="00407F66">
      <w:pPr>
        <w:ind w:firstLine="540"/>
        <w:jc w:val="both"/>
        <w:rPr>
          <w:sz w:val="24"/>
          <w:szCs w:val="24"/>
        </w:rPr>
      </w:pPr>
      <w:r w:rsidRPr="00717656">
        <w:rPr>
          <w:sz w:val="24"/>
          <w:szCs w:val="24"/>
        </w:rPr>
        <w:t>а) физическим лицом (в том числе зарегистрированным в качестве индивидуального предпринимателя), являющимся участником закупки;</w:t>
      </w:r>
    </w:p>
    <w:p w14:paraId="6E0A4378" w14:textId="77777777" w:rsidR="00717656" w:rsidRPr="00717656" w:rsidRDefault="00717656" w:rsidP="00407F66">
      <w:pPr>
        <w:ind w:firstLine="540"/>
        <w:jc w:val="both"/>
        <w:rPr>
          <w:sz w:val="24"/>
          <w:szCs w:val="24"/>
        </w:rPr>
      </w:pPr>
      <w:r w:rsidRPr="00717656">
        <w:rPr>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1ACB4742" w14:textId="77777777" w:rsidR="00717656" w:rsidRPr="00717656" w:rsidRDefault="00717656" w:rsidP="00407F66">
      <w:pPr>
        <w:ind w:firstLine="540"/>
        <w:jc w:val="both"/>
        <w:rPr>
          <w:sz w:val="24"/>
          <w:szCs w:val="24"/>
        </w:rPr>
      </w:pPr>
      <w:r w:rsidRPr="00717656">
        <w:rPr>
          <w:sz w:val="24"/>
          <w:szCs w:val="24"/>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w:t>
      </w:r>
      <w:proofErr w:type="gramStart"/>
      <w:r w:rsidRPr="00717656">
        <w:rPr>
          <w:sz w:val="24"/>
          <w:szCs w:val="24"/>
        </w:rPr>
        <w:t>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14:paraId="037981C7" w14:textId="77777777" w:rsidR="00717656" w:rsidRPr="00717656" w:rsidRDefault="00717656" w:rsidP="00407F66">
      <w:pPr>
        <w:jc w:val="both"/>
        <w:rPr>
          <w:sz w:val="24"/>
          <w:szCs w:val="24"/>
        </w:rPr>
      </w:pPr>
      <w:r>
        <w:rPr>
          <w:sz w:val="24"/>
          <w:szCs w:val="24"/>
        </w:rPr>
        <w:t>-</w:t>
      </w:r>
      <w:r w:rsidR="007426E0">
        <w:rPr>
          <w:sz w:val="24"/>
          <w:szCs w:val="24"/>
        </w:rPr>
        <w:t xml:space="preserve"> о</w:t>
      </w:r>
      <w:r w:rsidRPr="00717656">
        <w:rPr>
          <w:sz w:val="24"/>
          <w:szCs w:val="24"/>
        </w:rPr>
        <w:t>тсутствие в предусмотренном Федеральным законом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14:paraId="677457C1" w14:textId="77777777" w:rsidR="00717656" w:rsidRPr="00717656" w:rsidRDefault="00717656" w:rsidP="00407F66">
      <w:pPr>
        <w:jc w:val="both"/>
        <w:rPr>
          <w:sz w:val="24"/>
          <w:szCs w:val="24"/>
        </w:rPr>
      </w:pPr>
      <w:proofErr w:type="gramStart"/>
      <w:r>
        <w:rPr>
          <w:sz w:val="24"/>
          <w:szCs w:val="24"/>
        </w:rPr>
        <w:t>-</w:t>
      </w:r>
      <w:r w:rsidRPr="00717656">
        <w:rPr>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sidRPr="00717656">
        <w:rPr>
          <w:sz w:val="24"/>
          <w:szCs w:val="24"/>
        </w:rPr>
        <w:t xml:space="preserve"> (складочном) </w:t>
      </w:r>
      <w:proofErr w:type="gramStart"/>
      <w:r w:rsidRPr="00717656">
        <w:rPr>
          <w:sz w:val="24"/>
          <w:szCs w:val="24"/>
        </w:rPr>
        <w:t>капитале</w:t>
      </w:r>
      <w:proofErr w:type="gramEnd"/>
      <w:r w:rsidRPr="00717656">
        <w:rPr>
          <w:sz w:val="24"/>
          <w:szCs w:val="24"/>
        </w:rPr>
        <w:t xml:space="preserve"> хозяйственного товарищества или общества;</w:t>
      </w:r>
    </w:p>
    <w:p w14:paraId="7557643F" w14:textId="77777777" w:rsidR="00717656" w:rsidRPr="00717656" w:rsidRDefault="00717656" w:rsidP="00407F66">
      <w:pPr>
        <w:jc w:val="both"/>
        <w:rPr>
          <w:sz w:val="24"/>
          <w:szCs w:val="24"/>
        </w:rPr>
      </w:pPr>
      <w:r>
        <w:rPr>
          <w:sz w:val="24"/>
          <w:szCs w:val="24"/>
        </w:rPr>
        <w:t>-</w:t>
      </w:r>
      <w:r w:rsidRPr="00717656">
        <w:rPr>
          <w:sz w:val="24"/>
          <w:szCs w:val="24"/>
        </w:rPr>
        <w:t xml:space="preserve"> участник закупки не является иностранным агентом;</w:t>
      </w:r>
    </w:p>
    <w:p w14:paraId="34ADBCA0" w14:textId="77777777" w:rsidR="0051389D" w:rsidRPr="00717656" w:rsidRDefault="00717656" w:rsidP="00407F66">
      <w:pPr>
        <w:jc w:val="both"/>
        <w:rPr>
          <w:bCs/>
          <w:sz w:val="24"/>
          <w:szCs w:val="24"/>
        </w:rPr>
      </w:pPr>
      <w:r>
        <w:rPr>
          <w:sz w:val="24"/>
          <w:szCs w:val="24"/>
        </w:rPr>
        <w:t>-</w:t>
      </w:r>
      <w:r w:rsidRPr="00717656">
        <w:rPr>
          <w:sz w:val="24"/>
          <w:szCs w:val="24"/>
        </w:rPr>
        <w:t xml:space="preserve"> отсутствие у участника закупки ограничений для участия в закупках, установленных законодательством</w:t>
      </w:r>
      <w:r w:rsidR="0051389D" w:rsidRPr="00717656">
        <w:rPr>
          <w:bCs/>
          <w:sz w:val="24"/>
          <w:szCs w:val="24"/>
        </w:rPr>
        <w:t>.</w:t>
      </w:r>
    </w:p>
    <w:p w14:paraId="082A03CB" w14:textId="77777777" w:rsidR="00DF5ECD" w:rsidRPr="00717656" w:rsidRDefault="00DF5ECD" w:rsidP="00407F66">
      <w:pPr>
        <w:ind w:firstLine="567"/>
        <w:jc w:val="both"/>
        <w:rPr>
          <w:b/>
          <w:sz w:val="24"/>
          <w:szCs w:val="24"/>
        </w:rPr>
      </w:pPr>
      <w:r w:rsidRPr="00717656">
        <w:rPr>
          <w:b/>
          <w:sz w:val="24"/>
          <w:szCs w:val="24"/>
        </w:rPr>
        <w:t>2</w:t>
      </w:r>
      <w:r w:rsidR="00532D48" w:rsidRPr="00717656">
        <w:rPr>
          <w:b/>
          <w:sz w:val="24"/>
          <w:szCs w:val="24"/>
        </w:rPr>
        <w:t>)</w:t>
      </w:r>
      <w:r w:rsidR="000F7C3A" w:rsidRPr="00717656">
        <w:rPr>
          <w:sz w:val="24"/>
          <w:szCs w:val="24"/>
        </w:rPr>
        <w:t xml:space="preserve"> отсутствие у Участника случаев </w:t>
      </w:r>
      <w:r w:rsidR="000F7C3A" w:rsidRPr="00717656">
        <w:rPr>
          <w:b/>
          <w:sz w:val="24"/>
          <w:szCs w:val="24"/>
        </w:rPr>
        <w:t>поставок некачественного товара (некачественного выполнения работ, некачественного оказания услуг),</w:t>
      </w:r>
      <w:r w:rsidR="000F7C3A" w:rsidRPr="00717656">
        <w:rPr>
          <w:sz w:val="24"/>
          <w:szCs w:val="24"/>
        </w:rPr>
        <w:t xml:space="preserve"> подтвержденных результатом независимой экспертизы, </w:t>
      </w:r>
      <w:r w:rsidR="000F7C3A" w:rsidRPr="00717656">
        <w:rPr>
          <w:b/>
          <w:sz w:val="24"/>
          <w:szCs w:val="24"/>
        </w:rPr>
        <w:t xml:space="preserve">и (или) </w:t>
      </w:r>
      <w:r w:rsidR="00D00B56" w:rsidRPr="00717656">
        <w:rPr>
          <w:b/>
          <w:sz w:val="24"/>
          <w:szCs w:val="24"/>
        </w:rPr>
        <w:t>просрочки поставок</w:t>
      </w:r>
      <w:r w:rsidR="000F7C3A" w:rsidRPr="00717656">
        <w:rPr>
          <w:b/>
          <w:sz w:val="24"/>
          <w:szCs w:val="24"/>
        </w:rPr>
        <w:t xml:space="preserve"> товара (выполнения работ, оказания услуг)</w:t>
      </w:r>
      <w:r w:rsidRPr="00717656">
        <w:rPr>
          <w:b/>
          <w:sz w:val="24"/>
          <w:szCs w:val="24"/>
        </w:rPr>
        <w:t xml:space="preserve">. </w:t>
      </w:r>
    </w:p>
    <w:p w14:paraId="4EE04907" w14:textId="77777777" w:rsidR="000F7C3A" w:rsidRPr="00BA2233" w:rsidRDefault="00DF5ECD" w:rsidP="00407F66">
      <w:pPr>
        <w:ind w:firstLine="567"/>
        <w:jc w:val="both"/>
        <w:rPr>
          <w:sz w:val="24"/>
          <w:szCs w:val="24"/>
        </w:rPr>
      </w:pPr>
      <w:r w:rsidRPr="00717656">
        <w:rPr>
          <w:b/>
          <w:sz w:val="24"/>
          <w:szCs w:val="24"/>
        </w:rPr>
        <w:t>(При проверке Заказчиком</w:t>
      </w:r>
      <w:r w:rsidR="00F011E5" w:rsidRPr="00717656">
        <w:rPr>
          <w:b/>
          <w:sz w:val="24"/>
          <w:szCs w:val="24"/>
        </w:rPr>
        <w:t xml:space="preserve"> </w:t>
      </w:r>
      <w:r w:rsidR="00D00B56">
        <w:rPr>
          <w:b/>
          <w:sz w:val="24"/>
          <w:szCs w:val="24"/>
        </w:rPr>
        <w:t>ф</w:t>
      </w:r>
      <w:r w:rsidR="00F011E5" w:rsidRPr="00717656">
        <w:rPr>
          <w:b/>
          <w:sz w:val="24"/>
          <w:szCs w:val="24"/>
        </w:rPr>
        <w:t xml:space="preserve">акты ненадлежащего исполнения и (или) просрочки исполнения могут подтверждаться </w:t>
      </w:r>
      <w:r w:rsidR="000F7C3A" w:rsidRPr="00717656">
        <w:rPr>
          <w:sz w:val="24"/>
          <w:szCs w:val="24"/>
        </w:rPr>
        <w:t>сведениями из реестр</w:t>
      </w:r>
      <w:r w:rsidR="00D16FC7" w:rsidRPr="00717656">
        <w:rPr>
          <w:sz w:val="24"/>
          <w:szCs w:val="24"/>
        </w:rPr>
        <w:t>ов</w:t>
      </w:r>
      <w:r w:rsidR="00BA2233" w:rsidRPr="00717656">
        <w:rPr>
          <w:sz w:val="24"/>
          <w:szCs w:val="24"/>
        </w:rPr>
        <w:t xml:space="preserve"> </w:t>
      </w:r>
      <w:r w:rsidR="000F7C3A" w:rsidRPr="00717656">
        <w:rPr>
          <w:sz w:val="24"/>
          <w:szCs w:val="24"/>
        </w:rPr>
        <w:t xml:space="preserve">контрактов </w:t>
      </w:r>
      <w:r w:rsidR="00E54587" w:rsidRPr="00717656">
        <w:rPr>
          <w:sz w:val="24"/>
          <w:szCs w:val="24"/>
        </w:rPr>
        <w:t>(договоров)</w:t>
      </w:r>
      <w:r w:rsidR="00496675" w:rsidRPr="00717656">
        <w:rPr>
          <w:sz w:val="24"/>
          <w:szCs w:val="24"/>
        </w:rPr>
        <w:t xml:space="preserve"> </w:t>
      </w:r>
      <w:r w:rsidR="000F7C3A" w:rsidRPr="00717656">
        <w:rPr>
          <w:sz w:val="24"/>
          <w:szCs w:val="24"/>
        </w:rPr>
        <w:t>Официального сайта</w:t>
      </w:r>
      <w:r w:rsidR="000F7C3A" w:rsidRPr="00BA2233">
        <w:rPr>
          <w:sz w:val="24"/>
          <w:szCs w:val="24"/>
        </w:rPr>
        <w:t xml:space="preserve"> единой информационной системы в сфере закупок</w:t>
      </w:r>
      <w:r w:rsidR="00F011E5" w:rsidRPr="00BA2233">
        <w:rPr>
          <w:sz w:val="24"/>
          <w:szCs w:val="24"/>
        </w:rPr>
        <w:t xml:space="preserve">, информацией от государственных, муниципальных учреждений, а </w:t>
      </w:r>
      <w:r w:rsidR="00390E47" w:rsidRPr="00BA2233">
        <w:rPr>
          <w:sz w:val="24"/>
          <w:szCs w:val="24"/>
        </w:rPr>
        <w:t>также</w:t>
      </w:r>
      <w:r w:rsidR="00F011E5" w:rsidRPr="00BA2233">
        <w:rPr>
          <w:sz w:val="24"/>
          <w:szCs w:val="24"/>
        </w:rPr>
        <w:t xml:space="preserve"> иных юридических и физических лиц, являющимися контрагентами участника закупки, чьё предложение рассматривается</w:t>
      </w:r>
      <w:r w:rsidRPr="00BA2233">
        <w:rPr>
          <w:sz w:val="24"/>
          <w:szCs w:val="24"/>
        </w:rPr>
        <w:t>)</w:t>
      </w:r>
      <w:r w:rsidR="000F7C3A" w:rsidRPr="00BA2233">
        <w:rPr>
          <w:sz w:val="24"/>
          <w:szCs w:val="24"/>
        </w:rPr>
        <w:t>;</w:t>
      </w:r>
    </w:p>
    <w:p w14:paraId="0D5E79EC" w14:textId="77777777" w:rsidR="000F7C3A" w:rsidRPr="00BA2233" w:rsidRDefault="00DF5ECD" w:rsidP="00407F66">
      <w:pPr>
        <w:ind w:firstLine="567"/>
        <w:jc w:val="both"/>
        <w:rPr>
          <w:sz w:val="24"/>
          <w:szCs w:val="24"/>
        </w:rPr>
      </w:pPr>
      <w:r w:rsidRPr="00BA2233">
        <w:rPr>
          <w:b/>
          <w:sz w:val="24"/>
          <w:szCs w:val="24"/>
        </w:rPr>
        <w:t>3</w:t>
      </w:r>
      <w:r w:rsidR="00532D48" w:rsidRPr="00BA2233">
        <w:rPr>
          <w:b/>
          <w:sz w:val="24"/>
          <w:szCs w:val="24"/>
        </w:rPr>
        <w:t>)</w:t>
      </w:r>
      <w:r w:rsidR="000F7C3A" w:rsidRPr="00BA2233">
        <w:rPr>
          <w:b/>
          <w:sz w:val="24"/>
          <w:szCs w:val="24"/>
        </w:rPr>
        <w:t xml:space="preserve"> отсутствие</w:t>
      </w:r>
      <w:r w:rsidR="00717656">
        <w:rPr>
          <w:b/>
          <w:sz w:val="24"/>
          <w:szCs w:val="24"/>
        </w:rPr>
        <w:t xml:space="preserve"> </w:t>
      </w:r>
      <w:r w:rsidR="000F7C3A" w:rsidRPr="00BA2233">
        <w:rPr>
          <w:b/>
          <w:sz w:val="24"/>
          <w:szCs w:val="24"/>
        </w:rPr>
        <w:t>сведений об Участнике в реестр</w:t>
      </w:r>
      <w:r w:rsidR="009D281A" w:rsidRPr="00BA2233">
        <w:rPr>
          <w:b/>
          <w:sz w:val="24"/>
          <w:szCs w:val="24"/>
        </w:rPr>
        <w:t>ах</w:t>
      </w:r>
      <w:r w:rsidR="000F7C3A" w:rsidRPr="00BA2233">
        <w:rPr>
          <w:b/>
          <w:sz w:val="24"/>
          <w:szCs w:val="24"/>
        </w:rPr>
        <w:t xml:space="preserve"> недобросовестных </w:t>
      </w:r>
      <w:r w:rsidR="00D00B56" w:rsidRPr="00BA2233">
        <w:rPr>
          <w:b/>
          <w:sz w:val="24"/>
          <w:szCs w:val="24"/>
        </w:rPr>
        <w:t>поставщиков</w:t>
      </w:r>
      <w:r w:rsidR="00D00B56" w:rsidRPr="00BA2233">
        <w:rPr>
          <w:sz w:val="24"/>
          <w:szCs w:val="24"/>
        </w:rPr>
        <w:t xml:space="preserve"> (</w:t>
      </w:r>
      <w:r w:rsidR="000F7C3A" w:rsidRPr="00BA2233">
        <w:rPr>
          <w:sz w:val="24"/>
          <w:szCs w:val="24"/>
        </w:rPr>
        <w:t>подрядчиков, исполнителей) на Официальном сайте единой информа</w:t>
      </w:r>
      <w:r w:rsidR="00F011E5" w:rsidRPr="00BA2233">
        <w:rPr>
          <w:sz w:val="24"/>
          <w:szCs w:val="24"/>
        </w:rPr>
        <w:t>ционной системы в сфере закупок</w:t>
      </w:r>
      <w:r w:rsidR="000F7C3A" w:rsidRPr="00BA2233">
        <w:rPr>
          <w:sz w:val="24"/>
          <w:szCs w:val="24"/>
        </w:rPr>
        <w:t>;</w:t>
      </w:r>
    </w:p>
    <w:p w14:paraId="7C78072E" w14:textId="77777777" w:rsidR="002118CC" w:rsidRPr="00BA2233" w:rsidRDefault="00DF5ECD" w:rsidP="00407F66">
      <w:pPr>
        <w:widowControl/>
        <w:ind w:firstLine="567"/>
        <w:jc w:val="both"/>
        <w:rPr>
          <w:sz w:val="24"/>
          <w:szCs w:val="24"/>
        </w:rPr>
      </w:pPr>
      <w:proofErr w:type="gramStart"/>
      <w:r w:rsidRPr="00BA2233">
        <w:rPr>
          <w:b/>
          <w:sz w:val="24"/>
          <w:szCs w:val="24"/>
        </w:rPr>
        <w:t>4</w:t>
      </w:r>
      <w:r w:rsidR="00532D48" w:rsidRPr="00BA2233">
        <w:rPr>
          <w:b/>
          <w:sz w:val="24"/>
          <w:szCs w:val="24"/>
        </w:rPr>
        <w:t>)</w:t>
      </w:r>
      <w:r w:rsidR="00496675">
        <w:rPr>
          <w:b/>
          <w:sz w:val="24"/>
          <w:szCs w:val="24"/>
        </w:rPr>
        <w:t xml:space="preserve"> </w:t>
      </w:r>
      <w:r w:rsidR="002118CC" w:rsidRPr="00BA2233">
        <w:rPr>
          <w:b/>
          <w:sz w:val="24"/>
          <w:szCs w:val="24"/>
        </w:rPr>
        <w:t>участник закупки</w:t>
      </w:r>
      <w:r w:rsidR="002118CC" w:rsidRPr="00BA2233">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BA2233">
        <w:rPr>
          <w:b/>
          <w:sz w:val="24"/>
          <w:szCs w:val="24"/>
        </w:rPr>
        <w:t xml:space="preserve">обязан представить </w:t>
      </w:r>
      <w:r w:rsidRPr="00BA2233">
        <w:rPr>
          <w:b/>
          <w:sz w:val="24"/>
          <w:szCs w:val="24"/>
        </w:rPr>
        <w:t>З</w:t>
      </w:r>
      <w:r w:rsidR="002118CC" w:rsidRPr="00BA2233">
        <w:rPr>
          <w:b/>
          <w:sz w:val="24"/>
          <w:szCs w:val="24"/>
        </w:rPr>
        <w:t>аказчику обоснование предлагаемых цены контракта, суммы цен единиц товара</w:t>
      </w:r>
      <w:r w:rsidR="002118CC" w:rsidRPr="00BA2233">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w:t>
      </w:r>
      <w:proofErr w:type="gramEnd"/>
      <w:r w:rsidR="002118CC" w:rsidRPr="00BA2233">
        <w:rPr>
          <w:sz w:val="24"/>
          <w:szCs w:val="24"/>
        </w:rPr>
        <w:t xml:space="preserve">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rsidR="002118CC" w:rsidRPr="00BA2233">
        <w:rPr>
          <w:sz w:val="24"/>
          <w:szCs w:val="24"/>
        </w:rPr>
        <w:t>предлагаемы</w:t>
      </w:r>
      <w:r w:rsidR="00934397" w:rsidRPr="00BA2233">
        <w:rPr>
          <w:sz w:val="24"/>
          <w:szCs w:val="24"/>
        </w:rPr>
        <w:t>м</w:t>
      </w:r>
      <w:proofErr w:type="gramEnd"/>
      <w:r w:rsidR="00934397" w:rsidRPr="00BA2233">
        <w:rPr>
          <w:sz w:val="24"/>
          <w:szCs w:val="24"/>
        </w:rPr>
        <w:t xml:space="preserve"> цене, сумме цен единиц товара;</w:t>
      </w:r>
    </w:p>
    <w:p w14:paraId="23B8759C" w14:textId="77777777" w:rsidR="00934397" w:rsidRPr="004856F6" w:rsidRDefault="001E5277" w:rsidP="00ED63C9">
      <w:pPr>
        <w:ind w:firstLine="567"/>
        <w:jc w:val="both"/>
        <w:rPr>
          <w:color w:val="000000"/>
          <w:sz w:val="24"/>
          <w:szCs w:val="24"/>
        </w:rPr>
      </w:pPr>
      <w:r w:rsidRPr="00BA2233">
        <w:rPr>
          <w:b/>
          <w:sz w:val="24"/>
          <w:szCs w:val="24"/>
        </w:rPr>
        <w:t>5</w:t>
      </w:r>
      <w:r w:rsidR="00934397" w:rsidRPr="00BA2233">
        <w:rPr>
          <w:b/>
          <w:sz w:val="24"/>
          <w:szCs w:val="24"/>
        </w:rPr>
        <w:t>)</w:t>
      </w:r>
      <w:r w:rsidR="00934397" w:rsidRPr="00BA2233">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BA2233">
        <w:rPr>
          <w:color w:val="000000"/>
          <w:sz w:val="24"/>
          <w:szCs w:val="24"/>
        </w:rPr>
        <w:t>,</w:t>
      </w:r>
      <w:r w:rsidR="00934397" w:rsidRPr="00BA2233">
        <w:rPr>
          <w:color w:val="000000"/>
          <w:sz w:val="24"/>
          <w:szCs w:val="24"/>
        </w:rPr>
        <w:t xml:space="preserve"> лицензии,</w:t>
      </w:r>
      <w:r w:rsidR="00934397" w:rsidRPr="004856F6">
        <w:rPr>
          <w:color w:val="000000"/>
          <w:sz w:val="24"/>
          <w:szCs w:val="24"/>
        </w:rPr>
        <w:t xml:space="preserve"> при условии обязательного лицензирования этого вида деятельности</w:t>
      </w:r>
      <w:r w:rsidR="00B44AD3" w:rsidRPr="004856F6">
        <w:rPr>
          <w:color w:val="000000"/>
          <w:sz w:val="24"/>
          <w:szCs w:val="24"/>
        </w:rPr>
        <w:t xml:space="preserve">: </w:t>
      </w:r>
      <w:r w:rsidR="00BA2233">
        <w:rPr>
          <w:color w:val="000000"/>
          <w:sz w:val="24"/>
          <w:szCs w:val="24"/>
        </w:rPr>
        <w:t xml:space="preserve">не требуется </w:t>
      </w:r>
      <w:r w:rsidRPr="004856F6">
        <w:rPr>
          <w:bCs/>
          <w:i/>
          <w:sz w:val="24"/>
          <w:szCs w:val="24"/>
        </w:rPr>
        <w:t>(предоставляется, если данное требование относится к предмету закупки)</w:t>
      </w:r>
      <w:r w:rsidRPr="004856F6">
        <w:rPr>
          <w:color w:val="000000"/>
          <w:sz w:val="24"/>
          <w:szCs w:val="24"/>
        </w:rPr>
        <w:t>;</w:t>
      </w:r>
    </w:p>
    <w:p w14:paraId="7684ABEC" w14:textId="055B6D47" w:rsidR="001E5277" w:rsidRPr="004856F6" w:rsidRDefault="001E5277" w:rsidP="00CD4526">
      <w:pPr>
        <w:widowControl/>
        <w:ind w:firstLine="567"/>
        <w:jc w:val="both"/>
        <w:rPr>
          <w:color w:val="000000"/>
          <w:sz w:val="24"/>
          <w:szCs w:val="24"/>
        </w:rPr>
      </w:pPr>
      <w:r w:rsidRPr="004856F6">
        <w:rPr>
          <w:b/>
          <w:color w:val="000000"/>
          <w:sz w:val="24"/>
          <w:szCs w:val="24"/>
        </w:rPr>
        <w:t xml:space="preserve">6)  </w:t>
      </w:r>
      <w:r w:rsidR="00496675">
        <w:rPr>
          <w:b/>
          <w:color w:val="000000"/>
          <w:sz w:val="24"/>
          <w:szCs w:val="24"/>
        </w:rPr>
        <w:t>д</w:t>
      </w:r>
      <w:r w:rsidRPr="004856F6">
        <w:rPr>
          <w:b/>
          <w:color w:val="000000"/>
          <w:sz w:val="24"/>
          <w:szCs w:val="24"/>
        </w:rPr>
        <w:t>окументы</w:t>
      </w:r>
      <w:r w:rsidR="00D16FC7">
        <w:rPr>
          <w:b/>
          <w:color w:val="000000"/>
          <w:sz w:val="24"/>
          <w:szCs w:val="24"/>
        </w:rPr>
        <w:t>,</w:t>
      </w:r>
      <w:r w:rsidRPr="004856F6">
        <w:rPr>
          <w:b/>
          <w:color w:val="000000"/>
          <w:sz w:val="24"/>
          <w:szCs w:val="24"/>
        </w:rPr>
        <w:t xml:space="preserve"> подтверждающие происхождение товара</w:t>
      </w:r>
      <w:r w:rsidR="00BA2233" w:rsidRPr="004856F6">
        <w:rPr>
          <w:color w:val="000000"/>
          <w:sz w:val="24"/>
          <w:szCs w:val="24"/>
        </w:rPr>
        <w:t xml:space="preserve">: </w:t>
      </w:r>
      <w:r w:rsidR="007426E0">
        <w:rPr>
          <w:color w:val="000000"/>
          <w:sz w:val="24"/>
          <w:szCs w:val="24"/>
        </w:rPr>
        <w:t>Т</w:t>
      </w:r>
      <w:r w:rsidR="00BA2233">
        <w:rPr>
          <w:color w:val="000000"/>
          <w:sz w:val="24"/>
          <w:szCs w:val="24"/>
        </w:rPr>
        <w:t>ребуется</w:t>
      </w:r>
      <w:r w:rsidR="00CD4526">
        <w:rPr>
          <w:color w:val="000000"/>
          <w:sz w:val="24"/>
          <w:szCs w:val="24"/>
        </w:rPr>
        <w:t xml:space="preserve"> подтверждение страны происхождения в соответствии с постановление Правительства от 23.12.2024 № 1875 «</w:t>
      </w:r>
      <w:r w:rsidR="00CD4526">
        <w:rPr>
          <w:sz w:val="24"/>
          <w:szCs w:val="24"/>
        </w:rPr>
        <w:t xml:space="preserve">О </w:t>
      </w:r>
      <w:r w:rsidR="00CD4526">
        <w:rPr>
          <w:sz w:val="24"/>
          <w:szCs w:val="24"/>
        </w:rPr>
        <w:lastRenderedPageBreak/>
        <w:t>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CD4526">
        <w:rPr>
          <w:color w:val="000000"/>
          <w:sz w:val="24"/>
          <w:szCs w:val="24"/>
        </w:rPr>
        <w:t>»</w:t>
      </w:r>
      <w:r w:rsidR="00407F66">
        <w:rPr>
          <w:color w:val="000000"/>
          <w:sz w:val="24"/>
          <w:szCs w:val="24"/>
        </w:rPr>
        <w:t xml:space="preserve"> (преимущество)</w:t>
      </w:r>
      <w:r w:rsidRPr="004856F6">
        <w:rPr>
          <w:color w:val="000000"/>
          <w:sz w:val="24"/>
          <w:szCs w:val="24"/>
        </w:rPr>
        <w:t>.</w:t>
      </w:r>
      <w:r w:rsidR="00CD4526">
        <w:rPr>
          <w:color w:val="000000"/>
          <w:sz w:val="24"/>
          <w:szCs w:val="24"/>
        </w:rPr>
        <w:t xml:space="preserve"> </w:t>
      </w:r>
    </w:p>
    <w:p w14:paraId="5AC47D29" w14:textId="77777777" w:rsidR="000F7C3A" w:rsidRPr="004856F6" w:rsidRDefault="000F7C3A" w:rsidP="00ED63C9">
      <w:pPr>
        <w:ind w:firstLine="567"/>
        <w:jc w:val="both"/>
        <w:rPr>
          <w:sz w:val="24"/>
          <w:szCs w:val="24"/>
        </w:rPr>
      </w:pPr>
      <w:proofErr w:type="gramStart"/>
      <w:r w:rsidRPr="00390E47">
        <w:rPr>
          <w:b/>
          <w:sz w:val="24"/>
          <w:szCs w:val="24"/>
        </w:rPr>
        <w:t xml:space="preserve">Если Участник </w:t>
      </w:r>
      <w:r w:rsidR="00532D48" w:rsidRPr="00390E47">
        <w:rPr>
          <w:b/>
          <w:sz w:val="24"/>
          <w:szCs w:val="24"/>
        </w:rPr>
        <w:t>не соответствует требованиям, указанным в пп</w:t>
      </w:r>
      <w:r w:rsidR="00D9080A" w:rsidRPr="00390E47">
        <w:rPr>
          <w:b/>
          <w:sz w:val="24"/>
          <w:szCs w:val="24"/>
        </w:rPr>
        <w:t>.</w:t>
      </w:r>
      <w:r w:rsidR="001E5277" w:rsidRPr="00390E47">
        <w:rPr>
          <w:b/>
          <w:sz w:val="24"/>
          <w:szCs w:val="24"/>
        </w:rPr>
        <w:t>1-6</w:t>
      </w:r>
      <w:r w:rsidR="00532D48" w:rsidRPr="00390E47">
        <w:rPr>
          <w:b/>
          <w:sz w:val="24"/>
          <w:szCs w:val="24"/>
        </w:rPr>
        <w:t xml:space="preserve"> п. 9</w:t>
      </w:r>
      <w:r w:rsidR="00532D48" w:rsidRPr="004856F6">
        <w:rPr>
          <w:sz w:val="24"/>
          <w:szCs w:val="24"/>
        </w:rPr>
        <w:t xml:space="preserve"> настоящего Запроса цен,</w:t>
      </w:r>
      <w:r w:rsidR="00496675">
        <w:rPr>
          <w:sz w:val="24"/>
          <w:szCs w:val="24"/>
        </w:rPr>
        <w:t xml:space="preserve"> </w:t>
      </w:r>
      <w:r w:rsidRPr="004856F6">
        <w:rPr>
          <w:b/>
          <w:sz w:val="24"/>
          <w:szCs w:val="24"/>
        </w:rPr>
        <w:t>ценовое предложение не принимается в расчет и к сравнению цен</w:t>
      </w:r>
      <w:r w:rsidR="00496675">
        <w:rPr>
          <w:b/>
          <w:sz w:val="24"/>
          <w:szCs w:val="24"/>
        </w:rPr>
        <w:t>,</w:t>
      </w:r>
      <w:r w:rsidR="00D16FC7">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roofErr w:type="gramEnd"/>
    </w:p>
    <w:p w14:paraId="3F02749F" w14:textId="77777777" w:rsidR="007D15F2" w:rsidRPr="004856F6" w:rsidRDefault="00D16FC7" w:rsidP="00ED63C9">
      <w:pPr>
        <w:ind w:firstLine="567"/>
        <w:jc w:val="both"/>
        <w:rPr>
          <w:sz w:val="24"/>
          <w:szCs w:val="24"/>
        </w:rPr>
      </w:pPr>
      <w:r>
        <w:rPr>
          <w:sz w:val="24"/>
          <w:szCs w:val="24"/>
        </w:rPr>
        <w:t>В случае</w:t>
      </w:r>
      <w:r w:rsidR="007D15F2" w:rsidRPr="004856F6">
        <w:rPr>
          <w:sz w:val="24"/>
          <w:szCs w:val="24"/>
        </w:rPr>
        <w:t xml:space="preserve"> есл</w:t>
      </w:r>
      <w:r>
        <w:rPr>
          <w:sz w:val="24"/>
          <w:szCs w:val="24"/>
        </w:rPr>
        <w:t>и Заказчиком принимается решение</w:t>
      </w:r>
      <w:r w:rsidR="007D15F2" w:rsidRPr="004856F6">
        <w:rPr>
          <w:sz w:val="24"/>
          <w:szCs w:val="24"/>
        </w:rPr>
        <w:t xml:space="preserve"> о выборе победителя среди участников:</w:t>
      </w:r>
    </w:p>
    <w:p w14:paraId="5C40D2B9" w14:textId="77777777" w:rsidR="007D15F2" w:rsidRPr="004856F6" w:rsidRDefault="007D15F2" w:rsidP="00ED63C9">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3DE0F0AD" w14:textId="77777777" w:rsidR="007D15F2" w:rsidRPr="004856F6" w:rsidRDefault="007D15F2" w:rsidP="00ED63C9">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97E0525" w14:textId="77777777" w:rsidR="000F7C3A" w:rsidRPr="004856F6" w:rsidRDefault="000F7C3A" w:rsidP="00ED63C9">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496675">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proofErr w:type="gramStart"/>
      <w:r w:rsidRPr="004856F6">
        <w:rPr>
          <w:sz w:val="24"/>
          <w:szCs w:val="24"/>
        </w:rPr>
        <w:t>,</w:t>
      </w:r>
      <w:proofErr w:type="gramEnd"/>
      <w:r w:rsidRPr="004856F6">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r w:rsidR="00390E47" w:rsidRPr="004856F6">
        <w:rPr>
          <w:sz w:val="24"/>
          <w:szCs w:val="24"/>
        </w:rPr>
        <w:t>является субъектами</w:t>
      </w:r>
      <w:r w:rsidRPr="004856F6">
        <w:rPr>
          <w:sz w:val="24"/>
          <w:szCs w:val="24"/>
        </w:rPr>
        <w:t xml:space="preserve">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729856A6" w14:textId="77777777" w:rsidR="000F7C3A" w:rsidRPr="004856F6" w:rsidRDefault="000F7C3A" w:rsidP="00ED63C9">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59410208" w14:textId="77777777" w:rsidR="000F7C3A" w:rsidRPr="004856F6" w:rsidRDefault="000F7C3A" w:rsidP="00ED63C9">
      <w:pPr>
        <w:ind w:firstLine="567"/>
        <w:jc w:val="both"/>
        <w:rPr>
          <w:sz w:val="24"/>
          <w:szCs w:val="24"/>
        </w:rPr>
      </w:pPr>
      <w:r w:rsidRPr="004856F6">
        <w:rPr>
          <w:sz w:val="24"/>
          <w:szCs w:val="24"/>
        </w:rPr>
        <w:t>- не подано н</w:t>
      </w:r>
      <w:r w:rsidR="00496675">
        <w:rPr>
          <w:sz w:val="24"/>
          <w:szCs w:val="24"/>
        </w:rPr>
        <w:t>и</w:t>
      </w:r>
      <w:r w:rsidRPr="004856F6">
        <w:rPr>
          <w:sz w:val="24"/>
          <w:szCs w:val="24"/>
        </w:rPr>
        <w:t xml:space="preserve"> одного ценного предложения от Участников;</w:t>
      </w:r>
    </w:p>
    <w:p w14:paraId="2DF7E41E" w14:textId="77777777" w:rsidR="00D9080A" w:rsidRDefault="000F7C3A" w:rsidP="00ED63C9">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496675">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390E47">
        <w:rPr>
          <w:sz w:val="24"/>
          <w:szCs w:val="24"/>
        </w:rPr>
        <w:t>;</w:t>
      </w:r>
    </w:p>
    <w:p w14:paraId="19F72C5E" w14:textId="77777777" w:rsidR="00390E47" w:rsidRPr="004856F6" w:rsidRDefault="00390E47" w:rsidP="00ED63C9">
      <w:pPr>
        <w:ind w:firstLine="567"/>
        <w:jc w:val="both"/>
        <w:rPr>
          <w:sz w:val="24"/>
          <w:szCs w:val="24"/>
        </w:rPr>
      </w:pPr>
      <w:r>
        <w:rPr>
          <w:sz w:val="24"/>
          <w:szCs w:val="24"/>
        </w:rPr>
        <w:t>- в других объективных случаях.</w:t>
      </w:r>
    </w:p>
    <w:p w14:paraId="3A6DC0FB" w14:textId="77777777" w:rsidR="0083540A" w:rsidRPr="00BA2233" w:rsidRDefault="000F7C3A" w:rsidP="00ED63C9">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496675">
        <w:rPr>
          <w:sz w:val="24"/>
          <w:szCs w:val="24"/>
        </w:rPr>
        <w:t xml:space="preserve"> </w:t>
      </w:r>
      <w:r w:rsidR="002118CC" w:rsidRPr="004856F6">
        <w:rPr>
          <w:sz w:val="24"/>
          <w:szCs w:val="24"/>
        </w:rPr>
        <w:t xml:space="preserve">о заключении </w:t>
      </w:r>
      <w:r w:rsidR="00941599" w:rsidRPr="00BA2233">
        <w:rPr>
          <w:sz w:val="24"/>
          <w:szCs w:val="24"/>
        </w:rPr>
        <w:t>контракта (</w:t>
      </w:r>
      <w:r w:rsidR="002118CC" w:rsidRPr="00BA2233">
        <w:rPr>
          <w:sz w:val="24"/>
          <w:szCs w:val="24"/>
        </w:rPr>
        <w:t>договора</w:t>
      </w:r>
      <w:r w:rsidR="00941599" w:rsidRPr="00BA2233">
        <w:rPr>
          <w:sz w:val="24"/>
          <w:szCs w:val="24"/>
        </w:rPr>
        <w:t>)</w:t>
      </w:r>
      <w:r w:rsidR="00BA2233">
        <w:rPr>
          <w:sz w:val="24"/>
          <w:szCs w:val="24"/>
        </w:rPr>
        <w:t xml:space="preserve"> </w:t>
      </w:r>
      <w:r w:rsidR="000D01C6" w:rsidRPr="00BA2233">
        <w:rPr>
          <w:sz w:val="24"/>
          <w:szCs w:val="24"/>
        </w:rPr>
        <w:t>или</w:t>
      </w:r>
      <w:r w:rsidR="002118CC" w:rsidRPr="00BA2233">
        <w:rPr>
          <w:sz w:val="24"/>
          <w:szCs w:val="24"/>
        </w:rPr>
        <w:t xml:space="preserve"> о завершении процедуры запроса цен без заключения договора</w:t>
      </w:r>
      <w:r w:rsidR="0083540A" w:rsidRPr="00BA2233">
        <w:rPr>
          <w:sz w:val="24"/>
          <w:szCs w:val="24"/>
        </w:rPr>
        <w:t>.</w:t>
      </w:r>
    </w:p>
    <w:p w14:paraId="1F9124D1" w14:textId="77777777" w:rsidR="000D01C6" w:rsidRPr="004856F6" w:rsidRDefault="0083540A" w:rsidP="00ED63C9">
      <w:pPr>
        <w:ind w:firstLine="567"/>
        <w:jc w:val="both"/>
        <w:rPr>
          <w:sz w:val="24"/>
          <w:szCs w:val="24"/>
        </w:rPr>
      </w:pPr>
      <w:r w:rsidRPr="00BA2233">
        <w:rPr>
          <w:sz w:val="24"/>
          <w:szCs w:val="24"/>
        </w:rPr>
        <w:t>Решение Заказчика</w:t>
      </w:r>
      <w:r w:rsidR="00496675">
        <w:rPr>
          <w:sz w:val="24"/>
          <w:szCs w:val="24"/>
        </w:rPr>
        <w:t xml:space="preserve"> </w:t>
      </w:r>
      <w:r w:rsidRPr="00BA2233">
        <w:rPr>
          <w:sz w:val="24"/>
          <w:szCs w:val="24"/>
        </w:rPr>
        <w:t>оформляется</w:t>
      </w:r>
      <w:r w:rsidR="00496675">
        <w:rPr>
          <w:sz w:val="24"/>
          <w:szCs w:val="24"/>
        </w:rPr>
        <w:t xml:space="preserve"> </w:t>
      </w:r>
      <w:r w:rsidR="000F7C3A" w:rsidRPr="00BA2233">
        <w:rPr>
          <w:sz w:val="24"/>
          <w:szCs w:val="24"/>
        </w:rPr>
        <w:t>соответствующи</w:t>
      </w:r>
      <w:r w:rsidRPr="00BA2233">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E3E3248" w14:textId="77777777" w:rsidR="000D01C6" w:rsidRPr="004856F6" w:rsidRDefault="002118CC" w:rsidP="00ED63C9">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531BAB27" w14:textId="77777777" w:rsidR="000D01C6" w:rsidRPr="004856F6" w:rsidRDefault="002118CC" w:rsidP="00ED63C9">
      <w:pPr>
        <w:pStyle w:val="af0"/>
        <w:numPr>
          <w:ilvl w:val="0"/>
          <w:numId w:val="11"/>
        </w:numPr>
        <w:ind w:left="0" w:firstLine="567"/>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6781DD71" w14:textId="77777777" w:rsidR="000F7C3A" w:rsidRPr="00496675" w:rsidRDefault="00CA68A4" w:rsidP="00ED63C9">
      <w:pPr>
        <w:pStyle w:val="af0"/>
        <w:numPr>
          <w:ilvl w:val="0"/>
          <w:numId w:val="11"/>
        </w:numPr>
        <w:ind w:left="0" w:firstLine="567"/>
        <w:jc w:val="both"/>
        <w:rPr>
          <w:sz w:val="24"/>
          <w:szCs w:val="24"/>
        </w:rPr>
      </w:pPr>
      <w:r w:rsidRPr="00496675">
        <w:rPr>
          <w:sz w:val="24"/>
          <w:szCs w:val="24"/>
        </w:rPr>
        <w:t>по выбору Участника</w:t>
      </w:r>
      <w:r w:rsidR="00D16FC7" w:rsidRPr="00496675">
        <w:rPr>
          <w:sz w:val="24"/>
          <w:szCs w:val="24"/>
        </w:rPr>
        <w:t>,</w:t>
      </w:r>
      <w:r w:rsidRPr="00496675">
        <w:rPr>
          <w:sz w:val="24"/>
          <w:szCs w:val="24"/>
        </w:rPr>
        <w:t xml:space="preserve"> с которым будет заключен контракт</w:t>
      </w:r>
      <w:r w:rsidR="00496675" w:rsidRPr="00496675">
        <w:rPr>
          <w:sz w:val="24"/>
          <w:szCs w:val="24"/>
        </w:rPr>
        <w:t xml:space="preserve"> </w:t>
      </w:r>
      <w:r w:rsidR="00496675">
        <w:rPr>
          <w:sz w:val="24"/>
          <w:szCs w:val="24"/>
        </w:rPr>
        <w:t>или</w:t>
      </w:r>
      <w:r w:rsidR="000D01C6" w:rsidRPr="00496675">
        <w:rPr>
          <w:sz w:val="24"/>
          <w:szCs w:val="24"/>
        </w:rPr>
        <w:t xml:space="preserve"> </w:t>
      </w:r>
      <w:r w:rsidR="002118CC" w:rsidRPr="00496675">
        <w:rPr>
          <w:sz w:val="24"/>
          <w:szCs w:val="24"/>
        </w:rPr>
        <w:t xml:space="preserve">обоснование </w:t>
      </w:r>
      <w:r w:rsidR="008B4C15" w:rsidRPr="00496675">
        <w:rPr>
          <w:sz w:val="24"/>
          <w:szCs w:val="24"/>
        </w:rPr>
        <w:t>решения о завершении процедуры запроса цен без заключения договора,</w:t>
      </w:r>
      <w:r w:rsidR="002118CC" w:rsidRPr="00496675">
        <w:rPr>
          <w:sz w:val="24"/>
          <w:szCs w:val="24"/>
        </w:rPr>
        <w:t xml:space="preserve"> если</w:t>
      </w:r>
      <w:r w:rsidR="008B4C15" w:rsidRPr="00496675">
        <w:rPr>
          <w:sz w:val="24"/>
          <w:szCs w:val="24"/>
        </w:rPr>
        <w:t xml:space="preserve"> Заказчик </w:t>
      </w:r>
      <w:r w:rsidR="002118CC" w:rsidRPr="00496675">
        <w:rPr>
          <w:sz w:val="24"/>
          <w:szCs w:val="24"/>
        </w:rPr>
        <w:t xml:space="preserve">принял такое решение. </w:t>
      </w:r>
    </w:p>
    <w:p w14:paraId="7C1935ED" w14:textId="77777777" w:rsidR="009E645A" w:rsidRPr="004856F6" w:rsidRDefault="009E645A" w:rsidP="00793FDC">
      <w:pPr>
        <w:ind w:firstLine="567"/>
        <w:jc w:val="both"/>
        <w:rPr>
          <w:sz w:val="24"/>
          <w:szCs w:val="24"/>
        </w:rPr>
      </w:pPr>
    </w:p>
    <w:p w14:paraId="6E36CB4B" w14:textId="6847D2A8" w:rsidR="00496675" w:rsidRPr="00FE6D0C" w:rsidRDefault="00942C64" w:rsidP="00793FDC">
      <w:pPr>
        <w:ind w:firstLine="567"/>
        <w:jc w:val="both"/>
        <w:rPr>
          <w:sz w:val="24"/>
          <w:szCs w:val="28"/>
        </w:rPr>
      </w:pPr>
      <w:r w:rsidRPr="004856F6">
        <w:rPr>
          <w:b/>
          <w:sz w:val="24"/>
          <w:szCs w:val="24"/>
        </w:rPr>
        <w:t xml:space="preserve">            Ответственный: </w:t>
      </w:r>
      <w:r w:rsidR="00407F66">
        <w:rPr>
          <w:sz w:val="24"/>
          <w:szCs w:val="28"/>
        </w:rPr>
        <w:t>Аристархова Ирина Александровна</w:t>
      </w:r>
      <w:r w:rsidR="00496675">
        <w:rPr>
          <w:sz w:val="24"/>
          <w:szCs w:val="28"/>
        </w:rPr>
        <w:t xml:space="preserve">, </w:t>
      </w:r>
      <w:r w:rsidR="00496675" w:rsidRPr="00FE6D0C">
        <w:rPr>
          <w:sz w:val="24"/>
          <w:szCs w:val="28"/>
        </w:rPr>
        <w:t xml:space="preserve">8 (4922) </w:t>
      </w:r>
      <w:r w:rsidR="00407F66">
        <w:rPr>
          <w:sz w:val="24"/>
          <w:szCs w:val="28"/>
        </w:rPr>
        <w:t>77</w:t>
      </w:r>
      <w:r w:rsidR="00496675" w:rsidRPr="00FE6D0C">
        <w:rPr>
          <w:sz w:val="24"/>
          <w:szCs w:val="28"/>
        </w:rPr>
        <w:t>-</w:t>
      </w:r>
      <w:r w:rsidR="00407F66">
        <w:rPr>
          <w:sz w:val="24"/>
          <w:szCs w:val="28"/>
        </w:rPr>
        <w:t>90</w:t>
      </w:r>
      <w:r w:rsidR="00496675" w:rsidRPr="00FE6D0C">
        <w:rPr>
          <w:sz w:val="24"/>
          <w:szCs w:val="28"/>
        </w:rPr>
        <w:t>-</w:t>
      </w:r>
      <w:r w:rsidR="00407F66">
        <w:rPr>
          <w:sz w:val="24"/>
          <w:szCs w:val="28"/>
        </w:rPr>
        <w:t>66</w:t>
      </w:r>
      <w:r w:rsidR="00755B50">
        <w:rPr>
          <w:sz w:val="24"/>
          <w:szCs w:val="28"/>
        </w:rPr>
        <w:t>.</w:t>
      </w:r>
    </w:p>
    <w:p w14:paraId="4721E260"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79F64687" w14:textId="77777777" w:rsidR="00155551" w:rsidRPr="004856F6" w:rsidRDefault="00434DB5" w:rsidP="008B4C15">
      <w:pPr>
        <w:widowControl/>
        <w:numPr>
          <w:ilvl w:val="0"/>
          <w:numId w:val="12"/>
        </w:numPr>
        <w:autoSpaceDE/>
        <w:autoSpaceDN/>
        <w:adjustRightInd/>
        <w:ind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77FC9815" w14:textId="77777777" w:rsidR="00E31F9C" w:rsidRPr="004856F6" w:rsidRDefault="00D0357B" w:rsidP="008B4C15">
      <w:pPr>
        <w:widowControl/>
        <w:numPr>
          <w:ilvl w:val="0"/>
          <w:numId w:val="12"/>
        </w:numPr>
        <w:autoSpaceDE/>
        <w:autoSpaceDN/>
        <w:adjustRightInd/>
        <w:ind w:firstLine="567"/>
        <w:rPr>
          <w:sz w:val="24"/>
          <w:szCs w:val="24"/>
        </w:rPr>
      </w:pPr>
      <w:r>
        <w:rPr>
          <w:sz w:val="24"/>
          <w:szCs w:val="24"/>
        </w:rPr>
        <w:t>Проект контракта</w:t>
      </w:r>
      <w:r w:rsidR="00E31F9C" w:rsidRPr="004856F6">
        <w:rPr>
          <w:sz w:val="24"/>
          <w:szCs w:val="24"/>
        </w:rPr>
        <w:t xml:space="preserve"> (Приложение № 2).</w:t>
      </w:r>
    </w:p>
    <w:p w14:paraId="30636553" w14:textId="77777777" w:rsidR="00C1380F" w:rsidRDefault="00C1380F" w:rsidP="008B4C15">
      <w:pPr>
        <w:widowControl/>
        <w:autoSpaceDE/>
        <w:autoSpaceDN/>
        <w:adjustRightInd/>
        <w:ind w:firstLine="567"/>
        <w:rPr>
          <w:sz w:val="24"/>
          <w:szCs w:val="24"/>
        </w:rPr>
      </w:pPr>
    </w:p>
    <w:p w14:paraId="7032F931" w14:textId="77777777" w:rsidR="00D0357B" w:rsidRDefault="00D0357B" w:rsidP="008B4C15">
      <w:pPr>
        <w:widowControl/>
        <w:autoSpaceDE/>
        <w:autoSpaceDN/>
        <w:adjustRightInd/>
        <w:ind w:firstLine="567"/>
        <w:rPr>
          <w:sz w:val="24"/>
          <w:szCs w:val="24"/>
        </w:rPr>
      </w:pPr>
    </w:p>
    <w:p w14:paraId="537ACD83" w14:textId="0B5EBC56" w:rsidR="00024222" w:rsidRDefault="00BC29F9" w:rsidP="008B4C15">
      <w:pPr>
        <w:widowControl/>
        <w:autoSpaceDE/>
        <w:autoSpaceDN/>
        <w:adjustRightInd/>
        <w:ind w:firstLine="567"/>
        <w:rPr>
          <w:sz w:val="24"/>
          <w:szCs w:val="24"/>
        </w:rPr>
      </w:pPr>
      <w:proofErr w:type="spellStart"/>
      <w:r>
        <w:rPr>
          <w:sz w:val="24"/>
          <w:szCs w:val="24"/>
        </w:rPr>
        <w:t>И.о</w:t>
      </w:r>
      <w:proofErr w:type="spellEnd"/>
      <w:r>
        <w:rPr>
          <w:sz w:val="24"/>
          <w:szCs w:val="24"/>
        </w:rPr>
        <w:t>. д</w:t>
      </w:r>
      <w:r w:rsidR="00407F66">
        <w:rPr>
          <w:sz w:val="24"/>
          <w:szCs w:val="24"/>
        </w:rPr>
        <w:t>иректор</w:t>
      </w:r>
      <w:r>
        <w:rPr>
          <w:sz w:val="24"/>
          <w:szCs w:val="24"/>
        </w:rPr>
        <w:t xml:space="preserve">а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Н</w:t>
      </w:r>
      <w:r w:rsidR="00407F66">
        <w:rPr>
          <w:sz w:val="24"/>
          <w:szCs w:val="24"/>
        </w:rPr>
        <w:t>. В. К</w:t>
      </w:r>
      <w:r>
        <w:rPr>
          <w:sz w:val="24"/>
          <w:szCs w:val="24"/>
        </w:rPr>
        <w:t>укушкина</w:t>
      </w:r>
    </w:p>
    <w:p w14:paraId="292AECF0" w14:textId="77777777" w:rsidR="00024222" w:rsidRDefault="00024222" w:rsidP="008B4C15">
      <w:pPr>
        <w:widowControl/>
        <w:autoSpaceDE/>
        <w:autoSpaceDN/>
        <w:adjustRightInd/>
        <w:ind w:firstLine="567"/>
        <w:rPr>
          <w:sz w:val="24"/>
          <w:szCs w:val="24"/>
        </w:rPr>
      </w:pPr>
    </w:p>
    <w:p w14:paraId="6ED07E90" w14:textId="77777777" w:rsidR="00D0357B" w:rsidRPr="004856F6" w:rsidRDefault="00D0357B" w:rsidP="008B4C15">
      <w:pPr>
        <w:widowControl/>
        <w:autoSpaceDE/>
        <w:autoSpaceDN/>
        <w:adjustRightInd/>
        <w:ind w:firstLine="567"/>
        <w:rPr>
          <w:sz w:val="24"/>
          <w:szCs w:val="24"/>
        </w:rPr>
      </w:pPr>
    </w:p>
    <w:p w14:paraId="4F94502D" w14:textId="77777777" w:rsidR="000B1E4F" w:rsidRPr="00496675" w:rsidRDefault="000B1E4F" w:rsidP="001308F4">
      <w:pPr>
        <w:jc w:val="right"/>
        <w:rPr>
          <w:sz w:val="28"/>
          <w:szCs w:val="28"/>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496675" w:rsidRPr="00496675" w14:paraId="2BF587C0" w14:textId="77777777" w:rsidTr="00496675">
        <w:trPr>
          <w:cantSplit/>
          <w:trHeight w:val="30"/>
        </w:trPr>
        <w:tc>
          <w:tcPr>
            <w:tcW w:w="4685" w:type="dxa"/>
          </w:tcPr>
          <w:p w14:paraId="07D49D8D" w14:textId="77777777" w:rsidR="00496675" w:rsidRPr="00496675" w:rsidRDefault="00496675" w:rsidP="00496675">
            <w:pPr>
              <w:rPr>
                <w:sz w:val="28"/>
                <w:szCs w:val="28"/>
              </w:rPr>
            </w:pPr>
          </w:p>
        </w:tc>
        <w:tc>
          <w:tcPr>
            <w:tcW w:w="1722" w:type="dxa"/>
          </w:tcPr>
          <w:p w14:paraId="02ACDD7A" w14:textId="77777777" w:rsidR="00496675" w:rsidRPr="00496675" w:rsidRDefault="00496675" w:rsidP="00496675">
            <w:pPr>
              <w:ind w:firstLine="851"/>
              <w:rPr>
                <w:sz w:val="28"/>
                <w:szCs w:val="28"/>
              </w:rPr>
            </w:pPr>
          </w:p>
        </w:tc>
        <w:tc>
          <w:tcPr>
            <w:tcW w:w="3517" w:type="dxa"/>
          </w:tcPr>
          <w:p w14:paraId="3CB94E16" w14:textId="77777777" w:rsidR="00496675" w:rsidRPr="00496675" w:rsidRDefault="00496675" w:rsidP="00496675">
            <w:pPr>
              <w:pStyle w:val="af9"/>
              <w:rPr>
                <w:sz w:val="28"/>
                <w:szCs w:val="28"/>
              </w:rPr>
            </w:pPr>
            <w:r w:rsidRPr="00496675">
              <w:rPr>
                <w:sz w:val="28"/>
                <w:szCs w:val="28"/>
              </w:rPr>
              <w:t xml:space="preserve">       </w:t>
            </w:r>
          </w:p>
        </w:tc>
      </w:tr>
    </w:tbl>
    <w:p w14:paraId="0EE7BC53" w14:textId="77777777" w:rsidR="00407F66" w:rsidRDefault="00407F66" w:rsidP="001308F4">
      <w:pPr>
        <w:jc w:val="right"/>
        <w:rPr>
          <w:sz w:val="24"/>
          <w:szCs w:val="24"/>
        </w:rPr>
      </w:pPr>
    </w:p>
    <w:p w14:paraId="6B308654" w14:textId="77777777" w:rsidR="00407F66" w:rsidRDefault="00407F66" w:rsidP="001308F4">
      <w:pPr>
        <w:jc w:val="right"/>
        <w:rPr>
          <w:sz w:val="24"/>
          <w:szCs w:val="24"/>
        </w:rPr>
      </w:pPr>
    </w:p>
    <w:p w14:paraId="1B523887" w14:textId="77777777" w:rsidR="00BC29F9" w:rsidRDefault="00BC29F9" w:rsidP="001308F4">
      <w:pPr>
        <w:jc w:val="right"/>
        <w:rPr>
          <w:sz w:val="24"/>
          <w:szCs w:val="24"/>
        </w:rPr>
      </w:pPr>
    </w:p>
    <w:p w14:paraId="3C4F561B" w14:textId="77777777" w:rsidR="00BC29F9" w:rsidRDefault="00BC29F9" w:rsidP="001308F4">
      <w:pPr>
        <w:jc w:val="right"/>
        <w:rPr>
          <w:sz w:val="24"/>
          <w:szCs w:val="24"/>
        </w:rPr>
      </w:pPr>
    </w:p>
    <w:p w14:paraId="05658E7F" w14:textId="77777777"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24184507" w14:textId="77777777" w:rsidR="001308F4" w:rsidRPr="004856F6" w:rsidRDefault="001308F4" w:rsidP="006A163A">
      <w:pPr>
        <w:jc w:val="center"/>
        <w:rPr>
          <w:i/>
          <w:sz w:val="24"/>
          <w:szCs w:val="24"/>
        </w:rPr>
      </w:pPr>
    </w:p>
    <w:p w14:paraId="381B0C83" w14:textId="77777777" w:rsidR="001308F4" w:rsidRPr="004856F6" w:rsidRDefault="001308F4" w:rsidP="006A163A">
      <w:pPr>
        <w:jc w:val="center"/>
        <w:rPr>
          <w:i/>
          <w:sz w:val="24"/>
          <w:szCs w:val="24"/>
        </w:rPr>
      </w:pPr>
    </w:p>
    <w:p w14:paraId="00BBD99B" w14:textId="77777777" w:rsidR="001308F4" w:rsidRPr="004856F6" w:rsidRDefault="001308F4" w:rsidP="006A163A">
      <w:pPr>
        <w:jc w:val="center"/>
        <w:rPr>
          <w:i/>
          <w:sz w:val="24"/>
          <w:szCs w:val="24"/>
        </w:rPr>
      </w:pPr>
    </w:p>
    <w:p w14:paraId="4197C4E2"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668E712" w14:textId="77777777" w:rsidR="006A163A" w:rsidRPr="004856F6" w:rsidRDefault="006A163A" w:rsidP="006A163A">
      <w:pPr>
        <w:jc w:val="center"/>
        <w:rPr>
          <w:i/>
          <w:sz w:val="24"/>
          <w:szCs w:val="24"/>
        </w:rPr>
      </w:pPr>
    </w:p>
    <w:p w14:paraId="31758218"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040CA392" w14:textId="77777777" w:rsidR="006A163A" w:rsidRPr="004856F6" w:rsidRDefault="006A163A" w:rsidP="006A163A">
      <w:pPr>
        <w:tabs>
          <w:tab w:val="left" w:pos="3491"/>
        </w:tabs>
        <w:rPr>
          <w:sz w:val="24"/>
          <w:szCs w:val="24"/>
        </w:rPr>
      </w:pPr>
    </w:p>
    <w:p w14:paraId="73EBCB23"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37DCF946"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3353BA23"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E18A409"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0259C683"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9214FE1"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5D4896">
        <w:rPr>
          <w:i/>
          <w:sz w:val="24"/>
          <w:szCs w:val="24"/>
          <w:u w:val="single"/>
        </w:rPr>
        <w:t xml:space="preserve"> </w:t>
      </w:r>
      <w:r w:rsidRPr="004856F6">
        <w:rPr>
          <w:sz w:val="24"/>
          <w:szCs w:val="24"/>
        </w:rPr>
        <w:t>предлагает следующ</w:t>
      </w:r>
      <w:r w:rsidR="009D281A">
        <w:rPr>
          <w:sz w:val="24"/>
          <w:szCs w:val="24"/>
        </w:rPr>
        <w:t>ую</w:t>
      </w:r>
      <w:r w:rsidRPr="004856F6">
        <w:rPr>
          <w:sz w:val="24"/>
          <w:szCs w:val="24"/>
        </w:rPr>
        <w:t xml:space="preserve"> цен</w:t>
      </w:r>
      <w:r w:rsidR="009D281A">
        <w:rPr>
          <w:sz w:val="24"/>
          <w:szCs w:val="24"/>
        </w:rPr>
        <w:t>у</w:t>
      </w:r>
      <w:r w:rsidR="005D4896">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5D489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E023EBD" w14:textId="77777777" w:rsidR="00F35F72" w:rsidRPr="004856F6" w:rsidRDefault="00F35F72" w:rsidP="006A163A">
      <w:pPr>
        <w:autoSpaceDE/>
        <w:autoSpaceDN/>
        <w:adjustRightInd/>
        <w:ind w:firstLine="708"/>
        <w:jc w:val="both"/>
        <w:rPr>
          <w:sz w:val="24"/>
          <w:szCs w:val="24"/>
        </w:rPr>
      </w:pPr>
    </w:p>
    <w:p w14:paraId="572D9487"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0AA7DDE8"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64F8BF1B" w14:textId="77777777" w:rsidR="004D09BA" w:rsidRPr="004856F6" w:rsidRDefault="004D09BA" w:rsidP="006A163A">
      <w:pPr>
        <w:widowControl/>
        <w:autoSpaceDE/>
        <w:autoSpaceDN/>
        <w:adjustRightInd/>
        <w:ind w:firstLine="708"/>
        <w:rPr>
          <w:sz w:val="24"/>
          <w:szCs w:val="24"/>
        </w:rPr>
      </w:pPr>
    </w:p>
    <w:p w14:paraId="35C866FF"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64240599" w14:textId="77777777" w:rsidR="009F43E5" w:rsidRPr="004856F6" w:rsidRDefault="009F43E5" w:rsidP="006A163A">
      <w:pPr>
        <w:widowControl/>
        <w:autoSpaceDE/>
        <w:autoSpaceDN/>
        <w:adjustRightInd/>
        <w:ind w:firstLine="708"/>
        <w:rPr>
          <w:sz w:val="24"/>
          <w:szCs w:val="24"/>
        </w:rPr>
      </w:pPr>
    </w:p>
    <w:p w14:paraId="54F7AAED"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поставить товар</w:t>
      </w:r>
      <w:r w:rsidR="005D4896">
        <w:rPr>
          <w:sz w:val="24"/>
          <w:szCs w:val="24"/>
        </w:rPr>
        <w:t xml:space="preserve"> </w:t>
      </w:r>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14:paraId="3C6538F7" w14:textId="77777777" w:rsidR="004952C0" w:rsidRPr="004856F6" w:rsidRDefault="004952C0" w:rsidP="006A163A">
      <w:pPr>
        <w:widowControl/>
        <w:autoSpaceDE/>
        <w:autoSpaceDN/>
        <w:adjustRightInd/>
        <w:spacing w:line="360" w:lineRule="auto"/>
        <w:ind w:left="6372" w:firstLine="708"/>
        <w:jc w:val="center"/>
        <w:rPr>
          <w:sz w:val="24"/>
          <w:szCs w:val="24"/>
        </w:rPr>
      </w:pPr>
    </w:p>
    <w:p w14:paraId="124720AB"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4DBCF7CB"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657AFF02"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3A95EEE1"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4FA10F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2868DA46"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598A7869" w14:textId="77777777" w:rsidR="006A163A" w:rsidRPr="004856F6" w:rsidRDefault="006A163A" w:rsidP="006A163A">
      <w:pPr>
        <w:tabs>
          <w:tab w:val="left" w:pos="3491"/>
        </w:tabs>
        <w:rPr>
          <w:sz w:val="24"/>
          <w:szCs w:val="24"/>
        </w:rPr>
      </w:pPr>
    </w:p>
    <w:p w14:paraId="303A2AD6" w14:textId="77777777" w:rsidR="00A05355" w:rsidRPr="004856F6" w:rsidRDefault="00A05355" w:rsidP="00CC1AA6">
      <w:pPr>
        <w:tabs>
          <w:tab w:val="left" w:pos="3491"/>
        </w:tabs>
        <w:rPr>
          <w:b/>
          <w:sz w:val="24"/>
          <w:szCs w:val="24"/>
        </w:rPr>
      </w:pPr>
    </w:p>
    <w:p w14:paraId="428A33A7" w14:textId="77777777" w:rsidR="002071E1" w:rsidRPr="004856F6" w:rsidRDefault="002071E1" w:rsidP="00DC0860">
      <w:pPr>
        <w:tabs>
          <w:tab w:val="left" w:pos="3491"/>
        </w:tabs>
        <w:rPr>
          <w:sz w:val="24"/>
          <w:szCs w:val="24"/>
        </w:rPr>
      </w:pPr>
    </w:p>
    <w:p w14:paraId="4AEC5453" w14:textId="77777777" w:rsidR="00A62419" w:rsidRDefault="00A62419" w:rsidP="00DC0860">
      <w:pPr>
        <w:tabs>
          <w:tab w:val="left" w:pos="3491"/>
        </w:tabs>
        <w:rPr>
          <w:sz w:val="24"/>
          <w:szCs w:val="24"/>
        </w:rPr>
      </w:pPr>
    </w:p>
    <w:p w14:paraId="676BD901" w14:textId="77777777" w:rsidR="00D0357B" w:rsidRDefault="00D0357B" w:rsidP="00DC0860">
      <w:pPr>
        <w:tabs>
          <w:tab w:val="left" w:pos="3491"/>
        </w:tabs>
        <w:rPr>
          <w:sz w:val="24"/>
          <w:szCs w:val="24"/>
        </w:rPr>
      </w:pPr>
    </w:p>
    <w:p w14:paraId="2F70E7F0" w14:textId="77777777" w:rsidR="00D0357B" w:rsidRDefault="00D0357B" w:rsidP="00DC0860">
      <w:pPr>
        <w:tabs>
          <w:tab w:val="left" w:pos="3491"/>
        </w:tabs>
        <w:rPr>
          <w:sz w:val="24"/>
          <w:szCs w:val="24"/>
        </w:rPr>
      </w:pPr>
    </w:p>
    <w:p w14:paraId="197E9D3C" w14:textId="77777777" w:rsidR="00D0357B" w:rsidRDefault="00D0357B" w:rsidP="00DC0860">
      <w:pPr>
        <w:tabs>
          <w:tab w:val="left" w:pos="3491"/>
        </w:tabs>
        <w:rPr>
          <w:sz w:val="24"/>
          <w:szCs w:val="24"/>
        </w:rPr>
      </w:pPr>
    </w:p>
    <w:p w14:paraId="2962BF5F" w14:textId="77777777" w:rsidR="00D0357B" w:rsidRDefault="00D0357B" w:rsidP="00DC0860">
      <w:pPr>
        <w:tabs>
          <w:tab w:val="left" w:pos="3491"/>
        </w:tabs>
        <w:rPr>
          <w:sz w:val="24"/>
          <w:szCs w:val="24"/>
        </w:rPr>
      </w:pPr>
    </w:p>
    <w:p w14:paraId="4C54584F" w14:textId="77777777" w:rsidR="00CD4526" w:rsidRDefault="00CD4526" w:rsidP="00DC0860">
      <w:pPr>
        <w:tabs>
          <w:tab w:val="left" w:pos="3491"/>
        </w:tabs>
        <w:rPr>
          <w:sz w:val="24"/>
          <w:szCs w:val="24"/>
        </w:rPr>
      </w:pPr>
    </w:p>
    <w:p w14:paraId="5ACC9C66" w14:textId="77777777" w:rsidR="005D4896" w:rsidRDefault="005D4896" w:rsidP="00DC0860">
      <w:pPr>
        <w:tabs>
          <w:tab w:val="left" w:pos="3491"/>
        </w:tabs>
        <w:rPr>
          <w:sz w:val="24"/>
          <w:szCs w:val="24"/>
        </w:rPr>
      </w:pPr>
    </w:p>
    <w:p w14:paraId="7698DCC1" w14:textId="77777777" w:rsidR="004E1696" w:rsidRDefault="004E1696" w:rsidP="00DC0860">
      <w:pPr>
        <w:tabs>
          <w:tab w:val="left" w:pos="3491"/>
        </w:tabs>
        <w:rPr>
          <w:sz w:val="24"/>
          <w:szCs w:val="24"/>
        </w:rPr>
      </w:pPr>
    </w:p>
    <w:p w14:paraId="6159C0F0" w14:textId="77777777" w:rsidR="004E1696" w:rsidRDefault="004E1696" w:rsidP="00DC0860">
      <w:pPr>
        <w:tabs>
          <w:tab w:val="left" w:pos="3491"/>
        </w:tabs>
        <w:rPr>
          <w:sz w:val="24"/>
          <w:szCs w:val="24"/>
        </w:rPr>
      </w:pPr>
    </w:p>
    <w:sectPr w:rsidR="004E1696" w:rsidSect="00407F66">
      <w:headerReference w:type="even" r:id="rId9"/>
      <w:footerReference w:type="even" r:id="rId10"/>
      <w:pgSz w:w="11906" w:h="16838"/>
      <w:pgMar w:top="680" w:right="851" w:bottom="68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3CBBC1" w14:textId="77777777" w:rsidR="00C8341A" w:rsidRDefault="00C8341A">
      <w:r>
        <w:separator/>
      </w:r>
    </w:p>
  </w:endnote>
  <w:endnote w:type="continuationSeparator" w:id="0">
    <w:p w14:paraId="1A68A833" w14:textId="77777777" w:rsidR="00C8341A" w:rsidRDefault="00C83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3FF75E" w14:textId="77777777" w:rsidR="0009011F" w:rsidRDefault="0009011F"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80181EE" w14:textId="77777777" w:rsidR="0009011F" w:rsidRDefault="0009011F">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B3D036" w14:textId="77777777" w:rsidR="00C8341A" w:rsidRDefault="00C8341A">
      <w:r>
        <w:separator/>
      </w:r>
    </w:p>
  </w:footnote>
  <w:footnote w:type="continuationSeparator" w:id="0">
    <w:p w14:paraId="0133E844" w14:textId="77777777" w:rsidR="00C8341A" w:rsidRDefault="00C834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A82D94" w14:textId="77777777" w:rsidR="0009011F" w:rsidRDefault="0009011F"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5FE9530A" w14:textId="77777777" w:rsidR="0009011F" w:rsidRDefault="0009011F">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start w:val="1"/>
      <w:numFmt w:val="decimal"/>
      <w:lvlText w:val="%1."/>
      <w:lvlJc w:val="left"/>
      <w:pPr>
        <w:tabs>
          <w:tab w:val="left" w:pos="360"/>
        </w:tabs>
        <w:ind w:left="360" w:hanging="360"/>
      </w:pPr>
      <w:rPr>
        <w:rFonts w:ascii="Times New Roman" w:hAnsi="Times New Roman" w:cs="Times New Roman" w:hint="default"/>
      </w:rPr>
    </w:lvl>
    <w:lvl w:ilvl="1">
      <w:start w:val="1"/>
      <w:numFmt w:val="decimal"/>
      <w:lvlText w:val="%1.%2."/>
      <w:lvlJc w:val="left"/>
      <w:pPr>
        <w:tabs>
          <w:tab w:val="left" w:pos="360"/>
        </w:tabs>
        <w:ind w:left="360" w:hanging="360"/>
      </w:pPr>
      <w:rPr>
        <w:rFonts w:ascii="Times New Roman" w:hAnsi="Times New Roman" w:cs="Times New Roman" w:hint="default"/>
        <w:b w:val="0"/>
        <w:color w:val="auto"/>
      </w:rPr>
    </w:lvl>
    <w:lvl w:ilvl="2">
      <w:start w:val="1"/>
      <w:numFmt w:val="decimal"/>
      <w:lvlText w:val="%1.%2.%3."/>
      <w:lvlJc w:val="left"/>
      <w:pPr>
        <w:tabs>
          <w:tab w:val="left" w:pos="720"/>
        </w:tabs>
        <w:ind w:left="720" w:hanging="720"/>
      </w:pPr>
      <w:rPr>
        <w:rFonts w:ascii="Symbol" w:hAnsi="Symbol"/>
      </w:rPr>
    </w:lvl>
    <w:lvl w:ilvl="3">
      <w:start w:val="1"/>
      <w:numFmt w:val="decimal"/>
      <w:lvlText w:val="%1.%2.%3.%4."/>
      <w:lvlJc w:val="left"/>
      <w:pPr>
        <w:tabs>
          <w:tab w:val="left" w:pos="720"/>
        </w:tabs>
        <w:ind w:left="720" w:hanging="720"/>
      </w:pPr>
      <w:rPr>
        <w:rFonts w:ascii="Symbol" w:hAnsi="Symbol"/>
      </w:rPr>
    </w:lvl>
    <w:lvl w:ilvl="4">
      <w:start w:val="1"/>
      <w:numFmt w:val="decimal"/>
      <w:lvlText w:val="%1.%2.%3.%4.%5."/>
      <w:lvlJc w:val="left"/>
      <w:pPr>
        <w:tabs>
          <w:tab w:val="left" w:pos="1080"/>
        </w:tabs>
        <w:ind w:left="1080" w:hanging="1080"/>
      </w:pPr>
      <w:rPr>
        <w:rFonts w:ascii="Symbol" w:hAnsi="Symbol"/>
      </w:rPr>
    </w:lvl>
    <w:lvl w:ilvl="5">
      <w:start w:val="1"/>
      <w:numFmt w:val="decimal"/>
      <w:lvlText w:val="%1.%2.%3.%4.%5.%6."/>
      <w:lvlJc w:val="left"/>
      <w:pPr>
        <w:tabs>
          <w:tab w:val="left" w:pos="1080"/>
        </w:tabs>
        <w:ind w:left="1080" w:hanging="1080"/>
      </w:pPr>
      <w:rPr>
        <w:rFonts w:ascii="Symbol" w:hAnsi="Symbol"/>
      </w:rPr>
    </w:lvl>
    <w:lvl w:ilvl="6">
      <w:start w:val="1"/>
      <w:numFmt w:val="decimal"/>
      <w:lvlText w:val="%1.%2.%3.%4.%5.%6.%7."/>
      <w:lvlJc w:val="left"/>
      <w:pPr>
        <w:tabs>
          <w:tab w:val="left" w:pos="1080"/>
        </w:tabs>
        <w:ind w:left="1080" w:hanging="1080"/>
      </w:pPr>
      <w:rPr>
        <w:rFonts w:ascii="Symbol" w:hAnsi="Symbol"/>
      </w:rPr>
    </w:lvl>
    <w:lvl w:ilvl="7">
      <w:start w:val="1"/>
      <w:numFmt w:val="decimal"/>
      <w:lvlText w:val="%1.%2.%3.%4.%5.%6.%7.%8."/>
      <w:lvlJc w:val="left"/>
      <w:pPr>
        <w:tabs>
          <w:tab w:val="left" w:pos="1440"/>
        </w:tabs>
        <w:ind w:left="1440" w:hanging="1440"/>
      </w:pPr>
      <w:rPr>
        <w:rFonts w:ascii="Symbol" w:hAnsi="Symbol"/>
      </w:rPr>
    </w:lvl>
    <w:lvl w:ilvl="8">
      <w:start w:val="1"/>
      <w:numFmt w:val="decimal"/>
      <w:lvlText w:val="%1.%2.%3.%4.%5.%6.%7.%8.%9."/>
      <w:lvlJc w:val="left"/>
      <w:pPr>
        <w:tabs>
          <w:tab w:val="left" w:pos="1440"/>
        </w:tabs>
        <w:ind w:left="1440" w:hanging="1440"/>
      </w:pPr>
      <w:rPr>
        <w:rFonts w:ascii="Symbol" w:hAnsi="Symbol"/>
      </w:rPr>
    </w:lvl>
  </w:abstractNum>
  <w:abstractNum w:abstractNumId="1">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5D622E8"/>
    <w:multiLevelType w:val="hybridMultilevel"/>
    <w:tmpl w:val="CCA204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8">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9">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C1474B2"/>
    <w:multiLevelType w:val="multilevel"/>
    <w:tmpl w:val="C0D0796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3">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5">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7">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8">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0">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2"/>
  </w:num>
  <w:num w:numId="2">
    <w:abstractNumId w:val="14"/>
  </w:num>
  <w:num w:numId="3">
    <w:abstractNumId w:val="16"/>
  </w:num>
  <w:num w:numId="4">
    <w:abstractNumId w:val="8"/>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15"/>
  </w:num>
  <w:num w:numId="7">
    <w:abstractNumId w:val="11"/>
  </w:num>
  <w:num w:numId="8">
    <w:abstractNumId w:val="18"/>
  </w:num>
  <w:num w:numId="9">
    <w:abstractNumId w:val="5"/>
  </w:num>
  <w:num w:numId="10">
    <w:abstractNumId w:val="20"/>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19"/>
  </w:num>
  <w:num w:numId="17">
    <w:abstractNumId w:val="9"/>
  </w:num>
  <w:num w:numId="18">
    <w:abstractNumId w:val="7"/>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num>
  <w:num w:numId="21">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EAF"/>
    <w:rsid w:val="0000041D"/>
    <w:rsid w:val="00000984"/>
    <w:rsid w:val="00005627"/>
    <w:rsid w:val="00015DB5"/>
    <w:rsid w:val="00015E17"/>
    <w:rsid w:val="00016440"/>
    <w:rsid w:val="00021D0C"/>
    <w:rsid w:val="00022571"/>
    <w:rsid w:val="00024222"/>
    <w:rsid w:val="00025286"/>
    <w:rsid w:val="0002574E"/>
    <w:rsid w:val="00025FF3"/>
    <w:rsid w:val="00030A23"/>
    <w:rsid w:val="00032AC2"/>
    <w:rsid w:val="00033FA0"/>
    <w:rsid w:val="00041FA6"/>
    <w:rsid w:val="000424C2"/>
    <w:rsid w:val="00043D8D"/>
    <w:rsid w:val="00045F4A"/>
    <w:rsid w:val="000514B7"/>
    <w:rsid w:val="0005453C"/>
    <w:rsid w:val="00054D29"/>
    <w:rsid w:val="0005529B"/>
    <w:rsid w:val="00056979"/>
    <w:rsid w:val="000611B0"/>
    <w:rsid w:val="00064F1E"/>
    <w:rsid w:val="00065A4B"/>
    <w:rsid w:val="0006603A"/>
    <w:rsid w:val="00072DCC"/>
    <w:rsid w:val="00073BD3"/>
    <w:rsid w:val="00074A85"/>
    <w:rsid w:val="000751FA"/>
    <w:rsid w:val="000759A8"/>
    <w:rsid w:val="00075F83"/>
    <w:rsid w:val="000778B5"/>
    <w:rsid w:val="00080B4D"/>
    <w:rsid w:val="00082147"/>
    <w:rsid w:val="00082457"/>
    <w:rsid w:val="00083E04"/>
    <w:rsid w:val="00085C9B"/>
    <w:rsid w:val="00085D5D"/>
    <w:rsid w:val="00086363"/>
    <w:rsid w:val="000866F4"/>
    <w:rsid w:val="0009011F"/>
    <w:rsid w:val="00090257"/>
    <w:rsid w:val="00090E3E"/>
    <w:rsid w:val="00091809"/>
    <w:rsid w:val="00092BEE"/>
    <w:rsid w:val="0009459A"/>
    <w:rsid w:val="00095978"/>
    <w:rsid w:val="00097724"/>
    <w:rsid w:val="000A0AEC"/>
    <w:rsid w:val="000A1734"/>
    <w:rsid w:val="000A25FE"/>
    <w:rsid w:val="000A4777"/>
    <w:rsid w:val="000A62DF"/>
    <w:rsid w:val="000A765E"/>
    <w:rsid w:val="000B017F"/>
    <w:rsid w:val="000B1195"/>
    <w:rsid w:val="000B1E4F"/>
    <w:rsid w:val="000B53E2"/>
    <w:rsid w:val="000B58D7"/>
    <w:rsid w:val="000B5C15"/>
    <w:rsid w:val="000C13CF"/>
    <w:rsid w:val="000C2696"/>
    <w:rsid w:val="000C30F5"/>
    <w:rsid w:val="000C70F8"/>
    <w:rsid w:val="000D01C6"/>
    <w:rsid w:val="000D2C36"/>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0F7C9F"/>
    <w:rsid w:val="00101047"/>
    <w:rsid w:val="00102A75"/>
    <w:rsid w:val="00106B91"/>
    <w:rsid w:val="00113CBC"/>
    <w:rsid w:val="00120CC1"/>
    <w:rsid w:val="00122B7F"/>
    <w:rsid w:val="001235B8"/>
    <w:rsid w:val="00127DC0"/>
    <w:rsid w:val="001308F4"/>
    <w:rsid w:val="001359CB"/>
    <w:rsid w:val="00141FB9"/>
    <w:rsid w:val="00142299"/>
    <w:rsid w:val="0014372A"/>
    <w:rsid w:val="00146145"/>
    <w:rsid w:val="00146D62"/>
    <w:rsid w:val="00147AD0"/>
    <w:rsid w:val="00150BDB"/>
    <w:rsid w:val="00152039"/>
    <w:rsid w:val="00152AEA"/>
    <w:rsid w:val="001536AD"/>
    <w:rsid w:val="001548D8"/>
    <w:rsid w:val="001550CF"/>
    <w:rsid w:val="00155551"/>
    <w:rsid w:val="00155DEF"/>
    <w:rsid w:val="00162655"/>
    <w:rsid w:val="00162736"/>
    <w:rsid w:val="00162C78"/>
    <w:rsid w:val="00163A26"/>
    <w:rsid w:val="001645B4"/>
    <w:rsid w:val="00166C98"/>
    <w:rsid w:val="0017054A"/>
    <w:rsid w:val="001726ED"/>
    <w:rsid w:val="00173083"/>
    <w:rsid w:val="00174AAD"/>
    <w:rsid w:val="00176061"/>
    <w:rsid w:val="00177711"/>
    <w:rsid w:val="00177D5F"/>
    <w:rsid w:val="00181626"/>
    <w:rsid w:val="00184714"/>
    <w:rsid w:val="001866FF"/>
    <w:rsid w:val="00186995"/>
    <w:rsid w:val="00191C69"/>
    <w:rsid w:val="00193DEA"/>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6A61"/>
    <w:rsid w:val="002071E1"/>
    <w:rsid w:val="00207D0A"/>
    <w:rsid w:val="0021110D"/>
    <w:rsid w:val="002113CB"/>
    <w:rsid w:val="002118CC"/>
    <w:rsid w:val="00212E87"/>
    <w:rsid w:val="00212EC4"/>
    <w:rsid w:val="00215741"/>
    <w:rsid w:val="00216905"/>
    <w:rsid w:val="00224C81"/>
    <w:rsid w:val="00226A8F"/>
    <w:rsid w:val="0023007D"/>
    <w:rsid w:val="00235B90"/>
    <w:rsid w:val="00236756"/>
    <w:rsid w:val="00237DA8"/>
    <w:rsid w:val="002402AC"/>
    <w:rsid w:val="00243EED"/>
    <w:rsid w:val="0024458D"/>
    <w:rsid w:val="00246722"/>
    <w:rsid w:val="00247B05"/>
    <w:rsid w:val="00251825"/>
    <w:rsid w:val="00252A74"/>
    <w:rsid w:val="00254839"/>
    <w:rsid w:val="00256007"/>
    <w:rsid w:val="00256EA7"/>
    <w:rsid w:val="00261B88"/>
    <w:rsid w:val="0026505A"/>
    <w:rsid w:val="002651DC"/>
    <w:rsid w:val="00265B13"/>
    <w:rsid w:val="00267C96"/>
    <w:rsid w:val="00271688"/>
    <w:rsid w:val="00271762"/>
    <w:rsid w:val="00277F37"/>
    <w:rsid w:val="00281E79"/>
    <w:rsid w:val="00283282"/>
    <w:rsid w:val="002850BC"/>
    <w:rsid w:val="00287DF6"/>
    <w:rsid w:val="00290467"/>
    <w:rsid w:val="002906A9"/>
    <w:rsid w:val="00295D2D"/>
    <w:rsid w:val="002979D8"/>
    <w:rsid w:val="002A15C6"/>
    <w:rsid w:val="002A32F1"/>
    <w:rsid w:val="002A49B0"/>
    <w:rsid w:val="002A6699"/>
    <w:rsid w:val="002B027F"/>
    <w:rsid w:val="002B3BB5"/>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01E"/>
    <w:rsid w:val="002E410E"/>
    <w:rsid w:val="002E486F"/>
    <w:rsid w:val="002E5F01"/>
    <w:rsid w:val="002E6335"/>
    <w:rsid w:val="002E7E7B"/>
    <w:rsid w:val="002F11B5"/>
    <w:rsid w:val="002F473B"/>
    <w:rsid w:val="002F5420"/>
    <w:rsid w:val="002F5D0F"/>
    <w:rsid w:val="003001DE"/>
    <w:rsid w:val="003024A2"/>
    <w:rsid w:val="0030393C"/>
    <w:rsid w:val="0030624C"/>
    <w:rsid w:val="00312944"/>
    <w:rsid w:val="003160CD"/>
    <w:rsid w:val="0032073F"/>
    <w:rsid w:val="0032095F"/>
    <w:rsid w:val="0032167D"/>
    <w:rsid w:val="00322368"/>
    <w:rsid w:val="00327994"/>
    <w:rsid w:val="003306C8"/>
    <w:rsid w:val="0033186C"/>
    <w:rsid w:val="00331958"/>
    <w:rsid w:val="003319B5"/>
    <w:rsid w:val="003342FB"/>
    <w:rsid w:val="00334BB9"/>
    <w:rsid w:val="00334E62"/>
    <w:rsid w:val="003360F8"/>
    <w:rsid w:val="00336CCD"/>
    <w:rsid w:val="00337007"/>
    <w:rsid w:val="00337AAC"/>
    <w:rsid w:val="003427EB"/>
    <w:rsid w:val="00345425"/>
    <w:rsid w:val="0034636B"/>
    <w:rsid w:val="00346AEA"/>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1412"/>
    <w:rsid w:val="00382E4D"/>
    <w:rsid w:val="00385CBF"/>
    <w:rsid w:val="00385F1D"/>
    <w:rsid w:val="00390460"/>
    <w:rsid w:val="003908F3"/>
    <w:rsid w:val="00390E47"/>
    <w:rsid w:val="00393032"/>
    <w:rsid w:val="003938CB"/>
    <w:rsid w:val="00394659"/>
    <w:rsid w:val="00395A95"/>
    <w:rsid w:val="003A0469"/>
    <w:rsid w:val="003A1543"/>
    <w:rsid w:val="003A1579"/>
    <w:rsid w:val="003A7F7E"/>
    <w:rsid w:val="003B46D2"/>
    <w:rsid w:val="003B5222"/>
    <w:rsid w:val="003B7636"/>
    <w:rsid w:val="003D016C"/>
    <w:rsid w:val="003D37A6"/>
    <w:rsid w:val="003D547D"/>
    <w:rsid w:val="003E0289"/>
    <w:rsid w:val="003E06EA"/>
    <w:rsid w:val="003E0CC0"/>
    <w:rsid w:val="003E0ECD"/>
    <w:rsid w:val="003E1B4F"/>
    <w:rsid w:val="003E2F5A"/>
    <w:rsid w:val="003E4AD1"/>
    <w:rsid w:val="003E791E"/>
    <w:rsid w:val="003F0928"/>
    <w:rsid w:val="003F231D"/>
    <w:rsid w:val="003F2A0A"/>
    <w:rsid w:val="003F39AB"/>
    <w:rsid w:val="003F7022"/>
    <w:rsid w:val="00400FCA"/>
    <w:rsid w:val="004017A2"/>
    <w:rsid w:val="0040592B"/>
    <w:rsid w:val="00405ECB"/>
    <w:rsid w:val="00406962"/>
    <w:rsid w:val="00407F66"/>
    <w:rsid w:val="00410895"/>
    <w:rsid w:val="0041093E"/>
    <w:rsid w:val="00411438"/>
    <w:rsid w:val="0041235B"/>
    <w:rsid w:val="00412D73"/>
    <w:rsid w:val="00413C7F"/>
    <w:rsid w:val="00414308"/>
    <w:rsid w:val="00414E77"/>
    <w:rsid w:val="00415909"/>
    <w:rsid w:val="00425F74"/>
    <w:rsid w:val="00433FFD"/>
    <w:rsid w:val="0043446E"/>
    <w:rsid w:val="00434DB5"/>
    <w:rsid w:val="00437BE5"/>
    <w:rsid w:val="00442DCB"/>
    <w:rsid w:val="00445953"/>
    <w:rsid w:val="00445D08"/>
    <w:rsid w:val="004472DE"/>
    <w:rsid w:val="00450018"/>
    <w:rsid w:val="004513C5"/>
    <w:rsid w:val="00451609"/>
    <w:rsid w:val="004516C0"/>
    <w:rsid w:val="00451E80"/>
    <w:rsid w:val="004520D5"/>
    <w:rsid w:val="0045248B"/>
    <w:rsid w:val="00452D71"/>
    <w:rsid w:val="00453CEC"/>
    <w:rsid w:val="004550AC"/>
    <w:rsid w:val="0045516F"/>
    <w:rsid w:val="00455E0A"/>
    <w:rsid w:val="00462743"/>
    <w:rsid w:val="00463264"/>
    <w:rsid w:val="00463AC5"/>
    <w:rsid w:val="00467375"/>
    <w:rsid w:val="00470495"/>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675"/>
    <w:rsid w:val="00496D4B"/>
    <w:rsid w:val="004A18AC"/>
    <w:rsid w:val="004A1F49"/>
    <w:rsid w:val="004A4809"/>
    <w:rsid w:val="004A6A36"/>
    <w:rsid w:val="004B0521"/>
    <w:rsid w:val="004B0FE7"/>
    <w:rsid w:val="004B1AA2"/>
    <w:rsid w:val="004B480E"/>
    <w:rsid w:val="004B790A"/>
    <w:rsid w:val="004B7FAC"/>
    <w:rsid w:val="004C27C2"/>
    <w:rsid w:val="004C36FB"/>
    <w:rsid w:val="004C4408"/>
    <w:rsid w:val="004C6569"/>
    <w:rsid w:val="004C67E2"/>
    <w:rsid w:val="004D09BA"/>
    <w:rsid w:val="004D0C18"/>
    <w:rsid w:val="004D1F88"/>
    <w:rsid w:val="004D27EA"/>
    <w:rsid w:val="004D2826"/>
    <w:rsid w:val="004D4AD5"/>
    <w:rsid w:val="004E1696"/>
    <w:rsid w:val="004E1723"/>
    <w:rsid w:val="004E2B91"/>
    <w:rsid w:val="004E41AB"/>
    <w:rsid w:val="004E734A"/>
    <w:rsid w:val="004F0163"/>
    <w:rsid w:val="004F0C85"/>
    <w:rsid w:val="004F0E7B"/>
    <w:rsid w:val="004F1194"/>
    <w:rsid w:val="004F28D9"/>
    <w:rsid w:val="004F33AE"/>
    <w:rsid w:val="004F4000"/>
    <w:rsid w:val="004F7441"/>
    <w:rsid w:val="005007E3"/>
    <w:rsid w:val="005010A2"/>
    <w:rsid w:val="00501459"/>
    <w:rsid w:val="00503020"/>
    <w:rsid w:val="00510239"/>
    <w:rsid w:val="00510712"/>
    <w:rsid w:val="005114A2"/>
    <w:rsid w:val="0051389D"/>
    <w:rsid w:val="00514D2C"/>
    <w:rsid w:val="00514D30"/>
    <w:rsid w:val="00515065"/>
    <w:rsid w:val="0051552D"/>
    <w:rsid w:val="0051741D"/>
    <w:rsid w:val="00517515"/>
    <w:rsid w:val="00517F34"/>
    <w:rsid w:val="00530185"/>
    <w:rsid w:val="005305E8"/>
    <w:rsid w:val="00531359"/>
    <w:rsid w:val="00531C59"/>
    <w:rsid w:val="0053271C"/>
    <w:rsid w:val="00532D48"/>
    <w:rsid w:val="005362C6"/>
    <w:rsid w:val="00543E64"/>
    <w:rsid w:val="00545288"/>
    <w:rsid w:val="0054553E"/>
    <w:rsid w:val="00546B72"/>
    <w:rsid w:val="00546D7A"/>
    <w:rsid w:val="0055404F"/>
    <w:rsid w:val="00555329"/>
    <w:rsid w:val="0055593C"/>
    <w:rsid w:val="005575E1"/>
    <w:rsid w:val="00557837"/>
    <w:rsid w:val="00562AEF"/>
    <w:rsid w:val="00567442"/>
    <w:rsid w:val="00570A3D"/>
    <w:rsid w:val="0057233D"/>
    <w:rsid w:val="005725C3"/>
    <w:rsid w:val="00573AE3"/>
    <w:rsid w:val="0057503C"/>
    <w:rsid w:val="00575106"/>
    <w:rsid w:val="00575471"/>
    <w:rsid w:val="00583993"/>
    <w:rsid w:val="00590B17"/>
    <w:rsid w:val="00590EC6"/>
    <w:rsid w:val="005911D6"/>
    <w:rsid w:val="00591D8D"/>
    <w:rsid w:val="0059412E"/>
    <w:rsid w:val="00594E67"/>
    <w:rsid w:val="005977C8"/>
    <w:rsid w:val="005A0BC5"/>
    <w:rsid w:val="005A2D96"/>
    <w:rsid w:val="005A3961"/>
    <w:rsid w:val="005A4F27"/>
    <w:rsid w:val="005A66CC"/>
    <w:rsid w:val="005A6A2E"/>
    <w:rsid w:val="005A77FC"/>
    <w:rsid w:val="005B0CF4"/>
    <w:rsid w:val="005B1046"/>
    <w:rsid w:val="005B2BEE"/>
    <w:rsid w:val="005B4965"/>
    <w:rsid w:val="005B57DC"/>
    <w:rsid w:val="005B5FE6"/>
    <w:rsid w:val="005B6B68"/>
    <w:rsid w:val="005C4B7F"/>
    <w:rsid w:val="005C4EA2"/>
    <w:rsid w:val="005C5293"/>
    <w:rsid w:val="005C64B5"/>
    <w:rsid w:val="005D050E"/>
    <w:rsid w:val="005D0BAF"/>
    <w:rsid w:val="005D2937"/>
    <w:rsid w:val="005D2C92"/>
    <w:rsid w:val="005D3525"/>
    <w:rsid w:val="005D3ABF"/>
    <w:rsid w:val="005D4518"/>
    <w:rsid w:val="005D4896"/>
    <w:rsid w:val="005D52E1"/>
    <w:rsid w:val="005D54D8"/>
    <w:rsid w:val="005D663F"/>
    <w:rsid w:val="005E0D64"/>
    <w:rsid w:val="005E11B4"/>
    <w:rsid w:val="005E1BD7"/>
    <w:rsid w:val="005E21D0"/>
    <w:rsid w:val="005E3353"/>
    <w:rsid w:val="005E5B38"/>
    <w:rsid w:val="005E66C5"/>
    <w:rsid w:val="005F0CB7"/>
    <w:rsid w:val="005F3A96"/>
    <w:rsid w:val="005F5CCF"/>
    <w:rsid w:val="005F73AB"/>
    <w:rsid w:val="005F7C23"/>
    <w:rsid w:val="00603662"/>
    <w:rsid w:val="006047E5"/>
    <w:rsid w:val="00605A28"/>
    <w:rsid w:val="00606180"/>
    <w:rsid w:val="0061106F"/>
    <w:rsid w:val="00612B8C"/>
    <w:rsid w:val="00612F9D"/>
    <w:rsid w:val="00615AE1"/>
    <w:rsid w:val="006160EA"/>
    <w:rsid w:val="00620D83"/>
    <w:rsid w:val="00621716"/>
    <w:rsid w:val="00623D52"/>
    <w:rsid w:val="00624F2E"/>
    <w:rsid w:val="00625462"/>
    <w:rsid w:val="00625EEB"/>
    <w:rsid w:val="00626AFB"/>
    <w:rsid w:val="006271BA"/>
    <w:rsid w:val="00630A95"/>
    <w:rsid w:val="00631B4F"/>
    <w:rsid w:val="00633BB2"/>
    <w:rsid w:val="0063775B"/>
    <w:rsid w:val="00640117"/>
    <w:rsid w:val="00640742"/>
    <w:rsid w:val="00641F63"/>
    <w:rsid w:val="00645860"/>
    <w:rsid w:val="0065136C"/>
    <w:rsid w:val="006514FA"/>
    <w:rsid w:val="00654110"/>
    <w:rsid w:val="00656B09"/>
    <w:rsid w:val="00657035"/>
    <w:rsid w:val="00662E6F"/>
    <w:rsid w:val="00665C1C"/>
    <w:rsid w:val="00672EDA"/>
    <w:rsid w:val="00674581"/>
    <w:rsid w:val="006760BF"/>
    <w:rsid w:val="006829AE"/>
    <w:rsid w:val="00682FE0"/>
    <w:rsid w:val="006836A1"/>
    <w:rsid w:val="00686B59"/>
    <w:rsid w:val="00686DB4"/>
    <w:rsid w:val="0069088E"/>
    <w:rsid w:val="0069097A"/>
    <w:rsid w:val="00691DC0"/>
    <w:rsid w:val="00693161"/>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488D"/>
    <w:rsid w:val="006B5239"/>
    <w:rsid w:val="006C140C"/>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7B59"/>
    <w:rsid w:val="007119A9"/>
    <w:rsid w:val="00711B0B"/>
    <w:rsid w:val="00711DB1"/>
    <w:rsid w:val="00713274"/>
    <w:rsid w:val="007170C1"/>
    <w:rsid w:val="00717656"/>
    <w:rsid w:val="007179C1"/>
    <w:rsid w:val="007213C3"/>
    <w:rsid w:val="007238F6"/>
    <w:rsid w:val="00723DC7"/>
    <w:rsid w:val="007244F3"/>
    <w:rsid w:val="007272C7"/>
    <w:rsid w:val="00727874"/>
    <w:rsid w:val="00730DFD"/>
    <w:rsid w:val="00730E96"/>
    <w:rsid w:val="00733033"/>
    <w:rsid w:val="007425E3"/>
    <w:rsid w:val="007426E0"/>
    <w:rsid w:val="00744076"/>
    <w:rsid w:val="00746F99"/>
    <w:rsid w:val="00750274"/>
    <w:rsid w:val="0075159C"/>
    <w:rsid w:val="00753649"/>
    <w:rsid w:val="00755B50"/>
    <w:rsid w:val="00761A46"/>
    <w:rsid w:val="00765921"/>
    <w:rsid w:val="00767BD2"/>
    <w:rsid w:val="00771F57"/>
    <w:rsid w:val="0077670E"/>
    <w:rsid w:val="007767E8"/>
    <w:rsid w:val="0078340D"/>
    <w:rsid w:val="00784E4B"/>
    <w:rsid w:val="00790274"/>
    <w:rsid w:val="007905BB"/>
    <w:rsid w:val="00792703"/>
    <w:rsid w:val="00792786"/>
    <w:rsid w:val="00793FDC"/>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5468"/>
    <w:rsid w:val="007D6FEE"/>
    <w:rsid w:val="007E04CA"/>
    <w:rsid w:val="007E0535"/>
    <w:rsid w:val="007E12F1"/>
    <w:rsid w:val="007E1BD3"/>
    <w:rsid w:val="007E4C5D"/>
    <w:rsid w:val="007E5190"/>
    <w:rsid w:val="007F0231"/>
    <w:rsid w:val="007F1CE6"/>
    <w:rsid w:val="007F3AF1"/>
    <w:rsid w:val="007F474A"/>
    <w:rsid w:val="007F552E"/>
    <w:rsid w:val="007F58DB"/>
    <w:rsid w:val="007F5B5B"/>
    <w:rsid w:val="008014AB"/>
    <w:rsid w:val="00803EA9"/>
    <w:rsid w:val="008074AF"/>
    <w:rsid w:val="00811438"/>
    <w:rsid w:val="0081389B"/>
    <w:rsid w:val="0081408F"/>
    <w:rsid w:val="00815A94"/>
    <w:rsid w:val="008170AE"/>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0F3B"/>
    <w:rsid w:val="0086144D"/>
    <w:rsid w:val="0086452B"/>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5ADE"/>
    <w:rsid w:val="008969A1"/>
    <w:rsid w:val="008A23DC"/>
    <w:rsid w:val="008A26A1"/>
    <w:rsid w:val="008A3F70"/>
    <w:rsid w:val="008A5DED"/>
    <w:rsid w:val="008A6183"/>
    <w:rsid w:val="008A63D0"/>
    <w:rsid w:val="008A771F"/>
    <w:rsid w:val="008B0EB4"/>
    <w:rsid w:val="008B1A15"/>
    <w:rsid w:val="008B1E09"/>
    <w:rsid w:val="008B4C15"/>
    <w:rsid w:val="008B5AD2"/>
    <w:rsid w:val="008B7BB4"/>
    <w:rsid w:val="008B7CCE"/>
    <w:rsid w:val="008C7403"/>
    <w:rsid w:val="008D10D7"/>
    <w:rsid w:val="008D1644"/>
    <w:rsid w:val="008D1B3E"/>
    <w:rsid w:val="008D3561"/>
    <w:rsid w:val="008D58B2"/>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5F67"/>
    <w:rsid w:val="00926285"/>
    <w:rsid w:val="00927CEC"/>
    <w:rsid w:val="009313DE"/>
    <w:rsid w:val="009316DD"/>
    <w:rsid w:val="00931D7B"/>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3626"/>
    <w:rsid w:val="009568FE"/>
    <w:rsid w:val="00960783"/>
    <w:rsid w:val="00961090"/>
    <w:rsid w:val="00962C9F"/>
    <w:rsid w:val="00963B4B"/>
    <w:rsid w:val="00966378"/>
    <w:rsid w:val="009673AF"/>
    <w:rsid w:val="00967E05"/>
    <w:rsid w:val="0097116A"/>
    <w:rsid w:val="00971240"/>
    <w:rsid w:val="009737E4"/>
    <w:rsid w:val="00973EE4"/>
    <w:rsid w:val="00974ACC"/>
    <w:rsid w:val="00974B41"/>
    <w:rsid w:val="00975951"/>
    <w:rsid w:val="009771E6"/>
    <w:rsid w:val="00977DCB"/>
    <w:rsid w:val="009816E6"/>
    <w:rsid w:val="00991379"/>
    <w:rsid w:val="00991A3D"/>
    <w:rsid w:val="00992F5A"/>
    <w:rsid w:val="00992F5E"/>
    <w:rsid w:val="009956DB"/>
    <w:rsid w:val="0099632E"/>
    <w:rsid w:val="00997C83"/>
    <w:rsid w:val="00997DAC"/>
    <w:rsid w:val="009A279E"/>
    <w:rsid w:val="009A29DA"/>
    <w:rsid w:val="009A2B33"/>
    <w:rsid w:val="009A5779"/>
    <w:rsid w:val="009A685B"/>
    <w:rsid w:val="009B1550"/>
    <w:rsid w:val="009B20D1"/>
    <w:rsid w:val="009B6B55"/>
    <w:rsid w:val="009B7617"/>
    <w:rsid w:val="009B78AC"/>
    <w:rsid w:val="009C0D8C"/>
    <w:rsid w:val="009C329A"/>
    <w:rsid w:val="009C3596"/>
    <w:rsid w:val="009C55FE"/>
    <w:rsid w:val="009D05ED"/>
    <w:rsid w:val="009D281A"/>
    <w:rsid w:val="009D4FC5"/>
    <w:rsid w:val="009D65AB"/>
    <w:rsid w:val="009E03B1"/>
    <w:rsid w:val="009E0B15"/>
    <w:rsid w:val="009E0B74"/>
    <w:rsid w:val="009E1E3D"/>
    <w:rsid w:val="009E1E9A"/>
    <w:rsid w:val="009E37F9"/>
    <w:rsid w:val="009E4C4A"/>
    <w:rsid w:val="009E551B"/>
    <w:rsid w:val="009E645A"/>
    <w:rsid w:val="009F05CA"/>
    <w:rsid w:val="009F299B"/>
    <w:rsid w:val="009F2C31"/>
    <w:rsid w:val="009F43E5"/>
    <w:rsid w:val="009F6ACF"/>
    <w:rsid w:val="00A01036"/>
    <w:rsid w:val="00A04319"/>
    <w:rsid w:val="00A05355"/>
    <w:rsid w:val="00A05392"/>
    <w:rsid w:val="00A13469"/>
    <w:rsid w:val="00A13850"/>
    <w:rsid w:val="00A16D8A"/>
    <w:rsid w:val="00A23015"/>
    <w:rsid w:val="00A2382E"/>
    <w:rsid w:val="00A23B80"/>
    <w:rsid w:val="00A246E3"/>
    <w:rsid w:val="00A2576D"/>
    <w:rsid w:val="00A26C9E"/>
    <w:rsid w:val="00A30558"/>
    <w:rsid w:val="00A31A1C"/>
    <w:rsid w:val="00A339C4"/>
    <w:rsid w:val="00A344D1"/>
    <w:rsid w:val="00A3572D"/>
    <w:rsid w:val="00A35BC9"/>
    <w:rsid w:val="00A35E02"/>
    <w:rsid w:val="00A36A06"/>
    <w:rsid w:val="00A371B4"/>
    <w:rsid w:val="00A3793D"/>
    <w:rsid w:val="00A37BA8"/>
    <w:rsid w:val="00A40F73"/>
    <w:rsid w:val="00A42CE4"/>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77906"/>
    <w:rsid w:val="00A82086"/>
    <w:rsid w:val="00A84F4B"/>
    <w:rsid w:val="00A8553F"/>
    <w:rsid w:val="00A8701D"/>
    <w:rsid w:val="00A876EF"/>
    <w:rsid w:val="00A9035D"/>
    <w:rsid w:val="00A939FD"/>
    <w:rsid w:val="00A9620B"/>
    <w:rsid w:val="00AA0C39"/>
    <w:rsid w:val="00AA13DF"/>
    <w:rsid w:val="00AA17C2"/>
    <w:rsid w:val="00AA2A41"/>
    <w:rsid w:val="00AA2D9A"/>
    <w:rsid w:val="00AA787B"/>
    <w:rsid w:val="00AB16F7"/>
    <w:rsid w:val="00AB1C3B"/>
    <w:rsid w:val="00AB1FBB"/>
    <w:rsid w:val="00AB6A6F"/>
    <w:rsid w:val="00AB7F52"/>
    <w:rsid w:val="00AC3CAD"/>
    <w:rsid w:val="00AD04AF"/>
    <w:rsid w:val="00AD284F"/>
    <w:rsid w:val="00AD3ADC"/>
    <w:rsid w:val="00AD3FCF"/>
    <w:rsid w:val="00AE143B"/>
    <w:rsid w:val="00AE1E1F"/>
    <w:rsid w:val="00AE3420"/>
    <w:rsid w:val="00AE3D02"/>
    <w:rsid w:val="00AE7DBE"/>
    <w:rsid w:val="00AF50DA"/>
    <w:rsid w:val="00AF54F8"/>
    <w:rsid w:val="00B01C46"/>
    <w:rsid w:val="00B02F4C"/>
    <w:rsid w:val="00B0519F"/>
    <w:rsid w:val="00B100A9"/>
    <w:rsid w:val="00B12A26"/>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3E78"/>
    <w:rsid w:val="00B44AD3"/>
    <w:rsid w:val="00B4672D"/>
    <w:rsid w:val="00B47ADB"/>
    <w:rsid w:val="00B47B1F"/>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809D4"/>
    <w:rsid w:val="00B81EB9"/>
    <w:rsid w:val="00B82D06"/>
    <w:rsid w:val="00B82D55"/>
    <w:rsid w:val="00B83153"/>
    <w:rsid w:val="00B836E9"/>
    <w:rsid w:val="00B85030"/>
    <w:rsid w:val="00B85320"/>
    <w:rsid w:val="00B855FE"/>
    <w:rsid w:val="00B90038"/>
    <w:rsid w:val="00B905DD"/>
    <w:rsid w:val="00B90B52"/>
    <w:rsid w:val="00B9428A"/>
    <w:rsid w:val="00B94574"/>
    <w:rsid w:val="00BA2233"/>
    <w:rsid w:val="00BA2456"/>
    <w:rsid w:val="00BA568E"/>
    <w:rsid w:val="00BA641E"/>
    <w:rsid w:val="00BB64C1"/>
    <w:rsid w:val="00BB6A25"/>
    <w:rsid w:val="00BB7094"/>
    <w:rsid w:val="00BC03EC"/>
    <w:rsid w:val="00BC17A7"/>
    <w:rsid w:val="00BC29F9"/>
    <w:rsid w:val="00BC3289"/>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1A01"/>
    <w:rsid w:val="00BF22C4"/>
    <w:rsid w:val="00BF3548"/>
    <w:rsid w:val="00BF4E64"/>
    <w:rsid w:val="00BF7719"/>
    <w:rsid w:val="00C0020A"/>
    <w:rsid w:val="00C01C45"/>
    <w:rsid w:val="00C032B2"/>
    <w:rsid w:val="00C06FF6"/>
    <w:rsid w:val="00C10392"/>
    <w:rsid w:val="00C1380F"/>
    <w:rsid w:val="00C1389C"/>
    <w:rsid w:val="00C13DB6"/>
    <w:rsid w:val="00C14900"/>
    <w:rsid w:val="00C1624F"/>
    <w:rsid w:val="00C178F7"/>
    <w:rsid w:val="00C17D5F"/>
    <w:rsid w:val="00C2034E"/>
    <w:rsid w:val="00C22287"/>
    <w:rsid w:val="00C23E5E"/>
    <w:rsid w:val="00C23FF7"/>
    <w:rsid w:val="00C26B27"/>
    <w:rsid w:val="00C278A0"/>
    <w:rsid w:val="00C3102A"/>
    <w:rsid w:val="00C32FF6"/>
    <w:rsid w:val="00C34970"/>
    <w:rsid w:val="00C40FFA"/>
    <w:rsid w:val="00C45046"/>
    <w:rsid w:val="00C45C8D"/>
    <w:rsid w:val="00C462B4"/>
    <w:rsid w:val="00C4677A"/>
    <w:rsid w:val="00C46E7E"/>
    <w:rsid w:val="00C52736"/>
    <w:rsid w:val="00C53B41"/>
    <w:rsid w:val="00C5447A"/>
    <w:rsid w:val="00C55906"/>
    <w:rsid w:val="00C637BA"/>
    <w:rsid w:val="00C7179A"/>
    <w:rsid w:val="00C7240A"/>
    <w:rsid w:val="00C72A62"/>
    <w:rsid w:val="00C75458"/>
    <w:rsid w:val="00C75AAF"/>
    <w:rsid w:val="00C7630E"/>
    <w:rsid w:val="00C77798"/>
    <w:rsid w:val="00C80EFF"/>
    <w:rsid w:val="00C82EC8"/>
    <w:rsid w:val="00C8341A"/>
    <w:rsid w:val="00C83EED"/>
    <w:rsid w:val="00C84ADC"/>
    <w:rsid w:val="00C85BF6"/>
    <w:rsid w:val="00C866C8"/>
    <w:rsid w:val="00C871DC"/>
    <w:rsid w:val="00C87E11"/>
    <w:rsid w:val="00C93B54"/>
    <w:rsid w:val="00C946D7"/>
    <w:rsid w:val="00C96259"/>
    <w:rsid w:val="00CA0439"/>
    <w:rsid w:val="00CA49B4"/>
    <w:rsid w:val="00CA5A59"/>
    <w:rsid w:val="00CA68A4"/>
    <w:rsid w:val="00CA767B"/>
    <w:rsid w:val="00CB1553"/>
    <w:rsid w:val="00CB7447"/>
    <w:rsid w:val="00CB798F"/>
    <w:rsid w:val="00CC0451"/>
    <w:rsid w:val="00CC0E89"/>
    <w:rsid w:val="00CC1AA6"/>
    <w:rsid w:val="00CC7073"/>
    <w:rsid w:val="00CC775C"/>
    <w:rsid w:val="00CC77ED"/>
    <w:rsid w:val="00CD3B13"/>
    <w:rsid w:val="00CD4526"/>
    <w:rsid w:val="00CD4A78"/>
    <w:rsid w:val="00CD6071"/>
    <w:rsid w:val="00CD6B86"/>
    <w:rsid w:val="00CE52EE"/>
    <w:rsid w:val="00CE6F44"/>
    <w:rsid w:val="00CE77C1"/>
    <w:rsid w:val="00CF0356"/>
    <w:rsid w:val="00CF0E3C"/>
    <w:rsid w:val="00CF1548"/>
    <w:rsid w:val="00CF42EB"/>
    <w:rsid w:val="00CF473A"/>
    <w:rsid w:val="00CF4C3C"/>
    <w:rsid w:val="00CF7569"/>
    <w:rsid w:val="00D00B56"/>
    <w:rsid w:val="00D01F78"/>
    <w:rsid w:val="00D0357B"/>
    <w:rsid w:val="00D03752"/>
    <w:rsid w:val="00D03AB4"/>
    <w:rsid w:val="00D05089"/>
    <w:rsid w:val="00D055C4"/>
    <w:rsid w:val="00D0580F"/>
    <w:rsid w:val="00D05B02"/>
    <w:rsid w:val="00D05EB9"/>
    <w:rsid w:val="00D12398"/>
    <w:rsid w:val="00D12BEF"/>
    <w:rsid w:val="00D14D46"/>
    <w:rsid w:val="00D15A09"/>
    <w:rsid w:val="00D15CB1"/>
    <w:rsid w:val="00D164AC"/>
    <w:rsid w:val="00D16FC7"/>
    <w:rsid w:val="00D214D9"/>
    <w:rsid w:val="00D22647"/>
    <w:rsid w:val="00D22F89"/>
    <w:rsid w:val="00D246EC"/>
    <w:rsid w:val="00D24A0A"/>
    <w:rsid w:val="00D256DD"/>
    <w:rsid w:val="00D260F3"/>
    <w:rsid w:val="00D27B88"/>
    <w:rsid w:val="00D33411"/>
    <w:rsid w:val="00D36856"/>
    <w:rsid w:val="00D4160D"/>
    <w:rsid w:val="00D42582"/>
    <w:rsid w:val="00D43C58"/>
    <w:rsid w:val="00D43EB0"/>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1590"/>
    <w:rsid w:val="00D72276"/>
    <w:rsid w:val="00D7285B"/>
    <w:rsid w:val="00D72FEA"/>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0745"/>
    <w:rsid w:val="00DB2356"/>
    <w:rsid w:val="00DB3DF2"/>
    <w:rsid w:val="00DB6E25"/>
    <w:rsid w:val="00DB75DC"/>
    <w:rsid w:val="00DB76BF"/>
    <w:rsid w:val="00DC0860"/>
    <w:rsid w:val="00DC1197"/>
    <w:rsid w:val="00DC1289"/>
    <w:rsid w:val="00DC1ED6"/>
    <w:rsid w:val="00DC3EE9"/>
    <w:rsid w:val="00DD10A9"/>
    <w:rsid w:val="00DD2194"/>
    <w:rsid w:val="00DD311F"/>
    <w:rsid w:val="00DD3C4C"/>
    <w:rsid w:val="00DE0D04"/>
    <w:rsid w:val="00DE4849"/>
    <w:rsid w:val="00DE6267"/>
    <w:rsid w:val="00DE7818"/>
    <w:rsid w:val="00DF2C6C"/>
    <w:rsid w:val="00DF5ECD"/>
    <w:rsid w:val="00DF65C9"/>
    <w:rsid w:val="00DF67CA"/>
    <w:rsid w:val="00E00603"/>
    <w:rsid w:val="00E01934"/>
    <w:rsid w:val="00E01A45"/>
    <w:rsid w:val="00E03227"/>
    <w:rsid w:val="00E057A5"/>
    <w:rsid w:val="00E114F1"/>
    <w:rsid w:val="00E11F2A"/>
    <w:rsid w:val="00E12153"/>
    <w:rsid w:val="00E135BB"/>
    <w:rsid w:val="00E15050"/>
    <w:rsid w:val="00E1769A"/>
    <w:rsid w:val="00E20B86"/>
    <w:rsid w:val="00E212FD"/>
    <w:rsid w:val="00E248C0"/>
    <w:rsid w:val="00E24E63"/>
    <w:rsid w:val="00E261CB"/>
    <w:rsid w:val="00E27E55"/>
    <w:rsid w:val="00E303CE"/>
    <w:rsid w:val="00E31589"/>
    <w:rsid w:val="00E31975"/>
    <w:rsid w:val="00E31F9C"/>
    <w:rsid w:val="00E33587"/>
    <w:rsid w:val="00E33810"/>
    <w:rsid w:val="00E42D0C"/>
    <w:rsid w:val="00E461A2"/>
    <w:rsid w:val="00E5051C"/>
    <w:rsid w:val="00E50957"/>
    <w:rsid w:val="00E54587"/>
    <w:rsid w:val="00E5533B"/>
    <w:rsid w:val="00E55829"/>
    <w:rsid w:val="00E60751"/>
    <w:rsid w:val="00E62863"/>
    <w:rsid w:val="00E62D44"/>
    <w:rsid w:val="00E65021"/>
    <w:rsid w:val="00E6630C"/>
    <w:rsid w:val="00E703C2"/>
    <w:rsid w:val="00E73139"/>
    <w:rsid w:val="00E7365B"/>
    <w:rsid w:val="00E7391F"/>
    <w:rsid w:val="00E73C59"/>
    <w:rsid w:val="00E761FD"/>
    <w:rsid w:val="00E76861"/>
    <w:rsid w:val="00E84DD8"/>
    <w:rsid w:val="00E86D85"/>
    <w:rsid w:val="00E901C2"/>
    <w:rsid w:val="00E905B4"/>
    <w:rsid w:val="00E966CE"/>
    <w:rsid w:val="00E96BB5"/>
    <w:rsid w:val="00E96BFF"/>
    <w:rsid w:val="00E97404"/>
    <w:rsid w:val="00EA03DA"/>
    <w:rsid w:val="00EA25FA"/>
    <w:rsid w:val="00EA2C6B"/>
    <w:rsid w:val="00EA53AB"/>
    <w:rsid w:val="00EA687F"/>
    <w:rsid w:val="00EB05CB"/>
    <w:rsid w:val="00EB2D17"/>
    <w:rsid w:val="00EB2DB8"/>
    <w:rsid w:val="00EB306B"/>
    <w:rsid w:val="00EB36C9"/>
    <w:rsid w:val="00EB4049"/>
    <w:rsid w:val="00EB710D"/>
    <w:rsid w:val="00EB797B"/>
    <w:rsid w:val="00EC3C3E"/>
    <w:rsid w:val="00EC6FC8"/>
    <w:rsid w:val="00EC75B0"/>
    <w:rsid w:val="00ED56B9"/>
    <w:rsid w:val="00ED5870"/>
    <w:rsid w:val="00ED5E4C"/>
    <w:rsid w:val="00ED63C9"/>
    <w:rsid w:val="00EE3947"/>
    <w:rsid w:val="00EE6A27"/>
    <w:rsid w:val="00EE7899"/>
    <w:rsid w:val="00EF14ED"/>
    <w:rsid w:val="00EF205A"/>
    <w:rsid w:val="00EF2853"/>
    <w:rsid w:val="00EF3EC5"/>
    <w:rsid w:val="00EF46D7"/>
    <w:rsid w:val="00EF50F0"/>
    <w:rsid w:val="00EF5684"/>
    <w:rsid w:val="00EF7A36"/>
    <w:rsid w:val="00F00A2A"/>
    <w:rsid w:val="00F011E5"/>
    <w:rsid w:val="00F047F4"/>
    <w:rsid w:val="00F05365"/>
    <w:rsid w:val="00F05869"/>
    <w:rsid w:val="00F0710E"/>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919"/>
    <w:rsid w:val="00F37663"/>
    <w:rsid w:val="00F52F64"/>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035"/>
    <w:rsid w:val="00F74B9D"/>
    <w:rsid w:val="00F74EA4"/>
    <w:rsid w:val="00F7656C"/>
    <w:rsid w:val="00F7661E"/>
    <w:rsid w:val="00F7676A"/>
    <w:rsid w:val="00F76DA8"/>
    <w:rsid w:val="00F83B10"/>
    <w:rsid w:val="00F84378"/>
    <w:rsid w:val="00F84782"/>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5F7B"/>
    <w:rsid w:val="00FA67FA"/>
    <w:rsid w:val="00FB4802"/>
    <w:rsid w:val="00FC193C"/>
    <w:rsid w:val="00FC299D"/>
    <w:rsid w:val="00FC2B96"/>
    <w:rsid w:val="00FC5304"/>
    <w:rsid w:val="00FC5D87"/>
    <w:rsid w:val="00FC75FE"/>
    <w:rsid w:val="00FC7F3C"/>
    <w:rsid w:val="00FC7F3E"/>
    <w:rsid w:val="00FD1427"/>
    <w:rsid w:val="00FD2FE8"/>
    <w:rsid w:val="00FD4D6B"/>
    <w:rsid w:val="00FD666C"/>
    <w:rsid w:val="00FD6B25"/>
    <w:rsid w:val="00FD78AC"/>
    <w:rsid w:val="00FE0B1A"/>
    <w:rsid w:val="00FE2DAB"/>
    <w:rsid w:val="00FE2DDA"/>
    <w:rsid w:val="00FE765F"/>
    <w:rsid w:val="00FE7E8C"/>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4FA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iPriority="1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qFormat/>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paragraph" w:styleId="afb">
    <w:name w:val="Title"/>
    <w:basedOn w:val="a"/>
    <w:next w:val="a"/>
    <w:link w:val="afc"/>
    <w:uiPriority w:val="10"/>
    <w:qFormat/>
    <w:rsid w:val="004C36FB"/>
    <w:pPr>
      <w:widowControl/>
      <w:autoSpaceDE/>
      <w:autoSpaceDN/>
      <w:adjustRightInd/>
      <w:contextualSpacing/>
    </w:pPr>
    <w:rPr>
      <w:rFonts w:asciiTheme="majorHAnsi" w:eastAsiaTheme="majorEastAsia" w:hAnsiTheme="majorHAnsi" w:cstheme="majorBidi"/>
      <w:spacing w:val="-10"/>
      <w:kern w:val="28"/>
      <w:sz w:val="56"/>
      <w:szCs w:val="56"/>
    </w:rPr>
  </w:style>
  <w:style w:type="character" w:customStyle="1" w:styleId="afc">
    <w:name w:val="Название Знак"/>
    <w:basedOn w:val="a1"/>
    <w:link w:val="afb"/>
    <w:uiPriority w:val="10"/>
    <w:rsid w:val="004C36FB"/>
    <w:rPr>
      <w:rFonts w:asciiTheme="majorHAnsi" w:eastAsiaTheme="majorEastAsia" w:hAnsiTheme="majorHAnsi" w:cstheme="majorBidi"/>
      <w:spacing w:val="-10"/>
      <w:kern w:val="28"/>
      <w:sz w:val="56"/>
      <w:szCs w:val="56"/>
    </w:rPr>
  </w:style>
  <w:style w:type="character" w:customStyle="1" w:styleId="11pt">
    <w:name w:val="Основной текст + 11 pt"/>
    <w:qFormat/>
    <w:rsid w:val="004E1696"/>
    <w:rPr>
      <w:rFonts w:ascii="Times New Roman" w:eastAsia="Times New Roman" w:hAnsi="Times New Roman" w:cs="Times New Roman" w:hint="default"/>
      <w:color w:val="000000"/>
      <w:spacing w:val="0"/>
      <w:w w:val="100"/>
      <w:position w:val="0"/>
      <w:sz w:val="22"/>
      <w:szCs w:val="22"/>
      <w:shd w:val="clear" w:color="auto" w:fill="FFFFFF"/>
      <w:lang w:val="ru-RU"/>
    </w:rPr>
  </w:style>
  <w:style w:type="paragraph" w:customStyle="1" w:styleId="16">
    <w:name w:val="Обычный (веб)1"/>
    <w:basedOn w:val="a"/>
    <w:rsid w:val="004E1696"/>
    <w:pPr>
      <w:widowControl/>
      <w:suppressAutoHyphens/>
      <w:autoSpaceDE/>
      <w:autoSpaceDN/>
      <w:adjustRightInd/>
      <w:spacing w:before="280" w:after="280"/>
    </w:pPr>
    <w:rPr>
      <w:kern w:val="2"/>
      <w:sz w:val="24"/>
      <w:szCs w:val="24"/>
    </w:rPr>
  </w:style>
  <w:style w:type="paragraph" w:customStyle="1" w:styleId="afd">
    <w:name w:val="Таблицы (моноширинный)"/>
    <w:basedOn w:val="a"/>
    <w:next w:val="a"/>
    <w:rsid w:val="004E1696"/>
    <w:pPr>
      <w:jc w:val="both"/>
    </w:pPr>
    <w:rPr>
      <w:rFonts w:ascii="Courier New" w:hAnsi="Courier New" w:cs="Courier New"/>
    </w:rPr>
  </w:style>
  <w:style w:type="character" w:customStyle="1" w:styleId="afe">
    <w:name w:val="Цветовое выделение"/>
    <w:rsid w:val="00717656"/>
    <w:rPr>
      <w:b/>
      <w:bCs/>
      <w:color w:val="00008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iPriority="1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qFormat/>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paragraph" w:styleId="afb">
    <w:name w:val="Title"/>
    <w:basedOn w:val="a"/>
    <w:next w:val="a"/>
    <w:link w:val="afc"/>
    <w:uiPriority w:val="10"/>
    <w:qFormat/>
    <w:rsid w:val="004C36FB"/>
    <w:pPr>
      <w:widowControl/>
      <w:autoSpaceDE/>
      <w:autoSpaceDN/>
      <w:adjustRightInd/>
      <w:contextualSpacing/>
    </w:pPr>
    <w:rPr>
      <w:rFonts w:asciiTheme="majorHAnsi" w:eastAsiaTheme="majorEastAsia" w:hAnsiTheme="majorHAnsi" w:cstheme="majorBidi"/>
      <w:spacing w:val="-10"/>
      <w:kern w:val="28"/>
      <w:sz w:val="56"/>
      <w:szCs w:val="56"/>
    </w:rPr>
  </w:style>
  <w:style w:type="character" w:customStyle="1" w:styleId="afc">
    <w:name w:val="Название Знак"/>
    <w:basedOn w:val="a1"/>
    <w:link w:val="afb"/>
    <w:uiPriority w:val="10"/>
    <w:rsid w:val="004C36FB"/>
    <w:rPr>
      <w:rFonts w:asciiTheme="majorHAnsi" w:eastAsiaTheme="majorEastAsia" w:hAnsiTheme="majorHAnsi" w:cstheme="majorBidi"/>
      <w:spacing w:val="-10"/>
      <w:kern w:val="28"/>
      <w:sz w:val="56"/>
      <w:szCs w:val="56"/>
    </w:rPr>
  </w:style>
  <w:style w:type="character" w:customStyle="1" w:styleId="11pt">
    <w:name w:val="Основной текст + 11 pt"/>
    <w:qFormat/>
    <w:rsid w:val="004E1696"/>
    <w:rPr>
      <w:rFonts w:ascii="Times New Roman" w:eastAsia="Times New Roman" w:hAnsi="Times New Roman" w:cs="Times New Roman" w:hint="default"/>
      <w:color w:val="000000"/>
      <w:spacing w:val="0"/>
      <w:w w:val="100"/>
      <w:position w:val="0"/>
      <w:sz w:val="22"/>
      <w:szCs w:val="22"/>
      <w:shd w:val="clear" w:color="auto" w:fill="FFFFFF"/>
      <w:lang w:val="ru-RU"/>
    </w:rPr>
  </w:style>
  <w:style w:type="paragraph" w:customStyle="1" w:styleId="16">
    <w:name w:val="Обычный (веб)1"/>
    <w:basedOn w:val="a"/>
    <w:rsid w:val="004E1696"/>
    <w:pPr>
      <w:widowControl/>
      <w:suppressAutoHyphens/>
      <w:autoSpaceDE/>
      <w:autoSpaceDN/>
      <w:adjustRightInd/>
      <w:spacing w:before="280" w:after="280"/>
    </w:pPr>
    <w:rPr>
      <w:kern w:val="2"/>
      <w:sz w:val="24"/>
      <w:szCs w:val="24"/>
    </w:rPr>
  </w:style>
  <w:style w:type="paragraph" w:customStyle="1" w:styleId="afd">
    <w:name w:val="Таблицы (моноширинный)"/>
    <w:basedOn w:val="a"/>
    <w:next w:val="a"/>
    <w:rsid w:val="004E1696"/>
    <w:pPr>
      <w:jc w:val="both"/>
    </w:pPr>
    <w:rPr>
      <w:rFonts w:ascii="Courier New" w:hAnsi="Courier New" w:cs="Courier New"/>
    </w:rPr>
  </w:style>
  <w:style w:type="character" w:customStyle="1" w:styleId="afe">
    <w:name w:val="Цветовое выделение"/>
    <w:rsid w:val="00717656"/>
    <w:rPr>
      <w:b/>
      <w:bCs/>
      <w:color w:val="00008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041547-5F66-43F4-A30C-9D070AE85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52</TotalTime>
  <Pages>1</Pages>
  <Words>2421</Words>
  <Characters>13801</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16190</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13</cp:revision>
  <cp:lastPrinted>2026-04-15T13:34:00Z</cp:lastPrinted>
  <dcterms:created xsi:type="dcterms:W3CDTF">2026-09-07T12:30:00Z</dcterms:created>
  <dcterms:modified xsi:type="dcterms:W3CDTF">2026-10-05T13:16:00Z</dcterms:modified>
</cp:coreProperties>
</file>