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12EA9" w14:textId="285A864E" w:rsidR="00B4672D" w:rsidRPr="004856F6" w:rsidRDefault="000A2B6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D71722" wp14:editId="270FE896">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82C2671" w14:textId="77777777" w:rsidR="001144B9" w:rsidRPr="00222A84" w:rsidRDefault="001144B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7172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82C2671" w14:textId="77777777" w:rsidR="001144B9" w:rsidRPr="00222A84" w:rsidRDefault="001144B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397D96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37CCE6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6078B9B" w14:textId="77777777"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3779E7">
        <w:rPr>
          <w:b/>
          <w:i/>
          <w:sz w:val="24"/>
          <w:szCs w:val="24"/>
        </w:rPr>
        <w:t>электротовары</w:t>
      </w:r>
      <w:r w:rsidR="006034BA">
        <w:rPr>
          <w:b/>
          <w:i/>
          <w:sz w:val="24"/>
          <w:szCs w:val="24"/>
        </w:rPr>
        <w:t>.</w:t>
      </w:r>
    </w:p>
    <w:p w14:paraId="5A837DA4"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177EF9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712F6D1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378E126" w14:textId="162E1DC6"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B532A8">
        <w:rPr>
          <w:b/>
          <w:sz w:val="24"/>
          <w:szCs w:val="24"/>
        </w:rPr>
        <w:t xml:space="preserve"> </w:t>
      </w:r>
      <w:r w:rsidR="006C554F">
        <w:rPr>
          <w:b/>
          <w:i/>
          <w:sz w:val="24"/>
          <w:szCs w:val="24"/>
        </w:rPr>
        <w:t>33 520</w:t>
      </w:r>
      <w:r w:rsidR="00623C74">
        <w:rPr>
          <w:b/>
          <w:i/>
          <w:sz w:val="24"/>
          <w:szCs w:val="24"/>
        </w:rPr>
        <w:t>,00</w:t>
      </w:r>
      <w:r w:rsidR="00D10702">
        <w:rPr>
          <w:b/>
          <w:sz w:val="24"/>
          <w:szCs w:val="24"/>
        </w:rPr>
        <w:t xml:space="preserve"> </w:t>
      </w:r>
      <w:r w:rsidRPr="006E23E5">
        <w:rPr>
          <w:b/>
          <w:i/>
          <w:sz w:val="24"/>
          <w:szCs w:val="24"/>
        </w:rPr>
        <w:t>(</w:t>
      </w:r>
      <w:r w:rsidR="00ED6076">
        <w:rPr>
          <w:b/>
          <w:i/>
          <w:sz w:val="24"/>
          <w:szCs w:val="24"/>
        </w:rPr>
        <w:t xml:space="preserve">Тридцать </w:t>
      </w:r>
      <w:r w:rsidR="006C554F">
        <w:rPr>
          <w:b/>
          <w:i/>
          <w:sz w:val="24"/>
          <w:szCs w:val="24"/>
        </w:rPr>
        <w:t xml:space="preserve">три </w:t>
      </w:r>
      <w:r w:rsidR="00373A45">
        <w:rPr>
          <w:b/>
          <w:i/>
          <w:sz w:val="24"/>
          <w:szCs w:val="24"/>
        </w:rPr>
        <w:t>тысяч</w:t>
      </w:r>
      <w:r w:rsidR="006C554F">
        <w:rPr>
          <w:b/>
          <w:i/>
          <w:sz w:val="24"/>
          <w:szCs w:val="24"/>
        </w:rPr>
        <w:t>и</w:t>
      </w:r>
      <w:r w:rsidR="00373A45">
        <w:rPr>
          <w:b/>
          <w:i/>
          <w:sz w:val="24"/>
          <w:szCs w:val="24"/>
        </w:rPr>
        <w:t xml:space="preserve"> </w:t>
      </w:r>
      <w:r w:rsidR="006C554F">
        <w:rPr>
          <w:b/>
          <w:i/>
          <w:sz w:val="24"/>
          <w:szCs w:val="24"/>
        </w:rPr>
        <w:t>пятьсот двадцать</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623C74">
        <w:rPr>
          <w:b/>
          <w:i/>
          <w:sz w:val="24"/>
          <w:szCs w:val="24"/>
        </w:rPr>
        <w:t>ей</w:t>
      </w:r>
      <w:r w:rsidR="006E23E5" w:rsidRPr="006E23E5">
        <w:rPr>
          <w:b/>
          <w:i/>
          <w:sz w:val="24"/>
          <w:szCs w:val="24"/>
        </w:rPr>
        <w:t xml:space="preserve"> </w:t>
      </w:r>
      <w:r w:rsidR="00623C74">
        <w:rPr>
          <w:b/>
          <w:i/>
          <w:sz w:val="24"/>
          <w:szCs w:val="24"/>
        </w:rPr>
        <w:t>00</w:t>
      </w:r>
      <w:r w:rsidR="000F7C3A" w:rsidRPr="006E23E5">
        <w:rPr>
          <w:b/>
          <w:i/>
          <w:sz w:val="24"/>
          <w:szCs w:val="24"/>
        </w:rPr>
        <w:t xml:space="preserve"> копе</w:t>
      </w:r>
      <w:r w:rsidR="006E4224">
        <w:rPr>
          <w:b/>
          <w:i/>
          <w:sz w:val="24"/>
          <w:szCs w:val="24"/>
        </w:rPr>
        <w:t>ек</w:t>
      </w:r>
      <w:r w:rsidR="000F7C3A" w:rsidRPr="006E23E5">
        <w:rPr>
          <w:b/>
          <w:i/>
          <w:sz w:val="24"/>
          <w:szCs w:val="24"/>
        </w:rPr>
        <w:t>.</w:t>
      </w:r>
    </w:p>
    <w:p w14:paraId="0F625370"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A27A0FD" w14:textId="76E5686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6C554F">
        <w:rPr>
          <w:b/>
          <w:i/>
          <w:sz w:val="24"/>
          <w:szCs w:val="24"/>
        </w:rPr>
        <w:t>октябрь</w:t>
      </w:r>
      <w:r w:rsidR="00E00DD5">
        <w:rPr>
          <w:b/>
          <w:i/>
          <w:sz w:val="24"/>
          <w:szCs w:val="24"/>
        </w:rPr>
        <w:t xml:space="preserve"> </w:t>
      </w:r>
      <w:r w:rsidRPr="006E23E5">
        <w:rPr>
          <w:b/>
          <w:i/>
          <w:sz w:val="24"/>
          <w:szCs w:val="24"/>
        </w:rPr>
        <w:t>202</w:t>
      </w:r>
      <w:r w:rsidR="00623C74">
        <w:rPr>
          <w:b/>
          <w:i/>
          <w:sz w:val="24"/>
          <w:szCs w:val="24"/>
        </w:rPr>
        <w:t>6</w:t>
      </w:r>
      <w:r w:rsidRPr="006E23E5">
        <w:rPr>
          <w:b/>
          <w:i/>
          <w:sz w:val="24"/>
          <w:szCs w:val="24"/>
        </w:rPr>
        <w:t xml:space="preserve"> года.</w:t>
      </w:r>
    </w:p>
    <w:p w14:paraId="6D57F7A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C5AC05" w14:textId="452D578B"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proofErr w:type="gramStart"/>
      <w:r w:rsidRPr="004856F6">
        <w:rPr>
          <w:sz w:val="24"/>
          <w:szCs w:val="24"/>
        </w:rPr>
        <w:t xml:space="preserve">товара: </w:t>
      </w:r>
      <w:r w:rsidR="00462A48">
        <w:rPr>
          <w:b/>
          <w:i/>
          <w:sz w:val="24"/>
          <w:szCs w:val="24"/>
        </w:rPr>
        <w:t xml:space="preserve"> с</w:t>
      </w:r>
      <w:proofErr w:type="gramEnd"/>
      <w:r w:rsidR="00462A48">
        <w:rPr>
          <w:b/>
          <w:i/>
          <w:sz w:val="24"/>
          <w:szCs w:val="24"/>
        </w:rPr>
        <w:t xml:space="preserve"> </w:t>
      </w:r>
      <w:r w:rsidR="00373A45">
        <w:rPr>
          <w:b/>
          <w:i/>
          <w:sz w:val="24"/>
          <w:szCs w:val="24"/>
        </w:rPr>
        <w:t>момента</w:t>
      </w:r>
      <w:r w:rsidR="00D10702">
        <w:rPr>
          <w:b/>
          <w:i/>
          <w:sz w:val="24"/>
          <w:szCs w:val="24"/>
        </w:rPr>
        <w:t xml:space="preserve"> заключения</w:t>
      </w:r>
      <w:r w:rsidR="0021792A">
        <w:rPr>
          <w:b/>
          <w:i/>
          <w:sz w:val="24"/>
          <w:szCs w:val="24"/>
        </w:rPr>
        <w:t xml:space="preserve"> договора</w:t>
      </w:r>
      <w:r w:rsidR="002326C1">
        <w:rPr>
          <w:b/>
          <w:i/>
          <w:sz w:val="24"/>
          <w:szCs w:val="24"/>
        </w:rPr>
        <w:t xml:space="preserve"> до </w:t>
      </w:r>
      <w:r w:rsidR="00ED6076">
        <w:rPr>
          <w:b/>
          <w:i/>
          <w:sz w:val="24"/>
          <w:szCs w:val="24"/>
        </w:rPr>
        <w:t>2</w:t>
      </w:r>
      <w:r w:rsidR="006C554F">
        <w:rPr>
          <w:b/>
          <w:i/>
          <w:sz w:val="24"/>
          <w:szCs w:val="24"/>
        </w:rPr>
        <w:t>0</w:t>
      </w:r>
      <w:r w:rsidR="00B532A8">
        <w:rPr>
          <w:b/>
          <w:i/>
          <w:sz w:val="24"/>
          <w:szCs w:val="24"/>
        </w:rPr>
        <w:t>.</w:t>
      </w:r>
      <w:r w:rsidR="006C554F">
        <w:rPr>
          <w:b/>
          <w:i/>
          <w:sz w:val="24"/>
          <w:szCs w:val="24"/>
        </w:rPr>
        <w:t>10</w:t>
      </w:r>
      <w:r w:rsidR="00B532A8">
        <w:rPr>
          <w:b/>
          <w:i/>
          <w:sz w:val="24"/>
          <w:szCs w:val="24"/>
        </w:rPr>
        <w:t>.202</w:t>
      </w:r>
      <w:r w:rsidR="00623C74">
        <w:rPr>
          <w:b/>
          <w:i/>
          <w:sz w:val="24"/>
          <w:szCs w:val="24"/>
        </w:rPr>
        <w:t>6</w:t>
      </w:r>
      <w:r w:rsidR="002326C1">
        <w:rPr>
          <w:b/>
          <w:i/>
          <w:sz w:val="24"/>
          <w:szCs w:val="24"/>
        </w:rPr>
        <w:t xml:space="preserve"> года.</w:t>
      </w:r>
    </w:p>
    <w:p w14:paraId="5465258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75E044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CD7469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9BC52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8C3EF1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FB7C9B4"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8C1C68D" w14:textId="06F8A686"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F038B9">
        <w:rPr>
          <w:sz w:val="24"/>
          <w:szCs w:val="24"/>
        </w:rPr>
        <w:t xml:space="preserve"> </w:t>
      </w:r>
      <w:proofErr w:type="gramEnd"/>
      <w:r w:rsidR="00530C20" w:rsidRPr="006E23E5">
        <w:rPr>
          <w:sz w:val="24"/>
          <w:szCs w:val="24"/>
        </w:rPr>
        <w:t xml:space="preserve">с </w:t>
      </w:r>
      <w:r w:rsidR="00F038B9">
        <w:rPr>
          <w:sz w:val="24"/>
          <w:szCs w:val="24"/>
        </w:rPr>
        <w:t xml:space="preserve">  </w:t>
      </w:r>
      <w:r w:rsidR="006C554F">
        <w:rPr>
          <w:sz w:val="24"/>
          <w:szCs w:val="24"/>
        </w:rPr>
        <w:t>05</w:t>
      </w:r>
      <w:r w:rsidR="006E23E5">
        <w:rPr>
          <w:sz w:val="24"/>
          <w:szCs w:val="24"/>
        </w:rPr>
        <w:t>.</w:t>
      </w:r>
      <w:r w:rsidR="006C554F">
        <w:rPr>
          <w:sz w:val="24"/>
          <w:szCs w:val="24"/>
        </w:rPr>
        <w:t>10</w:t>
      </w:r>
      <w:r w:rsidR="00530C20" w:rsidRPr="006E23E5">
        <w:rPr>
          <w:sz w:val="24"/>
          <w:szCs w:val="24"/>
        </w:rPr>
        <w:t>.20</w:t>
      </w:r>
      <w:r w:rsidR="006E23E5">
        <w:rPr>
          <w:sz w:val="24"/>
          <w:szCs w:val="24"/>
        </w:rPr>
        <w:t>2</w:t>
      </w:r>
      <w:r w:rsidR="00623C74">
        <w:rPr>
          <w:sz w:val="24"/>
          <w:szCs w:val="24"/>
        </w:rPr>
        <w:t>6</w:t>
      </w:r>
      <w:r w:rsidR="006E23E5">
        <w:rPr>
          <w:sz w:val="24"/>
          <w:szCs w:val="24"/>
        </w:rPr>
        <w:t xml:space="preserve"> г</w:t>
      </w:r>
      <w:r w:rsidR="00530C20" w:rsidRPr="006E23E5">
        <w:rPr>
          <w:sz w:val="24"/>
          <w:szCs w:val="24"/>
        </w:rPr>
        <w:t xml:space="preserve">.  </w:t>
      </w:r>
    </w:p>
    <w:p w14:paraId="5CEABFA0" w14:textId="5F881FB5"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6C554F">
        <w:rPr>
          <w:sz w:val="24"/>
          <w:szCs w:val="24"/>
        </w:rPr>
        <w:t>08</w:t>
      </w:r>
      <w:r w:rsidR="00F3581B">
        <w:rPr>
          <w:sz w:val="24"/>
          <w:szCs w:val="24"/>
        </w:rPr>
        <w:t>.</w:t>
      </w:r>
      <w:r w:rsidR="006C554F">
        <w:rPr>
          <w:sz w:val="24"/>
          <w:szCs w:val="24"/>
        </w:rPr>
        <w:t>10</w:t>
      </w:r>
      <w:r w:rsidRPr="006E23E5">
        <w:rPr>
          <w:sz w:val="24"/>
          <w:szCs w:val="24"/>
        </w:rPr>
        <w:t>.20</w:t>
      </w:r>
      <w:r w:rsidR="006E23E5">
        <w:rPr>
          <w:sz w:val="24"/>
          <w:szCs w:val="24"/>
        </w:rPr>
        <w:t>2</w:t>
      </w:r>
      <w:r w:rsidR="00623C74">
        <w:rPr>
          <w:sz w:val="24"/>
          <w:szCs w:val="24"/>
        </w:rPr>
        <w:t>6</w:t>
      </w:r>
      <w:r w:rsidR="006E23E5">
        <w:rPr>
          <w:sz w:val="24"/>
          <w:szCs w:val="24"/>
        </w:rPr>
        <w:t xml:space="preserve"> г.</w:t>
      </w:r>
      <w:r w:rsidRPr="006E23E5">
        <w:rPr>
          <w:sz w:val="24"/>
          <w:szCs w:val="24"/>
        </w:rPr>
        <w:t xml:space="preserve"> </w:t>
      </w:r>
      <w:r w:rsidR="00C176AB">
        <w:rPr>
          <w:sz w:val="24"/>
          <w:szCs w:val="24"/>
        </w:rPr>
        <w:t>1</w:t>
      </w:r>
      <w:r w:rsidR="00373A45">
        <w:rPr>
          <w:sz w:val="24"/>
          <w:szCs w:val="24"/>
        </w:rPr>
        <w:t>0</w:t>
      </w:r>
      <w:r w:rsidRPr="006E23E5">
        <w:rPr>
          <w:sz w:val="24"/>
          <w:szCs w:val="24"/>
        </w:rPr>
        <w:t>ч. 00 мин.</w:t>
      </w:r>
    </w:p>
    <w:p w14:paraId="34C64401" w14:textId="5E3657B6"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352B9CE7"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52F08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5870C9B4"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79F6F18D"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19DB565"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6A44B13D" w14:textId="14873F45" w:rsidR="000F7C3A" w:rsidRPr="004856F6" w:rsidRDefault="00A31219" w:rsidP="0051389D">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6850714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116EE95"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7CBCE01"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0AACA38"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331C6F41"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4E4F13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E05F5AD"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5AEBC3A" w14:textId="77777777" w:rsidR="001E5277" w:rsidRPr="004856F6" w:rsidRDefault="001E5277" w:rsidP="0051389D">
      <w:pPr>
        <w:ind w:firstLine="567"/>
        <w:jc w:val="both"/>
        <w:rPr>
          <w:sz w:val="24"/>
          <w:szCs w:val="24"/>
        </w:rPr>
      </w:pPr>
    </w:p>
    <w:p w14:paraId="1B77B06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9B6FCCA"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C0CB303"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E3C6DED"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521642" w14:textId="77777777" w:rsidR="001E5277" w:rsidRPr="004856F6" w:rsidRDefault="001E5277" w:rsidP="0051389D">
      <w:pPr>
        <w:ind w:firstLine="567"/>
        <w:jc w:val="both"/>
        <w:rPr>
          <w:sz w:val="24"/>
          <w:szCs w:val="24"/>
        </w:rPr>
      </w:pPr>
    </w:p>
    <w:p w14:paraId="2B2CB0E1"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C8A657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1463ECF0"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8857127"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252C75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CB5930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CD6E94F"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4BC14D25"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1B96F4A"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1EF447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322A095" w14:textId="77777777" w:rsidR="009E645A" w:rsidRPr="004856F6" w:rsidRDefault="009E645A" w:rsidP="008B4C15">
      <w:pPr>
        <w:ind w:firstLine="567"/>
        <w:jc w:val="both"/>
        <w:rPr>
          <w:sz w:val="24"/>
          <w:szCs w:val="24"/>
        </w:rPr>
      </w:pPr>
    </w:p>
    <w:p w14:paraId="4277710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7B38383D"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36D2716C" w14:textId="77777777" w:rsidR="009E645A" w:rsidRPr="004856F6" w:rsidRDefault="009E645A" w:rsidP="008B4C15">
      <w:pPr>
        <w:widowControl/>
        <w:ind w:firstLine="567"/>
        <w:rPr>
          <w:b/>
          <w:i/>
          <w:sz w:val="24"/>
          <w:szCs w:val="24"/>
        </w:rPr>
      </w:pPr>
    </w:p>
    <w:p w14:paraId="4256206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D2656B9"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2D9FDB4"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3FE6BE0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94D393" w14:textId="77777777" w:rsidTr="00620D83">
        <w:tc>
          <w:tcPr>
            <w:tcW w:w="10031" w:type="dxa"/>
          </w:tcPr>
          <w:p w14:paraId="1214F201" w14:textId="77777777" w:rsidR="00620D83" w:rsidRPr="004856F6" w:rsidRDefault="00AB135E" w:rsidP="00C53A96">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__</w:t>
            </w:r>
            <w:r w:rsidR="00C53A96">
              <w:rPr>
                <w:noProof/>
                <w:sz w:val="22"/>
                <w:szCs w:val="22"/>
                <w:u w:val="single"/>
              </w:rPr>
              <w:t>_________</w:t>
            </w:r>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1085859F" w14:textId="77777777" w:rsidR="008F5451" w:rsidRPr="004856F6" w:rsidRDefault="008F5451" w:rsidP="008B4C15">
      <w:pPr>
        <w:ind w:firstLine="567"/>
        <w:rPr>
          <w:sz w:val="24"/>
          <w:szCs w:val="24"/>
        </w:rPr>
      </w:pPr>
    </w:p>
    <w:p w14:paraId="6D63E8B8" w14:textId="77777777" w:rsidR="004472DE" w:rsidRPr="004856F6" w:rsidRDefault="004472DE" w:rsidP="001308F4">
      <w:pPr>
        <w:jc w:val="right"/>
        <w:rPr>
          <w:sz w:val="24"/>
          <w:szCs w:val="24"/>
        </w:rPr>
      </w:pPr>
    </w:p>
    <w:p w14:paraId="2CE3D162" w14:textId="77777777" w:rsidR="004472DE" w:rsidRPr="004856F6" w:rsidRDefault="004472DE" w:rsidP="001308F4">
      <w:pPr>
        <w:jc w:val="right"/>
        <w:rPr>
          <w:sz w:val="24"/>
          <w:szCs w:val="24"/>
        </w:rPr>
      </w:pPr>
    </w:p>
    <w:p w14:paraId="3AE45DDD" w14:textId="77777777" w:rsidR="00A719C8" w:rsidRPr="004856F6" w:rsidRDefault="00A719C8" w:rsidP="00120CC1">
      <w:pPr>
        <w:rPr>
          <w:sz w:val="24"/>
          <w:szCs w:val="24"/>
        </w:rPr>
      </w:pPr>
    </w:p>
    <w:p w14:paraId="65F1C924" w14:textId="77777777" w:rsidR="000A765E" w:rsidRPr="004856F6" w:rsidRDefault="000A765E" w:rsidP="00120CC1">
      <w:pPr>
        <w:rPr>
          <w:sz w:val="24"/>
          <w:szCs w:val="24"/>
        </w:rPr>
      </w:pPr>
    </w:p>
    <w:p w14:paraId="07BE4C76" w14:textId="77777777" w:rsidR="00C1380F" w:rsidRPr="004856F6" w:rsidRDefault="00C1380F" w:rsidP="00120CC1">
      <w:pPr>
        <w:rPr>
          <w:sz w:val="24"/>
          <w:szCs w:val="24"/>
        </w:rPr>
      </w:pPr>
    </w:p>
    <w:p w14:paraId="2A88114D" w14:textId="77777777" w:rsidR="000B1E4F" w:rsidRPr="004856F6" w:rsidRDefault="000B1E4F" w:rsidP="001308F4">
      <w:pPr>
        <w:jc w:val="right"/>
        <w:rPr>
          <w:sz w:val="24"/>
          <w:szCs w:val="24"/>
        </w:rPr>
      </w:pPr>
    </w:p>
    <w:p w14:paraId="410C86EC" w14:textId="77777777" w:rsidR="000B1E4F" w:rsidRPr="004856F6" w:rsidRDefault="000B1E4F" w:rsidP="001308F4">
      <w:pPr>
        <w:jc w:val="right"/>
        <w:rPr>
          <w:sz w:val="24"/>
          <w:szCs w:val="24"/>
        </w:rPr>
      </w:pPr>
    </w:p>
    <w:p w14:paraId="18A0DE4F" w14:textId="77777777" w:rsidR="000B1E4F" w:rsidRPr="004856F6" w:rsidRDefault="000B1E4F" w:rsidP="001308F4">
      <w:pPr>
        <w:jc w:val="right"/>
        <w:rPr>
          <w:sz w:val="24"/>
          <w:szCs w:val="24"/>
        </w:rPr>
      </w:pPr>
    </w:p>
    <w:p w14:paraId="6E7D369E" w14:textId="77777777" w:rsidR="000B1E4F" w:rsidRPr="004856F6" w:rsidRDefault="000B1E4F" w:rsidP="001308F4">
      <w:pPr>
        <w:jc w:val="right"/>
        <w:rPr>
          <w:sz w:val="24"/>
          <w:szCs w:val="24"/>
        </w:rPr>
      </w:pPr>
    </w:p>
    <w:p w14:paraId="54A534E6" w14:textId="77777777" w:rsidR="00532D48" w:rsidRPr="004856F6" w:rsidRDefault="00532D48" w:rsidP="001308F4">
      <w:pPr>
        <w:jc w:val="right"/>
        <w:rPr>
          <w:sz w:val="24"/>
          <w:szCs w:val="24"/>
        </w:rPr>
      </w:pPr>
    </w:p>
    <w:p w14:paraId="60EB2BCD" w14:textId="77777777" w:rsidR="00532D48" w:rsidRPr="004856F6" w:rsidRDefault="00532D48" w:rsidP="001308F4">
      <w:pPr>
        <w:jc w:val="right"/>
        <w:rPr>
          <w:sz w:val="24"/>
          <w:szCs w:val="24"/>
        </w:rPr>
      </w:pPr>
    </w:p>
    <w:p w14:paraId="38FC45EB" w14:textId="77777777" w:rsidR="00532D48" w:rsidRPr="004856F6" w:rsidRDefault="00532D48" w:rsidP="001308F4">
      <w:pPr>
        <w:jc w:val="right"/>
        <w:rPr>
          <w:sz w:val="24"/>
          <w:szCs w:val="24"/>
        </w:rPr>
      </w:pPr>
    </w:p>
    <w:p w14:paraId="4113182C" w14:textId="77777777" w:rsidR="00532D48" w:rsidRPr="004856F6" w:rsidRDefault="00532D48" w:rsidP="001308F4">
      <w:pPr>
        <w:jc w:val="right"/>
        <w:rPr>
          <w:sz w:val="24"/>
          <w:szCs w:val="24"/>
        </w:rPr>
      </w:pPr>
    </w:p>
    <w:p w14:paraId="1493149F" w14:textId="77777777" w:rsidR="00532D48" w:rsidRPr="004856F6" w:rsidRDefault="00532D48" w:rsidP="001308F4">
      <w:pPr>
        <w:jc w:val="right"/>
        <w:rPr>
          <w:sz w:val="24"/>
          <w:szCs w:val="24"/>
        </w:rPr>
      </w:pPr>
    </w:p>
    <w:p w14:paraId="698AD9EC" w14:textId="77777777" w:rsidR="00532D48" w:rsidRPr="004856F6" w:rsidRDefault="00532D48" w:rsidP="001308F4">
      <w:pPr>
        <w:jc w:val="right"/>
        <w:rPr>
          <w:sz w:val="24"/>
          <w:szCs w:val="24"/>
        </w:rPr>
      </w:pPr>
    </w:p>
    <w:p w14:paraId="0ED71B7D" w14:textId="77777777" w:rsidR="00532D48" w:rsidRPr="004856F6" w:rsidRDefault="00532D48" w:rsidP="001308F4">
      <w:pPr>
        <w:jc w:val="right"/>
        <w:rPr>
          <w:sz w:val="24"/>
          <w:szCs w:val="24"/>
        </w:rPr>
      </w:pPr>
    </w:p>
    <w:p w14:paraId="6D463B56" w14:textId="77777777" w:rsidR="00532D48" w:rsidRDefault="00532D48" w:rsidP="001308F4">
      <w:pPr>
        <w:jc w:val="right"/>
        <w:rPr>
          <w:sz w:val="24"/>
          <w:szCs w:val="24"/>
        </w:rPr>
      </w:pPr>
    </w:p>
    <w:p w14:paraId="3A5F4389" w14:textId="77777777" w:rsidR="00222A84" w:rsidRDefault="00222A84" w:rsidP="001308F4">
      <w:pPr>
        <w:jc w:val="right"/>
        <w:rPr>
          <w:sz w:val="24"/>
          <w:szCs w:val="24"/>
        </w:rPr>
      </w:pPr>
    </w:p>
    <w:p w14:paraId="73AEAAD2" w14:textId="77777777" w:rsidR="00222A84" w:rsidRDefault="00222A84" w:rsidP="001308F4">
      <w:pPr>
        <w:jc w:val="right"/>
        <w:rPr>
          <w:sz w:val="24"/>
          <w:szCs w:val="24"/>
        </w:rPr>
      </w:pPr>
    </w:p>
    <w:p w14:paraId="0EDC2225" w14:textId="77777777" w:rsidR="00222A84" w:rsidRDefault="00222A84" w:rsidP="001308F4">
      <w:pPr>
        <w:jc w:val="right"/>
        <w:rPr>
          <w:sz w:val="24"/>
          <w:szCs w:val="24"/>
        </w:rPr>
      </w:pPr>
    </w:p>
    <w:p w14:paraId="2E168FA1" w14:textId="77777777" w:rsidR="00222A84" w:rsidRDefault="00222A84" w:rsidP="001308F4">
      <w:pPr>
        <w:jc w:val="right"/>
        <w:rPr>
          <w:sz w:val="24"/>
          <w:szCs w:val="24"/>
        </w:rPr>
      </w:pPr>
    </w:p>
    <w:p w14:paraId="3290D115" w14:textId="77777777" w:rsidR="00222A84" w:rsidRDefault="00222A84" w:rsidP="001308F4">
      <w:pPr>
        <w:jc w:val="right"/>
        <w:rPr>
          <w:sz w:val="24"/>
          <w:szCs w:val="24"/>
        </w:rPr>
      </w:pPr>
    </w:p>
    <w:p w14:paraId="78B1D1F1" w14:textId="77777777" w:rsidR="00222A84" w:rsidRDefault="00222A84" w:rsidP="001308F4">
      <w:pPr>
        <w:jc w:val="right"/>
        <w:rPr>
          <w:sz w:val="24"/>
          <w:szCs w:val="24"/>
        </w:rPr>
      </w:pPr>
    </w:p>
    <w:p w14:paraId="58CFF70C" w14:textId="77777777" w:rsidR="00222A84" w:rsidRDefault="00222A84" w:rsidP="001308F4">
      <w:pPr>
        <w:jc w:val="right"/>
        <w:rPr>
          <w:sz w:val="24"/>
          <w:szCs w:val="24"/>
        </w:rPr>
      </w:pPr>
    </w:p>
    <w:p w14:paraId="3D4561CC" w14:textId="77777777" w:rsidR="00222A84" w:rsidRDefault="00222A84" w:rsidP="001308F4">
      <w:pPr>
        <w:jc w:val="right"/>
        <w:rPr>
          <w:sz w:val="24"/>
          <w:szCs w:val="24"/>
        </w:rPr>
      </w:pPr>
    </w:p>
    <w:p w14:paraId="29C5B22B" w14:textId="77777777" w:rsidR="00222A84" w:rsidRDefault="00222A84" w:rsidP="001308F4">
      <w:pPr>
        <w:jc w:val="right"/>
        <w:rPr>
          <w:sz w:val="24"/>
          <w:szCs w:val="24"/>
        </w:rPr>
      </w:pPr>
    </w:p>
    <w:p w14:paraId="2050D40B" w14:textId="77777777" w:rsidR="00222A84" w:rsidRDefault="00222A84" w:rsidP="001308F4">
      <w:pPr>
        <w:jc w:val="right"/>
        <w:rPr>
          <w:sz w:val="24"/>
          <w:szCs w:val="24"/>
        </w:rPr>
      </w:pPr>
    </w:p>
    <w:p w14:paraId="57E37B38" w14:textId="77777777" w:rsidR="00222A84" w:rsidRDefault="00222A84" w:rsidP="001308F4">
      <w:pPr>
        <w:jc w:val="right"/>
        <w:rPr>
          <w:sz w:val="24"/>
          <w:szCs w:val="24"/>
        </w:rPr>
      </w:pPr>
    </w:p>
    <w:p w14:paraId="4CFAE949" w14:textId="77777777" w:rsidR="00222A84" w:rsidRDefault="00222A84" w:rsidP="001308F4">
      <w:pPr>
        <w:jc w:val="right"/>
        <w:rPr>
          <w:sz w:val="24"/>
          <w:szCs w:val="24"/>
        </w:rPr>
      </w:pPr>
    </w:p>
    <w:p w14:paraId="50D47C78" w14:textId="77777777" w:rsidR="00222A84" w:rsidRDefault="00222A84" w:rsidP="001308F4">
      <w:pPr>
        <w:jc w:val="right"/>
        <w:rPr>
          <w:sz w:val="24"/>
          <w:szCs w:val="24"/>
        </w:rPr>
      </w:pPr>
    </w:p>
    <w:p w14:paraId="37F617BF" w14:textId="77777777" w:rsidR="00532D48" w:rsidRPr="004856F6" w:rsidRDefault="00532D48" w:rsidP="001308F4">
      <w:pPr>
        <w:jc w:val="right"/>
        <w:rPr>
          <w:sz w:val="24"/>
          <w:szCs w:val="24"/>
        </w:rPr>
      </w:pPr>
    </w:p>
    <w:p w14:paraId="76F9CA2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7CE5812" w14:textId="77777777" w:rsidR="001308F4" w:rsidRPr="004856F6" w:rsidRDefault="001308F4" w:rsidP="006A163A">
      <w:pPr>
        <w:jc w:val="center"/>
        <w:rPr>
          <w:i/>
          <w:sz w:val="24"/>
          <w:szCs w:val="24"/>
        </w:rPr>
      </w:pPr>
    </w:p>
    <w:p w14:paraId="72159310" w14:textId="77777777" w:rsidR="001308F4" w:rsidRPr="004856F6" w:rsidRDefault="001308F4" w:rsidP="006A163A">
      <w:pPr>
        <w:jc w:val="center"/>
        <w:rPr>
          <w:i/>
          <w:sz w:val="24"/>
          <w:szCs w:val="24"/>
        </w:rPr>
      </w:pPr>
    </w:p>
    <w:p w14:paraId="40B7B590" w14:textId="77777777" w:rsidR="001308F4" w:rsidRPr="004856F6" w:rsidRDefault="001308F4" w:rsidP="006A163A">
      <w:pPr>
        <w:jc w:val="center"/>
        <w:rPr>
          <w:i/>
          <w:sz w:val="24"/>
          <w:szCs w:val="24"/>
        </w:rPr>
      </w:pPr>
    </w:p>
    <w:p w14:paraId="62BD2CC1"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6AC0FB" w14:textId="77777777" w:rsidR="006A163A" w:rsidRPr="004856F6" w:rsidRDefault="006A163A" w:rsidP="006A163A">
      <w:pPr>
        <w:jc w:val="center"/>
        <w:rPr>
          <w:i/>
          <w:sz w:val="24"/>
          <w:szCs w:val="24"/>
        </w:rPr>
      </w:pPr>
    </w:p>
    <w:p w14:paraId="307A20F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85098DF" w14:textId="77777777" w:rsidR="006A163A" w:rsidRPr="004856F6" w:rsidRDefault="006A163A" w:rsidP="006A163A">
      <w:pPr>
        <w:tabs>
          <w:tab w:val="left" w:pos="3491"/>
        </w:tabs>
        <w:rPr>
          <w:sz w:val="24"/>
          <w:szCs w:val="24"/>
        </w:rPr>
      </w:pPr>
    </w:p>
    <w:p w14:paraId="270592B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BDAE31B"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7474E1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58C771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C09A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FF0F38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9BA86A2" w14:textId="77777777" w:rsidR="00F35F72" w:rsidRPr="004856F6" w:rsidRDefault="00F35F72" w:rsidP="006A163A">
      <w:pPr>
        <w:autoSpaceDE/>
        <w:autoSpaceDN/>
        <w:adjustRightInd/>
        <w:ind w:firstLine="708"/>
        <w:jc w:val="both"/>
        <w:rPr>
          <w:sz w:val="24"/>
          <w:szCs w:val="24"/>
        </w:rPr>
      </w:pPr>
    </w:p>
    <w:p w14:paraId="33CBEE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196567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F80F5F0" w14:textId="77777777" w:rsidR="004D09BA" w:rsidRPr="004856F6" w:rsidRDefault="004D09BA" w:rsidP="006A163A">
      <w:pPr>
        <w:widowControl/>
        <w:autoSpaceDE/>
        <w:autoSpaceDN/>
        <w:adjustRightInd/>
        <w:ind w:firstLine="708"/>
        <w:rPr>
          <w:sz w:val="24"/>
          <w:szCs w:val="24"/>
        </w:rPr>
      </w:pPr>
    </w:p>
    <w:p w14:paraId="4167F40B"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C0A2D93" w14:textId="77777777" w:rsidR="009F43E5" w:rsidRPr="004856F6" w:rsidRDefault="009F43E5" w:rsidP="006A163A">
      <w:pPr>
        <w:widowControl/>
        <w:autoSpaceDE/>
        <w:autoSpaceDN/>
        <w:adjustRightInd/>
        <w:ind w:firstLine="708"/>
        <w:rPr>
          <w:sz w:val="24"/>
          <w:szCs w:val="24"/>
        </w:rPr>
      </w:pPr>
    </w:p>
    <w:p w14:paraId="3D83499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AB73A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C81D92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C7408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A7803C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935AF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BA9024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DC88EAC"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2161728" w14:textId="77777777" w:rsidR="006A163A" w:rsidRPr="004856F6" w:rsidRDefault="006A163A" w:rsidP="006A163A">
      <w:pPr>
        <w:tabs>
          <w:tab w:val="left" w:pos="3491"/>
        </w:tabs>
        <w:rPr>
          <w:sz w:val="24"/>
          <w:szCs w:val="24"/>
        </w:rPr>
      </w:pPr>
    </w:p>
    <w:p w14:paraId="148315A0" w14:textId="77777777" w:rsidR="00A05355" w:rsidRPr="004856F6" w:rsidRDefault="00A05355" w:rsidP="00CC1AA6">
      <w:pPr>
        <w:tabs>
          <w:tab w:val="left" w:pos="3491"/>
        </w:tabs>
        <w:rPr>
          <w:b/>
          <w:sz w:val="24"/>
          <w:szCs w:val="24"/>
        </w:rPr>
      </w:pPr>
    </w:p>
    <w:p w14:paraId="03E16888" w14:textId="77777777" w:rsidR="002071E1" w:rsidRPr="004856F6" w:rsidRDefault="002071E1" w:rsidP="00DC0860">
      <w:pPr>
        <w:tabs>
          <w:tab w:val="left" w:pos="3491"/>
        </w:tabs>
        <w:rPr>
          <w:sz w:val="24"/>
          <w:szCs w:val="24"/>
        </w:rPr>
      </w:pPr>
    </w:p>
    <w:p w14:paraId="7973CEDE" w14:textId="77777777" w:rsidR="00A62419" w:rsidRDefault="00A62419" w:rsidP="00DC0860">
      <w:pPr>
        <w:tabs>
          <w:tab w:val="left" w:pos="3491"/>
        </w:tabs>
        <w:rPr>
          <w:sz w:val="24"/>
          <w:szCs w:val="24"/>
        </w:rPr>
      </w:pPr>
    </w:p>
    <w:p w14:paraId="6AD413F4" w14:textId="77777777" w:rsidR="004856F6" w:rsidRDefault="004856F6" w:rsidP="00DC0860">
      <w:pPr>
        <w:tabs>
          <w:tab w:val="left" w:pos="3491"/>
        </w:tabs>
        <w:rPr>
          <w:sz w:val="24"/>
          <w:szCs w:val="24"/>
        </w:rPr>
      </w:pPr>
    </w:p>
    <w:p w14:paraId="650E7AD7" w14:textId="77777777" w:rsidR="004856F6" w:rsidRDefault="004856F6" w:rsidP="00DC0860">
      <w:pPr>
        <w:tabs>
          <w:tab w:val="left" w:pos="3491"/>
        </w:tabs>
        <w:rPr>
          <w:sz w:val="24"/>
          <w:szCs w:val="24"/>
        </w:rPr>
      </w:pPr>
    </w:p>
    <w:p w14:paraId="778B660A" w14:textId="77777777" w:rsidR="004856F6" w:rsidRDefault="004856F6" w:rsidP="00DC0860">
      <w:pPr>
        <w:tabs>
          <w:tab w:val="left" w:pos="3491"/>
        </w:tabs>
        <w:rPr>
          <w:sz w:val="24"/>
          <w:szCs w:val="24"/>
        </w:rPr>
      </w:pPr>
    </w:p>
    <w:p w14:paraId="39D688F7" w14:textId="77777777" w:rsidR="004856F6" w:rsidRDefault="004856F6" w:rsidP="00DC0860">
      <w:pPr>
        <w:tabs>
          <w:tab w:val="left" w:pos="3491"/>
        </w:tabs>
        <w:rPr>
          <w:sz w:val="24"/>
          <w:szCs w:val="24"/>
        </w:rPr>
      </w:pPr>
    </w:p>
    <w:p w14:paraId="765144F8" w14:textId="77777777" w:rsidR="004856F6" w:rsidRDefault="004856F6" w:rsidP="00DC0860">
      <w:pPr>
        <w:tabs>
          <w:tab w:val="left" w:pos="3491"/>
        </w:tabs>
        <w:rPr>
          <w:sz w:val="24"/>
          <w:szCs w:val="24"/>
        </w:rPr>
      </w:pPr>
    </w:p>
    <w:p w14:paraId="26CFC4BF" w14:textId="77777777" w:rsidR="004856F6" w:rsidRDefault="004856F6" w:rsidP="00DC0860">
      <w:pPr>
        <w:tabs>
          <w:tab w:val="left" w:pos="3491"/>
        </w:tabs>
        <w:rPr>
          <w:sz w:val="24"/>
          <w:szCs w:val="24"/>
        </w:rPr>
      </w:pPr>
    </w:p>
    <w:p w14:paraId="0BBBA789" w14:textId="77777777" w:rsidR="004856F6" w:rsidRDefault="004856F6" w:rsidP="00DC0860">
      <w:pPr>
        <w:tabs>
          <w:tab w:val="left" w:pos="3491"/>
        </w:tabs>
        <w:rPr>
          <w:sz w:val="24"/>
          <w:szCs w:val="24"/>
        </w:rPr>
      </w:pPr>
    </w:p>
    <w:p w14:paraId="3916E592" w14:textId="77777777" w:rsidR="004856F6" w:rsidRDefault="004856F6" w:rsidP="00DC0860">
      <w:pPr>
        <w:tabs>
          <w:tab w:val="left" w:pos="3491"/>
        </w:tabs>
        <w:rPr>
          <w:sz w:val="24"/>
          <w:szCs w:val="24"/>
        </w:rPr>
      </w:pPr>
    </w:p>
    <w:p w14:paraId="511AEF51" w14:textId="77777777" w:rsidR="00D11C70" w:rsidRDefault="00D11C70" w:rsidP="00CA0439">
      <w:pPr>
        <w:tabs>
          <w:tab w:val="left" w:pos="3491"/>
        </w:tabs>
        <w:jc w:val="right"/>
        <w:rPr>
          <w:sz w:val="24"/>
          <w:szCs w:val="24"/>
        </w:rPr>
      </w:pPr>
    </w:p>
    <w:p w14:paraId="093D9ECB" w14:textId="77777777" w:rsidR="00D11C70" w:rsidRDefault="00D11C70" w:rsidP="00CA0439">
      <w:pPr>
        <w:tabs>
          <w:tab w:val="left" w:pos="3491"/>
        </w:tabs>
        <w:jc w:val="right"/>
        <w:rPr>
          <w:sz w:val="24"/>
          <w:szCs w:val="24"/>
        </w:rPr>
      </w:pPr>
    </w:p>
    <w:p w14:paraId="031B5977" w14:textId="77777777" w:rsidR="00D11C70" w:rsidRDefault="00D11C70" w:rsidP="00CA0439">
      <w:pPr>
        <w:tabs>
          <w:tab w:val="left" w:pos="3491"/>
        </w:tabs>
        <w:jc w:val="right"/>
        <w:rPr>
          <w:sz w:val="24"/>
          <w:szCs w:val="24"/>
        </w:rPr>
      </w:pPr>
    </w:p>
    <w:p w14:paraId="082C9CF2" w14:textId="77777777" w:rsidR="00D11C70" w:rsidRDefault="00D11C70" w:rsidP="00CA0439">
      <w:pPr>
        <w:tabs>
          <w:tab w:val="left" w:pos="3491"/>
        </w:tabs>
        <w:jc w:val="right"/>
        <w:rPr>
          <w:sz w:val="24"/>
          <w:szCs w:val="24"/>
        </w:rPr>
      </w:pPr>
    </w:p>
    <w:p w14:paraId="3E71F1B9" w14:textId="4B43EECA"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34531E53" w14:textId="77777777" w:rsidR="00C0020A" w:rsidRPr="004856F6" w:rsidRDefault="00C0020A" w:rsidP="00D33411">
      <w:pPr>
        <w:rPr>
          <w:b/>
          <w:bCs/>
          <w:sz w:val="24"/>
          <w:szCs w:val="24"/>
        </w:rPr>
      </w:pPr>
    </w:p>
    <w:p w14:paraId="73BF2101" w14:textId="77777777" w:rsidR="00C0020A" w:rsidRPr="004856F6" w:rsidRDefault="00C0020A" w:rsidP="00D33411">
      <w:pPr>
        <w:rPr>
          <w:b/>
          <w:bCs/>
          <w:sz w:val="24"/>
          <w:szCs w:val="24"/>
        </w:rPr>
      </w:pPr>
    </w:p>
    <w:p w14:paraId="06620ED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ADF0751" w14:textId="77777777" w:rsidR="00CA68A4" w:rsidRPr="004856F6" w:rsidRDefault="00CA68A4" w:rsidP="00C0020A">
      <w:pPr>
        <w:rPr>
          <w:b/>
          <w:sz w:val="24"/>
          <w:szCs w:val="24"/>
        </w:rPr>
      </w:pPr>
    </w:p>
    <w:p w14:paraId="5928B2BF"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095E4133" w14:textId="77777777" w:rsidR="00CA68A4" w:rsidRPr="004856F6" w:rsidRDefault="00CA68A4" w:rsidP="00CA68A4">
      <w:pPr>
        <w:jc w:val="center"/>
        <w:rPr>
          <w:sz w:val="24"/>
          <w:szCs w:val="24"/>
        </w:rPr>
      </w:pPr>
    </w:p>
    <w:p w14:paraId="7FF80602"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690B7BAD"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8948CE9"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5EECA84" w14:textId="7777777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3779E7">
        <w:rPr>
          <w:rFonts w:ascii="Times New Roman" w:hAnsi="Times New Roman" w:cs="Times New Roman"/>
          <w:b/>
          <w:sz w:val="24"/>
          <w:szCs w:val="24"/>
        </w:rPr>
        <w:t>электротовары</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4DC1E2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B7E26F8"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1A9DFA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CF597FB"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04D4464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E983627"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106270C1"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2B8C55E2"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C79AAA"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185444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0981296"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t xml:space="preserve"> и № 2 к Договору.</w:t>
      </w:r>
    </w:p>
    <w:p w14:paraId="350DB4F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9E47BF0"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Контракту. </w:t>
      </w:r>
    </w:p>
    <w:p w14:paraId="7D738AF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и № 2 к Договору</w:t>
      </w:r>
      <w:r w:rsidRPr="004856F6">
        <w:rPr>
          <w:b/>
          <w:noProof/>
          <w:sz w:val="24"/>
          <w:szCs w:val="24"/>
        </w:rPr>
        <w:t>.</w:t>
      </w:r>
    </w:p>
    <w:p w14:paraId="54A70B55"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76AA169" w14:textId="77777777" w:rsidR="00CA68A4" w:rsidRPr="004856F6" w:rsidRDefault="00CA68A4" w:rsidP="00CA68A4">
      <w:pPr>
        <w:ind w:firstLine="540"/>
        <w:jc w:val="both"/>
        <w:rPr>
          <w:sz w:val="24"/>
          <w:szCs w:val="24"/>
        </w:rPr>
      </w:pPr>
      <w:r w:rsidRPr="004856F6">
        <w:rPr>
          <w:sz w:val="24"/>
          <w:szCs w:val="24"/>
        </w:rPr>
        <w:lastRenderedPageBreak/>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Договору. </w:t>
      </w:r>
    </w:p>
    <w:p w14:paraId="40BEF157"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83D794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962C7D3"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D98CF7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A5C75C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081E3F50"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B6F9D82"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3FA359A"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0E749AF" w14:textId="77777777" w:rsidR="00CA68A4" w:rsidRPr="004856F6" w:rsidRDefault="00CA68A4" w:rsidP="00CA68A4">
      <w:pPr>
        <w:pStyle w:val="22"/>
        <w:tabs>
          <w:tab w:val="clear" w:pos="0"/>
          <w:tab w:val="left" w:pos="1134"/>
        </w:tabs>
        <w:ind w:firstLine="567"/>
        <w:jc w:val="both"/>
      </w:pPr>
      <w:r w:rsidRPr="004856F6">
        <w:t>6.1. Поставщик обязан:</w:t>
      </w:r>
    </w:p>
    <w:p w14:paraId="04029844"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2982C6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EDA651"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2126558"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16C6945F" w14:textId="77777777" w:rsidR="00CA68A4" w:rsidRPr="004856F6" w:rsidRDefault="00CA68A4" w:rsidP="00CA68A4">
      <w:pPr>
        <w:pStyle w:val="22"/>
        <w:tabs>
          <w:tab w:val="clear" w:pos="0"/>
          <w:tab w:val="left" w:pos="1134"/>
        </w:tabs>
        <w:ind w:firstLine="567"/>
        <w:jc w:val="both"/>
      </w:pPr>
      <w:r w:rsidRPr="004856F6">
        <w:t>6.2. Поставщик вправе:</w:t>
      </w:r>
    </w:p>
    <w:p w14:paraId="5B36CB37"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01EF17E" w14:textId="77777777" w:rsidR="00CA68A4" w:rsidRPr="004856F6" w:rsidRDefault="00CA68A4" w:rsidP="00CA68A4">
      <w:pPr>
        <w:pStyle w:val="22"/>
        <w:tabs>
          <w:tab w:val="clear" w:pos="0"/>
          <w:tab w:val="left" w:pos="1134"/>
        </w:tabs>
        <w:ind w:firstLine="567"/>
        <w:jc w:val="both"/>
      </w:pPr>
      <w:r w:rsidRPr="004856F6">
        <w:t>6.3. Заказчик обязан:</w:t>
      </w:r>
    </w:p>
    <w:p w14:paraId="1E2359EC"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D3D82D5"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BD105E3"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2CDBAD82"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29C181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955D9BE"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D8F1343" w14:textId="77777777" w:rsidR="00CA68A4" w:rsidRPr="004856F6" w:rsidRDefault="00CA68A4" w:rsidP="00CA68A4">
      <w:pPr>
        <w:pStyle w:val="22"/>
        <w:tabs>
          <w:tab w:val="clear" w:pos="0"/>
          <w:tab w:val="left" w:pos="1134"/>
        </w:tabs>
        <w:ind w:firstLine="539"/>
        <w:jc w:val="both"/>
      </w:pPr>
      <w:r w:rsidRPr="004856F6">
        <w:t xml:space="preserve">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w:t>
      </w:r>
      <w:r w:rsidRPr="004856F6">
        <w:lastRenderedPageBreak/>
        <w:t>обстоятельств, права ссылаться на них в качестве основания неисполнения этой стороной своих обязательств по Договору.</w:t>
      </w:r>
    </w:p>
    <w:p w14:paraId="64E2B586"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85ABAC1"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BBB7F96"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31A98E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E688FB1"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C5D2E8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DCDBCFD"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8D8239B"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6DAC826"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3D47A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3F2903C" w14:textId="77777777" w:rsidR="00CA68A4" w:rsidRPr="004856F6" w:rsidRDefault="00CA68A4" w:rsidP="00CA68A4">
      <w:pPr>
        <w:pStyle w:val="211"/>
        <w:spacing w:after="0"/>
        <w:ind w:left="0" w:firstLine="539"/>
        <w:jc w:val="both"/>
        <w:rPr>
          <w:b/>
          <w:bCs/>
          <w:color w:val="000000"/>
        </w:rPr>
      </w:pPr>
    </w:p>
    <w:p w14:paraId="4B941AF9"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BDB9FB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38C1B5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101678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DED126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AE82FB8"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287B7D10"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lastRenderedPageBreak/>
        <w:t>Федеральным законом от 18.07.2011 № 223-ФЗ.</w:t>
      </w:r>
    </w:p>
    <w:p w14:paraId="247992C6" w14:textId="77777777" w:rsidR="00CA68A4" w:rsidRPr="004856F6" w:rsidRDefault="00CA68A4" w:rsidP="00CA68A4">
      <w:pPr>
        <w:shd w:val="clear" w:color="auto" w:fill="FFFFFF"/>
        <w:ind w:firstLine="539"/>
        <w:jc w:val="both"/>
        <w:rPr>
          <w:bCs/>
          <w:sz w:val="24"/>
          <w:szCs w:val="24"/>
        </w:rPr>
      </w:pPr>
    </w:p>
    <w:p w14:paraId="670086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A257AED"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AE983A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5B6C884A"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B56AE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63D40373"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7954EA2"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5F6805C" w14:textId="77777777" w:rsidR="00CA68A4" w:rsidRPr="004856F6" w:rsidRDefault="00CA68A4" w:rsidP="00CA68A4">
      <w:pPr>
        <w:rPr>
          <w:sz w:val="24"/>
          <w:szCs w:val="24"/>
        </w:rPr>
      </w:pPr>
      <w:r w:rsidRPr="004856F6">
        <w:rPr>
          <w:sz w:val="24"/>
          <w:szCs w:val="24"/>
        </w:rPr>
        <w:tab/>
        <w:t>- Приложение № 1</w:t>
      </w:r>
    </w:p>
    <w:p w14:paraId="2CA7054B" w14:textId="77777777" w:rsidR="00CA68A4" w:rsidRPr="004856F6" w:rsidRDefault="00CA68A4" w:rsidP="00CA68A4">
      <w:pPr>
        <w:ind w:firstLine="708"/>
        <w:rPr>
          <w:sz w:val="24"/>
          <w:szCs w:val="24"/>
        </w:rPr>
      </w:pPr>
      <w:r w:rsidRPr="004856F6">
        <w:rPr>
          <w:sz w:val="24"/>
          <w:szCs w:val="24"/>
        </w:rPr>
        <w:t>- Приложение № 2</w:t>
      </w:r>
    </w:p>
    <w:p w14:paraId="1E82C6BF" w14:textId="77777777" w:rsidR="00CA68A4" w:rsidRPr="004856F6" w:rsidRDefault="00CA68A4" w:rsidP="00CA68A4">
      <w:pPr>
        <w:rPr>
          <w:sz w:val="24"/>
          <w:szCs w:val="24"/>
        </w:rPr>
      </w:pPr>
    </w:p>
    <w:p w14:paraId="1A0F3F3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4CBE437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5F8F2CD"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A8789CC"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18CFCCC2"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3A2EAC02"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2B898DAA"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570C6A6E" w14:textId="77777777" w:rsidR="00467064" w:rsidRPr="000D6C86" w:rsidRDefault="00467064" w:rsidP="00467064">
            <w:pPr>
              <w:rPr>
                <w:spacing w:val="2"/>
                <w:sz w:val="21"/>
                <w:szCs w:val="21"/>
              </w:rPr>
            </w:pPr>
            <w:r w:rsidRPr="000D6C86">
              <w:rPr>
                <w:spacing w:val="2"/>
                <w:sz w:val="21"/>
                <w:szCs w:val="21"/>
              </w:rPr>
              <w:t>Телефон: (849232) 2-47-27</w:t>
            </w:r>
          </w:p>
          <w:p w14:paraId="125BD63B"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683647D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056FA621"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27450659"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E114D51" w14:textId="77777777" w:rsidR="00CA68A4" w:rsidRPr="004856F6" w:rsidRDefault="00CA68A4" w:rsidP="00267765">
            <w:pPr>
              <w:rPr>
                <w:sz w:val="24"/>
                <w:szCs w:val="24"/>
              </w:rPr>
            </w:pPr>
          </w:p>
        </w:tc>
      </w:tr>
      <w:tr w:rsidR="00CA68A4" w:rsidRPr="004856F6" w14:paraId="2CB3087F" w14:textId="77777777" w:rsidTr="00267765">
        <w:tc>
          <w:tcPr>
            <w:tcW w:w="2475" w:type="pct"/>
            <w:tcBorders>
              <w:top w:val="single" w:sz="2" w:space="0" w:color="auto"/>
              <w:left w:val="single" w:sz="2" w:space="0" w:color="auto"/>
              <w:bottom w:val="single" w:sz="2" w:space="0" w:color="auto"/>
              <w:right w:val="single" w:sz="2" w:space="0" w:color="auto"/>
            </w:tcBorders>
          </w:tcPr>
          <w:p w14:paraId="76EEE805"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4647F4D6"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1889AAB"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00A285AA" w14:textId="77777777" w:rsidR="00CA68A4" w:rsidRPr="004856F6" w:rsidRDefault="00CA68A4" w:rsidP="00267765">
            <w:pPr>
              <w:pStyle w:val="Normalunindented"/>
              <w:keepNext/>
              <w:spacing w:before="0" w:after="0" w:line="240" w:lineRule="auto"/>
              <w:jc w:val="left"/>
              <w:rPr>
                <w:sz w:val="24"/>
                <w:szCs w:val="24"/>
                <w:u w:val="single"/>
              </w:rPr>
            </w:pPr>
          </w:p>
          <w:p w14:paraId="75EE81AD"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9F1CF85"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B59A82E" w14:textId="77777777" w:rsidR="00CA68A4" w:rsidRPr="004856F6" w:rsidRDefault="00CA68A4" w:rsidP="00CA68A4">
      <w:pPr>
        <w:rPr>
          <w:sz w:val="24"/>
          <w:szCs w:val="24"/>
        </w:rPr>
      </w:pPr>
    </w:p>
    <w:p w14:paraId="6995E7D1"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6EB278D" w14:textId="77777777" w:rsidR="00D73DAD" w:rsidRDefault="00D73DAD" w:rsidP="00CA68A4">
      <w:pPr>
        <w:jc w:val="right"/>
        <w:rPr>
          <w:sz w:val="24"/>
          <w:szCs w:val="24"/>
        </w:rPr>
      </w:pPr>
    </w:p>
    <w:p w14:paraId="765911E7" w14:textId="71C51796" w:rsidR="00CA68A4" w:rsidRPr="004856F6" w:rsidRDefault="00CA68A4" w:rsidP="00CA68A4">
      <w:pPr>
        <w:jc w:val="right"/>
        <w:rPr>
          <w:sz w:val="24"/>
          <w:szCs w:val="24"/>
        </w:rPr>
      </w:pPr>
      <w:r w:rsidRPr="004856F6">
        <w:rPr>
          <w:sz w:val="24"/>
          <w:szCs w:val="24"/>
        </w:rPr>
        <w:t xml:space="preserve">Приложение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3C74">
        <w:rPr>
          <w:sz w:val="24"/>
          <w:szCs w:val="24"/>
        </w:rPr>
        <w:t>6</w:t>
      </w:r>
      <w:proofErr w:type="gramEnd"/>
      <w:r w:rsidRPr="004856F6">
        <w:rPr>
          <w:sz w:val="24"/>
          <w:szCs w:val="24"/>
        </w:rPr>
        <w:t xml:space="preserve">  г.</w:t>
      </w:r>
    </w:p>
    <w:p w14:paraId="5210C846"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8DFFAEC"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08C79A10"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73AA133C"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EB0ED64" w14:textId="77777777" w:rsidR="00CA68A4" w:rsidRPr="004856F6" w:rsidRDefault="00CA68A4" w:rsidP="00267765">
            <w:pPr>
              <w:jc w:val="center"/>
              <w:rPr>
                <w:sz w:val="24"/>
                <w:szCs w:val="24"/>
              </w:rPr>
            </w:pPr>
            <w:r w:rsidRPr="004856F6">
              <w:rPr>
                <w:sz w:val="24"/>
                <w:szCs w:val="24"/>
              </w:rPr>
              <w:t>Наименование Товара,</w:t>
            </w:r>
          </w:p>
          <w:p w14:paraId="448FF443"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619A8D7F"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01333534"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8CCD3B"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48AA12E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3FA3C4F4" w14:textId="6EE4DB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w:t>
            </w:r>
            <w:r w:rsidR="00E00DD5">
              <w:rPr>
                <w:bCs/>
                <w:sz w:val="24"/>
                <w:szCs w:val="24"/>
              </w:rPr>
              <w:t xml:space="preserve"> </w:t>
            </w:r>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623C74" w:rsidRPr="004856F6" w14:paraId="41797F51"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185E3647" w14:textId="19CBFBD3" w:rsidR="00623C74" w:rsidRPr="006E4224" w:rsidRDefault="00623C74" w:rsidP="00623C74">
            <w:pPr>
              <w:jc w:val="center"/>
              <w:rPr>
                <w:bCs/>
                <w:sz w:val="24"/>
                <w:szCs w:val="24"/>
                <w:lang w:val="en-US"/>
              </w:rPr>
            </w:pPr>
            <w:r>
              <w:rPr>
                <w:bCs/>
                <w:sz w:val="24"/>
                <w:szCs w:val="24"/>
                <w:lang w:val="en-US"/>
              </w:rPr>
              <w:t>1</w:t>
            </w:r>
          </w:p>
        </w:tc>
        <w:tc>
          <w:tcPr>
            <w:tcW w:w="1327" w:type="pct"/>
            <w:tcBorders>
              <w:top w:val="single" w:sz="4" w:space="0" w:color="auto"/>
              <w:left w:val="single" w:sz="4" w:space="0" w:color="auto"/>
              <w:right w:val="single" w:sz="4" w:space="0" w:color="auto"/>
            </w:tcBorders>
            <w:vAlign w:val="center"/>
          </w:tcPr>
          <w:p w14:paraId="798F3FC7" w14:textId="77777777" w:rsidR="00623C74" w:rsidRDefault="00623C74" w:rsidP="00623C74">
            <w:pPr>
              <w:spacing w:line="276" w:lineRule="auto"/>
              <w:jc w:val="center"/>
              <w:rPr>
                <w:sz w:val="22"/>
                <w:szCs w:val="22"/>
              </w:rPr>
            </w:pPr>
            <w:r>
              <w:rPr>
                <w:sz w:val="22"/>
                <w:szCs w:val="22"/>
              </w:rPr>
              <w:t>Кабель-канал</w:t>
            </w:r>
          </w:p>
          <w:p w14:paraId="7154FEB5" w14:textId="078EB67A" w:rsidR="00623C74" w:rsidRDefault="00623C74" w:rsidP="00623C74">
            <w:pPr>
              <w:spacing w:line="276" w:lineRule="auto"/>
              <w:jc w:val="center"/>
              <w:rPr>
                <w:sz w:val="22"/>
                <w:szCs w:val="22"/>
              </w:rPr>
            </w:pPr>
            <w:r w:rsidRPr="00373A45">
              <w:rPr>
                <w:sz w:val="22"/>
                <w:szCs w:val="22"/>
              </w:rPr>
              <w:t>22.23.19.000</w:t>
            </w:r>
          </w:p>
        </w:tc>
        <w:tc>
          <w:tcPr>
            <w:tcW w:w="234" w:type="pct"/>
            <w:tcBorders>
              <w:top w:val="single" w:sz="4" w:space="0" w:color="auto"/>
              <w:left w:val="single" w:sz="4" w:space="0" w:color="auto"/>
              <w:right w:val="single" w:sz="4" w:space="0" w:color="auto"/>
            </w:tcBorders>
            <w:vAlign w:val="center"/>
          </w:tcPr>
          <w:p w14:paraId="64BC5971" w14:textId="08FB1035" w:rsidR="00623C74" w:rsidRDefault="00623C74" w:rsidP="00623C74">
            <w:pPr>
              <w:jc w:val="center"/>
              <w:rPr>
                <w:sz w:val="22"/>
                <w:szCs w:val="22"/>
              </w:rPr>
            </w:pPr>
            <w:r>
              <w:rPr>
                <w:sz w:val="22"/>
                <w:szCs w:val="22"/>
              </w:rPr>
              <w:t>метр</w:t>
            </w:r>
          </w:p>
        </w:tc>
        <w:tc>
          <w:tcPr>
            <w:tcW w:w="409" w:type="pct"/>
            <w:tcBorders>
              <w:top w:val="single" w:sz="4" w:space="0" w:color="auto"/>
              <w:left w:val="single" w:sz="4" w:space="0" w:color="auto"/>
              <w:right w:val="single" w:sz="4" w:space="0" w:color="auto"/>
            </w:tcBorders>
            <w:vAlign w:val="center"/>
          </w:tcPr>
          <w:p w14:paraId="28C02F46" w14:textId="1A7B1BAA" w:rsidR="00623C74" w:rsidRDefault="006C554F" w:rsidP="00623C74">
            <w:pPr>
              <w:jc w:val="center"/>
              <w:rPr>
                <w:sz w:val="22"/>
                <w:szCs w:val="22"/>
              </w:rPr>
            </w:pPr>
            <w:r>
              <w:rPr>
                <w:sz w:val="22"/>
                <w:szCs w:val="22"/>
              </w:rPr>
              <w:t>10</w:t>
            </w:r>
            <w:r w:rsidR="00373A45">
              <w:rPr>
                <w:sz w:val="22"/>
                <w:szCs w:val="22"/>
              </w:rPr>
              <w:t>0</w:t>
            </w:r>
          </w:p>
        </w:tc>
        <w:tc>
          <w:tcPr>
            <w:tcW w:w="478" w:type="pct"/>
            <w:tcBorders>
              <w:top w:val="single" w:sz="4" w:space="0" w:color="auto"/>
              <w:left w:val="single" w:sz="4" w:space="0" w:color="auto"/>
              <w:right w:val="single" w:sz="4" w:space="0" w:color="auto"/>
            </w:tcBorders>
            <w:vAlign w:val="center"/>
          </w:tcPr>
          <w:p w14:paraId="6FE2677E" w14:textId="77777777" w:rsidR="00623C74" w:rsidRPr="007578BD" w:rsidRDefault="00623C74" w:rsidP="00623C74">
            <w:pPr>
              <w:jc w:val="center"/>
              <w:rPr>
                <w:sz w:val="22"/>
                <w:szCs w:val="22"/>
              </w:rPr>
            </w:pPr>
          </w:p>
        </w:tc>
        <w:tc>
          <w:tcPr>
            <w:tcW w:w="479" w:type="pct"/>
            <w:tcBorders>
              <w:top w:val="single" w:sz="4" w:space="0" w:color="auto"/>
              <w:left w:val="single" w:sz="4" w:space="0" w:color="auto"/>
              <w:right w:val="single" w:sz="4" w:space="0" w:color="auto"/>
            </w:tcBorders>
            <w:vAlign w:val="center"/>
          </w:tcPr>
          <w:p w14:paraId="5BA94F86" w14:textId="77777777" w:rsidR="00623C74" w:rsidRPr="007578BD" w:rsidRDefault="00623C74" w:rsidP="00623C74">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095CA02C" w14:textId="249B03E9" w:rsidR="00623C74" w:rsidRPr="00936B84" w:rsidRDefault="00623C74" w:rsidP="00623C74">
            <w:pPr>
              <w:rPr>
                <w:sz w:val="22"/>
                <w:szCs w:val="22"/>
              </w:rPr>
            </w:pPr>
            <w:r>
              <w:rPr>
                <w:sz w:val="22"/>
                <w:szCs w:val="22"/>
              </w:rPr>
              <w:t>Кабель-канал 25*</w:t>
            </w:r>
            <w:r w:rsidR="00373A45">
              <w:rPr>
                <w:sz w:val="22"/>
                <w:szCs w:val="22"/>
              </w:rPr>
              <w:t>25</w:t>
            </w:r>
            <w:r>
              <w:rPr>
                <w:sz w:val="22"/>
                <w:szCs w:val="22"/>
              </w:rPr>
              <w:t xml:space="preserve"> белый</w:t>
            </w:r>
          </w:p>
        </w:tc>
      </w:tr>
      <w:tr w:rsidR="006C554F" w:rsidRPr="004856F6" w14:paraId="0E2F30F6"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4E647C68" w14:textId="41889AAE" w:rsidR="006C554F" w:rsidRPr="006E4224" w:rsidRDefault="006C554F" w:rsidP="006C554F">
            <w:pPr>
              <w:jc w:val="center"/>
              <w:rPr>
                <w:bCs/>
                <w:sz w:val="24"/>
                <w:szCs w:val="24"/>
                <w:lang w:val="en-US"/>
              </w:rPr>
            </w:pPr>
            <w:r>
              <w:rPr>
                <w:bCs/>
                <w:sz w:val="24"/>
                <w:szCs w:val="24"/>
                <w:lang w:val="en-US"/>
              </w:rPr>
              <w:t>2</w:t>
            </w:r>
          </w:p>
        </w:tc>
        <w:tc>
          <w:tcPr>
            <w:tcW w:w="1327" w:type="pct"/>
            <w:tcBorders>
              <w:top w:val="single" w:sz="4" w:space="0" w:color="auto"/>
              <w:left w:val="single" w:sz="4" w:space="0" w:color="auto"/>
              <w:right w:val="single" w:sz="4" w:space="0" w:color="auto"/>
            </w:tcBorders>
            <w:vAlign w:val="center"/>
          </w:tcPr>
          <w:p w14:paraId="498D403B" w14:textId="77777777" w:rsidR="006C554F" w:rsidRDefault="006C554F" w:rsidP="006C554F">
            <w:pPr>
              <w:spacing w:line="276" w:lineRule="auto"/>
              <w:jc w:val="center"/>
              <w:rPr>
                <w:sz w:val="22"/>
                <w:szCs w:val="22"/>
              </w:rPr>
            </w:pPr>
            <w:r>
              <w:rPr>
                <w:sz w:val="22"/>
                <w:szCs w:val="22"/>
              </w:rPr>
              <w:t>Выключатель</w:t>
            </w:r>
          </w:p>
          <w:p w14:paraId="0005770E" w14:textId="4AE5E655" w:rsidR="006C554F" w:rsidRPr="006E4224" w:rsidRDefault="006C554F" w:rsidP="006C554F">
            <w:pPr>
              <w:spacing w:line="276" w:lineRule="auto"/>
              <w:jc w:val="center"/>
              <w:rPr>
                <w:sz w:val="22"/>
                <w:szCs w:val="22"/>
              </w:rPr>
            </w:pPr>
            <w:r w:rsidRPr="0086195A">
              <w:rPr>
                <w:sz w:val="22"/>
                <w:szCs w:val="22"/>
              </w:rPr>
              <w:t>27.12.22.000</w:t>
            </w:r>
          </w:p>
        </w:tc>
        <w:tc>
          <w:tcPr>
            <w:tcW w:w="234" w:type="pct"/>
            <w:tcBorders>
              <w:top w:val="single" w:sz="4" w:space="0" w:color="auto"/>
              <w:left w:val="single" w:sz="4" w:space="0" w:color="auto"/>
              <w:right w:val="single" w:sz="4" w:space="0" w:color="auto"/>
            </w:tcBorders>
            <w:vAlign w:val="center"/>
          </w:tcPr>
          <w:p w14:paraId="6CB4FC52" w14:textId="70C22EFB" w:rsidR="006C554F" w:rsidRDefault="006C554F" w:rsidP="006C55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7640C462" w14:textId="649146CC" w:rsidR="006C554F" w:rsidRDefault="006C554F" w:rsidP="006C554F">
            <w:pPr>
              <w:jc w:val="center"/>
              <w:rPr>
                <w:sz w:val="22"/>
                <w:szCs w:val="22"/>
              </w:rPr>
            </w:pPr>
            <w:r>
              <w:rPr>
                <w:sz w:val="22"/>
                <w:szCs w:val="22"/>
              </w:rPr>
              <w:t>10</w:t>
            </w:r>
          </w:p>
        </w:tc>
        <w:tc>
          <w:tcPr>
            <w:tcW w:w="478" w:type="pct"/>
            <w:tcBorders>
              <w:top w:val="single" w:sz="4" w:space="0" w:color="auto"/>
              <w:left w:val="single" w:sz="4" w:space="0" w:color="auto"/>
              <w:right w:val="single" w:sz="4" w:space="0" w:color="auto"/>
            </w:tcBorders>
            <w:vAlign w:val="center"/>
          </w:tcPr>
          <w:p w14:paraId="2DBACF46" w14:textId="77777777" w:rsidR="006C554F" w:rsidRPr="007578BD" w:rsidRDefault="006C554F" w:rsidP="006C55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72AE8B04" w14:textId="77777777" w:rsidR="006C554F" w:rsidRPr="007578BD" w:rsidRDefault="006C554F" w:rsidP="006C55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D180972" w14:textId="78F3FC5B" w:rsidR="006C554F" w:rsidRPr="006E4224" w:rsidRDefault="006C554F" w:rsidP="006C554F">
            <w:pPr>
              <w:rPr>
                <w:sz w:val="22"/>
                <w:szCs w:val="22"/>
              </w:rPr>
            </w:pPr>
            <w:r>
              <w:rPr>
                <w:sz w:val="22"/>
                <w:szCs w:val="22"/>
              </w:rPr>
              <w:t xml:space="preserve">Выключатель </w:t>
            </w:r>
            <w:proofErr w:type="spellStart"/>
            <w:r>
              <w:rPr>
                <w:sz w:val="22"/>
                <w:szCs w:val="22"/>
              </w:rPr>
              <w:t>наружн</w:t>
            </w:r>
            <w:r>
              <w:rPr>
                <w:sz w:val="22"/>
                <w:szCs w:val="22"/>
              </w:rPr>
              <w:t>и</w:t>
            </w:r>
            <w:r>
              <w:rPr>
                <w:sz w:val="22"/>
                <w:szCs w:val="22"/>
              </w:rPr>
              <w:t>й</w:t>
            </w:r>
            <w:proofErr w:type="spellEnd"/>
            <w:r>
              <w:rPr>
                <w:sz w:val="22"/>
                <w:szCs w:val="22"/>
              </w:rPr>
              <w:t xml:space="preserve"> двойной, цвет белый</w:t>
            </w:r>
          </w:p>
        </w:tc>
      </w:tr>
      <w:tr w:rsidR="006C554F" w:rsidRPr="004856F6" w14:paraId="6A00F707"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5F18055D" w14:textId="42045D2E" w:rsidR="006C554F" w:rsidRPr="00CA4527" w:rsidRDefault="00CA4527" w:rsidP="006C554F">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vAlign w:val="center"/>
          </w:tcPr>
          <w:p w14:paraId="269015B7" w14:textId="77777777" w:rsidR="006C554F" w:rsidRDefault="006C554F" w:rsidP="006C554F">
            <w:pPr>
              <w:spacing w:line="276" w:lineRule="auto"/>
              <w:jc w:val="center"/>
              <w:rPr>
                <w:sz w:val="22"/>
                <w:szCs w:val="22"/>
              </w:rPr>
            </w:pPr>
            <w:r>
              <w:rPr>
                <w:sz w:val="22"/>
                <w:szCs w:val="22"/>
              </w:rPr>
              <w:t>Кабель</w:t>
            </w:r>
          </w:p>
          <w:p w14:paraId="3792A4E4" w14:textId="009DD8B6" w:rsidR="006C554F" w:rsidRDefault="006C554F" w:rsidP="006C554F">
            <w:pPr>
              <w:spacing w:line="276" w:lineRule="auto"/>
              <w:jc w:val="center"/>
              <w:rPr>
                <w:sz w:val="22"/>
                <w:szCs w:val="22"/>
              </w:rPr>
            </w:pPr>
            <w:r w:rsidRPr="0086195A">
              <w:rPr>
                <w:sz w:val="22"/>
                <w:szCs w:val="22"/>
              </w:rPr>
              <w:t>27.32.13.130</w:t>
            </w:r>
          </w:p>
        </w:tc>
        <w:tc>
          <w:tcPr>
            <w:tcW w:w="234" w:type="pct"/>
            <w:tcBorders>
              <w:top w:val="single" w:sz="4" w:space="0" w:color="auto"/>
              <w:left w:val="single" w:sz="4" w:space="0" w:color="auto"/>
              <w:right w:val="single" w:sz="4" w:space="0" w:color="auto"/>
            </w:tcBorders>
            <w:vAlign w:val="center"/>
          </w:tcPr>
          <w:p w14:paraId="0FCC8C15" w14:textId="61C3E5E6" w:rsidR="006C554F" w:rsidRDefault="006C554F" w:rsidP="006C554F">
            <w:pPr>
              <w:jc w:val="center"/>
              <w:rPr>
                <w:sz w:val="22"/>
                <w:szCs w:val="22"/>
              </w:rPr>
            </w:pPr>
            <w:r>
              <w:rPr>
                <w:sz w:val="22"/>
                <w:szCs w:val="22"/>
              </w:rPr>
              <w:t>метр</w:t>
            </w:r>
          </w:p>
        </w:tc>
        <w:tc>
          <w:tcPr>
            <w:tcW w:w="409" w:type="pct"/>
            <w:tcBorders>
              <w:top w:val="single" w:sz="4" w:space="0" w:color="auto"/>
              <w:left w:val="single" w:sz="4" w:space="0" w:color="auto"/>
              <w:right w:val="single" w:sz="4" w:space="0" w:color="auto"/>
            </w:tcBorders>
            <w:vAlign w:val="center"/>
          </w:tcPr>
          <w:p w14:paraId="3526BF85" w14:textId="35767496" w:rsidR="006C554F" w:rsidRDefault="006C554F" w:rsidP="006C554F">
            <w:pPr>
              <w:jc w:val="center"/>
              <w:rPr>
                <w:sz w:val="22"/>
                <w:szCs w:val="22"/>
              </w:rPr>
            </w:pPr>
            <w:r>
              <w:rPr>
                <w:sz w:val="22"/>
                <w:szCs w:val="22"/>
              </w:rPr>
              <w:t>100</w:t>
            </w:r>
          </w:p>
        </w:tc>
        <w:tc>
          <w:tcPr>
            <w:tcW w:w="478" w:type="pct"/>
            <w:tcBorders>
              <w:top w:val="single" w:sz="4" w:space="0" w:color="auto"/>
              <w:left w:val="single" w:sz="4" w:space="0" w:color="auto"/>
              <w:right w:val="single" w:sz="4" w:space="0" w:color="auto"/>
            </w:tcBorders>
            <w:vAlign w:val="center"/>
          </w:tcPr>
          <w:p w14:paraId="2A8E2C81" w14:textId="77777777" w:rsidR="006C554F" w:rsidRPr="007578BD" w:rsidRDefault="006C554F" w:rsidP="006C55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2B4E2CE0" w14:textId="77777777" w:rsidR="006C554F" w:rsidRPr="007578BD" w:rsidRDefault="006C554F" w:rsidP="006C55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711C694F" w14:textId="3256BEFF" w:rsidR="006C554F" w:rsidRDefault="006C554F" w:rsidP="006C554F">
            <w:pPr>
              <w:rPr>
                <w:sz w:val="22"/>
                <w:szCs w:val="22"/>
              </w:rPr>
            </w:pPr>
            <w:r>
              <w:rPr>
                <w:sz w:val="22"/>
                <w:szCs w:val="22"/>
              </w:rPr>
              <w:t>Кабель телевизионный (антенный)</w:t>
            </w:r>
          </w:p>
        </w:tc>
      </w:tr>
      <w:tr w:rsidR="006C554F" w:rsidRPr="004856F6" w14:paraId="47D8DC3E"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50B72A76" w14:textId="50E59A67" w:rsidR="006C554F" w:rsidRPr="00CA4527" w:rsidRDefault="00CA4527" w:rsidP="006C554F">
            <w:pPr>
              <w:jc w:val="center"/>
              <w:rPr>
                <w:bCs/>
                <w:sz w:val="24"/>
                <w:szCs w:val="24"/>
              </w:rPr>
            </w:pPr>
            <w:r>
              <w:rPr>
                <w:bCs/>
                <w:sz w:val="24"/>
                <w:szCs w:val="24"/>
              </w:rPr>
              <w:t>4</w:t>
            </w:r>
          </w:p>
        </w:tc>
        <w:tc>
          <w:tcPr>
            <w:tcW w:w="1327" w:type="pct"/>
            <w:tcBorders>
              <w:top w:val="single" w:sz="4" w:space="0" w:color="auto"/>
              <w:left w:val="single" w:sz="4" w:space="0" w:color="auto"/>
              <w:right w:val="single" w:sz="4" w:space="0" w:color="auto"/>
            </w:tcBorders>
            <w:vAlign w:val="center"/>
          </w:tcPr>
          <w:p w14:paraId="7E1614F0" w14:textId="77777777" w:rsidR="006C554F" w:rsidRDefault="006C554F" w:rsidP="006C554F">
            <w:pPr>
              <w:spacing w:line="276" w:lineRule="auto"/>
              <w:jc w:val="center"/>
              <w:rPr>
                <w:sz w:val="22"/>
                <w:szCs w:val="22"/>
              </w:rPr>
            </w:pPr>
            <w:r>
              <w:rPr>
                <w:sz w:val="22"/>
                <w:szCs w:val="22"/>
              </w:rPr>
              <w:t>Светильник</w:t>
            </w:r>
          </w:p>
          <w:p w14:paraId="1DE4E0F6" w14:textId="302E310D" w:rsidR="006C554F" w:rsidRDefault="006C554F" w:rsidP="006C554F">
            <w:pPr>
              <w:spacing w:line="276" w:lineRule="auto"/>
              <w:jc w:val="center"/>
              <w:rPr>
                <w:sz w:val="22"/>
                <w:szCs w:val="22"/>
              </w:rPr>
            </w:pPr>
            <w:r w:rsidRPr="0086195A">
              <w:rPr>
                <w:sz w:val="22"/>
                <w:szCs w:val="22"/>
              </w:rPr>
              <w:t>27.40.39.113</w:t>
            </w:r>
          </w:p>
        </w:tc>
        <w:tc>
          <w:tcPr>
            <w:tcW w:w="234" w:type="pct"/>
            <w:tcBorders>
              <w:top w:val="single" w:sz="4" w:space="0" w:color="auto"/>
              <w:left w:val="single" w:sz="4" w:space="0" w:color="auto"/>
              <w:right w:val="single" w:sz="4" w:space="0" w:color="auto"/>
            </w:tcBorders>
            <w:vAlign w:val="center"/>
          </w:tcPr>
          <w:p w14:paraId="70970D03" w14:textId="771C8EEB" w:rsidR="006C554F" w:rsidRDefault="006C554F" w:rsidP="006C55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6DDB2F83" w14:textId="1DA3CD5A" w:rsidR="006C554F" w:rsidRDefault="006C554F" w:rsidP="006C554F">
            <w:pPr>
              <w:jc w:val="center"/>
              <w:rPr>
                <w:sz w:val="22"/>
                <w:szCs w:val="22"/>
              </w:rPr>
            </w:pPr>
            <w:r>
              <w:rPr>
                <w:sz w:val="22"/>
                <w:szCs w:val="22"/>
              </w:rPr>
              <w:t>10</w:t>
            </w:r>
          </w:p>
        </w:tc>
        <w:tc>
          <w:tcPr>
            <w:tcW w:w="478" w:type="pct"/>
            <w:tcBorders>
              <w:top w:val="single" w:sz="4" w:space="0" w:color="auto"/>
              <w:left w:val="single" w:sz="4" w:space="0" w:color="auto"/>
              <w:right w:val="single" w:sz="4" w:space="0" w:color="auto"/>
            </w:tcBorders>
            <w:vAlign w:val="center"/>
          </w:tcPr>
          <w:p w14:paraId="0CBAA583" w14:textId="77777777" w:rsidR="006C554F" w:rsidRPr="007578BD" w:rsidRDefault="006C554F" w:rsidP="006C55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F6C3BDF" w14:textId="77777777" w:rsidR="006C554F" w:rsidRPr="007578BD" w:rsidRDefault="006C554F" w:rsidP="006C55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009B277" w14:textId="3AD2CF04" w:rsidR="006C554F" w:rsidRPr="00CA4527" w:rsidRDefault="006C554F" w:rsidP="006C554F">
            <w:pPr>
              <w:rPr>
                <w:sz w:val="22"/>
                <w:szCs w:val="22"/>
              </w:rPr>
            </w:pPr>
            <w:r>
              <w:rPr>
                <w:sz w:val="22"/>
                <w:szCs w:val="22"/>
              </w:rPr>
              <w:t xml:space="preserve">Светильник </w:t>
            </w:r>
            <w:r w:rsidR="00CA4527">
              <w:rPr>
                <w:sz w:val="22"/>
                <w:szCs w:val="22"/>
              </w:rPr>
              <w:t>круг на 18</w:t>
            </w:r>
            <w:r w:rsidR="00CA4527">
              <w:rPr>
                <w:sz w:val="22"/>
                <w:szCs w:val="22"/>
                <w:lang w:val="en-US"/>
              </w:rPr>
              <w:t>W</w:t>
            </w:r>
            <w:r w:rsidR="00CA4527" w:rsidRPr="00CA4527">
              <w:rPr>
                <w:sz w:val="22"/>
                <w:szCs w:val="22"/>
              </w:rPr>
              <w:t xml:space="preserve"> </w:t>
            </w:r>
            <w:r w:rsidR="00CA4527">
              <w:rPr>
                <w:sz w:val="22"/>
                <w:szCs w:val="22"/>
              </w:rPr>
              <w:t>с датчиком движения</w:t>
            </w:r>
          </w:p>
          <w:p w14:paraId="2641DD70" w14:textId="44EA1234" w:rsidR="006C554F" w:rsidRPr="00391865" w:rsidRDefault="006C554F" w:rsidP="006C554F">
            <w:pPr>
              <w:rPr>
                <w:sz w:val="22"/>
                <w:szCs w:val="22"/>
              </w:rPr>
            </w:pPr>
          </w:p>
        </w:tc>
      </w:tr>
      <w:tr w:rsidR="006C554F" w:rsidRPr="004856F6" w14:paraId="184CCBA4"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2FF3859B" w14:textId="14AC7ED5" w:rsidR="006C554F" w:rsidRPr="00ED6076" w:rsidRDefault="00CA4527" w:rsidP="006C554F">
            <w:pPr>
              <w:jc w:val="center"/>
              <w:rPr>
                <w:bCs/>
                <w:sz w:val="24"/>
                <w:szCs w:val="24"/>
              </w:rPr>
            </w:pPr>
            <w:r>
              <w:rPr>
                <w:bCs/>
                <w:sz w:val="24"/>
                <w:szCs w:val="24"/>
              </w:rPr>
              <w:t>5</w:t>
            </w:r>
          </w:p>
        </w:tc>
        <w:tc>
          <w:tcPr>
            <w:tcW w:w="1327" w:type="pct"/>
            <w:tcBorders>
              <w:top w:val="single" w:sz="4" w:space="0" w:color="auto"/>
              <w:left w:val="single" w:sz="4" w:space="0" w:color="auto"/>
              <w:right w:val="single" w:sz="4" w:space="0" w:color="auto"/>
            </w:tcBorders>
            <w:vAlign w:val="center"/>
          </w:tcPr>
          <w:p w14:paraId="5DCCD6DE" w14:textId="77777777" w:rsidR="006C554F" w:rsidRDefault="006C554F" w:rsidP="006C554F">
            <w:pPr>
              <w:spacing w:line="276" w:lineRule="auto"/>
              <w:jc w:val="center"/>
              <w:rPr>
                <w:sz w:val="22"/>
                <w:szCs w:val="22"/>
              </w:rPr>
            </w:pPr>
            <w:r>
              <w:rPr>
                <w:sz w:val="22"/>
                <w:szCs w:val="22"/>
              </w:rPr>
              <w:t>Саморезы</w:t>
            </w:r>
          </w:p>
          <w:p w14:paraId="2C594767" w14:textId="165BE09D" w:rsidR="006C554F" w:rsidRDefault="006C554F" w:rsidP="006C554F">
            <w:pPr>
              <w:spacing w:line="276" w:lineRule="auto"/>
              <w:jc w:val="center"/>
              <w:rPr>
                <w:sz w:val="22"/>
                <w:szCs w:val="22"/>
              </w:rPr>
            </w:pPr>
            <w:r w:rsidRPr="00BA4DA9">
              <w:rPr>
                <w:sz w:val="22"/>
                <w:szCs w:val="22"/>
              </w:rPr>
              <w:t>25.94.11.120</w:t>
            </w:r>
          </w:p>
        </w:tc>
        <w:tc>
          <w:tcPr>
            <w:tcW w:w="234" w:type="pct"/>
            <w:tcBorders>
              <w:top w:val="single" w:sz="4" w:space="0" w:color="auto"/>
              <w:left w:val="single" w:sz="4" w:space="0" w:color="auto"/>
              <w:right w:val="single" w:sz="4" w:space="0" w:color="auto"/>
            </w:tcBorders>
            <w:vAlign w:val="center"/>
          </w:tcPr>
          <w:p w14:paraId="781507D1" w14:textId="5DC491F8" w:rsidR="006C554F" w:rsidRDefault="006C554F" w:rsidP="006C55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59D9CF1E" w14:textId="5920B401" w:rsidR="006C554F" w:rsidRDefault="006C554F" w:rsidP="006C554F">
            <w:pPr>
              <w:jc w:val="center"/>
              <w:rPr>
                <w:sz w:val="22"/>
                <w:szCs w:val="22"/>
              </w:rPr>
            </w:pPr>
            <w:r>
              <w:rPr>
                <w:sz w:val="22"/>
                <w:szCs w:val="22"/>
              </w:rPr>
              <w:t>500</w:t>
            </w:r>
          </w:p>
        </w:tc>
        <w:tc>
          <w:tcPr>
            <w:tcW w:w="478" w:type="pct"/>
            <w:tcBorders>
              <w:top w:val="single" w:sz="4" w:space="0" w:color="auto"/>
              <w:left w:val="single" w:sz="4" w:space="0" w:color="auto"/>
              <w:right w:val="single" w:sz="4" w:space="0" w:color="auto"/>
            </w:tcBorders>
            <w:vAlign w:val="center"/>
          </w:tcPr>
          <w:p w14:paraId="13EB84D9" w14:textId="77777777" w:rsidR="006C554F" w:rsidRPr="007578BD" w:rsidRDefault="006C554F" w:rsidP="006C55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4D542F3B" w14:textId="77777777" w:rsidR="006C554F" w:rsidRPr="007578BD" w:rsidRDefault="006C554F" w:rsidP="006C55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1A4BF54" w14:textId="0DAE8D4F" w:rsidR="006C554F" w:rsidRPr="00B10EAD" w:rsidRDefault="006C554F" w:rsidP="006C554F">
            <w:pPr>
              <w:rPr>
                <w:sz w:val="22"/>
                <w:szCs w:val="22"/>
              </w:rPr>
            </w:pPr>
            <w:r>
              <w:rPr>
                <w:sz w:val="22"/>
                <w:szCs w:val="22"/>
              </w:rPr>
              <w:t>Саморез</w:t>
            </w:r>
            <w:r w:rsidR="00CA4527">
              <w:rPr>
                <w:sz w:val="22"/>
                <w:szCs w:val="22"/>
              </w:rPr>
              <w:t xml:space="preserve"> по дереву черные</w:t>
            </w:r>
            <w:r>
              <w:rPr>
                <w:sz w:val="22"/>
                <w:szCs w:val="22"/>
              </w:rPr>
              <w:t xml:space="preserve"> </w:t>
            </w:r>
            <w:r>
              <w:rPr>
                <w:sz w:val="22"/>
                <w:szCs w:val="22"/>
              </w:rPr>
              <w:t>3</w:t>
            </w:r>
            <w:r>
              <w:rPr>
                <w:sz w:val="22"/>
                <w:szCs w:val="22"/>
              </w:rPr>
              <w:t>,</w:t>
            </w:r>
            <w:r>
              <w:rPr>
                <w:sz w:val="22"/>
                <w:szCs w:val="22"/>
              </w:rPr>
              <w:t>5</w:t>
            </w:r>
            <w:r>
              <w:rPr>
                <w:sz w:val="22"/>
                <w:szCs w:val="22"/>
              </w:rPr>
              <w:t>*41 мм</w:t>
            </w:r>
          </w:p>
        </w:tc>
      </w:tr>
      <w:tr w:rsidR="006C554F" w:rsidRPr="004856F6" w14:paraId="403C1252"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3AF3037B" w14:textId="312F0D04" w:rsidR="006C554F" w:rsidRPr="00ED6076" w:rsidRDefault="00CA4527" w:rsidP="006C554F">
            <w:pPr>
              <w:jc w:val="center"/>
              <w:rPr>
                <w:bCs/>
                <w:sz w:val="24"/>
                <w:szCs w:val="24"/>
              </w:rPr>
            </w:pPr>
            <w:r>
              <w:rPr>
                <w:bCs/>
                <w:sz w:val="24"/>
                <w:szCs w:val="24"/>
              </w:rPr>
              <w:t>6</w:t>
            </w:r>
          </w:p>
        </w:tc>
        <w:tc>
          <w:tcPr>
            <w:tcW w:w="1327" w:type="pct"/>
            <w:tcBorders>
              <w:top w:val="single" w:sz="4" w:space="0" w:color="auto"/>
              <w:left w:val="single" w:sz="4" w:space="0" w:color="auto"/>
              <w:right w:val="single" w:sz="4" w:space="0" w:color="auto"/>
            </w:tcBorders>
            <w:vAlign w:val="center"/>
          </w:tcPr>
          <w:p w14:paraId="49B7E10B" w14:textId="77777777" w:rsidR="006C554F" w:rsidRDefault="006C554F" w:rsidP="006C554F">
            <w:pPr>
              <w:spacing w:line="276" w:lineRule="auto"/>
              <w:jc w:val="center"/>
              <w:rPr>
                <w:sz w:val="22"/>
                <w:szCs w:val="22"/>
              </w:rPr>
            </w:pPr>
            <w:r>
              <w:rPr>
                <w:sz w:val="22"/>
                <w:szCs w:val="22"/>
              </w:rPr>
              <w:t>Саморезы</w:t>
            </w:r>
          </w:p>
          <w:p w14:paraId="17D94B25" w14:textId="2E414095" w:rsidR="006C554F" w:rsidRDefault="006C554F" w:rsidP="006C554F">
            <w:pPr>
              <w:spacing w:line="276" w:lineRule="auto"/>
              <w:jc w:val="center"/>
              <w:rPr>
                <w:sz w:val="22"/>
                <w:szCs w:val="22"/>
              </w:rPr>
            </w:pPr>
            <w:r w:rsidRPr="00BA4DA9">
              <w:rPr>
                <w:sz w:val="22"/>
                <w:szCs w:val="22"/>
              </w:rPr>
              <w:t>25.94.11.120</w:t>
            </w:r>
          </w:p>
        </w:tc>
        <w:tc>
          <w:tcPr>
            <w:tcW w:w="234" w:type="pct"/>
            <w:tcBorders>
              <w:top w:val="single" w:sz="4" w:space="0" w:color="auto"/>
              <w:left w:val="single" w:sz="4" w:space="0" w:color="auto"/>
              <w:right w:val="single" w:sz="4" w:space="0" w:color="auto"/>
            </w:tcBorders>
            <w:vAlign w:val="center"/>
          </w:tcPr>
          <w:p w14:paraId="06248C88" w14:textId="185768F3" w:rsidR="006C554F" w:rsidRDefault="006C554F" w:rsidP="006C55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432FF8D3" w14:textId="6C61FD6E" w:rsidR="006C554F" w:rsidRDefault="006C554F" w:rsidP="006C554F">
            <w:pPr>
              <w:jc w:val="center"/>
              <w:rPr>
                <w:sz w:val="22"/>
                <w:szCs w:val="22"/>
              </w:rPr>
            </w:pPr>
            <w:r>
              <w:rPr>
                <w:sz w:val="22"/>
                <w:szCs w:val="22"/>
              </w:rPr>
              <w:t>500</w:t>
            </w:r>
          </w:p>
        </w:tc>
        <w:tc>
          <w:tcPr>
            <w:tcW w:w="478" w:type="pct"/>
            <w:tcBorders>
              <w:top w:val="single" w:sz="4" w:space="0" w:color="auto"/>
              <w:left w:val="single" w:sz="4" w:space="0" w:color="auto"/>
              <w:right w:val="single" w:sz="4" w:space="0" w:color="auto"/>
            </w:tcBorders>
            <w:vAlign w:val="center"/>
          </w:tcPr>
          <w:p w14:paraId="22699211" w14:textId="77777777" w:rsidR="006C554F" w:rsidRPr="007578BD" w:rsidRDefault="006C554F" w:rsidP="006C55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471560BB" w14:textId="77777777" w:rsidR="006C554F" w:rsidRPr="007578BD" w:rsidRDefault="006C554F" w:rsidP="006C55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1A2CB583" w14:textId="622D791E" w:rsidR="006C554F" w:rsidRPr="00391865" w:rsidRDefault="00CA4527" w:rsidP="006C554F">
            <w:pPr>
              <w:rPr>
                <w:sz w:val="22"/>
                <w:szCs w:val="22"/>
              </w:rPr>
            </w:pPr>
            <w:r>
              <w:rPr>
                <w:sz w:val="22"/>
                <w:szCs w:val="22"/>
              </w:rPr>
              <w:t>Саморез по дереву черные</w:t>
            </w:r>
            <w:r>
              <w:rPr>
                <w:sz w:val="22"/>
                <w:szCs w:val="22"/>
              </w:rPr>
              <w:t xml:space="preserve"> </w:t>
            </w:r>
            <w:r w:rsidR="006C554F">
              <w:rPr>
                <w:sz w:val="22"/>
                <w:szCs w:val="22"/>
              </w:rPr>
              <w:t>3,5</w:t>
            </w:r>
            <w:r w:rsidR="006C554F">
              <w:rPr>
                <w:sz w:val="22"/>
                <w:szCs w:val="22"/>
              </w:rPr>
              <w:t>*19 мм</w:t>
            </w:r>
          </w:p>
        </w:tc>
      </w:tr>
      <w:tr w:rsidR="006C554F" w:rsidRPr="004856F6" w14:paraId="53A54205"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7F371B39" w14:textId="78BA0BE5" w:rsidR="006C554F" w:rsidRPr="00ED6076" w:rsidRDefault="00CA4527" w:rsidP="006C554F">
            <w:pPr>
              <w:jc w:val="center"/>
              <w:rPr>
                <w:bCs/>
                <w:sz w:val="24"/>
                <w:szCs w:val="24"/>
              </w:rPr>
            </w:pPr>
            <w:r>
              <w:rPr>
                <w:bCs/>
                <w:sz w:val="24"/>
                <w:szCs w:val="24"/>
              </w:rPr>
              <w:t>7</w:t>
            </w:r>
          </w:p>
        </w:tc>
        <w:tc>
          <w:tcPr>
            <w:tcW w:w="1327" w:type="pct"/>
            <w:tcBorders>
              <w:top w:val="single" w:sz="4" w:space="0" w:color="auto"/>
              <w:left w:val="single" w:sz="4" w:space="0" w:color="auto"/>
              <w:right w:val="single" w:sz="4" w:space="0" w:color="auto"/>
            </w:tcBorders>
            <w:vAlign w:val="center"/>
          </w:tcPr>
          <w:p w14:paraId="043B2403" w14:textId="77777777" w:rsidR="006C554F" w:rsidRDefault="006C554F" w:rsidP="006C554F">
            <w:pPr>
              <w:spacing w:line="276" w:lineRule="auto"/>
              <w:jc w:val="center"/>
              <w:rPr>
                <w:sz w:val="22"/>
                <w:szCs w:val="22"/>
              </w:rPr>
            </w:pPr>
            <w:r>
              <w:rPr>
                <w:sz w:val="22"/>
                <w:szCs w:val="22"/>
              </w:rPr>
              <w:t>Саморезы</w:t>
            </w:r>
          </w:p>
          <w:p w14:paraId="001C4336" w14:textId="6BE1402F" w:rsidR="006C554F" w:rsidRDefault="006C554F" w:rsidP="006C554F">
            <w:pPr>
              <w:spacing w:line="276" w:lineRule="auto"/>
              <w:jc w:val="center"/>
              <w:rPr>
                <w:sz w:val="22"/>
                <w:szCs w:val="22"/>
              </w:rPr>
            </w:pPr>
            <w:r w:rsidRPr="00BA4DA9">
              <w:rPr>
                <w:sz w:val="22"/>
                <w:szCs w:val="22"/>
              </w:rPr>
              <w:t>25.94.11.120</w:t>
            </w:r>
          </w:p>
        </w:tc>
        <w:tc>
          <w:tcPr>
            <w:tcW w:w="234" w:type="pct"/>
            <w:tcBorders>
              <w:top w:val="single" w:sz="4" w:space="0" w:color="auto"/>
              <w:left w:val="single" w:sz="4" w:space="0" w:color="auto"/>
              <w:right w:val="single" w:sz="4" w:space="0" w:color="auto"/>
            </w:tcBorders>
            <w:vAlign w:val="center"/>
          </w:tcPr>
          <w:p w14:paraId="574B1880" w14:textId="3B6834A6" w:rsidR="006C554F" w:rsidRDefault="006C554F" w:rsidP="006C55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76F7D4F1" w14:textId="27B89B99" w:rsidR="006C554F" w:rsidRDefault="006C554F" w:rsidP="006C554F">
            <w:pPr>
              <w:jc w:val="center"/>
              <w:rPr>
                <w:sz w:val="22"/>
                <w:szCs w:val="22"/>
              </w:rPr>
            </w:pPr>
            <w:r>
              <w:rPr>
                <w:sz w:val="22"/>
                <w:szCs w:val="22"/>
              </w:rPr>
              <w:t>500</w:t>
            </w:r>
          </w:p>
        </w:tc>
        <w:tc>
          <w:tcPr>
            <w:tcW w:w="478" w:type="pct"/>
            <w:tcBorders>
              <w:top w:val="single" w:sz="4" w:space="0" w:color="auto"/>
              <w:left w:val="single" w:sz="4" w:space="0" w:color="auto"/>
              <w:right w:val="single" w:sz="4" w:space="0" w:color="auto"/>
            </w:tcBorders>
            <w:vAlign w:val="center"/>
          </w:tcPr>
          <w:p w14:paraId="1CB1261A" w14:textId="77777777" w:rsidR="006C554F" w:rsidRPr="007578BD" w:rsidRDefault="006C554F" w:rsidP="006C55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530F735C" w14:textId="77777777" w:rsidR="006C554F" w:rsidRPr="007578BD" w:rsidRDefault="006C554F" w:rsidP="006C55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12C967F1" w14:textId="6329138F" w:rsidR="006C554F" w:rsidRPr="00391865" w:rsidRDefault="00CA4527" w:rsidP="006C554F">
            <w:pPr>
              <w:rPr>
                <w:sz w:val="22"/>
                <w:szCs w:val="22"/>
              </w:rPr>
            </w:pPr>
            <w:r>
              <w:rPr>
                <w:sz w:val="22"/>
                <w:szCs w:val="22"/>
              </w:rPr>
              <w:t>Саморез по дереву черные</w:t>
            </w:r>
            <w:r>
              <w:rPr>
                <w:sz w:val="22"/>
                <w:szCs w:val="22"/>
              </w:rPr>
              <w:t xml:space="preserve"> </w:t>
            </w:r>
            <w:r w:rsidR="006C554F">
              <w:rPr>
                <w:sz w:val="22"/>
                <w:szCs w:val="22"/>
              </w:rPr>
              <w:t>3</w:t>
            </w:r>
            <w:r w:rsidR="006C554F">
              <w:rPr>
                <w:sz w:val="22"/>
                <w:szCs w:val="22"/>
              </w:rPr>
              <w:t>,</w:t>
            </w:r>
            <w:r w:rsidR="006C554F">
              <w:rPr>
                <w:sz w:val="22"/>
                <w:szCs w:val="22"/>
              </w:rPr>
              <w:t>5</w:t>
            </w:r>
            <w:r w:rsidR="006C554F">
              <w:rPr>
                <w:sz w:val="22"/>
                <w:szCs w:val="22"/>
              </w:rPr>
              <w:t>*32 мм</w:t>
            </w:r>
          </w:p>
        </w:tc>
      </w:tr>
      <w:tr w:rsidR="006C554F" w:rsidRPr="004856F6" w14:paraId="7431A3E4"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48123CA7" w14:textId="56F7AD4E" w:rsidR="006C554F" w:rsidRPr="00ED6076" w:rsidRDefault="00CA4527" w:rsidP="006C554F">
            <w:pPr>
              <w:jc w:val="center"/>
              <w:rPr>
                <w:bCs/>
                <w:sz w:val="24"/>
                <w:szCs w:val="24"/>
              </w:rPr>
            </w:pPr>
            <w:r>
              <w:rPr>
                <w:bCs/>
                <w:sz w:val="24"/>
                <w:szCs w:val="24"/>
              </w:rPr>
              <w:t>8</w:t>
            </w:r>
          </w:p>
        </w:tc>
        <w:tc>
          <w:tcPr>
            <w:tcW w:w="1327" w:type="pct"/>
            <w:tcBorders>
              <w:top w:val="single" w:sz="4" w:space="0" w:color="auto"/>
              <w:left w:val="single" w:sz="4" w:space="0" w:color="auto"/>
              <w:right w:val="single" w:sz="4" w:space="0" w:color="auto"/>
            </w:tcBorders>
            <w:vAlign w:val="center"/>
          </w:tcPr>
          <w:p w14:paraId="5BFB681F" w14:textId="77777777" w:rsidR="006C554F" w:rsidRDefault="00CA4527" w:rsidP="006C554F">
            <w:pPr>
              <w:spacing w:line="276" w:lineRule="auto"/>
              <w:jc w:val="center"/>
              <w:rPr>
                <w:sz w:val="22"/>
                <w:szCs w:val="22"/>
              </w:rPr>
            </w:pPr>
            <w:r>
              <w:rPr>
                <w:sz w:val="22"/>
                <w:szCs w:val="22"/>
              </w:rPr>
              <w:t>Круг отрезной</w:t>
            </w:r>
          </w:p>
          <w:p w14:paraId="7EADB220" w14:textId="5B7450DD" w:rsidR="00CA4527" w:rsidRDefault="00CA4527" w:rsidP="006C554F">
            <w:pPr>
              <w:spacing w:line="276" w:lineRule="auto"/>
              <w:jc w:val="center"/>
              <w:rPr>
                <w:sz w:val="22"/>
                <w:szCs w:val="22"/>
              </w:rPr>
            </w:pPr>
            <w:r w:rsidRPr="00CA4527">
              <w:rPr>
                <w:sz w:val="22"/>
                <w:szCs w:val="22"/>
              </w:rPr>
              <w:t>23.91.11.150</w:t>
            </w:r>
          </w:p>
        </w:tc>
        <w:tc>
          <w:tcPr>
            <w:tcW w:w="234" w:type="pct"/>
            <w:tcBorders>
              <w:top w:val="single" w:sz="4" w:space="0" w:color="auto"/>
              <w:left w:val="single" w:sz="4" w:space="0" w:color="auto"/>
              <w:right w:val="single" w:sz="4" w:space="0" w:color="auto"/>
            </w:tcBorders>
            <w:vAlign w:val="center"/>
          </w:tcPr>
          <w:p w14:paraId="68975F32" w14:textId="24043309" w:rsidR="006C554F" w:rsidRDefault="00CA4527" w:rsidP="006C55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122BFED2" w14:textId="736C1324" w:rsidR="006C554F" w:rsidRDefault="00CA4527" w:rsidP="006C554F">
            <w:pPr>
              <w:jc w:val="center"/>
              <w:rPr>
                <w:sz w:val="22"/>
                <w:szCs w:val="22"/>
              </w:rPr>
            </w:pPr>
            <w:r>
              <w:rPr>
                <w:sz w:val="22"/>
                <w:szCs w:val="22"/>
              </w:rPr>
              <w:t>10</w:t>
            </w:r>
          </w:p>
        </w:tc>
        <w:tc>
          <w:tcPr>
            <w:tcW w:w="478" w:type="pct"/>
            <w:tcBorders>
              <w:top w:val="single" w:sz="4" w:space="0" w:color="auto"/>
              <w:left w:val="single" w:sz="4" w:space="0" w:color="auto"/>
              <w:right w:val="single" w:sz="4" w:space="0" w:color="auto"/>
            </w:tcBorders>
            <w:vAlign w:val="center"/>
          </w:tcPr>
          <w:p w14:paraId="3CDB8938" w14:textId="77777777" w:rsidR="006C554F" w:rsidRPr="007578BD" w:rsidRDefault="006C554F" w:rsidP="006C55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4D2BF565" w14:textId="77777777" w:rsidR="006C554F" w:rsidRPr="007578BD" w:rsidRDefault="006C554F" w:rsidP="006C55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A720B8B" w14:textId="18611175" w:rsidR="006C554F" w:rsidRPr="00391865" w:rsidRDefault="00CA4527" w:rsidP="006C554F">
            <w:pPr>
              <w:rPr>
                <w:sz w:val="22"/>
                <w:szCs w:val="22"/>
              </w:rPr>
            </w:pPr>
            <w:r>
              <w:rPr>
                <w:sz w:val="22"/>
                <w:szCs w:val="22"/>
              </w:rPr>
              <w:t>Круг отрезной абразивный по металлу 125*1,2*22,2 мм</w:t>
            </w:r>
          </w:p>
        </w:tc>
      </w:tr>
      <w:tr w:rsidR="00CA4527" w:rsidRPr="004856F6" w14:paraId="4C8E7FC3"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27FACB98" w14:textId="4E531F64" w:rsidR="00CA4527" w:rsidRPr="00ED6076" w:rsidRDefault="00CA4527" w:rsidP="00CA4527">
            <w:pPr>
              <w:jc w:val="center"/>
              <w:rPr>
                <w:bCs/>
                <w:sz w:val="24"/>
                <w:szCs w:val="24"/>
              </w:rPr>
            </w:pPr>
            <w:r>
              <w:rPr>
                <w:bCs/>
                <w:sz w:val="24"/>
                <w:szCs w:val="24"/>
              </w:rPr>
              <w:t>9</w:t>
            </w:r>
          </w:p>
        </w:tc>
        <w:tc>
          <w:tcPr>
            <w:tcW w:w="1327" w:type="pct"/>
            <w:tcBorders>
              <w:top w:val="single" w:sz="4" w:space="0" w:color="auto"/>
              <w:left w:val="single" w:sz="4" w:space="0" w:color="auto"/>
              <w:right w:val="single" w:sz="4" w:space="0" w:color="auto"/>
            </w:tcBorders>
            <w:vAlign w:val="center"/>
          </w:tcPr>
          <w:p w14:paraId="1FEB4172" w14:textId="77777777" w:rsidR="00CA4527" w:rsidRDefault="00CA4527" w:rsidP="00CA4527">
            <w:pPr>
              <w:spacing w:line="276" w:lineRule="auto"/>
              <w:jc w:val="center"/>
              <w:rPr>
                <w:sz w:val="22"/>
                <w:szCs w:val="22"/>
              </w:rPr>
            </w:pPr>
            <w:r>
              <w:rPr>
                <w:sz w:val="22"/>
                <w:szCs w:val="22"/>
              </w:rPr>
              <w:t>Круг отрезной</w:t>
            </w:r>
          </w:p>
          <w:p w14:paraId="5B615378" w14:textId="327E8855" w:rsidR="00CA4527" w:rsidRDefault="00CA4527" w:rsidP="00CA4527">
            <w:pPr>
              <w:spacing w:line="276" w:lineRule="auto"/>
              <w:jc w:val="center"/>
              <w:rPr>
                <w:sz w:val="22"/>
                <w:szCs w:val="22"/>
              </w:rPr>
            </w:pPr>
            <w:r w:rsidRPr="00CA4527">
              <w:rPr>
                <w:sz w:val="22"/>
                <w:szCs w:val="22"/>
              </w:rPr>
              <w:t>23.91.11.150</w:t>
            </w:r>
          </w:p>
        </w:tc>
        <w:tc>
          <w:tcPr>
            <w:tcW w:w="234" w:type="pct"/>
            <w:tcBorders>
              <w:top w:val="single" w:sz="4" w:space="0" w:color="auto"/>
              <w:left w:val="single" w:sz="4" w:space="0" w:color="auto"/>
              <w:right w:val="single" w:sz="4" w:space="0" w:color="auto"/>
            </w:tcBorders>
            <w:vAlign w:val="center"/>
          </w:tcPr>
          <w:p w14:paraId="3FCC06D9" w14:textId="78A08DD6" w:rsidR="00CA4527" w:rsidRDefault="00CA4527" w:rsidP="00CA4527">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112F8E06" w14:textId="1CED4FB3" w:rsidR="00CA4527" w:rsidRDefault="00CA4527" w:rsidP="00CA4527">
            <w:pPr>
              <w:jc w:val="center"/>
              <w:rPr>
                <w:sz w:val="22"/>
                <w:szCs w:val="22"/>
              </w:rPr>
            </w:pPr>
            <w:r>
              <w:rPr>
                <w:sz w:val="22"/>
                <w:szCs w:val="22"/>
              </w:rPr>
              <w:t>10</w:t>
            </w:r>
          </w:p>
        </w:tc>
        <w:tc>
          <w:tcPr>
            <w:tcW w:w="478" w:type="pct"/>
            <w:tcBorders>
              <w:top w:val="single" w:sz="4" w:space="0" w:color="auto"/>
              <w:left w:val="single" w:sz="4" w:space="0" w:color="auto"/>
              <w:right w:val="single" w:sz="4" w:space="0" w:color="auto"/>
            </w:tcBorders>
            <w:vAlign w:val="center"/>
          </w:tcPr>
          <w:p w14:paraId="686831D4" w14:textId="77777777" w:rsidR="00CA4527" w:rsidRPr="007578BD" w:rsidRDefault="00CA4527" w:rsidP="00CA452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04C6DF5" w14:textId="77777777" w:rsidR="00CA4527" w:rsidRPr="007578BD" w:rsidRDefault="00CA4527" w:rsidP="00CA452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0F22FE9D" w14:textId="27BD6C3A" w:rsidR="00CA4527" w:rsidRPr="00391865" w:rsidRDefault="00CA4527" w:rsidP="00CA4527">
            <w:pPr>
              <w:rPr>
                <w:sz w:val="22"/>
                <w:szCs w:val="22"/>
              </w:rPr>
            </w:pPr>
            <w:r>
              <w:rPr>
                <w:sz w:val="22"/>
                <w:szCs w:val="22"/>
              </w:rPr>
              <w:t>Круг отрезной абразивный по металлу 125*2*22,2 мм</w:t>
            </w:r>
          </w:p>
        </w:tc>
      </w:tr>
      <w:tr w:rsidR="00CA4527" w:rsidRPr="004856F6" w14:paraId="22266F0A"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5EC51AE0" w14:textId="24C46E19" w:rsidR="00CA4527" w:rsidRPr="00ED6076" w:rsidRDefault="00CA4527" w:rsidP="00CA4527">
            <w:pPr>
              <w:jc w:val="center"/>
              <w:rPr>
                <w:bCs/>
                <w:sz w:val="24"/>
                <w:szCs w:val="24"/>
              </w:rPr>
            </w:pPr>
            <w:r>
              <w:rPr>
                <w:bCs/>
                <w:sz w:val="24"/>
                <w:szCs w:val="24"/>
              </w:rPr>
              <w:t>10</w:t>
            </w:r>
          </w:p>
        </w:tc>
        <w:tc>
          <w:tcPr>
            <w:tcW w:w="1327" w:type="pct"/>
            <w:tcBorders>
              <w:top w:val="single" w:sz="4" w:space="0" w:color="auto"/>
              <w:left w:val="single" w:sz="4" w:space="0" w:color="auto"/>
              <w:right w:val="single" w:sz="4" w:space="0" w:color="auto"/>
            </w:tcBorders>
            <w:vAlign w:val="center"/>
          </w:tcPr>
          <w:p w14:paraId="7310D41B" w14:textId="77777777" w:rsidR="00CA4527" w:rsidRDefault="00CA4527" w:rsidP="00CA4527">
            <w:pPr>
              <w:spacing w:line="276" w:lineRule="auto"/>
              <w:jc w:val="center"/>
              <w:rPr>
                <w:sz w:val="22"/>
                <w:szCs w:val="22"/>
              </w:rPr>
            </w:pPr>
            <w:r>
              <w:rPr>
                <w:sz w:val="22"/>
                <w:szCs w:val="22"/>
              </w:rPr>
              <w:t>Вилка электрическая</w:t>
            </w:r>
          </w:p>
          <w:p w14:paraId="4AA4EB00" w14:textId="068AF4CE" w:rsidR="00CA4527" w:rsidRDefault="00CA4527" w:rsidP="00CA4527">
            <w:pPr>
              <w:spacing w:line="276" w:lineRule="auto"/>
              <w:jc w:val="center"/>
              <w:rPr>
                <w:sz w:val="22"/>
                <w:szCs w:val="22"/>
              </w:rPr>
            </w:pPr>
            <w:r w:rsidRPr="00CA4527">
              <w:rPr>
                <w:sz w:val="22"/>
                <w:szCs w:val="22"/>
              </w:rPr>
              <w:t>27.33.13.110</w:t>
            </w:r>
          </w:p>
        </w:tc>
        <w:tc>
          <w:tcPr>
            <w:tcW w:w="234" w:type="pct"/>
            <w:tcBorders>
              <w:top w:val="single" w:sz="4" w:space="0" w:color="auto"/>
              <w:left w:val="single" w:sz="4" w:space="0" w:color="auto"/>
              <w:right w:val="single" w:sz="4" w:space="0" w:color="auto"/>
            </w:tcBorders>
            <w:vAlign w:val="center"/>
          </w:tcPr>
          <w:p w14:paraId="33D840DB" w14:textId="4E447CDF" w:rsidR="00CA4527" w:rsidRDefault="00CA4527" w:rsidP="00CA4527">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0A3CF3F1" w14:textId="61D29C71" w:rsidR="00CA4527" w:rsidRDefault="00CA4527" w:rsidP="00CA4527">
            <w:pPr>
              <w:jc w:val="center"/>
              <w:rPr>
                <w:sz w:val="22"/>
                <w:szCs w:val="22"/>
              </w:rPr>
            </w:pPr>
            <w:r>
              <w:rPr>
                <w:sz w:val="22"/>
                <w:szCs w:val="22"/>
              </w:rPr>
              <w:t>20</w:t>
            </w:r>
          </w:p>
        </w:tc>
        <w:tc>
          <w:tcPr>
            <w:tcW w:w="478" w:type="pct"/>
            <w:tcBorders>
              <w:top w:val="single" w:sz="4" w:space="0" w:color="auto"/>
              <w:left w:val="single" w:sz="4" w:space="0" w:color="auto"/>
              <w:right w:val="single" w:sz="4" w:space="0" w:color="auto"/>
            </w:tcBorders>
            <w:vAlign w:val="center"/>
          </w:tcPr>
          <w:p w14:paraId="5F672AFB" w14:textId="77777777" w:rsidR="00CA4527" w:rsidRPr="007578BD" w:rsidRDefault="00CA4527" w:rsidP="00CA452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13E8D580" w14:textId="77777777" w:rsidR="00CA4527" w:rsidRPr="007578BD" w:rsidRDefault="00CA4527" w:rsidP="00CA452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533BB5" w14:textId="4A01CC38" w:rsidR="00CA4527" w:rsidRPr="00391865" w:rsidRDefault="00CA4527" w:rsidP="00CA4527">
            <w:pPr>
              <w:rPr>
                <w:sz w:val="22"/>
                <w:szCs w:val="22"/>
              </w:rPr>
            </w:pPr>
            <w:r>
              <w:rPr>
                <w:sz w:val="22"/>
                <w:szCs w:val="22"/>
              </w:rPr>
              <w:t>Вилка электрическая угловая 16А с заземлением</w:t>
            </w:r>
          </w:p>
        </w:tc>
      </w:tr>
      <w:tr w:rsidR="00CA4527" w:rsidRPr="005508AE" w14:paraId="2490353D"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FFC2E48" w14:textId="77777777" w:rsidR="00CA4527" w:rsidRDefault="00CA4527" w:rsidP="00CA4527">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088880A9" w14:textId="77777777" w:rsidR="00CA4527" w:rsidRDefault="00CA4527" w:rsidP="00CA4527">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77BC9AA6" w14:textId="77777777" w:rsidR="00CA4527" w:rsidRPr="005508AE" w:rsidRDefault="00CA4527" w:rsidP="00CA4527">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1985C88B" w14:textId="77777777" w:rsidR="00CA4527" w:rsidRPr="005508AE" w:rsidRDefault="00CA4527" w:rsidP="00CA4527">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3C6B4840" w14:textId="77777777" w:rsidR="00CA4527" w:rsidRPr="00187A03" w:rsidRDefault="00CA4527" w:rsidP="00CA4527">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ABF8B39" w14:textId="77777777" w:rsidR="00CA4527" w:rsidRPr="005508AE" w:rsidRDefault="00CA4527" w:rsidP="00CA4527">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14D10F4" w14:textId="77777777" w:rsidR="00CA4527" w:rsidRPr="005508AE" w:rsidRDefault="00CA4527" w:rsidP="00CA4527">
            <w:pPr>
              <w:spacing w:line="276" w:lineRule="auto"/>
              <w:jc w:val="center"/>
              <w:rPr>
                <w:sz w:val="22"/>
                <w:szCs w:val="22"/>
              </w:rPr>
            </w:pPr>
          </w:p>
        </w:tc>
      </w:tr>
    </w:tbl>
    <w:p w14:paraId="4B571B68" w14:textId="77777777" w:rsidR="00CA68A4" w:rsidRPr="005508AE" w:rsidRDefault="00CA68A4" w:rsidP="005508AE">
      <w:pPr>
        <w:spacing w:line="276" w:lineRule="auto"/>
        <w:jc w:val="center"/>
        <w:rPr>
          <w:sz w:val="22"/>
          <w:szCs w:val="22"/>
        </w:rPr>
      </w:pPr>
    </w:p>
    <w:p w14:paraId="67C35219"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4B3189CF"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680A649" w14:textId="77777777" w:rsidR="00136A25" w:rsidRDefault="00136A25" w:rsidP="00CA68A4">
      <w:pPr>
        <w:ind w:left="1416"/>
        <w:jc w:val="both"/>
        <w:rPr>
          <w:sz w:val="24"/>
          <w:szCs w:val="24"/>
          <w:vertAlign w:val="superscript"/>
        </w:rPr>
      </w:pPr>
    </w:p>
    <w:p w14:paraId="5078216D" w14:textId="77777777" w:rsidR="00136A25" w:rsidRDefault="00136A25" w:rsidP="00CA68A4">
      <w:pPr>
        <w:ind w:left="1416"/>
        <w:jc w:val="both"/>
        <w:rPr>
          <w:sz w:val="24"/>
          <w:szCs w:val="24"/>
          <w:vertAlign w:val="superscript"/>
        </w:rPr>
      </w:pPr>
    </w:p>
    <w:p w14:paraId="2BA72372"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4607A5E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2E737DEF" w14:textId="379F8363"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4F106C">
        <w:rPr>
          <w:sz w:val="24"/>
          <w:szCs w:val="24"/>
        </w:rPr>
        <w:t>6</w:t>
      </w:r>
      <w:r w:rsidRPr="004856F6">
        <w:rPr>
          <w:sz w:val="24"/>
          <w:szCs w:val="24"/>
        </w:rPr>
        <w:t>г. № ____</w:t>
      </w:r>
    </w:p>
    <w:p w14:paraId="1FB30175" w14:textId="77777777" w:rsidR="00CA68A4" w:rsidRPr="004856F6" w:rsidRDefault="00CA68A4" w:rsidP="00CA68A4">
      <w:pPr>
        <w:jc w:val="center"/>
        <w:rPr>
          <w:b/>
          <w:bCs/>
          <w:sz w:val="24"/>
          <w:szCs w:val="24"/>
        </w:rPr>
      </w:pPr>
      <w:r w:rsidRPr="004856F6">
        <w:rPr>
          <w:b/>
          <w:bCs/>
          <w:sz w:val="24"/>
          <w:szCs w:val="24"/>
        </w:rPr>
        <w:t>КАЛЕНДАРНЫЙ ПЛАН</w:t>
      </w:r>
    </w:p>
    <w:p w14:paraId="314BB1D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FF2FBEB"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A68A4" w:rsidRPr="004856F6" w14:paraId="67B3175C" w14:textId="77777777" w:rsidTr="00633228">
        <w:trPr>
          <w:trHeight w:val="521"/>
        </w:trPr>
        <w:tc>
          <w:tcPr>
            <w:tcW w:w="636" w:type="dxa"/>
            <w:vAlign w:val="center"/>
          </w:tcPr>
          <w:p w14:paraId="67B74CA5" w14:textId="77777777" w:rsidR="00CA68A4" w:rsidRPr="004856F6" w:rsidRDefault="00CA68A4" w:rsidP="00267765">
            <w:pPr>
              <w:jc w:val="center"/>
              <w:rPr>
                <w:sz w:val="24"/>
                <w:szCs w:val="24"/>
              </w:rPr>
            </w:pPr>
            <w:r w:rsidRPr="004856F6">
              <w:rPr>
                <w:sz w:val="24"/>
                <w:szCs w:val="24"/>
              </w:rPr>
              <w:t>№</w:t>
            </w:r>
          </w:p>
          <w:p w14:paraId="7E0453D1"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7107F20"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693" w:type="dxa"/>
            <w:vAlign w:val="center"/>
          </w:tcPr>
          <w:p w14:paraId="1EE9AE64" w14:textId="77777777"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14:paraId="05D3FBE9" w14:textId="77777777" w:rsidR="00CA68A4" w:rsidRPr="004856F6" w:rsidRDefault="00FB40CB" w:rsidP="00267765">
            <w:pPr>
              <w:jc w:val="center"/>
              <w:rPr>
                <w:sz w:val="24"/>
                <w:szCs w:val="24"/>
              </w:rPr>
            </w:pPr>
            <w:r>
              <w:rPr>
                <w:sz w:val="24"/>
                <w:szCs w:val="24"/>
              </w:rPr>
              <w:t>Гарантия качества</w:t>
            </w:r>
          </w:p>
        </w:tc>
        <w:tc>
          <w:tcPr>
            <w:tcW w:w="5103" w:type="dxa"/>
            <w:vAlign w:val="center"/>
          </w:tcPr>
          <w:p w14:paraId="3073DB5C"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DF3761" w:rsidRPr="004856F6" w14:paraId="4BDEE957" w14:textId="77777777" w:rsidTr="00A65A50">
        <w:trPr>
          <w:trHeight w:val="597"/>
        </w:trPr>
        <w:tc>
          <w:tcPr>
            <w:tcW w:w="636" w:type="dxa"/>
            <w:vAlign w:val="center"/>
          </w:tcPr>
          <w:p w14:paraId="5C941470" w14:textId="77777777" w:rsidR="00DF3761" w:rsidRPr="004856F6" w:rsidRDefault="00DF3761" w:rsidP="00DF3761">
            <w:pPr>
              <w:jc w:val="center"/>
              <w:rPr>
                <w:bCs/>
                <w:sz w:val="24"/>
                <w:szCs w:val="24"/>
              </w:rPr>
            </w:pPr>
            <w:r>
              <w:rPr>
                <w:bCs/>
                <w:sz w:val="24"/>
                <w:szCs w:val="24"/>
              </w:rPr>
              <w:t>1</w:t>
            </w:r>
          </w:p>
        </w:tc>
        <w:tc>
          <w:tcPr>
            <w:tcW w:w="3583" w:type="dxa"/>
            <w:vAlign w:val="center"/>
          </w:tcPr>
          <w:p w14:paraId="7D120D1B" w14:textId="77777777" w:rsidR="00DF3761" w:rsidRDefault="00DF3761" w:rsidP="00DF3761">
            <w:pPr>
              <w:spacing w:line="276" w:lineRule="auto"/>
              <w:jc w:val="center"/>
              <w:rPr>
                <w:sz w:val="22"/>
                <w:szCs w:val="22"/>
              </w:rPr>
            </w:pPr>
            <w:r>
              <w:rPr>
                <w:sz w:val="22"/>
                <w:szCs w:val="22"/>
              </w:rPr>
              <w:t>Кабель-канал</w:t>
            </w:r>
          </w:p>
          <w:p w14:paraId="37E0FBBB" w14:textId="388DC815" w:rsidR="00DF3761" w:rsidRPr="007578BD" w:rsidRDefault="00DF3761" w:rsidP="00DF3761">
            <w:pPr>
              <w:spacing w:line="276" w:lineRule="auto"/>
              <w:jc w:val="center"/>
              <w:rPr>
                <w:sz w:val="22"/>
                <w:szCs w:val="22"/>
              </w:rPr>
            </w:pPr>
            <w:r w:rsidRPr="00373A45">
              <w:rPr>
                <w:sz w:val="22"/>
                <w:szCs w:val="22"/>
              </w:rPr>
              <w:t>22.23.19.000</w:t>
            </w:r>
          </w:p>
        </w:tc>
        <w:tc>
          <w:tcPr>
            <w:tcW w:w="2693" w:type="dxa"/>
            <w:vMerge w:val="restart"/>
            <w:vAlign w:val="center"/>
          </w:tcPr>
          <w:p w14:paraId="4D26161D" w14:textId="6445B2E7" w:rsidR="00DF3761" w:rsidRPr="004856F6" w:rsidRDefault="00DF3761" w:rsidP="00DF3761">
            <w:pPr>
              <w:jc w:val="center"/>
              <w:rPr>
                <w:sz w:val="24"/>
                <w:szCs w:val="24"/>
              </w:rPr>
            </w:pPr>
            <w:r>
              <w:rPr>
                <w:b/>
                <w:i/>
                <w:sz w:val="24"/>
                <w:szCs w:val="24"/>
              </w:rPr>
              <w:t>с момента заключения договора до 20.10</w:t>
            </w:r>
            <w:bookmarkStart w:id="0" w:name="_GoBack"/>
            <w:bookmarkEnd w:id="0"/>
            <w:r>
              <w:rPr>
                <w:b/>
                <w:i/>
                <w:sz w:val="24"/>
                <w:szCs w:val="24"/>
              </w:rPr>
              <w:t>.2026 года.</w:t>
            </w:r>
          </w:p>
        </w:tc>
        <w:tc>
          <w:tcPr>
            <w:tcW w:w="3686" w:type="dxa"/>
            <w:vMerge w:val="restart"/>
            <w:shd w:val="clear" w:color="auto" w:fill="auto"/>
            <w:vAlign w:val="center"/>
          </w:tcPr>
          <w:p w14:paraId="492B46ED" w14:textId="77777777" w:rsidR="00DF3761" w:rsidRPr="004856F6" w:rsidRDefault="00DF3761" w:rsidP="00DF3761">
            <w:pPr>
              <w:jc w:val="center"/>
              <w:rPr>
                <w:sz w:val="24"/>
                <w:szCs w:val="24"/>
              </w:rPr>
            </w:pPr>
          </w:p>
        </w:tc>
        <w:tc>
          <w:tcPr>
            <w:tcW w:w="5103" w:type="dxa"/>
            <w:vMerge w:val="restart"/>
            <w:vAlign w:val="center"/>
          </w:tcPr>
          <w:p w14:paraId="1C4CDD9F" w14:textId="77777777" w:rsidR="00DF3761" w:rsidRPr="004856F6" w:rsidRDefault="00DF3761" w:rsidP="00DF3761">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DF3761" w:rsidRPr="004856F6" w14:paraId="6F6C0B48" w14:textId="77777777" w:rsidTr="00A65A50">
        <w:trPr>
          <w:trHeight w:val="739"/>
        </w:trPr>
        <w:tc>
          <w:tcPr>
            <w:tcW w:w="636" w:type="dxa"/>
            <w:vAlign w:val="center"/>
          </w:tcPr>
          <w:p w14:paraId="45784B53" w14:textId="1DDBC8B1" w:rsidR="00DF3761" w:rsidRDefault="00DF3761" w:rsidP="00DF3761">
            <w:pPr>
              <w:jc w:val="center"/>
              <w:rPr>
                <w:bCs/>
                <w:sz w:val="24"/>
                <w:szCs w:val="24"/>
              </w:rPr>
            </w:pPr>
            <w:r>
              <w:rPr>
                <w:bCs/>
                <w:sz w:val="24"/>
                <w:szCs w:val="24"/>
              </w:rPr>
              <w:t>2</w:t>
            </w:r>
          </w:p>
        </w:tc>
        <w:tc>
          <w:tcPr>
            <w:tcW w:w="3583" w:type="dxa"/>
            <w:vAlign w:val="center"/>
          </w:tcPr>
          <w:p w14:paraId="1D1B68C0" w14:textId="77777777" w:rsidR="00DF3761" w:rsidRDefault="00DF3761" w:rsidP="00DF3761">
            <w:pPr>
              <w:spacing w:line="276" w:lineRule="auto"/>
              <w:jc w:val="center"/>
              <w:rPr>
                <w:sz w:val="22"/>
                <w:szCs w:val="22"/>
              </w:rPr>
            </w:pPr>
            <w:r>
              <w:rPr>
                <w:sz w:val="22"/>
                <w:szCs w:val="22"/>
              </w:rPr>
              <w:t>Выключатель</w:t>
            </w:r>
          </w:p>
          <w:p w14:paraId="32EE9129" w14:textId="3F8E44F9" w:rsidR="00DF3761" w:rsidRDefault="00DF3761" w:rsidP="00DF3761">
            <w:pPr>
              <w:spacing w:line="276" w:lineRule="auto"/>
              <w:jc w:val="center"/>
              <w:rPr>
                <w:sz w:val="22"/>
                <w:szCs w:val="22"/>
              </w:rPr>
            </w:pPr>
            <w:r w:rsidRPr="0086195A">
              <w:rPr>
                <w:sz w:val="22"/>
                <w:szCs w:val="22"/>
              </w:rPr>
              <w:t>27.12.22.000</w:t>
            </w:r>
          </w:p>
        </w:tc>
        <w:tc>
          <w:tcPr>
            <w:tcW w:w="2693" w:type="dxa"/>
            <w:vMerge/>
            <w:vAlign w:val="center"/>
          </w:tcPr>
          <w:p w14:paraId="05439BDA" w14:textId="77777777" w:rsidR="00DF3761" w:rsidRDefault="00DF3761" w:rsidP="00DF3761">
            <w:pPr>
              <w:jc w:val="center"/>
              <w:rPr>
                <w:b/>
                <w:i/>
                <w:sz w:val="24"/>
                <w:szCs w:val="24"/>
              </w:rPr>
            </w:pPr>
          </w:p>
        </w:tc>
        <w:tc>
          <w:tcPr>
            <w:tcW w:w="3686" w:type="dxa"/>
            <w:vMerge/>
            <w:shd w:val="clear" w:color="auto" w:fill="auto"/>
            <w:vAlign w:val="center"/>
          </w:tcPr>
          <w:p w14:paraId="0DBEB864" w14:textId="77777777" w:rsidR="00DF3761" w:rsidRPr="004856F6" w:rsidRDefault="00DF3761" w:rsidP="00DF3761">
            <w:pPr>
              <w:jc w:val="center"/>
              <w:rPr>
                <w:sz w:val="24"/>
                <w:szCs w:val="24"/>
              </w:rPr>
            </w:pPr>
          </w:p>
        </w:tc>
        <w:tc>
          <w:tcPr>
            <w:tcW w:w="5103" w:type="dxa"/>
            <w:vMerge/>
            <w:vAlign w:val="center"/>
          </w:tcPr>
          <w:p w14:paraId="68B47EA9" w14:textId="77777777" w:rsidR="00DF3761" w:rsidRDefault="00DF3761" w:rsidP="00DF3761">
            <w:pPr>
              <w:jc w:val="center"/>
              <w:rPr>
                <w:b/>
                <w:sz w:val="22"/>
                <w:szCs w:val="22"/>
              </w:rPr>
            </w:pPr>
          </w:p>
        </w:tc>
      </w:tr>
      <w:tr w:rsidR="00DF3761" w:rsidRPr="004856F6" w14:paraId="076C0B38" w14:textId="77777777" w:rsidTr="00A65A50">
        <w:trPr>
          <w:trHeight w:val="698"/>
        </w:trPr>
        <w:tc>
          <w:tcPr>
            <w:tcW w:w="636" w:type="dxa"/>
            <w:vAlign w:val="center"/>
          </w:tcPr>
          <w:p w14:paraId="7ED7F127" w14:textId="13AEF868" w:rsidR="00DF3761" w:rsidRDefault="00DF3761" w:rsidP="00DF3761">
            <w:pPr>
              <w:jc w:val="center"/>
              <w:rPr>
                <w:bCs/>
                <w:sz w:val="24"/>
                <w:szCs w:val="24"/>
              </w:rPr>
            </w:pPr>
            <w:r>
              <w:rPr>
                <w:bCs/>
                <w:sz w:val="24"/>
                <w:szCs w:val="24"/>
              </w:rPr>
              <w:t>3</w:t>
            </w:r>
          </w:p>
        </w:tc>
        <w:tc>
          <w:tcPr>
            <w:tcW w:w="3583" w:type="dxa"/>
            <w:vAlign w:val="center"/>
          </w:tcPr>
          <w:p w14:paraId="18B443F3" w14:textId="77777777" w:rsidR="00DF3761" w:rsidRDefault="00DF3761" w:rsidP="00DF3761">
            <w:pPr>
              <w:spacing w:line="276" w:lineRule="auto"/>
              <w:jc w:val="center"/>
              <w:rPr>
                <w:sz w:val="22"/>
                <w:szCs w:val="22"/>
              </w:rPr>
            </w:pPr>
            <w:r>
              <w:rPr>
                <w:sz w:val="22"/>
                <w:szCs w:val="22"/>
              </w:rPr>
              <w:t>Кабель</w:t>
            </w:r>
          </w:p>
          <w:p w14:paraId="3D4B5064" w14:textId="569F7BDF" w:rsidR="00DF3761" w:rsidRDefault="00DF3761" w:rsidP="00DF3761">
            <w:pPr>
              <w:spacing w:line="276" w:lineRule="auto"/>
              <w:jc w:val="center"/>
              <w:rPr>
                <w:sz w:val="22"/>
                <w:szCs w:val="22"/>
              </w:rPr>
            </w:pPr>
            <w:r w:rsidRPr="0086195A">
              <w:rPr>
                <w:sz w:val="22"/>
                <w:szCs w:val="22"/>
              </w:rPr>
              <w:t>27.32.13.130</w:t>
            </w:r>
          </w:p>
        </w:tc>
        <w:tc>
          <w:tcPr>
            <w:tcW w:w="2693" w:type="dxa"/>
            <w:vMerge/>
            <w:vAlign w:val="center"/>
          </w:tcPr>
          <w:p w14:paraId="0D57E379" w14:textId="77777777" w:rsidR="00DF3761" w:rsidRDefault="00DF3761" w:rsidP="00DF3761">
            <w:pPr>
              <w:jc w:val="center"/>
              <w:rPr>
                <w:b/>
                <w:i/>
                <w:sz w:val="24"/>
                <w:szCs w:val="24"/>
              </w:rPr>
            </w:pPr>
          </w:p>
        </w:tc>
        <w:tc>
          <w:tcPr>
            <w:tcW w:w="3686" w:type="dxa"/>
            <w:vMerge/>
            <w:shd w:val="clear" w:color="auto" w:fill="auto"/>
            <w:vAlign w:val="center"/>
          </w:tcPr>
          <w:p w14:paraId="7FBE55F2" w14:textId="77777777" w:rsidR="00DF3761" w:rsidRPr="004856F6" w:rsidRDefault="00DF3761" w:rsidP="00DF3761">
            <w:pPr>
              <w:jc w:val="center"/>
              <w:rPr>
                <w:sz w:val="24"/>
                <w:szCs w:val="24"/>
              </w:rPr>
            </w:pPr>
          </w:p>
        </w:tc>
        <w:tc>
          <w:tcPr>
            <w:tcW w:w="5103" w:type="dxa"/>
            <w:vMerge/>
            <w:vAlign w:val="center"/>
          </w:tcPr>
          <w:p w14:paraId="43F41F92" w14:textId="77777777" w:rsidR="00DF3761" w:rsidRDefault="00DF3761" w:rsidP="00DF3761">
            <w:pPr>
              <w:jc w:val="center"/>
              <w:rPr>
                <w:b/>
                <w:sz w:val="22"/>
                <w:szCs w:val="22"/>
              </w:rPr>
            </w:pPr>
          </w:p>
        </w:tc>
      </w:tr>
      <w:tr w:rsidR="00DF3761" w:rsidRPr="004856F6" w14:paraId="297CAEF4" w14:textId="77777777" w:rsidTr="00A65A50">
        <w:trPr>
          <w:trHeight w:val="541"/>
        </w:trPr>
        <w:tc>
          <w:tcPr>
            <w:tcW w:w="636" w:type="dxa"/>
            <w:vAlign w:val="center"/>
          </w:tcPr>
          <w:p w14:paraId="30BAD771" w14:textId="3A7C79E9" w:rsidR="00DF3761" w:rsidRDefault="00DF3761" w:rsidP="00DF3761">
            <w:pPr>
              <w:jc w:val="center"/>
              <w:rPr>
                <w:bCs/>
                <w:sz w:val="24"/>
                <w:szCs w:val="24"/>
              </w:rPr>
            </w:pPr>
            <w:r>
              <w:rPr>
                <w:bCs/>
                <w:sz w:val="24"/>
                <w:szCs w:val="24"/>
              </w:rPr>
              <w:t>4</w:t>
            </w:r>
          </w:p>
        </w:tc>
        <w:tc>
          <w:tcPr>
            <w:tcW w:w="3583" w:type="dxa"/>
            <w:vAlign w:val="center"/>
          </w:tcPr>
          <w:p w14:paraId="5F5A0105" w14:textId="77777777" w:rsidR="00DF3761" w:rsidRDefault="00DF3761" w:rsidP="00DF3761">
            <w:pPr>
              <w:spacing w:line="276" w:lineRule="auto"/>
              <w:jc w:val="center"/>
              <w:rPr>
                <w:sz w:val="22"/>
                <w:szCs w:val="22"/>
              </w:rPr>
            </w:pPr>
            <w:r>
              <w:rPr>
                <w:sz w:val="22"/>
                <w:szCs w:val="22"/>
              </w:rPr>
              <w:t>Светильник</w:t>
            </w:r>
          </w:p>
          <w:p w14:paraId="0AE7E3F8" w14:textId="1AE60EA3" w:rsidR="00DF3761" w:rsidRDefault="00DF3761" w:rsidP="00DF3761">
            <w:pPr>
              <w:spacing w:line="276" w:lineRule="auto"/>
              <w:jc w:val="center"/>
              <w:rPr>
                <w:sz w:val="22"/>
                <w:szCs w:val="22"/>
              </w:rPr>
            </w:pPr>
            <w:r w:rsidRPr="0086195A">
              <w:rPr>
                <w:sz w:val="22"/>
                <w:szCs w:val="22"/>
              </w:rPr>
              <w:t>27.40.39.113</w:t>
            </w:r>
          </w:p>
        </w:tc>
        <w:tc>
          <w:tcPr>
            <w:tcW w:w="2693" w:type="dxa"/>
            <w:vMerge/>
            <w:vAlign w:val="center"/>
          </w:tcPr>
          <w:p w14:paraId="7D21535E" w14:textId="77777777" w:rsidR="00DF3761" w:rsidRDefault="00DF3761" w:rsidP="00DF3761">
            <w:pPr>
              <w:jc w:val="center"/>
              <w:rPr>
                <w:b/>
                <w:i/>
                <w:sz w:val="24"/>
                <w:szCs w:val="24"/>
              </w:rPr>
            </w:pPr>
          </w:p>
        </w:tc>
        <w:tc>
          <w:tcPr>
            <w:tcW w:w="3686" w:type="dxa"/>
            <w:vMerge/>
            <w:shd w:val="clear" w:color="auto" w:fill="auto"/>
            <w:vAlign w:val="center"/>
          </w:tcPr>
          <w:p w14:paraId="028838C9" w14:textId="77777777" w:rsidR="00DF3761" w:rsidRPr="004856F6" w:rsidRDefault="00DF3761" w:rsidP="00DF3761">
            <w:pPr>
              <w:jc w:val="center"/>
              <w:rPr>
                <w:sz w:val="24"/>
                <w:szCs w:val="24"/>
              </w:rPr>
            </w:pPr>
          </w:p>
        </w:tc>
        <w:tc>
          <w:tcPr>
            <w:tcW w:w="5103" w:type="dxa"/>
            <w:vMerge/>
            <w:vAlign w:val="center"/>
          </w:tcPr>
          <w:p w14:paraId="3EF71F68" w14:textId="77777777" w:rsidR="00DF3761" w:rsidRDefault="00DF3761" w:rsidP="00DF3761">
            <w:pPr>
              <w:jc w:val="center"/>
              <w:rPr>
                <w:b/>
                <w:sz w:val="22"/>
                <w:szCs w:val="22"/>
              </w:rPr>
            </w:pPr>
          </w:p>
        </w:tc>
      </w:tr>
      <w:tr w:rsidR="00DF3761" w:rsidRPr="004856F6" w14:paraId="47438E1A" w14:textId="77777777" w:rsidTr="00A65A50">
        <w:trPr>
          <w:trHeight w:val="697"/>
        </w:trPr>
        <w:tc>
          <w:tcPr>
            <w:tcW w:w="636" w:type="dxa"/>
            <w:vAlign w:val="center"/>
          </w:tcPr>
          <w:p w14:paraId="7078A5B8" w14:textId="545DA819" w:rsidR="00DF3761" w:rsidRDefault="00DF3761" w:rsidP="00DF3761">
            <w:pPr>
              <w:jc w:val="center"/>
              <w:rPr>
                <w:bCs/>
                <w:sz w:val="24"/>
                <w:szCs w:val="24"/>
              </w:rPr>
            </w:pPr>
            <w:r>
              <w:rPr>
                <w:bCs/>
                <w:sz w:val="24"/>
                <w:szCs w:val="24"/>
              </w:rPr>
              <w:t>5</w:t>
            </w:r>
          </w:p>
        </w:tc>
        <w:tc>
          <w:tcPr>
            <w:tcW w:w="3583" w:type="dxa"/>
            <w:vAlign w:val="center"/>
          </w:tcPr>
          <w:p w14:paraId="62D99BCA" w14:textId="77777777" w:rsidR="00DF3761" w:rsidRDefault="00DF3761" w:rsidP="00DF3761">
            <w:pPr>
              <w:spacing w:line="276" w:lineRule="auto"/>
              <w:jc w:val="center"/>
              <w:rPr>
                <w:sz w:val="22"/>
                <w:szCs w:val="22"/>
              </w:rPr>
            </w:pPr>
            <w:r>
              <w:rPr>
                <w:sz w:val="22"/>
                <w:szCs w:val="22"/>
              </w:rPr>
              <w:t>Саморезы</w:t>
            </w:r>
          </w:p>
          <w:p w14:paraId="5F7A64F3" w14:textId="513A8DC4" w:rsidR="00DF3761" w:rsidRDefault="00DF3761" w:rsidP="00DF3761">
            <w:pPr>
              <w:spacing w:line="276" w:lineRule="auto"/>
              <w:jc w:val="center"/>
              <w:rPr>
                <w:sz w:val="22"/>
                <w:szCs w:val="22"/>
              </w:rPr>
            </w:pPr>
            <w:r w:rsidRPr="00BA4DA9">
              <w:rPr>
                <w:sz w:val="22"/>
                <w:szCs w:val="22"/>
              </w:rPr>
              <w:t>25.94.11.120</w:t>
            </w:r>
          </w:p>
        </w:tc>
        <w:tc>
          <w:tcPr>
            <w:tcW w:w="2693" w:type="dxa"/>
            <w:vMerge/>
            <w:vAlign w:val="center"/>
          </w:tcPr>
          <w:p w14:paraId="757FA7B3" w14:textId="77777777" w:rsidR="00DF3761" w:rsidRDefault="00DF3761" w:rsidP="00DF3761">
            <w:pPr>
              <w:jc w:val="center"/>
              <w:rPr>
                <w:b/>
                <w:i/>
                <w:sz w:val="24"/>
                <w:szCs w:val="24"/>
              </w:rPr>
            </w:pPr>
          </w:p>
        </w:tc>
        <w:tc>
          <w:tcPr>
            <w:tcW w:w="3686" w:type="dxa"/>
            <w:vMerge/>
            <w:shd w:val="clear" w:color="auto" w:fill="auto"/>
            <w:vAlign w:val="center"/>
          </w:tcPr>
          <w:p w14:paraId="3D516DAC" w14:textId="77777777" w:rsidR="00DF3761" w:rsidRPr="004856F6" w:rsidRDefault="00DF3761" w:rsidP="00DF3761">
            <w:pPr>
              <w:jc w:val="center"/>
              <w:rPr>
                <w:sz w:val="24"/>
                <w:szCs w:val="24"/>
              </w:rPr>
            </w:pPr>
          </w:p>
        </w:tc>
        <w:tc>
          <w:tcPr>
            <w:tcW w:w="5103" w:type="dxa"/>
            <w:vMerge/>
            <w:vAlign w:val="center"/>
          </w:tcPr>
          <w:p w14:paraId="77E92BD5" w14:textId="77777777" w:rsidR="00DF3761" w:rsidRDefault="00DF3761" w:rsidP="00DF3761">
            <w:pPr>
              <w:jc w:val="center"/>
              <w:rPr>
                <w:b/>
                <w:sz w:val="22"/>
                <w:szCs w:val="22"/>
              </w:rPr>
            </w:pPr>
          </w:p>
        </w:tc>
      </w:tr>
      <w:tr w:rsidR="00DF3761" w:rsidRPr="004856F6" w14:paraId="2A0FD5B0" w14:textId="77777777" w:rsidTr="00E07B7A">
        <w:trPr>
          <w:trHeight w:val="698"/>
        </w:trPr>
        <w:tc>
          <w:tcPr>
            <w:tcW w:w="636" w:type="dxa"/>
            <w:vAlign w:val="center"/>
          </w:tcPr>
          <w:p w14:paraId="046D2E7B" w14:textId="2806B9B9" w:rsidR="00DF3761" w:rsidRDefault="00DF3761" w:rsidP="00DF3761">
            <w:pPr>
              <w:jc w:val="center"/>
              <w:rPr>
                <w:bCs/>
                <w:sz w:val="24"/>
                <w:szCs w:val="24"/>
              </w:rPr>
            </w:pPr>
            <w:r>
              <w:rPr>
                <w:bCs/>
                <w:sz w:val="24"/>
                <w:szCs w:val="24"/>
              </w:rPr>
              <w:t>6</w:t>
            </w:r>
          </w:p>
        </w:tc>
        <w:tc>
          <w:tcPr>
            <w:tcW w:w="3583" w:type="dxa"/>
            <w:vAlign w:val="center"/>
          </w:tcPr>
          <w:p w14:paraId="73685098" w14:textId="77777777" w:rsidR="00DF3761" w:rsidRDefault="00DF3761" w:rsidP="00DF3761">
            <w:pPr>
              <w:spacing w:line="276" w:lineRule="auto"/>
              <w:jc w:val="center"/>
              <w:rPr>
                <w:sz w:val="22"/>
                <w:szCs w:val="22"/>
              </w:rPr>
            </w:pPr>
            <w:r>
              <w:rPr>
                <w:sz w:val="22"/>
                <w:szCs w:val="22"/>
              </w:rPr>
              <w:t>Саморезы</w:t>
            </w:r>
          </w:p>
          <w:p w14:paraId="6B9CCD5E" w14:textId="03E8D015" w:rsidR="00DF3761" w:rsidRDefault="00DF3761" w:rsidP="00DF3761">
            <w:pPr>
              <w:spacing w:line="276" w:lineRule="auto"/>
              <w:jc w:val="center"/>
              <w:rPr>
                <w:sz w:val="22"/>
                <w:szCs w:val="22"/>
              </w:rPr>
            </w:pPr>
            <w:r w:rsidRPr="00BA4DA9">
              <w:rPr>
                <w:sz w:val="22"/>
                <w:szCs w:val="22"/>
              </w:rPr>
              <w:t>25.94.11.120</w:t>
            </w:r>
          </w:p>
        </w:tc>
        <w:tc>
          <w:tcPr>
            <w:tcW w:w="2693" w:type="dxa"/>
            <w:vMerge/>
            <w:vAlign w:val="center"/>
          </w:tcPr>
          <w:p w14:paraId="797F8130" w14:textId="77777777" w:rsidR="00DF3761" w:rsidRDefault="00DF3761" w:rsidP="00DF3761">
            <w:pPr>
              <w:jc w:val="center"/>
              <w:rPr>
                <w:b/>
                <w:i/>
                <w:sz w:val="24"/>
                <w:szCs w:val="24"/>
              </w:rPr>
            </w:pPr>
          </w:p>
        </w:tc>
        <w:tc>
          <w:tcPr>
            <w:tcW w:w="3686" w:type="dxa"/>
            <w:vMerge/>
            <w:shd w:val="clear" w:color="auto" w:fill="auto"/>
            <w:vAlign w:val="center"/>
          </w:tcPr>
          <w:p w14:paraId="2B8BF9F6" w14:textId="77777777" w:rsidR="00DF3761" w:rsidRPr="004856F6" w:rsidRDefault="00DF3761" w:rsidP="00DF3761">
            <w:pPr>
              <w:jc w:val="center"/>
              <w:rPr>
                <w:sz w:val="24"/>
                <w:szCs w:val="24"/>
              </w:rPr>
            </w:pPr>
          </w:p>
        </w:tc>
        <w:tc>
          <w:tcPr>
            <w:tcW w:w="5103" w:type="dxa"/>
            <w:vMerge/>
            <w:vAlign w:val="center"/>
          </w:tcPr>
          <w:p w14:paraId="34011F05" w14:textId="77777777" w:rsidR="00DF3761" w:rsidRDefault="00DF3761" w:rsidP="00DF3761">
            <w:pPr>
              <w:jc w:val="center"/>
              <w:rPr>
                <w:b/>
                <w:sz w:val="22"/>
                <w:szCs w:val="22"/>
              </w:rPr>
            </w:pPr>
          </w:p>
        </w:tc>
      </w:tr>
      <w:tr w:rsidR="00DF3761" w:rsidRPr="004856F6" w14:paraId="3B80E15C" w14:textId="77777777" w:rsidTr="00E07B7A">
        <w:trPr>
          <w:trHeight w:val="683"/>
        </w:trPr>
        <w:tc>
          <w:tcPr>
            <w:tcW w:w="636" w:type="dxa"/>
            <w:vAlign w:val="center"/>
          </w:tcPr>
          <w:p w14:paraId="7F7BA63F" w14:textId="250FC49A" w:rsidR="00DF3761" w:rsidRDefault="00DF3761" w:rsidP="00DF3761">
            <w:pPr>
              <w:jc w:val="center"/>
              <w:rPr>
                <w:bCs/>
                <w:sz w:val="24"/>
                <w:szCs w:val="24"/>
              </w:rPr>
            </w:pPr>
            <w:r>
              <w:rPr>
                <w:bCs/>
                <w:sz w:val="24"/>
                <w:szCs w:val="24"/>
              </w:rPr>
              <w:t>7</w:t>
            </w:r>
          </w:p>
        </w:tc>
        <w:tc>
          <w:tcPr>
            <w:tcW w:w="3583" w:type="dxa"/>
            <w:vAlign w:val="center"/>
          </w:tcPr>
          <w:p w14:paraId="6D52C341" w14:textId="77777777" w:rsidR="00DF3761" w:rsidRDefault="00DF3761" w:rsidP="00DF3761">
            <w:pPr>
              <w:spacing w:line="276" w:lineRule="auto"/>
              <w:jc w:val="center"/>
              <w:rPr>
                <w:sz w:val="22"/>
                <w:szCs w:val="22"/>
              </w:rPr>
            </w:pPr>
            <w:r>
              <w:rPr>
                <w:sz w:val="22"/>
                <w:szCs w:val="22"/>
              </w:rPr>
              <w:t>Саморезы</w:t>
            </w:r>
          </w:p>
          <w:p w14:paraId="45A5CD66" w14:textId="1B1986BB" w:rsidR="00DF3761" w:rsidRDefault="00DF3761" w:rsidP="00DF3761">
            <w:pPr>
              <w:spacing w:line="276" w:lineRule="auto"/>
              <w:jc w:val="center"/>
              <w:rPr>
                <w:sz w:val="22"/>
                <w:szCs w:val="22"/>
              </w:rPr>
            </w:pPr>
            <w:r w:rsidRPr="00BA4DA9">
              <w:rPr>
                <w:sz w:val="22"/>
                <w:szCs w:val="22"/>
              </w:rPr>
              <w:t>25.94.11.120</w:t>
            </w:r>
          </w:p>
        </w:tc>
        <w:tc>
          <w:tcPr>
            <w:tcW w:w="2693" w:type="dxa"/>
            <w:vMerge/>
            <w:vAlign w:val="center"/>
          </w:tcPr>
          <w:p w14:paraId="04C5AE7B" w14:textId="77777777" w:rsidR="00DF3761" w:rsidRDefault="00DF3761" w:rsidP="00DF3761">
            <w:pPr>
              <w:jc w:val="center"/>
              <w:rPr>
                <w:b/>
                <w:i/>
                <w:sz w:val="24"/>
                <w:szCs w:val="24"/>
              </w:rPr>
            </w:pPr>
          </w:p>
        </w:tc>
        <w:tc>
          <w:tcPr>
            <w:tcW w:w="3686" w:type="dxa"/>
            <w:vMerge/>
            <w:shd w:val="clear" w:color="auto" w:fill="auto"/>
            <w:vAlign w:val="center"/>
          </w:tcPr>
          <w:p w14:paraId="2EC351CB" w14:textId="77777777" w:rsidR="00DF3761" w:rsidRPr="004856F6" w:rsidRDefault="00DF3761" w:rsidP="00DF3761">
            <w:pPr>
              <w:jc w:val="center"/>
              <w:rPr>
                <w:sz w:val="24"/>
                <w:szCs w:val="24"/>
              </w:rPr>
            </w:pPr>
          </w:p>
        </w:tc>
        <w:tc>
          <w:tcPr>
            <w:tcW w:w="5103" w:type="dxa"/>
            <w:vMerge/>
            <w:vAlign w:val="center"/>
          </w:tcPr>
          <w:p w14:paraId="16259990" w14:textId="77777777" w:rsidR="00DF3761" w:rsidRDefault="00DF3761" w:rsidP="00DF3761">
            <w:pPr>
              <w:jc w:val="center"/>
              <w:rPr>
                <w:b/>
                <w:sz w:val="22"/>
                <w:szCs w:val="22"/>
              </w:rPr>
            </w:pPr>
          </w:p>
        </w:tc>
      </w:tr>
      <w:tr w:rsidR="00DF3761" w:rsidRPr="004856F6" w14:paraId="5B051B96" w14:textId="77777777" w:rsidTr="00E07B7A">
        <w:trPr>
          <w:trHeight w:val="555"/>
        </w:trPr>
        <w:tc>
          <w:tcPr>
            <w:tcW w:w="636" w:type="dxa"/>
            <w:vAlign w:val="center"/>
          </w:tcPr>
          <w:p w14:paraId="1ABCD122" w14:textId="68F60BFA" w:rsidR="00DF3761" w:rsidRDefault="00DF3761" w:rsidP="00DF3761">
            <w:pPr>
              <w:jc w:val="center"/>
              <w:rPr>
                <w:bCs/>
                <w:sz w:val="24"/>
                <w:szCs w:val="24"/>
              </w:rPr>
            </w:pPr>
            <w:r>
              <w:rPr>
                <w:bCs/>
                <w:sz w:val="24"/>
                <w:szCs w:val="24"/>
              </w:rPr>
              <w:t>8</w:t>
            </w:r>
          </w:p>
        </w:tc>
        <w:tc>
          <w:tcPr>
            <w:tcW w:w="3583" w:type="dxa"/>
            <w:vAlign w:val="center"/>
          </w:tcPr>
          <w:p w14:paraId="2104CE66" w14:textId="77777777" w:rsidR="00DF3761" w:rsidRDefault="00DF3761" w:rsidP="00DF3761">
            <w:pPr>
              <w:spacing w:line="276" w:lineRule="auto"/>
              <w:jc w:val="center"/>
              <w:rPr>
                <w:sz w:val="22"/>
                <w:szCs w:val="22"/>
              </w:rPr>
            </w:pPr>
            <w:r>
              <w:rPr>
                <w:sz w:val="22"/>
                <w:szCs w:val="22"/>
              </w:rPr>
              <w:t>Круг отрезной</w:t>
            </w:r>
          </w:p>
          <w:p w14:paraId="58AFCC4F" w14:textId="506EEF74" w:rsidR="00DF3761" w:rsidRDefault="00DF3761" w:rsidP="00DF3761">
            <w:pPr>
              <w:spacing w:line="276" w:lineRule="auto"/>
              <w:jc w:val="center"/>
              <w:rPr>
                <w:sz w:val="22"/>
                <w:szCs w:val="22"/>
              </w:rPr>
            </w:pPr>
            <w:r w:rsidRPr="00CA4527">
              <w:rPr>
                <w:sz w:val="22"/>
                <w:szCs w:val="22"/>
              </w:rPr>
              <w:t>23.91.11.150</w:t>
            </w:r>
          </w:p>
        </w:tc>
        <w:tc>
          <w:tcPr>
            <w:tcW w:w="2693" w:type="dxa"/>
            <w:vMerge/>
            <w:vAlign w:val="center"/>
          </w:tcPr>
          <w:p w14:paraId="6B3DCD0F" w14:textId="77777777" w:rsidR="00DF3761" w:rsidRDefault="00DF3761" w:rsidP="00DF3761">
            <w:pPr>
              <w:jc w:val="center"/>
              <w:rPr>
                <w:b/>
                <w:i/>
                <w:sz w:val="24"/>
                <w:szCs w:val="24"/>
              </w:rPr>
            </w:pPr>
          </w:p>
        </w:tc>
        <w:tc>
          <w:tcPr>
            <w:tcW w:w="3686" w:type="dxa"/>
            <w:vMerge/>
            <w:shd w:val="clear" w:color="auto" w:fill="auto"/>
            <w:vAlign w:val="center"/>
          </w:tcPr>
          <w:p w14:paraId="3CF0BAE6" w14:textId="77777777" w:rsidR="00DF3761" w:rsidRPr="004856F6" w:rsidRDefault="00DF3761" w:rsidP="00DF3761">
            <w:pPr>
              <w:jc w:val="center"/>
              <w:rPr>
                <w:sz w:val="24"/>
                <w:szCs w:val="24"/>
              </w:rPr>
            </w:pPr>
          </w:p>
        </w:tc>
        <w:tc>
          <w:tcPr>
            <w:tcW w:w="5103" w:type="dxa"/>
            <w:vMerge/>
            <w:vAlign w:val="center"/>
          </w:tcPr>
          <w:p w14:paraId="7A3EEC88" w14:textId="77777777" w:rsidR="00DF3761" w:rsidRDefault="00DF3761" w:rsidP="00DF3761">
            <w:pPr>
              <w:jc w:val="center"/>
              <w:rPr>
                <w:b/>
                <w:sz w:val="22"/>
                <w:szCs w:val="22"/>
              </w:rPr>
            </w:pPr>
          </w:p>
        </w:tc>
      </w:tr>
      <w:tr w:rsidR="00DF3761" w:rsidRPr="004856F6" w14:paraId="6A063225" w14:textId="77777777" w:rsidTr="00E07B7A">
        <w:trPr>
          <w:trHeight w:val="840"/>
        </w:trPr>
        <w:tc>
          <w:tcPr>
            <w:tcW w:w="636" w:type="dxa"/>
            <w:vAlign w:val="center"/>
          </w:tcPr>
          <w:p w14:paraId="20595741" w14:textId="42367353" w:rsidR="00DF3761" w:rsidRDefault="00DF3761" w:rsidP="00DF3761">
            <w:pPr>
              <w:jc w:val="center"/>
              <w:rPr>
                <w:bCs/>
                <w:sz w:val="24"/>
                <w:szCs w:val="24"/>
              </w:rPr>
            </w:pPr>
            <w:r>
              <w:rPr>
                <w:bCs/>
                <w:sz w:val="24"/>
                <w:szCs w:val="24"/>
              </w:rPr>
              <w:t>9</w:t>
            </w:r>
          </w:p>
        </w:tc>
        <w:tc>
          <w:tcPr>
            <w:tcW w:w="3583" w:type="dxa"/>
            <w:vAlign w:val="center"/>
          </w:tcPr>
          <w:p w14:paraId="4FE9EB73" w14:textId="77777777" w:rsidR="00DF3761" w:rsidRDefault="00DF3761" w:rsidP="00DF3761">
            <w:pPr>
              <w:spacing w:line="276" w:lineRule="auto"/>
              <w:jc w:val="center"/>
              <w:rPr>
                <w:sz w:val="22"/>
                <w:szCs w:val="22"/>
              </w:rPr>
            </w:pPr>
            <w:r>
              <w:rPr>
                <w:sz w:val="22"/>
                <w:szCs w:val="22"/>
              </w:rPr>
              <w:t>Круг отрезной</w:t>
            </w:r>
          </w:p>
          <w:p w14:paraId="1E751801" w14:textId="5BFA8686" w:rsidR="00DF3761" w:rsidRDefault="00DF3761" w:rsidP="00DF3761">
            <w:pPr>
              <w:spacing w:line="276" w:lineRule="auto"/>
              <w:jc w:val="center"/>
              <w:rPr>
                <w:sz w:val="22"/>
                <w:szCs w:val="22"/>
              </w:rPr>
            </w:pPr>
            <w:r w:rsidRPr="00CA4527">
              <w:rPr>
                <w:sz w:val="22"/>
                <w:szCs w:val="22"/>
              </w:rPr>
              <w:t>23.91.11.150</w:t>
            </w:r>
          </w:p>
        </w:tc>
        <w:tc>
          <w:tcPr>
            <w:tcW w:w="2693" w:type="dxa"/>
            <w:vMerge/>
            <w:vAlign w:val="center"/>
          </w:tcPr>
          <w:p w14:paraId="0D26AB78" w14:textId="77777777" w:rsidR="00DF3761" w:rsidRDefault="00DF3761" w:rsidP="00DF3761">
            <w:pPr>
              <w:jc w:val="center"/>
              <w:rPr>
                <w:b/>
                <w:i/>
                <w:sz w:val="24"/>
                <w:szCs w:val="24"/>
              </w:rPr>
            </w:pPr>
          </w:p>
        </w:tc>
        <w:tc>
          <w:tcPr>
            <w:tcW w:w="3686" w:type="dxa"/>
            <w:vMerge/>
            <w:shd w:val="clear" w:color="auto" w:fill="auto"/>
            <w:vAlign w:val="center"/>
          </w:tcPr>
          <w:p w14:paraId="1F8CCA8D" w14:textId="77777777" w:rsidR="00DF3761" w:rsidRPr="004856F6" w:rsidRDefault="00DF3761" w:rsidP="00DF3761">
            <w:pPr>
              <w:jc w:val="center"/>
              <w:rPr>
                <w:sz w:val="24"/>
                <w:szCs w:val="24"/>
              </w:rPr>
            </w:pPr>
          </w:p>
        </w:tc>
        <w:tc>
          <w:tcPr>
            <w:tcW w:w="5103" w:type="dxa"/>
            <w:vMerge/>
            <w:vAlign w:val="center"/>
          </w:tcPr>
          <w:p w14:paraId="77434049" w14:textId="77777777" w:rsidR="00DF3761" w:rsidRDefault="00DF3761" w:rsidP="00DF3761">
            <w:pPr>
              <w:jc w:val="center"/>
              <w:rPr>
                <w:b/>
                <w:sz w:val="22"/>
                <w:szCs w:val="22"/>
              </w:rPr>
            </w:pPr>
          </w:p>
        </w:tc>
      </w:tr>
      <w:tr w:rsidR="00DF3761" w:rsidRPr="004856F6" w14:paraId="07DFEC72" w14:textId="77777777" w:rsidTr="00E07B7A">
        <w:trPr>
          <w:trHeight w:val="825"/>
        </w:trPr>
        <w:tc>
          <w:tcPr>
            <w:tcW w:w="636" w:type="dxa"/>
            <w:vAlign w:val="center"/>
          </w:tcPr>
          <w:p w14:paraId="7FA752D0" w14:textId="324CC186" w:rsidR="00DF3761" w:rsidRDefault="00DF3761" w:rsidP="00DF3761">
            <w:pPr>
              <w:jc w:val="center"/>
              <w:rPr>
                <w:bCs/>
                <w:sz w:val="24"/>
                <w:szCs w:val="24"/>
              </w:rPr>
            </w:pPr>
            <w:r>
              <w:rPr>
                <w:bCs/>
                <w:sz w:val="24"/>
                <w:szCs w:val="24"/>
              </w:rPr>
              <w:t>10</w:t>
            </w:r>
          </w:p>
        </w:tc>
        <w:tc>
          <w:tcPr>
            <w:tcW w:w="3583" w:type="dxa"/>
            <w:vAlign w:val="center"/>
          </w:tcPr>
          <w:p w14:paraId="01319ECD" w14:textId="77777777" w:rsidR="00DF3761" w:rsidRDefault="00DF3761" w:rsidP="00DF3761">
            <w:pPr>
              <w:spacing w:line="276" w:lineRule="auto"/>
              <w:jc w:val="center"/>
              <w:rPr>
                <w:sz w:val="22"/>
                <w:szCs w:val="22"/>
              </w:rPr>
            </w:pPr>
            <w:r>
              <w:rPr>
                <w:sz w:val="22"/>
                <w:szCs w:val="22"/>
              </w:rPr>
              <w:t>Вилка электрическая</w:t>
            </w:r>
          </w:p>
          <w:p w14:paraId="5120FFA8" w14:textId="67A5D325" w:rsidR="00DF3761" w:rsidRDefault="00DF3761" w:rsidP="00DF3761">
            <w:pPr>
              <w:spacing w:line="276" w:lineRule="auto"/>
              <w:jc w:val="center"/>
              <w:rPr>
                <w:sz w:val="22"/>
                <w:szCs w:val="22"/>
              </w:rPr>
            </w:pPr>
            <w:r w:rsidRPr="00CA4527">
              <w:rPr>
                <w:sz w:val="22"/>
                <w:szCs w:val="22"/>
              </w:rPr>
              <w:t>27.33.13.110</w:t>
            </w:r>
          </w:p>
        </w:tc>
        <w:tc>
          <w:tcPr>
            <w:tcW w:w="2693" w:type="dxa"/>
            <w:vMerge/>
            <w:vAlign w:val="center"/>
          </w:tcPr>
          <w:p w14:paraId="79FCA0E0" w14:textId="77777777" w:rsidR="00DF3761" w:rsidRDefault="00DF3761" w:rsidP="00DF3761">
            <w:pPr>
              <w:jc w:val="center"/>
              <w:rPr>
                <w:b/>
                <w:i/>
                <w:sz w:val="24"/>
                <w:szCs w:val="24"/>
              </w:rPr>
            </w:pPr>
          </w:p>
        </w:tc>
        <w:tc>
          <w:tcPr>
            <w:tcW w:w="3686" w:type="dxa"/>
            <w:vMerge/>
            <w:shd w:val="clear" w:color="auto" w:fill="auto"/>
            <w:vAlign w:val="center"/>
          </w:tcPr>
          <w:p w14:paraId="6BB4B133" w14:textId="77777777" w:rsidR="00DF3761" w:rsidRPr="004856F6" w:rsidRDefault="00DF3761" w:rsidP="00DF3761">
            <w:pPr>
              <w:jc w:val="center"/>
              <w:rPr>
                <w:sz w:val="24"/>
                <w:szCs w:val="24"/>
              </w:rPr>
            </w:pPr>
          </w:p>
        </w:tc>
        <w:tc>
          <w:tcPr>
            <w:tcW w:w="5103" w:type="dxa"/>
            <w:vMerge/>
            <w:vAlign w:val="center"/>
          </w:tcPr>
          <w:p w14:paraId="0DFEED3D" w14:textId="77777777" w:rsidR="00DF3761" w:rsidRDefault="00DF3761" w:rsidP="00DF3761">
            <w:pPr>
              <w:jc w:val="center"/>
              <w:rPr>
                <w:b/>
                <w:sz w:val="22"/>
                <w:szCs w:val="22"/>
              </w:rPr>
            </w:pPr>
          </w:p>
        </w:tc>
      </w:tr>
    </w:tbl>
    <w:p w14:paraId="41AA7A82" w14:textId="77777777" w:rsidR="00CA68A4" w:rsidRPr="004856F6" w:rsidRDefault="00CA68A4" w:rsidP="00CA68A4">
      <w:pPr>
        <w:shd w:val="clear" w:color="auto" w:fill="FFFFFF"/>
        <w:ind w:right="883"/>
        <w:jc w:val="both"/>
        <w:rPr>
          <w:sz w:val="24"/>
          <w:szCs w:val="24"/>
        </w:rPr>
      </w:pPr>
    </w:p>
    <w:p w14:paraId="442AA724"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335AE8B8"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419EB01D"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F2A8D0" w14:textId="77777777" w:rsidR="005537D8" w:rsidRDefault="005537D8">
      <w:r>
        <w:separator/>
      </w:r>
    </w:p>
  </w:endnote>
  <w:endnote w:type="continuationSeparator" w:id="0">
    <w:p w14:paraId="7BA562C0" w14:textId="77777777" w:rsidR="005537D8" w:rsidRDefault="00553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ABB31"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BDC1AA5" w14:textId="77777777" w:rsidR="001144B9" w:rsidRDefault="001144B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2A64"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8</w:t>
    </w:r>
    <w:r>
      <w:rPr>
        <w:rStyle w:val="ab"/>
      </w:rPr>
      <w:fldChar w:fldCharType="end"/>
    </w:r>
  </w:p>
  <w:p w14:paraId="2A4CEE95" w14:textId="77777777" w:rsidR="001144B9" w:rsidRDefault="001144B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7BECB" w14:textId="77777777" w:rsidR="001144B9" w:rsidRDefault="001144B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E77B6" w14:textId="77777777" w:rsidR="001144B9" w:rsidRDefault="001144B9">
    <w:pPr>
      <w:framePr w:wrap="auto" w:vAnchor="text" w:hAnchor="margin" w:xAlign="center" w:y="1"/>
    </w:pPr>
  </w:p>
  <w:p w14:paraId="1F036DC4" w14:textId="77777777" w:rsidR="001144B9" w:rsidRDefault="001144B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D4D6A" w14:textId="77777777" w:rsidR="001144B9" w:rsidRDefault="001144B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5CAD6"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1731A68" w14:textId="77777777" w:rsidR="001144B9" w:rsidRDefault="001144B9"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1F489"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11</w:t>
    </w:r>
    <w:r>
      <w:rPr>
        <w:rStyle w:val="ab"/>
      </w:rPr>
      <w:fldChar w:fldCharType="end"/>
    </w:r>
  </w:p>
  <w:p w14:paraId="533F2D2B" w14:textId="77777777" w:rsidR="001144B9" w:rsidRDefault="001144B9"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58C65" w14:textId="77777777" w:rsidR="001144B9" w:rsidRDefault="001144B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C7E8F0" w14:textId="77777777" w:rsidR="001144B9" w:rsidRDefault="001144B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770F62" w14:textId="77777777" w:rsidR="005537D8" w:rsidRDefault="005537D8">
      <w:r>
        <w:separator/>
      </w:r>
    </w:p>
  </w:footnote>
  <w:footnote w:type="continuationSeparator" w:id="0">
    <w:p w14:paraId="756B2425" w14:textId="77777777" w:rsidR="005537D8" w:rsidRDefault="00553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1B451" w14:textId="77777777" w:rsidR="001144B9" w:rsidRDefault="001144B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B6D02" w14:textId="77777777" w:rsidR="001144B9" w:rsidRDefault="001144B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2AACB" w14:textId="77777777" w:rsidR="001144B9" w:rsidRDefault="001144B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5667F" w14:textId="77777777" w:rsidR="001144B9" w:rsidRDefault="001144B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0A0C99" w14:textId="77777777" w:rsidR="001144B9" w:rsidRDefault="001144B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17371"/>
    <w:rsid w:val="00021D0C"/>
    <w:rsid w:val="00022571"/>
    <w:rsid w:val="00025286"/>
    <w:rsid w:val="00025FF3"/>
    <w:rsid w:val="00030A23"/>
    <w:rsid w:val="00032AC2"/>
    <w:rsid w:val="00033FA0"/>
    <w:rsid w:val="00041FA6"/>
    <w:rsid w:val="000424C2"/>
    <w:rsid w:val="00043D8D"/>
    <w:rsid w:val="00045F4A"/>
    <w:rsid w:val="00046C9F"/>
    <w:rsid w:val="000514B7"/>
    <w:rsid w:val="0005453C"/>
    <w:rsid w:val="00054D29"/>
    <w:rsid w:val="0005529B"/>
    <w:rsid w:val="00055C69"/>
    <w:rsid w:val="00056979"/>
    <w:rsid w:val="000611B0"/>
    <w:rsid w:val="00064F1E"/>
    <w:rsid w:val="00065A4B"/>
    <w:rsid w:val="00067EB3"/>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2B69"/>
    <w:rsid w:val="000A4777"/>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4B9"/>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87A03"/>
    <w:rsid w:val="0019003E"/>
    <w:rsid w:val="00191C69"/>
    <w:rsid w:val="00193DEA"/>
    <w:rsid w:val="001945F9"/>
    <w:rsid w:val="001964A2"/>
    <w:rsid w:val="00196F5A"/>
    <w:rsid w:val="001A1545"/>
    <w:rsid w:val="001A22FD"/>
    <w:rsid w:val="001A398C"/>
    <w:rsid w:val="001A61F7"/>
    <w:rsid w:val="001A65D8"/>
    <w:rsid w:val="001A795E"/>
    <w:rsid w:val="001A7D76"/>
    <w:rsid w:val="001B1F6D"/>
    <w:rsid w:val="001B2A09"/>
    <w:rsid w:val="001B35EF"/>
    <w:rsid w:val="001B3A92"/>
    <w:rsid w:val="001C0E4B"/>
    <w:rsid w:val="001C479B"/>
    <w:rsid w:val="001C47EA"/>
    <w:rsid w:val="001C785F"/>
    <w:rsid w:val="001D02F8"/>
    <w:rsid w:val="001D099A"/>
    <w:rsid w:val="001D2A93"/>
    <w:rsid w:val="001D52BF"/>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57D"/>
    <w:rsid w:val="002D5B08"/>
    <w:rsid w:val="002D5ECE"/>
    <w:rsid w:val="002D679D"/>
    <w:rsid w:val="002E011B"/>
    <w:rsid w:val="002E033D"/>
    <w:rsid w:val="002E0D68"/>
    <w:rsid w:val="002E23E2"/>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5AF4"/>
    <w:rsid w:val="0030624C"/>
    <w:rsid w:val="00312944"/>
    <w:rsid w:val="0031403F"/>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5781"/>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3A45"/>
    <w:rsid w:val="00374921"/>
    <w:rsid w:val="0037569A"/>
    <w:rsid w:val="003779E7"/>
    <w:rsid w:val="00382B72"/>
    <w:rsid w:val="00385CBF"/>
    <w:rsid w:val="00385F1D"/>
    <w:rsid w:val="00390460"/>
    <w:rsid w:val="003908F3"/>
    <w:rsid w:val="00391865"/>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2575"/>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282"/>
    <w:rsid w:val="004E1723"/>
    <w:rsid w:val="004E2B91"/>
    <w:rsid w:val="004E41AB"/>
    <w:rsid w:val="004F0C85"/>
    <w:rsid w:val="004F0E7B"/>
    <w:rsid w:val="004F106C"/>
    <w:rsid w:val="004F1194"/>
    <w:rsid w:val="004F226E"/>
    <w:rsid w:val="004F28D9"/>
    <w:rsid w:val="004F33AE"/>
    <w:rsid w:val="004F4000"/>
    <w:rsid w:val="004F7441"/>
    <w:rsid w:val="005007E3"/>
    <w:rsid w:val="005010A2"/>
    <w:rsid w:val="00501459"/>
    <w:rsid w:val="00503020"/>
    <w:rsid w:val="00510239"/>
    <w:rsid w:val="005114A2"/>
    <w:rsid w:val="00512407"/>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8D7"/>
    <w:rsid w:val="00543E64"/>
    <w:rsid w:val="00544587"/>
    <w:rsid w:val="0054553E"/>
    <w:rsid w:val="00546B72"/>
    <w:rsid w:val="00546D7A"/>
    <w:rsid w:val="005508AE"/>
    <w:rsid w:val="005537D8"/>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3C74"/>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2D6F"/>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C554F"/>
    <w:rsid w:val="006D0341"/>
    <w:rsid w:val="006D18F1"/>
    <w:rsid w:val="006D2A36"/>
    <w:rsid w:val="006D3F3F"/>
    <w:rsid w:val="006D697B"/>
    <w:rsid w:val="006D77C1"/>
    <w:rsid w:val="006E1CD7"/>
    <w:rsid w:val="006E23E5"/>
    <w:rsid w:val="006E2FEB"/>
    <w:rsid w:val="006E4224"/>
    <w:rsid w:val="006E5389"/>
    <w:rsid w:val="006F1058"/>
    <w:rsid w:val="006F11F9"/>
    <w:rsid w:val="006F3AE4"/>
    <w:rsid w:val="006F422A"/>
    <w:rsid w:val="006F47F3"/>
    <w:rsid w:val="006F4E54"/>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4C07"/>
    <w:rsid w:val="0079595F"/>
    <w:rsid w:val="00796A74"/>
    <w:rsid w:val="0079732B"/>
    <w:rsid w:val="00797B60"/>
    <w:rsid w:val="007A0CEB"/>
    <w:rsid w:val="007A7460"/>
    <w:rsid w:val="007A79CF"/>
    <w:rsid w:val="007A7B64"/>
    <w:rsid w:val="007B20AB"/>
    <w:rsid w:val="007B41ED"/>
    <w:rsid w:val="007B4441"/>
    <w:rsid w:val="007B6A0E"/>
    <w:rsid w:val="007B72E9"/>
    <w:rsid w:val="007C070D"/>
    <w:rsid w:val="007C1CC7"/>
    <w:rsid w:val="007C286D"/>
    <w:rsid w:val="007C2910"/>
    <w:rsid w:val="007C379D"/>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5A"/>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B84"/>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0A9"/>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2D87"/>
    <w:rsid w:val="00A23015"/>
    <w:rsid w:val="00A2382E"/>
    <w:rsid w:val="00A23B80"/>
    <w:rsid w:val="00A2576D"/>
    <w:rsid w:val="00A26C9E"/>
    <w:rsid w:val="00A30558"/>
    <w:rsid w:val="00A31219"/>
    <w:rsid w:val="00A31A1C"/>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58FC"/>
    <w:rsid w:val="00A65A50"/>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AF60D7"/>
    <w:rsid w:val="00B01C46"/>
    <w:rsid w:val="00B02F4C"/>
    <w:rsid w:val="00B04620"/>
    <w:rsid w:val="00B0493F"/>
    <w:rsid w:val="00B050B6"/>
    <w:rsid w:val="00B0519F"/>
    <w:rsid w:val="00B05F41"/>
    <w:rsid w:val="00B100A9"/>
    <w:rsid w:val="00B10EAD"/>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040"/>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4DA9"/>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E5E"/>
    <w:rsid w:val="00C26B27"/>
    <w:rsid w:val="00C278A0"/>
    <w:rsid w:val="00C303E0"/>
    <w:rsid w:val="00C3102A"/>
    <w:rsid w:val="00C32FF6"/>
    <w:rsid w:val="00C34970"/>
    <w:rsid w:val="00C40FFA"/>
    <w:rsid w:val="00C45046"/>
    <w:rsid w:val="00C4677A"/>
    <w:rsid w:val="00C46E7E"/>
    <w:rsid w:val="00C52736"/>
    <w:rsid w:val="00C53A96"/>
    <w:rsid w:val="00C53B41"/>
    <w:rsid w:val="00C5447A"/>
    <w:rsid w:val="00C55906"/>
    <w:rsid w:val="00C7179A"/>
    <w:rsid w:val="00C7240A"/>
    <w:rsid w:val="00C72A62"/>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5F72"/>
    <w:rsid w:val="00C96259"/>
    <w:rsid w:val="00CA0439"/>
    <w:rsid w:val="00CA4527"/>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E7964"/>
    <w:rsid w:val="00CF0356"/>
    <w:rsid w:val="00CF0E3C"/>
    <w:rsid w:val="00CF1548"/>
    <w:rsid w:val="00CF42EB"/>
    <w:rsid w:val="00CF473A"/>
    <w:rsid w:val="00CF4C3C"/>
    <w:rsid w:val="00CF7569"/>
    <w:rsid w:val="00D0344A"/>
    <w:rsid w:val="00D03752"/>
    <w:rsid w:val="00D03AB4"/>
    <w:rsid w:val="00D05089"/>
    <w:rsid w:val="00D055C4"/>
    <w:rsid w:val="00D0580F"/>
    <w:rsid w:val="00D05B02"/>
    <w:rsid w:val="00D05CBF"/>
    <w:rsid w:val="00D05EB9"/>
    <w:rsid w:val="00D10702"/>
    <w:rsid w:val="00D11C70"/>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FF5"/>
    <w:rsid w:val="00D631F4"/>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3761"/>
    <w:rsid w:val="00DF5ECD"/>
    <w:rsid w:val="00DF65C9"/>
    <w:rsid w:val="00DF67CA"/>
    <w:rsid w:val="00E00603"/>
    <w:rsid w:val="00E00DD5"/>
    <w:rsid w:val="00E01934"/>
    <w:rsid w:val="00E0229D"/>
    <w:rsid w:val="00E03227"/>
    <w:rsid w:val="00E057A5"/>
    <w:rsid w:val="00E07B7A"/>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42D0C"/>
    <w:rsid w:val="00E43487"/>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66CE"/>
    <w:rsid w:val="00E96BB5"/>
    <w:rsid w:val="00E96BFF"/>
    <w:rsid w:val="00E97404"/>
    <w:rsid w:val="00EA03DA"/>
    <w:rsid w:val="00EA25FA"/>
    <w:rsid w:val="00EA2C6B"/>
    <w:rsid w:val="00EA687F"/>
    <w:rsid w:val="00EB05CB"/>
    <w:rsid w:val="00EB1450"/>
    <w:rsid w:val="00EB2D17"/>
    <w:rsid w:val="00EB2DB8"/>
    <w:rsid w:val="00EB306B"/>
    <w:rsid w:val="00EB36C9"/>
    <w:rsid w:val="00EB4049"/>
    <w:rsid w:val="00EB710D"/>
    <w:rsid w:val="00EB797B"/>
    <w:rsid w:val="00EC3C3E"/>
    <w:rsid w:val="00EC6FC8"/>
    <w:rsid w:val="00EC75B0"/>
    <w:rsid w:val="00ED56B9"/>
    <w:rsid w:val="00ED5870"/>
    <w:rsid w:val="00ED5E4C"/>
    <w:rsid w:val="00ED6076"/>
    <w:rsid w:val="00ED6E1A"/>
    <w:rsid w:val="00EE3947"/>
    <w:rsid w:val="00EE5003"/>
    <w:rsid w:val="00EE6A27"/>
    <w:rsid w:val="00EE7899"/>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476D9"/>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95709"/>
  <w15:docId w15:val="{B3E9D7A3-807E-4C43-A785-3EE65A1B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7430A-3357-41F2-996C-F3EB6DA05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11</Pages>
  <Words>3844</Words>
  <Characters>21917</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25710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2025-02-14T05:58:00Z</cp:lastPrinted>
  <dcterms:created xsi:type="dcterms:W3CDTF">2026-10-05T08:51:00Z</dcterms:created>
  <dcterms:modified xsi:type="dcterms:W3CDTF">2026-10-05T08:51:00Z</dcterms:modified>
</cp:coreProperties>
</file>