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267765" w:rsidRPr="00222A84" w:rsidRDefault="00267765">
                            <w:pPr>
                              <w:rPr>
                                <w:b/>
                                <w:color w:val="FF0000"/>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rsidR="00267765" w:rsidRPr="00222A84" w:rsidRDefault="00267765">
                      <w:pPr>
                        <w:rPr>
                          <w:b/>
                          <w:color w:val="FF0000"/>
                          <w:sz w:val="28"/>
                        </w:rPr>
                      </w:pP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C4677A" w:rsidRPr="004856F6"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 (ГБУСОВО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w:t>
      </w:r>
      <w:r w:rsidR="00FB3FA1">
        <w:rPr>
          <w:b/>
          <w:sz w:val="22"/>
          <w:szCs w:val="22"/>
        </w:rPr>
        <w:t xml:space="preserve">, находящееся по адресу: Владимирская обл., </w:t>
      </w:r>
      <w:proofErr w:type="spellStart"/>
      <w:r w:rsidR="008A19EF">
        <w:rPr>
          <w:b/>
          <w:sz w:val="22"/>
          <w:szCs w:val="22"/>
        </w:rPr>
        <w:t>Селивановский</w:t>
      </w:r>
      <w:proofErr w:type="spellEnd"/>
      <w:r w:rsidR="008A19EF">
        <w:rPr>
          <w:b/>
          <w:sz w:val="22"/>
          <w:szCs w:val="22"/>
        </w:rPr>
        <w:t xml:space="preserve"> </w:t>
      </w:r>
      <w:proofErr w:type="spellStart"/>
      <w:r w:rsidR="008A19EF">
        <w:rPr>
          <w:b/>
          <w:sz w:val="22"/>
          <w:szCs w:val="22"/>
        </w:rPr>
        <w:t>район</w:t>
      </w:r>
      <w:proofErr w:type="gramStart"/>
      <w:r w:rsidR="00FB3FA1">
        <w:rPr>
          <w:b/>
          <w:sz w:val="22"/>
          <w:szCs w:val="22"/>
        </w:rPr>
        <w:t>,</w:t>
      </w:r>
      <w:r w:rsidR="008A19EF">
        <w:rPr>
          <w:b/>
          <w:sz w:val="22"/>
          <w:szCs w:val="22"/>
        </w:rPr>
        <w:t>п</w:t>
      </w:r>
      <w:proofErr w:type="spellEnd"/>
      <w:proofErr w:type="gramEnd"/>
      <w:r w:rsidR="008A19EF">
        <w:rPr>
          <w:b/>
          <w:sz w:val="22"/>
          <w:szCs w:val="22"/>
        </w:rPr>
        <w:t xml:space="preserve">. </w:t>
      </w:r>
      <w:proofErr w:type="spellStart"/>
      <w:r w:rsidR="008A19EF">
        <w:rPr>
          <w:b/>
          <w:sz w:val="22"/>
          <w:szCs w:val="22"/>
        </w:rPr>
        <w:t>Новлянка</w:t>
      </w:r>
      <w:proofErr w:type="spellEnd"/>
      <w:r w:rsidR="00FB3FA1">
        <w:rPr>
          <w:b/>
          <w:sz w:val="22"/>
          <w:szCs w:val="22"/>
        </w:rPr>
        <w:t xml:space="preserve"> ул. </w:t>
      </w:r>
      <w:r w:rsidR="008A19EF">
        <w:rPr>
          <w:b/>
          <w:sz w:val="22"/>
          <w:szCs w:val="22"/>
        </w:rPr>
        <w:t>Парковая</w:t>
      </w:r>
      <w:r w:rsidR="00FB3FA1">
        <w:rPr>
          <w:b/>
          <w:sz w:val="22"/>
          <w:szCs w:val="22"/>
        </w:rPr>
        <w:t xml:space="preserve">, д. </w:t>
      </w:r>
      <w:r w:rsidR="008A19EF">
        <w:rPr>
          <w:b/>
          <w:sz w:val="22"/>
          <w:szCs w:val="22"/>
        </w:rPr>
        <w:t>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864F04">
        <w:rPr>
          <w:b/>
          <w:i/>
          <w:sz w:val="24"/>
          <w:szCs w:val="24"/>
        </w:rPr>
        <w:t>мягкий инвентар</w:t>
      </w:r>
      <w:r w:rsidR="00407E4B">
        <w:rPr>
          <w:b/>
          <w:i/>
          <w:sz w:val="24"/>
          <w:szCs w:val="24"/>
        </w:rPr>
        <w:t>ь(</w:t>
      </w:r>
      <w:r w:rsidR="00B005F8">
        <w:rPr>
          <w:b/>
          <w:i/>
          <w:sz w:val="24"/>
          <w:szCs w:val="24"/>
        </w:rPr>
        <w:t>свитер мужской</w:t>
      </w:r>
      <w:r w:rsidR="00407E4B">
        <w:rPr>
          <w:b/>
          <w:i/>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B005F8">
        <w:rPr>
          <w:b/>
          <w:i/>
          <w:sz w:val="24"/>
          <w:szCs w:val="24"/>
        </w:rPr>
        <w:t>90800</w:t>
      </w:r>
      <w:r w:rsidR="006E23E5" w:rsidRPr="006E23E5">
        <w:rPr>
          <w:b/>
          <w:i/>
          <w:sz w:val="24"/>
          <w:szCs w:val="24"/>
        </w:rPr>
        <w:t>,00</w:t>
      </w:r>
      <w:r w:rsidRPr="006E23E5">
        <w:rPr>
          <w:b/>
          <w:i/>
          <w:sz w:val="24"/>
          <w:szCs w:val="24"/>
        </w:rPr>
        <w:t>(</w:t>
      </w:r>
      <w:r w:rsidR="00916FB7">
        <w:rPr>
          <w:b/>
          <w:i/>
          <w:sz w:val="24"/>
          <w:szCs w:val="24"/>
        </w:rPr>
        <w:t>Сорок восемь</w:t>
      </w:r>
      <w:r w:rsidR="00585896">
        <w:rPr>
          <w:b/>
          <w:i/>
          <w:sz w:val="24"/>
          <w:szCs w:val="24"/>
        </w:rPr>
        <w:t xml:space="preserve"> </w:t>
      </w:r>
      <w:r w:rsidR="008A19EF">
        <w:rPr>
          <w:b/>
          <w:i/>
          <w:sz w:val="24"/>
          <w:szCs w:val="24"/>
        </w:rPr>
        <w:t>тысяч</w:t>
      </w:r>
      <w:r w:rsidR="002F17AA">
        <w:rPr>
          <w:b/>
          <w:i/>
          <w:sz w:val="24"/>
          <w:szCs w:val="24"/>
        </w:rPr>
        <w:t xml:space="preserve"> </w:t>
      </w:r>
      <w:r w:rsidR="00916FB7">
        <w:rPr>
          <w:b/>
          <w:i/>
          <w:sz w:val="24"/>
          <w:szCs w:val="24"/>
        </w:rPr>
        <w:t>четыреста</w:t>
      </w:r>
      <w:proofErr w:type="gramStart"/>
      <w:r w:rsidR="004B14CA">
        <w:rPr>
          <w:b/>
          <w:i/>
          <w:sz w:val="24"/>
          <w:szCs w:val="24"/>
        </w:rPr>
        <w:t xml:space="preserve"> </w:t>
      </w:r>
      <w:r w:rsidR="00F31D82" w:rsidRPr="006E23E5">
        <w:rPr>
          <w:b/>
          <w:i/>
          <w:sz w:val="24"/>
          <w:szCs w:val="24"/>
        </w:rPr>
        <w:t>)</w:t>
      </w:r>
      <w:proofErr w:type="gramEnd"/>
      <w:r w:rsidR="00222A84" w:rsidRPr="006E23E5">
        <w:rPr>
          <w:b/>
          <w:i/>
          <w:sz w:val="24"/>
          <w:szCs w:val="24"/>
        </w:rPr>
        <w:t xml:space="preserve"> </w:t>
      </w:r>
      <w:r w:rsidRPr="006E23E5">
        <w:rPr>
          <w:b/>
          <w:i/>
          <w:sz w:val="24"/>
          <w:szCs w:val="24"/>
        </w:rPr>
        <w:t>руб</w:t>
      </w:r>
      <w:r w:rsidR="000F7C3A" w:rsidRPr="006E23E5">
        <w:rPr>
          <w:b/>
          <w:i/>
          <w:sz w:val="24"/>
          <w:szCs w:val="24"/>
        </w:rPr>
        <w:t>л</w:t>
      </w:r>
      <w:r w:rsidR="00F3581B">
        <w:rPr>
          <w:b/>
          <w:i/>
          <w:sz w:val="24"/>
          <w:szCs w:val="24"/>
        </w:rPr>
        <w:t>ей</w:t>
      </w:r>
      <w:r w:rsidR="006E23E5" w:rsidRPr="006E23E5">
        <w:rPr>
          <w:b/>
          <w:i/>
          <w:sz w:val="24"/>
          <w:szCs w:val="24"/>
        </w:rPr>
        <w:t xml:space="preserve"> 00</w:t>
      </w:r>
      <w:r w:rsidR="000F7C3A" w:rsidRPr="006E23E5">
        <w:rPr>
          <w:b/>
          <w:i/>
          <w:sz w:val="24"/>
          <w:szCs w:val="24"/>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2F17AA">
        <w:rPr>
          <w:b/>
          <w:i/>
          <w:sz w:val="24"/>
          <w:szCs w:val="24"/>
        </w:rPr>
        <w:t>октябрь</w:t>
      </w:r>
      <w:r w:rsidRPr="006E23E5">
        <w:rPr>
          <w:b/>
          <w:i/>
          <w:sz w:val="24"/>
          <w:szCs w:val="24"/>
        </w:rPr>
        <w:t>202</w:t>
      </w:r>
      <w:r w:rsidR="004B14CA">
        <w:rPr>
          <w:b/>
          <w:i/>
          <w:sz w:val="24"/>
          <w:szCs w:val="24"/>
        </w:rPr>
        <w:t>6</w:t>
      </w:r>
      <w:r w:rsidRPr="006E23E5">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4B14CA">
        <w:rPr>
          <w:b/>
          <w:i/>
          <w:sz w:val="24"/>
          <w:szCs w:val="24"/>
        </w:rPr>
        <w:t xml:space="preserve">15 </w:t>
      </w:r>
      <w:r w:rsidR="00E80F2F">
        <w:rPr>
          <w:b/>
          <w:i/>
          <w:sz w:val="24"/>
          <w:szCs w:val="24"/>
        </w:rPr>
        <w:t>рабочих дней.</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w:t>
      </w:r>
      <w:proofErr w:type="gramStart"/>
      <w:r w:rsidR="00483555" w:rsidRPr="006E23E5">
        <w:rPr>
          <w:b/>
          <w:i/>
          <w:sz w:val="24"/>
          <w:szCs w:val="24"/>
        </w:rPr>
        <w:t>с даты подписания</w:t>
      </w:r>
      <w:proofErr w:type="gramEnd"/>
      <w:r w:rsidR="00483555" w:rsidRPr="006E23E5">
        <w:rPr>
          <w:b/>
          <w:i/>
          <w:sz w:val="24"/>
          <w:szCs w:val="24"/>
        </w:rPr>
        <w:t xml:space="preserve">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F4357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B005F8">
        <w:rPr>
          <w:sz w:val="24"/>
          <w:szCs w:val="24"/>
        </w:rPr>
        <w:t>02</w:t>
      </w:r>
      <w:r w:rsidR="006E23E5">
        <w:rPr>
          <w:sz w:val="24"/>
          <w:szCs w:val="24"/>
        </w:rPr>
        <w:t>.</w:t>
      </w:r>
      <w:r w:rsidR="00B005F8">
        <w:rPr>
          <w:sz w:val="24"/>
          <w:szCs w:val="24"/>
        </w:rPr>
        <w:t>10</w:t>
      </w:r>
      <w:r w:rsidR="00530C20" w:rsidRPr="006E23E5">
        <w:rPr>
          <w:sz w:val="24"/>
          <w:szCs w:val="24"/>
        </w:rPr>
        <w:t>.20</w:t>
      </w:r>
      <w:r w:rsidR="006E23E5">
        <w:rPr>
          <w:sz w:val="24"/>
          <w:szCs w:val="24"/>
        </w:rPr>
        <w:t>2</w:t>
      </w:r>
      <w:r w:rsidR="004B14CA">
        <w:rPr>
          <w:sz w:val="24"/>
          <w:szCs w:val="24"/>
        </w:rPr>
        <w:t>6</w:t>
      </w:r>
      <w:r w:rsidR="006E23E5">
        <w:rPr>
          <w:sz w:val="24"/>
          <w:szCs w:val="24"/>
        </w:rPr>
        <w:t xml:space="preserve"> г</w:t>
      </w:r>
      <w:r w:rsidR="00530C20" w:rsidRPr="006E23E5">
        <w:rPr>
          <w:sz w:val="24"/>
          <w:szCs w:val="24"/>
        </w:rPr>
        <w:t xml:space="preserve">.  </w:t>
      </w:r>
      <w:r w:rsidR="00B005F8">
        <w:rPr>
          <w:sz w:val="24"/>
          <w:szCs w:val="24"/>
        </w:rPr>
        <w:t>10</w:t>
      </w:r>
      <w:r w:rsidR="00530C20" w:rsidRPr="006E23E5">
        <w:rPr>
          <w:sz w:val="24"/>
          <w:szCs w:val="24"/>
        </w:rPr>
        <w:t>ч.</w:t>
      </w:r>
      <w:r w:rsidR="004B14CA">
        <w:rPr>
          <w:sz w:val="24"/>
          <w:szCs w:val="24"/>
        </w:rPr>
        <w:t>00</w:t>
      </w:r>
      <w:r w:rsidR="00530C20" w:rsidRPr="006E23E5">
        <w:rPr>
          <w:sz w:val="24"/>
          <w:szCs w:val="24"/>
        </w:rPr>
        <w:t xml:space="preserve"> мин.  </w:t>
      </w:r>
    </w:p>
    <w:p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121B83">
        <w:rPr>
          <w:sz w:val="24"/>
          <w:szCs w:val="24"/>
        </w:rPr>
        <w:t>0</w:t>
      </w:r>
      <w:r w:rsidR="00B005F8">
        <w:rPr>
          <w:sz w:val="24"/>
          <w:szCs w:val="24"/>
        </w:rPr>
        <w:t>7</w:t>
      </w:r>
      <w:r w:rsidR="007A0109">
        <w:rPr>
          <w:sz w:val="24"/>
          <w:szCs w:val="24"/>
        </w:rPr>
        <w:t>.</w:t>
      </w:r>
      <w:r w:rsidR="00121B83">
        <w:rPr>
          <w:sz w:val="24"/>
          <w:szCs w:val="24"/>
        </w:rPr>
        <w:t>10</w:t>
      </w:r>
      <w:r w:rsidRPr="006E23E5">
        <w:rPr>
          <w:sz w:val="24"/>
          <w:szCs w:val="24"/>
        </w:rPr>
        <w:t>.20</w:t>
      </w:r>
      <w:r w:rsidR="006E23E5">
        <w:rPr>
          <w:sz w:val="24"/>
          <w:szCs w:val="24"/>
        </w:rPr>
        <w:t>2</w:t>
      </w:r>
      <w:r w:rsidR="005669CC">
        <w:rPr>
          <w:sz w:val="24"/>
          <w:szCs w:val="24"/>
        </w:rPr>
        <w:t>6</w:t>
      </w:r>
      <w:r w:rsidR="006E23E5">
        <w:rPr>
          <w:sz w:val="24"/>
          <w:szCs w:val="24"/>
        </w:rPr>
        <w:t xml:space="preserve"> г.</w:t>
      </w:r>
      <w:r w:rsidRPr="006E23E5">
        <w:rPr>
          <w:sz w:val="24"/>
          <w:szCs w:val="24"/>
        </w:rPr>
        <w:t xml:space="preserve"> </w:t>
      </w:r>
      <w:r w:rsidR="008A4449">
        <w:rPr>
          <w:sz w:val="24"/>
          <w:szCs w:val="24"/>
        </w:rPr>
        <w:t>09</w:t>
      </w:r>
      <w:r w:rsidRPr="006E23E5">
        <w:rPr>
          <w:sz w:val="24"/>
          <w:szCs w:val="24"/>
        </w:rPr>
        <w:t>ч. 00 мин.</w:t>
      </w:r>
    </w:p>
    <w:p w:rsidR="000D01C6" w:rsidRPr="004856F6" w:rsidRDefault="000F7C3A" w:rsidP="005B4965">
      <w:pPr>
        <w:ind w:firstLine="567"/>
        <w:jc w:val="both"/>
        <w:rPr>
          <w:sz w:val="24"/>
          <w:szCs w:val="24"/>
        </w:rPr>
      </w:pPr>
      <w:r w:rsidRPr="004856F6">
        <w:rPr>
          <w:sz w:val="24"/>
          <w:szCs w:val="24"/>
        </w:rPr>
        <w:t xml:space="preserve"> </w:t>
      </w:r>
      <w:r w:rsidR="004B14CA" w:rsidRPr="004B14CA">
        <w:rPr>
          <w:b/>
          <w:sz w:val="24"/>
          <w:szCs w:val="24"/>
        </w:rPr>
        <w:t>8. Данная процедура является запросом ценовых предложений в соответствии с ч. 5 ст. 22 Федерального закона от 05.04.2013 № 44-ФЗ «О контрактной системе в сфере закупок товаров, работ, услуг для обеспечения государственных и муниципальных нужд» и может закончиться подписанием договора, в случае принятия Заказчиком такого решения.</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rsidR="0051389D" w:rsidRPr="004856F6" w:rsidRDefault="00222A84" w:rsidP="00222A84">
      <w:pPr>
        <w:ind w:firstLine="567"/>
        <w:jc w:val="both"/>
        <w:rPr>
          <w:bCs/>
          <w:sz w:val="24"/>
          <w:szCs w:val="24"/>
        </w:rPr>
      </w:pPr>
      <w:proofErr w:type="gramStart"/>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roofErr w:type="gramEnd"/>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proofErr w:type="gramStart"/>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00222A84" w:rsidRPr="004856F6">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22A84" w:rsidRPr="004856F6">
        <w:rPr>
          <w:sz w:val="24"/>
          <w:szCs w:val="24"/>
        </w:rPr>
        <w:t>предлагаемым</w:t>
      </w:r>
      <w:proofErr w:type="gramEnd"/>
      <w:r w:rsidR="00222A84" w:rsidRPr="004856F6">
        <w:rPr>
          <w:sz w:val="24"/>
          <w:szCs w:val="24"/>
        </w:rPr>
        <w:t xml:space="preserve"> цене, сумме цен единиц товара</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proofErr w:type="gramStart"/>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AB135E" w:rsidRDefault="00942C64" w:rsidP="008B4C15">
      <w:pPr>
        <w:widowControl/>
        <w:ind w:firstLine="567"/>
        <w:rPr>
          <w:i/>
          <w:sz w:val="24"/>
          <w:szCs w:val="24"/>
        </w:rPr>
      </w:pPr>
      <w:r w:rsidRPr="004856F6">
        <w:rPr>
          <w:b/>
          <w:sz w:val="24"/>
          <w:szCs w:val="24"/>
        </w:rPr>
        <w:t xml:space="preserve">            Ответственный: </w:t>
      </w:r>
      <w:proofErr w:type="spellStart"/>
      <w:r w:rsidR="008A19EF">
        <w:rPr>
          <w:i/>
          <w:sz w:val="24"/>
          <w:szCs w:val="24"/>
        </w:rPr>
        <w:t>Барашкова</w:t>
      </w:r>
      <w:proofErr w:type="spellEnd"/>
      <w:r w:rsidR="008A19EF">
        <w:rPr>
          <w:i/>
          <w:sz w:val="24"/>
          <w:szCs w:val="24"/>
        </w:rPr>
        <w:t xml:space="preserve"> Ольга Анатольевна</w:t>
      </w:r>
    </w:p>
    <w:p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w:t>
      </w:r>
      <w:r w:rsidR="008A19EF">
        <w:rPr>
          <w:i/>
          <w:sz w:val="24"/>
          <w:szCs w:val="24"/>
        </w:rPr>
        <w:t>6</w:t>
      </w:r>
      <w:r w:rsidR="002402AC" w:rsidRPr="004856F6">
        <w:rPr>
          <w:i/>
          <w:sz w:val="24"/>
          <w:szCs w:val="24"/>
        </w:rPr>
        <w:t>)</w:t>
      </w:r>
      <w:r w:rsidR="00AB135E">
        <w:rPr>
          <w:i/>
          <w:sz w:val="24"/>
          <w:szCs w:val="24"/>
        </w:rPr>
        <w:t>2</w:t>
      </w:r>
      <w:r w:rsidR="008A19EF">
        <w:rPr>
          <w:i/>
          <w:sz w:val="24"/>
          <w:szCs w:val="24"/>
        </w:rPr>
        <w:t>2101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AB135E" w:rsidP="008A19EF">
            <w:pPr>
              <w:widowControl/>
              <w:autoSpaceDE/>
              <w:autoSpaceDN/>
              <w:adjustRightInd/>
              <w:ind w:right="493" w:firstLine="567"/>
              <w:jc w:val="center"/>
              <w:rPr>
                <w:i/>
                <w:sz w:val="24"/>
                <w:szCs w:val="24"/>
              </w:rPr>
            </w:pPr>
            <w:r>
              <w:rPr>
                <w:sz w:val="22"/>
                <w:szCs w:val="22"/>
              </w:rPr>
              <w:t>Директор ГБУСВО «</w:t>
            </w:r>
            <w:proofErr w:type="spellStart"/>
            <w:r w:rsidR="008A19EF">
              <w:rPr>
                <w:sz w:val="22"/>
                <w:szCs w:val="22"/>
              </w:rPr>
              <w:t>Новлянский</w:t>
            </w:r>
            <w:proofErr w:type="spellEnd"/>
            <w:r>
              <w:rPr>
                <w:sz w:val="22"/>
                <w:szCs w:val="22"/>
              </w:rPr>
              <w:t xml:space="preserve"> ДИ» </w:t>
            </w:r>
            <w:r w:rsidRPr="00687275">
              <w:rPr>
                <w:sz w:val="22"/>
                <w:szCs w:val="22"/>
              </w:rPr>
              <w:t xml:space="preserve"> </w:t>
            </w:r>
            <w:r>
              <w:rPr>
                <w:sz w:val="22"/>
                <w:szCs w:val="22"/>
              </w:rPr>
              <w:t xml:space="preserve"> __</w:t>
            </w:r>
            <w:r>
              <w:rPr>
                <w:noProof/>
                <w:sz w:val="22"/>
                <w:szCs w:val="22"/>
                <w:u w:val="single"/>
              </w:rPr>
              <w:drawing>
                <wp:inline distT="0" distB="0" distL="0" distR="0" wp14:anchorId="401C3C9C" wp14:editId="164DF87E">
                  <wp:extent cx="485775" cy="600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85775" cy="600075"/>
                          </a:xfrm>
                          <a:prstGeom prst="rect">
                            <a:avLst/>
                          </a:prstGeom>
                          <a:noFill/>
                          <a:ln w="9525">
                            <a:noFill/>
                            <a:miter lim="800000"/>
                            <a:headEnd/>
                            <a:tailEnd/>
                          </a:ln>
                        </pic:spPr>
                      </pic:pic>
                    </a:graphicData>
                  </a:graphic>
                </wp:inline>
              </w:drawing>
            </w:r>
            <w:r>
              <w:rPr>
                <w:sz w:val="22"/>
                <w:szCs w:val="22"/>
              </w:rPr>
              <w:t xml:space="preserve">                  </w:t>
            </w:r>
            <w:proofErr w:type="spellStart"/>
            <w:r w:rsidR="008A19EF">
              <w:rPr>
                <w:sz w:val="22"/>
                <w:szCs w:val="22"/>
              </w:rPr>
              <w:t>Л</w:t>
            </w:r>
            <w:r>
              <w:rPr>
                <w:sz w:val="22"/>
                <w:szCs w:val="22"/>
                <w:u w:val="single"/>
              </w:rPr>
              <w:t>.А</w:t>
            </w:r>
            <w:r w:rsidR="008A19EF">
              <w:rPr>
                <w:sz w:val="22"/>
                <w:szCs w:val="22"/>
                <w:u w:val="single"/>
              </w:rPr>
              <w:t>Скворцова</w:t>
            </w:r>
            <w:proofErr w:type="spellEnd"/>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Pr="004856F6" w:rsidRDefault="00222A84"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Приложение № 2 к запросу</w:t>
      </w: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ПРОЕКТ</w:t>
      </w: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Договор на поставку товаров № ________</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 xml:space="preserve">п. </w:t>
      </w:r>
      <w:proofErr w:type="spellStart"/>
      <w:r w:rsidRPr="006C228D">
        <w:rPr>
          <w:sz w:val="24"/>
          <w:szCs w:val="24"/>
        </w:rPr>
        <w:t>Новлянка</w:t>
      </w:r>
      <w:proofErr w:type="spellEnd"/>
      <w:r w:rsidRPr="006C228D">
        <w:rPr>
          <w:sz w:val="24"/>
          <w:szCs w:val="24"/>
        </w:rPr>
        <w:tab/>
      </w:r>
      <w:r>
        <w:rPr>
          <w:sz w:val="24"/>
          <w:szCs w:val="24"/>
        </w:rPr>
        <w:t xml:space="preserve">                                                                                                            </w:t>
      </w:r>
      <w:r w:rsidRPr="006C228D">
        <w:rPr>
          <w:sz w:val="24"/>
          <w:szCs w:val="24"/>
        </w:rPr>
        <w:t xml:space="preserve">«___» </w:t>
      </w:r>
      <w:r w:rsidR="004B14CA">
        <w:rPr>
          <w:sz w:val="24"/>
          <w:szCs w:val="24"/>
        </w:rPr>
        <w:t xml:space="preserve">           </w:t>
      </w:r>
      <w:r w:rsidRPr="006C228D">
        <w:rPr>
          <w:sz w:val="24"/>
          <w:szCs w:val="24"/>
        </w:rPr>
        <w:t xml:space="preserve"> 202</w:t>
      </w:r>
      <w:r w:rsidR="004B14CA">
        <w:rPr>
          <w:sz w:val="24"/>
          <w:szCs w:val="24"/>
        </w:rPr>
        <w:t>6</w:t>
      </w:r>
      <w:r w:rsidRPr="006C228D">
        <w:rPr>
          <w:sz w:val="24"/>
          <w:szCs w:val="24"/>
        </w:rPr>
        <w:t xml:space="preserve">г. </w:t>
      </w:r>
    </w:p>
    <w:p w:rsidR="006C228D" w:rsidRPr="006C228D" w:rsidRDefault="006C228D" w:rsidP="006C228D">
      <w:pPr>
        <w:rPr>
          <w:sz w:val="24"/>
          <w:szCs w:val="24"/>
        </w:rPr>
      </w:pPr>
      <w:proofErr w:type="gramStart"/>
      <w:r w:rsidRPr="006C228D">
        <w:rPr>
          <w:sz w:val="24"/>
          <w:szCs w:val="24"/>
        </w:rPr>
        <w:t>Государственное бюджетное учреждение социального обслуживания Владимирской области «</w:t>
      </w:r>
      <w:proofErr w:type="spellStart"/>
      <w:r w:rsidRPr="006C228D">
        <w:rPr>
          <w:sz w:val="24"/>
          <w:szCs w:val="24"/>
        </w:rPr>
        <w:t>Новлянский</w:t>
      </w:r>
      <w:proofErr w:type="spellEnd"/>
      <w:r w:rsidRPr="006C228D">
        <w:rPr>
          <w:sz w:val="24"/>
          <w:szCs w:val="24"/>
        </w:rPr>
        <w:t xml:space="preserve"> дом-интернат для престарелых и инвалидов» (далее ГБУСОВО «</w:t>
      </w:r>
      <w:proofErr w:type="spellStart"/>
      <w:r w:rsidRPr="006C228D">
        <w:rPr>
          <w:sz w:val="24"/>
          <w:szCs w:val="24"/>
        </w:rPr>
        <w:t>Новлянский</w:t>
      </w:r>
      <w:proofErr w:type="spellEnd"/>
      <w:r w:rsidRPr="006C228D">
        <w:rPr>
          <w:sz w:val="24"/>
          <w:szCs w:val="24"/>
        </w:rPr>
        <w:t xml:space="preserve"> дом-интернат для престарелых и инвалидов», далее именуемый «Заказчик», в лице директора Скворцовой Любовь Александровны, действующей на основании Устава, с одной стороны, и_________________,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w:t>
      </w:r>
      <w:proofErr w:type="gramEnd"/>
      <w:r w:rsidRPr="006C228D">
        <w:rPr>
          <w:sz w:val="24"/>
          <w:szCs w:val="24"/>
        </w:rPr>
        <w:t xml:space="preserve"> (в том числе </w:t>
      </w:r>
      <w:proofErr w:type="spellStart"/>
      <w:r w:rsidRPr="006C228D">
        <w:rPr>
          <w:sz w:val="24"/>
          <w:szCs w:val="24"/>
        </w:rPr>
        <w:t>ст.ст</w:t>
      </w:r>
      <w:proofErr w:type="spellEnd"/>
      <w:r w:rsidRPr="006C228D">
        <w:rPr>
          <w:sz w:val="24"/>
          <w:szCs w:val="24"/>
        </w:rPr>
        <w:t>. 425, 450, 471, 475, 476, 478,   ст. 525 - 532), с соблюдением пункту 4,5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о нижеследующем:</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Предмет Договора.</w:t>
      </w:r>
    </w:p>
    <w:p w:rsidR="006C228D" w:rsidRPr="006C228D" w:rsidRDefault="006C228D" w:rsidP="006C228D">
      <w:pPr>
        <w:rPr>
          <w:sz w:val="24"/>
          <w:szCs w:val="24"/>
        </w:rPr>
      </w:pPr>
      <w:r w:rsidRPr="006C228D">
        <w:rPr>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мягкий инвентарь (</w:t>
      </w:r>
      <w:r w:rsidR="00625519">
        <w:rPr>
          <w:sz w:val="24"/>
          <w:szCs w:val="24"/>
        </w:rPr>
        <w:t>свитер мужской</w:t>
      </w:r>
      <w:r w:rsidRPr="006C228D">
        <w:rPr>
          <w:sz w:val="24"/>
          <w:szCs w:val="24"/>
        </w:rPr>
        <w:t>)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228D" w:rsidRPr="006C228D" w:rsidRDefault="006C228D" w:rsidP="006C228D">
      <w:pPr>
        <w:rPr>
          <w:sz w:val="24"/>
          <w:szCs w:val="24"/>
        </w:rPr>
      </w:pPr>
      <w:r w:rsidRPr="006C228D">
        <w:rPr>
          <w:sz w:val="24"/>
          <w:szCs w:val="24"/>
        </w:rPr>
        <w:t xml:space="preserve">     1.2. Заказчик обязуется принять и оплатить Товар в сроки, в порядке и на условиях, оговоренных в настоящем Договоре.</w:t>
      </w:r>
    </w:p>
    <w:p w:rsidR="006C228D" w:rsidRPr="006C228D" w:rsidRDefault="006C228D" w:rsidP="006C228D">
      <w:pPr>
        <w:rPr>
          <w:sz w:val="24"/>
          <w:szCs w:val="24"/>
        </w:rPr>
      </w:pPr>
      <w:r w:rsidRPr="006C228D">
        <w:rPr>
          <w:sz w:val="24"/>
          <w:szCs w:val="24"/>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«__» </w:t>
      </w:r>
      <w:r w:rsidR="002F17AA">
        <w:rPr>
          <w:sz w:val="24"/>
          <w:szCs w:val="24"/>
        </w:rPr>
        <w:t xml:space="preserve">          </w:t>
      </w:r>
      <w:r w:rsidRPr="006C228D">
        <w:rPr>
          <w:sz w:val="24"/>
          <w:szCs w:val="24"/>
        </w:rPr>
        <w:t xml:space="preserve"> 202</w:t>
      </w:r>
      <w:r w:rsidR="002F17AA">
        <w:rPr>
          <w:sz w:val="24"/>
          <w:szCs w:val="24"/>
        </w:rPr>
        <w:t>6</w:t>
      </w:r>
      <w:r w:rsidRPr="006C228D">
        <w:rPr>
          <w:sz w:val="24"/>
          <w:szCs w:val="24"/>
        </w:rPr>
        <w:t xml:space="preserve"> года № ___________).</w:t>
      </w:r>
    </w:p>
    <w:p w:rsidR="006C228D" w:rsidRPr="006C228D" w:rsidRDefault="006C228D" w:rsidP="006C228D">
      <w:pPr>
        <w:rPr>
          <w:sz w:val="24"/>
          <w:szCs w:val="24"/>
        </w:rPr>
      </w:pPr>
      <w:r w:rsidRPr="006C228D">
        <w:rPr>
          <w:sz w:val="24"/>
          <w:szCs w:val="24"/>
        </w:rPr>
        <w:t xml:space="preserve">ИКЗ </w:t>
      </w:r>
      <w:r w:rsidR="00E55A63">
        <w:rPr>
          <w:sz w:val="24"/>
          <w:szCs w:val="24"/>
        </w:rPr>
        <w:t>2</w:t>
      </w:r>
      <w:r w:rsidR="006A1226">
        <w:rPr>
          <w:sz w:val="24"/>
          <w:szCs w:val="24"/>
        </w:rPr>
        <w:t>62</w:t>
      </w:r>
      <w:r w:rsidR="00E55A63">
        <w:rPr>
          <w:sz w:val="24"/>
          <w:szCs w:val="24"/>
        </w:rPr>
        <w:t>332200404433220100100</w:t>
      </w:r>
      <w:r w:rsidR="00AC4AAA">
        <w:rPr>
          <w:sz w:val="24"/>
          <w:szCs w:val="24"/>
        </w:rPr>
        <w:t>2</w:t>
      </w:r>
      <w:r w:rsidR="00B005F8">
        <w:rPr>
          <w:sz w:val="24"/>
          <w:szCs w:val="24"/>
        </w:rPr>
        <w:t>7</w:t>
      </w:r>
      <w:r w:rsidR="00E55A63">
        <w:rPr>
          <w:sz w:val="24"/>
          <w:szCs w:val="24"/>
        </w:rPr>
        <w:t>000</w:t>
      </w:r>
      <w:r w:rsidR="000817BF">
        <w:rPr>
          <w:sz w:val="24"/>
          <w:szCs w:val="24"/>
        </w:rPr>
        <w:t>1413</w:t>
      </w:r>
      <w:r w:rsidR="00AC4AAA">
        <w:rPr>
          <w:sz w:val="24"/>
          <w:szCs w:val="24"/>
        </w:rPr>
        <w:t>244</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2. Цена Договора и порядок расчетов.</w:t>
      </w:r>
    </w:p>
    <w:p w:rsidR="006C228D" w:rsidRPr="006C228D" w:rsidRDefault="006C228D" w:rsidP="006C228D">
      <w:pPr>
        <w:rPr>
          <w:sz w:val="24"/>
          <w:szCs w:val="24"/>
        </w:rPr>
      </w:pPr>
      <w:r w:rsidRPr="006C228D">
        <w:rPr>
          <w:sz w:val="24"/>
          <w:szCs w:val="24"/>
        </w:rPr>
        <w:t>2.1. Цена Договора составляет</w:t>
      </w:r>
      <w:proofErr w:type="gramStart"/>
      <w:r w:rsidRPr="006C228D">
        <w:rPr>
          <w:sz w:val="24"/>
          <w:szCs w:val="24"/>
        </w:rPr>
        <w:t xml:space="preserve"> _________(____________________) </w:t>
      </w:r>
      <w:proofErr w:type="gramEnd"/>
      <w:r w:rsidRPr="006C228D">
        <w:rPr>
          <w:sz w:val="24"/>
          <w:szCs w:val="24"/>
        </w:rPr>
        <w:t>рублей, без учета НДС.</w:t>
      </w:r>
    </w:p>
    <w:p w:rsidR="006C228D" w:rsidRPr="006C228D" w:rsidRDefault="006C228D" w:rsidP="006C228D">
      <w:pPr>
        <w:rPr>
          <w:sz w:val="24"/>
          <w:szCs w:val="24"/>
        </w:rPr>
      </w:pPr>
      <w:r w:rsidRPr="006C228D">
        <w:rPr>
          <w:sz w:val="24"/>
          <w:szCs w:val="24"/>
        </w:rPr>
        <w:t>При этом цены за единицу измерения каждой позиции Товара устанавливаются согласно Приложению № 1.</w:t>
      </w:r>
    </w:p>
    <w:p w:rsidR="006C228D" w:rsidRPr="006C228D" w:rsidRDefault="006C228D" w:rsidP="006C228D">
      <w:pPr>
        <w:rPr>
          <w:sz w:val="24"/>
          <w:szCs w:val="24"/>
        </w:rPr>
      </w:pPr>
      <w:r w:rsidRPr="006C228D">
        <w:rPr>
          <w:sz w:val="24"/>
          <w:szCs w:val="24"/>
        </w:rPr>
        <w:t>2.2. Источник финансирования: бюджетные средства.</w:t>
      </w:r>
    </w:p>
    <w:p w:rsidR="006C228D" w:rsidRPr="006C228D" w:rsidRDefault="006C228D" w:rsidP="006C228D">
      <w:pPr>
        <w:rPr>
          <w:sz w:val="24"/>
          <w:szCs w:val="24"/>
        </w:rPr>
      </w:pPr>
      <w:r w:rsidRPr="006C228D">
        <w:rPr>
          <w:sz w:val="24"/>
          <w:szCs w:val="24"/>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w:t>
      </w:r>
      <w:proofErr w:type="gramStart"/>
      <w:r w:rsidRPr="006C228D">
        <w:rPr>
          <w:sz w:val="24"/>
          <w:szCs w:val="24"/>
        </w:rPr>
        <w:t>с даты подписания</w:t>
      </w:r>
      <w:proofErr w:type="gramEnd"/>
      <w:r w:rsidRPr="006C228D">
        <w:rPr>
          <w:sz w:val="24"/>
          <w:szCs w:val="24"/>
        </w:rPr>
        <w:t xml:space="preserve"> Заказчиком документов о приемке. </w:t>
      </w:r>
    </w:p>
    <w:p w:rsidR="006C228D" w:rsidRPr="006C228D" w:rsidRDefault="006C228D" w:rsidP="006C228D">
      <w:pPr>
        <w:rPr>
          <w:sz w:val="24"/>
          <w:szCs w:val="24"/>
        </w:rPr>
      </w:pPr>
      <w:r w:rsidRPr="006C228D">
        <w:rPr>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228D" w:rsidRPr="006C228D" w:rsidRDefault="006C228D" w:rsidP="006C228D">
      <w:pPr>
        <w:rPr>
          <w:sz w:val="24"/>
          <w:szCs w:val="24"/>
        </w:rPr>
      </w:pPr>
      <w:r w:rsidRPr="006C228D">
        <w:rPr>
          <w:sz w:val="24"/>
          <w:szCs w:val="24"/>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228D" w:rsidRPr="006C228D" w:rsidRDefault="006C228D" w:rsidP="006C228D">
      <w:pPr>
        <w:rPr>
          <w:sz w:val="24"/>
          <w:szCs w:val="24"/>
        </w:rPr>
      </w:pPr>
      <w:r w:rsidRPr="006C228D">
        <w:rPr>
          <w:sz w:val="24"/>
          <w:szCs w:val="24"/>
        </w:rPr>
        <w:t>Возможно оформление и обмен документами о приемке товаров в форме электронных документов, подписанных электронной подписью в ЕИС.</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3. Качество, ассортимент и упаковка поставляемого Товара.</w:t>
      </w:r>
    </w:p>
    <w:p w:rsidR="006C228D" w:rsidRPr="006C228D" w:rsidRDefault="006C228D" w:rsidP="006C228D">
      <w:pPr>
        <w:rPr>
          <w:sz w:val="24"/>
          <w:szCs w:val="24"/>
        </w:rPr>
      </w:pPr>
      <w:r w:rsidRPr="006C228D">
        <w:rPr>
          <w:sz w:val="24"/>
          <w:szCs w:val="24"/>
        </w:rPr>
        <w:lastRenderedPageBreak/>
        <w:t>3.1.Качество поставляемого Товара должно соответствовать требованиям, указанным в Приложениях № 1 и № 2 к Договору.</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4. Порядок, сроки и условия поставки Товара.</w:t>
      </w:r>
    </w:p>
    <w:p w:rsidR="006C228D" w:rsidRPr="006C228D" w:rsidRDefault="006C228D" w:rsidP="006C228D">
      <w:pPr>
        <w:rPr>
          <w:sz w:val="24"/>
          <w:szCs w:val="24"/>
        </w:rPr>
      </w:pPr>
      <w:r w:rsidRPr="006C228D">
        <w:rPr>
          <w:sz w:val="24"/>
          <w:szCs w:val="24"/>
        </w:rPr>
        <w:t xml:space="preserve">4.1. 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6C228D" w:rsidRPr="006C228D" w:rsidRDefault="006C228D" w:rsidP="006C228D">
      <w:pPr>
        <w:rPr>
          <w:sz w:val="24"/>
          <w:szCs w:val="24"/>
        </w:rPr>
      </w:pPr>
      <w:r w:rsidRPr="006C228D">
        <w:rPr>
          <w:sz w:val="24"/>
          <w:szCs w:val="24"/>
        </w:rPr>
        <w:t>Поставка Товара  осуществляется согласно Приложениям № 1 и № 2 к Договору.</w:t>
      </w:r>
    </w:p>
    <w:p w:rsidR="006C228D" w:rsidRPr="006C228D" w:rsidRDefault="006C228D" w:rsidP="006C228D">
      <w:pPr>
        <w:rPr>
          <w:sz w:val="24"/>
          <w:szCs w:val="24"/>
        </w:rPr>
      </w:pPr>
      <w:r w:rsidRPr="006C228D">
        <w:rPr>
          <w:sz w:val="24"/>
          <w:szCs w:val="24"/>
        </w:rPr>
        <w:t xml:space="preserve">Доставка товара осуществляется Поставщиком до Заказчика по адресу: Владимирская область, </w:t>
      </w:r>
      <w:proofErr w:type="spellStart"/>
      <w:r w:rsidRPr="006C228D">
        <w:rPr>
          <w:sz w:val="24"/>
          <w:szCs w:val="24"/>
        </w:rPr>
        <w:t>Селивановский</w:t>
      </w:r>
      <w:proofErr w:type="spellEnd"/>
      <w:r w:rsidRPr="006C228D">
        <w:rPr>
          <w:sz w:val="24"/>
          <w:szCs w:val="24"/>
        </w:rPr>
        <w:t xml:space="preserve"> район,п</w:t>
      </w:r>
      <w:proofErr w:type="gramStart"/>
      <w:r w:rsidRPr="006C228D">
        <w:rPr>
          <w:sz w:val="24"/>
          <w:szCs w:val="24"/>
        </w:rPr>
        <w:t>.Н</w:t>
      </w:r>
      <w:proofErr w:type="gramEnd"/>
      <w:r w:rsidRPr="006C228D">
        <w:rPr>
          <w:sz w:val="24"/>
          <w:szCs w:val="24"/>
        </w:rPr>
        <w:t>овлянка,ул.Парковая,1. Поставка, разгрузка осуществляется силами и средствами поставщика.</w:t>
      </w:r>
    </w:p>
    <w:p w:rsidR="006C228D" w:rsidRPr="006C228D" w:rsidRDefault="006C228D" w:rsidP="006C228D">
      <w:pPr>
        <w:rPr>
          <w:sz w:val="24"/>
          <w:szCs w:val="24"/>
        </w:rPr>
      </w:pPr>
      <w:r w:rsidRPr="006C228D">
        <w:rPr>
          <w:sz w:val="24"/>
          <w:szCs w:val="24"/>
        </w:rPr>
        <w:t>4.2. Товар, поставляемый Поставщиком, должен соответствовать обязательным требованиям, согласно Приложениям № 1 и № 2 к Договору.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6C228D" w:rsidRPr="006C228D" w:rsidRDefault="006C228D" w:rsidP="006C228D">
      <w:pPr>
        <w:rPr>
          <w:sz w:val="24"/>
          <w:szCs w:val="24"/>
        </w:rPr>
      </w:pPr>
      <w:r w:rsidRPr="006C228D">
        <w:rPr>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6C228D" w:rsidRPr="006C228D" w:rsidRDefault="006C228D" w:rsidP="006C228D">
      <w:pPr>
        <w:rPr>
          <w:sz w:val="24"/>
          <w:szCs w:val="24"/>
        </w:rPr>
      </w:pPr>
      <w:r w:rsidRPr="006C228D">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6C228D" w:rsidRPr="006C228D" w:rsidRDefault="006C228D" w:rsidP="006C228D">
      <w:pPr>
        <w:rPr>
          <w:sz w:val="24"/>
          <w:szCs w:val="24"/>
        </w:rPr>
      </w:pPr>
      <w:r w:rsidRPr="006C228D">
        <w:rPr>
          <w:sz w:val="24"/>
          <w:szCs w:val="24"/>
        </w:rPr>
        <w:t>9.3.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 Размер штрафа устанавливается в размере 1 процента цены контракта (этапа), но не более 5 тыс. рублей и не менее 1 тыс. рублей</w:t>
      </w:r>
    </w:p>
    <w:p w:rsidR="006C228D" w:rsidRPr="006C228D" w:rsidRDefault="006C228D" w:rsidP="006C228D">
      <w:pPr>
        <w:rPr>
          <w:sz w:val="24"/>
          <w:szCs w:val="24"/>
        </w:rPr>
      </w:pPr>
      <w:r w:rsidRPr="006C228D">
        <w:rPr>
          <w:sz w:val="24"/>
          <w:szCs w:val="24"/>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6C228D" w:rsidRPr="006C228D" w:rsidRDefault="006C228D" w:rsidP="006C228D">
      <w:pPr>
        <w:rPr>
          <w:sz w:val="24"/>
          <w:szCs w:val="24"/>
        </w:rPr>
      </w:pPr>
      <w:r w:rsidRPr="006C228D">
        <w:rPr>
          <w:sz w:val="24"/>
          <w:szCs w:val="24"/>
        </w:rPr>
        <w:t xml:space="preserve">9.5.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6C228D" w:rsidRPr="006C228D" w:rsidRDefault="006C228D" w:rsidP="006C228D">
      <w:pPr>
        <w:rPr>
          <w:sz w:val="24"/>
          <w:szCs w:val="24"/>
        </w:rPr>
      </w:pPr>
      <w:r w:rsidRPr="006C228D">
        <w:rPr>
          <w:sz w:val="24"/>
          <w:szCs w:val="24"/>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штрафа в размере 1000,00 (одна тысяча) рублей. </w:t>
      </w:r>
    </w:p>
    <w:p w:rsidR="006C228D" w:rsidRPr="006C228D" w:rsidRDefault="006C228D" w:rsidP="006C228D">
      <w:pPr>
        <w:rPr>
          <w:sz w:val="24"/>
          <w:szCs w:val="24"/>
        </w:rPr>
      </w:pPr>
      <w:r w:rsidRPr="006C228D">
        <w:rPr>
          <w:sz w:val="24"/>
          <w:szCs w:val="24"/>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6C228D" w:rsidRPr="006C228D" w:rsidRDefault="006C228D" w:rsidP="006C228D">
      <w:pPr>
        <w:rPr>
          <w:sz w:val="24"/>
          <w:szCs w:val="24"/>
        </w:rPr>
      </w:pPr>
      <w:r w:rsidRPr="006C228D">
        <w:rPr>
          <w:sz w:val="24"/>
          <w:szCs w:val="24"/>
        </w:rPr>
        <w:t>9.8.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C228D" w:rsidRPr="006C228D" w:rsidRDefault="006C228D" w:rsidP="006C228D">
      <w:pPr>
        <w:rPr>
          <w:sz w:val="24"/>
          <w:szCs w:val="24"/>
        </w:rPr>
      </w:pPr>
      <w:r w:rsidRPr="006C228D">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10. Изменение Договора.</w:t>
      </w:r>
    </w:p>
    <w:p w:rsidR="006C228D" w:rsidRPr="006C228D" w:rsidRDefault="006C228D" w:rsidP="006C228D">
      <w:pPr>
        <w:rPr>
          <w:sz w:val="24"/>
          <w:szCs w:val="24"/>
        </w:rPr>
      </w:pPr>
      <w:r w:rsidRPr="006C228D">
        <w:rPr>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228D" w:rsidRPr="006C228D" w:rsidRDefault="006C228D" w:rsidP="006C228D">
      <w:pPr>
        <w:rPr>
          <w:sz w:val="24"/>
          <w:szCs w:val="24"/>
        </w:rPr>
      </w:pPr>
      <w:r w:rsidRPr="006C228D">
        <w:rPr>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228D" w:rsidRPr="006C228D" w:rsidRDefault="006C228D" w:rsidP="006C228D">
      <w:pPr>
        <w:rPr>
          <w:sz w:val="24"/>
          <w:szCs w:val="24"/>
        </w:rPr>
      </w:pPr>
      <w:r w:rsidRPr="006C228D">
        <w:rPr>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w:t>
      </w:r>
      <w:r w:rsidRPr="006C228D">
        <w:rPr>
          <w:sz w:val="24"/>
          <w:szCs w:val="24"/>
        </w:rPr>
        <w:lastRenderedPageBreak/>
        <w:t>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228D" w:rsidRPr="006C228D" w:rsidRDefault="006C228D" w:rsidP="006C228D">
      <w:pPr>
        <w:rPr>
          <w:sz w:val="24"/>
          <w:szCs w:val="24"/>
        </w:rPr>
      </w:pPr>
      <w:r w:rsidRPr="006C228D">
        <w:rPr>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228D" w:rsidRPr="006C228D" w:rsidRDefault="006C228D" w:rsidP="006C228D">
      <w:pPr>
        <w:rPr>
          <w:sz w:val="24"/>
          <w:szCs w:val="24"/>
        </w:rPr>
      </w:pPr>
      <w:r w:rsidRPr="006C228D">
        <w:rPr>
          <w:sz w:val="24"/>
          <w:szCs w:val="24"/>
        </w:rPr>
        <w:t>10.3.  Расторжение Контракта:</w:t>
      </w:r>
    </w:p>
    <w:p w:rsidR="006C228D" w:rsidRPr="006C228D" w:rsidRDefault="006C228D" w:rsidP="006C228D">
      <w:pPr>
        <w:rPr>
          <w:sz w:val="24"/>
          <w:szCs w:val="24"/>
        </w:rPr>
      </w:pPr>
      <w:r w:rsidRPr="006C228D">
        <w:rPr>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C228D" w:rsidRPr="006C228D" w:rsidRDefault="006C228D" w:rsidP="006C228D">
      <w:pPr>
        <w:rPr>
          <w:sz w:val="24"/>
          <w:szCs w:val="24"/>
        </w:rPr>
      </w:pPr>
      <w:r w:rsidRPr="006C228D">
        <w:rPr>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11. Заключительные положения</w:t>
      </w:r>
    </w:p>
    <w:p w:rsidR="006C228D" w:rsidRPr="006C228D" w:rsidRDefault="006C228D" w:rsidP="006C228D">
      <w:pPr>
        <w:rPr>
          <w:sz w:val="24"/>
          <w:szCs w:val="24"/>
        </w:rPr>
      </w:pPr>
      <w:r w:rsidRPr="006C228D">
        <w:rPr>
          <w:sz w:val="24"/>
          <w:szCs w:val="24"/>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228D" w:rsidRPr="006C228D" w:rsidRDefault="006C228D" w:rsidP="006C228D">
      <w:pPr>
        <w:rPr>
          <w:sz w:val="24"/>
          <w:szCs w:val="24"/>
        </w:rPr>
      </w:pPr>
      <w:r w:rsidRPr="006C228D">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w:t>
      </w:r>
      <w:proofErr w:type="spellStart"/>
      <w:r w:rsidRPr="006C228D">
        <w:rPr>
          <w:sz w:val="24"/>
          <w:szCs w:val="24"/>
        </w:rPr>
        <w:t>площадки«VladZakupki</w:t>
      </w:r>
      <w:proofErr w:type="spellEnd"/>
      <w:r w:rsidRPr="006C228D">
        <w:rPr>
          <w:sz w:val="24"/>
          <w:szCs w:val="24"/>
        </w:rPr>
        <w:t xml:space="preserve">». </w:t>
      </w:r>
    </w:p>
    <w:p w:rsidR="006C228D" w:rsidRPr="006C228D" w:rsidRDefault="006C228D" w:rsidP="006C228D">
      <w:pPr>
        <w:rPr>
          <w:sz w:val="24"/>
          <w:szCs w:val="24"/>
        </w:rPr>
      </w:pPr>
      <w:r w:rsidRPr="006C228D">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228D" w:rsidRPr="006C228D" w:rsidRDefault="006C228D" w:rsidP="006C228D">
      <w:pPr>
        <w:rPr>
          <w:sz w:val="24"/>
          <w:szCs w:val="24"/>
        </w:rPr>
      </w:pPr>
      <w:r w:rsidRPr="006C228D">
        <w:rPr>
          <w:sz w:val="24"/>
          <w:szCs w:val="24"/>
        </w:rPr>
        <w:t>11.3.  С момента заключения Договора Поставщик обязан:</w:t>
      </w:r>
    </w:p>
    <w:p w:rsidR="006C228D" w:rsidRPr="006C228D" w:rsidRDefault="006C228D" w:rsidP="006C228D">
      <w:pPr>
        <w:rPr>
          <w:sz w:val="24"/>
          <w:szCs w:val="24"/>
        </w:rPr>
      </w:pPr>
      <w:r w:rsidRPr="006C228D">
        <w:rPr>
          <w:sz w:val="24"/>
          <w:szCs w:val="24"/>
        </w:rPr>
        <w:t>- обеспечить постоянно действующую работу собственных сре</w:t>
      </w:r>
      <w:proofErr w:type="gramStart"/>
      <w:r w:rsidRPr="006C228D">
        <w:rPr>
          <w:sz w:val="24"/>
          <w:szCs w:val="24"/>
        </w:rPr>
        <w:t>дств св</w:t>
      </w:r>
      <w:proofErr w:type="gramEnd"/>
      <w:r w:rsidRPr="006C228D">
        <w:rPr>
          <w:sz w:val="24"/>
          <w:szCs w:val="24"/>
        </w:rPr>
        <w:t>язи (телефон, факс, электронная почта), указанных в разделе «Поставщик» параграфа 11 настоящего Договора;</w:t>
      </w:r>
    </w:p>
    <w:p w:rsidR="006C228D" w:rsidRPr="006C228D" w:rsidRDefault="006C228D" w:rsidP="006C228D">
      <w:pPr>
        <w:rPr>
          <w:sz w:val="24"/>
          <w:szCs w:val="24"/>
        </w:rPr>
      </w:pPr>
      <w:r w:rsidRPr="006C228D">
        <w:rPr>
          <w:sz w:val="24"/>
          <w:szCs w:val="24"/>
        </w:rPr>
        <w:t>11.4. Перечень приложений к Договору:</w:t>
      </w:r>
    </w:p>
    <w:p w:rsidR="006C228D" w:rsidRPr="006C228D" w:rsidRDefault="006C228D" w:rsidP="006C228D">
      <w:pPr>
        <w:rPr>
          <w:sz w:val="24"/>
          <w:szCs w:val="24"/>
        </w:rPr>
      </w:pPr>
      <w:r w:rsidRPr="006C228D">
        <w:rPr>
          <w:sz w:val="24"/>
          <w:szCs w:val="24"/>
        </w:rPr>
        <w:t>- Приложение № 1</w:t>
      </w:r>
    </w:p>
    <w:p w:rsidR="006C228D" w:rsidRPr="006C228D" w:rsidRDefault="006C228D" w:rsidP="006C228D">
      <w:pPr>
        <w:rPr>
          <w:sz w:val="24"/>
          <w:szCs w:val="24"/>
        </w:rPr>
      </w:pPr>
      <w:r w:rsidRPr="006C228D">
        <w:rPr>
          <w:sz w:val="24"/>
          <w:szCs w:val="24"/>
        </w:rPr>
        <w:t>- Приложение № 2</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6C228D" w:rsidRPr="006C228D" w:rsidRDefault="006C228D" w:rsidP="006C228D">
      <w:pPr>
        <w:rPr>
          <w:sz w:val="24"/>
          <w:szCs w:val="24"/>
        </w:rPr>
      </w:pPr>
      <w:r w:rsidRPr="006C228D">
        <w:rPr>
          <w:sz w:val="24"/>
          <w:szCs w:val="24"/>
        </w:rPr>
        <w:t xml:space="preserve">4.4. Товар, не соответствующий требованиям, указанным в Приложениях № 1 и № 2, считается недопоставленным. </w:t>
      </w:r>
    </w:p>
    <w:p w:rsidR="006C228D" w:rsidRPr="006C228D" w:rsidRDefault="006C228D" w:rsidP="006C228D">
      <w:pPr>
        <w:rPr>
          <w:sz w:val="24"/>
          <w:szCs w:val="24"/>
        </w:rPr>
      </w:pPr>
      <w:r w:rsidRPr="006C228D">
        <w:rPr>
          <w:sz w:val="24"/>
          <w:szCs w:val="24"/>
        </w:rPr>
        <w:t xml:space="preserve">5. Порядок приемки поставляемого Товара. </w:t>
      </w:r>
    </w:p>
    <w:p w:rsidR="006C228D" w:rsidRPr="006C228D" w:rsidRDefault="006C228D" w:rsidP="006C228D">
      <w:pPr>
        <w:rPr>
          <w:sz w:val="24"/>
          <w:szCs w:val="24"/>
        </w:rPr>
      </w:pPr>
      <w:r w:rsidRPr="006C228D">
        <w:rPr>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228D" w:rsidRPr="006C228D" w:rsidRDefault="006C228D" w:rsidP="006C228D">
      <w:pPr>
        <w:rPr>
          <w:sz w:val="24"/>
          <w:szCs w:val="24"/>
        </w:rPr>
      </w:pPr>
      <w:r w:rsidRPr="006C228D">
        <w:rPr>
          <w:sz w:val="24"/>
          <w:szCs w:val="24"/>
        </w:rPr>
        <w:t xml:space="preserve">5.2. Приемка товара осуществляется по адресу указанному в заявке Заказчика. </w:t>
      </w:r>
    </w:p>
    <w:p w:rsidR="006C228D" w:rsidRPr="006C228D" w:rsidRDefault="006C228D" w:rsidP="006C228D">
      <w:pPr>
        <w:rPr>
          <w:sz w:val="24"/>
          <w:szCs w:val="24"/>
        </w:rPr>
      </w:pPr>
      <w:r w:rsidRPr="006C228D">
        <w:rPr>
          <w:sz w:val="24"/>
          <w:szCs w:val="24"/>
        </w:rPr>
        <w:t>5.3. 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rsidR="006C228D" w:rsidRPr="006C228D" w:rsidRDefault="006C228D" w:rsidP="006C228D">
      <w:pPr>
        <w:rPr>
          <w:sz w:val="24"/>
          <w:szCs w:val="24"/>
        </w:rPr>
      </w:pPr>
      <w:r w:rsidRPr="006C228D">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6. Права и обязанности сторон.</w:t>
      </w:r>
    </w:p>
    <w:p w:rsidR="006C228D" w:rsidRPr="006C228D" w:rsidRDefault="006C228D" w:rsidP="006C228D">
      <w:pPr>
        <w:rPr>
          <w:sz w:val="24"/>
          <w:szCs w:val="24"/>
        </w:rPr>
      </w:pPr>
      <w:r w:rsidRPr="006C228D">
        <w:rPr>
          <w:sz w:val="24"/>
          <w:szCs w:val="24"/>
        </w:rPr>
        <w:t>6.1. Поставщик обязан:</w:t>
      </w:r>
    </w:p>
    <w:p w:rsidR="006C228D" w:rsidRPr="006C228D" w:rsidRDefault="006C228D" w:rsidP="006C228D">
      <w:pPr>
        <w:rPr>
          <w:sz w:val="24"/>
          <w:szCs w:val="24"/>
        </w:rPr>
      </w:pPr>
      <w:r w:rsidRPr="006C228D">
        <w:rPr>
          <w:sz w:val="24"/>
          <w:szCs w:val="24"/>
        </w:rPr>
        <w:lastRenderedPageBreak/>
        <w:t>6.1.1. Поставить Заказчику Товар надлежащего качества и в надлежащей упаковке в соответствии с требованиями настоящего договора.</w:t>
      </w:r>
    </w:p>
    <w:p w:rsidR="006C228D" w:rsidRPr="006C228D" w:rsidRDefault="006C228D" w:rsidP="006C228D">
      <w:pPr>
        <w:rPr>
          <w:sz w:val="24"/>
          <w:szCs w:val="24"/>
        </w:rPr>
      </w:pPr>
      <w:r w:rsidRPr="006C228D">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228D" w:rsidRPr="006C228D" w:rsidRDefault="006C228D" w:rsidP="006C228D">
      <w:pPr>
        <w:rPr>
          <w:sz w:val="24"/>
          <w:szCs w:val="24"/>
        </w:rPr>
      </w:pPr>
      <w:r w:rsidRPr="006C228D">
        <w:rPr>
          <w:sz w:val="24"/>
          <w:szCs w:val="24"/>
        </w:rPr>
        <w:t>6.1.3. Одновременно с поставкой Товара передать Заказчику всю необходимую документацию в соответствии с условиями настоящего Договора.</w:t>
      </w:r>
    </w:p>
    <w:p w:rsidR="006C228D" w:rsidRPr="006C228D" w:rsidRDefault="006C228D" w:rsidP="006C228D">
      <w:pPr>
        <w:rPr>
          <w:sz w:val="24"/>
          <w:szCs w:val="24"/>
        </w:rPr>
      </w:pPr>
      <w:r w:rsidRPr="006C228D">
        <w:rPr>
          <w:sz w:val="24"/>
          <w:szCs w:val="24"/>
        </w:rPr>
        <w:t>6.1.4. Передать Заказчику Товар свободным от прав третьих лиц.</w:t>
      </w:r>
    </w:p>
    <w:p w:rsidR="006C228D" w:rsidRPr="006C228D" w:rsidRDefault="006C228D" w:rsidP="006C228D">
      <w:pPr>
        <w:rPr>
          <w:sz w:val="24"/>
          <w:szCs w:val="24"/>
        </w:rPr>
      </w:pPr>
      <w:r w:rsidRPr="006C228D">
        <w:rPr>
          <w:sz w:val="24"/>
          <w:szCs w:val="24"/>
        </w:rPr>
        <w:t>6.2. Поставщик вправе:</w:t>
      </w:r>
    </w:p>
    <w:p w:rsidR="006C228D" w:rsidRPr="006C228D" w:rsidRDefault="006C228D" w:rsidP="006C228D">
      <w:pPr>
        <w:rPr>
          <w:sz w:val="24"/>
          <w:szCs w:val="24"/>
        </w:rPr>
      </w:pPr>
      <w:r w:rsidRPr="006C228D">
        <w:rPr>
          <w:sz w:val="24"/>
          <w:szCs w:val="24"/>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228D" w:rsidRPr="006C228D" w:rsidRDefault="006C228D" w:rsidP="006C228D">
      <w:pPr>
        <w:rPr>
          <w:sz w:val="24"/>
          <w:szCs w:val="24"/>
        </w:rPr>
      </w:pPr>
      <w:r w:rsidRPr="006C228D">
        <w:rPr>
          <w:sz w:val="24"/>
          <w:szCs w:val="24"/>
        </w:rPr>
        <w:t>6.3. Заказчик обязан:</w:t>
      </w:r>
    </w:p>
    <w:p w:rsidR="006C228D" w:rsidRPr="006C228D" w:rsidRDefault="006C228D" w:rsidP="006C228D">
      <w:pPr>
        <w:rPr>
          <w:sz w:val="24"/>
          <w:szCs w:val="24"/>
        </w:rPr>
      </w:pPr>
      <w:r w:rsidRPr="006C228D">
        <w:rPr>
          <w:sz w:val="24"/>
          <w:szCs w:val="24"/>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228D" w:rsidRPr="006C228D" w:rsidRDefault="006C228D" w:rsidP="006C228D">
      <w:pPr>
        <w:rPr>
          <w:sz w:val="24"/>
          <w:szCs w:val="24"/>
        </w:rPr>
      </w:pPr>
      <w:r w:rsidRPr="006C228D">
        <w:rPr>
          <w:sz w:val="24"/>
          <w:szCs w:val="24"/>
        </w:rPr>
        <w:t>6.3.2. Произвести оплату Товара на условиях, предусмотренных настоящим Договором.</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7. Форс-мажорные обстоятельства.</w:t>
      </w:r>
    </w:p>
    <w:p w:rsidR="006C228D" w:rsidRPr="006C228D" w:rsidRDefault="006C228D" w:rsidP="006C228D">
      <w:pPr>
        <w:rPr>
          <w:sz w:val="24"/>
          <w:szCs w:val="24"/>
        </w:rPr>
      </w:pPr>
      <w:r w:rsidRPr="006C228D">
        <w:rPr>
          <w:sz w:val="24"/>
          <w:szCs w:val="24"/>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228D" w:rsidRPr="006C228D" w:rsidRDefault="006C228D" w:rsidP="006C228D">
      <w:pPr>
        <w:rPr>
          <w:sz w:val="24"/>
          <w:szCs w:val="24"/>
        </w:rPr>
      </w:pPr>
      <w:r w:rsidRPr="006C228D">
        <w:rPr>
          <w:sz w:val="24"/>
          <w:szCs w:val="24"/>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228D" w:rsidRPr="006C228D" w:rsidRDefault="006C228D" w:rsidP="006C228D">
      <w:pPr>
        <w:rPr>
          <w:sz w:val="24"/>
          <w:szCs w:val="24"/>
        </w:rPr>
      </w:pPr>
      <w:r w:rsidRPr="006C228D">
        <w:rPr>
          <w:sz w:val="24"/>
          <w:szCs w:val="24"/>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228D" w:rsidRPr="006C228D" w:rsidRDefault="006C228D" w:rsidP="006C228D">
      <w:pPr>
        <w:rPr>
          <w:sz w:val="24"/>
          <w:szCs w:val="24"/>
        </w:rPr>
      </w:pPr>
      <w:r w:rsidRPr="006C228D">
        <w:rPr>
          <w:sz w:val="24"/>
          <w:szCs w:val="24"/>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8. Разрешение споров.</w:t>
      </w:r>
    </w:p>
    <w:p w:rsidR="006C228D" w:rsidRPr="006C228D" w:rsidRDefault="006C228D" w:rsidP="006C228D">
      <w:pPr>
        <w:rPr>
          <w:sz w:val="24"/>
          <w:szCs w:val="24"/>
        </w:rPr>
      </w:pPr>
      <w:r w:rsidRPr="006C228D">
        <w:rPr>
          <w:sz w:val="24"/>
          <w:szCs w:val="24"/>
        </w:rPr>
        <w:t xml:space="preserve">8.1. Любой спор, разногласие, требование или претензия, </w:t>
      </w:r>
      <w:proofErr w:type="gramStart"/>
      <w:r w:rsidRPr="006C228D">
        <w:rPr>
          <w:sz w:val="24"/>
          <w:szCs w:val="24"/>
        </w:rPr>
        <w:t>возникающие</w:t>
      </w:r>
      <w:proofErr w:type="gramEnd"/>
      <w:r w:rsidRPr="006C228D">
        <w:rPr>
          <w:sz w:val="24"/>
          <w:szCs w:val="24"/>
        </w:rPr>
        <w:t xml:space="preserve"> при исполнении </w:t>
      </w:r>
    </w:p>
    <w:p w:rsidR="006C228D" w:rsidRPr="006C228D" w:rsidRDefault="006C228D" w:rsidP="006C228D">
      <w:pPr>
        <w:rPr>
          <w:sz w:val="24"/>
          <w:szCs w:val="24"/>
        </w:rPr>
      </w:pPr>
      <w:r w:rsidRPr="006C228D">
        <w:rPr>
          <w:sz w:val="24"/>
          <w:szCs w:val="24"/>
        </w:rPr>
        <w:t xml:space="preserve">настоящего стороны </w:t>
      </w:r>
    </w:p>
    <w:p w:rsidR="006C228D" w:rsidRPr="006C228D" w:rsidRDefault="006C228D" w:rsidP="006C228D">
      <w:pPr>
        <w:rPr>
          <w:sz w:val="24"/>
          <w:szCs w:val="24"/>
        </w:rPr>
      </w:pPr>
      <w:r w:rsidRPr="006C228D">
        <w:rPr>
          <w:sz w:val="24"/>
          <w:szCs w:val="24"/>
        </w:rPr>
        <w:t xml:space="preserve">несут ответственность в соответствии с действующим законодательством </w:t>
      </w:r>
      <w:proofErr w:type="gramStart"/>
      <w:r w:rsidRPr="006C228D">
        <w:rPr>
          <w:sz w:val="24"/>
          <w:szCs w:val="24"/>
        </w:rPr>
        <w:t>Российской</w:t>
      </w:r>
      <w:proofErr w:type="gramEnd"/>
      <w:r w:rsidRPr="006C228D">
        <w:rPr>
          <w:sz w:val="24"/>
          <w:szCs w:val="24"/>
        </w:rPr>
        <w:t xml:space="preserve"> </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Договора разрешаются Сторонами путем ведения переговоров или в претензионном порядке.</w:t>
      </w:r>
    </w:p>
    <w:p w:rsidR="006C228D" w:rsidRPr="006C228D" w:rsidRDefault="006C228D" w:rsidP="006C228D">
      <w:pPr>
        <w:rPr>
          <w:sz w:val="24"/>
          <w:szCs w:val="24"/>
        </w:rPr>
      </w:pPr>
      <w:r w:rsidRPr="006C228D">
        <w:rPr>
          <w:sz w:val="24"/>
          <w:szCs w:val="24"/>
        </w:rPr>
        <w:t>8.2. Полученные претензии подлежат рассмотрению Стороной, получившей претензию, в течение 5 рабочих дней со дня получения претензии.</w:t>
      </w:r>
    </w:p>
    <w:p w:rsidR="006C228D" w:rsidRPr="006C228D" w:rsidRDefault="006C228D" w:rsidP="006C228D">
      <w:pPr>
        <w:rPr>
          <w:sz w:val="24"/>
          <w:szCs w:val="24"/>
        </w:rPr>
      </w:pPr>
      <w:r w:rsidRPr="006C228D">
        <w:rPr>
          <w:sz w:val="24"/>
          <w:szCs w:val="24"/>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228D" w:rsidRPr="006C228D" w:rsidRDefault="006C228D" w:rsidP="006C228D">
      <w:pPr>
        <w:rPr>
          <w:sz w:val="24"/>
          <w:szCs w:val="24"/>
        </w:rPr>
      </w:pPr>
      <w:r w:rsidRPr="006C228D">
        <w:rPr>
          <w:sz w:val="24"/>
          <w:szCs w:val="24"/>
        </w:rPr>
        <w:t>8.4. К правоотношениям Сторон по настоящему Договору применяется гражданское право.</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9. Ответственность сторон</w:t>
      </w:r>
    </w:p>
    <w:p w:rsidR="006C228D" w:rsidRPr="006C228D" w:rsidRDefault="006C228D" w:rsidP="006C228D">
      <w:pPr>
        <w:rPr>
          <w:sz w:val="24"/>
          <w:szCs w:val="24"/>
        </w:rPr>
      </w:pPr>
      <w:r w:rsidRPr="006C228D">
        <w:rPr>
          <w:sz w:val="24"/>
          <w:szCs w:val="24"/>
        </w:rPr>
        <w:lastRenderedPageBreak/>
        <w:t xml:space="preserve">9.1. За неисполнение или ненадлежащее исполнение условий настоящего Договора </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Поставщик</w:t>
            </w: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4B14CA" w:rsidRPr="004B14CA" w:rsidRDefault="004B14CA" w:rsidP="004B14CA">
            <w:pPr>
              <w:rPr>
                <w:spacing w:val="2"/>
                <w:sz w:val="21"/>
                <w:szCs w:val="21"/>
              </w:rPr>
            </w:pPr>
            <w:proofErr w:type="spellStart"/>
            <w:r w:rsidRPr="004B14CA">
              <w:rPr>
                <w:spacing w:val="2"/>
                <w:sz w:val="21"/>
                <w:szCs w:val="21"/>
              </w:rPr>
              <w:t>Наименование</w:t>
            </w:r>
            <w:proofErr w:type="gramStart"/>
            <w:r w:rsidRPr="004B14CA">
              <w:rPr>
                <w:spacing w:val="2"/>
                <w:sz w:val="21"/>
                <w:szCs w:val="21"/>
              </w:rPr>
              <w:t>:Г</w:t>
            </w:r>
            <w:proofErr w:type="gramEnd"/>
            <w:r w:rsidRPr="004B14CA">
              <w:rPr>
                <w:spacing w:val="2"/>
                <w:sz w:val="21"/>
                <w:szCs w:val="21"/>
              </w:rPr>
              <w:t>осударственное</w:t>
            </w:r>
            <w:proofErr w:type="spellEnd"/>
            <w:r w:rsidRPr="004B14CA">
              <w:rPr>
                <w:spacing w:val="2"/>
                <w:sz w:val="21"/>
                <w:szCs w:val="21"/>
              </w:rPr>
              <w:t xml:space="preserve"> бюджетное учреждение социального обслуживания Владимирской области «</w:t>
            </w:r>
            <w:proofErr w:type="spellStart"/>
            <w:r w:rsidRPr="004B14CA">
              <w:rPr>
                <w:spacing w:val="2"/>
                <w:sz w:val="21"/>
                <w:szCs w:val="21"/>
              </w:rPr>
              <w:t>Новлянский</w:t>
            </w:r>
            <w:proofErr w:type="spellEnd"/>
            <w:r w:rsidRPr="004B14CA">
              <w:rPr>
                <w:spacing w:val="2"/>
                <w:sz w:val="21"/>
                <w:szCs w:val="21"/>
              </w:rPr>
              <w:t xml:space="preserve"> дом-интернат для престарелых и инвалидов»</w:t>
            </w:r>
          </w:p>
          <w:p w:rsidR="004B14CA" w:rsidRPr="004B14CA" w:rsidRDefault="004B14CA" w:rsidP="004B14CA">
            <w:pPr>
              <w:rPr>
                <w:spacing w:val="2"/>
                <w:sz w:val="21"/>
                <w:szCs w:val="21"/>
              </w:rPr>
            </w:pPr>
            <w:r w:rsidRPr="004B14CA">
              <w:rPr>
                <w:spacing w:val="2"/>
                <w:sz w:val="21"/>
                <w:szCs w:val="21"/>
              </w:rPr>
              <w:t xml:space="preserve">Место нахождения: 602337, </w:t>
            </w:r>
            <w:proofErr w:type="gramStart"/>
            <w:r w:rsidRPr="004B14CA">
              <w:rPr>
                <w:spacing w:val="2"/>
                <w:sz w:val="21"/>
                <w:szCs w:val="21"/>
              </w:rPr>
              <w:t>Владимирская</w:t>
            </w:r>
            <w:proofErr w:type="gramEnd"/>
            <w:r w:rsidRPr="004B14CA">
              <w:rPr>
                <w:spacing w:val="2"/>
                <w:sz w:val="21"/>
                <w:szCs w:val="21"/>
              </w:rPr>
              <w:t xml:space="preserve"> обл., </w:t>
            </w:r>
            <w:proofErr w:type="spellStart"/>
            <w:r w:rsidRPr="004B14CA">
              <w:rPr>
                <w:spacing w:val="2"/>
                <w:sz w:val="21"/>
                <w:szCs w:val="21"/>
              </w:rPr>
              <w:t>Селивановский</w:t>
            </w:r>
            <w:proofErr w:type="spellEnd"/>
            <w:r w:rsidRPr="004B14CA">
              <w:rPr>
                <w:spacing w:val="2"/>
                <w:sz w:val="21"/>
                <w:szCs w:val="21"/>
              </w:rPr>
              <w:t xml:space="preserve"> район, п. </w:t>
            </w:r>
            <w:proofErr w:type="spellStart"/>
            <w:r w:rsidRPr="004B14CA">
              <w:rPr>
                <w:spacing w:val="2"/>
                <w:sz w:val="21"/>
                <w:szCs w:val="21"/>
              </w:rPr>
              <w:t>Новлянка</w:t>
            </w:r>
            <w:proofErr w:type="spellEnd"/>
            <w:r w:rsidRPr="004B14CA">
              <w:rPr>
                <w:spacing w:val="2"/>
                <w:sz w:val="21"/>
                <w:szCs w:val="21"/>
              </w:rPr>
              <w:t>, ул. Парковая, 1</w:t>
            </w:r>
          </w:p>
          <w:p w:rsidR="004B14CA" w:rsidRPr="004B14CA" w:rsidRDefault="004B14CA" w:rsidP="004B14CA">
            <w:pPr>
              <w:rPr>
                <w:spacing w:val="2"/>
                <w:sz w:val="21"/>
                <w:szCs w:val="21"/>
              </w:rPr>
            </w:pPr>
            <w:r w:rsidRPr="004B14CA">
              <w:rPr>
                <w:spacing w:val="2"/>
                <w:sz w:val="21"/>
                <w:szCs w:val="21"/>
              </w:rPr>
              <w:t xml:space="preserve">Почтовый адрес: 602337, </w:t>
            </w:r>
            <w:proofErr w:type="gramStart"/>
            <w:r w:rsidRPr="004B14CA">
              <w:rPr>
                <w:spacing w:val="2"/>
                <w:sz w:val="21"/>
                <w:szCs w:val="21"/>
              </w:rPr>
              <w:t>Владимирская</w:t>
            </w:r>
            <w:proofErr w:type="gramEnd"/>
            <w:r w:rsidRPr="004B14CA">
              <w:rPr>
                <w:spacing w:val="2"/>
                <w:sz w:val="21"/>
                <w:szCs w:val="21"/>
              </w:rPr>
              <w:t xml:space="preserve"> обл., </w:t>
            </w:r>
            <w:proofErr w:type="spellStart"/>
            <w:r w:rsidRPr="004B14CA">
              <w:rPr>
                <w:spacing w:val="2"/>
                <w:sz w:val="21"/>
                <w:szCs w:val="21"/>
              </w:rPr>
              <w:t>Селивановский</w:t>
            </w:r>
            <w:proofErr w:type="spellEnd"/>
            <w:r w:rsidRPr="004B14CA">
              <w:rPr>
                <w:spacing w:val="2"/>
                <w:sz w:val="21"/>
                <w:szCs w:val="21"/>
              </w:rPr>
              <w:t xml:space="preserve"> район, п. </w:t>
            </w:r>
            <w:proofErr w:type="spellStart"/>
            <w:r w:rsidRPr="004B14CA">
              <w:rPr>
                <w:spacing w:val="2"/>
                <w:sz w:val="21"/>
                <w:szCs w:val="21"/>
              </w:rPr>
              <w:t>Новлянка</w:t>
            </w:r>
            <w:proofErr w:type="spellEnd"/>
            <w:r w:rsidRPr="004B14CA">
              <w:rPr>
                <w:spacing w:val="2"/>
                <w:sz w:val="21"/>
                <w:szCs w:val="21"/>
              </w:rPr>
              <w:t>, ул. Парковая, 1</w:t>
            </w:r>
          </w:p>
          <w:p w:rsidR="004B14CA" w:rsidRPr="004B14CA" w:rsidRDefault="004B14CA" w:rsidP="004B14CA">
            <w:pPr>
              <w:rPr>
                <w:spacing w:val="2"/>
                <w:sz w:val="21"/>
                <w:szCs w:val="21"/>
              </w:rPr>
            </w:pPr>
            <w:r w:rsidRPr="004B14CA">
              <w:rPr>
                <w:spacing w:val="2"/>
                <w:sz w:val="21"/>
                <w:szCs w:val="21"/>
              </w:rPr>
              <w:t>Телефон: (49236) 7-21-26</w:t>
            </w:r>
          </w:p>
          <w:p w:rsidR="004B14CA" w:rsidRPr="004B14CA" w:rsidRDefault="004B14CA" w:rsidP="004B14CA">
            <w:pPr>
              <w:rPr>
                <w:spacing w:val="2"/>
                <w:sz w:val="21"/>
                <w:szCs w:val="21"/>
              </w:rPr>
            </w:pPr>
            <w:r w:rsidRPr="004B14CA">
              <w:rPr>
                <w:spacing w:val="2"/>
                <w:sz w:val="21"/>
                <w:szCs w:val="21"/>
              </w:rPr>
              <w:t>Факс:(49236) 7-21-01</w:t>
            </w:r>
          </w:p>
          <w:p w:rsidR="004B14CA" w:rsidRPr="004B14CA" w:rsidRDefault="004B14CA" w:rsidP="004B14CA">
            <w:pPr>
              <w:rPr>
                <w:spacing w:val="2"/>
                <w:sz w:val="21"/>
                <w:szCs w:val="21"/>
              </w:rPr>
            </w:pPr>
            <w:r w:rsidRPr="004B14CA">
              <w:rPr>
                <w:spacing w:val="2"/>
                <w:sz w:val="21"/>
                <w:szCs w:val="21"/>
              </w:rPr>
              <w:t xml:space="preserve">Электронная почта: novlyansky_dm@uszn.avo.ru    </w:t>
            </w:r>
          </w:p>
          <w:p w:rsidR="004B14CA" w:rsidRPr="004B14CA" w:rsidRDefault="004B14CA" w:rsidP="004B14CA">
            <w:pPr>
              <w:rPr>
                <w:spacing w:val="2"/>
                <w:sz w:val="21"/>
                <w:szCs w:val="21"/>
              </w:rPr>
            </w:pPr>
            <w:r w:rsidRPr="004B14CA">
              <w:rPr>
                <w:spacing w:val="2"/>
                <w:sz w:val="21"/>
                <w:szCs w:val="21"/>
              </w:rPr>
              <w:t>ОКТМО 17648424</w:t>
            </w:r>
          </w:p>
          <w:p w:rsidR="004B14CA" w:rsidRPr="004B14CA" w:rsidRDefault="004B14CA" w:rsidP="004B14CA">
            <w:pPr>
              <w:rPr>
                <w:spacing w:val="2"/>
                <w:sz w:val="21"/>
                <w:szCs w:val="21"/>
              </w:rPr>
            </w:pPr>
            <w:r w:rsidRPr="004B14CA">
              <w:rPr>
                <w:spacing w:val="2"/>
                <w:sz w:val="21"/>
                <w:szCs w:val="21"/>
              </w:rPr>
              <w:t>ОГРН 1023302752076</w:t>
            </w:r>
          </w:p>
          <w:p w:rsidR="004B14CA" w:rsidRPr="004B14CA" w:rsidRDefault="004B14CA" w:rsidP="004B14CA">
            <w:pPr>
              <w:rPr>
                <w:spacing w:val="2"/>
                <w:sz w:val="21"/>
                <w:szCs w:val="21"/>
              </w:rPr>
            </w:pPr>
            <w:r w:rsidRPr="004B14CA">
              <w:rPr>
                <w:spacing w:val="2"/>
                <w:sz w:val="21"/>
                <w:szCs w:val="21"/>
              </w:rPr>
              <w:t>ИНН 3322004044 </w:t>
            </w:r>
          </w:p>
          <w:p w:rsidR="004B14CA" w:rsidRPr="004B14CA" w:rsidRDefault="004B14CA" w:rsidP="004B14CA">
            <w:pPr>
              <w:rPr>
                <w:spacing w:val="2"/>
                <w:sz w:val="21"/>
                <w:szCs w:val="21"/>
              </w:rPr>
            </w:pPr>
            <w:r w:rsidRPr="004B14CA">
              <w:rPr>
                <w:spacing w:val="2"/>
                <w:sz w:val="21"/>
                <w:szCs w:val="21"/>
              </w:rPr>
              <w:t>КПП 332201001</w:t>
            </w:r>
          </w:p>
          <w:p w:rsidR="004B14CA" w:rsidRPr="004B14CA" w:rsidRDefault="004B14CA" w:rsidP="004B14CA">
            <w:pPr>
              <w:rPr>
                <w:spacing w:val="2"/>
                <w:sz w:val="21"/>
                <w:szCs w:val="21"/>
              </w:rPr>
            </w:pPr>
            <w:r w:rsidRPr="004B14CA">
              <w:rPr>
                <w:spacing w:val="2"/>
                <w:sz w:val="21"/>
                <w:szCs w:val="21"/>
              </w:rPr>
              <w:t>ОКПО 54606348</w:t>
            </w:r>
          </w:p>
          <w:p w:rsidR="004B14CA" w:rsidRPr="004B14CA" w:rsidRDefault="004B14CA" w:rsidP="004B14CA">
            <w:pPr>
              <w:rPr>
                <w:spacing w:val="2"/>
                <w:sz w:val="21"/>
                <w:szCs w:val="21"/>
              </w:rPr>
            </w:pPr>
            <w:r w:rsidRPr="004B14CA">
              <w:rPr>
                <w:spacing w:val="2"/>
                <w:sz w:val="21"/>
                <w:szCs w:val="21"/>
              </w:rPr>
              <w:t>КБК 00000000000000000510</w:t>
            </w:r>
          </w:p>
          <w:p w:rsidR="004B14CA" w:rsidRPr="004B14CA" w:rsidRDefault="004B14CA" w:rsidP="004B14CA">
            <w:pPr>
              <w:rPr>
                <w:spacing w:val="2"/>
                <w:sz w:val="21"/>
                <w:szCs w:val="21"/>
              </w:rPr>
            </w:pPr>
            <w:r w:rsidRPr="004B14CA">
              <w:rPr>
                <w:spacing w:val="2"/>
                <w:sz w:val="21"/>
                <w:szCs w:val="21"/>
              </w:rPr>
              <w:t>МФВО (ГБУСОВО «</w:t>
            </w:r>
            <w:proofErr w:type="spellStart"/>
            <w:r w:rsidRPr="004B14CA">
              <w:rPr>
                <w:spacing w:val="2"/>
                <w:sz w:val="21"/>
                <w:szCs w:val="21"/>
              </w:rPr>
              <w:t>Новлянский</w:t>
            </w:r>
            <w:proofErr w:type="spellEnd"/>
            <w:r w:rsidRPr="004B14CA">
              <w:rPr>
                <w:spacing w:val="2"/>
                <w:sz w:val="21"/>
                <w:szCs w:val="21"/>
              </w:rPr>
              <w:t xml:space="preserve"> дом-интернат для престарелых и инвалидов»), </w:t>
            </w:r>
            <w:proofErr w:type="gramStart"/>
            <w:r w:rsidRPr="004B14CA">
              <w:rPr>
                <w:spacing w:val="2"/>
                <w:sz w:val="21"/>
                <w:szCs w:val="21"/>
              </w:rPr>
              <w:t>л</w:t>
            </w:r>
            <w:proofErr w:type="gramEnd"/>
            <w:r w:rsidRPr="004B14CA">
              <w:rPr>
                <w:spacing w:val="2"/>
                <w:sz w:val="21"/>
                <w:szCs w:val="21"/>
              </w:rPr>
              <w:t>/с 802Х7511000</w:t>
            </w:r>
          </w:p>
          <w:p w:rsidR="004B14CA" w:rsidRPr="004B14CA" w:rsidRDefault="004B14CA" w:rsidP="004B14CA">
            <w:pPr>
              <w:rPr>
                <w:spacing w:val="2"/>
                <w:sz w:val="21"/>
                <w:szCs w:val="21"/>
              </w:rPr>
            </w:pPr>
            <w:proofErr w:type="gramStart"/>
            <w:r w:rsidRPr="004B14CA">
              <w:rPr>
                <w:spacing w:val="2"/>
                <w:sz w:val="21"/>
                <w:szCs w:val="21"/>
              </w:rPr>
              <w:t>Р</w:t>
            </w:r>
            <w:proofErr w:type="gramEnd"/>
            <w:r w:rsidRPr="004B14CA">
              <w:rPr>
                <w:spacing w:val="2"/>
                <w:sz w:val="21"/>
                <w:szCs w:val="21"/>
              </w:rPr>
              <w:t>/с 03224643170000003201</w:t>
            </w:r>
          </w:p>
          <w:p w:rsidR="004B14CA" w:rsidRPr="004B14CA" w:rsidRDefault="004B14CA" w:rsidP="004B14CA">
            <w:pPr>
              <w:rPr>
                <w:spacing w:val="2"/>
                <w:sz w:val="21"/>
                <w:szCs w:val="21"/>
              </w:rPr>
            </w:pPr>
            <w:r w:rsidRPr="004B14CA">
              <w:rPr>
                <w:spacing w:val="2"/>
                <w:sz w:val="21"/>
                <w:szCs w:val="21"/>
              </w:rPr>
              <w:t>ОКЦ№1 Волго-Вятское ГУ Банка России// Управление Федерального казначейства по Нижегородской области</w:t>
            </w:r>
          </w:p>
          <w:p w:rsidR="004B14CA" w:rsidRPr="004B14CA" w:rsidRDefault="004B14CA" w:rsidP="004B14CA">
            <w:pPr>
              <w:rPr>
                <w:spacing w:val="2"/>
                <w:sz w:val="21"/>
                <w:szCs w:val="21"/>
              </w:rPr>
            </w:pPr>
            <w:r w:rsidRPr="004B14CA">
              <w:rPr>
                <w:spacing w:val="2"/>
                <w:sz w:val="21"/>
                <w:szCs w:val="21"/>
              </w:rPr>
              <w:t>БИК 012202102</w:t>
            </w:r>
          </w:p>
          <w:p w:rsidR="004B14CA" w:rsidRPr="004B14CA" w:rsidRDefault="004B14CA" w:rsidP="004B14CA">
            <w:pPr>
              <w:rPr>
                <w:spacing w:val="2"/>
                <w:sz w:val="21"/>
                <w:szCs w:val="21"/>
              </w:rPr>
            </w:pPr>
            <w:r w:rsidRPr="004B14CA">
              <w:rPr>
                <w:spacing w:val="2"/>
                <w:sz w:val="21"/>
                <w:szCs w:val="21"/>
              </w:rPr>
              <w:t>к/сч40102810945370000024</w:t>
            </w:r>
          </w:p>
          <w:p w:rsidR="004B14CA" w:rsidRPr="004B14CA" w:rsidRDefault="004B14CA" w:rsidP="004B14CA">
            <w:pPr>
              <w:rPr>
                <w:spacing w:val="2"/>
                <w:sz w:val="21"/>
                <w:szCs w:val="21"/>
              </w:rPr>
            </w:pPr>
            <w:r w:rsidRPr="004B14CA">
              <w:rPr>
                <w:spacing w:val="2"/>
                <w:sz w:val="21"/>
                <w:szCs w:val="21"/>
              </w:rPr>
              <w:t>от имени Заказчика:</w:t>
            </w:r>
          </w:p>
          <w:p w:rsidR="00CA68A4" w:rsidRPr="004856F6" w:rsidRDefault="004B14CA" w:rsidP="004B14CA">
            <w:pPr>
              <w:rPr>
                <w:sz w:val="24"/>
                <w:szCs w:val="24"/>
              </w:rPr>
            </w:pPr>
            <w:r w:rsidRPr="004B14CA">
              <w:rPr>
                <w:spacing w:val="2"/>
                <w:sz w:val="21"/>
                <w:szCs w:val="21"/>
              </w:rPr>
              <w:t xml:space="preserve">    </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rPr>
                <w:sz w:val="24"/>
                <w:szCs w:val="24"/>
              </w:rPr>
            </w:pP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proofErr w:type="spellStart"/>
            <w:r w:rsidR="00785B93">
              <w:rPr>
                <w:sz w:val="24"/>
                <w:szCs w:val="24"/>
              </w:rPr>
              <w:t>Л.</w:t>
            </w:r>
            <w:r w:rsidR="00136A25">
              <w:rPr>
                <w:sz w:val="24"/>
                <w:szCs w:val="24"/>
              </w:rPr>
              <w:t>А.</w:t>
            </w:r>
            <w:r w:rsidR="00785B93">
              <w:rPr>
                <w:sz w:val="24"/>
                <w:szCs w:val="24"/>
              </w:rPr>
              <w:t>Скворцова</w:t>
            </w:r>
            <w:proofErr w:type="spellEnd"/>
            <w:r w:rsidRPr="004856F6">
              <w:rPr>
                <w:sz w:val="24"/>
                <w:szCs w:val="24"/>
              </w:rPr>
              <w:t>/</w:t>
            </w:r>
          </w:p>
          <w:p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267765">
            <w:pPr>
              <w:pStyle w:val="Normalunindented"/>
              <w:keepNext/>
              <w:spacing w:before="0" w:after="0" w:line="240" w:lineRule="auto"/>
              <w:jc w:val="left"/>
              <w:rPr>
                <w:sz w:val="24"/>
                <w:szCs w:val="24"/>
                <w:u w:val="single"/>
              </w:rPr>
            </w:pPr>
          </w:p>
          <w:p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4C15">
          <w:footerReference w:type="even" r:id="rId10"/>
          <w:footerReference w:type="default" r:id="rId11"/>
          <w:pgSz w:w="11906" w:h="16838"/>
          <w:pgMar w:top="567" w:right="567" w:bottom="567" w:left="851" w:header="709" w:footer="709" w:gutter="0"/>
          <w:cols w:space="708"/>
          <w:docGrid w:linePitch="360"/>
        </w:sectPr>
      </w:pPr>
    </w:p>
    <w:p w:rsidR="00D73DAD" w:rsidRDefault="00D73DAD" w:rsidP="00CA68A4">
      <w:pPr>
        <w:jc w:val="right"/>
        <w:rPr>
          <w:sz w:val="24"/>
          <w:szCs w:val="24"/>
        </w:rPr>
      </w:pPr>
    </w:p>
    <w:p w:rsidR="00CA68A4" w:rsidRPr="004856F6" w:rsidRDefault="00CA68A4" w:rsidP="00CA68A4">
      <w:pPr>
        <w:jc w:val="right"/>
        <w:rPr>
          <w:sz w:val="24"/>
          <w:szCs w:val="24"/>
        </w:rPr>
      </w:pPr>
      <w:r w:rsidRPr="004856F6">
        <w:rPr>
          <w:sz w:val="24"/>
          <w:szCs w:val="24"/>
        </w:rPr>
        <w:t xml:space="preserve">Приложение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к Договору </w:t>
      </w:r>
      <w:r w:rsidRPr="004856F6">
        <w:rPr>
          <w:sz w:val="24"/>
          <w:szCs w:val="24"/>
        </w:rPr>
        <w:br/>
        <w:t>№ ___от «____» _______  202</w:t>
      </w:r>
      <w:r w:rsidR="004B14CA">
        <w:rPr>
          <w:sz w:val="24"/>
          <w:szCs w:val="24"/>
        </w:rPr>
        <w:t>6</w:t>
      </w:r>
      <w:r w:rsidRPr="004856F6">
        <w:rPr>
          <w:sz w:val="24"/>
          <w:szCs w:val="24"/>
        </w:rPr>
        <w:t xml:space="preserve"> г.</w:t>
      </w:r>
    </w:p>
    <w:p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1"/>
        <w:gridCol w:w="4168"/>
        <w:gridCol w:w="735"/>
        <w:gridCol w:w="1285"/>
        <w:gridCol w:w="1501"/>
        <w:gridCol w:w="1504"/>
        <w:gridCol w:w="5929"/>
      </w:tblGrid>
      <w:tr w:rsidR="00CA68A4" w:rsidRPr="004856F6"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jc w:val="center"/>
              <w:rPr>
                <w:sz w:val="24"/>
                <w:szCs w:val="24"/>
              </w:rPr>
            </w:pPr>
            <w:r w:rsidRPr="004856F6">
              <w:rPr>
                <w:sz w:val="24"/>
                <w:szCs w:val="24"/>
              </w:rPr>
              <w:t>Наименование Товара,</w:t>
            </w:r>
          </w:p>
          <w:p w:rsidR="00CA68A4" w:rsidRPr="004856F6" w:rsidRDefault="00CA68A4" w:rsidP="00267765">
            <w:pPr>
              <w:keepNext/>
              <w:jc w:val="center"/>
              <w:rPr>
                <w:sz w:val="24"/>
                <w:szCs w:val="24"/>
              </w:rPr>
            </w:pPr>
            <w:r w:rsidRPr="004856F6">
              <w:rPr>
                <w:sz w:val="24"/>
                <w:szCs w:val="24"/>
              </w:rPr>
              <w:t>код по ОКПД</w:t>
            </w:r>
            <w:proofErr w:type="gramStart"/>
            <w:r w:rsidRPr="004856F6">
              <w:rPr>
                <w:sz w:val="24"/>
                <w:szCs w:val="24"/>
              </w:rPr>
              <w:t>2</w:t>
            </w:r>
            <w:proofErr w:type="gramEnd"/>
          </w:p>
        </w:tc>
        <w:tc>
          <w:tcPr>
            <w:tcW w:w="234"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w:t>
            </w:r>
            <w:r w:rsidR="00C11E2F">
              <w:rPr>
                <w:bCs/>
                <w:sz w:val="24"/>
                <w:szCs w:val="24"/>
              </w:rPr>
              <w:t xml:space="preserve"> </w:t>
            </w:r>
            <w:r w:rsidRPr="004856F6">
              <w:rPr>
                <w:bCs/>
                <w:sz w:val="24"/>
                <w:szCs w:val="24"/>
              </w:rPr>
              <w:t>(потребительские свойства) Товара</w:t>
            </w:r>
          </w:p>
        </w:tc>
      </w:tr>
      <w:tr w:rsidR="00CA68A4" w:rsidRPr="004856F6" w:rsidTr="007578BD">
        <w:trPr>
          <w:trHeight w:val="397"/>
          <w:jc w:val="center"/>
        </w:trPr>
        <w:tc>
          <w:tcPr>
            <w:tcW w:w="185" w:type="pct"/>
            <w:tcBorders>
              <w:top w:val="single" w:sz="4" w:space="0" w:color="auto"/>
              <w:left w:val="single" w:sz="4" w:space="0" w:color="auto"/>
              <w:right w:val="single" w:sz="4" w:space="0" w:color="auto"/>
            </w:tcBorders>
            <w:vAlign w:val="center"/>
          </w:tcPr>
          <w:p w:rsidR="00CA68A4" w:rsidRPr="004856F6" w:rsidRDefault="00CA68A4" w:rsidP="00267765">
            <w:pPr>
              <w:jc w:val="center"/>
              <w:rPr>
                <w:bCs/>
                <w:sz w:val="24"/>
                <w:szCs w:val="24"/>
              </w:rPr>
            </w:pPr>
            <w:r w:rsidRPr="004856F6">
              <w:rPr>
                <w:bCs/>
                <w:sz w:val="24"/>
                <w:szCs w:val="24"/>
              </w:rPr>
              <w:t>1</w:t>
            </w:r>
          </w:p>
        </w:tc>
        <w:tc>
          <w:tcPr>
            <w:tcW w:w="1327" w:type="pct"/>
            <w:tcBorders>
              <w:top w:val="single" w:sz="4" w:space="0" w:color="auto"/>
              <w:left w:val="single" w:sz="4" w:space="0" w:color="auto"/>
              <w:right w:val="single" w:sz="4" w:space="0" w:color="auto"/>
            </w:tcBorders>
            <w:vAlign w:val="center"/>
          </w:tcPr>
          <w:p w:rsidR="00883B93" w:rsidRDefault="00B005F8" w:rsidP="00657BE7">
            <w:pPr>
              <w:widowControl/>
              <w:shd w:val="clear" w:color="auto" w:fill="FFFFFF"/>
              <w:autoSpaceDE/>
              <w:autoSpaceDN/>
              <w:adjustRightInd/>
              <w:jc w:val="center"/>
              <w:rPr>
                <w:sz w:val="22"/>
                <w:szCs w:val="22"/>
              </w:rPr>
            </w:pPr>
            <w:r>
              <w:rPr>
                <w:sz w:val="22"/>
                <w:szCs w:val="22"/>
              </w:rPr>
              <w:t>Свитер мужской</w:t>
            </w:r>
          </w:p>
          <w:p w:rsidR="007E77D1" w:rsidRPr="007578BD" w:rsidRDefault="007E77D1" w:rsidP="00B005F8">
            <w:pPr>
              <w:widowControl/>
              <w:shd w:val="clear" w:color="auto" w:fill="FFFFFF"/>
              <w:autoSpaceDE/>
              <w:autoSpaceDN/>
              <w:adjustRightInd/>
              <w:jc w:val="center"/>
              <w:rPr>
                <w:sz w:val="22"/>
                <w:szCs w:val="22"/>
              </w:rPr>
            </w:pPr>
            <w:r>
              <w:rPr>
                <w:sz w:val="22"/>
                <w:szCs w:val="22"/>
              </w:rPr>
              <w:t>14.</w:t>
            </w:r>
            <w:r w:rsidR="00083943">
              <w:rPr>
                <w:sz w:val="22"/>
                <w:szCs w:val="22"/>
              </w:rPr>
              <w:t>1</w:t>
            </w:r>
            <w:r w:rsidR="00585896">
              <w:rPr>
                <w:sz w:val="22"/>
                <w:szCs w:val="22"/>
              </w:rPr>
              <w:t>3</w:t>
            </w:r>
            <w:r>
              <w:rPr>
                <w:sz w:val="22"/>
                <w:szCs w:val="22"/>
              </w:rPr>
              <w:t>.</w:t>
            </w:r>
            <w:r w:rsidR="00B005F8">
              <w:rPr>
                <w:sz w:val="22"/>
                <w:szCs w:val="22"/>
              </w:rPr>
              <w:t>12</w:t>
            </w:r>
            <w:r>
              <w:rPr>
                <w:sz w:val="22"/>
                <w:szCs w:val="22"/>
              </w:rPr>
              <w:t>.</w:t>
            </w:r>
            <w:r w:rsidR="00585896">
              <w:rPr>
                <w:sz w:val="22"/>
                <w:szCs w:val="22"/>
              </w:rPr>
              <w:t>1</w:t>
            </w:r>
            <w:r w:rsidR="00B005F8">
              <w:rPr>
                <w:sz w:val="22"/>
                <w:szCs w:val="22"/>
              </w:rPr>
              <w:t>30</w:t>
            </w:r>
          </w:p>
        </w:tc>
        <w:tc>
          <w:tcPr>
            <w:tcW w:w="234" w:type="pct"/>
            <w:tcBorders>
              <w:top w:val="single" w:sz="4" w:space="0" w:color="auto"/>
              <w:left w:val="single" w:sz="4" w:space="0" w:color="auto"/>
              <w:right w:val="single" w:sz="4" w:space="0" w:color="auto"/>
            </w:tcBorders>
            <w:vAlign w:val="center"/>
          </w:tcPr>
          <w:p w:rsidR="00CA68A4" w:rsidRPr="007578BD" w:rsidRDefault="00585896" w:rsidP="007E77D1">
            <w:pPr>
              <w:jc w:val="center"/>
              <w:rPr>
                <w:color w:val="000000"/>
                <w:sz w:val="22"/>
                <w:szCs w:val="22"/>
              </w:rPr>
            </w:pPr>
            <w:proofErr w:type="spellStart"/>
            <w:proofErr w:type="gramStart"/>
            <w:r>
              <w:rPr>
                <w:color w:val="000000"/>
                <w:sz w:val="22"/>
                <w:szCs w:val="22"/>
              </w:rPr>
              <w:t>шт</w:t>
            </w:r>
            <w:proofErr w:type="spellEnd"/>
            <w:proofErr w:type="gramEnd"/>
          </w:p>
        </w:tc>
        <w:tc>
          <w:tcPr>
            <w:tcW w:w="409" w:type="pct"/>
            <w:tcBorders>
              <w:top w:val="single" w:sz="4" w:space="0" w:color="auto"/>
              <w:left w:val="single" w:sz="4" w:space="0" w:color="auto"/>
              <w:right w:val="single" w:sz="4" w:space="0" w:color="auto"/>
            </w:tcBorders>
            <w:vAlign w:val="center"/>
          </w:tcPr>
          <w:p w:rsidR="00CA68A4" w:rsidRPr="007578BD" w:rsidRDefault="00B005F8" w:rsidP="00585896">
            <w:pPr>
              <w:jc w:val="center"/>
              <w:rPr>
                <w:color w:val="000000"/>
                <w:sz w:val="22"/>
                <w:szCs w:val="22"/>
              </w:rPr>
            </w:pPr>
            <w:r>
              <w:rPr>
                <w:color w:val="000000"/>
                <w:sz w:val="22"/>
                <w:szCs w:val="22"/>
              </w:rPr>
              <w:t>58</w:t>
            </w:r>
          </w:p>
        </w:tc>
        <w:tc>
          <w:tcPr>
            <w:tcW w:w="478"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479"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1888" w:type="pct"/>
            <w:tcBorders>
              <w:top w:val="single" w:sz="4" w:space="0" w:color="auto"/>
              <w:left w:val="single" w:sz="4" w:space="0" w:color="auto"/>
              <w:right w:val="single" w:sz="4" w:space="0" w:color="auto"/>
            </w:tcBorders>
            <w:vAlign w:val="center"/>
          </w:tcPr>
          <w:p w:rsidR="00916FB7" w:rsidRDefault="00B005F8" w:rsidP="00916FB7">
            <w:pPr>
              <w:jc w:val="center"/>
              <w:rPr>
                <w:color w:val="000000"/>
                <w:sz w:val="22"/>
                <w:szCs w:val="22"/>
              </w:rPr>
            </w:pPr>
            <w:r>
              <w:rPr>
                <w:color w:val="000000"/>
                <w:sz w:val="22"/>
                <w:szCs w:val="22"/>
              </w:rPr>
              <w:t>Состав</w:t>
            </w:r>
            <w:r w:rsidR="00D1652F">
              <w:rPr>
                <w:color w:val="000000"/>
                <w:sz w:val="22"/>
                <w:szCs w:val="22"/>
              </w:rPr>
              <w:t xml:space="preserve"> </w:t>
            </w:r>
            <w:r>
              <w:rPr>
                <w:color w:val="000000"/>
                <w:sz w:val="22"/>
                <w:szCs w:val="22"/>
              </w:rPr>
              <w:t>- шерсть 70%, акрил 30%;</w:t>
            </w:r>
          </w:p>
          <w:p w:rsidR="00B005F8" w:rsidRDefault="00B005F8" w:rsidP="00916FB7">
            <w:pPr>
              <w:jc w:val="center"/>
              <w:rPr>
                <w:color w:val="000000"/>
                <w:sz w:val="22"/>
                <w:szCs w:val="22"/>
              </w:rPr>
            </w:pPr>
            <w:r>
              <w:rPr>
                <w:color w:val="000000"/>
                <w:sz w:val="22"/>
                <w:szCs w:val="22"/>
              </w:rPr>
              <w:t>Цве</w:t>
            </w:r>
            <w:proofErr w:type="gramStart"/>
            <w:r>
              <w:rPr>
                <w:color w:val="000000"/>
                <w:sz w:val="22"/>
                <w:szCs w:val="22"/>
              </w:rPr>
              <w:t>т-</w:t>
            </w:r>
            <w:proofErr w:type="gramEnd"/>
            <w:r w:rsidR="00D1652F">
              <w:rPr>
                <w:color w:val="000000"/>
                <w:sz w:val="22"/>
                <w:szCs w:val="22"/>
              </w:rPr>
              <w:t xml:space="preserve"> </w:t>
            </w:r>
            <w:r>
              <w:rPr>
                <w:color w:val="000000"/>
                <w:sz w:val="22"/>
                <w:szCs w:val="22"/>
              </w:rPr>
              <w:t>разная расцветка;</w:t>
            </w:r>
          </w:p>
          <w:p w:rsidR="00B005F8" w:rsidRDefault="00B005F8" w:rsidP="00916FB7">
            <w:pPr>
              <w:jc w:val="center"/>
              <w:rPr>
                <w:color w:val="000000"/>
                <w:sz w:val="22"/>
                <w:szCs w:val="22"/>
              </w:rPr>
            </w:pPr>
            <w:r>
              <w:rPr>
                <w:color w:val="000000"/>
                <w:sz w:val="22"/>
                <w:szCs w:val="22"/>
              </w:rPr>
              <w:t>Особенности модели</w:t>
            </w:r>
            <w:r w:rsidR="00D1652F">
              <w:rPr>
                <w:color w:val="000000"/>
                <w:sz w:val="22"/>
                <w:szCs w:val="22"/>
              </w:rPr>
              <w:t xml:space="preserve"> </w:t>
            </w:r>
            <w:r>
              <w:rPr>
                <w:color w:val="000000"/>
                <w:sz w:val="22"/>
                <w:szCs w:val="22"/>
              </w:rPr>
              <w:t xml:space="preserve">- износостойкость; </w:t>
            </w:r>
          </w:p>
          <w:p w:rsidR="00B005F8" w:rsidRDefault="00B005F8" w:rsidP="00916FB7">
            <w:pPr>
              <w:jc w:val="center"/>
              <w:rPr>
                <w:color w:val="000000"/>
                <w:sz w:val="22"/>
                <w:szCs w:val="22"/>
              </w:rPr>
            </w:pPr>
            <w:r>
              <w:rPr>
                <w:color w:val="000000"/>
                <w:sz w:val="22"/>
                <w:szCs w:val="22"/>
              </w:rPr>
              <w:t xml:space="preserve">Декоративные элементы - </w:t>
            </w:r>
            <w:proofErr w:type="spellStart"/>
            <w:r>
              <w:rPr>
                <w:color w:val="000000"/>
                <w:sz w:val="22"/>
                <w:szCs w:val="22"/>
              </w:rPr>
              <w:t>принт</w:t>
            </w:r>
            <w:proofErr w:type="spellEnd"/>
            <w:r>
              <w:rPr>
                <w:color w:val="000000"/>
                <w:sz w:val="22"/>
                <w:szCs w:val="22"/>
              </w:rPr>
              <w:t>;</w:t>
            </w:r>
          </w:p>
          <w:p w:rsidR="00B005F8" w:rsidRDefault="00B005F8" w:rsidP="00916FB7">
            <w:pPr>
              <w:jc w:val="center"/>
              <w:rPr>
                <w:color w:val="000000"/>
                <w:sz w:val="22"/>
                <w:szCs w:val="22"/>
              </w:rPr>
            </w:pPr>
            <w:r>
              <w:rPr>
                <w:color w:val="000000"/>
                <w:sz w:val="22"/>
                <w:szCs w:val="22"/>
              </w:rPr>
              <w:t>Вырез горловины</w:t>
            </w:r>
            <w:r w:rsidR="00D1652F">
              <w:rPr>
                <w:color w:val="000000"/>
                <w:sz w:val="22"/>
                <w:szCs w:val="22"/>
              </w:rPr>
              <w:t xml:space="preserve"> </w:t>
            </w:r>
            <w:r>
              <w:rPr>
                <w:color w:val="000000"/>
                <w:sz w:val="22"/>
                <w:szCs w:val="22"/>
              </w:rPr>
              <w:t>- округлый;</w:t>
            </w:r>
          </w:p>
          <w:p w:rsidR="00B005F8" w:rsidRDefault="00B005F8" w:rsidP="00916FB7">
            <w:pPr>
              <w:jc w:val="center"/>
              <w:rPr>
                <w:color w:val="000000"/>
                <w:sz w:val="22"/>
                <w:szCs w:val="22"/>
              </w:rPr>
            </w:pPr>
            <w:r>
              <w:rPr>
                <w:color w:val="000000"/>
                <w:sz w:val="22"/>
                <w:szCs w:val="22"/>
              </w:rPr>
              <w:t>Покрой</w:t>
            </w:r>
            <w:r w:rsidR="00D1652F">
              <w:rPr>
                <w:color w:val="000000"/>
                <w:sz w:val="22"/>
                <w:szCs w:val="22"/>
              </w:rPr>
              <w:t xml:space="preserve"> </w:t>
            </w:r>
            <w:r>
              <w:rPr>
                <w:color w:val="000000"/>
                <w:sz w:val="22"/>
                <w:szCs w:val="22"/>
              </w:rPr>
              <w:t>- классический;</w:t>
            </w:r>
          </w:p>
          <w:p w:rsidR="00B005F8" w:rsidRDefault="00B005F8" w:rsidP="00916FB7">
            <w:pPr>
              <w:jc w:val="center"/>
              <w:rPr>
                <w:color w:val="000000"/>
                <w:sz w:val="22"/>
                <w:szCs w:val="22"/>
              </w:rPr>
            </w:pPr>
            <w:r>
              <w:rPr>
                <w:color w:val="000000"/>
                <w:sz w:val="22"/>
                <w:szCs w:val="22"/>
              </w:rPr>
              <w:t>Свободный силуэт, высокий воротник представлен как молнией до середины груди, резинка по низу свитера и на рукавах</w:t>
            </w:r>
          </w:p>
          <w:p w:rsidR="00916FB7" w:rsidRDefault="00916FB7" w:rsidP="00916FB7">
            <w:pPr>
              <w:jc w:val="center"/>
              <w:rPr>
                <w:color w:val="000000"/>
                <w:sz w:val="22"/>
                <w:szCs w:val="22"/>
              </w:rPr>
            </w:pPr>
            <w:r>
              <w:rPr>
                <w:color w:val="000000"/>
                <w:sz w:val="22"/>
                <w:szCs w:val="22"/>
              </w:rPr>
              <w:t xml:space="preserve"> Размер</w:t>
            </w:r>
            <w:proofErr w:type="gramStart"/>
            <w:r>
              <w:rPr>
                <w:color w:val="000000"/>
                <w:sz w:val="22"/>
                <w:szCs w:val="22"/>
              </w:rPr>
              <w:t>ы-</w:t>
            </w:r>
            <w:proofErr w:type="gramEnd"/>
            <w:r>
              <w:rPr>
                <w:color w:val="000000"/>
                <w:sz w:val="22"/>
                <w:szCs w:val="22"/>
              </w:rPr>
              <w:t xml:space="preserve"> количество:</w:t>
            </w:r>
          </w:p>
          <w:p w:rsidR="00B005F8" w:rsidRDefault="00B005F8" w:rsidP="00916FB7">
            <w:pPr>
              <w:jc w:val="center"/>
              <w:rPr>
                <w:color w:val="000000"/>
                <w:sz w:val="22"/>
                <w:szCs w:val="22"/>
              </w:rPr>
            </w:pPr>
            <w:r>
              <w:rPr>
                <w:color w:val="000000"/>
                <w:sz w:val="22"/>
                <w:szCs w:val="22"/>
              </w:rPr>
              <w:t>46-1</w:t>
            </w:r>
          </w:p>
          <w:p w:rsidR="00D1652F" w:rsidRDefault="00D1652F" w:rsidP="00916FB7">
            <w:pPr>
              <w:jc w:val="center"/>
              <w:rPr>
                <w:color w:val="000000"/>
                <w:sz w:val="22"/>
                <w:szCs w:val="22"/>
              </w:rPr>
            </w:pPr>
            <w:r>
              <w:rPr>
                <w:color w:val="000000"/>
                <w:sz w:val="22"/>
                <w:szCs w:val="22"/>
              </w:rPr>
              <w:t>48-2</w:t>
            </w:r>
          </w:p>
          <w:p w:rsidR="00D1652F" w:rsidRDefault="00D1652F" w:rsidP="00916FB7">
            <w:pPr>
              <w:jc w:val="center"/>
              <w:rPr>
                <w:color w:val="000000"/>
                <w:sz w:val="22"/>
                <w:szCs w:val="22"/>
              </w:rPr>
            </w:pPr>
            <w:r>
              <w:rPr>
                <w:color w:val="000000"/>
                <w:sz w:val="22"/>
                <w:szCs w:val="22"/>
              </w:rPr>
              <w:t>50-5</w:t>
            </w:r>
          </w:p>
          <w:p w:rsidR="00D1652F" w:rsidRDefault="00D1652F" w:rsidP="00916FB7">
            <w:pPr>
              <w:jc w:val="center"/>
              <w:rPr>
                <w:color w:val="000000"/>
                <w:sz w:val="22"/>
                <w:szCs w:val="22"/>
              </w:rPr>
            </w:pPr>
            <w:r>
              <w:rPr>
                <w:color w:val="000000"/>
                <w:sz w:val="22"/>
                <w:szCs w:val="22"/>
              </w:rPr>
              <w:t>52-16</w:t>
            </w:r>
          </w:p>
          <w:p w:rsidR="00916FB7" w:rsidRDefault="00916FB7" w:rsidP="00916FB7">
            <w:pPr>
              <w:jc w:val="center"/>
              <w:rPr>
                <w:color w:val="000000"/>
                <w:sz w:val="22"/>
                <w:szCs w:val="22"/>
              </w:rPr>
            </w:pPr>
            <w:r>
              <w:rPr>
                <w:color w:val="000000"/>
                <w:sz w:val="22"/>
                <w:szCs w:val="22"/>
              </w:rPr>
              <w:t>54-</w:t>
            </w:r>
            <w:r w:rsidR="00D1652F">
              <w:rPr>
                <w:color w:val="000000"/>
                <w:sz w:val="22"/>
                <w:szCs w:val="22"/>
              </w:rPr>
              <w:t>16</w:t>
            </w:r>
          </w:p>
          <w:p w:rsidR="00916FB7" w:rsidRDefault="00916FB7" w:rsidP="00916FB7">
            <w:pPr>
              <w:jc w:val="center"/>
              <w:rPr>
                <w:color w:val="000000"/>
                <w:sz w:val="22"/>
                <w:szCs w:val="22"/>
              </w:rPr>
            </w:pPr>
            <w:r>
              <w:rPr>
                <w:color w:val="000000"/>
                <w:sz w:val="22"/>
                <w:szCs w:val="22"/>
              </w:rPr>
              <w:t>56-</w:t>
            </w:r>
            <w:r w:rsidR="00D1652F">
              <w:rPr>
                <w:color w:val="000000"/>
                <w:sz w:val="22"/>
                <w:szCs w:val="22"/>
              </w:rPr>
              <w:t>5</w:t>
            </w:r>
          </w:p>
          <w:p w:rsidR="00916FB7" w:rsidRDefault="00916FB7" w:rsidP="00916FB7">
            <w:pPr>
              <w:jc w:val="center"/>
              <w:rPr>
                <w:color w:val="000000"/>
                <w:sz w:val="22"/>
                <w:szCs w:val="22"/>
              </w:rPr>
            </w:pPr>
            <w:r>
              <w:rPr>
                <w:color w:val="000000"/>
                <w:sz w:val="22"/>
                <w:szCs w:val="22"/>
              </w:rPr>
              <w:t>58-</w:t>
            </w:r>
            <w:r w:rsidR="00D1652F">
              <w:rPr>
                <w:color w:val="000000"/>
                <w:sz w:val="22"/>
                <w:szCs w:val="22"/>
              </w:rPr>
              <w:t>6</w:t>
            </w:r>
          </w:p>
          <w:p w:rsidR="00916FB7" w:rsidRDefault="00916FB7" w:rsidP="00916FB7">
            <w:pPr>
              <w:jc w:val="center"/>
              <w:rPr>
                <w:color w:val="000000"/>
                <w:sz w:val="22"/>
                <w:szCs w:val="22"/>
              </w:rPr>
            </w:pPr>
            <w:r>
              <w:rPr>
                <w:color w:val="000000"/>
                <w:sz w:val="22"/>
                <w:szCs w:val="22"/>
              </w:rPr>
              <w:t>60-</w:t>
            </w:r>
            <w:r w:rsidR="00D1652F">
              <w:rPr>
                <w:color w:val="000000"/>
                <w:sz w:val="22"/>
                <w:szCs w:val="22"/>
              </w:rPr>
              <w:t>2</w:t>
            </w:r>
          </w:p>
          <w:p w:rsidR="00916FB7" w:rsidRDefault="00625519" w:rsidP="00916FB7">
            <w:pPr>
              <w:jc w:val="center"/>
              <w:rPr>
                <w:color w:val="000000"/>
                <w:sz w:val="22"/>
                <w:szCs w:val="22"/>
              </w:rPr>
            </w:pPr>
            <w:r>
              <w:rPr>
                <w:color w:val="000000"/>
                <w:sz w:val="22"/>
                <w:szCs w:val="22"/>
              </w:rPr>
              <w:t xml:space="preserve">                                       </w:t>
            </w:r>
            <w:r w:rsidR="00916FB7">
              <w:rPr>
                <w:color w:val="000000"/>
                <w:sz w:val="22"/>
                <w:szCs w:val="22"/>
              </w:rPr>
              <w:t>62-</w:t>
            </w:r>
            <w:r w:rsidR="00D1652F">
              <w:rPr>
                <w:color w:val="000000"/>
                <w:sz w:val="22"/>
                <w:szCs w:val="22"/>
              </w:rPr>
              <w:t>2</w:t>
            </w:r>
          </w:p>
          <w:p w:rsidR="00916FB7" w:rsidRDefault="00625519" w:rsidP="00916FB7">
            <w:pPr>
              <w:jc w:val="center"/>
              <w:rPr>
                <w:color w:val="000000"/>
                <w:sz w:val="22"/>
                <w:szCs w:val="22"/>
              </w:rPr>
            </w:pPr>
            <w:r>
              <w:rPr>
                <w:color w:val="000000"/>
                <w:sz w:val="22"/>
                <w:szCs w:val="22"/>
              </w:rPr>
              <w:t xml:space="preserve">                                       </w:t>
            </w:r>
            <w:r w:rsidR="00916FB7">
              <w:rPr>
                <w:color w:val="000000"/>
                <w:sz w:val="22"/>
                <w:szCs w:val="22"/>
              </w:rPr>
              <w:t>64-</w:t>
            </w:r>
            <w:r w:rsidR="00D1652F">
              <w:rPr>
                <w:color w:val="000000"/>
                <w:sz w:val="22"/>
                <w:szCs w:val="22"/>
              </w:rPr>
              <w:t>1</w:t>
            </w:r>
          </w:p>
          <w:p w:rsidR="00D1652F" w:rsidRDefault="00625519" w:rsidP="00916FB7">
            <w:pPr>
              <w:jc w:val="center"/>
              <w:rPr>
                <w:color w:val="000000"/>
                <w:sz w:val="22"/>
                <w:szCs w:val="22"/>
              </w:rPr>
            </w:pPr>
            <w:r>
              <w:rPr>
                <w:color w:val="000000"/>
                <w:sz w:val="22"/>
                <w:szCs w:val="22"/>
              </w:rPr>
              <w:t xml:space="preserve">                                       </w:t>
            </w:r>
            <w:r w:rsidR="00D1652F">
              <w:rPr>
                <w:color w:val="000000"/>
                <w:sz w:val="22"/>
                <w:szCs w:val="22"/>
              </w:rPr>
              <w:t>66-2</w:t>
            </w:r>
          </w:p>
          <w:p w:rsidR="003D265F" w:rsidRDefault="003D265F" w:rsidP="00916FB7">
            <w:pPr>
              <w:jc w:val="center"/>
              <w:rPr>
                <w:color w:val="000000"/>
                <w:sz w:val="22"/>
                <w:szCs w:val="22"/>
              </w:rPr>
            </w:pPr>
          </w:p>
          <w:p w:rsidR="00916FB7" w:rsidRDefault="00916FB7" w:rsidP="00916FB7">
            <w:pPr>
              <w:jc w:val="center"/>
              <w:rPr>
                <w:color w:val="000000"/>
                <w:sz w:val="22"/>
                <w:szCs w:val="22"/>
              </w:rPr>
            </w:pP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Default="00D1652F" w:rsidP="00916FB7">
            <w:pPr>
              <w:jc w:val="center"/>
              <w:rPr>
                <w:color w:val="000000"/>
                <w:sz w:val="22"/>
                <w:szCs w:val="22"/>
              </w:rPr>
            </w:pPr>
            <w:bookmarkStart w:id="0" w:name="_GoBack"/>
            <w:bookmarkEnd w:id="0"/>
            <w:r>
              <w:rPr>
                <w:noProof/>
              </w:rPr>
              <w:drawing>
                <wp:anchor distT="0" distB="0" distL="114300" distR="114300" simplePos="0" relativeHeight="251662336" behindDoc="0" locked="0" layoutInCell="1" allowOverlap="1" wp14:anchorId="4F02DE56" wp14:editId="3C1878F6">
                  <wp:simplePos x="0" y="0"/>
                  <wp:positionH relativeFrom="column">
                    <wp:posOffset>-6270625</wp:posOffset>
                  </wp:positionH>
                  <wp:positionV relativeFrom="paragraph">
                    <wp:posOffset>-3046730</wp:posOffset>
                  </wp:positionV>
                  <wp:extent cx="1445760" cy="1927799"/>
                  <wp:effectExtent l="0" t="0" r="2040" b="0"/>
                  <wp:wrapSquare wrapText="bothSides"/>
                  <wp:docPr id="8" name="Изображение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1445760" cy="1927799"/>
                          </a:xfrm>
                          <a:prstGeom prst="rect">
                            <a:avLst/>
                          </a:prstGeom>
                          <a:noFill/>
                          <a:ln>
                            <a:noFill/>
                            <a:prstDash/>
                          </a:ln>
                        </pic:spPr>
                      </pic:pic>
                    </a:graphicData>
                  </a:graphic>
                </wp:anchor>
              </w:drawing>
            </w: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Default="003D265F" w:rsidP="00916FB7">
            <w:pPr>
              <w:jc w:val="center"/>
              <w:rPr>
                <w:color w:val="000000"/>
                <w:sz w:val="22"/>
                <w:szCs w:val="22"/>
              </w:rPr>
            </w:pPr>
          </w:p>
          <w:p w:rsidR="003D265F" w:rsidRPr="00916FB7" w:rsidRDefault="003D265F" w:rsidP="00916FB7">
            <w:pPr>
              <w:jc w:val="center"/>
              <w:rPr>
                <w:color w:val="000000"/>
                <w:sz w:val="22"/>
                <w:szCs w:val="22"/>
              </w:rPr>
            </w:pPr>
          </w:p>
        </w:tc>
      </w:tr>
      <w:tr w:rsidR="00B9402F" w:rsidRPr="004856F6"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b/>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rPr>
                <w:color w:val="000000"/>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bottom"/>
          </w:tcPr>
          <w:p w:rsidR="00B9402F" w:rsidRPr="004856F6" w:rsidRDefault="00B9402F" w:rsidP="00267765">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sz w:val="24"/>
                <w:szCs w:val="24"/>
              </w:rPr>
            </w:pPr>
            <w:r w:rsidRPr="004856F6">
              <w:rPr>
                <w:sz w:val="24"/>
                <w:szCs w:val="24"/>
              </w:rPr>
              <w:t>Итого:</w:t>
            </w:r>
          </w:p>
        </w:tc>
        <w:tc>
          <w:tcPr>
            <w:tcW w:w="479"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r>
    </w:tbl>
    <w:p w:rsidR="00CA68A4" w:rsidRPr="004856F6" w:rsidRDefault="00CA68A4" w:rsidP="00CA68A4">
      <w:pPr>
        <w:ind w:left="708" w:firstLine="708"/>
        <w:jc w:val="both"/>
        <w:rPr>
          <w:sz w:val="24"/>
          <w:szCs w:val="24"/>
        </w:rPr>
      </w:pPr>
    </w:p>
    <w:p w:rsidR="00CA68A4" w:rsidRPr="004856F6" w:rsidRDefault="00431623" w:rsidP="00CA68A4">
      <w:pPr>
        <w:ind w:left="708" w:firstLine="708"/>
        <w:jc w:val="both"/>
        <w:rPr>
          <w:sz w:val="24"/>
          <w:szCs w:val="24"/>
        </w:rPr>
      </w:pPr>
      <w:r>
        <w:rPr>
          <w:sz w:val="24"/>
          <w:szCs w:val="24"/>
        </w:rPr>
        <w:t xml:space="preserve">Заказчик __________ </w:t>
      </w:r>
      <w:r w:rsidR="00532331">
        <w:rPr>
          <w:sz w:val="24"/>
          <w:szCs w:val="24"/>
        </w:rPr>
        <w:t>Скворцова</w:t>
      </w:r>
      <w:r>
        <w:rPr>
          <w:sz w:val="24"/>
          <w:szCs w:val="24"/>
        </w:rPr>
        <w:t xml:space="preserve"> </w:t>
      </w:r>
      <w:r w:rsidR="00532331">
        <w:rPr>
          <w:sz w:val="24"/>
          <w:szCs w:val="24"/>
        </w:rPr>
        <w:t>Л</w:t>
      </w:r>
      <w:r>
        <w:rPr>
          <w:sz w:val="24"/>
          <w:szCs w:val="24"/>
        </w:rPr>
        <w:t>.А.</w:t>
      </w:r>
      <w:r w:rsidR="00CA68A4" w:rsidRPr="004856F6">
        <w:rPr>
          <w:sz w:val="24"/>
          <w:szCs w:val="24"/>
        </w:rPr>
        <w:t xml:space="preserve">                                                            Поставщик ______________ </w:t>
      </w:r>
    </w:p>
    <w:p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w:t>
      </w:r>
      <w:proofErr w:type="gramStart"/>
      <w:r w:rsidRPr="004856F6">
        <w:rPr>
          <w:sz w:val="24"/>
          <w:szCs w:val="24"/>
          <w:vertAlign w:val="superscript"/>
        </w:rPr>
        <w:t>П</w:t>
      </w:r>
      <w:proofErr w:type="gramEnd"/>
    </w:p>
    <w:p w:rsidR="00136A25" w:rsidRDefault="00136A25" w:rsidP="00CA68A4">
      <w:pPr>
        <w:ind w:left="1416"/>
        <w:jc w:val="both"/>
        <w:rPr>
          <w:sz w:val="24"/>
          <w:szCs w:val="24"/>
          <w:vertAlign w:val="superscript"/>
        </w:rPr>
      </w:pPr>
    </w:p>
    <w:p w:rsidR="00136A25" w:rsidRDefault="00136A25" w:rsidP="00CA68A4">
      <w:pPr>
        <w:ind w:left="1416"/>
        <w:jc w:val="both"/>
        <w:rPr>
          <w:sz w:val="24"/>
          <w:szCs w:val="24"/>
          <w:vertAlign w:val="superscript"/>
        </w:rPr>
      </w:pPr>
    </w:p>
    <w:p w:rsidR="00136A25" w:rsidRPr="004856F6" w:rsidRDefault="00136A25" w:rsidP="00CA68A4">
      <w:pPr>
        <w:ind w:left="1416"/>
        <w:jc w:val="both"/>
        <w:rPr>
          <w:sz w:val="24"/>
          <w:szCs w:val="24"/>
        </w:rPr>
        <w:sectPr w:rsidR="00136A25" w:rsidRPr="004856F6" w:rsidSect="00DA41B6">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284" w:right="567" w:bottom="426" w:left="567" w:header="284" w:footer="284" w:gutter="0"/>
          <w:cols w:space="60"/>
          <w:noEndnote/>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«__»_______202</w:t>
      </w:r>
      <w:r w:rsidR="008E2833">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6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3119"/>
        <w:gridCol w:w="3686"/>
        <w:gridCol w:w="5103"/>
      </w:tblGrid>
      <w:tr w:rsidR="00CA68A4" w:rsidRPr="004856F6" w:rsidTr="00883B93">
        <w:trPr>
          <w:trHeight w:val="521"/>
        </w:trPr>
        <w:tc>
          <w:tcPr>
            <w:tcW w:w="636" w:type="dxa"/>
            <w:vAlign w:val="center"/>
          </w:tcPr>
          <w:p w:rsidR="00CA68A4" w:rsidRPr="004856F6" w:rsidRDefault="00CA68A4" w:rsidP="00267765">
            <w:pPr>
              <w:jc w:val="center"/>
              <w:rPr>
                <w:sz w:val="24"/>
                <w:szCs w:val="24"/>
              </w:rPr>
            </w:pPr>
            <w:r w:rsidRPr="004856F6">
              <w:rPr>
                <w:sz w:val="24"/>
                <w:szCs w:val="24"/>
              </w:rPr>
              <w:t>№</w:t>
            </w:r>
          </w:p>
          <w:p w:rsidR="00CA68A4" w:rsidRPr="004856F6" w:rsidRDefault="00CA68A4" w:rsidP="00267765">
            <w:pPr>
              <w:jc w:val="center"/>
              <w:rPr>
                <w:sz w:val="24"/>
                <w:szCs w:val="24"/>
              </w:rPr>
            </w:pPr>
            <w:proofErr w:type="gramStart"/>
            <w:r w:rsidRPr="004856F6">
              <w:rPr>
                <w:sz w:val="24"/>
                <w:szCs w:val="24"/>
              </w:rPr>
              <w:t>п</w:t>
            </w:r>
            <w:proofErr w:type="gramEnd"/>
            <w:r w:rsidRPr="004856F6">
              <w:rPr>
                <w:sz w:val="24"/>
                <w:szCs w:val="24"/>
              </w:rPr>
              <w:t>/п</w:t>
            </w:r>
          </w:p>
        </w:tc>
        <w:tc>
          <w:tcPr>
            <w:tcW w:w="3583" w:type="dxa"/>
            <w:vAlign w:val="center"/>
          </w:tcPr>
          <w:p w:rsidR="00CA68A4" w:rsidRPr="004856F6" w:rsidRDefault="00CA68A4" w:rsidP="00267765">
            <w:pPr>
              <w:jc w:val="center"/>
              <w:rPr>
                <w:sz w:val="24"/>
                <w:szCs w:val="24"/>
              </w:rPr>
            </w:pPr>
            <w:r w:rsidRPr="004856F6">
              <w:rPr>
                <w:sz w:val="24"/>
                <w:szCs w:val="24"/>
              </w:rPr>
              <w:t>Наименование Товара, ОКПД</w:t>
            </w:r>
            <w:proofErr w:type="gramStart"/>
            <w:r w:rsidRPr="004856F6">
              <w:rPr>
                <w:sz w:val="24"/>
                <w:szCs w:val="24"/>
              </w:rPr>
              <w:t>2</w:t>
            </w:r>
            <w:proofErr w:type="gramEnd"/>
          </w:p>
        </w:tc>
        <w:tc>
          <w:tcPr>
            <w:tcW w:w="3119" w:type="dxa"/>
            <w:vAlign w:val="center"/>
          </w:tcPr>
          <w:p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rsidR="00CA68A4" w:rsidRPr="004856F6" w:rsidRDefault="00224DFF" w:rsidP="00267765">
            <w:pPr>
              <w:jc w:val="center"/>
              <w:rPr>
                <w:sz w:val="24"/>
                <w:szCs w:val="24"/>
              </w:rPr>
            </w:pPr>
            <w:r w:rsidRPr="00224DFF">
              <w:rPr>
                <w:sz w:val="24"/>
                <w:szCs w:val="24"/>
              </w:rPr>
              <w:t>Требования к размерам и упаковке Товара</w:t>
            </w:r>
          </w:p>
        </w:tc>
        <w:tc>
          <w:tcPr>
            <w:tcW w:w="5103" w:type="dxa"/>
            <w:vAlign w:val="center"/>
          </w:tcPr>
          <w:p w:rsidR="00CA68A4" w:rsidRPr="004856F6" w:rsidRDefault="00CA68A4" w:rsidP="00267765">
            <w:pPr>
              <w:jc w:val="center"/>
              <w:rPr>
                <w:sz w:val="24"/>
                <w:szCs w:val="24"/>
              </w:rPr>
            </w:pPr>
            <w:r w:rsidRPr="004856F6">
              <w:rPr>
                <w:sz w:val="24"/>
                <w:szCs w:val="24"/>
              </w:rPr>
              <w:t>Место и условия поставки Товара</w:t>
            </w:r>
          </w:p>
        </w:tc>
      </w:tr>
      <w:tr w:rsidR="00883B93" w:rsidRPr="004856F6" w:rsidTr="00883B93">
        <w:trPr>
          <w:trHeight w:val="529"/>
        </w:trPr>
        <w:tc>
          <w:tcPr>
            <w:tcW w:w="636" w:type="dxa"/>
            <w:vAlign w:val="center"/>
          </w:tcPr>
          <w:p w:rsidR="00883B93" w:rsidRPr="004856F6" w:rsidRDefault="00883B93" w:rsidP="00267765">
            <w:pPr>
              <w:jc w:val="center"/>
              <w:rPr>
                <w:bCs/>
                <w:sz w:val="24"/>
                <w:szCs w:val="24"/>
              </w:rPr>
            </w:pPr>
            <w:r w:rsidRPr="004856F6">
              <w:rPr>
                <w:bCs/>
                <w:sz w:val="24"/>
                <w:szCs w:val="24"/>
              </w:rPr>
              <w:t>1</w:t>
            </w:r>
          </w:p>
        </w:tc>
        <w:tc>
          <w:tcPr>
            <w:tcW w:w="3583" w:type="dxa"/>
            <w:vAlign w:val="center"/>
          </w:tcPr>
          <w:p w:rsidR="00D1652F" w:rsidRPr="00D1652F" w:rsidRDefault="00D1652F" w:rsidP="00D1652F">
            <w:pPr>
              <w:spacing w:line="276" w:lineRule="auto"/>
              <w:jc w:val="center"/>
              <w:rPr>
                <w:sz w:val="22"/>
                <w:szCs w:val="22"/>
              </w:rPr>
            </w:pPr>
            <w:r w:rsidRPr="00D1652F">
              <w:rPr>
                <w:sz w:val="22"/>
                <w:szCs w:val="22"/>
              </w:rPr>
              <w:t>Свитер мужской</w:t>
            </w:r>
          </w:p>
          <w:p w:rsidR="00883B93" w:rsidRPr="007578BD" w:rsidRDefault="00D1652F" w:rsidP="00D1652F">
            <w:pPr>
              <w:spacing w:line="276" w:lineRule="auto"/>
              <w:jc w:val="center"/>
              <w:rPr>
                <w:sz w:val="22"/>
                <w:szCs w:val="22"/>
              </w:rPr>
            </w:pPr>
            <w:r w:rsidRPr="00D1652F">
              <w:rPr>
                <w:sz w:val="22"/>
                <w:szCs w:val="22"/>
              </w:rPr>
              <w:t>14.13.12.130</w:t>
            </w:r>
          </w:p>
        </w:tc>
        <w:tc>
          <w:tcPr>
            <w:tcW w:w="3119" w:type="dxa"/>
            <w:vMerge w:val="restart"/>
            <w:vAlign w:val="center"/>
          </w:tcPr>
          <w:p w:rsidR="00883B93" w:rsidRPr="004856F6" w:rsidRDefault="00883B93" w:rsidP="0046163B">
            <w:pPr>
              <w:widowControl/>
              <w:tabs>
                <w:tab w:val="left" w:pos="360"/>
              </w:tabs>
              <w:autoSpaceDE/>
              <w:autoSpaceDN/>
              <w:adjustRightInd/>
              <w:jc w:val="both"/>
              <w:rPr>
                <w:b/>
                <w:bCs/>
                <w:i/>
                <w:sz w:val="24"/>
                <w:szCs w:val="24"/>
              </w:rPr>
            </w:pPr>
            <w:r>
              <w:rPr>
                <w:b/>
                <w:i/>
                <w:sz w:val="24"/>
                <w:szCs w:val="24"/>
              </w:rPr>
              <w:t xml:space="preserve">С момента заключения договора </w:t>
            </w:r>
            <w:r w:rsidR="008A4449">
              <w:rPr>
                <w:b/>
                <w:i/>
                <w:sz w:val="24"/>
                <w:szCs w:val="24"/>
              </w:rPr>
              <w:t xml:space="preserve">в течение </w:t>
            </w:r>
            <w:r w:rsidR="009659B5">
              <w:rPr>
                <w:b/>
                <w:i/>
                <w:sz w:val="24"/>
                <w:szCs w:val="24"/>
              </w:rPr>
              <w:t>30</w:t>
            </w:r>
            <w:r w:rsidR="008A4449">
              <w:rPr>
                <w:b/>
                <w:i/>
                <w:sz w:val="24"/>
                <w:szCs w:val="24"/>
              </w:rPr>
              <w:t xml:space="preserve"> рабочих дней</w:t>
            </w:r>
            <w:r>
              <w:rPr>
                <w:b/>
                <w:i/>
                <w:sz w:val="24"/>
                <w:szCs w:val="24"/>
              </w:rPr>
              <w:t>.</w:t>
            </w:r>
          </w:p>
          <w:p w:rsidR="00883B93" w:rsidRPr="004856F6" w:rsidRDefault="00883B93" w:rsidP="00633228">
            <w:pPr>
              <w:jc w:val="center"/>
              <w:rPr>
                <w:sz w:val="24"/>
                <w:szCs w:val="24"/>
              </w:rPr>
            </w:pPr>
          </w:p>
        </w:tc>
        <w:tc>
          <w:tcPr>
            <w:tcW w:w="3686" w:type="dxa"/>
            <w:vMerge w:val="restart"/>
            <w:shd w:val="clear" w:color="auto" w:fill="auto"/>
            <w:vAlign w:val="center"/>
          </w:tcPr>
          <w:p w:rsidR="00883B93" w:rsidRPr="004856F6" w:rsidRDefault="00224DFF" w:rsidP="00224DFF">
            <w:pPr>
              <w:jc w:val="center"/>
              <w:rPr>
                <w:sz w:val="24"/>
                <w:szCs w:val="24"/>
              </w:rPr>
            </w:pPr>
            <w:r w:rsidRPr="00224DFF">
              <w:rPr>
                <w:sz w:val="24"/>
                <w:szCs w:val="24"/>
              </w:rPr>
              <w:t>Упаковка должна быть завода изготовителя целая без следов вскрытия, должна содержать всю необходимую информацию о товаре (этикетку).</w:t>
            </w:r>
          </w:p>
        </w:tc>
        <w:tc>
          <w:tcPr>
            <w:tcW w:w="5103" w:type="dxa"/>
            <w:vMerge w:val="restart"/>
            <w:vAlign w:val="center"/>
          </w:tcPr>
          <w:p w:rsidR="00883B93" w:rsidRPr="004856F6" w:rsidRDefault="00883B93" w:rsidP="00970C29">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w:t>
            </w:r>
            <w:proofErr w:type="spellStart"/>
            <w:r w:rsidR="00970C29">
              <w:rPr>
                <w:b/>
                <w:sz w:val="22"/>
                <w:szCs w:val="22"/>
              </w:rPr>
              <w:t>Новлянский</w:t>
            </w:r>
            <w:proofErr w:type="spellEnd"/>
            <w:r w:rsidRPr="00661A62">
              <w:rPr>
                <w:b/>
                <w:sz w:val="22"/>
                <w:szCs w:val="22"/>
              </w:rPr>
              <w:t xml:space="preserve"> дом-интернат для престарелых и инвалидов»</w:t>
            </w:r>
            <w:r>
              <w:rPr>
                <w:b/>
                <w:sz w:val="22"/>
                <w:szCs w:val="22"/>
              </w:rPr>
              <w:t xml:space="preserve">, находящееся по адресу: Владимирская </w:t>
            </w:r>
            <w:proofErr w:type="spellStart"/>
            <w:r>
              <w:rPr>
                <w:b/>
                <w:sz w:val="22"/>
                <w:szCs w:val="22"/>
              </w:rPr>
              <w:t>обл</w:t>
            </w:r>
            <w:proofErr w:type="spellEnd"/>
            <w:r>
              <w:rPr>
                <w:b/>
                <w:sz w:val="22"/>
                <w:szCs w:val="22"/>
              </w:rPr>
              <w:t>.,</w:t>
            </w:r>
            <w:proofErr w:type="spellStart"/>
            <w:r w:rsidR="00532331">
              <w:rPr>
                <w:b/>
                <w:sz w:val="22"/>
                <w:szCs w:val="22"/>
              </w:rPr>
              <w:t>Селивановский</w:t>
            </w:r>
            <w:proofErr w:type="spellEnd"/>
            <w:r w:rsidR="00532331">
              <w:rPr>
                <w:b/>
                <w:sz w:val="22"/>
                <w:szCs w:val="22"/>
              </w:rPr>
              <w:t xml:space="preserve"> </w:t>
            </w:r>
            <w:proofErr w:type="spellStart"/>
            <w:r w:rsidR="00532331">
              <w:rPr>
                <w:b/>
                <w:sz w:val="22"/>
                <w:szCs w:val="22"/>
              </w:rPr>
              <w:t>район</w:t>
            </w:r>
            <w:r>
              <w:rPr>
                <w:b/>
                <w:sz w:val="22"/>
                <w:szCs w:val="22"/>
              </w:rPr>
              <w:t>,</w:t>
            </w:r>
            <w:r w:rsidR="00532331">
              <w:rPr>
                <w:b/>
                <w:sz w:val="22"/>
                <w:szCs w:val="22"/>
              </w:rPr>
              <w:t>п</w:t>
            </w:r>
            <w:proofErr w:type="gramStart"/>
            <w:r w:rsidR="00532331">
              <w:rPr>
                <w:b/>
                <w:sz w:val="22"/>
                <w:szCs w:val="22"/>
              </w:rPr>
              <w:t>.Н</w:t>
            </w:r>
            <w:proofErr w:type="gramEnd"/>
            <w:r w:rsidR="00532331">
              <w:rPr>
                <w:b/>
                <w:sz w:val="22"/>
                <w:szCs w:val="22"/>
              </w:rPr>
              <w:t>овлянка</w:t>
            </w:r>
            <w:proofErr w:type="spellEnd"/>
            <w:r w:rsidR="00532331">
              <w:rPr>
                <w:b/>
                <w:sz w:val="22"/>
                <w:szCs w:val="22"/>
              </w:rPr>
              <w:t>,</w:t>
            </w:r>
            <w:r>
              <w:rPr>
                <w:b/>
                <w:sz w:val="22"/>
                <w:szCs w:val="22"/>
              </w:rPr>
              <w:t xml:space="preserve"> ул. </w:t>
            </w:r>
            <w:r w:rsidR="00532331">
              <w:rPr>
                <w:b/>
                <w:sz w:val="22"/>
                <w:szCs w:val="22"/>
              </w:rPr>
              <w:t>Парковая</w:t>
            </w:r>
            <w:r>
              <w:rPr>
                <w:b/>
                <w:sz w:val="22"/>
                <w:szCs w:val="22"/>
              </w:rPr>
              <w:t xml:space="preserve">, д. </w:t>
            </w:r>
            <w:r w:rsidR="00532331">
              <w:rPr>
                <w:b/>
                <w:sz w:val="22"/>
                <w:szCs w:val="22"/>
              </w:rPr>
              <w:t>1</w:t>
            </w:r>
          </w:p>
        </w:tc>
      </w:tr>
      <w:tr w:rsidR="00883B93" w:rsidRPr="004856F6" w:rsidTr="00883B93">
        <w:trPr>
          <w:trHeight w:val="899"/>
        </w:trPr>
        <w:tc>
          <w:tcPr>
            <w:tcW w:w="636" w:type="dxa"/>
            <w:vAlign w:val="center"/>
          </w:tcPr>
          <w:p w:rsidR="00883B93" w:rsidRPr="004856F6" w:rsidRDefault="00883B93" w:rsidP="00267765">
            <w:pPr>
              <w:jc w:val="center"/>
              <w:rPr>
                <w:bCs/>
                <w:sz w:val="24"/>
                <w:szCs w:val="24"/>
              </w:rPr>
            </w:pPr>
          </w:p>
        </w:tc>
        <w:tc>
          <w:tcPr>
            <w:tcW w:w="3583" w:type="dxa"/>
            <w:vAlign w:val="center"/>
          </w:tcPr>
          <w:p w:rsidR="00883B93" w:rsidRPr="00F3581B" w:rsidRDefault="00883B93" w:rsidP="00D50B0F">
            <w:pPr>
              <w:spacing w:line="276" w:lineRule="auto"/>
              <w:jc w:val="center"/>
              <w:rPr>
                <w:sz w:val="24"/>
                <w:szCs w:val="24"/>
              </w:rPr>
            </w:pPr>
          </w:p>
        </w:tc>
        <w:tc>
          <w:tcPr>
            <w:tcW w:w="3119" w:type="dxa"/>
            <w:vMerge/>
            <w:vAlign w:val="center"/>
          </w:tcPr>
          <w:p w:rsidR="00883B93" w:rsidRPr="004856F6" w:rsidRDefault="00883B93"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883B93" w:rsidRPr="004856F6" w:rsidRDefault="00883B93" w:rsidP="00267765">
            <w:pPr>
              <w:jc w:val="center"/>
              <w:rPr>
                <w:sz w:val="24"/>
                <w:szCs w:val="24"/>
              </w:rPr>
            </w:pPr>
          </w:p>
        </w:tc>
        <w:tc>
          <w:tcPr>
            <w:tcW w:w="5103" w:type="dxa"/>
            <w:vMerge/>
            <w:vAlign w:val="center"/>
          </w:tcPr>
          <w:p w:rsidR="00883B93" w:rsidRPr="004856F6" w:rsidRDefault="00883B93"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083943" w:rsidRPr="006F11F9" w:rsidRDefault="00083943" w:rsidP="00D50B0F">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bl>
    <w:p w:rsidR="00CA68A4" w:rsidRPr="004856F6" w:rsidRDefault="00CA68A4" w:rsidP="00CA68A4">
      <w:pPr>
        <w:shd w:val="clear" w:color="auto" w:fill="FFFFFF"/>
        <w:ind w:right="883"/>
        <w:jc w:val="both"/>
        <w:rPr>
          <w:sz w:val="24"/>
          <w:szCs w:val="24"/>
        </w:rPr>
      </w:pPr>
    </w:p>
    <w:p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r w:rsidR="00532331">
        <w:rPr>
          <w:sz w:val="24"/>
          <w:szCs w:val="24"/>
        </w:rPr>
        <w:t>Скворцова</w:t>
      </w:r>
      <w:r w:rsidR="00633228">
        <w:rPr>
          <w:sz w:val="24"/>
          <w:szCs w:val="24"/>
        </w:rPr>
        <w:t xml:space="preserve"> </w:t>
      </w:r>
      <w:r w:rsidR="00532331">
        <w:rPr>
          <w:sz w:val="24"/>
          <w:szCs w:val="24"/>
        </w:rPr>
        <w:t>Л.</w:t>
      </w:r>
      <w:r w:rsidR="00633228">
        <w:rPr>
          <w:sz w:val="24"/>
          <w:szCs w:val="24"/>
        </w:rPr>
        <w:t>А.</w:t>
      </w:r>
      <w:r w:rsidRPr="004856F6">
        <w:rPr>
          <w:sz w:val="24"/>
          <w:szCs w:val="24"/>
        </w:rPr>
        <w:t xml:space="preserve">                                                                                                    Поставщик ______________</w:t>
      </w:r>
    </w:p>
    <w:p w:rsidR="00CA68A4" w:rsidRPr="004856F6" w:rsidRDefault="00CA68A4" w:rsidP="00222A84">
      <w:pPr>
        <w:shd w:val="clear" w:color="auto" w:fill="FFFFFF"/>
        <w:ind w:right="883"/>
        <w:jc w:val="both"/>
        <w:rPr>
          <w:sz w:val="24"/>
          <w:szCs w:val="24"/>
        </w:rPr>
        <w:sectPr w:rsidR="00CA68A4" w:rsidRPr="004856F6" w:rsidSect="00C0020A">
          <w:footerReference w:type="even" r:id="rId19"/>
          <w:footerReference w:type="default" r:id="rId20"/>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rsidR="00CA68A4" w:rsidRPr="004856F6" w:rsidRDefault="00CA68A4" w:rsidP="00136A25">
      <w:pPr>
        <w:rPr>
          <w:b/>
          <w:bCs/>
          <w:sz w:val="24"/>
          <w:szCs w:val="24"/>
        </w:rPr>
      </w:pPr>
    </w:p>
    <w:sectPr w:rsidR="00CA68A4" w:rsidRPr="004856F6" w:rsidSect="00222A84">
      <w:headerReference w:type="even" r:id="rId21"/>
      <w:footerReference w:type="even" r:id="rId22"/>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638" w:rsidRDefault="000C3638">
      <w:r>
        <w:separator/>
      </w:r>
    </w:p>
  </w:endnote>
  <w:endnote w:type="continuationSeparator" w:id="0">
    <w:p w:rsidR="000C3638" w:rsidRDefault="000C3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625519">
      <w:rPr>
        <w:rStyle w:val="ab"/>
        <w:noProof/>
      </w:rPr>
      <w:t>9</w:t>
    </w:r>
    <w:r>
      <w:rPr>
        <w:rStyle w:val="ab"/>
      </w:rPr>
      <w:fldChar w:fldCharType="end"/>
    </w:r>
  </w:p>
  <w:p w:rsidR="00267765" w:rsidRDefault="00267765"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framePr w:wrap="auto" w:vAnchor="text" w:hAnchor="margin" w:xAlign="center" w:y="1"/>
    </w:pPr>
  </w:p>
  <w:p w:rsidR="00267765" w:rsidRDefault="00267765"/>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625519">
      <w:rPr>
        <w:rStyle w:val="ab"/>
        <w:noProof/>
      </w:rPr>
      <w:t>12</w:t>
    </w:r>
    <w:r>
      <w:rPr>
        <w:rStyle w:val="ab"/>
      </w:rPr>
      <w:fldChar w:fldCharType="end"/>
    </w:r>
  </w:p>
  <w:p w:rsidR="00267765" w:rsidRDefault="00267765" w:rsidP="00BD5DA0">
    <w:pPr>
      <w:pStyle w:val="ac"/>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AA2A41">
    <w:pPr>
      <w:pStyle w:val="ac"/>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638" w:rsidRDefault="000C3638">
      <w:r>
        <w:separator/>
      </w:r>
    </w:p>
  </w:footnote>
  <w:footnote w:type="continuationSeparator" w:id="0">
    <w:p w:rsidR="000C3638" w:rsidRDefault="000C36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1B35EF">
    <w:pPr>
      <w:pStyle w:val="a9"/>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947"/>
    <w:rsid w:val="00003A37"/>
    <w:rsid w:val="00005627"/>
    <w:rsid w:val="00015DB5"/>
    <w:rsid w:val="00015E17"/>
    <w:rsid w:val="00016440"/>
    <w:rsid w:val="00021D0C"/>
    <w:rsid w:val="00022571"/>
    <w:rsid w:val="00025286"/>
    <w:rsid w:val="00025FF3"/>
    <w:rsid w:val="00030A23"/>
    <w:rsid w:val="00032AC2"/>
    <w:rsid w:val="00033FA0"/>
    <w:rsid w:val="00040933"/>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7BF"/>
    <w:rsid w:val="00082147"/>
    <w:rsid w:val="00083943"/>
    <w:rsid w:val="00083E04"/>
    <w:rsid w:val="00085707"/>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C3638"/>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07FFA"/>
    <w:rsid w:val="00113CBC"/>
    <w:rsid w:val="00120CC1"/>
    <w:rsid w:val="00121B83"/>
    <w:rsid w:val="00122B7F"/>
    <w:rsid w:val="001235B8"/>
    <w:rsid w:val="00127DC0"/>
    <w:rsid w:val="001308F4"/>
    <w:rsid w:val="001359CB"/>
    <w:rsid w:val="00136A25"/>
    <w:rsid w:val="00141FB9"/>
    <w:rsid w:val="00142299"/>
    <w:rsid w:val="0014372A"/>
    <w:rsid w:val="00146145"/>
    <w:rsid w:val="00146D62"/>
    <w:rsid w:val="00147AD0"/>
    <w:rsid w:val="0015158B"/>
    <w:rsid w:val="00152039"/>
    <w:rsid w:val="00152AEA"/>
    <w:rsid w:val="001536AD"/>
    <w:rsid w:val="001548D8"/>
    <w:rsid w:val="00155551"/>
    <w:rsid w:val="00155DEF"/>
    <w:rsid w:val="00162C78"/>
    <w:rsid w:val="00163A26"/>
    <w:rsid w:val="001645B4"/>
    <w:rsid w:val="00166C98"/>
    <w:rsid w:val="0017054A"/>
    <w:rsid w:val="00173083"/>
    <w:rsid w:val="00174AAD"/>
    <w:rsid w:val="00175F3B"/>
    <w:rsid w:val="00176061"/>
    <w:rsid w:val="00177711"/>
    <w:rsid w:val="00177D5F"/>
    <w:rsid w:val="00184714"/>
    <w:rsid w:val="001866FF"/>
    <w:rsid w:val="00186995"/>
    <w:rsid w:val="00187FFA"/>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4DFF"/>
    <w:rsid w:val="00226A8F"/>
    <w:rsid w:val="0023007D"/>
    <w:rsid w:val="00235B90"/>
    <w:rsid w:val="00236756"/>
    <w:rsid w:val="00237DA8"/>
    <w:rsid w:val="002402AC"/>
    <w:rsid w:val="00240CDC"/>
    <w:rsid w:val="00243EED"/>
    <w:rsid w:val="0024458D"/>
    <w:rsid w:val="00246722"/>
    <w:rsid w:val="00247B05"/>
    <w:rsid w:val="00247C99"/>
    <w:rsid w:val="00252A74"/>
    <w:rsid w:val="002534E6"/>
    <w:rsid w:val="00254839"/>
    <w:rsid w:val="00255F2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2CC7"/>
    <w:rsid w:val="00295D2D"/>
    <w:rsid w:val="002979D8"/>
    <w:rsid w:val="002A15C6"/>
    <w:rsid w:val="002A32F1"/>
    <w:rsid w:val="002A49B0"/>
    <w:rsid w:val="002A6699"/>
    <w:rsid w:val="002B027F"/>
    <w:rsid w:val="002B3BB5"/>
    <w:rsid w:val="002B516B"/>
    <w:rsid w:val="002B6105"/>
    <w:rsid w:val="002B77F5"/>
    <w:rsid w:val="002B7E5D"/>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17AA"/>
    <w:rsid w:val="002F473B"/>
    <w:rsid w:val="002F5420"/>
    <w:rsid w:val="002F57F1"/>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2A6"/>
    <w:rsid w:val="003669EC"/>
    <w:rsid w:val="00367FFA"/>
    <w:rsid w:val="003702F0"/>
    <w:rsid w:val="00370718"/>
    <w:rsid w:val="00372030"/>
    <w:rsid w:val="00372EC4"/>
    <w:rsid w:val="00374921"/>
    <w:rsid w:val="0037569A"/>
    <w:rsid w:val="0038132F"/>
    <w:rsid w:val="00382B72"/>
    <w:rsid w:val="00385CBF"/>
    <w:rsid w:val="00385F1D"/>
    <w:rsid w:val="00390460"/>
    <w:rsid w:val="003908F3"/>
    <w:rsid w:val="003922F3"/>
    <w:rsid w:val="00393689"/>
    <w:rsid w:val="003938CB"/>
    <w:rsid w:val="00394659"/>
    <w:rsid w:val="00395A95"/>
    <w:rsid w:val="003977FA"/>
    <w:rsid w:val="003A0469"/>
    <w:rsid w:val="003A1543"/>
    <w:rsid w:val="003A1579"/>
    <w:rsid w:val="003A7F7E"/>
    <w:rsid w:val="003B2D09"/>
    <w:rsid w:val="003B46D2"/>
    <w:rsid w:val="003B5222"/>
    <w:rsid w:val="003B7636"/>
    <w:rsid w:val="003D016C"/>
    <w:rsid w:val="003D265F"/>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07E4B"/>
    <w:rsid w:val="00410895"/>
    <w:rsid w:val="0041093E"/>
    <w:rsid w:val="00411438"/>
    <w:rsid w:val="0041235B"/>
    <w:rsid w:val="00412D73"/>
    <w:rsid w:val="00413C7F"/>
    <w:rsid w:val="00414308"/>
    <w:rsid w:val="00414E77"/>
    <w:rsid w:val="00415909"/>
    <w:rsid w:val="004207E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A9B"/>
    <w:rsid w:val="00455E0A"/>
    <w:rsid w:val="0046163B"/>
    <w:rsid w:val="00462743"/>
    <w:rsid w:val="00462A48"/>
    <w:rsid w:val="00463264"/>
    <w:rsid w:val="00463AC5"/>
    <w:rsid w:val="00465D1D"/>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0C0C"/>
    <w:rsid w:val="004A18AC"/>
    <w:rsid w:val="004A1F49"/>
    <w:rsid w:val="004A4809"/>
    <w:rsid w:val="004B0521"/>
    <w:rsid w:val="004B0FE7"/>
    <w:rsid w:val="004B14CA"/>
    <w:rsid w:val="004B1AA2"/>
    <w:rsid w:val="004B480E"/>
    <w:rsid w:val="004B790A"/>
    <w:rsid w:val="004B7FAC"/>
    <w:rsid w:val="004C27C2"/>
    <w:rsid w:val="004C6569"/>
    <w:rsid w:val="004C67E2"/>
    <w:rsid w:val="004D09BA"/>
    <w:rsid w:val="004D0C18"/>
    <w:rsid w:val="004D1F88"/>
    <w:rsid w:val="004D27EA"/>
    <w:rsid w:val="004D2826"/>
    <w:rsid w:val="004D4AD5"/>
    <w:rsid w:val="004D6EEB"/>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2DE6"/>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331"/>
    <w:rsid w:val="0053271C"/>
    <w:rsid w:val="00532D48"/>
    <w:rsid w:val="005362C6"/>
    <w:rsid w:val="00543E64"/>
    <w:rsid w:val="00544587"/>
    <w:rsid w:val="0054553E"/>
    <w:rsid w:val="00546B72"/>
    <w:rsid w:val="00546D7A"/>
    <w:rsid w:val="00553785"/>
    <w:rsid w:val="0055404F"/>
    <w:rsid w:val="00555329"/>
    <w:rsid w:val="0055593C"/>
    <w:rsid w:val="005575E1"/>
    <w:rsid w:val="00557837"/>
    <w:rsid w:val="00562AEF"/>
    <w:rsid w:val="005669CC"/>
    <w:rsid w:val="00567442"/>
    <w:rsid w:val="00570A3D"/>
    <w:rsid w:val="0057233D"/>
    <w:rsid w:val="005725C3"/>
    <w:rsid w:val="00573AE3"/>
    <w:rsid w:val="0057503C"/>
    <w:rsid w:val="00575471"/>
    <w:rsid w:val="00580938"/>
    <w:rsid w:val="00583993"/>
    <w:rsid w:val="00585896"/>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2183"/>
    <w:rsid w:val="00603662"/>
    <w:rsid w:val="006047E5"/>
    <w:rsid w:val="0061106F"/>
    <w:rsid w:val="00612B8C"/>
    <w:rsid w:val="00612F9D"/>
    <w:rsid w:val="00615AE1"/>
    <w:rsid w:val="006160EA"/>
    <w:rsid w:val="00620D83"/>
    <w:rsid w:val="00621716"/>
    <w:rsid w:val="00622532"/>
    <w:rsid w:val="00624F2E"/>
    <w:rsid w:val="00625462"/>
    <w:rsid w:val="00625519"/>
    <w:rsid w:val="00625EEB"/>
    <w:rsid w:val="006271BA"/>
    <w:rsid w:val="00630A95"/>
    <w:rsid w:val="00631B4F"/>
    <w:rsid w:val="00633228"/>
    <w:rsid w:val="00633BB2"/>
    <w:rsid w:val="0063775B"/>
    <w:rsid w:val="00640117"/>
    <w:rsid w:val="00640742"/>
    <w:rsid w:val="00641C2E"/>
    <w:rsid w:val="00641F63"/>
    <w:rsid w:val="00645860"/>
    <w:rsid w:val="0065136C"/>
    <w:rsid w:val="006514FA"/>
    <w:rsid w:val="00654110"/>
    <w:rsid w:val="006561E3"/>
    <w:rsid w:val="00657BE7"/>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226"/>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228D"/>
    <w:rsid w:val="006C340E"/>
    <w:rsid w:val="006D0341"/>
    <w:rsid w:val="006D18F1"/>
    <w:rsid w:val="006D2A36"/>
    <w:rsid w:val="006D697B"/>
    <w:rsid w:val="006D77C1"/>
    <w:rsid w:val="006E1CD7"/>
    <w:rsid w:val="006E23E5"/>
    <w:rsid w:val="006E2FEB"/>
    <w:rsid w:val="006E5389"/>
    <w:rsid w:val="006F11F9"/>
    <w:rsid w:val="006F3AE4"/>
    <w:rsid w:val="006F422A"/>
    <w:rsid w:val="006F477A"/>
    <w:rsid w:val="006F47F3"/>
    <w:rsid w:val="006F5AF9"/>
    <w:rsid w:val="006F5F0F"/>
    <w:rsid w:val="006F6132"/>
    <w:rsid w:val="006F72BF"/>
    <w:rsid w:val="006F7877"/>
    <w:rsid w:val="00707B59"/>
    <w:rsid w:val="007119A9"/>
    <w:rsid w:val="00711DB1"/>
    <w:rsid w:val="00713274"/>
    <w:rsid w:val="00715FC3"/>
    <w:rsid w:val="007170C1"/>
    <w:rsid w:val="007179C1"/>
    <w:rsid w:val="00720895"/>
    <w:rsid w:val="007213C3"/>
    <w:rsid w:val="007238F6"/>
    <w:rsid w:val="007272C7"/>
    <w:rsid w:val="00727874"/>
    <w:rsid w:val="00730DFD"/>
    <w:rsid w:val="00730E96"/>
    <w:rsid w:val="00733033"/>
    <w:rsid w:val="007425E3"/>
    <w:rsid w:val="00744076"/>
    <w:rsid w:val="0075159C"/>
    <w:rsid w:val="00753649"/>
    <w:rsid w:val="00755140"/>
    <w:rsid w:val="007578BD"/>
    <w:rsid w:val="00761A46"/>
    <w:rsid w:val="00765921"/>
    <w:rsid w:val="00767BD2"/>
    <w:rsid w:val="00771F57"/>
    <w:rsid w:val="0077670E"/>
    <w:rsid w:val="007767E8"/>
    <w:rsid w:val="0078340D"/>
    <w:rsid w:val="00784E4B"/>
    <w:rsid w:val="00785B93"/>
    <w:rsid w:val="00786322"/>
    <w:rsid w:val="007905BB"/>
    <w:rsid w:val="00792703"/>
    <w:rsid w:val="00792786"/>
    <w:rsid w:val="0079595F"/>
    <w:rsid w:val="0079732B"/>
    <w:rsid w:val="00797B60"/>
    <w:rsid w:val="00797CCD"/>
    <w:rsid w:val="007A0109"/>
    <w:rsid w:val="007A0CEB"/>
    <w:rsid w:val="007A3285"/>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44CA"/>
    <w:rsid w:val="007D6FEE"/>
    <w:rsid w:val="007E04CA"/>
    <w:rsid w:val="007E0535"/>
    <w:rsid w:val="007E12F1"/>
    <w:rsid w:val="007E1BD3"/>
    <w:rsid w:val="007E4C5D"/>
    <w:rsid w:val="007E6CCC"/>
    <w:rsid w:val="007E77D1"/>
    <w:rsid w:val="007F0231"/>
    <w:rsid w:val="007F1CE6"/>
    <w:rsid w:val="007F3AF1"/>
    <w:rsid w:val="007F474A"/>
    <w:rsid w:val="007F552E"/>
    <w:rsid w:val="007F58DB"/>
    <w:rsid w:val="007F6B1A"/>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ACA"/>
    <w:rsid w:val="00864F04"/>
    <w:rsid w:val="00866FED"/>
    <w:rsid w:val="00867FD3"/>
    <w:rsid w:val="0087198B"/>
    <w:rsid w:val="00871D74"/>
    <w:rsid w:val="00872DA0"/>
    <w:rsid w:val="00872EC5"/>
    <w:rsid w:val="00873176"/>
    <w:rsid w:val="00873C45"/>
    <w:rsid w:val="00874EF1"/>
    <w:rsid w:val="008759A3"/>
    <w:rsid w:val="00883234"/>
    <w:rsid w:val="00883B93"/>
    <w:rsid w:val="00885D5E"/>
    <w:rsid w:val="00887562"/>
    <w:rsid w:val="0089292E"/>
    <w:rsid w:val="008946AB"/>
    <w:rsid w:val="00894CDB"/>
    <w:rsid w:val="008969A1"/>
    <w:rsid w:val="008A19EF"/>
    <w:rsid w:val="008A23DC"/>
    <w:rsid w:val="008A26A1"/>
    <w:rsid w:val="008A3F70"/>
    <w:rsid w:val="008A4449"/>
    <w:rsid w:val="008A5DED"/>
    <w:rsid w:val="008A63D0"/>
    <w:rsid w:val="008A771F"/>
    <w:rsid w:val="008B1A15"/>
    <w:rsid w:val="008B1E09"/>
    <w:rsid w:val="008B4C15"/>
    <w:rsid w:val="008B7CCE"/>
    <w:rsid w:val="008C7403"/>
    <w:rsid w:val="008D10D7"/>
    <w:rsid w:val="008D1644"/>
    <w:rsid w:val="008D1B3E"/>
    <w:rsid w:val="008D58B2"/>
    <w:rsid w:val="008E09BF"/>
    <w:rsid w:val="008E2833"/>
    <w:rsid w:val="008E2836"/>
    <w:rsid w:val="008E4378"/>
    <w:rsid w:val="008E66F9"/>
    <w:rsid w:val="008F1DD0"/>
    <w:rsid w:val="008F24C0"/>
    <w:rsid w:val="008F5451"/>
    <w:rsid w:val="00903314"/>
    <w:rsid w:val="00903C22"/>
    <w:rsid w:val="00903D78"/>
    <w:rsid w:val="00903DA1"/>
    <w:rsid w:val="00910062"/>
    <w:rsid w:val="009111E4"/>
    <w:rsid w:val="00912EBE"/>
    <w:rsid w:val="00912FCC"/>
    <w:rsid w:val="00916ACF"/>
    <w:rsid w:val="00916FB7"/>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3D48"/>
    <w:rsid w:val="009568FE"/>
    <w:rsid w:val="00960783"/>
    <w:rsid w:val="00962C9F"/>
    <w:rsid w:val="00963B4B"/>
    <w:rsid w:val="009659B5"/>
    <w:rsid w:val="00966378"/>
    <w:rsid w:val="009673AF"/>
    <w:rsid w:val="00970C29"/>
    <w:rsid w:val="0097116A"/>
    <w:rsid w:val="009737E4"/>
    <w:rsid w:val="00973EE4"/>
    <w:rsid w:val="00974B41"/>
    <w:rsid w:val="00975951"/>
    <w:rsid w:val="009771E6"/>
    <w:rsid w:val="00977DCB"/>
    <w:rsid w:val="009816E6"/>
    <w:rsid w:val="00991379"/>
    <w:rsid w:val="00991A3D"/>
    <w:rsid w:val="00991B43"/>
    <w:rsid w:val="00992F5A"/>
    <w:rsid w:val="00992F5E"/>
    <w:rsid w:val="00994DE6"/>
    <w:rsid w:val="0099632E"/>
    <w:rsid w:val="00997C83"/>
    <w:rsid w:val="00997DAC"/>
    <w:rsid w:val="009A01FC"/>
    <w:rsid w:val="009A279E"/>
    <w:rsid w:val="009A29DA"/>
    <w:rsid w:val="009A3894"/>
    <w:rsid w:val="009A5779"/>
    <w:rsid w:val="009A685B"/>
    <w:rsid w:val="009A725E"/>
    <w:rsid w:val="009B20D1"/>
    <w:rsid w:val="009B6B55"/>
    <w:rsid w:val="009B7617"/>
    <w:rsid w:val="009B78AC"/>
    <w:rsid w:val="009C0D8C"/>
    <w:rsid w:val="009C329A"/>
    <w:rsid w:val="009C3596"/>
    <w:rsid w:val="009C55FE"/>
    <w:rsid w:val="009D05ED"/>
    <w:rsid w:val="009D3BD0"/>
    <w:rsid w:val="009D4FC5"/>
    <w:rsid w:val="009D65AB"/>
    <w:rsid w:val="009E03B1"/>
    <w:rsid w:val="009E0B74"/>
    <w:rsid w:val="009E1E3D"/>
    <w:rsid w:val="009E1E9A"/>
    <w:rsid w:val="009E327A"/>
    <w:rsid w:val="009E37F9"/>
    <w:rsid w:val="009E3A34"/>
    <w:rsid w:val="009E4C4A"/>
    <w:rsid w:val="009E551B"/>
    <w:rsid w:val="009E645A"/>
    <w:rsid w:val="009F2301"/>
    <w:rsid w:val="009F299B"/>
    <w:rsid w:val="009F2C31"/>
    <w:rsid w:val="009F43E5"/>
    <w:rsid w:val="009F6ACF"/>
    <w:rsid w:val="00A01036"/>
    <w:rsid w:val="00A02A6F"/>
    <w:rsid w:val="00A04319"/>
    <w:rsid w:val="00A05355"/>
    <w:rsid w:val="00A05392"/>
    <w:rsid w:val="00A05A09"/>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16F"/>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4AAA"/>
    <w:rsid w:val="00AC5C45"/>
    <w:rsid w:val="00AC6B68"/>
    <w:rsid w:val="00AD04AF"/>
    <w:rsid w:val="00AD284F"/>
    <w:rsid w:val="00AD3ADC"/>
    <w:rsid w:val="00AE143B"/>
    <w:rsid w:val="00AE1E1F"/>
    <w:rsid w:val="00AE212A"/>
    <w:rsid w:val="00AE3420"/>
    <w:rsid w:val="00AE3D02"/>
    <w:rsid w:val="00AE7DBE"/>
    <w:rsid w:val="00AF4B1D"/>
    <w:rsid w:val="00AF50DA"/>
    <w:rsid w:val="00AF54F8"/>
    <w:rsid w:val="00B005F8"/>
    <w:rsid w:val="00B01C46"/>
    <w:rsid w:val="00B022D5"/>
    <w:rsid w:val="00B02F4C"/>
    <w:rsid w:val="00B04620"/>
    <w:rsid w:val="00B0519F"/>
    <w:rsid w:val="00B100A9"/>
    <w:rsid w:val="00B130D8"/>
    <w:rsid w:val="00B14DD4"/>
    <w:rsid w:val="00B242E4"/>
    <w:rsid w:val="00B25B04"/>
    <w:rsid w:val="00B27360"/>
    <w:rsid w:val="00B30617"/>
    <w:rsid w:val="00B30C04"/>
    <w:rsid w:val="00B32792"/>
    <w:rsid w:val="00B32DC7"/>
    <w:rsid w:val="00B33DCE"/>
    <w:rsid w:val="00B34B9D"/>
    <w:rsid w:val="00B34C34"/>
    <w:rsid w:val="00B35C69"/>
    <w:rsid w:val="00B36AF7"/>
    <w:rsid w:val="00B36C3F"/>
    <w:rsid w:val="00B37694"/>
    <w:rsid w:val="00B40431"/>
    <w:rsid w:val="00B43312"/>
    <w:rsid w:val="00B43488"/>
    <w:rsid w:val="00B43AE1"/>
    <w:rsid w:val="00B44AD3"/>
    <w:rsid w:val="00B4672D"/>
    <w:rsid w:val="00B47ADB"/>
    <w:rsid w:val="00B47CB6"/>
    <w:rsid w:val="00B5087D"/>
    <w:rsid w:val="00B51C55"/>
    <w:rsid w:val="00B57C2C"/>
    <w:rsid w:val="00B626C5"/>
    <w:rsid w:val="00B629F8"/>
    <w:rsid w:val="00B6325D"/>
    <w:rsid w:val="00B64AAE"/>
    <w:rsid w:val="00B67655"/>
    <w:rsid w:val="00B72072"/>
    <w:rsid w:val="00B7482E"/>
    <w:rsid w:val="00B74917"/>
    <w:rsid w:val="00B74F3A"/>
    <w:rsid w:val="00B75F17"/>
    <w:rsid w:val="00B7639A"/>
    <w:rsid w:val="00B767FD"/>
    <w:rsid w:val="00B77EE6"/>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641E"/>
    <w:rsid w:val="00BA6497"/>
    <w:rsid w:val="00BB3676"/>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1E2F"/>
    <w:rsid w:val="00C135A0"/>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1325"/>
    <w:rsid w:val="00C61630"/>
    <w:rsid w:val="00C7179A"/>
    <w:rsid w:val="00C7240A"/>
    <w:rsid w:val="00C72A62"/>
    <w:rsid w:val="00C75458"/>
    <w:rsid w:val="00C75AAF"/>
    <w:rsid w:val="00C7630E"/>
    <w:rsid w:val="00C77798"/>
    <w:rsid w:val="00C80EFF"/>
    <w:rsid w:val="00C82EC8"/>
    <w:rsid w:val="00C83A58"/>
    <w:rsid w:val="00C83EED"/>
    <w:rsid w:val="00C84ADC"/>
    <w:rsid w:val="00C85BF6"/>
    <w:rsid w:val="00C866C8"/>
    <w:rsid w:val="00C871DC"/>
    <w:rsid w:val="00C87E11"/>
    <w:rsid w:val="00C93B54"/>
    <w:rsid w:val="00C946D7"/>
    <w:rsid w:val="00C961A8"/>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3B2F"/>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1030"/>
    <w:rsid w:val="00D12398"/>
    <w:rsid w:val="00D12BEF"/>
    <w:rsid w:val="00D14D46"/>
    <w:rsid w:val="00D15A09"/>
    <w:rsid w:val="00D15CB1"/>
    <w:rsid w:val="00D164AC"/>
    <w:rsid w:val="00D1652F"/>
    <w:rsid w:val="00D20DFC"/>
    <w:rsid w:val="00D214D9"/>
    <w:rsid w:val="00D22647"/>
    <w:rsid w:val="00D2380F"/>
    <w:rsid w:val="00D246EC"/>
    <w:rsid w:val="00D256DD"/>
    <w:rsid w:val="00D260F3"/>
    <w:rsid w:val="00D27B88"/>
    <w:rsid w:val="00D33411"/>
    <w:rsid w:val="00D36856"/>
    <w:rsid w:val="00D4160D"/>
    <w:rsid w:val="00D42582"/>
    <w:rsid w:val="00D43C58"/>
    <w:rsid w:val="00D43EB0"/>
    <w:rsid w:val="00D506B1"/>
    <w:rsid w:val="00D50B0F"/>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789"/>
    <w:rsid w:val="00DA7E4D"/>
    <w:rsid w:val="00DB06CB"/>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7BC"/>
    <w:rsid w:val="00E24E63"/>
    <w:rsid w:val="00E261CB"/>
    <w:rsid w:val="00E27E55"/>
    <w:rsid w:val="00E303CE"/>
    <w:rsid w:val="00E30709"/>
    <w:rsid w:val="00E31589"/>
    <w:rsid w:val="00E31975"/>
    <w:rsid w:val="00E31F9C"/>
    <w:rsid w:val="00E33810"/>
    <w:rsid w:val="00E42D0C"/>
    <w:rsid w:val="00E461A2"/>
    <w:rsid w:val="00E5051C"/>
    <w:rsid w:val="00E54587"/>
    <w:rsid w:val="00E55829"/>
    <w:rsid w:val="00E55A63"/>
    <w:rsid w:val="00E60751"/>
    <w:rsid w:val="00E62863"/>
    <w:rsid w:val="00E62D44"/>
    <w:rsid w:val="00E6630C"/>
    <w:rsid w:val="00E703C2"/>
    <w:rsid w:val="00E73139"/>
    <w:rsid w:val="00E7365B"/>
    <w:rsid w:val="00E7391F"/>
    <w:rsid w:val="00E761FD"/>
    <w:rsid w:val="00E76861"/>
    <w:rsid w:val="00E80F2F"/>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3568"/>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2E6A"/>
    <w:rsid w:val="00F9336F"/>
    <w:rsid w:val="00F9403D"/>
    <w:rsid w:val="00F94CFD"/>
    <w:rsid w:val="00F97C08"/>
    <w:rsid w:val="00FA3CB0"/>
    <w:rsid w:val="00FA44FF"/>
    <w:rsid w:val="00FA457A"/>
    <w:rsid w:val="00FA467D"/>
    <w:rsid w:val="00FA4E8B"/>
    <w:rsid w:val="00FA5314"/>
    <w:rsid w:val="00FA54A0"/>
    <w:rsid w:val="00FA67FA"/>
    <w:rsid w:val="00FB3260"/>
    <w:rsid w:val="00FB3FA1"/>
    <w:rsid w:val="00FB4802"/>
    <w:rsid w:val="00FC0C61"/>
    <w:rsid w:val="00FC193C"/>
    <w:rsid w:val="00FC299D"/>
    <w:rsid w:val="00FC2B96"/>
    <w:rsid w:val="00FC5304"/>
    <w:rsid w:val="00FC5926"/>
    <w:rsid w:val="00FC5D87"/>
    <w:rsid w:val="00FC7239"/>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 Id="rId22"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366CC-525A-4082-A174-C30BDC2B4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18</TotalTime>
  <Pages>1</Pages>
  <Words>4128</Words>
  <Characters>23534</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27607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Колобова</cp:lastModifiedBy>
  <cp:revision>5</cp:revision>
  <cp:lastPrinted>2022-01-20T08:24:00Z</cp:lastPrinted>
  <dcterms:created xsi:type="dcterms:W3CDTF">2026-09-28T07:11:00Z</dcterms:created>
  <dcterms:modified xsi:type="dcterms:W3CDTF">2026-10-02T06:56:00Z</dcterms:modified>
</cp:coreProperties>
</file>