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30C105F1"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 xml:space="preserve">продуктов питания </w:t>
      </w:r>
      <w:r w:rsidR="00522893">
        <w:rPr>
          <w:b/>
          <w:iCs/>
          <w:sz w:val="24"/>
          <w:szCs w:val="24"/>
        </w:rPr>
        <w:t>–</w:t>
      </w:r>
      <w:r w:rsidR="00591CF2">
        <w:rPr>
          <w:b/>
          <w:iCs/>
          <w:sz w:val="24"/>
          <w:szCs w:val="24"/>
        </w:rPr>
        <w:t xml:space="preserve"> </w:t>
      </w:r>
      <w:r w:rsidR="00522893">
        <w:rPr>
          <w:b/>
          <w:iCs/>
          <w:sz w:val="24"/>
          <w:szCs w:val="24"/>
        </w:rPr>
        <w:t>квашенная капуста и сельдь слабосоленая</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BD530DD" w14:textId="6399988E" w:rsidR="00D97C11" w:rsidRPr="004856F6" w:rsidRDefault="005E5B38" w:rsidP="008B4C15">
      <w:pPr>
        <w:ind w:firstLine="567"/>
        <w:jc w:val="both"/>
        <w:rPr>
          <w:sz w:val="24"/>
          <w:szCs w:val="24"/>
        </w:rPr>
      </w:pPr>
      <w:r w:rsidRPr="004856F6">
        <w:rPr>
          <w:b/>
          <w:sz w:val="24"/>
          <w:szCs w:val="24"/>
        </w:rPr>
        <w:t>Цена не должна превышать</w:t>
      </w:r>
      <w:r w:rsidR="00B37694" w:rsidRPr="004856F6">
        <w:rPr>
          <w:b/>
          <w:sz w:val="24"/>
          <w:szCs w:val="24"/>
        </w:rPr>
        <w:t>:</w:t>
      </w:r>
      <w:r w:rsidR="0060130D">
        <w:rPr>
          <w:b/>
          <w:sz w:val="24"/>
          <w:szCs w:val="24"/>
        </w:rPr>
        <w:t xml:space="preserve"> </w:t>
      </w:r>
      <w:r w:rsidR="0081712B">
        <w:rPr>
          <w:b/>
          <w:iCs/>
          <w:sz w:val="24"/>
          <w:szCs w:val="24"/>
        </w:rPr>
        <w:t>67590</w:t>
      </w:r>
      <w:r w:rsidR="00DB6B07" w:rsidRPr="00DB6B07">
        <w:rPr>
          <w:b/>
          <w:iCs/>
          <w:sz w:val="24"/>
          <w:szCs w:val="24"/>
        </w:rPr>
        <w:t xml:space="preserve"> </w:t>
      </w:r>
      <w:r w:rsidR="00923994">
        <w:rPr>
          <w:b/>
          <w:iCs/>
          <w:sz w:val="24"/>
          <w:szCs w:val="24"/>
        </w:rPr>
        <w:t>(</w:t>
      </w:r>
      <w:r w:rsidR="0081712B" w:rsidRPr="0081712B">
        <w:rPr>
          <w:b/>
          <w:bCs/>
          <w:color w:val="222222"/>
          <w:sz w:val="24"/>
          <w:szCs w:val="24"/>
          <w:shd w:val="clear" w:color="auto" w:fill="FFFFFF"/>
        </w:rPr>
        <w:t>Шестьдесят семь тысяч пятьсот девяносто рублей 00 копеек</w:t>
      </w:r>
      <w:r w:rsidR="0081712B">
        <w:rPr>
          <w:b/>
          <w:bCs/>
          <w:sz w:val="24"/>
          <w:szCs w:val="24"/>
        </w:rPr>
        <w:t>)</w:t>
      </w:r>
      <w:r w:rsidR="00D97C11" w:rsidRPr="004856F6">
        <w:rPr>
          <w:sz w:val="24"/>
          <w:szCs w:val="24"/>
        </w:rPr>
        <w:t xml:space="preserve">.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6B116AA9"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6B5766">
        <w:rPr>
          <w:b/>
          <w:iCs/>
          <w:sz w:val="24"/>
          <w:szCs w:val="24"/>
        </w:rPr>
        <w:t>апрель</w:t>
      </w:r>
      <w:r w:rsidR="005F0456">
        <w:rPr>
          <w:b/>
          <w:iCs/>
          <w:sz w:val="24"/>
          <w:szCs w:val="24"/>
        </w:rPr>
        <w:t xml:space="preserve"> 202</w:t>
      </w:r>
      <w:r w:rsidR="006B5766">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6BC29452"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6B5766">
        <w:rPr>
          <w:b/>
          <w:iCs/>
          <w:sz w:val="24"/>
          <w:szCs w:val="24"/>
        </w:rPr>
        <w:t>даты заключения договора</w:t>
      </w:r>
      <w:r w:rsidR="008C28DC">
        <w:rPr>
          <w:b/>
          <w:iCs/>
          <w:sz w:val="24"/>
          <w:szCs w:val="24"/>
        </w:rPr>
        <w:t xml:space="preserve"> </w:t>
      </w:r>
      <w:r w:rsidR="00CD579A">
        <w:rPr>
          <w:b/>
          <w:iCs/>
          <w:sz w:val="24"/>
          <w:szCs w:val="24"/>
        </w:rPr>
        <w:t>до полной выборки</w:t>
      </w:r>
      <w:r>
        <w:rPr>
          <w:b/>
          <w:iCs/>
          <w:sz w:val="24"/>
          <w:szCs w:val="24"/>
        </w:rPr>
        <w:t>, 1-2 раза в неделю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6DD0AACE" w:rsidR="002221B2" w:rsidRPr="00B90A53" w:rsidRDefault="002221B2" w:rsidP="002221B2">
      <w:pPr>
        <w:widowControl/>
        <w:autoSpaceDE/>
        <w:adjustRightInd/>
        <w:ind w:firstLine="567"/>
        <w:jc w:val="both"/>
        <w:rPr>
          <w:sz w:val="24"/>
          <w:szCs w:val="24"/>
        </w:rPr>
      </w:pPr>
      <w:r>
        <w:rPr>
          <w:sz w:val="24"/>
          <w:szCs w:val="24"/>
        </w:rPr>
        <w:t xml:space="preserve">Срок подачи ценовой </w:t>
      </w:r>
      <w:proofErr w:type="gramStart"/>
      <w:r>
        <w:rPr>
          <w:sz w:val="24"/>
          <w:szCs w:val="24"/>
        </w:rPr>
        <w:t>информации:</w:t>
      </w:r>
      <w:r>
        <w:t xml:space="preserve"> </w:t>
      </w:r>
      <w:r>
        <w:rPr>
          <w:sz w:val="24"/>
          <w:szCs w:val="24"/>
        </w:rPr>
        <w:t xml:space="preserve">  </w:t>
      </w:r>
      <w:proofErr w:type="gramEnd"/>
      <w:r>
        <w:rPr>
          <w:sz w:val="24"/>
          <w:szCs w:val="24"/>
        </w:rPr>
        <w:t xml:space="preserve">  </w:t>
      </w:r>
      <w:r w:rsidRPr="00B90A53">
        <w:rPr>
          <w:sz w:val="24"/>
          <w:szCs w:val="24"/>
        </w:rPr>
        <w:t xml:space="preserve">с </w:t>
      </w:r>
      <w:r w:rsidR="006B5766">
        <w:rPr>
          <w:sz w:val="24"/>
          <w:szCs w:val="24"/>
        </w:rPr>
        <w:t>08.04.2026</w:t>
      </w:r>
      <w:r w:rsidRPr="00B90A53">
        <w:rPr>
          <w:sz w:val="24"/>
          <w:szCs w:val="24"/>
        </w:rPr>
        <w:t xml:space="preserve"> г.  </w:t>
      </w:r>
    </w:p>
    <w:p w14:paraId="68EA988E" w14:textId="589B7D1E" w:rsidR="002221B2" w:rsidRDefault="002221B2" w:rsidP="002221B2">
      <w:pPr>
        <w:widowControl/>
        <w:autoSpaceDE/>
        <w:adjustRightInd/>
        <w:ind w:firstLine="567"/>
        <w:jc w:val="both"/>
        <w:rPr>
          <w:b/>
          <w:i/>
          <w:sz w:val="24"/>
          <w:szCs w:val="24"/>
        </w:rPr>
      </w:pPr>
      <w:r w:rsidRPr="00B90A53">
        <w:rPr>
          <w:sz w:val="24"/>
          <w:szCs w:val="24"/>
        </w:rPr>
        <w:t xml:space="preserve">                                                                до </w:t>
      </w:r>
      <w:r w:rsidR="006B5766">
        <w:rPr>
          <w:sz w:val="24"/>
          <w:szCs w:val="24"/>
        </w:rPr>
        <w:t>10.04.2026</w:t>
      </w:r>
      <w:r w:rsidRPr="00B90A53">
        <w:rPr>
          <w:sz w:val="24"/>
          <w:szCs w:val="24"/>
        </w:rPr>
        <w:t xml:space="preserve"> г</w:t>
      </w:r>
      <w:r w:rsidR="00591CF2">
        <w:rPr>
          <w:sz w:val="24"/>
          <w:szCs w:val="24"/>
        </w:rPr>
        <w:t xml:space="preserve"> </w:t>
      </w:r>
      <w:r w:rsidR="006B5766">
        <w:rPr>
          <w:sz w:val="24"/>
          <w:szCs w:val="24"/>
        </w:rPr>
        <w:t>10</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775D977D"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8C28DC">
        <w:rPr>
          <w:iCs/>
          <w:sz w:val="24"/>
          <w:szCs w:val="24"/>
        </w:rPr>
        <w:t>Сажина Алина Денисовна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F69E380" w:rsidR="00620D83" w:rsidRPr="000A50C7" w:rsidRDefault="005F0456" w:rsidP="000A50C7">
            <w:pPr>
              <w:widowControl/>
              <w:autoSpaceDE/>
              <w:autoSpaceDN/>
              <w:adjustRightInd/>
              <w:ind w:right="493" w:firstLine="567"/>
              <w:rPr>
                <w:sz w:val="24"/>
                <w:szCs w:val="24"/>
              </w:rPr>
            </w:pPr>
            <w:r>
              <w:rPr>
                <w:sz w:val="24"/>
                <w:szCs w:val="24"/>
              </w:rPr>
              <w:t>И.о. д</w:t>
            </w:r>
            <w:r w:rsidR="00620D83" w:rsidRPr="004856F6">
              <w:rPr>
                <w:sz w:val="24"/>
                <w:szCs w:val="24"/>
              </w:rPr>
              <w:t>иректор</w:t>
            </w:r>
            <w:r>
              <w:rPr>
                <w:sz w:val="24"/>
                <w:szCs w:val="24"/>
              </w:rPr>
              <w:t>а</w:t>
            </w:r>
            <w:r w:rsidR="00620D83" w:rsidRPr="004856F6">
              <w:rPr>
                <w:sz w:val="24"/>
                <w:szCs w:val="24"/>
              </w:rPr>
              <w:t xml:space="preserve">                         ____________</w:t>
            </w:r>
            <w:r w:rsidR="000A50C7">
              <w:rPr>
                <w:sz w:val="24"/>
                <w:szCs w:val="24"/>
              </w:rPr>
              <w:t xml:space="preserve">                                   </w:t>
            </w:r>
            <w:r w:rsidR="000A50C7">
              <w:rPr>
                <w:i/>
                <w:sz w:val="24"/>
                <w:szCs w:val="24"/>
              </w:rPr>
              <w:t>Бо</w:t>
            </w:r>
            <w:r>
              <w:rPr>
                <w:i/>
                <w:sz w:val="24"/>
                <w:szCs w:val="24"/>
              </w:rPr>
              <w:t>б</w:t>
            </w:r>
            <w:r w:rsidR="000A50C7">
              <w:rPr>
                <w:i/>
                <w:sz w:val="24"/>
                <w:szCs w:val="24"/>
              </w:rPr>
              <w:t>ков</w:t>
            </w:r>
            <w:r>
              <w:rPr>
                <w:i/>
                <w:sz w:val="24"/>
                <w:szCs w:val="24"/>
              </w:rPr>
              <w:t>а</w:t>
            </w:r>
            <w:r w:rsidR="000A50C7">
              <w:rPr>
                <w:i/>
                <w:sz w:val="24"/>
                <w:szCs w:val="24"/>
              </w:rPr>
              <w:t xml:space="preserve"> </w:t>
            </w:r>
            <w:r>
              <w:rPr>
                <w:i/>
                <w:sz w:val="24"/>
                <w:szCs w:val="24"/>
              </w:rPr>
              <w:t>Е.В</w:t>
            </w:r>
            <w:r w:rsidR="000A50C7">
              <w:rPr>
                <w:i/>
                <w:sz w:val="24"/>
                <w:szCs w:val="24"/>
              </w:rPr>
              <w:t>.</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14E661B6" w14:textId="77777777" w:rsidR="00A26001" w:rsidRDefault="00A26001" w:rsidP="00A26001">
      <w:pPr>
        <w:jc w:val="center"/>
        <w:rPr>
          <w:i/>
          <w:sz w:val="22"/>
          <w:szCs w:val="22"/>
        </w:rPr>
      </w:pPr>
      <w:r>
        <w:rPr>
          <w:i/>
          <w:sz w:val="22"/>
          <w:szCs w:val="22"/>
        </w:rPr>
        <w:t xml:space="preserve">  </w:t>
      </w:r>
    </w:p>
    <w:p w14:paraId="212F7595" w14:textId="77777777" w:rsidR="00A26001" w:rsidRDefault="00A26001" w:rsidP="001308F4">
      <w:pPr>
        <w:jc w:val="right"/>
        <w:rPr>
          <w:sz w:val="24"/>
          <w:szCs w:val="24"/>
        </w:rPr>
      </w:pPr>
    </w:p>
    <w:p w14:paraId="0E406054" w14:textId="77777777" w:rsidR="00A26001" w:rsidRDefault="00A26001" w:rsidP="001308F4">
      <w:pPr>
        <w:jc w:val="right"/>
        <w:rPr>
          <w:sz w:val="24"/>
          <w:szCs w:val="24"/>
        </w:rPr>
      </w:pPr>
    </w:p>
    <w:tbl>
      <w:tblPr>
        <w:tblW w:w="47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7"/>
        <w:gridCol w:w="1472"/>
        <w:gridCol w:w="580"/>
        <w:gridCol w:w="633"/>
        <w:gridCol w:w="960"/>
        <w:gridCol w:w="1336"/>
        <w:gridCol w:w="2806"/>
        <w:gridCol w:w="1504"/>
      </w:tblGrid>
      <w:tr w:rsidR="00562EB1" w14:paraId="5FED370A" w14:textId="77777777" w:rsidTr="005F0456">
        <w:trPr>
          <w:jc w:val="center"/>
        </w:trPr>
        <w:tc>
          <w:tcPr>
            <w:tcW w:w="335" w:type="pct"/>
            <w:tcBorders>
              <w:top w:val="single" w:sz="2" w:space="0" w:color="auto"/>
              <w:left w:val="single" w:sz="2" w:space="0" w:color="auto"/>
              <w:bottom w:val="single" w:sz="2" w:space="0" w:color="auto"/>
              <w:right w:val="single" w:sz="2" w:space="0" w:color="auto"/>
            </w:tcBorders>
            <w:vAlign w:val="center"/>
            <w:hideMark/>
          </w:tcPr>
          <w:p w14:paraId="18DA50E6" w14:textId="77777777" w:rsidR="00562EB1" w:rsidRDefault="00562EB1" w:rsidP="00E677CA">
            <w:pPr>
              <w:jc w:val="center"/>
              <w:rPr>
                <w:lang w:eastAsia="ar-SA"/>
              </w:rPr>
            </w:pPr>
            <w:bookmarkStart w:id="1" w:name="_Hlk211585679"/>
            <w:r>
              <w:rPr>
                <w:lang w:eastAsia="ar-SA"/>
              </w:rPr>
              <w:t>№</w:t>
            </w:r>
          </w:p>
        </w:tc>
        <w:tc>
          <w:tcPr>
            <w:tcW w:w="739" w:type="pct"/>
            <w:tcBorders>
              <w:top w:val="single" w:sz="2" w:space="0" w:color="auto"/>
              <w:left w:val="single" w:sz="2" w:space="0" w:color="auto"/>
              <w:bottom w:val="single" w:sz="2" w:space="0" w:color="auto"/>
              <w:right w:val="single" w:sz="2" w:space="0" w:color="auto"/>
            </w:tcBorders>
            <w:vAlign w:val="center"/>
            <w:hideMark/>
          </w:tcPr>
          <w:p w14:paraId="0A5E43BA" w14:textId="77777777" w:rsidR="00562EB1" w:rsidRDefault="00562EB1" w:rsidP="00E677CA">
            <w:pPr>
              <w:jc w:val="center"/>
              <w:rPr>
                <w:lang w:eastAsia="ar-SA"/>
              </w:rPr>
            </w:pPr>
            <w:r>
              <w:rPr>
                <w:lang w:eastAsia="ar-SA"/>
              </w:rPr>
              <w:t>Наименование товара,</w:t>
            </w:r>
          </w:p>
          <w:p w14:paraId="5D58E493" w14:textId="77777777" w:rsidR="00562EB1" w:rsidRDefault="00562EB1" w:rsidP="00E677CA">
            <w:pPr>
              <w:jc w:val="center"/>
              <w:rPr>
                <w:lang w:eastAsia="ar-SA"/>
              </w:rPr>
            </w:pPr>
            <w:r>
              <w:rPr>
                <w:bCs/>
                <w:lang w:eastAsia="ar-SA"/>
              </w:rPr>
              <w:t xml:space="preserve">код по ОКПД 2 </w:t>
            </w:r>
          </w:p>
        </w:tc>
        <w:tc>
          <w:tcPr>
            <w:tcW w:w="291" w:type="pct"/>
            <w:tcBorders>
              <w:top w:val="single" w:sz="2" w:space="0" w:color="auto"/>
              <w:left w:val="single" w:sz="2" w:space="0" w:color="auto"/>
              <w:bottom w:val="single" w:sz="2" w:space="0" w:color="auto"/>
              <w:right w:val="single" w:sz="2" w:space="0" w:color="auto"/>
            </w:tcBorders>
            <w:vAlign w:val="center"/>
            <w:hideMark/>
          </w:tcPr>
          <w:p w14:paraId="3645C979" w14:textId="77777777" w:rsidR="00562EB1" w:rsidRDefault="00562EB1" w:rsidP="00E677CA">
            <w:pPr>
              <w:jc w:val="center"/>
              <w:rPr>
                <w:lang w:eastAsia="ar-SA"/>
              </w:rPr>
            </w:pPr>
            <w:r>
              <w:rPr>
                <w:lang w:eastAsia="ar-SA"/>
              </w:rPr>
              <w:t>Ед. изм.</w:t>
            </w:r>
          </w:p>
        </w:tc>
        <w:tc>
          <w:tcPr>
            <w:tcW w:w="318" w:type="pct"/>
            <w:tcBorders>
              <w:top w:val="single" w:sz="2" w:space="0" w:color="auto"/>
              <w:left w:val="single" w:sz="2" w:space="0" w:color="auto"/>
              <w:bottom w:val="single" w:sz="2" w:space="0" w:color="auto"/>
              <w:right w:val="single" w:sz="2" w:space="0" w:color="auto"/>
            </w:tcBorders>
            <w:vAlign w:val="center"/>
            <w:hideMark/>
          </w:tcPr>
          <w:p w14:paraId="2E4EFA47" w14:textId="77777777" w:rsidR="00562EB1" w:rsidRDefault="00562EB1" w:rsidP="00E677CA">
            <w:pPr>
              <w:jc w:val="center"/>
              <w:rPr>
                <w:lang w:eastAsia="ar-SA"/>
              </w:rPr>
            </w:pPr>
            <w:r>
              <w:rPr>
                <w:lang w:eastAsia="ar-SA"/>
              </w:rPr>
              <w:t>Кол-во</w:t>
            </w:r>
          </w:p>
        </w:tc>
        <w:tc>
          <w:tcPr>
            <w:tcW w:w="482" w:type="pct"/>
            <w:tcBorders>
              <w:top w:val="single" w:sz="2" w:space="0" w:color="auto"/>
              <w:left w:val="single" w:sz="2" w:space="0" w:color="auto"/>
              <w:bottom w:val="single" w:sz="2" w:space="0" w:color="auto"/>
              <w:right w:val="single" w:sz="2" w:space="0" w:color="auto"/>
            </w:tcBorders>
            <w:vAlign w:val="center"/>
            <w:hideMark/>
          </w:tcPr>
          <w:p w14:paraId="26E44F09" w14:textId="77777777" w:rsidR="00562EB1" w:rsidRDefault="00562EB1" w:rsidP="00E677CA">
            <w:pPr>
              <w:jc w:val="center"/>
              <w:rPr>
                <w:lang w:eastAsia="ar-SA"/>
              </w:rPr>
            </w:pPr>
            <w:r>
              <w:rPr>
                <w:lang w:eastAsia="ar-SA"/>
              </w:rPr>
              <w:t>Цена за ед. изм.,</w:t>
            </w:r>
          </w:p>
          <w:p w14:paraId="1FB8CC8F" w14:textId="77777777" w:rsidR="00562EB1" w:rsidRDefault="00562EB1" w:rsidP="00E677CA">
            <w:pPr>
              <w:jc w:val="center"/>
              <w:rPr>
                <w:lang w:eastAsia="ar-SA"/>
              </w:rPr>
            </w:pPr>
            <w:r>
              <w:rPr>
                <w:lang w:eastAsia="ar-SA"/>
              </w:rPr>
              <w:t>руб.</w:t>
            </w:r>
          </w:p>
        </w:tc>
        <w:tc>
          <w:tcPr>
            <w:tcW w:w="671" w:type="pct"/>
            <w:tcBorders>
              <w:top w:val="single" w:sz="2" w:space="0" w:color="auto"/>
              <w:left w:val="single" w:sz="2" w:space="0" w:color="auto"/>
              <w:bottom w:val="single" w:sz="2" w:space="0" w:color="auto"/>
              <w:right w:val="single" w:sz="2" w:space="0" w:color="auto"/>
            </w:tcBorders>
            <w:vAlign w:val="center"/>
            <w:hideMark/>
          </w:tcPr>
          <w:p w14:paraId="0F8C5DF2" w14:textId="77777777" w:rsidR="00562EB1" w:rsidRDefault="00562EB1" w:rsidP="00E677CA">
            <w:pPr>
              <w:jc w:val="center"/>
              <w:rPr>
                <w:lang w:eastAsia="ar-SA"/>
              </w:rPr>
            </w:pPr>
            <w:r>
              <w:rPr>
                <w:lang w:eastAsia="ar-SA"/>
              </w:rPr>
              <w:t>Общая стоимость,</w:t>
            </w:r>
          </w:p>
          <w:p w14:paraId="16FCD825" w14:textId="77777777" w:rsidR="00562EB1" w:rsidRDefault="00562EB1" w:rsidP="00E677CA">
            <w:pPr>
              <w:jc w:val="center"/>
              <w:rPr>
                <w:lang w:eastAsia="ar-SA"/>
              </w:rPr>
            </w:pPr>
            <w:r>
              <w:rPr>
                <w:lang w:eastAsia="ar-SA"/>
              </w:rPr>
              <w:t>руб.</w:t>
            </w:r>
          </w:p>
        </w:tc>
        <w:tc>
          <w:tcPr>
            <w:tcW w:w="1409" w:type="pct"/>
            <w:tcBorders>
              <w:top w:val="single" w:sz="2" w:space="0" w:color="auto"/>
              <w:left w:val="single" w:sz="2" w:space="0" w:color="auto"/>
              <w:bottom w:val="single" w:sz="2" w:space="0" w:color="auto"/>
              <w:right w:val="single" w:sz="2" w:space="0" w:color="auto"/>
            </w:tcBorders>
            <w:vAlign w:val="center"/>
            <w:hideMark/>
          </w:tcPr>
          <w:p w14:paraId="7CFCC500" w14:textId="77777777" w:rsidR="00562EB1" w:rsidRDefault="00562EB1" w:rsidP="00E677CA">
            <w:pPr>
              <w:jc w:val="center"/>
              <w:rPr>
                <w:bCs/>
                <w:lang w:eastAsia="ar-SA"/>
              </w:rPr>
            </w:pPr>
            <w:r>
              <w:rPr>
                <w:bCs/>
                <w:lang w:eastAsia="ar-SA"/>
              </w:rPr>
              <w:t>Требования к качеству,</w:t>
            </w:r>
          </w:p>
          <w:p w14:paraId="081E8EBC" w14:textId="77777777" w:rsidR="00562EB1" w:rsidRDefault="00562EB1" w:rsidP="00E677CA">
            <w:pPr>
              <w:jc w:val="center"/>
              <w:rPr>
                <w:bCs/>
                <w:lang w:eastAsia="ar-SA"/>
              </w:rPr>
            </w:pPr>
            <w:r>
              <w:rPr>
                <w:bCs/>
                <w:lang w:eastAsia="ar-SA"/>
              </w:rPr>
              <w:t>функциональным</w:t>
            </w:r>
          </w:p>
          <w:p w14:paraId="17566DFC" w14:textId="77777777" w:rsidR="00562EB1" w:rsidRDefault="00562EB1" w:rsidP="00E677CA">
            <w:pPr>
              <w:jc w:val="center"/>
              <w:rPr>
                <w:bCs/>
                <w:lang w:eastAsia="ar-SA"/>
              </w:rPr>
            </w:pPr>
            <w:r>
              <w:rPr>
                <w:bCs/>
                <w:lang w:eastAsia="ar-SA"/>
              </w:rPr>
              <w:t>характеристикам</w:t>
            </w:r>
          </w:p>
          <w:p w14:paraId="69C60C0D" w14:textId="77777777" w:rsidR="00562EB1" w:rsidRDefault="00562EB1" w:rsidP="00E677CA">
            <w:pPr>
              <w:jc w:val="center"/>
              <w:rPr>
                <w:bCs/>
                <w:lang w:eastAsia="ar-SA"/>
              </w:rPr>
            </w:pPr>
            <w:r>
              <w:rPr>
                <w:bCs/>
                <w:lang w:eastAsia="ar-SA"/>
              </w:rPr>
              <w:t>(потребительские свойства)</w:t>
            </w:r>
          </w:p>
          <w:p w14:paraId="6DC92EB4" w14:textId="77777777" w:rsidR="00562EB1" w:rsidRDefault="00562EB1" w:rsidP="00E677CA">
            <w:pPr>
              <w:jc w:val="center"/>
              <w:rPr>
                <w:lang w:eastAsia="ar-SA"/>
              </w:rPr>
            </w:pPr>
            <w:r>
              <w:rPr>
                <w:bCs/>
                <w:lang w:eastAsia="ar-SA"/>
              </w:rPr>
              <w:t>Товара</w:t>
            </w:r>
          </w:p>
        </w:tc>
        <w:tc>
          <w:tcPr>
            <w:tcW w:w="755" w:type="pct"/>
            <w:tcBorders>
              <w:top w:val="single" w:sz="2" w:space="0" w:color="auto"/>
              <w:left w:val="single" w:sz="2" w:space="0" w:color="auto"/>
              <w:bottom w:val="single" w:sz="2" w:space="0" w:color="auto"/>
              <w:right w:val="single" w:sz="2" w:space="0" w:color="auto"/>
            </w:tcBorders>
            <w:vAlign w:val="center"/>
            <w:hideMark/>
          </w:tcPr>
          <w:p w14:paraId="5A11A361" w14:textId="77777777" w:rsidR="00562EB1" w:rsidRDefault="00562EB1" w:rsidP="00E677CA">
            <w:pPr>
              <w:jc w:val="center"/>
              <w:rPr>
                <w:lang w:eastAsia="ar-SA"/>
              </w:rPr>
            </w:pPr>
            <w:r>
              <w:rPr>
                <w:lang w:eastAsia="ar-SA"/>
              </w:rPr>
              <w:t>Гарантийный срок</w:t>
            </w:r>
          </w:p>
          <w:p w14:paraId="71B5A0F8" w14:textId="77777777" w:rsidR="00562EB1" w:rsidRDefault="00562EB1" w:rsidP="00E677CA">
            <w:pPr>
              <w:jc w:val="center"/>
              <w:rPr>
                <w:lang w:eastAsia="ar-SA"/>
              </w:rPr>
            </w:pPr>
            <w:r>
              <w:rPr>
                <w:lang w:eastAsia="ar-SA"/>
              </w:rPr>
              <w:t>на Товар</w:t>
            </w:r>
          </w:p>
        </w:tc>
      </w:tr>
      <w:tr w:rsidR="00522893" w14:paraId="527FF298" w14:textId="77777777" w:rsidTr="00762F07">
        <w:trPr>
          <w:trHeight w:val="427"/>
          <w:jc w:val="center"/>
        </w:trPr>
        <w:tc>
          <w:tcPr>
            <w:tcW w:w="335" w:type="pct"/>
            <w:tcBorders>
              <w:top w:val="single" w:sz="2" w:space="0" w:color="auto"/>
              <w:left w:val="single" w:sz="2" w:space="0" w:color="auto"/>
              <w:bottom w:val="single" w:sz="2" w:space="0" w:color="auto"/>
              <w:right w:val="single" w:sz="2" w:space="0" w:color="auto"/>
            </w:tcBorders>
            <w:vAlign w:val="center"/>
            <w:hideMark/>
          </w:tcPr>
          <w:p w14:paraId="2A6558AB" w14:textId="77777777" w:rsidR="00522893" w:rsidRDefault="00522893" w:rsidP="00522893">
            <w:pPr>
              <w:jc w:val="center"/>
              <w:rPr>
                <w:bCs/>
                <w:lang w:eastAsia="ar-SA"/>
              </w:rPr>
            </w:pPr>
            <w:r>
              <w:rPr>
                <w:bCs/>
                <w:lang w:eastAsia="ar-SA"/>
              </w:rPr>
              <w:t>1</w:t>
            </w:r>
          </w:p>
        </w:tc>
        <w:tc>
          <w:tcPr>
            <w:tcW w:w="739" w:type="pct"/>
            <w:vAlign w:val="center"/>
            <w:hideMark/>
          </w:tcPr>
          <w:p w14:paraId="13F1EB36" w14:textId="77777777" w:rsidR="00522893" w:rsidRPr="008D45D1" w:rsidRDefault="00522893" w:rsidP="00522893">
            <w:pPr>
              <w:jc w:val="center"/>
              <w:rPr>
                <w:color w:val="000000"/>
              </w:rPr>
            </w:pPr>
            <w:r w:rsidRPr="008D45D1">
              <w:rPr>
                <w:color w:val="000000"/>
              </w:rPr>
              <w:t>Капуста квашеная</w:t>
            </w:r>
          </w:p>
          <w:p w14:paraId="716F5EC1" w14:textId="42D92021" w:rsidR="00522893" w:rsidRDefault="00522893" w:rsidP="00522893">
            <w:pPr>
              <w:jc w:val="center"/>
              <w:rPr>
                <w:color w:val="000000"/>
              </w:rPr>
            </w:pPr>
            <w:r w:rsidRPr="008D45D1">
              <w:t>10.39.17.100</w:t>
            </w:r>
          </w:p>
        </w:tc>
        <w:tc>
          <w:tcPr>
            <w:tcW w:w="291" w:type="pct"/>
            <w:vAlign w:val="center"/>
            <w:hideMark/>
          </w:tcPr>
          <w:p w14:paraId="5892F551" w14:textId="3BBD4E43" w:rsidR="00522893" w:rsidRDefault="00522893" w:rsidP="00522893">
            <w:pPr>
              <w:jc w:val="center"/>
              <w:rPr>
                <w:lang w:eastAsia="ar-SA"/>
              </w:rPr>
            </w:pPr>
            <w:r w:rsidRPr="008D45D1">
              <w:rPr>
                <w:lang w:eastAsia="ar-SA"/>
              </w:rPr>
              <w:t>кг</w:t>
            </w:r>
          </w:p>
        </w:tc>
        <w:tc>
          <w:tcPr>
            <w:tcW w:w="318" w:type="pct"/>
            <w:vAlign w:val="center"/>
          </w:tcPr>
          <w:p w14:paraId="18DA1126" w14:textId="162F5F70" w:rsidR="00522893" w:rsidRPr="005F0456" w:rsidRDefault="00522893" w:rsidP="00522893">
            <w:pPr>
              <w:jc w:val="center"/>
            </w:pPr>
            <w:r>
              <w:t>1</w:t>
            </w:r>
            <w:r w:rsidR="00DC7D3A">
              <w:t>2</w:t>
            </w:r>
            <w:r>
              <w:t>0</w:t>
            </w:r>
          </w:p>
        </w:tc>
        <w:tc>
          <w:tcPr>
            <w:tcW w:w="482" w:type="pct"/>
            <w:vAlign w:val="center"/>
          </w:tcPr>
          <w:p w14:paraId="00D0A7CA" w14:textId="77777777" w:rsidR="00522893" w:rsidRDefault="00522893" w:rsidP="00522893">
            <w:pPr>
              <w:jc w:val="center"/>
              <w:rPr>
                <w:lang w:eastAsia="ar-SA"/>
              </w:rPr>
            </w:pPr>
          </w:p>
        </w:tc>
        <w:tc>
          <w:tcPr>
            <w:tcW w:w="671" w:type="pct"/>
            <w:vAlign w:val="center"/>
          </w:tcPr>
          <w:p w14:paraId="5FC1A0B6" w14:textId="77777777" w:rsidR="00522893" w:rsidRDefault="00522893" w:rsidP="00522893">
            <w:pPr>
              <w:jc w:val="center"/>
              <w:rPr>
                <w:lang w:eastAsia="ar-SA"/>
              </w:rPr>
            </w:pPr>
          </w:p>
        </w:tc>
        <w:tc>
          <w:tcPr>
            <w:tcW w:w="1409" w:type="pct"/>
            <w:shd w:val="clear" w:color="auto" w:fill="auto"/>
            <w:vAlign w:val="center"/>
            <w:hideMark/>
          </w:tcPr>
          <w:p w14:paraId="31EBD00C" w14:textId="2C3A9A84" w:rsidR="00522893" w:rsidRPr="008D45D1" w:rsidRDefault="00522893" w:rsidP="00522893">
            <w:pPr>
              <w:jc w:val="center"/>
              <w:rPr>
                <w:lang w:eastAsia="ar-SA"/>
              </w:rPr>
            </w:pPr>
            <w:r w:rsidRPr="008D45D1">
              <w:rPr>
                <w:lang w:eastAsia="ar-SA"/>
              </w:rPr>
              <w:t xml:space="preserve">По ГОСТУ </w:t>
            </w:r>
          </w:p>
          <w:p w14:paraId="223F4607" w14:textId="3E99329A" w:rsidR="00522893" w:rsidRDefault="00522893" w:rsidP="00522893">
            <w:pPr>
              <w:jc w:val="center"/>
              <w:rPr>
                <w:lang w:eastAsia="ar-SA"/>
              </w:rPr>
            </w:pPr>
            <w:r w:rsidRPr="008D45D1">
              <w:t xml:space="preserve"> </w:t>
            </w:r>
          </w:p>
        </w:tc>
        <w:tc>
          <w:tcPr>
            <w:tcW w:w="755" w:type="pct"/>
            <w:vMerge w:val="restart"/>
            <w:tcBorders>
              <w:top w:val="single" w:sz="2" w:space="0" w:color="auto"/>
              <w:left w:val="single" w:sz="2" w:space="0" w:color="auto"/>
              <w:bottom w:val="single" w:sz="2" w:space="0" w:color="auto"/>
              <w:right w:val="single" w:sz="2" w:space="0" w:color="auto"/>
            </w:tcBorders>
            <w:vAlign w:val="center"/>
            <w:hideMark/>
          </w:tcPr>
          <w:p w14:paraId="706E4CA9" w14:textId="77777777" w:rsidR="00522893" w:rsidRDefault="00522893" w:rsidP="00522893">
            <w:pPr>
              <w:jc w:val="center"/>
              <w:rPr>
                <w:bCs/>
                <w:lang w:eastAsia="ar-SA"/>
              </w:rPr>
            </w:pPr>
            <w:r>
              <w:rPr>
                <w:bCs/>
                <w:lang w:eastAsia="ar-SA"/>
              </w:rPr>
              <w:t>Остаточный срок годности на товар – не менее 80%</w:t>
            </w:r>
          </w:p>
        </w:tc>
      </w:tr>
      <w:tr w:rsidR="00522893" w14:paraId="09448051" w14:textId="77777777" w:rsidTr="00762F07">
        <w:trPr>
          <w:trHeight w:val="927"/>
          <w:jc w:val="center"/>
        </w:trPr>
        <w:tc>
          <w:tcPr>
            <w:tcW w:w="335" w:type="pct"/>
            <w:tcBorders>
              <w:top w:val="single" w:sz="2" w:space="0" w:color="auto"/>
              <w:left w:val="single" w:sz="2" w:space="0" w:color="auto"/>
              <w:bottom w:val="single" w:sz="2" w:space="0" w:color="auto"/>
              <w:right w:val="single" w:sz="2" w:space="0" w:color="auto"/>
            </w:tcBorders>
            <w:vAlign w:val="center"/>
            <w:hideMark/>
          </w:tcPr>
          <w:p w14:paraId="118A8D29" w14:textId="77777777" w:rsidR="00522893" w:rsidRDefault="00522893" w:rsidP="00522893">
            <w:pPr>
              <w:jc w:val="center"/>
              <w:rPr>
                <w:bCs/>
                <w:lang w:eastAsia="ar-SA"/>
              </w:rPr>
            </w:pPr>
            <w:r>
              <w:rPr>
                <w:bCs/>
                <w:lang w:eastAsia="ar-SA"/>
              </w:rPr>
              <w:t>2</w:t>
            </w:r>
          </w:p>
        </w:tc>
        <w:tc>
          <w:tcPr>
            <w:tcW w:w="739" w:type="pct"/>
            <w:vAlign w:val="center"/>
            <w:hideMark/>
          </w:tcPr>
          <w:p w14:paraId="5AFCE72A" w14:textId="77777777" w:rsidR="00522893" w:rsidRPr="008D45D1" w:rsidRDefault="00522893" w:rsidP="00522893">
            <w:pPr>
              <w:tabs>
                <w:tab w:val="left" w:pos="3491"/>
              </w:tabs>
              <w:jc w:val="center"/>
            </w:pPr>
            <w:r w:rsidRPr="008D45D1">
              <w:t>Сельдь слабосоленая</w:t>
            </w:r>
          </w:p>
          <w:p w14:paraId="7F2A6396" w14:textId="333D18DD" w:rsidR="00522893" w:rsidRDefault="00522893" w:rsidP="00522893">
            <w:pPr>
              <w:jc w:val="center"/>
              <w:rPr>
                <w:color w:val="000000"/>
              </w:rPr>
            </w:pPr>
            <w:r w:rsidRPr="008D45D1">
              <w:t>10.20.23.122</w:t>
            </w:r>
          </w:p>
        </w:tc>
        <w:tc>
          <w:tcPr>
            <w:tcW w:w="291" w:type="pct"/>
            <w:vAlign w:val="center"/>
            <w:hideMark/>
          </w:tcPr>
          <w:p w14:paraId="183B7093" w14:textId="0B7E0AB7" w:rsidR="00522893" w:rsidRDefault="00522893" w:rsidP="00522893">
            <w:pPr>
              <w:jc w:val="center"/>
              <w:rPr>
                <w:lang w:eastAsia="ar-SA"/>
              </w:rPr>
            </w:pPr>
            <w:r w:rsidRPr="008D45D1">
              <w:rPr>
                <w:lang w:eastAsia="ar-SA"/>
              </w:rPr>
              <w:t>кг</w:t>
            </w:r>
          </w:p>
        </w:tc>
        <w:tc>
          <w:tcPr>
            <w:tcW w:w="318" w:type="pct"/>
            <w:vAlign w:val="center"/>
          </w:tcPr>
          <w:p w14:paraId="3B5A6D47" w14:textId="19CAE857" w:rsidR="00522893" w:rsidRPr="005F0456" w:rsidRDefault="00DC7D3A" w:rsidP="00522893">
            <w:pPr>
              <w:jc w:val="center"/>
            </w:pPr>
            <w:r>
              <w:t>4</w:t>
            </w:r>
            <w:r w:rsidR="00522893">
              <w:t>0</w:t>
            </w:r>
          </w:p>
        </w:tc>
        <w:tc>
          <w:tcPr>
            <w:tcW w:w="482" w:type="pct"/>
            <w:vAlign w:val="center"/>
          </w:tcPr>
          <w:p w14:paraId="171F0746" w14:textId="77777777" w:rsidR="00522893" w:rsidRDefault="00522893" w:rsidP="00522893">
            <w:pPr>
              <w:jc w:val="center"/>
              <w:rPr>
                <w:lang w:eastAsia="ar-SA"/>
              </w:rPr>
            </w:pPr>
          </w:p>
        </w:tc>
        <w:tc>
          <w:tcPr>
            <w:tcW w:w="671" w:type="pct"/>
            <w:vAlign w:val="center"/>
          </w:tcPr>
          <w:p w14:paraId="1C66D10A" w14:textId="77777777" w:rsidR="00522893" w:rsidRDefault="00522893" w:rsidP="00522893">
            <w:pPr>
              <w:jc w:val="center"/>
              <w:rPr>
                <w:lang w:eastAsia="ar-SA"/>
              </w:rPr>
            </w:pPr>
          </w:p>
        </w:tc>
        <w:tc>
          <w:tcPr>
            <w:tcW w:w="1409" w:type="pct"/>
            <w:shd w:val="clear" w:color="auto" w:fill="auto"/>
            <w:vAlign w:val="center"/>
            <w:hideMark/>
          </w:tcPr>
          <w:p w14:paraId="5356BCD5" w14:textId="77777777" w:rsidR="00522893" w:rsidRPr="008D45D1" w:rsidRDefault="00522893" w:rsidP="00522893">
            <w:pPr>
              <w:jc w:val="center"/>
              <w:rPr>
                <w:lang w:eastAsia="ar-SA"/>
              </w:rPr>
            </w:pPr>
            <w:r w:rsidRPr="008D45D1">
              <w:rPr>
                <w:lang w:eastAsia="ar-SA"/>
              </w:rPr>
              <w:t>По ГОСТУ</w:t>
            </w:r>
            <w:r>
              <w:rPr>
                <w:lang w:eastAsia="ar-SA"/>
              </w:rPr>
              <w:t>, ТУ</w:t>
            </w:r>
          </w:p>
          <w:p w14:paraId="2F6E207C" w14:textId="41971E55" w:rsidR="00522893" w:rsidRDefault="00522893" w:rsidP="00522893">
            <w:pPr>
              <w:jc w:val="center"/>
              <w:rPr>
                <w:color w:val="000000"/>
              </w:rPr>
            </w:pPr>
            <w:r w:rsidRPr="008D45D1">
              <w:t>Сельдь слабосоленая, неразделанная 1 сорта, чистая, естественной окраски без наружных повреждений, консистенция твёрдая. Внешний вид рыбы без следов побитости, без повреждения кожи, поверхность чистая, окраска естественная. Вкус и запах свойственные слабосоленой сельди, без посторонних привкуса и запаха.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EE10333" w14:textId="77777777" w:rsidR="00522893" w:rsidRDefault="00522893" w:rsidP="00522893">
            <w:pPr>
              <w:rPr>
                <w:bCs/>
                <w:lang w:eastAsia="ar-SA"/>
              </w:rPr>
            </w:pPr>
          </w:p>
        </w:tc>
      </w:tr>
      <w:tr w:rsidR="00562EB1" w14:paraId="3DDBB62A" w14:textId="77777777" w:rsidTr="005F0456">
        <w:trPr>
          <w:trHeight w:val="927"/>
          <w:jc w:val="center"/>
        </w:trPr>
        <w:tc>
          <w:tcPr>
            <w:tcW w:w="335" w:type="pct"/>
            <w:tcBorders>
              <w:top w:val="single" w:sz="2" w:space="0" w:color="auto"/>
              <w:left w:val="single" w:sz="2" w:space="0" w:color="auto"/>
              <w:bottom w:val="single" w:sz="2" w:space="0" w:color="auto"/>
              <w:right w:val="single" w:sz="2" w:space="0" w:color="auto"/>
            </w:tcBorders>
            <w:vAlign w:val="center"/>
          </w:tcPr>
          <w:p w14:paraId="7544FD1B" w14:textId="77777777" w:rsidR="00562EB1" w:rsidRDefault="00562EB1" w:rsidP="00E677CA">
            <w:pPr>
              <w:jc w:val="center"/>
              <w:rPr>
                <w:bCs/>
                <w:lang w:eastAsia="ar-SA"/>
              </w:rPr>
            </w:pPr>
          </w:p>
        </w:tc>
        <w:tc>
          <w:tcPr>
            <w:tcW w:w="739" w:type="pct"/>
            <w:tcBorders>
              <w:top w:val="single" w:sz="2" w:space="0" w:color="auto"/>
              <w:left w:val="single" w:sz="2" w:space="0" w:color="auto"/>
              <w:bottom w:val="single" w:sz="2" w:space="0" w:color="auto"/>
              <w:right w:val="single" w:sz="2" w:space="0" w:color="auto"/>
            </w:tcBorders>
            <w:vAlign w:val="center"/>
            <w:hideMark/>
          </w:tcPr>
          <w:p w14:paraId="72AEEABE" w14:textId="77777777" w:rsidR="00562EB1" w:rsidRDefault="00562EB1" w:rsidP="00E677CA">
            <w:pPr>
              <w:jc w:val="center"/>
            </w:pPr>
            <w:r>
              <w:t>Итого:</w:t>
            </w:r>
          </w:p>
        </w:tc>
        <w:tc>
          <w:tcPr>
            <w:tcW w:w="291" w:type="pct"/>
            <w:tcBorders>
              <w:top w:val="single" w:sz="2" w:space="0" w:color="auto"/>
              <w:left w:val="single" w:sz="2" w:space="0" w:color="auto"/>
              <w:bottom w:val="single" w:sz="2" w:space="0" w:color="auto"/>
              <w:right w:val="single" w:sz="2" w:space="0" w:color="auto"/>
            </w:tcBorders>
            <w:vAlign w:val="center"/>
          </w:tcPr>
          <w:p w14:paraId="3B7077A1" w14:textId="77777777" w:rsidR="00562EB1" w:rsidRDefault="00562EB1" w:rsidP="00E677CA">
            <w:pPr>
              <w:jc w:val="center"/>
            </w:pPr>
          </w:p>
        </w:tc>
        <w:tc>
          <w:tcPr>
            <w:tcW w:w="318" w:type="pct"/>
            <w:tcBorders>
              <w:top w:val="single" w:sz="2" w:space="0" w:color="auto"/>
              <w:left w:val="single" w:sz="2" w:space="0" w:color="auto"/>
              <w:bottom w:val="single" w:sz="2" w:space="0" w:color="auto"/>
              <w:right w:val="single" w:sz="2" w:space="0" w:color="auto"/>
            </w:tcBorders>
            <w:vAlign w:val="center"/>
          </w:tcPr>
          <w:p w14:paraId="64AA3806" w14:textId="77777777" w:rsidR="00562EB1" w:rsidRDefault="00562EB1" w:rsidP="00E677CA">
            <w:pPr>
              <w:jc w:val="center"/>
            </w:pPr>
          </w:p>
        </w:tc>
        <w:tc>
          <w:tcPr>
            <w:tcW w:w="482" w:type="pct"/>
            <w:tcBorders>
              <w:top w:val="single" w:sz="2" w:space="0" w:color="auto"/>
              <w:left w:val="single" w:sz="2" w:space="0" w:color="auto"/>
              <w:bottom w:val="single" w:sz="2" w:space="0" w:color="auto"/>
              <w:right w:val="single" w:sz="2" w:space="0" w:color="auto"/>
            </w:tcBorders>
            <w:vAlign w:val="center"/>
          </w:tcPr>
          <w:p w14:paraId="71342487" w14:textId="77777777" w:rsidR="00562EB1" w:rsidRDefault="00562EB1" w:rsidP="00E677CA">
            <w:pPr>
              <w:jc w:val="center"/>
              <w:rPr>
                <w:lang w:eastAsia="ar-SA"/>
              </w:rPr>
            </w:pPr>
          </w:p>
        </w:tc>
        <w:tc>
          <w:tcPr>
            <w:tcW w:w="671" w:type="pct"/>
            <w:tcBorders>
              <w:top w:val="single" w:sz="2" w:space="0" w:color="auto"/>
              <w:left w:val="single" w:sz="2" w:space="0" w:color="auto"/>
              <w:bottom w:val="single" w:sz="2" w:space="0" w:color="auto"/>
              <w:right w:val="single" w:sz="2" w:space="0" w:color="auto"/>
            </w:tcBorders>
            <w:vAlign w:val="center"/>
          </w:tcPr>
          <w:p w14:paraId="786A53E3" w14:textId="77777777" w:rsidR="00562EB1" w:rsidRDefault="00562EB1" w:rsidP="00E677CA">
            <w:pPr>
              <w:jc w:val="center"/>
              <w:rPr>
                <w:lang w:eastAsia="ar-SA"/>
              </w:rPr>
            </w:pPr>
          </w:p>
        </w:tc>
        <w:tc>
          <w:tcPr>
            <w:tcW w:w="1409" w:type="pct"/>
            <w:tcBorders>
              <w:top w:val="single" w:sz="2" w:space="0" w:color="auto"/>
              <w:left w:val="single" w:sz="2" w:space="0" w:color="auto"/>
              <w:bottom w:val="single" w:sz="2" w:space="0" w:color="auto"/>
              <w:right w:val="single" w:sz="2" w:space="0" w:color="auto"/>
            </w:tcBorders>
            <w:vAlign w:val="center"/>
          </w:tcPr>
          <w:p w14:paraId="22212D9E" w14:textId="77777777" w:rsidR="00562EB1" w:rsidRDefault="00562EB1" w:rsidP="00E677CA">
            <w:pPr>
              <w:jc w:val="center"/>
            </w:pPr>
          </w:p>
        </w:tc>
        <w:tc>
          <w:tcPr>
            <w:tcW w:w="755" w:type="pct"/>
            <w:tcBorders>
              <w:top w:val="single" w:sz="2" w:space="0" w:color="auto"/>
              <w:left w:val="single" w:sz="2" w:space="0" w:color="auto"/>
              <w:bottom w:val="single" w:sz="2" w:space="0" w:color="auto"/>
              <w:right w:val="single" w:sz="2" w:space="0" w:color="auto"/>
            </w:tcBorders>
            <w:vAlign w:val="center"/>
          </w:tcPr>
          <w:p w14:paraId="6DDFCD81" w14:textId="77777777" w:rsidR="00562EB1" w:rsidRDefault="00562EB1" w:rsidP="00E677CA">
            <w:pPr>
              <w:jc w:val="center"/>
              <w:rPr>
                <w:bCs/>
                <w:lang w:eastAsia="ar-SA"/>
              </w:rPr>
            </w:pPr>
          </w:p>
        </w:tc>
      </w:tr>
      <w:bookmarkEnd w:id="1"/>
    </w:tbl>
    <w:p w14:paraId="09AF9D74" w14:textId="77777777" w:rsidR="00A26001" w:rsidRDefault="00A26001" w:rsidP="001308F4">
      <w:pPr>
        <w:jc w:val="right"/>
        <w:rPr>
          <w:sz w:val="24"/>
          <w:szCs w:val="24"/>
        </w:rPr>
      </w:pPr>
    </w:p>
    <w:p w14:paraId="4F23FA47" w14:textId="77777777" w:rsidR="00A26001" w:rsidRDefault="00A26001" w:rsidP="001308F4">
      <w:pPr>
        <w:jc w:val="right"/>
        <w:rPr>
          <w:sz w:val="24"/>
          <w:szCs w:val="24"/>
        </w:rPr>
      </w:pPr>
    </w:p>
    <w:p w14:paraId="2B87E36F" w14:textId="77777777" w:rsidR="00A26001" w:rsidRDefault="00A26001" w:rsidP="001308F4">
      <w:pPr>
        <w:jc w:val="right"/>
        <w:rPr>
          <w:sz w:val="24"/>
          <w:szCs w:val="24"/>
        </w:rPr>
      </w:pPr>
    </w:p>
    <w:p w14:paraId="041A8530" w14:textId="77777777" w:rsidR="005940B8" w:rsidRDefault="005940B8" w:rsidP="001308F4">
      <w:pPr>
        <w:jc w:val="right"/>
        <w:rPr>
          <w:sz w:val="24"/>
          <w:szCs w:val="24"/>
        </w:rPr>
      </w:pPr>
    </w:p>
    <w:p w14:paraId="6F72CA96" w14:textId="77777777" w:rsidR="005940B8" w:rsidRDefault="005940B8" w:rsidP="001308F4">
      <w:pPr>
        <w:jc w:val="right"/>
        <w:rPr>
          <w:sz w:val="24"/>
          <w:szCs w:val="24"/>
        </w:rPr>
      </w:pPr>
    </w:p>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5FC71223" w14:textId="77777777" w:rsidR="005F0456" w:rsidRDefault="005F0456" w:rsidP="001308F4">
      <w:pPr>
        <w:jc w:val="right"/>
        <w:rPr>
          <w:sz w:val="24"/>
          <w:szCs w:val="24"/>
        </w:rPr>
      </w:pPr>
    </w:p>
    <w:p w14:paraId="39C4F44B" w14:textId="77777777" w:rsidR="005F0456" w:rsidRDefault="005F0456" w:rsidP="001308F4">
      <w:pPr>
        <w:jc w:val="right"/>
        <w:rPr>
          <w:sz w:val="24"/>
          <w:szCs w:val="24"/>
        </w:rPr>
      </w:pPr>
    </w:p>
    <w:p w14:paraId="5527967E" w14:textId="77777777" w:rsidR="005F0456" w:rsidRDefault="005F0456" w:rsidP="001308F4">
      <w:pPr>
        <w:jc w:val="right"/>
        <w:rPr>
          <w:sz w:val="24"/>
          <w:szCs w:val="24"/>
        </w:rPr>
      </w:pPr>
    </w:p>
    <w:p w14:paraId="2C20439F" w14:textId="77777777" w:rsidR="005F0456" w:rsidRDefault="005F0456" w:rsidP="001308F4">
      <w:pPr>
        <w:jc w:val="right"/>
        <w:rPr>
          <w:sz w:val="24"/>
          <w:szCs w:val="24"/>
        </w:rPr>
      </w:pPr>
    </w:p>
    <w:p w14:paraId="5AB1737B" w14:textId="77777777" w:rsidR="005F0456" w:rsidRDefault="005F0456" w:rsidP="001308F4">
      <w:pPr>
        <w:jc w:val="right"/>
        <w:rPr>
          <w:sz w:val="24"/>
          <w:szCs w:val="24"/>
        </w:rPr>
      </w:pPr>
    </w:p>
    <w:p w14:paraId="2125B9CC" w14:textId="77777777" w:rsidR="005F0456" w:rsidRDefault="005F0456" w:rsidP="001308F4">
      <w:pPr>
        <w:jc w:val="right"/>
        <w:rPr>
          <w:sz w:val="24"/>
          <w:szCs w:val="24"/>
        </w:rPr>
      </w:pPr>
    </w:p>
    <w:p w14:paraId="51C4AAB1" w14:textId="77777777" w:rsidR="005F0456" w:rsidRDefault="005F0456" w:rsidP="001308F4">
      <w:pPr>
        <w:jc w:val="right"/>
        <w:rPr>
          <w:sz w:val="24"/>
          <w:szCs w:val="24"/>
        </w:rPr>
      </w:pPr>
    </w:p>
    <w:p w14:paraId="0CE4813C" w14:textId="77777777" w:rsidR="005F0456" w:rsidRDefault="005F0456" w:rsidP="001308F4">
      <w:pPr>
        <w:jc w:val="right"/>
        <w:rPr>
          <w:sz w:val="24"/>
          <w:szCs w:val="24"/>
        </w:rPr>
      </w:pPr>
    </w:p>
    <w:p w14:paraId="3C74AA23" w14:textId="77777777" w:rsidR="005F0456" w:rsidRDefault="005F0456" w:rsidP="001308F4">
      <w:pPr>
        <w:jc w:val="right"/>
        <w:rPr>
          <w:sz w:val="24"/>
          <w:szCs w:val="24"/>
        </w:rPr>
      </w:pPr>
    </w:p>
    <w:p w14:paraId="627A05B7" w14:textId="77777777" w:rsidR="00522893" w:rsidRDefault="00522893" w:rsidP="001308F4">
      <w:pPr>
        <w:jc w:val="right"/>
        <w:rPr>
          <w:sz w:val="24"/>
          <w:szCs w:val="24"/>
        </w:rPr>
      </w:pPr>
    </w:p>
    <w:p w14:paraId="1985C975" w14:textId="77777777" w:rsidR="00522893" w:rsidRDefault="00522893" w:rsidP="001308F4">
      <w:pPr>
        <w:jc w:val="right"/>
        <w:rPr>
          <w:sz w:val="24"/>
          <w:szCs w:val="24"/>
        </w:rPr>
      </w:pPr>
    </w:p>
    <w:p w14:paraId="3BE08682" w14:textId="77777777" w:rsidR="00522893" w:rsidRDefault="00522893" w:rsidP="001308F4">
      <w:pPr>
        <w:jc w:val="right"/>
        <w:rPr>
          <w:sz w:val="24"/>
          <w:szCs w:val="24"/>
        </w:rPr>
      </w:pPr>
    </w:p>
    <w:p w14:paraId="7F9B57C3" w14:textId="77777777" w:rsidR="00522893" w:rsidRDefault="00522893" w:rsidP="001308F4">
      <w:pPr>
        <w:jc w:val="right"/>
        <w:rPr>
          <w:sz w:val="24"/>
          <w:szCs w:val="24"/>
        </w:rPr>
      </w:pPr>
    </w:p>
    <w:p w14:paraId="0701FC44" w14:textId="77777777" w:rsidR="00522893" w:rsidRDefault="00522893" w:rsidP="001308F4">
      <w:pPr>
        <w:jc w:val="right"/>
        <w:rPr>
          <w:sz w:val="24"/>
          <w:szCs w:val="24"/>
        </w:rPr>
      </w:pPr>
    </w:p>
    <w:p w14:paraId="1D1D74C4" w14:textId="723760D1"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77777777" w:rsidR="00A62419" w:rsidRDefault="00A62419" w:rsidP="00DC0860">
      <w:pPr>
        <w:tabs>
          <w:tab w:val="left" w:pos="3491"/>
        </w:tabs>
        <w:rPr>
          <w:sz w:val="24"/>
          <w:szCs w:val="24"/>
        </w:rPr>
      </w:pPr>
    </w:p>
    <w:p w14:paraId="4F096725" w14:textId="77777777" w:rsidR="004856F6" w:rsidRDefault="004856F6" w:rsidP="00DC0860">
      <w:pPr>
        <w:tabs>
          <w:tab w:val="left" w:pos="3491"/>
        </w:tabs>
        <w:rPr>
          <w:sz w:val="24"/>
          <w:szCs w:val="24"/>
        </w:rPr>
      </w:pPr>
    </w:p>
    <w:p w14:paraId="36C6CB09" w14:textId="77777777" w:rsidR="004856F6" w:rsidRDefault="004856F6" w:rsidP="00DC0860">
      <w:pPr>
        <w:tabs>
          <w:tab w:val="left" w:pos="3491"/>
        </w:tabs>
        <w:rPr>
          <w:sz w:val="24"/>
          <w:szCs w:val="24"/>
        </w:rPr>
      </w:pPr>
    </w:p>
    <w:p w14:paraId="0367F4E3" w14:textId="77777777" w:rsidR="004856F6" w:rsidRDefault="004856F6" w:rsidP="00DC0860">
      <w:pPr>
        <w:tabs>
          <w:tab w:val="left" w:pos="3491"/>
        </w:tabs>
        <w:rPr>
          <w:sz w:val="24"/>
          <w:szCs w:val="24"/>
        </w:rPr>
      </w:pPr>
    </w:p>
    <w:p w14:paraId="462A490F" w14:textId="77777777" w:rsidR="004856F6" w:rsidRDefault="004856F6" w:rsidP="00DC0860">
      <w:pPr>
        <w:tabs>
          <w:tab w:val="left" w:pos="3491"/>
        </w:tabs>
        <w:rPr>
          <w:sz w:val="24"/>
          <w:szCs w:val="24"/>
        </w:rPr>
      </w:pPr>
    </w:p>
    <w:p w14:paraId="5F419ED0" w14:textId="77777777" w:rsidR="004856F6" w:rsidRDefault="004856F6" w:rsidP="00DC0860">
      <w:pPr>
        <w:tabs>
          <w:tab w:val="left" w:pos="3491"/>
        </w:tabs>
        <w:rPr>
          <w:sz w:val="24"/>
          <w:szCs w:val="24"/>
        </w:rPr>
      </w:pPr>
    </w:p>
    <w:p w14:paraId="73766DA6" w14:textId="77777777" w:rsidR="004856F6" w:rsidRDefault="004856F6" w:rsidP="00DC0860">
      <w:pPr>
        <w:tabs>
          <w:tab w:val="left" w:pos="3491"/>
        </w:tabs>
        <w:rPr>
          <w:sz w:val="24"/>
          <w:szCs w:val="24"/>
        </w:rPr>
      </w:pPr>
    </w:p>
    <w:p w14:paraId="21595C36" w14:textId="77777777" w:rsidR="004856F6" w:rsidRDefault="004856F6" w:rsidP="00DC0860">
      <w:pPr>
        <w:tabs>
          <w:tab w:val="left" w:pos="3491"/>
        </w:tabs>
        <w:rPr>
          <w:sz w:val="24"/>
          <w:szCs w:val="24"/>
        </w:rPr>
      </w:pPr>
    </w:p>
    <w:p w14:paraId="7C335476" w14:textId="77777777" w:rsidR="004856F6" w:rsidRDefault="004856F6" w:rsidP="00DC0860">
      <w:pPr>
        <w:tabs>
          <w:tab w:val="left" w:pos="3491"/>
        </w:tabs>
        <w:rPr>
          <w:sz w:val="24"/>
          <w:szCs w:val="24"/>
        </w:rPr>
      </w:pPr>
    </w:p>
    <w:p w14:paraId="583C32B2" w14:textId="15674AD5" w:rsidR="004856F6" w:rsidRDefault="004856F6" w:rsidP="00DC0860">
      <w:pPr>
        <w:tabs>
          <w:tab w:val="left" w:pos="3491"/>
        </w:tabs>
        <w:rPr>
          <w:sz w:val="24"/>
          <w:szCs w:val="24"/>
        </w:rPr>
      </w:pPr>
    </w:p>
    <w:p w14:paraId="53258DB8" w14:textId="77777777" w:rsidR="002071E1" w:rsidRPr="004856F6" w:rsidRDefault="002071E1" w:rsidP="009E645A">
      <w:pPr>
        <w:tabs>
          <w:tab w:val="left" w:pos="3491"/>
        </w:tabs>
        <w:rPr>
          <w:sz w:val="24"/>
          <w:szCs w:val="24"/>
        </w:rPr>
      </w:pPr>
    </w:p>
    <w:p w14:paraId="1BACB564" w14:textId="77777777" w:rsidR="002E4688" w:rsidRDefault="002E4688" w:rsidP="00CA0439">
      <w:pPr>
        <w:tabs>
          <w:tab w:val="left" w:pos="3491"/>
        </w:tabs>
        <w:jc w:val="right"/>
        <w:rPr>
          <w:sz w:val="24"/>
          <w:szCs w:val="24"/>
        </w:rPr>
      </w:pPr>
    </w:p>
    <w:p w14:paraId="62BAA9F4" w14:textId="3CE0EB39"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4165FE44"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5F0456">
        <w:rPr>
          <w:b w:val="0"/>
          <w:sz w:val="24"/>
          <w:szCs w:val="24"/>
        </w:rPr>
        <w:t xml:space="preserve">                            </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6845E54B" w:rsidR="00CA68A4" w:rsidRPr="004856F6" w:rsidRDefault="00CA68A4" w:rsidP="0040515B">
      <w:pPr>
        <w:pStyle w:val="22"/>
        <w:tabs>
          <w:tab w:val="clear" w:pos="0"/>
          <w:tab w:val="left" w:pos="1134"/>
        </w:tabs>
        <w:ind w:firstLine="539"/>
        <w:jc w:val="both"/>
      </w:pPr>
      <w:r w:rsidRPr="004856F6">
        <w:t xml:space="preserve">11.1. Настоящий Договор вступает в силу с </w:t>
      </w:r>
      <w:r w:rsidR="00792D48">
        <w:t>даты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3D3696AD"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r w:rsidR="00792D48" w:rsidRPr="001A693F">
        <w:rPr>
          <w:b/>
          <w:sz w:val="24"/>
          <w:szCs w:val="24"/>
        </w:rPr>
        <w:t>подписями лиц уполномоченных действовать</w:t>
      </w:r>
      <w:r w:rsidRPr="001A693F">
        <w:rPr>
          <w:b/>
          <w:sz w:val="24"/>
          <w:szCs w:val="24"/>
        </w:rPr>
        <w:t xml:space="preserve"> от имени Участника закупки и Заказчика с использованием </w:t>
      </w:r>
      <w:r w:rsidRPr="001A693F">
        <w:rPr>
          <w:b/>
          <w:color w:val="000000"/>
          <w:sz w:val="24"/>
          <w:szCs w:val="24"/>
        </w:rPr>
        <w:t xml:space="preserve">программно-аппаратных средств электронной </w:t>
      </w:r>
      <w:r w:rsidR="00792D48" w:rsidRPr="001A693F">
        <w:rPr>
          <w:b/>
          <w:color w:val="000000"/>
          <w:sz w:val="24"/>
          <w:szCs w:val="24"/>
        </w:rPr>
        <w:t>площадки</w:t>
      </w:r>
      <w:r w:rsidR="00792D48" w:rsidRPr="001A693F">
        <w:rPr>
          <w:b/>
          <w:sz w:val="24"/>
          <w:szCs w:val="24"/>
        </w:rPr>
        <w:t xml:space="preserve"> «</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10127607" w14:textId="77777777" w:rsidR="00CA68A4" w:rsidRPr="004856F6"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CA68A4"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4EA6D9C7" w14:textId="77777777" w:rsidR="00C02534" w:rsidRPr="00D758FA" w:rsidRDefault="00C02534" w:rsidP="00C02534">
            <w:pPr>
              <w:rPr>
                <w:b/>
                <w:sz w:val="24"/>
                <w:szCs w:val="24"/>
              </w:rPr>
            </w:pPr>
            <w:r w:rsidRPr="00D758FA">
              <w:rPr>
                <w:b/>
                <w:sz w:val="24"/>
                <w:szCs w:val="24"/>
              </w:rPr>
              <w:t>ГБУСОВО «Суздальский дом-интернат для престарелых и инвалидов»</w:t>
            </w:r>
          </w:p>
          <w:p w14:paraId="71FD7969" w14:textId="77777777" w:rsidR="00C02534" w:rsidRPr="00D758FA" w:rsidRDefault="00C02534" w:rsidP="00C02534">
            <w:pPr>
              <w:rPr>
                <w:bCs/>
                <w:sz w:val="24"/>
                <w:szCs w:val="24"/>
              </w:rPr>
            </w:pPr>
            <w:r w:rsidRPr="00D758FA">
              <w:rPr>
                <w:bCs/>
                <w:sz w:val="24"/>
                <w:szCs w:val="24"/>
              </w:rPr>
              <w:t>ИНН 3310001634 КПП 331001001</w:t>
            </w:r>
          </w:p>
          <w:p w14:paraId="2427B459" w14:textId="77777777" w:rsidR="00C02534" w:rsidRPr="00D758FA" w:rsidRDefault="00C02534" w:rsidP="00C02534">
            <w:pPr>
              <w:rPr>
                <w:bCs/>
                <w:sz w:val="24"/>
                <w:szCs w:val="24"/>
              </w:rPr>
            </w:pPr>
            <w:r w:rsidRPr="00D758FA">
              <w:rPr>
                <w:bCs/>
                <w:sz w:val="24"/>
                <w:szCs w:val="24"/>
              </w:rPr>
              <w:t>ОГРН 1023302552822</w:t>
            </w:r>
          </w:p>
          <w:p w14:paraId="223E6FE8" w14:textId="77777777" w:rsidR="00C02534" w:rsidRPr="00D758FA" w:rsidRDefault="00C02534" w:rsidP="00C02534">
            <w:pPr>
              <w:rPr>
                <w:bCs/>
                <w:sz w:val="24"/>
                <w:szCs w:val="24"/>
              </w:rPr>
            </w:pPr>
            <w:r w:rsidRPr="00D758FA">
              <w:rPr>
                <w:bCs/>
                <w:sz w:val="24"/>
                <w:szCs w:val="24"/>
              </w:rPr>
              <w:t>Юр. адрес: 601293, Владимирская обл., г. Суздаль, ул. Ленина, д.15</w:t>
            </w:r>
          </w:p>
          <w:p w14:paraId="5057EC40" w14:textId="77777777" w:rsidR="00C02534" w:rsidRPr="00D758FA" w:rsidRDefault="00C02534" w:rsidP="00C02534">
            <w:pPr>
              <w:rPr>
                <w:bCs/>
                <w:sz w:val="24"/>
                <w:szCs w:val="24"/>
              </w:rPr>
            </w:pPr>
            <w:r w:rsidRPr="00D758FA">
              <w:rPr>
                <w:bCs/>
                <w:sz w:val="24"/>
                <w:szCs w:val="24"/>
              </w:rPr>
              <w:t>Факт. адрес: 601293, Владимирская обл., г. Суздаль, ул. Ленина, д.15</w:t>
            </w:r>
          </w:p>
          <w:p w14:paraId="580F2C57" w14:textId="77777777" w:rsidR="00C02534" w:rsidRPr="00D758FA" w:rsidRDefault="00C02534" w:rsidP="00C02534">
            <w:pPr>
              <w:rPr>
                <w:bCs/>
                <w:sz w:val="24"/>
                <w:szCs w:val="24"/>
              </w:rPr>
            </w:pPr>
            <w:r w:rsidRPr="00D758FA">
              <w:rPr>
                <w:bCs/>
                <w:sz w:val="24"/>
                <w:szCs w:val="24"/>
              </w:rPr>
              <w:t>Платежные реквизиты:</w:t>
            </w:r>
          </w:p>
          <w:p w14:paraId="5924DE52" w14:textId="5A0D3E77" w:rsidR="00C02534" w:rsidRPr="00D758FA" w:rsidRDefault="00C02534" w:rsidP="00C02534">
            <w:pPr>
              <w:rPr>
                <w:bCs/>
                <w:sz w:val="24"/>
                <w:szCs w:val="24"/>
              </w:rPr>
            </w:pPr>
            <w:r w:rsidRPr="00D758FA">
              <w:rPr>
                <w:bCs/>
                <w:sz w:val="24"/>
                <w:szCs w:val="24"/>
              </w:rPr>
              <w:t xml:space="preserve">НАИМЕНОВАНИЕ БАНКА: </w:t>
            </w:r>
            <w:r w:rsidR="00792D48" w:rsidRPr="00792D48">
              <w:rPr>
                <w:bCs/>
                <w:sz w:val="24"/>
                <w:szCs w:val="24"/>
              </w:rPr>
              <w:t>ОКЦ № 1 ВВГУ Банка России // УФК по Нижегородской области, г. Нижний Новгород</w:t>
            </w:r>
          </w:p>
          <w:p w14:paraId="7671CC06" w14:textId="77777777" w:rsidR="00C02534" w:rsidRPr="00D758FA" w:rsidRDefault="00C02534" w:rsidP="00C02534">
            <w:pPr>
              <w:rPr>
                <w:bCs/>
                <w:sz w:val="24"/>
                <w:szCs w:val="24"/>
              </w:rPr>
            </w:pPr>
            <w:r w:rsidRPr="00D758FA">
              <w:rPr>
                <w:bCs/>
                <w:sz w:val="24"/>
                <w:szCs w:val="24"/>
              </w:rPr>
              <w:t>БИК 012202102</w:t>
            </w:r>
          </w:p>
          <w:p w14:paraId="06ACF307" w14:textId="77777777" w:rsidR="00C02534" w:rsidRPr="00D758FA" w:rsidRDefault="00C02534" w:rsidP="00C02534">
            <w:pPr>
              <w:rPr>
                <w:bCs/>
                <w:sz w:val="24"/>
                <w:szCs w:val="24"/>
              </w:rPr>
            </w:pPr>
            <w:r w:rsidRPr="00D758FA">
              <w:rPr>
                <w:bCs/>
                <w:sz w:val="24"/>
                <w:szCs w:val="24"/>
              </w:rPr>
              <w:t>НОМЕР БАНКОВСКОГО СЧЕТА: 03224643170000003201</w:t>
            </w:r>
          </w:p>
          <w:p w14:paraId="33F3F5F0" w14:textId="77777777" w:rsidR="00C02534" w:rsidRPr="00D758FA" w:rsidRDefault="00C02534" w:rsidP="00C02534">
            <w:pPr>
              <w:rPr>
                <w:bCs/>
                <w:sz w:val="24"/>
                <w:szCs w:val="24"/>
              </w:rPr>
            </w:pPr>
            <w:r w:rsidRPr="00D758FA">
              <w:rPr>
                <w:bCs/>
                <w:sz w:val="24"/>
                <w:szCs w:val="24"/>
              </w:rPr>
              <w:t>КОРРЕСПОНДЕНТСКИЙ СЧЕТ: 40102810745370000024</w:t>
            </w:r>
          </w:p>
          <w:p w14:paraId="312EB9FA" w14:textId="77777777" w:rsidR="00C02534" w:rsidRPr="00D758FA" w:rsidRDefault="00C02534" w:rsidP="00C02534">
            <w:pPr>
              <w:rPr>
                <w:bCs/>
                <w:sz w:val="24"/>
                <w:szCs w:val="24"/>
              </w:rPr>
            </w:pPr>
            <w:r w:rsidRPr="00D758FA">
              <w:rPr>
                <w:bCs/>
                <w:sz w:val="24"/>
                <w:szCs w:val="24"/>
              </w:rPr>
              <w:t>МФ ВО (ГБУСОВО «Суздальский дом интернат для престарелых и инвалидов», л/с 802X6098001)</w:t>
            </w:r>
          </w:p>
          <w:p w14:paraId="68A171BA" w14:textId="77777777" w:rsidR="00C02534" w:rsidRPr="00D758FA" w:rsidRDefault="00C02534" w:rsidP="00C02534">
            <w:pPr>
              <w:rPr>
                <w:bCs/>
                <w:sz w:val="24"/>
                <w:szCs w:val="24"/>
              </w:rPr>
            </w:pPr>
            <w:r w:rsidRPr="00D758FA">
              <w:rPr>
                <w:bCs/>
                <w:sz w:val="24"/>
                <w:szCs w:val="24"/>
              </w:rPr>
              <w:t>ОКТМО 17654101</w:t>
            </w:r>
          </w:p>
          <w:p w14:paraId="1494D878" w14:textId="77777777" w:rsidR="00C02534" w:rsidRPr="00D758FA" w:rsidRDefault="00C02534" w:rsidP="00C02534">
            <w:pPr>
              <w:rPr>
                <w:bCs/>
                <w:sz w:val="24"/>
                <w:szCs w:val="24"/>
              </w:rPr>
            </w:pPr>
            <w:r w:rsidRPr="00D758FA">
              <w:rPr>
                <w:bCs/>
                <w:sz w:val="24"/>
                <w:szCs w:val="24"/>
              </w:rPr>
              <w:t>Тел. (49231) 2-10-18, тел./факс (49231) 2-12-36</w:t>
            </w:r>
          </w:p>
          <w:p w14:paraId="0A093F8C" w14:textId="2D413CA6" w:rsidR="00CA68A4" w:rsidRPr="004856F6" w:rsidRDefault="00C02534" w:rsidP="00C02534">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CA68A4" w:rsidRPr="004856F6" w:rsidRDefault="00CA68A4" w:rsidP="0040515B">
            <w:pPr>
              <w:rPr>
                <w:sz w:val="24"/>
                <w:szCs w:val="24"/>
              </w:rPr>
            </w:pPr>
          </w:p>
        </w:tc>
      </w:tr>
      <w:tr w:rsidR="00CA68A4"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52371E39" w14:textId="77777777" w:rsidR="001A693F" w:rsidRPr="001A693F" w:rsidRDefault="001A693F" w:rsidP="0040515B">
            <w:pPr>
              <w:pStyle w:val="Normalunindented"/>
              <w:keepNext/>
              <w:spacing w:before="0" w:after="0" w:line="240" w:lineRule="auto"/>
              <w:rPr>
                <w:sz w:val="24"/>
                <w:szCs w:val="24"/>
              </w:rPr>
            </w:pPr>
            <w:r w:rsidRPr="001A693F">
              <w:rPr>
                <w:sz w:val="24"/>
                <w:szCs w:val="24"/>
              </w:rPr>
              <w:t>от имени Заказчика:</w:t>
            </w:r>
          </w:p>
          <w:p w14:paraId="505C71E9" w14:textId="778A60D0" w:rsidR="001A693F" w:rsidRPr="001A693F" w:rsidRDefault="005F0456" w:rsidP="0040515B">
            <w:pPr>
              <w:pStyle w:val="Normalunindented"/>
              <w:keepNext/>
              <w:spacing w:before="0" w:after="0" w:line="240" w:lineRule="auto"/>
              <w:rPr>
                <w:sz w:val="24"/>
                <w:szCs w:val="24"/>
              </w:rPr>
            </w:pPr>
            <w:r>
              <w:rPr>
                <w:sz w:val="24"/>
                <w:szCs w:val="24"/>
              </w:rPr>
              <w:t>И.о. д</w:t>
            </w:r>
            <w:r w:rsidR="001A693F" w:rsidRPr="001A693F">
              <w:rPr>
                <w:sz w:val="24"/>
                <w:szCs w:val="24"/>
              </w:rPr>
              <w:t>иректор</w:t>
            </w:r>
            <w:r>
              <w:rPr>
                <w:sz w:val="24"/>
                <w:szCs w:val="24"/>
              </w:rPr>
              <w:t>а</w:t>
            </w:r>
            <w:r w:rsidR="001A693F" w:rsidRPr="001A693F">
              <w:rPr>
                <w:sz w:val="24"/>
                <w:szCs w:val="24"/>
              </w:rPr>
              <w:t xml:space="preserve"> ________________/</w:t>
            </w:r>
            <w:bookmarkStart w:id="2" w:name="_Hlk197524660"/>
            <w:r>
              <w:rPr>
                <w:sz w:val="24"/>
                <w:szCs w:val="24"/>
              </w:rPr>
              <w:t>Е</w:t>
            </w:r>
            <w:r w:rsidR="001A693F" w:rsidRPr="001A693F">
              <w:rPr>
                <w:sz w:val="24"/>
                <w:szCs w:val="24"/>
              </w:rPr>
              <w:t>.</w:t>
            </w:r>
            <w:r>
              <w:rPr>
                <w:sz w:val="24"/>
                <w:szCs w:val="24"/>
              </w:rPr>
              <w:t>В</w:t>
            </w:r>
            <w:r w:rsidR="001A693F" w:rsidRPr="001A693F">
              <w:rPr>
                <w:sz w:val="24"/>
                <w:szCs w:val="24"/>
              </w:rPr>
              <w:t>.Бо</w:t>
            </w:r>
            <w:r>
              <w:rPr>
                <w:sz w:val="24"/>
                <w:szCs w:val="24"/>
              </w:rPr>
              <w:t>б</w:t>
            </w:r>
            <w:r w:rsidR="001A693F" w:rsidRPr="001A693F">
              <w:rPr>
                <w:sz w:val="24"/>
                <w:szCs w:val="24"/>
              </w:rPr>
              <w:t>ков</w:t>
            </w:r>
            <w:r>
              <w:rPr>
                <w:sz w:val="24"/>
                <w:szCs w:val="24"/>
              </w:rPr>
              <w:t>а</w:t>
            </w:r>
            <w:r w:rsidR="001A693F" w:rsidRPr="001A693F">
              <w:rPr>
                <w:sz w:val="24"/>
                <w:szCs w:val="24"/>
              </w:rPr>
              <w:t xml:space="preserve"> </w:t>
            </w:r>
            <w:bookmarkEnd w:id="2"/>
            <w:r w:rsidR="001A693F" w:rsidRPr="001A693F">
              <w:rPr>
                <w:sz w:val="24"/>
                <w:szCs w:val="24"/>
              </w:rPr>
              <w:t>/</w:t>
            </w:r>
          </w:p>
          <w:p w14:paraId="471B0321" w14:textId="7B04D482" w:rsidR="00CA68A4" w:rsidRPr="004856F6" w:rsidRDefault="00CA68A4" w:rsidP="0040515B">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CA68A4" w:rsidRPr="004856F6" w:rsidRDefault="00CA68A4" w:rsidP="0040515B">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CA68A4" w:rsidRPr="004856F6" w:rsidRDefault="00CA68A4" w:rsidP="0040515B">
            <w:pPr>
              <w:pStyle w:val="Normalunindented"/>
              <w:keepNext/>
              <w:spacing w:before="0" w:after="0" w:line="240" w:lineRule="auto"/>
              <w:jc w:val="left"/>
              <w:rPr>
                <w:sz w:val="24"/>
                <w:szCs w:val="24"/>
                <w:u w:val="single"/>
              </w:rPr>
            </w:pPr>
          </w:p>
          <w:p w14:paraId="5AC5B2AA" w14:textId="77777777" w:rsidR="00CA68A4" w:rsidRPr="004856F6" w:rsidRDefault="00CA68A4" w:rsidP="0040515B">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6D641100" w14:textId="77777777" w:rsidR="00CA68A4" w:rsidRPr="004856F6" w:rsidRDefault="00CA68A4" w:rsidP="0040515B">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595882EA"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proofErr w:type="gramEnd"/>
      <w:r w:rsidRPr="004856F6">
        <w:rPr>
          <w:sz w:val="24"/>
          <w:szCs w:val="24"/>
        </w:rPr>
        <w:t xml:space="preserve">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3"/>
        <w:gridCol w:w="1551"/>
        <w:gridCol w:w="611"/>
        <w:gridCol w:w="668"/>
        <w:gridCol w:w="1012"/>
        <w:gridCol w:w="1409"/>
        <w:gridCol w:w="2958"/>
        <w:gridCol w:w="1585"/>
      </w:tblGrid>
      <w:tr w:rsidR="00CD579A" w14:paraId="23DA7ADD" w14:textId="77777777" w:rsidTr="00C261AA">
        <w:trPr>
          <w:jc w:val="center"/>
        </w:trPr>
        <w:tc>
          <w:tcPr>
            <w:tcW w:w="335" w:type="pct"/>
            <w:tcBorders>
              <w:top w:val="single" w:sz="2" w:space="0" w:color="auto"/>
              <w:left w:val="single" w:sz="2" w:space="0" w:color="auto"/>
              <w:bottom w:val="single" w:sz="2" w:space="0" w:color="auto"/>
              <w:right w:val="single" w:sz="2" w:space="0" w:color="auto"/>
            </w:tcBorders>
            <w:vAlign w:val="center"/>
            <w:hideMark/>
          </w:tcPr>
          <w:p w14:paraId="783596B9" w14:textId="77777777" w:rsidR="00CD579A" w:rsidRDefault="00CD579A" w:rsidP="00C261AA">
            <w:pPr>
              <w:jc w:val="center"/>
              <w:rPr>
                <w:lang w:eastAsia="ar-SA"/>
              </w:rPr>
            </w:pPr>
            <w:r>
              <w:rPr>
                <w:lang w:eastAsia="ar-SA"/>
              </w:rPr>
              <w:t>№</w:t>
            </w:r>
          </w:p>
        </w:tc>
        <w:tc>
          <w:tcPr>
            <w:tcW w:w="739" w:type="pct"/>
            <w:tcBorders>
              <w:top w:val="single" w:sz="2" w:space="0" w:color="auto"/>
              <w:left w:val="single" w:sz="2" w:space="0" w:color="auto"/>
              <w:bottom w:val="single" w:sz="2" w:space="0" w:color="auto"/>
              <w:right w:val="single" w:sz="2" w:space="0" w:color="auto"/>
            </w:tcBorders>
            <w:vAlign w:val="center"/>
            <w:hideMark/>
          </w:tcPr>
          <w:p w14:paraId="3AE42CEC" w14:textId="77777777" w:rsidR="00CD579A" w:rsidRDefault="00CD579A" w:rsidP="00C261AA">
            <w:pPr>
              <w:jc w:val="center"/>
              <w:rPr>
                <w:lang w:eastAsia="ar-SA"/>
              </w:rPr>
            </w:pPr>
            <w:r>
              <w:rPr>
                <w:lang w:eastAsia="ar-SA"/>
              </w:rPr>
              <w:t>Наименование товара,</w:t>
            </w:r>
          </w:p>
          <w:p w14:paraId="5E9C1AFF" w14:textId="77777777" w:rsidR="00CD579A" w:rsidRDefault="00CD579A" w:rsidP="00C261AA">
            <w:pPr>
              <w:jc w:val="center"/>
              <w:rPr>
                <w:lang w:eastAsia="ar-SA"/>
              </w:rPr>
            </w:pPr>
            <w:r>
              <w:rPr>
                <w:bCs/>
                <w:lang w:eastAsia="ar-SA"/>
              </w:rPr>
              <w:t xml:space="preserve">код по ОКПД 2 </w:t>
            </w:r>
          </w:p>
        </w:tc>
        <w:tc>
          <w:tcPr>
            <w:tcW w:w="291" w:type="pct"/>
            <w:tcBorders>
              <w:top w:val="single" w:sz="2" w:space="0" w:color="auto"/>
              <w:left w:val="single" w:sz="2" w:space="0" w:color="auto"/>
              <w:bottom w:val="single" w:sz="2" w:space="0" w:color="auto"/>
              <w:right w:val="single" w:sz="2" w:space="0" w:color="auto"/>
            </w:tcBorders>
            <w:vAlign w:val="center"/>
            <w:hideMark/>
          </w:tcPr>
          <w:p w14:paraId="25C48A7F" w14:textId="77777777" w:rsidR="00CD579A" w:rsidRDefault="00CD579A" w:rsidP="00C261AA">
            <w:pPr>
              <w:jc w:val="center"/>
              <w:rPr>
                <w:lang w:eastAsia="ar-SA"/>
              </w:rPr>
            </w:pPr>
            <w:r>
              <w:rPr>
                <w:lang w:eastAsia="ar-SA"/>
              </w:rPr>
              <w:t>Ед. изм.</w:t>
            </w:r>
          </w:p>
        </w:tc>
        <w:tc>
          <w:tcPr>
            <w:tcW w:w="318" w:type="pct"/>
            <w:tcBorders>
              <w:top w:val="single" w:sz="2" w:space="0" w:color="auto"/>
              <w:left w:val="single" w:sz="2" w:space="0" w:color="auto"/>
              <w:bottom w:val="single" w:sz="2" w:space="0" w:color="auto"/>
              <w:right w:val="single" w:sz="2" w:space="0" w:color="auto"/>
            </w:tcBorders>
            <w:vAlign w:val="center"/>
            <w:hideMark/>
          </w:tcPr>
          <w:p w14:paraId="0001E629" w14:textId="77777777" w:rsidR="00CD579A" w:rsidRDefault="00CD579A" w:rsidP="00C261AA">
            <w:pPr>
              <w:jc w:val="center"/>
              <w:rPr>
                <w:lang w:eastAsia="ar-SA"/>
              </w:rPr>
            </w:pPr>
            <w:r>
              <w:rPr>
                <w:lang w:eastAsia="ar-SA"/>
              </w:rPr>
              <w:t>Кол-во</w:t>
            </w:r>
          </w:p>
        </w:tc>
        <w:tc>
          <w:tcPr>
            <w:tcW w:w="482" w:type="pct"/>
            <w:tcBorders>
              <w:top w:val="single" w:sz="2" w:space="0" w:color="auto"/>
              <w:left w:val="single" w:sz="2" w:space="0" w:color="auto"/>
              <w:bottom w:val="single" w:sz="2" w:space="0" w:color="auto"/>
              <w:right w:val="single" w:sz="2" w:space="0" w:color="auto"/>
            </w:tcBorders>
            <w:vAlign w:val="center"/>
            <w:hideMark/>
          </w:tcPr>
          <w:p w14:paraId="63E752F6" w14:textId="77777777" w:rsidR="00CD579A" w:rsidRDefault="00CD579A" w:rsidP="00C261AA">
            <w:pPr>
              <w:jc w:val="center"/>
              <w:rPr>
                <w:lang w:eastAsia="ar-SA"/>
              </w:rPr>
            </w:pPr>
            <w:r>
              <w:rPr>
                <w:lang w:eastAsia="ar-SA"/>
              </w:rPr>
              <w:t>Цена за ед. изм.,</w:t>
            </w:r>
          </w:p>
          <w:p w14:paraId="3C669DAE" w14:textId="77777777" w:rsidR="00CD579A" w:rsidRDefault="00CD579A" w:rsidP="00C261AA">
            <w:pPr>
              <w:jc w:val="center"/>
              <w:rPr>
                <w:lang w:eastAsia="ar-SA"/>
              </w:rPr>
            </w:pPr>
            <w:r>
              <w:rPr>
                <w:lang w:eastAsia="ar-SA"/>
              </w:rPr>
              <w:t>руб.</w:t>
            </w:r>
          </w:p>
        </w:tc>
        <w:tc>
          <w:tcPr>
            <w:tcW w:w="671" w:type="pct"/>
            <w:tcBorders>
              <w:top w:val="single" w:sz="2" w:space="0" w:color="auto"/>
              <w:left w:val="single" w:sz="2" w:space="0" w:color="auto"/>
              <w:bottom w:val="single" w:sz="2" w:space="0" w:color="auto"/>
              <w:right w:val="single" w:sz="2" w:space="0" w:color="auto"/>
            </w:tcBorders>
            <w:vAlign w:val="center"/>
            <w:hideMark/>
          </w:tcPr>
          <w:p w14:paraId="47BBFCA5" w14:textId="77777777" w:rsidR="00CD579A" w:rsidRDefault="00CD579A" w:rsidP="00C261AA">
            <w:pPr>
              <w:jc w:val="center"/>
              <w:rPr>
                <w:lang w:eastAsia="ar-SA"/>
              </w:rPr>
            </w:pPr>
            <w:r>
              <w:rPr>
                <w:lang w:eastAsia="ar-SA"/>
              </w:rPr>
              <w:t>Общая стоимость,</w:t>
            </w:r>
          </w:p>
          <w:p w14:paraId="11D81704" w14:textId="77777777" w:rsidR="00CD579A" w:rsidRDefault="00CD579A" w:rsidP="00C261AA">
            <w:pPr>
              <w:jc w:val="center"/>
              <w:rPr>
                <w:lang w:eastAsia="ar-SA"/>
              </w:rPr>
            </w:pPr>
            <w:r>
              <w:rPr>
                <w:lang w:eastAsia="ar-SA"/>
              </w:rPr>
              <w:t>руб.</w:t>
            </w:r>
          </w:p>
        </w:tc>
        <w:tc>
          <w:tcPr>
            <w:tcW w:w="1409" w:type="pct"/>
            <w:tcBorders>
              <w:top w:val="single" w:sz="2" w:space="0" w:color="auto"/>
              <w:left w:val="single" w:sz="2" w:space="0" w:color="auto"/>
              <w:bottom w:val="single" w:sz="2" w:space="0" w:color="auto"/>
              <w:right w:val="single" w:sz="2" w:space="0" w:color="auto"/>
            </w:tcBorders>
            <w:vAlign w:val="center"/>
            <w:hideMark/>
          </w:tcPr>
          <w:p w14:paraId="29F7BC76" w14:textId="77777777" w:rsidR="00CD579A" w:rsidRDefault="00CD579A" w:rsidP="00C261AA">
            <w:pPr>
              <w:jc w:val="center"/>
              <w:rPr>
                <w:bCs/>
                <w:lang w:eastAsia="ar-SA"/>
              </w:rPr>
            </w:pPr>
            <w:r>
              <w:rPr>
                <w:bCs/>
                <w:lang w:eastAsia="ar-SA"/>
              </w:rPr>
              <w:t>Требования к качеству,</w:t>
            </w:r>
          </w:p>
          <w:p w14:paraId="2005C3B3" w14:textId="77777777" w:rsidR="00CD579A" w:rsidRDefault="00CD579A" w:rsidP="00C261AA">
            <w:pPr>
              <w:jc w:val="center"/>
              <w:rPr>
                <w:bCs/>
                <w:lang w:eastAsia="ar-SA"/>
              </w:rPr>
            </w:pPr>
            <w:r>
              <w:rPr>
                <w:bCs/>
                <w:lang w:eastAsia="ar-SA"/>
              </w:rPr>
              <w:t>функциональным</w:t>
            </w:r>
          </w:p>
          <w:p w14:paraId="183172C9" w14:textId="77777777" w:rsidR="00CD579A" w:rsidRDefault="00CD579A" w:rsidP="00C261AA">
            <w:pPr>
              <w:jc w:val="center"/>
              <w:rPr>
                <w:bCs/>
                <w:lang w:eastAsia="ar-SA"/>
              </w:rPr>
            </w:pPr>
            <w:r>
              <w:rPr>
                <w:bCs/>
                <w:lang w:eastAsia="ar-SA"/>
              </w:rPr>
              <w:t>характеристикам</w:t>
            </w:r>
          </w:p>
          <w:p w14:paraId="3C0D4ACF" w14:textId="77777777" w:rsidR="00CD579A" w:rsidRDefault="00CD579A" w:rsidP="00C261AA">
            <w:pPr>
              <w:jc w:val="center"/>
              <w:rPr>
                <w:bCs/>
                <w:lang w:eastAsia="ar-SA"/>
              </w:rPr>
            </w:pPr>
            <w:r>
              <w:rPr>
                <w:bCs/>
                <w:lang w:eastAsia="ar-SA"/>
              </w:rPr>
              <w:t>(потребительские свойства)</w:t>
            </w:r>
          </w:p>
          <w:p w14:paraId="64FBAD1B" w14:textId="77777777" w:rsidR="00CD579A" w:rsidRDefault="00CD579A" w:rsidP="00C261AA">
            <w:pPr>
              <w:jc w:val="center"/>
              <w:rPr>
                <w:lang w:eastAsia="ar-SA"/>
              </w:rPr>
            </w:pPr>
            <w:r>
              <w:rPr>
                <w:bCs/>
                <w:lang w:eastAsia="ar-SA"/>
              </w:rPr>
              <w:t>Товара</w:t>
            </w:r>
          </w:p>
        </w:tc>
        <w:tc>
          <w:tcPr>
            <w:tcW w:w="755" w:type="pct"/>
            <w:tcBorders>
              <w:top w:val="single" w:sz="2" w:space="0" w:color="auto"/>
              <w:left w:val="single" w:sz="2" w:space="0" w:color="auto"/>
              <w:bottom w:val="single" w:sz="2" w:space="0" w:color="auto"/>
              <w:right w:val="single" w:sz="2" w:space="0" w:color="auto"/>
            </w:tcBorders>
            <w:vAlign w:val="center"/>
            <w:hideMark/>
          </w:tcPr>
          <w:p w14:paraId="262CD0B5" w14:textId="77777777" w:rsidR="00CD579A" w:rsidRDefault="00CD579A" w:rsidP="00C261AA">
            <w:pPr>
              <w:jc w:val="center"/>
              <w:rPr>
                <w:lang w:eastAsia="ar-SA"/>
              </w:rPr>
            </w:pPr>
            <w:r>
              <w:rPr>
                <w:lang w:eastAsia="ar-SA"/>
              </w:rPr>
              <w:t>Гарантийный срок</w:t>
            </w:r>
          </w:p>
          <w:p w14:paraId="204F78D0" w14:textId="77777777" w:rsidR="00CD579A" w:rsidRDefault="00CD579A" w:rsidP="00C261AA">
            <w:pPr>
              <w:jc w:val="center"/>
              <w:rPr>
                <w:lang w:eastAsia="ar-SA"/>
              </w:rPr>
            </w:pPr>
            <w:r>
              <w:rPr>
                <w:lang w:eastAsia="ar-SA"/>
              </w:rPr>
              <w:t>на Товар</w:t>
            </w:r>
          </w:p>
        </w:tc>
      </w:tr>
      <w:tr w:rsidR="00CD579A" w14:paraId="7B8BD89F" w14:textId="77777777" w:rsidTr="00C261AA">
        <w:trPr>
          <w:trHeight w:val="427"/>
          <w:jc w:val="center"/>
        </w:trPr>
        <w:tc>
          <w:tcPr>
            <w:tcW w:w="335" w:type="pct"/>
            <w:tcBorders>
              <w:top w:val="single" w:sz="2" w:space="0" w:color="auto"/>
              <w:left w:val="single" w:sz="2" w:space="0" w:color="auto"/>
              <w:bottom w:val="single" w:sz="2" w:space="0" w:color="auto"/>
              <w:right w:val="single" w:sz="2" w:space="0" w:color="auto"/>
            </w:tcBorders>
            <w:vAlign w:val="center"/>
            <w:hideMark/>
          </w:tcPr>
          <w:p w14:paraId="0FA825B6" w14:textId="77777777" w:rsidR="00CD579A" w:rsidRDefault="00CD579A" w:rsidP="00C261AA">
            <w:pPr>
              <w:jc w:val="center"/>
              <w:rPr>
                <w:bCs/>
                <w:lang w:eastAsia="ar-SA"/>
              </w:rPr>
            </w:pPr>
            <w:r>
              <w:rPr>
                <w:bCs/>
                <w:lang w:eastAsia="ar-SA"/>
              </w:rPr>
              <w:t>1</w:t>
            </w:r>
          </w:p>
        </w:tc>
        <w:tc>
          <w:tcPr>
            <w:tcW w:w="739" w:type="pct"/>
            <w:vAlign w:val="center"/>
            <w:hideMark/>
          </w:tcPr>
          <w:p w14:paraId="40BB7E26" w14:textId="77777777" w:rsidR="00CD579A" w:rsidRPr="008D45D1" w:rsidRDefault="00CD579A" w:rsidP="00C261AA">
            <w:pPr>
              <w:jc w:val="center"/>
              <w:rPr>
                <w:color w:val="000000"/>
              </w:rPr>
            </w:pPr>
            <w:r w:rsidRPr="008D45D1">
              <w:rPr>
                <w:color w:val="000000"/>
              </w:rPr>
              <w:t>Капуста квашеная</w:t>
            </w:r>
          </w:p>
          <w:p w14:paraId="73E35922" w14:textId="77777777" w:rsidR="00CD579A" w:rsidRDefault="00CD579A" w:rsidP="00C261AA">
            <w:pPr>
              <w:jc w:val="center"/>
              <w:rPr>
                <w:color w:val="000000"/>
              </w:rPr>
            </w:pPr>
            <w:r w:rsidRPr="008D45D1">
              <w:t>10.39.17.100</w:t>
            </w:r>
          </w:p>
        </w:tc>
        <w:tc>
          <w:tcPr>
            <w:tcW w:w="291" w:type="pct"/>
            <w:vAlign w:val="center"/>
            <w:hideMark/>
          </w:tcPr>
          <w:p w14:paraId="73DF6BAE" w14:textId="77777777" w:rsidR="00CD579A" w:rsidRDefault="00CD579A" w:rsidP="00C261AA">
            <w:pPr>
              <w:jc w:val="center"/>
              <w:rPr>
                <w:lang w:eastAsia="ar-SA"/>
              </w:rPr>
            </w:pPr>
            <w:r w:rsidRPr="008D45D1">
              <w:rPr>
                <w:lang w:eastAsia="ar-SA"/>
              </w:rPr>
              <w:t>кг</w:t>
            </w:r>
          </w:p>
        </w:tc>
        <w:tc>
          <w:tcPr>
            <w:tcW w:w="318" w:type="pct"/>
            <w:vAlign w:val="center"/>
          </w:tcPr>
          <w:p w14:paraId="5D32D5A4" w14:textId="404F45BA" w:rsidR="00CD579A" w:rsidRPr="005F0456" w:rsidRDefault="00CD579A" w:rsidP="00C261AA">
            <w:pPr>
              <w:jc w:val="center"/>
            </w:pPr>
            <w:r>
              <w:t>1</w:t>
            </w:r>
            <w:r w:rsidR="00792D48">
              <w:t>2</w:t>
            </w:r>
            <w:r>
              <w:t>0</w:t>
            </w:r>
          </w:p>
        </w:tc>
        <w:tc>
          <w:tcPr>
            <w:tcW w:w="482" w:type="pct"/>
            <w:vAlign w:val="center"/>
          </w:tcPr>
          <w:p w14:paraId="023ACFEB" w14:textId="77777777" w:rsidR="00CD579A" w:rsidRDefault="00CD579A" w:rsidP="00C261AA">
            <w:pPr>
              <w:jc w:val="center"/>
              <w:rPr>
                <w:lang w:eastAsia="ar-SA"/>
              </w:rPr>
            </w:pPr>
          </w:p>
        </w:tc>
        <w:tc>
          <w:tcPr>
            <w:tcW w:w="671" w:type="pct"/>
            <w:vAlign w:val="center"/>
          </w:tcPr>
          <w:p w14:paraId="25472DF5" w14:textId="77777777" w:rsidR="00CD579A" w:rsidRDefault="00CD579A" w:rsidP="00C261AA">
            <w:pPr>
              <w:jc w:val="center"/>
              <w:rPr>
                <w:lang w:eastAsia="ar-SA"/>
              </w:rPr>
            </w:pPr>
          </w:p>
        </w:tc>
        <w:tc>
          <w:tcPr>
            <w:tcW w:w="1409" w:type="pct"/>
            <w:shd w:val="clear" w:color="auto" w:fill="auto"/>
            <w:vAlign w:val="center"/>
            <w:hideMark/>
          </w:tcPr>
          <w:p w14:paraId="36BAE3B4" w14:textId="77777777" w:rsidR="00CD579A" w:rsidRPr="008D45D1" w:rsidRDefault="00CD579A" w:rsidP="00C261AA">
            <w:pPr>
              <w:jc w:val="center"/>
              <w:rPr>
                <w:lang w:eastAsia="ar-SA"/>
              </w:rPr>
            </w:pPr>
            <w:r w:rsidRPr="008D45D1">
              <w:rPr>
                <w:lang w:eastAsia="ar-SA"/>
              </w:rPr>
              <w:t xml:space="preserve">По ГОСТУ </w:t>
            </w:r>
          </w:p>
          <w:p w14:paraId="3ABE36C0" w14:textId="77777777" w:rsidR="00CD579A" w:rsidRDefault="00CD579A" w:rsidP="00C261AA">
            <w:pPr>
              <w:jc w:val="center"/>
              <w:rPr>
                <w:lang w:eastAsia="ar-SA"/>
              </w:rPr>
            </w:pPr>
            <w:r w:rsidRPr="008D45D1">
              <w:t xml:space="preserve"> </w:t>
            </w:r>
          </w:p>
        </w:tc>
        <w:tc>
          <w:tcPr>
            <w:tcW w:w="755" w:type="pct"/>
            <w:vMerge w:val="restart"/>
            <w:tcBorders>
              <w:top w:val="single" w:sz="2" w:space="0" w:color="auto"/>
              <w:left w:val="single" w:sz="2" w:space="0" w:color="auto"/>
              <w:bottom w:val="single" w:sz="2" w:space="0" w:color="auto"/>
              <w:right w:val="single" w:sz="2" w:space="0" w:color="auto"/>
            </w:tcBorders>
            <w:vAlign w:val="center"/>
            <w:hideMark/>
          </w:tcPr>
          <w:p w14:paraId="2E472CBB" w14:textId="77777777" w:rsidR="00CD579A" w:rsidRDefault="00CD579A" w:rsidP="00C261AA">
            <w:pPr>
              <w:jc w:val="center"/>
              <w:rPr>
                <w:bCs/>
                <w:lang w:eastAsia="ar-SA"/>
              </w:rPr>
            </w:pPr>
            <w:r>
              <w:rPr>
                <w:bCs/>
                <w:lang w:eastAsia="ar-SA"/>
              </w:rPr>
              <w:t>Остаточный срок годности на товар – не менее 80%</w:t>
            </w:r>
          </w:p>
        </w:tc>
      </w:tr>
      <w:tr w:rsidR="00CD579A" w14:paraId="63DD7B88" w14:textId="77777777" w:rsidTr="00C261AA">
        <w:trPr>
          <w:trHeight w:val="927"/>
          <w:jc w:val="center"/>
        </w:trPr>
        <w:tc>
          <w:tcPr>
            <w:tcW w:w="335" w:type="pct"/>
            <w:tcBorders>
              <w:top w:val="single" w:sz="2" w:space="0" w:color="auto"/>
              <w:left w:val="single" w:sz="2" w:space="0" w:color="auto"/>
              <w:bottom w:val="single" w:sz="2" w:space="0" w:color="auto"/>
              <w:right w:val="single" w:sz="2" w:space="0" w:color="auto"/>
            </w:tcBorders>
            <w:vAlign w:val="center"/>
            <w:hideMark/>
          </w:tcPr>
          <w:p w14:paraId="3F025209" w14:textId="77777777" w:rsidR="00CD579A" w:rsidRDefault="00CD579A" w:rsidP="00C261AA">
            <w:pPr>
              <w:jc w:val="center"/>
              <w:rPr>
                <w:bCs/>
                <w:lang w:eastAsia="ar-SA"/>
              </w:rPr>
            </w:pPr>
            <w:r>
              <w:rPr>
                <w:bCs/>
                <w:lang w:eastAsia="ar-SA"/>
              </w:rPr>
              <w:t>2</w:t>
            </w:r>
          </w:p>
        </w:tc>
        <w:tc>
          <w:tcPr>
            <w:tcW w:w="739" w:type="pct"/>
            <w:vAlign w:val="center"/>
            <w:hideMark/>
          </w:tcPr>
          <w:p w14:paraId="5711E9ED" w14:textId="77777777" w:rsidR="00CD579A" w:rsidRPr="008D45D1" w:rsidRDefault="00CD579A" w:rsidP="00C261AA">
            <w:pPr>
              <w:tabs>
                <w:tab w:val="left" w:pos="3491"/>
              </w:tabs>
              <w:jc w:val="center"/>
            </w:pPr>
            <w:r w:rsidRPr="008D45D1">
              <w:t>Сельдь слабосоленая</w:t>
            </w:r>
          </w:p>
          <w:p w14:paraId="65480DF3" w14:textId="77777777" w:rsidR="00CD579A" w:rsidRDefault="00CD579A" w:rsidP="00C261AA">
            <w:pPr>
              <w:jc w:val="center"/>
              <w:rPr>
                <w:color w:val="000000"/>
              </w:rPr>
            </w:pPr>
            <w:r w:rsidRPr="008D45D1">
              <w:t>10.20.23.122</w:t>
            </w:r>
          </w:p>
        </w:tc>
        <w:tc>
          <w:tcPr>
            <w:tcW w:w="291" w:type="pct"/>
            <w:vAlign w:val="center"/>
            <w:hideMark/>
          </w:tcPr>
          <w:p w14:paraId="184C0FDA" w14:textId="77777777" w:rsidR="00CD579A" w:rsidRDefault="00CD579A" w:rsidP="00C261AA">
            <w:pPr>
              <w:jc w:val="center"/>
              <w:rPr>
                <w:lang w:eastAsia="ar-SA"/>
              </w:rPr>
            </w:pPr>
            <w:r w:rsidRPr="008D45D1">
              <w:rPr>
                <w:lang w:eastAsia="ar-SA"/>
              </w:rPr>
              <w:t>кг</w:t>
            </w:r>
          </w:p>
        </w:tc>
        <w:tc>
          <w:tcPr>
            <w:tcW w:w="318" w:type="pct"/>
            <w:vAlign w:val="center"/>
          </w:tcPr>
          <w:p w14:paraId="3908D93D" w14:textId="05F31425" w:rsidR="00CD579A" w:rsidRPr="005F0456" w:rsidRDefault="00792D48" w:rsidP="00C261AA">
            <w:pPr>
              <w:jc w:val="center"/>
            </w:pPr>
            <w:r>
              <w:t>4</w:t>
            </w:r>
            <w:r w:rsidR="00CD579A">
              <w:t>0</w:t>
            </w:r>
          </w:p>
        </w:tc>
        <w:tc>
          <w:tcPr>
            <w:tcW w:w="482" w:type="pct"/>
            <w:vAlign w:val="center"/>
          </w:tcPr>
          <w:p w14:paraId="2382D819" w14:textId="77777777" w:rsidR="00CD579A" w:rsidRDefault="00CD579A" w:rsidP="00C261AA">
            <w:pPr>
              <w:jc w:val="center"/>
              <w:rPr>
                <w:lang w:eastAsia="ar-SA"/>
              </w:rPr>
            </w:pPr>
          </w:p>
        </w:tc>
        <w:tc>
          <w:tcPr>
            <w:tcW w:w="671" w:type="pct"/>
            <w:vAlign w:val="center"/>
          </w:tcPr>
          <w:p w14:paraId="6DA8EFE0" w14:textId="77777777" w:rsidR="00CD579A" w:rsidRDefault="00CD579A" w:rsidP="00C261AA">
            <w:pPr>
              <w:jc w:val="center"/>
              <w:rPr>
                <w:lang w:eastAsia="ar-SA"/>
              </w:rPr>
            </w:pPr>
          </w:p>
        </w:tc>
        <w:tc>
          <w:tcPr>
            <w:tcW w:w="1409" w:type="pct"/>
            <w:shd w:val="clear" w:color="auto" w:fill="auto"/>
            <w:vAlign w:val="center"/>
            <w:hideMark/>
          </w:tcPr>
          <w:p w14:paraId="05075871" w14:textId="77777777" w:rsidR="00CD579A" w:rsidRPr="008D45D1" w:rsidRDefault="00CD579A" w:rsidP="00C261AA">
            <w:pPr>
              <w:jc w:val="center"/>
              <w:rPr>
                <w:lang w:eastAsia="ar-SA"/>
              </w:rPr>
            </w:pPr>
            <w:r w:rsidRPr="008D45D1">
              <w:rPr>
                <w:lang w:eastAsia="ar-SA"/>
              </w:rPr>
              <w:t>По ГОСТУ</w:t>
            </w:r>
            <w:r>
              <w:rPr>
                <w:lang w:eastAsia="ar-SA"/>
              </w:rPr>
              <w:t>, ТУ</w:t>
            </w:r>
          </w:p>
          <w:p w14:paraId="05D8A878" w14:textId="77777777" w:rsidR="00CD579A" w:rsidRDefault="00CD579A" w:rsidP="00C261AA">
            <w:pPr>
              <w:jc w:val="center"/>
              <w:rPr>
                <w:color w:val="000000"/>
              </w:rPr>
            </w:pPr>
            <w:r w:rsidRPr="008D45D1">
              <w:t>Сельдь слабосоленая, неразделанная 1 сорта, чистая, естественной окраски без наружных повреждений, консистенция твёрдая. Внешний вид рыбы без следов побитости, без повреждения кожи, поверхность чистая, окраска естественная. Вкус и запах свойственные слабосоленой сельди, без посторонних привкуса и запаха.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3C3A6A9" w14:textId="77777777" w:rsidR="00CD579A" w:rsidRDefault="00CD579A" w:rsidP="00C261AA">
            <w:pPr>
              <w:rPr>
                <w:bCs/>
                <w:lang w:eastAsia="ar-SA"/>
              </w:rPr>
            </w:pPr>
          </w:p>
        </w:tc>
      </w:tr>
      <w:tr w:rsidR="00CD579A" w14:paraId="167252E1" w14:textId="77777777" w:rsidTr="00C261AA">
        <w:trPr>
          <w:trHeight w:val="927"/>
          <w:jc w:val="center"/>
        </w:trPr>
        <w:tc>
          <w:tcPr>
            <w:tcW w:w="335" w:type="pct"/>
            <w:tcBorders>
              <w:top w:val="single" w:sz="2" w:space="0" w:color="auto"/>
              <w:left w:val="single" w:sz="2" w:space="0" w:color="auto"/>
              <w:bottom w:val="single" w:sz="2" w:space="0" w:color="auto"/>
              <w:right w:val="single" w:sz="2" w:space="0" w:color="auto"/>
            </w:tcBorders>
            <w:vAlign w:val="center"/>
          </w:tcPr>
          <w:p w14:paraId="42D8FDF4" w14:textId="77777777" w:rsidR="00CD579A" w:rsidRDefault="00CD579A" w:rsidP="00C261AA">
            <w:pPr>
              <w:jc w:val="center"/>
              <w:rPr>
                <w:bCs/>
                <w:lang w:eastAsia="ar-SA"/>
              </w:rPr>
            </w:pPr>
          </w:p>
        </w:tc>
        <w:tc>
          <w:tcPr>
            <w:tcW w:w="739" w:type="pct"/>
            <w:tcBorders>
              <w:top w:val="single" w:sz="2" w:space="0" w:color="auto"/>
              <w:left w:val="single" w:sz="2" w:space="0" w:color="auto"/>
              <w:bottom w:val="single" w:sz="2" w:space="0" w:color="auto"/>
              <w:right w:val="single" w:sz="2" w:space="0" w:color="auto"/>
            </w:tcBorders>
            <w:vAlign w:val="center"/>
            <w:hideMark/>
          </w:tcPr>
          <w:p w14:paraId="1993428C" w14:textId="77777777" w:rsidR="00CD579A" w:rsidRDefault="00CD579A" w:rsidP="00C261AA">
            <w:pPr>
              <w:jc w:val="center"/>
            </w:pPr>
            <w:r>
              <w:t>Итого:</w:t>
            </w:r>
          </w:p>
        </w:tc>
        <w:tc>
          <w:tcPr>
            <w:tcW w:w="291" w:type="pct"/>
            <w:tcBorders>
              <w:top w:val="single" w:sz="2" w:space="0" w:color="auto"/>
              <w:left w:val="single" w:sz="2" w:space="0" w:color="auto"/>
              <w:bottom w:val="single" w:sz="2" w:space="0" w:color="auto"/>
              <w:right w:val="single" w:sz="2" w:space="0" w:color="auto"/>
            </w:tcBorders>
            <w:vAlign w:val="center"/>
          </w:tcPr>
          <w:p w14:paraId="416CC495" w14:textId="77777777" w:rsidR="00CD579A" w:rsidRDefault="00CD579A" w:rsidP="00C261AA">
            <w:pPr>
              <w:jc w:val="center"/>
            </w:pPr>
          </w:p>
        </w:tc>
        <w:tc>
          <w:tcPr>
            <w:tcW w:w="318" w:type="pct"/>
            <w:tcBorders>
              <w:top w:val="single" w:sz="2" w:space="0" w:color="auto"/>
              <w:left w:val="single" w:sz="2" w:space="0" w:color="auto"/>
              <w:bottom w:val="single" w:sz="2" w:space="0" w:color="auto"/>
              <w:right w:val="single" w:sz="2" w:space="0" w:color="auto"/>
            </w:tcBorders>
            <w:vAlign w:val="center"/>
          </w:tcPr>
          <w:p w14:paraId="04BE6C2A" w14:textId="77777777" w:rsidR="00CD579A" w:rsidRDefault="00CD579A" w:rsidP="00C261AA">
            <w:pPr>
              <w:jc w:val="center"/>
            </w:pPr>
          </w:p>
        </w:tc>
        <w:tc>
          <w:tcPr>
            <w:tcW w:w="482" w:type="pct"/>
            <w:tcBorders>
              <w:top w:val="single" w:sz="2" w:space="0" w:color="auto"/>
              <w:left w:val="single" w:sz="2" w:space="0" w:color="auto"/>
              <w:bottom w:val="single" w:sz="2" w:space="0" w:color="auto"/>
              <w:right w:val="single" w:sz="2" w:space="0" w:color="auto"/>
            </w:tcBorders>
            <w:vAlign w:val="center"/>
          </w:tcPr>
          <w:p w14:paraId="1848272E" w14:textId="77777777" w:rsidR="00CD579A" w:rsidRDefault="00CD579A" w:rsidP="00C261AA">
            <w:pPr>
              <w:jc w:val="center"/>
              <w:rPr>
                <w:lang w:eastAsia="ar-SA"/>
              </w:rPr>
            </w:pPr>
          </w:p>
        </w:tc>
        <w:tc>
          <w:tcPr>
            <w:tcW w:w="671" w:type="pct"/>
            <w:tcBorders>
              <w:top w:val="single" w:sz="2" w:space="0" w:color="auto"/>
              <w:left w:val="single" w:sz="2" w:space="0" w:color="auto"/>
              <w:bottom w:val="single" w:sz="2" w:space="0" w:color="auto"/>
              <w:right w:val="single" w:sz="2" w:space="0" w:color="auto"/>
            </w:tcBorders>
            <w:vAlign w:val="center"/>
          </w:tcPr>
          <w:p w14:paraId="2313D1BA" w14:textId="77777777" w:rsidR="00CD579A" w:rsidRDefault="00CD579A" w:rsidP="00C261AA">
            <w:pPr>
              <w:jc w:val="center"/>
              <w:rPr>
                <w:lang w:eastAsia="ar-SA"/>
              </w:rPr>
            </w:pPr>
          </w:p>
        </w:tc>
        <w:tc>
          <w:tcPr>
            <w:tcW w:w="1409" w:type="pct"/>
            <w:tcBorders>
              <w:top w:val="single" w:sz="2" w:space="0" w:color="auto"/>
              <w:left w:val="single" w:sz="2" w:space="0" w:color="auto"/>
              <w:bottom w:val="single" w:sz="2" w:space="0" w:color="auto"/>
              <w:right w:val="single" w:sz="2" w:space="0" w:color="auto"/>
            </w:tcBorders>
            <w:vAlign w:val="center"/>
          </w:tcPr>
          <w:p w14:paraId="4A618105" w14:textId="77777777" w:rsidR="00CD579A" w:rsidRDefault="00CD579A" w:rsidP="00C261AA">
            <w:pPr>
              <w:jc w:val="center"/>
            </w:pPr>
          </w:p>
        </w:tc>
        <w:tc>
          <w:tcPr>
            <w:tcW w:w="755" w:type="pct"/>
            <w:tcBorders>
              <w:top w:val="single" w:sz="2" w:space="0" w:color="auto"/>
              <w:left w:val="single" w:sz="2" w:space="0" w:color="auto"/>
              <w:bottom w:val="single" w:sz="2" w:space="0" w:color="auto"/>
              <w:right w:val="single" w:sz="2" w:space="0" w:color="auto"/>
            </w:tcBorders>
            <w:vAlign w:val="center"/>
          </w:tcPr>
          <w:p w14:paraId="199F7C5A" w14:textId="77777777" w:rsidR="00CD579A" w:rsidRDefault="00CD579A" w:rsidP="00C261AA">
            <w:pPr>
              <w:jc w:val="center"/>
              <w:rPr>
                <w:bCs/>
                <w:lang w:eastAsia="ar-SA"/>
              </w:rPr>
            </w:pPr>
          </w:p>
        </w:tc>
      </w:tr>
    </w:tbl>
    <w:p w14:paraId="461EBCDD" w14:textId="0FBB2078" w:rsidR="00CA68A4" w:rsidRPr="004856F6" w:rsidRDefault="00CA68A4" w:rsidP="00CA68A4">
      <w:pPr>
        <w:ind w:left="708" w:firstLine="708"/>
        <w:jc w:val="both"/>
        <w:rPr>
          <w:sz w:val="24"/>
          <w:szCs w:val="24"/>
        </w:rPr>
      </w:pPr>
    </w:p>
    <w:p w14:paraId="765E9ED1" w14:textId="77777777" w:rsidR="00D2622D" w:rsidRDefault="00D2622D" w:rsidP="00CA68A4">
      <w:pPr>
        <w:ind w:left="708" w:firstLine="708"/>
        <w:jc w:val="both"/>
        <w:rPr>
          <w:sz w:val="24"/>
          <w:szCs w:val="24"/>
        </w:rPr>
      </w:pPr>
    </w:p>
    <w:p w14:paraId="24405369" w14:textId="4E34212C" w:rsidR="00CA68A4" w:rsidRPr="004856F6" w:rsidRDefault="00CA68A4" w:rsidP="00F1597C">
      <w:pPr>
        <w:ind w:left="708" w:firstLine="1"/>
        <w:jc w:val="both"/>
        <w:rPr>
          <w:sz w:val="24"/>
          <w:szCs w:val="24"/>
        </w:rPr>
      </w:pPr>
      <w:r w:rsidRPr="004856F6">
        <w:rPr>
          <w:sz w:val="24"/>
          <w:szCs w:val="24"/>
        </w:rPr>
        <w:t xml:space="preserve">Заказчик _________________   </w:t>
      </w:r>
      <w:r w:rsidR="005F0456" w:rsidRPr="005F0456">
        <w:rPr>
          <w:sz w:val="24"/>
          <w:szCs w:val="24"/>
        </w:rPr>
        <w:t>Е.В.Бобкова</w:t>
      </w:r>
      <w:r w:rsidRPr="004856F6">
        <w:rPr>
          <w:sz w:val="24"/>
          <w:szCs w:val="24"/>
        </w:rPr>
        <w:t xml:space="preserve">                                                         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33A3430B"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41"/>
        <w:gridCol w:w="2230"/>
        <w:gridCol w:w="2879"/>
        <w:gridCol w:w="3318"/>
      </w:tblGrid>
      <w:tr w:rsidR="00CA68A4" w:rsidRPr="004856F6" w14:paraId="6095919D" w14:textId="77777777" w:rsidTr="003C07EA">
        <w:trPr>
          <w:trHeight w:val="739"/>
        </w:trPr>
        <w:tc>
          <w:tcPr>
            <w:tcW w:w="631"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14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30"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79"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318"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522893" w:rsidRPr="004856F6" w14:paraId="783AE3A7" w14:textId="77777777" w:rsidTr="00522893">
        <w:trPr>
          <w:trHeight w:val="1751"/>
        </w:trPr>
        <w:tc>
          <w:tcPr>
            <w:tcW w:w="631" w:type="dxa"/>
            <w:tcBorders>
              <w:top w:val="single" w:sz="2" w:space="0" w:color="auto"/>
              <w:left w:val="single" w:sz="2" w:space="0" w:color="auto"/>
              <w:bottom w:val="single" w:sz="2" w:space="0" w:color="auto"/>
              <w:right w:val="single" w:sz="2" w:space="0" w:color="auto"/>
            </w:tcBorders>
            <w:vAlign w:val="center"/>
          </w:tcPr>
          <w:p w14:paraId="65002C25" w14:textId="1CCBB487" w:rsidR="00522893" w:rsidRPr="004856F6" w:rsidRDefault="00522893" w:rsidP="00522893">
            <w:pPr>
              <w:jc w:val="center"/>
              <w:rPr>
                <w:bCs/>
                <w:sz w:val="24"/>
                <w:szCs w:val="24"/>
              </w:rPr>
            </w:pPr>
            <w:r>
              <w:rPr>
                <w:bCs/>
                <w:lang w:eastAsia="ar-SA"/>
              </w:rPr>
              <w:t>1</w:t>
            </w:r>
          </w:p>
        </w:tc>
        <w:tc>
          <w:tcPr>
            <w:tcW w:w="2141" w:type="dxa"/>
            <w:vAlign w:val="center"/>
          </w:tcPr>
          <w:p w14:paraId="2744F2B6" w14:textId="77777777" w:rsidR="00522893" w:rsidRPr="008D45D1" w:rsidRDefault="00522893" w:rsidP="00522893">
            <w:pPr>
              <w:jc w:val="center"/>
              <w:rPr>
                <w:color w:val="000000"/>
              </w:rPr>
            </w:pPr>
            <w:r w:rsidRPr="008D45D1">
              <w:rPr>
                <w:color w:val="000000"/>
              </w:rPr>
              <w:t>Капуста квашеная</w:t>
            </w:r>
          </w:p>
          <w:p w14:paraId="52AA67CC" w14:textId="1B1FFC9F" w:rsidR="00522893" w:rsidRPr="00977035" w:rsidRDefault="00522893" w:rsidP="00522893">
            <w:pPr>
              <w:jc w:val="center"/>
            </w:pPr>
            <w:r w:rsidRPr="008D45D1">
              <w:t>10.39.17.100</w:t>
            </w:r>
          </w:p>
        </w:tc>
        <w:tc>
          <w:tcPr>
            <w:tcW w:w="2230" w:type="dxa"/>
            <w:vMerge w:val="restart"/>
            <w:vAlign w:val="center"/>
          </w:tcPr>
          <w:p w14:paraId="6E5CED93" w14:textId="0DD9BEBD" w:rsidR="00522893" w:rsidRPr="004856F6" w:rsidRDefault="00522893" w:rsidP="00522893">
            <w:pPr>
              <w:jc w:val="center"/>
              <w:rPr>
                <w:sz w:val="24"/>
                <w:szCs w:val="24"/>
              </w:rPr>
            </w:pPr>
            <w:r>
              <w:rPr>
                <w:b/>
                <w:iCs/>
                <w:sz w:val="24"/>
                <w:szCs w:val="24"/>
              </w:rPr>
              <w:t xml:space="preserve">С </w:t>
            </w:r>
            <w:r w:rsidR="00792D48">
              <w:rPr>
                <w:b/>
                <w:iCs/>
                <w:sz w:val="24"/>
                <w:szCs w:val="24"/>
              </w:rPr>
              <w:t>даты заключения договора</w:t>
            </w:r>
            <w:r>
              <w:rPr>
                <w:b/>
                <w:iCs/>
                <w:sz w:val="24"/>
                <w:szCs w:val="24"/>
              </w:rPr>
              <w:t xml:space="preserve"> </w:t>
            </w:r>
            <w:r w:rsidR="00CD579A">
              <w:rPr>
                <w:b/>
                <w:iCs/>
                <w:sz w:val="24"/>
                <w:szCs w:val="24"/>
              </w:rPr>
              <w:t>до полной выборки</w:t>
            </w:r>
            <w:r>
              <w:rPr>
                <w:b/>
                <w:iCs/>
                <w:sz w:val="24"/>
                <w:szCs w:val="24"/>
              </w:rPr>
              <w:t>, 1-2 раза в неделю по заявке Заказчика, в рабочие дни с 08.00 до 11.00 ч.</w:t>
            </w:r>
          </w:p>
        </w:tc>
        <w:tc>
          <w:tcPr>
            <w:tcW w:w="2879" w:type="dxa"/>
            <w:vMerge w:val="restart"/>
            <w:shd w:val="clear" w:color="auto" w:fill="auto"/>
            <w:vAlign w:val="center"/>
          </w:tcPr>
          <w:p w14:paraId="7E1312E4" w14:textId="3437CA40" w:rsidR="00522893" w:rsidRPr="004856F6" w:rsidRDefault="00522893" w:rsidP="00522893">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318" w:type="dxa"/>
            <w:vMerge w:val="restart"/>
            <w:vAlign w:val="center"/>
          </w:tcPr>
          <w:p w14:paraId="3CC8A3A6" w14:textId="747D7F3E" w:rsidR="00522893" w:rsidRPr="004856F6" w:rsidRDefault="00522893" w:rsidP="00522893">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522893" w:rsidRPr="004856F6" w14:paraId="148FEE2A" w14:textId="77777777" w:rsidTr="00017FC8">
        <w:trPr>
          <w:trHeight w:val="983"/>
        </w:trPr>
        <w:tc>
          <w:tcPr>
            <w:tcW w:w="631" w:type="dxa"/>
            <w:tcBorders>
              <w:top w:val="single" w:sz="2" w:space="0" w:color="auto"/>
              <w:left w:val="single" w:sz="2" w:space="0" w:color="auto"/>
              <w:bottom w:val="single" w:sz="2" w:space="0" w:color="auto"/>
              <w:right w:val="single" w:sz="2" w:space="0" w:color="auto"/>
            </w:tcBorders>
            <w:vAlign w:val="center"/>
          </w:tcPr>
          <w:p w14:paraId="743E3C2A" w14:textId="532B9EB3" w:rsidR="00522893" w:rsidRPr="00CE48B3" w:rsidRDefault="00522893" w:rsidP="00522893">
            <w:pPr>
              <w:jc w:val="center"/>
              <w:rPr>
                <w:bCs/>
                <w:sz w:val="24"/>
                <w:szCs w:val="24"/>
                <w:lang w:eastAsia="ar-SA"/>
              </w:rPr>
            </w:pPr>
            <w:r>
              <w:rPr>
                <w:bCs/>
                <w:lang w:eastAsia="ar-SA"/>
              </w:rPr>
              <w:t>2</w:t>
            </w:r>
          </w:p>
        </w:tc>
        <w:tc>
          <w:tcPr>
            <w:tcW w:w="2141" w:type="dxa"/>
            <w:vAlign w:val="center"/>
          </w:tcPr>
          <w:p w14:paraId="3EC84309" w14:textId="77777777" w:rsidR="00522893" w:rsidRPr="008D45D1" w:rsidRDefault="00522893" w:rsidP="00522893">
            <w:pPr>
              <w:tabs>
                <w:tab w:val="left" w:pos="3491"/>
              </w:tabs>
              <w:jc w:val="center"/>
            </w:pPr>
            <w:r w:rsidRPr="008D45D1">
              <w:t>Сельдь слабосоленая</w:t>
            </w:r>
          </w:p>
          <w:p w14:paraId="12971C7C" w14:textId="23C0937A" w:rsidR="00522893" w:rsidRDefault="00522893" w:rsidP="00522893">
            <w:pPr>
              <w:jc w:val="center"/>
            </w:pPr>
            <w:r w:rsidRPr="008D45D1">
              <w:t>10.20.23.122</w:t>
            </w:r>
          </w:p>
        </w:tc>
        <w:tc>
          <w:tcPr>
            <w:tcW w:w="2230" w:type="dxa"/>
            <w:vMerge/>
            <w:vAlign w:val="center"/>
          </w:tcPr>
          <w:p w14:paraId="4A2C7306" w14:textId="77777777" w:rsidR="00522893" w:rsidRDefault="00522893" w:rsidP="00522893">
            <w:pPr>
              <w:jc w:val="center"/>
              <w:rPr>
                <w:b/>
                <w:iCs/>
                <w:sz w:val="24"/>
                <w:szCs w:val="24"/>
              </w:rPr>
            </w:pPr>
          </w:p>
        </w:tc>
        <w:tc>
          <w:tcPr>
            <w:tcW w:w="2879" w:type="dxa"/>
            <w:vMerge/>
            <w:shd w:val="clear" w:color="auto" w:fill="auto"/>
            <w:vAlign w:val="center"/>
          </w:tcPr>
          <w:p w14:paraId="26458CF1" w14:textId="77777777" w:rsidR="00522893" w:rsidRPr="00484641" w:rsidRDefault="00522893" w:rsidP="00522893">
            <w:pPr>
              <w:jc w:val="center"/>
              <w:rPr>
                <w:sz w:val="24"/>
                <w:szCs w:val="24"/>
              </w:rPr>
            </w:pPr>
          </w:p>
        </w:tc>
        <w:tc>
          <w:tcPr>
            <w:tcW w:w="3318" w:type="dxa"/>
            <w:vMerge/>
            <w:vAlign w:val="center"/>
          </w:tcPr>
          <w:p w14:paraId="553CB245" w14:textId="77777777" w:rsidR="00522893" w:rsidRPr="00484641" w:rsidRDefault="00522893" w:rsidP="00522893">
            <w:pPr>
              <w:jc w:val="both"/>
              <w:rPr>
                <w:sz w:val="24"/>
                <w:szCs w:val="24"/>
              </w:rPr>
            </w:pP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67C638D"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5F0456" w:rsidRPr="005F0456">
        <w:rPr>
          <w:sz w:val="24"/>
          <w:szCs w:val="24"/>
        </w:rPr>
        <w:t xml:space="preserve">Е.В.Бобкова </w:t>
      </w:r>
      <w:r w:rsidR="005F0456">
        <w:rPr>
          <w:sz w:val="24"/>
          <w:szCs w:val="24"/>
        </w:rPr>
        <w:t xml:space="preserve">                                 </w:t>
      </w:r>
      <w:r w:rsidRPr="004856F6">
        <w:rPr>
          <w:sz w:val="24"/>
          <w:szCs w:val="24"/>
        </w:rPr>
        <w:t>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45A0E" w14:textId="77777777" w:rsidR="00CF343C" w:rsidRDefault="00CF343C">
      <w:r>
        <w:separator/>
      </w:r>
    </w:p>
  </w:endnote>
  <w:endnote w:type="continuationSeparator" w:id="0">
    <w:p w14:paraId="6AB6E9C4" w14:textId="77777777" w:rsidR="00CF343C" w:rsidRDefault="00CF3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A07B6" w14:textId="77777777" w:rsidR="00CF343C" w:rsidRDefault="00CF343C">
      <w:r>
        <w:separator/>
      </w:r>
    </w:p>
  </w:footnote>
  <w:footnote w:type="continuationSeparator" w:id="0">
    <w:p w14:paraId="75738AEE" w14:textId="77777777" w:rsidR="00CF343C" w:rsidRDefault="00CF3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281D"/>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E4F"/>
    <w:rsid w:val="000B3A72"/>
    <w:rsid w:val="000B53E2"/>
    <w:rsid w:val="000B58D7"/>
    <w:rsid w:val="000B5C15"/>
    <w:rsid w:val="000B602B"/>
    <w:rsid w:val="000C13CF"/>
    <w:rsid w:val="000C30F5"/>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1B2"/>
    <w:rsid w:val="00222A84"/>
    <w:rsid w:val="00224C81"/>
    <w:rsid w:val="00226A8F"/>
    <w:rsid w:val="0023007D"/>
    <w:rsid w:val="00230503"/>
    <w:rsid w:val="00235B90"/>
    <w:rsid w:val="00236756"/>
    <w:rsid w:val="00237DA8"/>
    <w:rsid w:val="002402AC"/>
    <w:rsid w:val="00243EED"/>
    <w:rsid w:val="0024458D"/>
    <w:rsid w:val="00246722"/>
    <w:rsid w:val="00247B05"/>
    <w:rsid w:val="00247DC7"/>
    <w:rsid w:val="00252A74"/>
    <w:rsid w:val="00254839"/>
    <w:rsid w:val="00256007"/>
    <w:rsid w:val="00256EA7"/>
    <w:rsid w:val="0026505A"/>
    <w:rsid w:val="002651DC"/>
    <w:rsid w:val="00265B13"/>
    <w:rsid w:val="00267C96"/>
    <w:rsid w:val="00270FF2"/>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469"/>
    <w:rsid w:val="003A1543"/>
    <w:rsid w:val="003A1579"/>
    <w:rsid w:val="003A39C0"/>
    <w:rsid w:val="003A7F7E"/>
    <w:rsid w:val="003B46D2"/>
    <w:rsid w:val="003B5222"/>
    <w:rsid w:val="003B7636"/>
    <w:rsid w:val="003C07EA"/>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15B"/>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1767"/>
    <w:rsid w:val="00503020"/>
    <w:rsid w:val="00510239"/>
    <w:rsid w:val="005114A2"/>
    <w:rsid w:val="0051389D"/>
    <w:rsid w:val="00514D2C"/>
    <w:rsid w:val="00514D30"/>
    <w:rsid w:val="00515065"/>
    <w:rsid w:val="0051552D"/>
    <w:rsid w:val="0051741D"/>
    <w:rsid w:val="00517515"/>
    <w:rsid w:val="00517F34"/>
    <w:rsid w:val="00522893"/>
    <w:rsid w:val="00530185"/>
    <w:rsid w:val="00530287"/>
    <w:rsid w:val="00530C20"/>
    <w:rsid w:val="00531C59"/>
    <w:rsid w:val="0053271C"/>
    <w:rsid w:val="00532D48"/>
    <w:rsid w:val="00534D13"/>
    <w:rsid w:val="005362C6"/>
    <w:rsid w:val="00543E64"/>
    <w:rsid w:val="0054553E"/>
    <w:rsid w:val="00546B72"/>
    <w:rsid w:val="00546D7A"/>
    <w:rsid w:val="0055404F"/>
    <w:rsid w:val="00555329"/>
    <w:rsid w:val="0055593C"/>
    <w:rsid w:val="005575E1"/>
    <w:rsid w:val="00557837"/>
    <w:rsid w:val="00562AEF"/>
    <w:rsid w:val="00562EB1"/>
    <w:rsid w:val="00564AB9"/>
    <w:rsid w:val="00567442"/>
    <w:rsid w:val="00570A3D"/>
    <w:rsid w:val="0057233D"/>
    <w:rsid w:val="005725C3"/>
    <w:rsid w:val="00573AE3"/>
    <w:rsid w:val="0057503C"/>
    <w:rsid w:val="00575471"/>
    <w:rsid w:val="0058234B"/>
    <w:rsid w:val="00583993"/>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456"/>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B5766"/>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5153"/>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2D48"/>
    <w:rsid w:val="0079595F"/>
    <w:rsid w:val="0079732B"/>
    <w:rsid w:val="00797B60"/>
    <w:rsid w:val="007A0CEB"/>
    <w:rsid w:val="007A7460"/>
    <w:rsid w:val="007A79CF"/>
    <w:rsid w:val="007A7B64"/>
    <w:rsid w:val="007B0100"/>
    <w:rsid w:val="007B20AB"/>
    <w:rsid w:val="007B4441"/>
    <w:rsid w:val="007C070D"/>
    <w:rsid w:val="007C0AA4"/>
    <w:rsid w:val="007C1CC7"/>
    <w:rsid w:val="007C286D"/>
    <w:rsid w:val="007C2910"/>
    <w:rsid w:val="007C4B57"/>
    <w:rsid w:val="007C576C"/>
    <w:rsid w:val="007C62B0"/>
    <w:rsid w:val="007D15F2"/>
    <w:rsid w:val="007D1F75"/>
    <w:rsid w:val="007D38FB"/>
    <w:rsid w:val="007D6FEE"/>
    <w:rsid w:val="007E04CA"/>
    <w:rsid w:val="007E0535"/>
    <w:rsid w:val="007E06B3"/>
    <w:rsid w:val="007E12F1"/>
    <w:rsid w:val="007E1BD3"/>
    <w:rsid w:val="007E4C5D"/>
    <w:rsid w:val="007F0231"/>
    <w:rsid w:val="007F1CE6"/>
    <w:rsid w:val="007F2F49"/>
    <w:rsid w:val="007F3AF1"/>
    <w:rsid w:val="007F474A"/>
    <w:rsid w:val="007F552E"/>
    <w:rsid w:val="007F58DB"/>
    <w:rsid w:val="008014AB"/>
    <w:rsid w:val="00801EA2"/>
    <w:rsid w:val="00803A96"/>
    <w:rsid w:val="00803EA9"/>
    <w:rsid w:val="00811438"/>
    <w:rsid w:val="0081389B"/>
    <w:rsid w:val="0081408F"/>
    <w:rsid w:val="00815A94"/>
    <w:rsid w:val="008170BF"/>
    <w:rsid w:val="0081712B"/>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53D"/>
    <w:rsid w:val="009568FE"/>
    <w:rsid w:val="00960783"/>
    <w:rsid w:val="00962C9F"/>
    <w:rsid w:val="00963B4B"/>
    <w:rsid w:val="00966378"/>
    <w:rsid w:val="009673AF"/>
    <w:rsid w:val="0097116A"/>
    <w:rsid w:val="009737E4"/>
    <w:rsid w:val="00973EE4"/>
    <w:rsid w:val="0097412C"/>
    <w:rsid w:val="00974B41"/>
    <w:rsid w:val="00975951"/>
    <w:rsid w:val="00977035"/>
    <w:rsid w:val="009771E6"/>
    <w:rsid w:val="00977DCB"/>
    <w:rsid w:val="009816E6"/>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47E7"/>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66F5"/>
    <w:rsid w:val="00AE143B"/>
    <w:rsid w:val="00AE1E1F"/>
    <w:rsid w:val="00AE3420"/>
    <w:rsid w:val="00AE3D02"/>
    <w:rsid w:val="00AE7DBE"/>
    <w:rsid w:val="00AF212C"/>
    <w:rsid w:val="00AF2377"/>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2534"/>
    <w:rsid w:val="00C032B2"/>
    <w:rsid w:val="00C05656"/>
    <w:rsid w:val="00C066C9"/>
    <w:rsid w:val="00C06FF6"/>
    <w:rsid w:val="00C1380F"/>
    <w:rsid w:val="00C1383F"/>
    <w:rsid w:val="00C1389C"/>
    <w:rsid w:val="00C13DB6"/>
    <w:rsid w:val="00C14900"/>
    <w:rsid w:val="00C178F7"/>
    <w:rsid w:val="00C17D5F"/>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4A"/>
    <w:rsid w:val="00CB1553"/>
    <w:rsid w:val="00CB7447"/>
    <w:rsid w:val="00CB798F"/>
    <w:rsid w:val="00CC0451"/>
    <w:rsid w:val="00CC0E89"/>
    <w:rsid w:val="00CC1AA6"/>
    <w:rsid w:val="00CC7073"/>
    <w:rsid w:val="00CC775C"/>
    <w:rsid w:val="00CC77ED"/>
    <w:rsid w:val="00CD3B13"/>
    <w:rsid w:val="00CD4A67"/>
    <w:rsid w:val="00CD4A78"/>
    <w:rsid w:val="00CD579A"/>
    <w:rsid w:val="00CD6071"/>
    <w:rsid w:val="00CD6B86"/>
    <w:rsid w:val="00CE48B3"/>
    <w:rsid w:val="00CE52EE"/>
    <w:rsid w:val="00CE6F44"/>
    <w:rsid w:val="00CE77C1"/>
    <w:rsid w:val="00CF0356"/>
    <w:rsid w:val="00CF0E3C"/>
    <w:rsid w:val="00CF1548"/>
    <w:rsid w:val="00CF343C"/>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4B8"/>
    <w:rsid w:val="00D15A09"/>
    <w:rsid w:val="00D15CB1"/>
    <w:rsid w:val="00D164AC"/>
    <w:rsid w:val="00D214D9"/>
    <w:rsid w:val="00D22647"/>
    <w:rsid w:val="00D246EC"/>
    <w:rsid w:val="00D256DD"/>
    <w:rsid w:val="00D260F3"/>
    <w:rsid w:val="00D2622D"/>
    <w:rsid w:val="00D27B88"/>
    <w:rsid w:val="00D33411"/>
    <w:rsid w:val="00D36856"/>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5B73"/>
    <w:rsid w:val="00DA66DE"/>
    <w:rsid w:val="00DA7E4D"/>
    <w:rsid w:val="00DB3DF2"/>
    <w:rsid w:val="00DB6B07"/>
    <w:rsid w:val="00DB6E25"/>
    <w:rsid w:val="00DB75DC"/>
    <w:rsid w:val="00DB76BF"/>
    <w:rsid w:val="00DC0860"/>
    <w:rsid w:val="00DC1197"/>
    <w:rsid w:val="00DC1289"/>
    <w:rsid w:val="00DC1ED6"/>
    <w:rsid w:val="00DC3EE9"/>
    <w:rsid w:val="00DC75ED"/>
    <w:rsid w:val="00DC7D3A"/>
    <w:rsid w:val="00DD10A9"/>
    <w:rsid w:val="00DD311F"/>
    <w:rsid w:val="00DD3C4C"/>
    <w:rsid w:val="00DD685C"/>
    <w:rsid w:val="00DE0D04"/>
    <w:rsid w:val="00DE4849"/>
    <w:rsid w:val="00DE6267"/>
    <w:rsid w:val="00DE764D"/>
    <w:rsid w:val="00DF012C"/>
    <w:rsid w:val="00DF2C6C"/>
    <w:rsid w:val="00DF3131"/>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2D0C"/>
    <w:rsid w:val="00E461A2"/>
    <w:rsid w:val="00E47CFC"/>
    <w:rsid w:val="00E5051C"/>
    <w:rsid w:val="00E54362"/>
    <w:rsid w:val="00E54587"/>
    <w:rsid w:val="00E55829"/>
    <w:rsid w:val="00E60751"/>
    <w:rsid w:val="00E62863"/>
    <w:rsid w:val="00E62D44"/>
    <w:rsid w:val="00E6630C"/>
    <w:rsid w:val="00E703C2"/>
    <w:rsid w:val="00E73139"/>
    <w:rsid w:val="00E7365B"/>
    <w:rsid w:val="00E7391F"/>
    <w:rsid w:val="00E7472D"/>
    <w:rsid w:val="00E761FD"/>
    <w:rsid w:val="00E76861"/>
    <w:rsid w:val="00E76B0A"/>
    <w:rsid w:val="00E84DD8"/>
    <w:rsid w:val="00E86D85"/>
    <w:rsid w:val="00E901C2"/>
    <w:rsid w:val="00E905B4"/>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D579A"/>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116</TotalTime>
  <Pages>1</Pages>
  <Words>4739</Words>
  <Characters>27015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31691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Unbecknown</cp:lastModifiedBy>
  <cp:revision>28</cp:revision>
  <cp:lastPrinted>2026-04-08T10:31:00Z</cp:lastPrinted>
  <dcterms:created xsi:type="dcterms:W3CDTF">2023-12-22T16:17:00Z</dcterms:created>
  <dcterms:modified xsi:type="dcterms:W3CDTF">2026-09-29T06:59:00Z</dcterms:modified>
</cp:coreProperties>
</file>