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w:t>
      </w:r>
      <w:r w:rsidR="006223E9">
        <w:rPr>
          <w:b/>
          <w:i/>
          <w:sz w:val="24"/>
          <w:szCs w:val="24"/>
        </w:rPr>
        <w:t>джинсы на резинке</w:t>
      </w:r>
      <w:r w:rsidR="00407E4B">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6223E9">
        <w:rPr>
          <w:b/>
          <w:i/>
          <w:sz w:val="24"/>
          <w:szCs w:val="24"/>
        </w:rPr>
        <w:t>87116</w:t>
      </w:r>
      <w:r w:rsidR="006E23E5" w:rsidRPr="006E23E5">
        <w:rPr>
          <w:b/>
          <w:i/>
          <w:sz w:val="24"/>
          <w:szCs w:val="24"/>
        </w:rPr>
        <w:t>,00</w:t>
      </w:r>
      <w:r w:rsidRPr="006E23E5">
        <w:rPr>
          <w:b/>
          <w:i/>
          <w:sz w:val="24"/>
          <w:szCs w:val="24"/>
        </w:rPr>
        <w:t>(</w:t>
      </w:r>
      <w:r w:rsidR="006223E9">
        <w:rPr>
          <w:b/>
          <w:i/>
          <w:sz w:val="24"/>
          <w:szCs w:val="24"/>
        </w:rPr>
        <w:t>Восемьдесят семь</w:t>
      </w:r>
      <w:r w:rsidR="00585896">
        <w:rPr>
          <w:b/>
          <w:i/>
          <w:sz w:val="24"/>
          <w:szCs w:val="24"/>
        </w:rPr>
        <w:t xml:space="preserve"> </w:t>
      </w:r>
      <w:r w:rsidR="008A19EF">
        <w:rPr>
          <w:b/>
          <w:i/>
          <w:sz w:val="24"/>
          <w:szCs w:val="24"/>
        </w:rPr>
        <w:t>тысяч</w:t>
      </w:r>
      <w:r w:rsidR="002F17AA">
        <w:rPr>
          <w:b/>
          <w:i/>
          <w:sz w:val="24"/>
          <w:szCs w:val="24"/>
        </w:rPr>
        <w:t xml:space="preserve"> </w:t>
      </w:r>
      <w:r w:rsidR="006223E9">
        <w:rPr>
          <w:b/>
          <w:i/>
          <w:sz w:val="24"/>
          <w:szCs w:val="24"/>
        </w:rPr>
        <w:t>сто шестнадцать</w:t>
      </w:r>
      <w:proofErr w:type="gramStart"/>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F17AA">
        <w:rPr>
          <w:sz w:val="24"/>
          <w:szCs w:val="24"/>
        </w:rPr>
        <w:t>2</w:t>
      </w:r>
      <w:r w:rsidR="006223E9">
        <w:rPr>
          <w:sz w:val="24"/>
          <w:szCs w:val="24"/>
        </w:rPr>
        <w:t>8</w:t>
      </w:r>
      <w:r w:rsidR="006E23E5">
        <w:rPr>
          <w:sz w:val="24"/>
          <w:szCs w:val="24"/>
        </w:rPr>
        <w:t>.</w:t>
      </w:r>
      <w:r w:rsidR="00530C20" w:rsidRPr="006E23E5">
        <w:rPr>
          <w:sz w:val="24"/>
          <w:szCs w:val="24"/>
        </w:rPr>
        <w:t>0</w:t>
      </w:r>
      <w:r w:rsidR="002F17AA">
        <w:rPr>
          <w:sz w:val="24"/>
          <w:szCs w:val="24"/>
        </w:rPr>
        <w:t>9</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6223E9">
        <w:rPr>
          <w:sz w:val="24"/>
          <w:szCs w:val="24"/>
        </w:rPr>
        <w:t>09</w:t>
      </w:r>
      <w:r w:rsidR="00530C20" w:rsidRPr="006E23E5">
        <w:rPr>
          <w:sz w:val="24"/>
          <w:szCs w:val="24"/>
        </w:rPr>
        <w:t>ч.</w:t>
      </w:r>
      <w:r w:rsidR="004B14CA">
        <w:rPr>
          <w:sz w:val="24"/>
          <w:szCs w:val="24"/>
        </w:rPr>
        <w:t>00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6223E9">
        <w:rPr>
          <w:sz w:val="24"/>
          <w:szCs w:val="24"/>
        </w:rPr>
        <w:t>30</w:t>
      </w:r>
      <w:r w:rsidR="007A0109">
        <w:rPr>
          <w:sz w:val="24"/>
          <w:szCs w:val="24"/>
        </w:rPr>
        <w:t>.</w:t>
      </w:r>
      <w:r w:rsidR="00F3581B">
        <w:rPr>
          <w:sz w:val="24"/>
          <w:szCs w:val="24"/>
        </w:rPr>
        <w:t>0</w:t>
      </w:r>
      <w:r w:rsidR="002F17AA">
        <w:rPr>
          <w:sz w:val="24"/>
          <w:szCs w:val="24"/>
        </w:rPr>
        <w:t>9</w:t>
      </w:r>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8A4449">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lastRenderedPageBreak/>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6223E9">
        <w:rPr>
          <w:sz w:val="24"/>
          <w:szCs w:val="24"/>
        </w:rPr>
        <w:t>джинсы на резинке</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w:t>
      </w:r>
      <w:r w:rsidR="006223E9">
        <w:rPr>
          <w:sz w:val="24"/>
          <w:szCs w:val="24"/>
        </w:rPr>
        <w:t>5</w:t>
      </w:r>
      <w:r w:rsidR="00E55A63">
        <w:rPr>
          <w:sz w:val="24"/>
          <w:szCs w:val="24"/>
        </w:rPr>
        <w:t>000</w:t>
      </w:r>
      <w:r w:rsidR="000817BF">
        <w:rPr>
          <w:sz w:val="24"/>
          <w:szCs w:val="24"/>
        </w:rPr>
        <w:t>1413</w:t>
      </w:r>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lastRenderedPageBreak/>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w:t>
      </w:r>
      <w:r w:rsidRPr="006C228D">
        <w:rPr>
          <w:sz w:val="24"/>
          <w:szCs w:val="24"/>
        </w:rPr>
        <w:lastRenderedPageBreak/>
        <w:t>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lastRenderedPageBreak/>
        <w:t>6.1. Поставщик обязан:</w:t>
      </w:r>
    </w:p>
    <w:p w:rsidR="006C228D" w:rsidRPr="006C228D" w:rsidRDefault="006C228D" w:rsidP="006C228D">
      <w:pPr>
        <w:rPr>
          <w:sz w:val="24"/>
          <w:szCs w:val="24"/>
        </w:rPr>
      </w:pPr>
      <w:r w:rsidRPr="006C228D">
        <w:rPr>
          <w:sz w:val="24"/>
          <w:szCs w:val="24"/>
        </w:rPr>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lastRenderedPageBreak/>
        <w:t>9. Ответственность сторон</w:t>
      </w:r>
    </w:p>
    <w:p w:rsidR="006C228D" w:rsidRPr="006C228D" w:rsidRDefault="006C228D" w:rsidP="006C228D">
      <w:pPr>
        <w:rPr>
          <w:sz w:val="24"/>
          <w:szCs w:val="24"/>
        </w:rPr>
      </w:pPr>
      <w:r w:rsidRPr="006C228D">
        <w:rPr>
          <w:sz w:val="24"/>
          <w:szCs w:val="24"/>
        </w:rPr>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6223E9" w:rsidP="00657BE7">
            <w:pPr>
              <w:widowControl/>
              <w:shd w:val="clear" w:color="auto" w:fill="FFFFFF"/>
              <w:autoSpaceDE/>
              <w:autoSpaceDN/>
              <w:adjustRightInd/>
              <w:jc w:val="center"/>
              <w:rPr>
                <w:sz w:val="22"/>
                <w:szCs w:val="22"/>
              </w:rPr>
            </w:pPr>
            <w:r>
              <w:rPr>
                <w:sz w:val="22"/>
                <w:szCs w:val="22"/>
              </w:rPr>
              <w:t>Джинсы на резинке мужские</w:t>
            </w:r>
          </w:p>
          <w:p w:rsidR="007E77D1" w:rsidRPr="007578BD" w:rsidRDefault="007E77D1" w:rsidP="006223E9">
            <w:pPr>
              <w:widowControl/>
              <w:shd w:val="clear" w:color="auto" w:fill="FFFFFF"/>
              <w:autoSpaceDE/>
              <w:autoSpaceDN/>
              <w:adjustRightInd/>
              <w:jc w:val="center"/>
              <w:rPr>
                <w:sz w:val="22"/>
                <w:szCs w:val="22"/>
              </w:rPr>
            </w:pPr>
            <w:r>
              <w:rPr>
                <w:sz w:val="22"/>
                <w:szCs w:val="22"/>
              </w:rPr>
              <w:t>14.</w:t>
            </w:r>
            <w:r w:rsidR="00083943">
              <w:rPr>
                <w:sz w:val="22"/>
                <w:szCs w:val="22"/>
              </w:rPr>
              <w:t>1</w:t>
            </w:r>
            <w:r w:rsidR="00585896">
              <w:rPr>
                <w:sz w:val="22"/>
                <w:szCs w:val="22"/>
              </w:rPr>
              <w:t>3</w:t>
            </w:r>
            <w:r>
              <w:rPr>
                <w:sz w:val="22"/>
                <w:szCs w:val="22"/>
              </w:rPr>
              <w:t>.</w:t>
            </w:r>
            <w:r w:rsidR="006223E9">
              <w:rPr>
                <w:sz w:val="22"/>
                <w:szCs w:val="22"/>
              </w:rPr>
              <w:t>2</w:t>
            </w:r>
            <w:r w:rsidR="00585896">
              <w:rPr>
                <w:sz w:val="22"/>
                <w:szCs w:val="22"/>
              </w:rPr>
              <w:t>4</w:t>
            </w:r>
            <w:r>
              <w:rPr>
                <w:sz w:val="22"/>
                <w:szCs w:val="22"/>
              </w:rPr>
              <w:t>.</w:t>
            </w:r>
            <w:r w:rsidR="00585896">
              <w:rPr>
                <w:sz w:val="22"/>
                <w:szCs w:val="22"/>
              </w:rPr>
              <w:t>11</w:t>
            </w:r>
            <w:r>
              <w:rPr>
                <w:sz w:val="22"/>
                <w:szCs w:val="22"/>
              </w:rPr>
              <w:t>0</w:t>
            </w:r>
          </w:p>
        </w:tc>
        <w:tc>
          <w:tcPr>
            <w:tcW w:w="234" w:type="pct"/>
            <w:tcBorders>
              <w:top w:val="single" w:sz="4" w:space="0" w:color="auto"/>
              <w:left w:val="single" w:sz="4" w:space="0" w:color="auto"/>
              <w:right w:val="single" w:sz="4" w:space="0" w:color="auto"/>
            </w:tcBorders>
            <w:vAlign w:val="center"/>
          </w:tcPr>
          <w:p w:rsidR="00CA68A4" w:rsidRPr="007578BD" w:rsidRDefault="00585896"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622532" w:rsidP="006223E9">
            <w:pPr>
              <w:jc w:val="center"/>
              <w:rPr>
                <w:color w:val="000000"/>
                <w:sz w:val="22"/>
                <w:szCs w:val="22"/>
              </w:rPr>
            </w:pPr>
            <w:r>
              <w:rPr>
                <w:color w:val="000000"/>
                <w:sz w:val="22"/>
                <w:szCs w:val="22"/>
              </w:rPr>
              <w:t>5</w:t>
            </w:r>
            <w:r w:rsidR="006223E9">
              <w:rPr>
                <w:color w:val="000000"/>
                <w:sz w:val="22"/>
                <w:szCs w:val="22"/>
              </w:rPr>
              <w:t>8</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6223E9" w:rsidRDefault="006223E9" w:rsidP="00916FB7">
            <w:pPr>
              <w:jc w:val="center"/>
              <w:rPr>
                <w:color w:val="000000"/>
                <w:sz w:val="22"/>
                <w:szCs w:val="22"/>
              </w:rPr>
            </w:pPr>
            <w:r>
              <w:rPr>
                <w:color w:val="000000"/>
                <w:sz w:val="22"/>
                <w:szCs w:val="22"/>
              </w:rPr>
              <w:t>Хлопок не менее 80%</w:t>
            </w:r>
          </w:p>
          <w:p w:rsidR="006223E9" w:rsidRDefault="006223E9" w:rsidP="00916FB7">
            <w:pPr>
              <w:jc w:val="center"/>
              <w:rPr>
                <w:color w:val="000000"/>
                <w:sz w:val="22"/>
                <w:szCs w:val="22"/>
              </w:rPr>
            </w:pPr>
            <w:r>
              <w:rPr>
                <w:color w:val="000000"/>
                <w:sz w:val="22"/>
                <w:szCs w:val="22"/>
              </w:rPr>
              <w:t>Цве</w:t>
            </w:r>
            <w:proofErr w:type="gramStart"/>
            <w:r>
              <w:rPr>
                <w:color w:val="000000"/>
                <w:sz w:val="22"/>
                <w:szCs w:val="22"/>
              </w:rPr>
              <w:t>т-</w:t>
            </w:r>
            <w:proofErr w:type="gramEnd"/>
            <w:r>
              <w:rPr>
                <w:color w:val="000000"/>
                <w:sz w:val="22"/>
                <w:szCs w:val="22"/>
              </w:rPr>
              <w:t xml:space="preserve"> темно-синий, черный</w:t>
            </w:r>
          </w:p>
          <w:p w:rsidR="00916FB7" w:rsidRDefault="00916FB7" w:rsidP="00916FB7">
            <w:pPr>
              <w:jc w:val="center"/>
              <w:rPr>
                <w:color w:val="000000"/>
                <w:sz w:val="22"/>
                <w:szCs w:val="22"/>
              </w:rPr>
            </w:pPr>
            <w:r>
              <w:rPr>
                <w:color w:val="000000"/>
                <w:sz w:val="22"/>
                <w:szCs w:val="22"/>
              </w:rPr>
              <w:t>Размер</w:t>
            </w:r>
            <w:proofErr w:type="gramStart"/>
            <w:r>
              <w:rPr>
                <w:color w:val="000000"/>
                <w:sz w:val="22"/>
                <w:szCs w:val="22"/>
              </w:rPr>
              <w:t>ы-</w:t>
            </w:r>
            <w:proofErr w:type="gramEnd"/>
            <w:r>
              <w:rPr>
                <w:color w:val="000000"/>
                <w:sz w:val="22"/>
                <w:szCs w:val="22"/>
              </w:rPr>
              <w:t xml:space="preserve"> количество:</w:t>
            </w:r>
          </w:p>
          <w:p w:rsidR="006223E9" w:rsidRDefault="006223E9" w:rsidP="00916FB7">
            <w:pPr>
              <w:jc w:val="center"/>
              <w:rPr>
                <w:color w:val="000000"/>
                <w:sz w:val="22"/>
                <w:szCs w:val="22"/>
              </w:rPr>
            </w:pPr>
            <w:r>
              <w:rPr>
                <w:color w:val="000000"/>
                <w:sz w:val="22"/>
                <w:szCs w:val="22"/>
              </w:rPr>
              <w:t>46-1 рост5/6</w:t>
            </w:r>
          </w:p>
          <w:p w:rsidR="00916FB7" w:rsidRDefault="00916FB7" w:rsidP="00916FB7">
            <w:pPr>
              <w:jc w:val="center"/>
              <w:rPr>
                <w:color w:val="000000"/>
                <w:sz w:val="22"/>
                <w:szCs w:val="22"/>
              </w:rPr>
            </w:pPr>
            <w:r>
              <w:rPr>
                <w:color w:val="000000"/>
                <w:sz w:val="22"/>
                <w:szCs w:val="22"/>
              </w:rPr>
              <w:t>48-</w:t>
            </w:r>
            <w:r w:rsidR="006223E9">
              <w:rPr>
                <w:color w:val="000000"/>
                <w:sz w:val="22"/>
                <w:szCs w:val="22"/>
              </w:rPr>
              <w:t>2</w:t>
            </w:r>
          </w:p>
          <w:p w:rsidR="00916FB7" w:rsidRDefault="00916FB7" w:rsidP="00916FB7">
            <w:pPr>
              <w:jc w:val="center"/>
              <w:rPr>
                <w:color w:val="000000"/>
                <w:sz w:val="22"/>
                <w:szCs w:val="22"/>
              </w:rPr>
            </w:pPr>
            <w:r>
              <w:rPr>
                <w:color w:val="000000"/>
                <w:sz w:val="22"/>
                <w:szCs w:val="22"/>
              </w:rPr>
              <w:t>50-</w:t>
            </w:r>
            <w:r w:rsidR="006223E9">
              <w:rPr>
                <w:color w:val="000000"/>
                <w:sz w:val="22"/>
                <w:szCs w:val="22"/>
              </w:rPr>
              <w:t>7</w:t>
            </w:r>
          </w:p>
          <w:p w:rsidR="00916FB7" w:rsidRDefault="00916FB7" w:rsidP="00916FB7">
            <w:pPr>
              <w:jc w:val="center"/>
              <w:rPr>
                <w:color w:val="000000"/>
                <w:sz w:val="22"/>
                <w:szCs w:val="22"/>
              </w:rPr>
            </w:pPr>
            <w:r>
              <w:rPr>
                <w:color w:val="000000"/>
                <w:sz w:val="22"/>
                <w:szCs w:val="22"/>
              </w:rPr>
              <w:t>52-</w:t>
            </w:r>
            <w:r w:rsidR="006223E9">
              <w:rPr>
                <w:color w:val="000000"/>
                <w:sz w:val="22"/>
                <w:szCs w:val="22"/>
              </w:rPr>
              <w:t>15</w:t>
            </w:r>
          </w:p>
          <w:p w:rsidR="00916FB7" w:rsidRDefault="00916FB7" w:rsidP="00916FB7">
            <w:pPr>
              <w:jc w:val="center"/>
              <w:rPr>
                <w:color w:val="000000"/>
                <w:sz w:val="22"/>
                <w:szCs w:val="22"/>
              </w:rPr>
            </w:pPr>
            <w:r>
              <w:rPr>
                <w:color w:val="000000"/>
                <w:sz w:val="22"/>
                <w:szCs w:val="22"/>
              </w:rPr>
              <w:t>54-</w:t>
            </w:r>
            <w:r w:rsidR="006223E9">
              <w:rPr>
                <w:color w:val="000000"/>
                <w:sz w:val="22"/>
                <w:szCs w:val="22"/>
              </w:rPr>
              <w:t>16</w:t>
            </w:r>
          </w:p>
          <w:p w:rsidR="00916FB7" w:rsidRDefault="00916FB7" w:rsidP="00916FB7">
            <w:pPr>
              <w:jc w:val="center"/>
              <w:rPr>
                <w:color w:val="000000"/>
                <w:sz w:val="22"/>
                <w:szCs w:val="22"/>
              </w:rPr>
            </w:pPr>
            <w:r>
              <w:rPr>
                <w:color w:val="000000"/>
                <w:sz w:val="22"/>
                <w:szCs w:val="22"/>
              </w:rPr>
              <w:t>56-</w:t>
            </w:r>
            <w:r w:rsidR="006223E9">
              <w:rPr>
                <w:color w:val="000000"/>
                <w:sz w:val="22"/>
                <w:szCs w:val="22"/>
              </w:rPr>
              <w:t>5</w:t>
            </w:r>
          </w:p>
          <w:p w:rsidR="00916FB7" w:rsidRDefault="00916FB7" w:rsidP="00916FB7">
            <w:pPr>
              <w:jc w:val="center"/>
              <w:rPr>
                <w:color w:val="000000"/>
                <w:sz w:val="22"/>
                <w:szCs w:val="22"/>
              </w:rPr>
            </w:pPr>
            <w:r>
              <w:rPr>
                <w:color w:val="000000"/>
                <w:sz w:val="22"/>
                <w:szCs w:val="22"/>
              </w:rPr>
              <w:t>58-</w:t>
            </w:r>
            <w:r w:rsidR="006223E9">
              <w:rPr>
                <w:color w:val="000000"/>
                <w:sz w:val="22"/>
                <w:szCs w:val="22"/>
              </w:rPr>
              <w:t>5</w:t>
            </w:r>
          </w:p>
          <w:p w:rsidR="00916FB7" w:rsidRDefault="00916FB7" w:rsidP="00916FB7">
            <w:pPr>
              <w:jc w:val="center"/>
              <w:rPr>
                <w:color w:val="000000"/>
                <w:sz w:val="22"/>
                <w:szCs w:val="22"/>
              </w:rPr>
            </w:pPr>
            <w:r>
              <w:rPr>
                <w:color w:val="000000"/>
                <w:sz w:val="22"/>
                <w:szCs w:val="22"/>
              </w:rPr>
              <w:t>60-</w:t>
            </w:r>
            <w:r w:rsidR="006223E9">
              <w:rPr>
                <w:color w:val="000000"/>
                <w:sz w:val="22"/>
                <w:szCs w:val="22"/>
              </w:rPr>
              <w:t>2</w:t>
            </w:r>
          </w:p>
          <w:p w:rsidR="00916FB7" w:rsidRDefault="00916FB7" w:rsidP="00916FB7">
            <w:pPr>
              <w:jc w:val="center"/>
              <w:rPr>
                <w:color w:val="000000"/>
                <w:sz w:val="22"/>
                <w:szCs w:val="22"/>
              </w:rPr>
            </w:pPr>
            <w:r>
              <w:rPr>
                <w:color w:val="000000"/>
                <w:sz w:val="22"/>
                <w:szCs w:val="22"/>
              </w:rPr>
              <w:t>62-</w:t>
            </w:r>
            <w:r w:rsidR="006223E9">
              <w:rPr>
                <w:color w:val="000000"/>
                <w:sz w:val="22"/>
                <w:szCs w:val="22"/>
              </w:rPr>
              <w:t>2</w:t>
            </w:r>
          </w:p>
          <w:p w:rsidR="00916FB7" w:rsidRDefault="00916FB7" w:rsidP="00916FB7">
            <w:pPr>
              <w:jc w:val="center"/>
              <w:rPr>
                <w:color w:val="000000"/>
                <w:sz w:val="22"/>
                <w:szCs w:val="22"/>
              </w:rPr>
            </w:pPr>
            <w:r>
              <w:rPr>
                <w:color w:val="000000"/>
                <w:sz w:val="22"/>
                <w:szCs w:val="22"/>
              </w:rPr>
              <w:t>64-</w:t>
            </w:r>
            <w:r w:rsidR="006223E9">
              <w:rPr>
                <w:color w:val="000000"/>
                <w:sz w:val="22"/>
                <w:szCs w:val="22"/>
              </w:rPr>
              <w:t>1</w:t>
            </w:r>
          </w:p>
          <w:p w:rsidR="00916FB7" w:rsidRDefault="00916FB7" w:rsidP="006223E9">
            <w:pPr>
              <w:jc w:val="center"/>
              <w:rPr>
                <w:color w:val="000000"/>
                <w:sz w:val="22"/>
                <w:szCs w:val="22"/>
              </w:rPr>
            </w:pPr>
            <w:r>
              <w:rPr>
                <w:color w:val="000000"/>
                <w:sz w:val="22"/>
                <w:szCs w:val="22"/>
              </w:rPr>
              <w:t>66-</w:t>
            </w:r>
            <w:r w:rsidR="006223E9">
              <w:rPr>
                <w:color w:val="000000"/>
                <w:sz w:val="22"/>
                <w:szCs w:val="22"/>
              </w:rPr>
              <w:t>2</w:t>
            </w:r>
          </w:p>
          <w:p w:rsidR="007E15FC" w:rsidRDefault="007E15FC" w:rsidP="006223E9">
            <w:pPr>
              <w:jc w:val="center"/>
              <w:rPr>
                <w:color w:val="000000"/>
                <w:sz w:val="22"/>
                <w:szCs w:val="22"/>
              </w:rPr>
            </w:pPr>
          </w:p>
          <w:p w:rsidR="007E15FC" w:rsidRDefault="007E15FC" w:rsidP="006223E9">
            <w:pPr>
              <w:jc w:val="center"/>
              <w:rPr>
                <w:color w:val="000000"/>
                <w:sz w:val="22"/>
                <w:szCs w:val="22"/>
              </w:rPr>
            </w:pPr>
          </w:p>
          <w:p w:rsidR="007E15FC" w:rsidRDefault="007E15FC" w:rsidP="006223E9">
            <w:pPr>
              <w:jc w:val="center"/>
              <w:rPr>
                <w:color w:val="000000"/>
                <w:sz w:val="22"/>
                <w:szCs w:val="22"/>
              </w:rPr>
            </w:pPr>
          </w:p>
          <w:p w:rsidR="007E15FC" w:rsidRDefault="007E15FC" w:rsidP="006223E9">
            <w:pPr>
              <w:jc w:val="center"/>
              <w:rPr>
                <w:color w:val="000000"/>
                <w:sz w:val="22"/>
                <w:szCs w:val="22"/>
              </w:rPr>
            </w:pPr>
          </w:p>
          <w:p w:rsidR="007E15FC" w:rsidRDefault="007E15FC" w:rsidP="006223E9">
            <w:pPr>
              <w:jc w:val="center"/>
              <w:rPr>
                <w:color w:val="000000"/>
                <w:sz w:val="22"/>
                <w:szCs w:val="22"/>
              </w:rPr>
            </w:pPr>
          </w:p>
          <w:p w:rsidR="007E15FC" w:rsidRPr="00916FB7" w:rsidRDefault="007E15FC" w:rsidP="006223E9">
            <w:pPr>
              <w:jc w:val="center"/>
              <w:rPr>
                <w:color w:val="000000"/>
                <w:sz w:val="22"/>
                <w:szCs w:val="22"/>
              </w:rPr>
            </w:pPr>
            <w:bookmarkStart w:id="0" w:name="_GoBack"/>
            <w:bookmarkEnd w:id="0"/>
            <w:r>
              <w:rPr>
                <w:b/>
                <w:noProof/>
              </w:rPr>
              <w:drawing>
                <wp:anchor distT="0" distB="0" distL="114300" distR="114300" simplePos="0" relativeHeight="251662336" behindDoc="0" locked="0" layoutInCell="1" allowOverlap="1" wp14:anchorId="71C4BD60" wp14:editId="23A20C3B">
                  <wp:simplePos x="0" y="0"/>
                  <wp:positionH relativeFrom="column">
                    <wp:posOffset>-1788160</wp:posOffset>
                  </wp:positionH>
                  <wp:positionV relativeFrom="paragraph">
                    <wp:posOffset>1502410</wp:posOffset>
                  </wp:positionV>
                  <wp:extent cx="1627558" cy="2226234"/>
                  <wp:effectExtent l="0" t="0" r="0" b="2616"/>
                  <wp:wrapSquare wrapText="bothSides"/>
                  <wp:docPr id="3" name="Изображение5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1627558" cy="2226234"/>
                          </a:xfrm>
                          <a:prstGeom prst="rect">
                            <a:avLst/>
                          </a:prstGeom>
                          <a:noFill/>
                          <a:ln>
                            <a:noFill/>
                            <a:prstDash/>
                          </a:ln>
                        </pic:spPr>
                      </pic:pic>
                    </a:graphicData>
                  </a:graphic>
                </wp:anchor>
              </w:drawing>
            </w: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916FB7" w:rsidRPr="00916FB7" w:rsidRDefault="006223E9" w:rsidP="00916FB7">
            <w:pPr>
              <w:spacing w:line="276" w:lineRule="auto"/>
              <w:jc w:val="center"/>
              <w:rPr>
                <w:sz w:val="22"/>
                <w:szCs w:val="22"/>
              </w:rPr>
            </w:pPr>
            <w:r>
              <w:rPr>
                <w:sz w:val="22"/>
                <w:szCs w:val="22"/>
              </w:rPr>
              <w:t>Джинсы на резинке</w:t>
            </w:r>
          </w:p>
          <w:p w:rsidR="00883B93" w:rsidRPr="007578BD" w:rsidRDefault="00916FB7" w:rsidP="006223E9">
            <w:pPr>
              <w:spacing w:line="276" w:lineRule="auto"/>
              <w:jc w:val="center"/>
              <w:rPr>
                <w:sz w:val="22"/>
                <w:szCs w:val="22"/>
              </w:rPr>
            </w:pPr>
            <w:r w:rsidRPr="00916FB7">
              <w:rPr>
                <w:sz w:val="22"/>
                <w:szCs w:val="22"/>
              </w:rPr>
              <w:t>14.13.</w:t>
            </w:r>
            <w:r w:rsidR="006223E9">
              <w:rPr>
                <w:sz w:val="22"/>
                <w:szCs w:val="22"/>
              </w:rPr>
              <w:t>2</w:t>
            </w:r>
            <w:r w:rsidRPr="00916FB7">
              <w:rPr>
                <w:sz w:val="22"/>
                <w:szCs w:val="22"/>
              </w:rPr>
              <w:t>4.110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p>
        </w:tc>
        <w:tc>
          <w:tcPr>
            <w:tcW w:w="3583" w:type="dxa"/>
            <w:vAlign w:val="center"/>
          </w:tcPr>
          <w:p w:rsidR="00883B93" w:rsidRPr="00F3581B" w:rsidRDefault="00883B93" w:rsidP="00D50B0F">
            <w:pPr>
              <w:spacing w:line="276" w:lineRule="auto"/>
              <w:jc w:val="center"/>
              <w:rPr>
                <w:sz w:val="24"/>
                <w:szCs w:val="24"/>
              </w:rPr>
            </w:pP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083943" w:rsidRPr="006F11F9" w:rsidRDefault="00083943" w:rsidP="00D50B0F">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9"/>
          <w:footerReference w:type="default" r:id="rId20"/>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1"/>
      <w:footerReference w:type="even" r:id="rId22"/>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32B" w:rsidRDefault="002E332B">
      <w:r>
        <w:separator/>
      </w:r>
    </w:p>
  </w:endnote>
  <w:endnote w:type="continuationSeparator" w:id="0">
    <w:p w:rsidR="002E332B" w:rsidRDefault="002E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7E15FC">
      <w:rPr>
        <w:rStyle w:val="ab"/>
        <w:noProof/>
      </w:rPr>
      <w:t>9</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7E15FC">
      <w:rPr>
        <w:rStyle w:val="ab"/>
        <w:noProof/>
      </w:rPr>
      <w:t>13</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32B" w:rsidRDefault="002E332B">
      <w:r>
        <w:separator/>
      </w:r>
    </w:p>
  </w:footnote>
  <w:footnote w:type="continuationSeparator" w:id="0">
    <w:p w:rsidR="002E332B" w:rsidRDefault="002E33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7BF"/>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5F3B"/>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401"/>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2B"/>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07E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D1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85896"/>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3E9"/>
    <w:rsid w:val="00622532"/>
    <w:rsid w:val="00624F2E"/>
    <w:rsid w:val="00625462"/>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5FC"/>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6FB7"/>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C7948"/>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A5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20DFC"/>
    <w:rsid w:val="00D214D9"/>
    <w:rsid w:val="00D22647"/>
    <w:rsid w:val="00D2355A"/>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06CB"/>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F6C73-920F-498A-965D-73E4BAE45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48</TotalTime>
  <Pages>13</Pages>
  <Words>4078</Words>
  <Characters>23251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27275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5</cp:revision>
  <cp:lastPrinted>2022-01-20T08:24:00Z</cp:lastPrinted>
  <dcterms:created xsi:type="dcterms:W3CDTF">2026-09-24T11:05:00Z</dcterms:created>
  <dcterms:modified xsi:type="dcterms:W3CDTF">2026-09-24T12:21:00Z</dcterms:modified>
</cp:coreProperties>
</file>