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514A"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3904F14" wp14:editId="12369CD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E9D814C" w14:textId="77777777"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904F14"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E9D814C" w14:textId="77777777"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14:paraId="41D0311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AF720F4"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5B8314B" w14:textId="074B4F59"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w:t>
      </w:r>
      <w:r w:rsidR="00F3434F">
        <w:rPr>
          <w:b/>
          <w:sz w:val="22"/>
          <w:szCs w:val="22"/>
        </w:rPr>
        <w:t>:</w:t>
      </w:r>
      <w:r w:rsidR="00FB3FA1">
        <w:rPr>
          <w:b/>
          <w:sz w:val="22"/>
          <w:szCs w:val="22"/>
        </w:rPr>
        <w:t xml:space="preserve"> г</w:t>
      </w:r>
      <w:r w:rsidR="00FB3FA1" w:rsidRPr="00661A62">
        <w:rPr>
          <w:b/>
          <w:sz w:val="22"/>
          <w:szCs w:val="22"/>
        </w:rPr>
        <w:t>осударственное бюджетное учреждение социального обслуживания Владимирской области «</w:t>
      </w:r>
      <w:r w:rsidR="006E12E6" w:rsidRPr="006E12E6">
        <w:rPr>
          <w:b/>
          <w:bCs/>
          <w:sz w:val="22"/>
          <w:szCs w:val="22"/>
        </w:rPr>
        <w:t>Арбузов</w:t>
      </w:r>
      <w:r w:rsidR="006E12E6" w:rsidRPr="006E12E6">
        <w:rPr>
          <w:b/>
          <w:bCs/>
          <w:sz w:val="22"/>
          <w:szCs w:val="22"/>
        </w:rPr>
        <w:softHyphen/>
        <w:t>ский дом социального обслуживания имени Александра Лукича Лосева</w:t>
      </w:r>
      <w:r w:rsidR="00FB3FA1" w:rsidRPr="00661A62">
        <w:rPr>
          <w:b/>
          <w:sz w:val="22"/>
          <w:szCs w:val="22"/>
        </w:rPr>
        <w:t>» (ГБУСОВО «</w:t>
      </w:r>
      <w:r w:rsidR="006E12E6" w:rsidRPr="006E12E6">
        <w:rPr>
          <w:b/>
          <w:bCs/>
          <w:sz w:val="22"/>
          <w:szCs w:val="22"/>
        </w:rPr>
        <w:t>Арбузовский дом социального обслуживания им. А.Л. Лосева</w:t>
      </w:r>
      <w:r w:rsidR="00FB3FA1" w:rsidRPr="00661A62">
        <w:rPr>
          <w:b/>
          <w:sz w:val="22"/>
          <w:szCs w:val="22"/>
        </w:rPr>
        <w:t>»)</w:t>
      </w:r>
      <w:r w:rsidR="00FB3FA1">
        <w:rPr>
          <w:b/>
          <w:sz w:val="22"/>
          <w:szCs w:val="22"/>
        </w:rPr>
        <w:t>, находящееся по адресу: Владимирская обл</w:t>
      </w:r>
      <w:r w:rsidR="00FB3FA1" w:rsidRPr="006E12E6">
        <w:rPr>
          <w:b/>
          <w:sz w:val="22"/>
          <w:szCs w:val="22"/>
        </w:rPr>
        <w:t xml:space="preserve">., </w:t>
      </w:r>
      <w:proofErr w:type="spellStart"/>
      <w:r w:rsidR="006E12E6" w:rsidRPr="006E12E6">
        <w:rPr>
          <w:b/>
          <w:sz w:val="22"/>
          <w:szCs w:val="22"/>
        </w:rPr>
        <w:t>м.о</w:t>
      </w:r>
      <w:proofErr w:type="spellEnd"/>
      <w:r w:rsidR="006E12E6" w:rsidRPr="006E12E6">
        <w:rPr>
          <w:b/>
          <w:sz w:val="22"/>
          <w:szCs w:val="22"/>
        </w:rPr>
        <w:t>. Собинский, с.</w:t>
      </w:r>
      <w:r w:rsidR="006E12E6">
        <w:rPr>
          <w:b/>
          <w:sz w:val="22"/>
          <w:szCs w:val="22"/>
        </w:rPr>
        <w:t xml:space="preserve"> </w:t>
      </w:r>
      <w:proofErr w:type="spellStart"/>
      <w:r w:rsidR="006E12E6" w:rsidRPr="006E12E6">
        <w:rPr>
          <w:b/>
          <w:sz w:val="22"/>
          <w:szCs w:val="22"/>
        </w:rPr>
        <w:t>Арбузово</w:t>
      </w:r>
      <w:proofErr w:type="spellEnd"/>
      <w:r w:rsidR="006E12E6" w:rsidRPr="006E12E6">
        <w:rPr>
          <w:b/>
          <w:sz w:val="22"/>
          <w:szCs w:val="22"/>
        </w:rPr>
        <w:t>, ул. Покровская, д.20</w:t>
      </w:r>
      <w:r w:rsidR="006E12E6" w:rsidRPr="00B06820">
        <w:rPr>
          <w:sz w:val="28"/>
          <w:szCs w:val="28"/>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45428D">
        <w:rPr>
          <w:b/>
          <w:i/>
          <w:sz w:val="24"/>
          <w:szCs w:val="24"/>
        </w:rPr>
        <w:t xml:space="preserve">выполнение </w:t>
      </w:r>
      <w:r w:rsidR="00AF0CDF">
        <w:rPr>
          <w:b/>
          <w:i/>
          <w:sz w:val="24"/>
          <w:szCs w:val="24"/>
        </w:rPr>
        <w:t xml:space="preserve">услуг по разработке проектно-сметной документации </w:t>
      </w:r>
      <w:r w:rsidR="006E12E6">
        <w:rPr>
          <w:b/>
          <w:i/>
          <w:sz w:val="24"/>
          <w:szCs w:val="24"/>
        </w:rPr>
        <w:t>ликвидационного тампонажа разведочно-эксплуатационной скважины, передача его на согласование в Министерство природопользования и экологии Владимирской области, включая техническое сопровождение</w:t>
      </w:r>
      <w:r w:rsidR="00AF0CDF">
        <w:rPr>
          <w:b/>
          <w:i/>
          <w:sz w:val="24"/>
          <w:szCs w:val="24"/>
        </w:rPr>
        <w:t>.</w:t>
      </w:r>
    </w:p>
    <w:p w14:paraId="2647DF71" w14:textId="64E99295"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F3434F">
        <w:rPr>
          <w:sz w:val="24"/>
          <w:szCs w:val="24"/>
        </w:rPr>
        <w:t xml:space="preserve"> (Приложение №2)</w:t>
      </w:r>
      <w:r w:rsidR="00665C1C" w:rsidRPr="004856F6">
        <w:rPr>
          <w:sz w:val="24"/>
          <w:szCs w:val="24"/>
        </w:rPr>
        <w:t>.</w:t>
      </w:r>
    </w:p>
    <w:p w14:paraId="2E53B9AF"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D073AED" w14:textId="30B11D7A"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BE2F3E">
        <w:rPr>
          <w:b/>
          <w:sz w:val="24"/>
          <w:szCs w:val="24"/>
        </w:rPr>
        <w:t xml:space="preserve">158000 </w:t>
      </w:r>
      <w:r w:rsidRPr="006E23E5">
        <w:rPr>
          <w:b/>
          <w:i/>
          <w:sz w:val="24"/>
          <w:szCs w:val="24"/>
        </w:rPr>
        <w:t>(</w:t>
      </w:r>
      <w:r w:rsidR="00BE2F3E">
        <w:rPr>
          <w:b/>
          <w:i/>
          <w:sz w:val="24"/>
          <w:szCs w:val="24"/>
        </w:rPr>
        <w:t>Сто пятьдесят восемь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A01C67">
        <w:rPr>
          <w:b/>
          <w:i/>
          <w:sz w:val="24"/>
          <w:szCs w:val="24"/>
        </w:rPr>
        <w:t>ей</w:t>
      </w:r>
      <w:r w:rsidR="006E23E5" w:rsidRPr="006E23E5">
        <w:rPr>
          <w:b/>
          <w:i/>
          <w:sz w:val="24"/>
          <w:szCs w:val="24"/>
        </w:rPr>
        <w:t xml:space="preserve"> </w:t>
      </w:r>
      <w:r w:rsidR="0076386D">
        <w:rPr>
          <w:b/>
          <w:i/>
          <w:sz w:val="24"/>
          <w:szCs w:val="24"/>
        </w:rPr>
        <w:t>00</w:t>
      </w:r>
      <w:r w:rsidR="00BE2F3E">
        <w:rPr>
          <w:b/>
          <w:i/>
          <w:sz w:val="24"/>
          <w:szCs w:val="24"/>
        </w:rPr>
        <w:t xml:space="preserve"> </w:t>
      </w:r>
      <w:r w:rsidR="000F7C3A" w:rsidRPr="006E23E5">
        <w:rPr>
          <w:b/>
          <w:i/>
          <w:sz w:val="24"/>
          <w:szCs w:val="24"/>
        </w:rPr>
        <w:t>копе</w:t>
      </w:r>
      <w:r w:rsidR="0076386D">
        <w:rPr>
          <w:b/>
          <w:i/>
          <w:sz w:val="24"/>
          <w:szCs w:val="24"/>
        </w:rPr>
        <w:t>е</w:t>
      </w:r>
      <w:r w:rsidR="00A01C67">
        <w:rPr>
          <w:b/>
          <w:i/>
          <w:sz w:val="24"/>
          <w:szCs w:val="24"/>
        </w:rPr>
        <w:t>к</w:t>
      </w:r>
      <w:r w:rsidR="000F7C3A" w:rsidRPr="006E23E5">
        <w:rPr>
          <w:b/>
          <w:i/>
          <w:sz w:val="24"/>
          <w:szCs w:val="24"/>
        </w:rPr>
        <w:t>.</w:t>
      </w:r>
    </w:p>
    <w:p w14:paraId="796C7375"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509635C8" w14:textId="7777777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830F76">
        <w:rPr>
          <w:b/>
          <w:i/>
          <w:sz w:val="24"/>
          <w:szCs w:val="24"/>
        </w:rPr>
        <w:t xml:space="preserve">сентябрь </w:t>
      </w:r>
      <w:r w:rsidRPr="006E23E5">
        <w:rPr>
          <w:b/>
          <w:i/>
          <w:sz w:val="24"/>
          <w:szCs w:val="24"/>
        </w:rPr>
        <w:t>202</w:t>
      </w:r>
      <w:r w:rsidR="00830F76">
        <w:rPr>
          <w:b/>
          <w:i/>
          <w:sz w:val="24"/>
          <w:szCs w:val="24"/>
        </w:rPr>
        <w:t>6</w:t>
      </w:r>
      <w:r w:rsidRPr="006E23E5">
        <w:rPr>
          <w:b/>
          <w:i/>
          <w:sz w:val="24"/>
          <w:szCs w:val="24"/>
        </w:rPr>
        <w:t xml:space="preserve"> года.</w:t>
      </w:r>
    </w:p>
    <w:p w14:paraId="2D9A1140"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A9484B1" w14:textId="7777777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A01C67">
        <w:rPr>
          <w:sz w:val="24"/>
          <w:szCs w:val="24"/>
        </w:rPr>
        <w:t>работ</w:t>
      </w:r>
      <w:r w:rsidRPr="004856F6">
        <w:rPr>
          <w:sz w:val="24"/>
          <w:szCs w:val="24"/>
        </w:rPr>
        <w:t xml:space="preserve">: </w:t>
      </w:r>
      <w:r w:rsidR="00AF0CDF">
        <w:rPr>
          <w:b/>
          <w:i/>
          <w:sz w:val="24"/>
          <w:szCs w:val="24"/>
        </w:rPr>
        <w:t xml:space="preserve">30 календарных дней </w:t>
      </w:r>
      <w:r w:rsidR="00AF0CDF" w:rsidRPr="00AF0CDF">
        <w:rPr>
          <w:b/>
          <w:i/>
          <w:sz w:val="24"/>
          <w:szCs w:val="24"/>
        </w:rPr>
        <w:t>с момента Заключения договора</w:t>
      </w:r>
      <w:r w:rsidR="00A01C67">
        <w:rPr>
          <w:b/>
          <w:i/>
          <w:sz w:val="24"/>
          <w:szCs w:val="24"/>
        </w:rPr>
        <w:t>.</w:t>
      </w:r>
    </w:p>
    <w:p w14:paraId="7EB335D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88600A">
        <w:rPr>
          <w:b/>
          <w:i/>
          <w:sz w:val="24"/>
          <w:szCs w:val="24"/>
        </w:rPr>
        <w:t>7</w:t>
      </w:r>
      <w:r w:rsidR="00483555" w:rsidRPr="006E23E5">
        <w:rPr>
          <w:b/>
          <w:i/>
          <w:sz w:val="24"/>
          <w:szCs w:val="24"/>
        </w:rPr>
        <w:t xml:space="preserve"> (</w:t>
      </w:r>
      <w:r w:rsidR="0088600A">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3C266F00" w14:textId="15C495E2"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BE2F3E">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97D157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EAD2E21"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4CF6ECC"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45428D">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74DA5489"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6E9F018" w14:textId="4D3BEF94"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с</w:t>
      </w:r>
      <w:proofErr w:type="gramEnd"/>
      <w:r w:rsidR="00530C20" w:rsidRPr="006E23E5">
        <w:rPr>
          <w:sz w:val="24"/>
          <w:szCs w:val="24"/>
        </w:rPr>
        <w:t xml:space="preserve"> </w:t>
      </w:r>
      <w:r w:rsidR="00BE2F3E">
        <w:rPr>
          <w:sz w:val="24"/>
          <w:szCs w:val="24"/>
        </w:rPr>
        <w:t>2</w:t>
      </w:r>
      <w:r w:rsidR="00F3434F">
        <w:rPr>
          <w:sz w:val="24"/>
          <w:szCs w:val="24"/>
        </w:rPr>
        <w:t>5</w:t>
      </w:r>
      <w:r w:rsidR="006E23E5">
        <w:rPr>
          <w:sz w:val="24"/>
          <w:szCs w:val="24"/>
        </w:rPr>
        <w:t>.</w:t>
      </w:r>
      <w:r w:rsidR="00530C20" w:rsidRPr="006E23E5">
        <w:rPr>
          <w:sz w:val="24"/>
          <w:szCs w:val="24"/>
        </w:rPr>
        <w:t>0</w:t>
      </w:r>
      <w:r w:rsidR="00D5571A">
        <w:rPr>
          <w:sz w:val="24"/>
          <w:szCs w:val="24"/>
        </w:rPr>
        <w:t>9</w:t>
      </w:r>
      <w:r w:rsidR="00530C20" w:rsidRPr="006E23E5">
        <w:rPr>
          <w:sz w:val="24"/>
          <w:szCs w:val="24"/>
        </w:rPr>
        <w:t>.20</w:t>
      </w:r>
      <w:r w:rsidR="006E23E5">
        <w:rPr>
          <w:sz w:val="24"/>
          <w:szCs w:val="24"/>
        </w:rPr>
        <w:t>2</w:t>
      </w:r>
      <w:r w:rsidR="00D5571A">
        <w:rPr>
          <w:sz w:val="24"/>
          <w:szCs w:val="24"/>
        </w:rPr>
        <w:t>6</w:t>
      </w:r>
      <w:r w:rsidR="006E23E5">
        <w:rPr>
          <w:sz w:val="24"/>
          <w:szCs w:val="24"/>
        </w:rPr>
        <w:t xml:space="preserve"> г</w:t>
      </w:r>
      <w:r w:rsidR="00BE2F3E">
        <w:rPr>
          <w:sz w:val="24"/>
          <w:szCs w:val="24"/>
        </w:rPr>
        <w:t xml:space="preserve"> </w:t>
      </w:r>
      <w:r w:rsidR="00530C20" w:rsidRPr="006E23E5">
        <w:rPr>
          <w:sz w:val="24"/>
          <w:szCs w:val="24"/>
        </w:rPr>
        <w:t xml:space="preserve"> </w:t>
      </w:r>
    </w:p>
    <w:p w14:paraId="07ACD151" w14:textId="60F2E0C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BE2F3E">
        <w:rPr>
          <w:sz w:val="24"/>
          <w:szCs w:val="24"/>
        </w:rPr>
        <w:t>2</w:t>
      </w:r>
      <w:r w:rsidR="00F3434F">
        <w:rPr>
          <w:sz w:val="24"/>
          <w:szCs w:val="24"/>
        </w:rPr>
        <w:t>8</w:t>
      </w:r>
      <w:r w:rsidR="00F3581B">
        <w:rPr>
          <w:sz w:val="24"/>
          <w:szCs w:val="24"/>
        </w:rPr>
        <w:t>.0</w:t>
      </w:r>
      <w:r w:rsidR="00D5571A">
        <w:rPr>
          <w:sz w:val="24"/>
          <w:szCs w:val="24"/>
        </w:rPr>
        <w:t>9</w:t>
      </w:r>
      <w:r w:rsidRPr="006E23E5">
        <w:rPr>
          <w:sz w:val="24"/>
          <w:szCs w:val="24"/>
        </w:rPr>
        <w:t>.20</w:t>
      </w:r>
      <w:r w:rsidR="006E23E5">
        <w:rPr>
          <w:sz w:val="24"/>
          <w:szCs w:val="24"/>
        </w:rPr>
        <w:t>2</w:t>
      </w:r>
      <w:r w:rsidR="00D5571A">
        <w:rPr>
          <w:sz w:val="24"/>
          <w:szCs w:val="24"/>
        </w:rPr>
        <w:t>6</w:t>
      </w:r>
      <w:r w:rsidR="006E23E5">
        <w:rPr>
          <w:sz w:val="24"/>
          <w:szCs w:val="24"/>
        </w:rPr>
        <w:t xml:space="preserve"> г.</w:t>
      </w:r>
      <w:r w:rsidRPr="006E23E5">
        <w:rPr>
          <w:sz w:val="24"/>
          <w:szCs w:val="24"/>
        </w:rPr>
        <w:t xml:space="preserve"> </w:t>
      </w:r>
      <w:r w:rsidR="00AF0CDF">
        <w:rPr>
          <w:sz w:val="24"/>
          <w:szCs w:val="24"/>
        </w:rPr>
        <w:t>0</w:t>
      </w:r>
      <w:r w:rsidR="00BE2F3E">
        <w:rPr>
          <w:sz w:val="24"/>
          <w:szCs w:val="24"/>
        </w:rPr>
        <w:t>8</w:t>
      </w:r>
      <w:r w:rsidRPr="006E23E5">
        <w:rPr>
          <w:sz w:val="24"/>
          <w:szCs w:val="24"/>
        </w:rPr>
        <w:t>ч</w:t>
      </w:r>
      <w:r w:rsidR="0076386D">
        <w:rPr>
          <w:sz w:val="24"/>
          <w:szCs w:val="24"/>
        </w:rPr>
        <w:t>.</w:t>
      </w:r>
      <w:r w:rsidR="00BE2F3E">
        <w:rPr>
          <w:sz w:val="24"/>
          <w:szCs w:val="24"/>
        </w:rPr>
        <w:t>3</w:t>
      </w:r>
      <w:r w:rsidR="00A01C67">
        <w:rPr>
          <w:sz w:val="24"/>
          <w:szCs w:val="24"/>
        </w:rPr>
        <w:t>0</w:t>
      </w:r>
      <w:r w:rsidRPr="006E23E5">
        <w:rPr>
          <w:sz w:val="24"/>
          <w:szCs w:val="24"/>
        </w:rPr>
        <w:t xml:space="preserve"> мин.</w:t>
      </w:r>
    </w:p>
    <w:p w14:paraId="0BE6C900"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FB9BDCC"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3B308D0"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0665D4E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BA5646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08BB7F" w14:textId="77777777"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610DE44E"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6CFC7720"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2C72EAF5"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FAC74D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260C6DD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5DFDC34"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80F88B7"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6FC9571"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62FDFC65" w14:textId="77777777" w:rsidR="001E5277" w:rsidRPr="004856F6" w:rsidRDefault="001E5277" w:rsidP="0051389D">
      <w:pPr>
        <w:ind w:firstLine="567"/>
        <w:jc w:val="both"/>
        <w:rPr>
          <w:sz w:val="24"/>
          <w:szCs w:val="24"/>
        </w:rPr>
      </w:pPr>
    </w:p>
    <w:p w14:paraId="44C8A18E" w14:textId="60A51ADC"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FEAAFE2"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96A4F23"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E6AC9F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1D37AFA" w14:textId="77777777" w:rsidR="001E5277" w:rsidRPr="004856F6" w:rsidRDefault="001E5277" w:rsidP="0051389D">
      <w:pPr>
        <w:ind w:firstLine="567"/>
        <w:jc w:val="both"/>
        <w:rPr>
          <w:sz w:val="24"/>
          <w:szCs w:val="24"/>
        </w:rPr>
      </w:pPr>
    </w:p>
    <w:p w14:paraId="192185AA" w14:textId="41E338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7A73B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611911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AF8F4E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BD7326F"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29B685DF"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5A3A82AB"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1B3BEFA"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24307"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4CC244F3"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3DBFD36"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98DDFC7" w14:textId="77777777" w:rsidR="009E645A" w:rsidRPr="004856F6" w:rsidRDefault="009E645A" w:rsidP="008B4C15">
      <w:pPr>
        <w:ind w:firstLine="567"/>
        <w:jc w:val="both"/>
        <w:rPr>
          <w:sz w:val="24"/>
          <w:szCs w:val="24"/>
        </w:rPr>
      </w:pPr>
    </w:p>
    <w:p w14:paraId="1C4FD1FA" w14:textId="2224100F"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BE2F3E">
        <w:rPr>
          <w:i/>
          <w:sz w:val="24"/>
          <w:szCs w:val="24"/>
        </w:rPr>
        <w:t>Тетеревкова</w:t>
      </w:r>
      <w:proofErr w:type="spellEnd"/>
      <w:r w:rsidR="00BE2F3E">
        <w:rPr>
          <w:i/>
          <w:sz w:val="24"/>
          <w:szCs w:val="24"/>
        </w:rPr>
        <w:t xml:space="preserve"> Светлана Анатольевна, </w:t>
      </w:r>
      <w:r w:rsidRPr="004856F6">
        <w:rPr>
          <w:i/>
          <w:sz w:val="24"/>
          <w:szCs w:val="24"/>
        </w:rPr>
        <w:t xml:space="preserve">тел. </w:t>
      </w:r>
      <w:r w:rsidR="00975951" w:rsidRPr="004856F6">
        <w:rPr>
          <w:i/>
          <w:sz w:val="24"/>
          <w:szCs w:val="24"/>
        </w:rPr>
        <w:t>8(</w:t>
      </w:r>
      <w:r w:rsidR="00AB135E">
        <w:rPr>
          <w:i/>
          <w:sz w:val="24"/>
          <w:szCs w:val="24"/>
        </w:rPr>
        <w:t>49</w:t>
      </w:r>
      <w:r w:rsidR="00BE2F3E">
        <w:rPr>
          <w:i/>
          <w:sz w:val="24"/>
          <w:szCs w:val="24"/>
        </w:rPr>
        <w:t>242</w:t>
      </w:r>
      <w:r w:rsidR="002402AC" w:rsidRPr="004856F6">
        <w:rPr>
          <w:i/>
          <w:sz w:val="24"/>
          <w:szCs w:val="24"/>
        </w:rPr>
        <w:t>)</w:t>
      </w:r>
      <w:r w:rsidR="00BE2F3E">
        <w:rPr>
          <w:i/>
          <w:sz w:val="24"/>
          <w:szCs w:val="24"/>
        </w:rPr>
        <w:t xml:space="preserve"> 5-31-37</w:t>
      </w:r>
    </w:p>
    <w:p w14:paraId="3D372648" w14:textId="77777777" w:rsidR="009E645A" w:rsidRPr="004856F6" w:rsidRDefault="009E645A" w:rsidP="008B4C15">
      <w:pPr>
        <w:widowControl/>
        <w:ind w:firstLine="567"/>
        <w:rPr>
          <w:b/>
          <w:i/>
          <w:sz w:val="24"/>
          <w:szCs w:val="24"/>
        </w:rPr>
      </w:pPr>
    </w:p>
    <w:p w14:paraId="07C4766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16FFADAE" w14:textId="36104FD7" w:rsidR="00155551"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r w:rsidR="004B2CDC">
        <w:rPr>
          <w:sz w:val="24"/>
          <w:szCs w:val="24"/>
        </w:rPr>
        <w:t xml:space="preserve"> </w:t>
      </w:r>
    </w:p>
    <w:p w14:paraId="1706C2CF" w14:textId="77777777" w:rsidR="004B2CDC" w:rsidRPr="004856F6" w:rsidRDefault="004B2CDC" w:rsidP="004B2CDC">
      <w:pPr>
        <w:widowControl/>
        <w:autoSpaceDE/>
        <w:autoSpaceDN/>
        <w:adjustRightInd/>
        <w:ind w:left="567"/>
        <w:rPr>
          <w:sz w:val="24"/>
          <w:szCs w:val="24"/>
        </w:rPr>
      </w:pPr>
    </w:p>
    <w:p w14:paraId="69B6B8A3" w14:textId="77777777" w:rsidR="00E31F9C" w:rsidRPr="004856F6" w:rsidRDefault="00E31F9C" w:rsidP="0045428D">
      <w:pPr>
        <w:widowControl/>
        <w:autoSpaceDE/>
        <w:autoSpaceDN/>
        <w:adjustRightInd/>
        <w:ind w:left="426"/>
        <w:rPr>
          <w:sz w:val="24"/>
          <w:szCs w:val="24"/>
        </w:rPr>
      </w:pPr>
    </w:p>
    <w:p w14:paraId="21D6298C"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3BD42D8F" w14:textId="77777777" w:rsidTr="00620D83">
        <w:tc>
          <w:tcPr>
            <w:tcW w:w="10031" w:type="dxa"/>
          </w:tcPr>
          <w:p w14:paraId="30049BA7" w14:textId="53630690" w:rsidR="004B2CDC" w:rsidRPr="004856F6" w:rsidRDefault="004B2CDC" w:rsidP="004B2CDC">
            <w:pPr>
              <w:widowControl/>
              <w:autoSpaceDE/>
              <w:autoSpaceDN/>
              <w:adjustRightInd/>
              <w:ind w:right="493"/>
              <w:rPr>
                <w:i/>
                <w:sz w:val="24"/>
                <w:szCs w:val="24"/>
              </w:rPr>
            </w:pPr>
          </w:p>
        </w:tc>
      </w:tr>
    </w:tbl>
    <w:p w14:paraId="55E4A343" w14:textId="54D7362D" w:rsidR="008F5451" w:rsidRPr="004856F6" w:rsidRDefault="004B2CDC" w:rsidP="008B4C15">
      <w:pPr>
        <w:ind w:firstLine="567"/>
        <w:rPr>
          <w:sz w:val="24"/>
          <w:szCs w:val="24"/>
        </w:rPr>
      </w:pPr>
      <w:r w:rsidRPr="00533D65">
        <w:rPr>
          <w:sz w:val="24"/>
          <w:szCs w:val="24"/>
        </w:rPr>
        <w:t xml:space="preserve">Директор </w:t>
      </w:r>
      <w:r>
        <w:rPr>
          <w:sz w:val="24"/>
          <w:szCs w:val="24"/>
        </w:rPr>
        <w:t>________________</w:t>
      </w:r>
      <w:r w:rsidRPr="00533D65">
        <w:rPr>
          <w:sz w:val="24"/>
          <w:szCs w:val="24"/>
        </w:rPr>
        <w:t xml:space="preserve"> </w:t>
      </w:r>
      <w:r>
        <w:rPr>
          <w:sz w:val="24"/>
          <w:szCs w:val="24"/>
        </w:rPr>
        <w:t>Е.А. Сергеева</w:t>
      </w:r>
    </w:p>
    <w:p w14:paraId="3F5812CA" w14:textId="77777777" w:rsidR="004472DE" w:rsidRPr="004856F6" w:rsidRDefault="004472DE" w:rsidP="001308F4">
      <w:pPr>
        <w:jc w:val="right"/>
        <w:rPr>
          <w:sz w:val="24"/>
          <w:szCs w:val="24"/>
        </w:rPr>
      </w:pPr>
    </w:p>
    <w:p w14:paraId="30D593DE" w14:textId="77777777" w:rsidR="004472DE" w:rsidRPr="004856F6" w:rsidRDefault="004472DE" w:rsidP="001308F4">
      <w:pPr>
        <w:jc w:val="right"/>
        <w:rPr>
          <w:sz w:val="24"/>
          <w:szCs w:val="24"/>
        </w:rPr>
      </w:pPr>
    </w:p>
    <w:p w14:paraId="0C96863D" w14:textId="77777777" w:rsidR="00A719C8" w:rsidRPr="004856F6" w:rsidRDefault="00A719C8" w:rsidP="00120CC1">
      <w:pPr>
        <w:rPr>
          <w:sz w:val="24"/>
          <w:szCs w:val="24"/>
        </w:rPr>
      </w:pPr>
    </w:p>
    <w:p w14:paraId="05A89CCB" w14:textId="77777777" w:rsidR="000A765E" w:rsidRPr="004856F6" w:rsidRDefault="000A765E" w:rsidP="00120CC1">
      <w:pPr>
        <w:rPr>
          <w:sz w:val="24"/>
          <w:szCs w:val="24"/>
        </w:rPr>
      </w:pPr>
    </w:p>
    <w:p w14:paraId="3093C7ED" w14:textId="77777777" w:rsidR="00C1380F" w:rsidRPr="004856F6" w:rsidRDefault="00C1380F" w:rsidP="00120CC1">
      <w:pPr>
        <w:rPr>
          <w:sz w:val="24"/>
          <w:szCs w:val="24"/>
        </w:rPr>
      </w:pPr>
    </w:p>
    <w:p w14:paraId="3069A112" w14:textId="77777777" w:rsidR="000B1E4F" w:rsidRPr="004856F6" w:rsidRDefault="000B1E4F" w:rsidP="001308F4">
      <w:pPr>
        <w:jc w:val="right"/>
        <w:rPr>
          <w:sz w:val="24"/>
          <w:szCs w:val="24"/>
        </w:rPr>
      </w:pPr>
    </w:p>
    <w:p w14:paraId="5F54FE70" w14:textId="77777777" w:rsidR="000B1E4F" w:rsidRPr="004856F6" w:rsidRDefault="000B1E4F" w:rsidP="001308F4">
      <w:pPr>
        <w:jc w:val="right"/>
        <w:rPr>
          <w:sz w:val="24"/>
          <w:szCs w:val="24"/>
        </w:rPr>
      </w:pPr>
    </w:p>
    <w:p w14:paraId="5AB1F2CA" w14:textId="77777777" w:rsidR="000B1E4F" w:rsidRPr="004856F6" w:rsidRDefault="000B1E4F" w:rsidP="001308F4">
      <w:pPr>
        <w:jc w:val="right"/>
        <w:rPr>
          <w:sz w:val="24"/>
          <w:szCs w:val="24"/>
        </w:rPr>
      </w:pPr>
    </w:p>
    <w:p w14:paraId="77BC22FE" w14:textId="77777777" w:rsidR="000B1E4F" w:rsidRPr="004856F6" w:rsidRDefault="000B1E4F" w:rsidP="001308F4">
      <w:pPr>
        <w:jc w:val="right"/>
        <w:rPr>
          <w:sz w:val="24"/>
          <w:szCs w:val="24"/>
        </w:rPr>
      </w:pPr>
    </w:p>
    <w:p w14:paraId="079774E5" w14:textId="77777777" w:rsidR="00532D48" w:rsidRPr="004856F6" w:rsidRDefault="00532D48" w:rsidP="001308F4">
      <w:pPr>
        <w:jc w:val="right"/>
        <w:rPr>
          <w:sz w:val="24"/>
          <w:szCs w:val="24"/>
        </w:rPr>
      </w:pPr>
    </w:p>
    <w:p w14:paraId="586C2A2A" w14:textId="77777777" w:rsidR="00532D48" w:rsidRPr="004856F6" w:rsidRDefault="00532D48" w:rsidP="001308F4">
      <w:pPr>
        <w:jc w:val="right"/>
        <w:rPr>
          <w:sz w:val="24"/>
          <w:szCs w:val="24"/>
        </w:rPr>
      </w:pPr>
    </w:p>
    <w:p w14:paraId="489A7735" w14:textId="77777777" w:rsidR="00532D48" w:rsidRPr="004856F6" w:rsidRDefault="00532D48" w:rsidP="001308F4">
      <w:pPr>
        <w:jc w:val="right"/>
        <w:rPr>
          <w:sz w:val="24"/>
          <w:szCs w:val="24"/>
        </w:rPr>
      </w:pPr>
    </w:p>
    <w:p w14:paraId="68DBFFF2" w14:textId="77777777" w:rsidR="00532D48" w:rsidRPr="004856F6" w:rsidRDefault="00532D48" w:rsidP="001308F4">
      <w:pPr>
        <w:jc w:val="right"/>
        <w:rPr>
          <w:sz w:val="24"/>
          <w:szCs w:val="24"/>
        </w:rPr>
      </w:pPr>
    </w:p>
    <w:p w14:paraId="5AF6E2FE" w14:textId="77777777" w:rsidR="00532D48" w:rsidRPr="004856F6" w:rsidRDefault="00532D48" w:rsidP="001308F4">
      <w:pPr>
        <w:jc w:val="right"/>
        <w:rPr>
          <w:sz w:val="24"/>
          <w:szCs w:val="24"/>
        </w:rPr>
      </w:pPr>
    </w:p>
    <w:p w14:paraId="4C6F22AF" w14:textId="77777777" w:rsidR="00532D48" w:rsidRPr="004856F6" w:rsidRDefault="00532D48" w:rsidP="001308F4">
      <w:pPr>
        <w:jc w:val="right"/>
        <w:rPr>
          <w:sz w:val="24"/>
          <w:szCs w:val="24"/>
        </w:rPr>
      </w:pPr>
    </w:p>
    <w:p w14:paraId="5E926971" w14:textId="77777777" w:rsidR="00532D48" w:rsidRPr="004856F6" w:rsidRDefault="00532D48" w:rsidP="001308F4">
      <w:pPr>
        <w:jc w:val="right"/>
        <w:rPr>
          <w:sz w:val="24"/>
          <w:szCs w:val="24"/>
        </w:rPr>
      </w:pPr>
    </w:p>
    <w:p w14:paraId="31E3F409" w14:textId="77777777" w:rsidR="00532D48" w:rsidRDefault="00532D48" w:rsidP="001308F4">
      <w:pPr>
        <w:jc w:val="right"/>
        <w:rPr>
          <w:sz w:val="24"/>
          <w:szCs w:val="24"/>
        </w:rPr>
      </w:pPr>
    </w:p>
    <w:p w14:paraId="1115CAE6" w14:textId="77777777" w:rsidR="00222A84" w:rsidRDefault="00222A84" w:rsidP="001308F4">
      <w:pPr>
        <w:jc w:val="right"/>
        <w:rPr>
          <w:sz w:val="24"/>
          <w:szCs w:val="24"/>
        </w:rPr>
      </w:pPr>
    </w:p>
    <w:p w14:paraId="0C1593ED" w14:textId="77777777" w:rsidR="00222A84" w:rsidRDefault="00222A84" w:rsidP="001308F4">
      <w:pPr>
        <w:jc w:val="right"/>
        <w:rPr>
          <w:sz w:val="24"/>
          <w:szCs w:val="24"/>
        </w:rPr>
      </w:pPr>
    </w:p>
    <w:p w14:paraId="32D8B1AE" w14:textId="77777777" w:rsidR="00222A84" w:rsidRDefault="00222A84" w:rsidP="001308F4">
      <w:pPr>
        <w:jc w:val="right"/>
        <w:rPr>
          <w:sz w:val="24"/>
          <w:szCs w:val="24"/>
        </w:rPr>
      </w:pPr>
    </w:p>
    <w:p w14:paraId="3E253E19" w14:textId="77777777" w:rsidR="00222A84" w:rsidRDefault="00222A84" w:rsidP="001308F4">
      <w:pPr>
        <w:jc w:val="right"/>
        <w:rPr>
          <w:sz w:val="24"/>
          <w:szCs w:val="24"/>
        </w:rPr>
      </w:pPr>
    </w:p>
    <w:p w14:paraId="35CC0F69" w14:textId="77777777" w:rsidR="00222A84" w:rsidRDefault="00222A84" w:rsidP="001308F4">
      <w:pPr>
        <w:jc w:val="right"/>
        <w:rPr>
          <w:sz w:val="24"/>
          <w:szCs w:val="24"/>
        </w:rPr>
      </w:pPr>
    </w:p>
    <w:p w14:paraId="7078102D" w14:textId="77777777" w:rsidR="00222A84" w:rsidRDefault="00222A84" w:rsidP="001308F4">
      <w:pPr>
        <w:jc w:val="right"/>
        <w:rPr>
          <w:sz w:val="24"/>
          <w:szCs w:val="24"/>
        </w:rPr>
      </w:pPr>
    </w:p>
    <w:p w14:paraId="491170CE" w14:textId="77777777" w:rsidR="00222A84" w:rsidRDefault="00222A84" w:rsidP="001308F4">
      <w:pPr>
        <w:jc w:val="right"/>
        <w:rPr>
          <w:sz w:val="24"/>
          <w:szCs w:val="24"/>
        </w:rPr>
      </w:pPr>
    </w:p>
    <w:p w14:paraId="3D215C63" w14:textId="77777777" w:rsidR="00222A84" w:rsidRDefault="00222A84" w:rsidP="001308F4">
      <w:pPr>
        <w:jc w:val="right"/>
        <w:rPr>
          <w:sz w:val="24"/>
          <w:szCs w:val="24"/>
        </w:rPr>
      </w:pPr>
    </w:p>
    <w:p w14:paraId="43E21BBB" w14:textId="77777777" w:rsidR="00222A84" w:rsidRDefault="00222A84" w:rsidP="001308F4">
      <w:pPr>
        <w:jc w:val="right"/>
        <w:rPr>
          <w:sz w:val="24"/>
          <w:szCs w:val="24"/>
        </w:rPr>
      </w:pPr>
    </w:p>
    <w:p w14:paraId="544E9FA3" w14:textId="77777777" w:rsidR="00222A84" w:rsidRDefault="00222A84" w:rsidP="001308F4">
      <w:pPr>
        <w:jc w:val="right"/>
        <w:rPr>
          <w:sz w:val="24"/>
          <w:szCs w:val="24"/>
        </w:rPr>
      </w:pPr>
    </w:p>
    <w:p w14:paraId="674F0DB9" w14:textId="77777777" w:rsidR="00222A84" w:rsidRDefault="00222A84" w:rsidP="001308F4">
      <w:pPr>
        <w:jc w:val="right"/>
        <w:rPr>
          <w:sz w:val="24"/>
          <w:szCs w:val="24"/>
        </w:rPr>
      </w:pPr>
    </w:p>
    <w:p w14:paraId="5ECE666B" w14:textId="77777777" w:rsidR="00222A84" w:rsidRDefault="00222A84" w:rsidP="001308F4">
      <w:pPr>
        <w:jc w:val="right"/>
        <w:rPr>
          <w:sz w:val="24"/>
          <w:szCs w:val="24"/>
        </w:rPr>
      </w:pPr>
    </w:p>
    <w:p w14:paraId="2F3C0C83" w14:textId="77777777" w:rsidR="00222A84" w:rsidRDefault="00222A84" w:rsidP="001308F4">
      <w:pPr>
        <w:jc w:val="right"/>
        <w:rPr>
          <w:sz w:val="24"/>
          <w:szCs w:val="24"/>
        </w:rPr>
      </w:pPr>
    </w:p>
    <w:p w14:paraId="2DB8B7D0" w14:textId="77777777" w:rsidR="00222A84" w:rsidRDefault="00222A84" w:rsidP="001308F4">
      <w:pPr>
        <w:jc w:val="right"/>
        <w:rPr>
          <w:sz w:val="24"/>
          <w:szCs w:val="24"/>
        </w:rPr>
      </w:pPr>
    </w:p>
    <w:p w14:paraId="22705F36" w14:textId="77777777" w:rsidR="00222A84" w:rsidRDefault="00222A84" w:rsidP="001308F4">
      <w:pPr>
        <w:jc w:val="right"/>
        <w:rPr>
          <w:sz w:val="24"/>
          <w:szCs w:val="24"/>
        </w:rPr>
      </w:pPr>
    </w:p>
    <w:p w14:paraId="4C015A61" w14:textId="77777777" w:rsidR="00222A84" w:rsidRDefault="00222A84" w:rsidP="001308F4">
      <w:pPr>
        <w:jc w:val="right"/>
        <w:rPr>
          <w:sz w:val="24"/>
          <w:szCs w:val="24"/>
        </w:rPr>
      </w:pPr>
    </w:p>
    <w:p w14:paraId="6AF52B2E" w14:textId="77777777" w:rsidR="00222A84" w:rsidRDefault="00222A84" w:rsidP="001308F4">
      <w:pPr>
        <w:jc w:val="right"/>
        <w:rPr>
          <w:sz w:val="24"/>
          <w:szCs w:val="24"/>
        </w:rPr>
      </w:pPr>
    </w:p>
    <w:p w14:paraId="5A866BC9" w14:textId="77777777" w:rsidR="00222A84" w:rsidRPr="004856F6" w:rsidRDefault="00222A84" w:rsidP="001308F4">
      <w:pPr>
        <w:jc w:val="right"/>
        <w:rPr>
          <w:sz w:val="24"/>
          <w:szCs w:val="24"/>
        </w:rPr>
      </w:pPr>
    </w:p>
    <w:p w14:paraId="71E1E365" w14:textId="77777777" w:rsidR="00532D48" w:rsidRPr="004856F6" w:rsidRDefault="00532D48" w:rsidP="001308F4">
      <w:pPr>
        <w:jc w:val="right"/>
        <w:rPr>
          <w:sz w:val="24"/>
          <w:szCs w:val="24"/>
        </w:rPr>
      </w:pPr>
    </w:p>
    <w:p w14:paraId="01DD90AF" w14:textId="77777777" w:rsidR="00532D48" w:rsidRPr="004856F6" w:rsidRDefault="00532D48" w:rsidP="001308F4">
      <w:pPr>
        <w:jc w:val="right"/>
        <w:rPr>
          <w:sz w:val="24"/>
          <w:szCs w:val="24"/>
        </w:rPr>
      </w:pPr>
    </w:p>
    <w:p w14:paraId="2C0427C6"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36769220" w14:textId="77777777" w:rsidR="001308F4" w:rsidRPr="004856F6" w:rsidRDefault="001308F4" w:rsidP="006A163A">
      <w:pPr>
        <w:jc w:val="center"/>
        <w:rPr>
          <w:i/>
          <w:sz w:val="24"/>
          <w:szCs w:val="24"/>
        </w:rPr>
      </w:pPr>
    </w:p>
    <w:p w14:paraId="7DD0B322" w14:textId="77777777" w:rsidR="001308F4" w:rsidRPr="004856F6" w:rsidRDefault="001308F4" w:rsidP="006A163A">
      <w:pPr>
        <w:jc w:val="center"/>
        <w:rPr>
          <w:i/>
          <w:sz w:val="24"/>
          <w:szCs w:val="24"/>
        </w:rPr>
      </w:pPr>
    </w:p>
    <w:p w14:paraId="4A751391" w14:textId="77777777" w:rsidR="001308F4" w:rsidRPr="004856F6" w:rsidRDefault="001308F4" w:rsidP="006A163A">
      <w:pPr>
        <w:jc w:val="center"/>
        <w:rPr>
          <w:i/>
          <w:sz w:val="24"/>
          <w:szCs w:val="24"/>
        </w:rPr>
      </w:pPr>
    </w:p>
    <w:p w14:paraId="087C7107"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2908DABB" w14:textId="77777777" w:rsidR="006A163A" w:rsidRPr="004856F6" w:rsidRDefault="006A163A" w:rsidP="006A163A">
      <w:pPr>
        <w:jc w:val="center"/>
        <w:rPr>
          <w:i/>
          <w:sz w:val="24"/>
          <w:szCs w:val="24"/>
        </w:rPr>
      </w:pPr>
    </w:p>
    <w:p w14:paraId="53BC12D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12AE8CA" w14:textId="77777777" w:rsidR="006A163A" w:rsidRPr="004856F6" w:rsidRDefault="006A163A" w:rsidP="006A163A">
      <w:pPr>
        <w:tabs>
          <w:tab w:val="left" w:pos="3491"/>
        </w:tabs>
        <w:rPr>
          <w:sz w:val="24"/>
          <w:szCs w:val="24"/>
        </w:rPr>
      </w:pPr>
    </w:p>
    <w:p w14:paraId="163179C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31AA76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0942262"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3DF7E3E5"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9EE8DF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FC8813C"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A12D275" w14:textId="77777777" w:rsidR="00F35F72" w:rsidRPr="004856F6" w:rsidRDefault="00F35F72" w:rsidP="006A163A">
      <w:pPr>
        <w:autoSpaceDE/>
        <w:autoSpaceDN/>
        <w:adjustRightInd/>
        <w:ind w:firstLine="708"/>
        <w:jc w:val="both"/>
        <w:rPr>
          <w:sz w:val="24"/>
          <w:szCs w:val="24"/>
        </w:rPr>
      </w:pPr>
    </w:p>
    <w:p w14:paraId="4F20AF7D"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3F9383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7AEE355F" w14:textId="77777777" w:rsidR="004D09BA" w:rsidRPr="004856F6" w:rsidRDefault="004D09BA" w:rsidP="006A163A">
      <w:pPr>
        <w:widowControl/>
        <w:autoSpaceDE/>
        <w:autoSpaceDN/>
        <w:adjustRightInd/>
        <w:ind w:firstLine="708"/>
        <w:rPr>
          <w:sz w:val="24"/>
          <w:szCs w:val="24"/>
        </w:rPr>
      </w:pPr>
    </w:p>
    <w:p w14:paraId="1F8281D6"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CBBC030" w14:textId="77777777" w:rsidR="009F43E5" w:rsidRPr="004856F6" w:rsidRDefault="009F43E5" w:rsidP="006A163A">
      <w:pPr>
        <w:widowControl/>
        <w:autoSpaceDE/>
        <w:autoSpaceDN/>
        <w:adjustRightInd/>
        <w:ind w:firstLine="708"/>
        <w:rPr>
          <w:sz w:val="24"/>
          <w:szCs w:val="24"/>
        </w:rPr>
      </w:pPr>
    </w:p>
    <w:p w14:paraId="79C8DC4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9B7B742"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7FE379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EA87DA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0E9D7B8"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6059C7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04F526D"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E19DBFE"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6119622F" w14:textId="77777777" w:rsidR="006A163A" w:rsidRPr="004856F6" w:rsidRDefault="006A163A" w:rsidP="006A163A">
      <w:pPr>
        <w:tabs>
          <w:tab w:val="left" w:pos="3491"/>
        </w:tabs>
        <w:rPr>
          <w:sz w:val="24"/>
          <w:szCs w:val="24"/>
        </w:rPr>
      </w:pPr>
    </w:p>
    <w:p w14:paraId="25D886C8" w14:textId="77777777" w:rsidR="00A05355" w:rsidRPr="004856F6" w:rsidRDefault="00A05355" w:rsidP="00CC1AA6">
      <w:pPr>
        <w:tabs>
          <w:tab w:val="left" w:pos="3491"/>
        </w:tabs>
        <w:rPr>
          <w:b/>
          <w:sz w:val="24"/>
          <w:szCs w:val="24"/>
        </w:rPr>
      </w:pPr>
    </w:p>
    <w:p w14:paraId="7EB77B19" w14:textId="77777777" w:rsidR="002071E1" w:rsidRPr="004856F6" w:rsidRDefault="002071E1" w:rsidP="00DC0860">
      <w:pPr>
        <w:tabs>
          <w:tab w:val="left" w:pos="3491"/>
        </w:tabs>
        <w:rPr>
          <w:sz w:val="24"/>
          <w:szCs w:val="24"/>
        </w:rPr>
      </w:pPr>
    </w:p>
    <w:p w14:paraId="5FFA631E" w14:textId="77777777" w:rsidR="00A62419" w:rsidRDefault="00A62419" w:rsidP="00DC0860">
      <w:pPr>
        <w:tabs>
          <w:tab w:val="left" w:pos="3491"/>
        </w:tabs>
        <w:rPr>
          <w:sz w:val="24"/>
          <w:szCs w:val="24"/>
        </w:rPr>
      </w:pPr>
    </w:p>
    <w:p w14:paraId="23B96B9D" w14:textId="77777777" w:rsidR="004856F6" w:rsidRDefault="004856F6" w:rsidP="00DC0860">
      <w:pPr>
        <w:tabs>
          <w:tab w:val="left" w:pos="3491"/>
        </w:tabs>
        <w:rPr>
          <w:sz w:val="24"/>
          <w:szCs w:val="24"/>
        </w:rPr>
      </w:pPr>
    </w:p>
    <w:p w14:paraId="1B62273A" w14:textId="77777777" w:rsidR="004856F6" w:rsidRDefault="004856F6" w:rsidP="00DC0860">
      <w:pPr>
        <w:tabs>
          <w:tab w:val="left" w:pos="3491"/>
        </w:tabs>
        <w:rPr>
          <w:sz w:val="24"/>
          <w:szCs w:val="24"/>
        </w:rPr>
      </w:pPr>
    </w:p>
    <w:p w14:paraId="1F879099" w14:textId="77777777" w:rsidR="004856F6" w:rsidRDefault="004856F6" w:rsidP="00DC0860">
      <w:pPr>
        <w:tabs>
          <w:tab w:val="left" w:pos="3491"/>
        </w:tabs>
        <w:rPr>
          <w:sz w:val="24"/>
          <w:szCs w:val="24"/>
        </w:rPr>
      </w:pPr>
    </w:p>
    <w:p w14:paraId="2EC2FDB9" w14:textId="77777777" w:rsidR="004856F6" w:rsidRDefault="004856F6" w:rsidP="00DC0860">
      <w:pPr>
        <w:tabs>
          <w:tab w:val="left" w:pos="3491"/>
        </w:tabs>
        <w:rPr>
          <w:sz w:val="24"/>
          <w:szCs w:val="24"/>
        </w:rPr>
      </w:pPr>
    </w:p>
    <w:p w14:paraId="098C6845" w14:textId="77777777" w:rsidR="004856F6" w:rsidRDefault="004856F6" w:rsidP="00DC0860">
      <w:pPr>
        <w:tabs>
          <w:tab w:val="left" w:pos="3491"/>
        </w:tabs>
        <w:rPr>
          <w:sz w:val="24"/>
          <w:szCs w:val="24"/>
        </w:rPr>
      </w:pPr>
    </w:p>
    <w:p w14:paraId="6A88CC2C" w14:textId="77777777" w:rsidR="004856F6" w:rsidRDefault="004856F6" w:rsidP="00DC0860">
      <w:pPr>
        <w:tabs>
          <w:tab w:val="left" w:pos="3491"/>
        </w:tabs>
        <w:rPr>
          <w:sz w:val="24"/>
          <w:szCs w:val="24"/>
        </w:rPr>
      </w:pPr>
    </w:p>
    <w:p w14:paraId="1D0D9B2A" w14:textId="77777777" w:rsidR="004856F6" w:rsidRDefault="004856F6" w:rsidP="00DC0860">
      <w:pPr>
        <w:tabs>
          <w:tab w:val="left" w:pos="3491"/>
        </w:tabs>
        <w:rPr>
          <w:sz w:val="24"/>
          <w:szCs w:val="24"/>
        </w:rPr>
      </w:pPr>
    </w:p>
    <w:p w14:paraId="2E06524E" w14:textId="77777777" w:rsidR="004856F6" w:rsidRDefault="004856F6" w:rsidP="00DC0860">
      <w:pPr>
        <w:tabs>
          <w:tab w:val="left" w:pos="3491"/>
        </w:tabs>
        <w:rPr>
          <w:sz w:val="24"/>
          <w:szCs w:val="24"/>
        </w:rPr>
      </w:pPr>
    </w:p>
    <w:sectPr w:rsidR="004856F6" w:rsidSect="0045428D">
      <w:headerReference w:type="even" r:id="rId8"/>
      <w:footerReference w:type="even" r:id="rId9"/>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3CA91" w14:textId="77777777" w:rsidR="008566A9" w:rsidRDefault="008566A9">
      <w:r>
        <w:separator/>
      </w:r>
    </w:p>
  </w:endnote>
  <w:endnote w:type="continuationSeparator" w:id="0">
    <w:p w14:paraId="40F38BCD" w14:textId="77777777" w:rsidR="008566A9" w:rsidRDefault="0085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D31E" w14:textId="77777777"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14:paraId="50AFDD0C" w14:textId="77777777" w:rsidR="00267765" w:rsidRDefault="0026776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021EF" w14:textId="77777777" w:rsidR="008566A9" w:rsidRDefault="008566A9">
      <w:r>
        <w:separator/>
      </w:r>
    </w:p>
  </w:footnote>
  <w:footnote w:type="continuationSeparator" w:id="0">
    <w:p w14:paraId="295639BD" w14:textId="77777777" w:rsidR="008566A9" w:rsidRDefault="00856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117F" w14:textId="77777777"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14:paraId="5A34290D" w14:textId="77777777" w:rsidR="00267765" w:rsidRDefault="0026776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86"/>
        </w:tabs>
        <w:ind w:left="786"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11411342">
    <w:abstractNumId w:val="19"/>
  </w:num>
  <w:num w:numId="2" w16cid:durableId="1367178300">
    <w:abstractNumId w:val="39"/>
  </w:num>
  <w:num w:numId="3" w16cid:durableId="1371491713">
    <w:abstractNumId w:val="29"/>
  </w:num>
  <w:num w:numId="4" w16cid:durableId="644089756">
    <w:abstractNumId w:val="11"/>
  </w:num>
  <w:num w:numId="5" w16cid:durableId="2051956991">
    <w:abstractNumId w:val="21"/>
  </w:num>
  <w:num w:numId="6" w16cid:durableId="1892954935">
    <w:abstractNumId w:val="27"/>
  </w:num>
  <w:num w:numId="7" w16cid:durableId="923564568">
    <w:abstractNumId w:val="37"/>
  </w:num>
  <w:num w:numId="8" w16cid:durableId="1472363697">
    <w:abstractNumId w:val="22"/>
  </w:num>
  <w:num w:numId="9" w16cid:durableId="193928566">
    <w:abstractNumId w:val="43"/>
  </w:num>
  <w:num w:numId="10" w16cid:durableId="858663418">
    <w:abstractNumId w:val="9"/>
  </w:num>
  <w:num w:numId="11" w16cid:durableId="344524637">
    <w:abstractNumId w:val="10"/>
  </w:num>
  <w:num w:numId="12" w16cid:durableId="1512137924">
    <w:abstractNumId w:val="34"/>
  </w:num>
  <w:num w:numId="13" w16cid:durableId="373193726">
    <w:abstractNumId w:val="17"/>
  </w:num>
  <w:num w:numId="14" w16cid:durableId="1889217731">
    <w:abstractNumId w:val="5"/>
  </w:num>
  <w:num w:numId="15" w16cid:durableId="1056201302">
    <w:abstractNumId w:val="15"/>
  </w:num>
  <w:num w:numId="16" w16cid:durableId="33895752">
    <w:abstractNumId w:val="16"/>
  </w:num>
  <w:num w:numId="17" w16cid:durableId="1176191889">
    <w:abstractNumId w:val="47"/>
  </w:num>
  <w:num w:numId="18" w16cid:durableId="1681085378">
    <w:abstractNumId w:val="13"/>
  </w:num>
  <w:num w:numId="19" w16cid:durableId="681593713">
    <w:abstractNumId w:val="41"/>
  </w:num>
  <w:num w:numId="20" w16cid:durableId="1238176075">
    <w:abstractNumId w:val="38"/>
  </w:num>
  <w:num w:numId="21" w16cid:durableId="399207029">
    <w:abstractNumId w:val="20"/>
  </w:num>
  <w:num w:numId="22" w16cid:durableId="113866690">
    <w:abstractNumId w:val="45"/>
  </w:num>
  <w:num w:numId="23" w16cid:durableId="250937923">
    <w:abstractNumId w:val="6"/>
  </w:num>
  <w:num w:numId="24" w16cid:durableId="1950621395">
    <w:abstractNumId w:val="33"/>
  </w:num>
  <w:num w:numId="25" w16cid:durableId="1648318031">
    <w:abstractNumId w:val="25"/>
  </w:num>
  <w:num w:numId="26" w16cid:durableId="2069452144">
    <w:abstractNumId w:val="18"/>
  </w:num>
  <w:num w:numId="27" w16cid:durableId="837430669">
    <w:abstractNumId w:val="42"/>
  </w:num>
  <w:num w:numId="28" w16cid:durableId="1890992810">
    <w:abstractNumId w:val="44"/>
  </w:num>
  <w:num w:numId="29" w16cid:durableId="660621616">
    <w:abstractNumId w:val="32"/>
  </w:num>
  <w:num w:numId="30" w16cid:durableId="341051819">
    <w:abstractNumId w:val="14"/>
  </w:num>
  <w:num w:numId="31" w16cid:durableId="878476282">
    <w:abstractNumId w:val="40"/>
  </w:num>
  <w:num w:numId="32" w16cid:durableId="1296330789">
    <w:abstractNumId w:val="8"/>
  </w:num>
  <w:num w:numId="33" w16cid:durableId="1831017516">
    <w:abstractNumId w:val="12"/>
  </w:num>
  <w:num w:numId="34" w16cid:durableId="1959215695">
    <w:abstractNumId w:val="48"/>
  </w:num>
  <w:num w:numId="35" w16cid:durableId="1421759907">
    <w:abstractNumId w:val="46"/>
  </w:num>
  <w:num w:numId="36" w16cid:durableId="1052191919">
    <w:abstractNumId w:val="1"/>
  </w:num>
  <w:num w:numId="37" w16cid:durableId="1176312424">
    <w:abstractNumId w:val="2"/>
  </w:num>
  <w:num w:numId="38" w16cid:durableId="1012342907">
    <w:abstractNumId w:val="3"/>
  </w:num>
  <w:num w:numId="39" w16cid:durableId="237791568">
    <w:abstractNumId w:val="4"/>
  </w:num>
  <w:num w:numId="40" w16cid:durableId="392655938">
    <w:abstractNumId w:val="7"/>
  </w:num>
  <w:num w:numId="41" w16cid:durableId="645624222">
    <w:abstractNumId w:val="23"/>
  </w:num>
  <w:num w:numId="42" w16cid:durableId="1427850642">
    <w:abstractNumId w:val="0"/>
  </w:num>
  <w:num w:numId="43" w16cid:durableId="1858689518">
    <w:abstractNumId w:val="30"/>
  </w:num>
  <w:num w:numId="44" w16cid:durableId="1969554614">
    <w:abstractNumId w:val="35"/>
  </w:num>
  <w:num w:numId="45" w16cid:durableId="255404426">
    <w:abstractNumId w:val="24"/>
  </w:num>
  <w:num w:numId="46" w16cid:durableId="194390899">
    <w:abstractNumId w:val="28"/>
  </w:num>
  <w:num w:numId="47" w16cid:durableId="258175689">
    <w:abstractNumId w:val="36"/>
  </w:num>
  <w:num w:numId="48" w16cid:durableId="317391802">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54460131">
    <w:abstractNumId w:val="31"/>
  </w:num>
  <w:num w:numId="50" w16cid:durableId="16030311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AFB"/>
    <w:rsid w:val="0005453C"/>
    <w:rsid w:val="00054D29"/>
    <w:rsid w:val="0005529B"/>
    <w:rsid w:val="00056979"/>
    <w:rsid w:val="000611B0"/>
    <w:rsid w:val="00064F1E"/>
    <w:rsid w:val="00065A4B"/>
    <w:rsid w:val="00072DCC"/>
    <w:rsid w:val="00073BD3"/>
    <w:rsid w:val="00073EF2"/>
    <w:rsid w:val="000746A8"/>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5CF"/>
    <w:rsid w:val="000A0AEC"/>
    <w:rsid w:val="000A1734"/>
    <w:rsid w:val="000A25FE"/>
    <w:rsid w:val="000A4777"/>
    <w:rsid w:val="000A62DF"/>
    <w:rsid w:val="000A765E"/>
    <w:rsid w:val="000B017F"/>
    <w:rsid w:val="000B1195"/>
    <w:rsid w:val="000B15A0"/>
    <w:rsid w:val="000B1E4F"/>
    <w:rsid w:val="000B53E2"/>
    <w:rsid w:val="000B58D7"/>
    <w:rsid w:val="000B5C15"/>
    <w:rsid w:val="000C13CF"/>
    <w:rsid w:val="000C30F5"/>
    <w:rsid w:val="000D01C6"/>
    <w:rsid w:val="000D27D5"/>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37D3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2CF9"/>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3631"/>
    <w:rsid w:val="00295D2D"/>
    <w:rsid w:val="002965E9"/>
    <w:rsid w:val="002979D8"/>
    <w:rsid w:val="002A15C6"/>
    <w:rsid w:val="002A32F1"/>
    <w:rsid w:val="002A49B0"/>
    <w:rsid w:val="002A6699"/>
    <w:rsid w:val="002B027F"/>
    <w:rsid w:val="002B3BB5"/>
    <w:rsid w:val="002B516B"/>
    <w:rsid w:val="002B6105"/>
    <w:rsid w:val="002B77F5"/>
    <w:rsid w:val="002B7E5D"/>
    <w:rsid w:val="002C1854"/>
    <w:rsid w:val="002C19EC"/>
    <w:rsid w:val="002C4583"/>
    <w:rsid w:val="002C72CF"/>
    <w:rsid w:val="002C7487"/>
    <w:rsid w:val="002D0BDC"/>
    <w:rsid w:val="002D1D9A"/>
    <w:rsid w:val="002D2AD2"/>
    <w:rsid w:val="002D35DC"/>
    <w:rsid w:val="002D3B43"/>
    <w:rsid w:val="002D484E"/>
    <w:rsid w:val="002D5B08"/>
    <w:rsid w:val="002D5ECE"/>
    <w:rsid w:val="002D679D"/>
    <w:rsid w:val="002E011B"/>
    <w:rsid w:val="002E033D"/>
    <w:rsid w:val="002E0D68"/>
    <w:rsid w:val="002E2A5C"/>
    <w:rsid w:val="002E2F70"/>
    <w:rsid w:val="002E3338"/>
    <w:rsid w:val="002E410E"/>
    <w:rsid w:val="002E486F"/>
    <w:rsid w:val="002E5F01"/>
    <w:rsid w:val="002E6335"/>
    <w:rsid w:val="002E7E7B"/>
    <w:rsid w:val="002F11B5"/>
    <w:rsid w:val="002F473B"/>
    <w:rsid w:val="002F5420"/>
    <w:rsid w:val="002F57F1"/>
    <w:rsid w:val="002F5D0F"/>
    <w:rsid w:val="003001DE"/>
    <w:rsid w:val="003024A2"/>
    <w:rsid w:val="0030393C"/>
    <w:rsid w:val="0030624C"/>
    <w:rsid w:val="00306A6E"/>
    <w:rsid w:val="00307639"/>
    <w:rsid w:val="00311FD5"/>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0822"/>
    <w:rsid w:val="00341013"/>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689"/>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D7359"/>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428D"/>
    <w:rsid w:val="004550AC"/>
    <w:rsid w:val="0045516F"/>
    <w:rsid w:val="00455E0A"/>
    <w:rsid w:val="0046163B"/>
    <w:rsid w:val="00462743"/>
    <w:rsid w:val="00462A48"/>
    <w:rsid w:val="00463264"/>
    <w:rsid w:val="00463AC5"/>
    <w:rsid w:val="00463E9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2CDC"/>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047CA"/>
    <w:rsid w:val="00510239"/>
    <w:rsid w:val="005114A2"/>
    <w:rsid w:val="0051389D"/>
    <w:rsid w:val="00514D2C"/>
    <w:rsid w:val="00514D30"/>
    <w:rsid w:val="00515065"/>
    <w:rsid w:val="0051552D"/>
    <w:rsid w:val="0051741D"/>
    <w:rsid w:val="00517515"/>
    <w:rsid w:val="00517F34"/>
    <w:rsid w:val="00520915"/>
    <w:rsid w:val="00530185"/>
    <w:rsid w:val="00530C20"/>
    <w:rsid w:val="00531C59"/>
    <w:rsid w:val="00532331"/>
    <w:rsid w:val="0053271C"/>
    <w:rsid w:val="00532D48"/>
    <w:rsid w:val="005362C6"/>
    <w:rsid w:val="005409F6"/>
    <w:rsid w:val="00543619"/>
    <w:rsid w:val="00543E64"/>
    <w:rsid w:val="00544587"/>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073B"/>
    <w:rsid w:val="0061106F"/>
    <w:rsid w:val="00612B8C"/>
    <w:rsid w:val="00612F9D"/>
    <w:rsid w:val="006141D8"/>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24D7"/>
    <w:rsid w:val="00645860"/>
    <w:rsid w:val="00647DC0"/>
    <w:rsid w:val="0065136C"/>
    <w:rsid w:val="006514FA"/>
    <w:rsid w:val="006517FD"/>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419"/>
    <w:rsid w:val="006C340E"/>
    <w:rsid w:val="006D0341"/>
    <w:rsid w:val="006D18F1"/>
    <w:rsid w:val="006D2A36"/>
    <w:rsid w:val="006D697B"/>
    <w:rsid w:val="006D77C1"/>
    <w:rsid w:val="006E12E6"/>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36FF4"/>
    <w:rsid w:val="007425E3"/>
    <w:rsid w:val="00744076"/>
    <w:rsid w:val="0075159C"/>
    <w:rsid w:val="00753649"/>
    <w:rsid w:val="007578BD"/>
    <w:rsid w:val="00761A46"/>
    <w:rsid w:val="0076386D"/>
    <w:rsid w:val="00765921"/>
    <w:rsid w:val="00767BD2"/>
    <w:rsid w:val="00771F57"/>
    <w:rsid w:val="0077670E"/>
    <w:rsid w:val="007767E8"/>
    <w:rsid w:val="0078340D"/>
    <w:rsid w:val="00784E4B"/>
    <w:rsid w:val="00785B93"/>
    <w:rsid w:val="00786322"/>
    <w:rsid w:val="00787AF1"/>
    <w:rsid w:val="007905BB"/>
    <w:rsid w:val="00792703"/>
    <w:rsid w:val="00792786"/>
    <w:rsid w:val="0079595F"/>
    <w:rsid w:val="0079732B"/>
    <w:rsid w:val="00797B60"/>
    <w:rsid w:val="007A0CEB"/>
    <w:rsid w:val="007A73B5"/>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7D1"/>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1353"/>
    <w:rsid w:val="0082289B"/>
    <w:rsid w:val="00823392"/>
    <w:rsid w:val="008266D3"/>
    <w:rsid w:val="008279C1"/>
    <w:rsid w:val="00830634"/>
    <w:rsid w:val="00830B37"/>
    <w:rsid w:val="00830F76"/>
    <w:rsid w:val="0083318A"/>
    <w:rsid w:val="00834AD4"/>
    <w:rsid w:val="0083540A"/>
    <w:rsid w:val="00835413"/>
    <w:rsid w:val="008365B5"/>
    <w:rsid w:val="00836E30"/>
    <w:rsid w:val="00837876"/>
    <w:rsid w:val="0084011F"/>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566A9"/>
    <w:rsid w:val="00856722"/>
    <w:rsid w:val="008609EB"/>
    <w:rsid w:val="00860EB3"/>
    <w:rsid w:val="0086144D"/>
    <w:rsid w:val="0086452B"/>
    <w:rsid w:val="00864F04"/>
    <w:rsid w:val="00866FED"/>
    <w:rsid w:val="00867FD3"/>
    <w:rsid w:val="0087198B"/>
    <w:rsid w:val="00871D74"/>
    <w:rsid w:val="00872DA0"/>
    <w:rsid w:val="00872EC5"/>
    <w:rsid w:val="00873176"/>
    <w:rsid w:val="00873C45"/>
    <w:rsid w:val="00874EF1"/>
    <w:rsid w:val="008759A3"/>
    <w:rsid w:val="0087729E"/>
    <w:rsid w:val="00882492"/>
    <w:rsid w:val="00883B93"/>
    <w:rsid w:val="00885D5E"/>
    <w:rsid w:val="0088600A"/>
    <w:rsid w:val="00886885"/>
    <w:rsid w:val="00887562"/>
    <w:rsid w:val="0089292E"/>
    <w:rsid w:val="008946AB"/>
    <w:rsid w:val="00894CDB"/>
    <w:rsid w:val="008969A1"/>
    <w:rsid w:val="008A19EF"/>
    <w:rsid w:val="008A23DC"/>
    <w:rsid w:val="008A26A1"/>
    <w:rsid w:val="008A3F70"/>
    <w:rsid w:val="008A5DED"/>
    <w:rsid w:val="008A63D0"/>
    <w:rsid w:val="008A771F"/>
    <w:rsid w:val="008B1A15"/>
    <w:rsid w:val="008B1E09"/>
    <w:rsid w:val="008B4C15"/>
    <w:rsid w:val="008B7CCE"/>
    <w:rsid w:val="008C5B52"/>
    <w:rsid w:val="008C7403"/>
    <w:rsid w:val="008D10D7"/>
    <w:rsid w:val="008D1644"/>
    <w:rsid w:val="008D1B3E"/>
    <w:rsid w:val="008D58B2"/>
    <w:rsid w:val="008E09BF"/>
    <w:rsid w:val="008E2836"/>
    <w:rsid w:val="008E4378"/>
    <w:rsid w:val="008E7CFF"/>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67C13"/>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6B55"/>
    <w:rsid w:val="009B7617"/>
    <w:rsid w:val="009B78AC"/>
    <w:rsid w:val="009C0D8C"/>
    <w:rsid w:val="009C224D"/>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1C67"/>
    <w:rsid w:val="00A04319"/>
    <w:rsid w:val="00A05355"/>
    <w:rsid w:val="00A05392"/>
    <w:rsid w:val="00A13850"/>
    <w:rsid w:val="00A16D8A"/>
    <w:rsid w:val="00A23015"/>
    <w:rsid w:val="00A2382E"/>
    <w:rsid w:val="00A23B80"/>
    <w:rsid w:val="00A2576D"/>
    <w:rsid w:val="00A26C9E"/>
    <w:rsid w:val="00A30558"/>
    <w:rsid w:val="00A30B8D"/>
    <w:rsid w:val="00A31A1C"/>
    <w:rsid w:val="00A344D1"/>
    <w:rsid w:val="00A3572D"/>
    <w:rsid w:val="00A35BC9"/>
    <w:rsid w:val="00A35E51"/>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13D"/>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192"/>
    <w:rsid w:val="00AC6B68"/>
    <w:rsid w:val="00AD04AF"/>
    <w:rsid w:val="00AD284F"/>
    <w:rsid w:val="00AD3ADC"/>
    <w:rsid w:val="00AD3FA1"/>
    <w:rsid w:val="00AE143B"/>
    <w:rsid w:val="00AE1E1F"/>
    <w:rsid w:val="00AE3420"/>
    <w:rsid w:val="00AE3D02"/>
    <w:rsid w:val="00AE7DBE"/>
    <w:rsid w:val="00AF0CDF"/>
    <w:rsid w:val="00AF50DA"/>
    <w:rsid w:val="00AF54F8"/>
    <w:rsid w:val="00B01C46"/>
    <w:rsid w:val="00B022D5"/>
    <w:rsid w:val="00B02F4C"/>
    <w:rsid w:val="00B04620"/>
    <w:rsid w:val="00B0519F"/>
    <w:rsid w:val="00B100A9"/>
    <w:rsid w:val="00B130D8"/>
    <w:rsid w:val="00B14DD4"/>
    <w:rsid w:val="00B173D1"/>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22E"/>
    <w:rsid w:val="00B47ADB"/>
    <w:rsid w:val="00B47CB6"/>
    <w:rsid w:val="00B5087D"/>
    <w:rsid w:val="00B51C55"/>
    <w:rsid w:val="00B57C2C"/>
    <w:rsid w:val="00B626C5"/>
    <w:rsid w:val="00B629F8"/>
    <w:rsid w:val="00B6325D"/>
    <w:rsid w:val="00B64AAE"/>
    <w:rsid w:val="00B67655"/>
    <w:rsid w:val="00B72072"/>
    <w:rsid w:val="00B7482E"/>
    <w:rsid w:val="00B74917"/>
    <w:rsid w:val="00B75F17"/>
    <w:rsid w:val="00B7639A"/>
    <w:rsid w:val="00B767FD"/>
    <w:rsid w:val="00B81EB9"/>
    <w:rsid w:val="00B82D06"/>
    <w:rsid w:val="00B82D55"/>
    <w:rsid w:val="00B83153"/>
    <w:rsid w:val="00B847C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2F3E"/>
    <w:rsid w:val="00BE344A"/>
    <w:rsid w:val="00BE7A4A"/>
    <w:rsid w:val="00BF22C4"/>
    <w:rsid w:val="00BF3548"/>
    <w:rsid w:val="00BF4E64"/>
    <w:rsid w:val="00BF7719"/>
    <w:rsid w:val="00C0020A"/>
    <w:rsid w:val="00C00FEA"/>
    <w:rsid w:val="00C01C45"/>
    <w:rsid w:val="00C032B2"/>
    <w:rsid w:val="00C06FF6"/>
    <w:rsid w:val="00C1380F"/>
    <w:rsid w:val="00C1389C"/>
    <w:rsid w:val="00C13DB6"/>
    <w:rsid w:val="00C14900"/>
    <w:rsid w:val="00C171A3"/>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418D"/>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0DFC"/>
    <w:rsid w:val="00D214D9"/>
    <w:rsid w:val="00D22647"/>
    <w:rsid w:val="00D246EC"/>
    <w:rsid w:val="00D256DD"/>
    <w:rsid w:val="00D260F3"/>
    <w:rsid w:val="00D268E7"/>
    <w:rsid w:val="00D27B88"/>
    <w:rsid w:val="00D33411"/>
    <w:rsid w:val="00D351A1"/>
    <w:rsid w:val="00D36856"/>
    <w:rsid w:val="00D4160D"/>
    <w:rsid w:val="00D42582"/>
    <w:rsid w:val="00D43C58"/>
    <w:rsid w:val="00D43EB0"/>
    <w:rsid w:val="00D506B1"/>
    <w:rsid w:val="00D506F1"/>
    <w:rsid w:val="00D51DE0"/>
    <w:rsid w:val="00D52B65"/>
    <w:rsid w:val="00D54225"/>
    <w:rsid w:val="00D5571A"/>
    <w:rsid w:val="00D57306"/>
    <w:rsid w:val="00D57E25"/>
    <w:rsid w:val="00D60A51"/>
    <w:rsid w:val="00D61EF0"/>
    <w:rsid w:val="00D62FF5"/>
    <w:rsid w:val="00D637EB"/>
    <w:rsid w:val="00D63D54"/>
    <w:rsid w:val="00D6537B"/>
    <w:rsid w:val="00D65E6D"/>
    <w:rsid w:val="00D671E3"/>
    <w:rsid w:val="00D70362"/>
    <w:rsid w:val="00D70F5F"/>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3DF2"/>
    <w:rsid w:val="00DB6E25"/>
    <w:rsid w:val="00DB75DC"/>
    <w:rsid w:val="00DB76BF"/>
    <w:rsid w:val="00DC0860"/>
    <w:rsid w:val="00DC1197"/>
    <w:rsid w:val="00DC1289"/>
    <w:rsid w:val="00DC1ED6"/>
    <w:rsid w:val="00DC21BF"/>
    <w:rsid w:val="00DC2ED3"/>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4C4"/>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1CC9"/>
    <w:rsid w:val="00E73139"/>
    <w:rsid w:val="00E7365B"/>
    <w:rsid w:val="00E7391F"/>
    <w:rsid w:val="00E761FD"/>
    <w:rsid w:val="00E76861"/>
    <w:rsid w:val="00E84DD8"/>
    <w:rsid w:val="00E86D85"/>
    <w:rsid w:val="00E901C2"/>
    <w:rsid w:val="00E905B4"/>
    <w:rsid w:val="00E9152A"/>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EC5"/>
    <w:rsid w:val="00EF46D7"/>
    <w:rsid w:val="00EF4983"/>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6CCA"/>
    <w:rsid w:val="00F16F3C"/>
    <w:rsid w:val="00F17FAC"/>
    <w:rsid w:val="00F21B9D"/>
    <w:rsid w:val="00F25F68"/>
    <w:rsid w:val="00F3020F"/>
    <w:rsid w:val="00F30AEA"/>
    <w:rsid w:val="00F31D82"/>
    <w:rsid w:val="00F3329F"/>
    <w:rsid w:val="00F33416"/>
    <w:rsid w:val="00F3434F"/>
    <w:rsid w:val="00F34A07"/>
    <w:rsid w:val="00F3581B"/>
    <w:rsid w:val="00F35F72"/>
    <w:rsid w:val="00F36598"/>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D87"/>
    <w:rsid w:val="00FC7239"/>
    <w:rsid w:val="00FC7F3C"/>
    <w:rsid w:val="00FD0DB7"/>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17BB8"/>
  <w15:docId w15:val="{20D35F33-4E79-4548-BC18-2A4ADFDB3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540AE-5025-4A85-BDBE-2400E53B4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TotalTime>
  <Pages>4</Pages>
  <Words>1503</Words>
  <Characters>8570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10053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2022-01-20T08:24:00Z</cp:lastPrinted>
  <dcterms:created xsi:type="dcterms:W3CDTF">2026-09-17T12:27:00Z</dcterms:created>
  <dcterms:modified xsi:type="dcterms:W3CDTF">2026-09-21T11:00:00Z</dcterms:modified>
</cp:coreProperties>
</file>