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w:t>
      </w:r>
      <w:r w:rsidR="00585896">
        <w:rPr>
          <w:b/>
          <w:i/>
          <w:sz w:val="24"/>
          <w:szCs w:val="24"/>
        </w:rPr>
        <w:t>халаты женские</w:t>
      </w:r>
      <w:r w:rsidR="00407E4B">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916FB7">
        <w:rPr>
          <w:b/>
          <w:i/>
          <w:sz w:val="24"/>
          <w:szCs w:val="24"/>
        </w:rPr>
        <w:t>48400</w:t>
      </w:r>
      <w:r w:rsidR="006E23E5" w:rsidRPr="006E23E5">
        <w:rPr>
          <w:b/>
          <w:i/>
          <w:sz w:val="24"/>
          <w:szCs w:val="24"/>
        </w:rPr>
        <w:t>,00</w:t>
      </w:r>
      <w:r w:rsidRPr="006E23E5">
        <w:rPr>
          <w:b/>
          <w:i/>
          <w:sz w:val="24"/>
          <w:szCs w:val="24"/>
        </w:rPr>
        <w:t>(</w:t>
      </w:r>
      <w:r w:rsidR="00916FB7">
        <w:rPr>
          <w:b/>
          <w:i/>
          <w:sz w:val="24"/>
          <w:szCs w:val="24"/>
        </w:rPr>
        <w:t>Сорок восемь</w:t>
      </w:r>
      <w:r w:rsidR="00585896">
        <w:rPr>
          <w:b/>
          <w:i/>
          <w:sz w:val="24"/>
          <w:szCs w:val="24"/>
        </w:rPr>
        <w:t xml:space="preserve"> </w:t>
      </w:r>
      <w:r w:rsidR="008A19EF">
        <w:rPr>
          <w:b/>
          <w:i/>
          <w:sz w:val="24"/>
          <w:szCs w:val="24"/>
        </w:rPr>
        <w:t>тысяч</w:t>
      </w:r>
      <w:r w:rsidR="002F17AA">
        <w:rPr>
          <w:b/>
          <w:i/>
          <w:sz w:val="24"/>
          <w:szCs w:val="24"/>
        </w:rPr>
        <w:t xml:space="preserve"> </w:t>
      </w:r>
      <w:r w:rsidR="00916FB7">
        <w:rPr>
          <w:b/>
          <w:i/>
          <w:sz w:val="24"/>
          <w:szCs w:val="24"/>
        </w:rPr>
        <w:t>четыреста</w:t>
      </w:r>
      <w:proofErr w:type="gramStart"/>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F17AA">
        <w:rPr>
          <w:sz w:val="24"/>
          <w:szCs w:val="24"/>
        </w:rPr>
        <w:t>2</w:t>
      </w:r>
      <w:r w:rsidR="00585896">
        <w:rPr>
          <w:sz w:val="24"/>
          <w:szCs w:val="24"/>
        </w:rPr>
        <w:t>5</w:t>
      </w:r>
      <w:r w:rsidR="006E23E5">
        <w:rPr>
          <w:sz w:val="24"/>
          <w:szCs w:val="24"/>
        </w:rPr>
        <w:t>.</w:t>
      </w:r>
      <w:r w:rsidR="00530C20" w:rsidRPr="006E23E5">
        <w:rPr>
          <w:sz w:val="24"/>
          <w:szCs w:val="24"/>
        </w:rPr>
        <w:t>0</w:t>
      </w:r>
      <w:r w:rsidR="002F17AA">
        <w:rPr>
          <w:sz w:val="24"/>
          <w:szCs w:val="24"/>
        </w:rPr>
        <w:t>9</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4B14CA">
        <w:rPr>
          <w:sz w:val="24"/>
          <w:szCs w:val="24"/>
        </w:rPr>
        <w:t>1</w:t>
      </w:r>
      <w:r w:rsidR="00585896">
        <w:rPr>
          <w:sz w:val="24"/>
          <w:szCs w:val="24"/>
        </w:rPr>
        <w:t>4</w:t>
      </w:r>
      <w:r w:rsidR="00530C20" w:rsidRPr="006E23E5">
        <w:rPr>
          <w:sz w:val="24"/>
          <w:szCs w:val="24"/>
        </w:rPr>
        <w:t>ч.</w:t>
      </w:r>
      <w:r w:rsidR="004B14CA">
        <w:rPr>
          <w:sz w:val="24"/>
          <w:szCs w:val="24"/>
        </w:rPr>
        <w:t>00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F17AA">
        <w:rPr>
          <w:sz w:val="24"/>
          <w:szCs w:val="24"/>
        </w:rPr>
        <w:t>2</w:t>
      </w:r>
      <w:r w:rsidR="00585896">
        <w:rPr>
          <w:sz w:val="24"/>
          <w:szCs w:val="24"/>
        </w:rPr>
        <w:t>9</w:t>
      </w:r>
      <w:r w:rsidR="007A0109">
        <w:rPr>
          <w:sz w:val="24"/>
          <w:szCs w:val="24"/>
        </w:rPr>
        <w:t>.</w:t>
      </w:r>
      <w:r w:rsidR="00F3581B">
        <w:rPr>
          <w:sz w:val="24"/>
          <w:szCs w:val="24"/>
        </w:rPr>
        <w:t>0</w:t>
      </w:r>
      <w:r w:rsidR="002F17AA">
        <w:rPr>
          <w:sz w:val="24"/>
          <w:szCs w:val="24"/>
        </w:rPr>
        <w:t>9</w:t>
      </w:r>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8A4449">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585896">
        <w:rPr>
          <w:sz w:val="24"/>
          <w:szCs w:val="24"/>
        </w:rPr>
        <w:t>халаты женские</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w:t>
      </w:r>
      <w:r w:rsidR="00585896">
        <w:rPr>
          <w:sz w:val="24"/>
          <w:szCs w:val="24"/>
        </w:rPr>
        <w:t>4</w:t>
      </w:r>
      <w:r w:rsidR="00E55A63">
        <w:rPr>
          <w:sz w:val="24"/>
          <w:szCs w:val="24"/>
        </w:rPr>
        <w:t>000</w:t>
      </w:r>
      <w:r w:rsidR="000817BF">
        <w:rPr>
          <w:sz w:val="24"/>
          <w:szCs w:val="24"/>
        </w:rPr>
        <w:t>1413</w:t>
      </w:r>
      <w:bookmarkStart w:id="0" w:name="_GoBack"/>
      <w:bookmarkEnd w:id="0"/>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lastRenderedPageBreak/>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w:t>
      </w:r>
      <w:r w:rsidRPr="006C228D">
        <w:rPr>
          <w:sz w:val="24"/>
          <w:szCs w:val="24"/>
        </w:rPr>
        <w:lastRenderedPageBreak/>
        <w:t>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t>6.1. Поставщик обязан:</w:t>
      </w:r>
    </w:p>
    <w:p w:rsidR="006C228D" w:rsidRPr="006C228D" w:rsidRDefault="006C228D" w:rsidP="006C228D">
      <w:pPr>
        <w:rPr>
          <w:sz w:val="24"/>
          <w:szCs w:val="24"/>
        </w:rPr>
      </w:pPr>
      <w:r w:rsidRPr="006C228D">
        <w:rPr>
          <w:sz w:val="24"/>
          <w:szCs w:val="24"/>
        </w:rPr>
        <w:lastRenderedPageBreak/>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9. Ответственность сторон</w:t>
      </w:r>
    </w:p>
    <w:p w:rsidR="006C228D" w:rsidRPr="006C228D" w:rsidRDefault="006C228D" w:rsidP="006C228D">
      <w:pPr>
        <w:rPr>
          <w:sz w:val="24"/>
          <w:szCs w:val="24"/>
        </w:rPr>
      </w:pPr>
      <w:r w:rsidRPr="006C228D">
        <w:rPr>
          <w:sz w:val="24"/>
          <w:szCs w:val="24"/>
        </w:rPr>
        <w:lastRenderedPageBreak/>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585896" w:rsidP="00657BE7">
            <w:pPr>
              <w:widowControl/>
              <w:shd w:val="clear" w:color="auto" w:fill="FFFFFF"/>
              <w:autoSpaceDE/>
              <w:autoSpaceDN/>
              <w:adjustRightInd/>
              <w:jc w:val="center"/>
              <w:rPr>
                <w:sz w:val="22"/>
                <w:szCs w:val="22"/>
              </w:rPr>
            </w:pPr>
            <w:r>
              <w:rPr>
                <w:sz w:val="22"/>
                <w:szCs w:val="22"/>
              </w:rPr>
              <w:t>Халат женский</w:t>
            </w:r>
          </w:p>
          <w:p w:rsidR="007E77D1" w:rsidRPr="007578BD" w:rsidRDefault="007E77D1" w:rsidP="00585896">
            <w:pPr>
              <w:widowControl/>
              <w:shd w:val="clear" w:color="auto" w:fill="FFFFFF"/>
              <w:autoSpaceDE/>
              <w:autoSpaceDN/>
              <w:adjustRightInd/>
              <w:jc w:val="center"/>
              <w:rPr>
                <w:sz w:val="22"/>
                <w:szCs w:val="22"/>
              </w:rPr>
            </w:pPr>
            <w:r>
              <w:rPr>
                <w:sz w:val="22"/>
                <w:szCs w:val="22"/>
              </w:rPr>
              <w:t>14.</w:t>
            </w:r>
            <w:r w:rsidR="00083943">
              <w:rPr>
                <w:sz w:val="22"/>
                <w:szCs w:val="22"/>
              </w:rPr>
              <w:t>1</w:t>
            </w:r>
            <w:r w:rsidR="00585896">
              <w:rPr>
                <w:sz w:val="22"/>
                <w:szCs w:val="22"/>
              </w:rPr>
              <w:t>3</w:t>
            </w:r>
            <w:r>
              <w:rPr>
                <w:sz w:val="22"/>
                <w:szCs w:val="22"/>
              </w:rPr>
              <w:t>.</w:t>
            </w:r>
            <w:r w:rsidR="00585896">
              <w:rPr>
                <w:sz w:val="22"/>
                <w:szCs w:val="22"/>
              </w:rPr>
              <w:t>34</w:t>
            </w:r>
            <w:r>
              <w:rPr>
                <w:sz w:val="22"/>
                <w:szCs w:val="22"/>
              </w:rPr>
              <w:t>.</w:t>
            </w:r>
            <w:r w:rsidR="00585896">
              <w:rPr>
                <w:sz w:val="22"/>
                <w:szCs w:val="22"/>
              </w:rPr>
              <w:t>11</w:t>
            </w:r>
            <w:r>
              <w:rPr>
                <w:sz w:val="22"/>
                <w:szCs w:val="22"/>
              </w:rPr>
              <w:t>0</w:t>
            </w:r>
          </w:p>
        </w:tc>
        <w:tc>
          <w:tcPr>
            <w:tcW w:w="234" w:type="pct"/>
            <w:tcBorders>
              <w:top w:val="single" w:sz="4" w:space="0" w:color="auto"/>
              <w:left w:val="single" w:sz="4" w:space="0" w:color="auto"/>
              <w:right w:val="single" w:sz="4" w:space="0" w:color="auto"/>
            </w:tcBorders>
            <w:vAlign w:val="center"/>
          </w:tcPr>
          <w:p w:rsidR="00CA68A4" w:rsidRPr="007578BD" w:rsidRDefault="00585896"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622532" w:rsidP="00585896">
            <w:pPr>
              <w:jc w:val="center"/>
              <w:rPr>
                <w:color w:val="000000"/>
                <w:sz w:val="22"/>
                <w:szCs w:val="22"/>
              </w:rPr>
            </w:pPr>
            <w:r>
              <w:rPr>
                <w:color w:val="000000"/>
                <w:sz w:val="22"/>
                <w:szCs w:val="22"/>
              </w:rPr>
              <w:t>5</w:t>
            </w:r>
            <w:r w:rsidR="00585896">
              <w:rPr>
                <w:color w:val="000000"/>
                <w:sz w:val="22"/>
                <w:szCs w:val="22"/>
              </w:rPr>
              <w:t>5</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622532" w:rsidRDefault="00585896" w:rsidP="00622532">
            <w:pPr>
              <w:jc w:val="center"/>
              <w:rPr>
                <w:color w:val="000000"/>
                <w:sz w:val="22"/>
                <w:szCs w:val="22"/>
              </w:rPr>
            </w:pPr>
            <w:r>
              <w:rPr>
                <w:color w:val="000000"/>
                <w:sz w:val="22"/>
                <w:szCs w:val="22"/>
              </w:rPr>
              <w:t>Стиль – повседневный</w:t>
            </w:r>
          </w:p>
          <w:p w:rsidR="00585896" w:rsidRDefault="00585896" w:rsidP="00622532">
            <w:pPr>
              <w:jc w:val="center"/>
              <w:rPr>
                <w:color w:val="000000"/>
                <w:sz w:val="22"/>
                <w:szCs w:val="22"/>
              </w:rPr>
            </w:pPr>
            <w:r>
              <w:rPr>
                <w:color w:val="000000"/>
                <w:sz w:val="22"/>
                <w:szCs w:val="22"/>
              </w:rPr>
              <w:t>Покро</w:t>
            </w:r>
            <w:proofErr w:type="gramStart"/>
            <w:r>
              <w:rPr>
                <w:color w:val="000000"/>
                <w:sz w:val="22"/>
                <w:szCs w:val="22"/>
              </w:rPr>
              <w:t>й-</w:t>
            </w:r>
            <w:proofErr w:type="gramEnd"/>
            <w:r>
              <w:rPr>
                <w:color w:val="000000"/>
                <w:sz w:val="22"/>
                <w:szCs w:val="22"/>
              </w:rPr>
              <w:t xml:space="preserve"> комфортный</w:t>
            </w:r>
          </w:p>
          <w:p w:rsidR="00916FB7" w:rsidRDefault="00916FB7" w:rsidP="00622532">
            <w:pPr>
              <w:jc w:val="center"/>
              <w:rPr>
                <w:color w:val="000000"/>
                <w:sz w:val="22"/>
                <w:szCs w:val="22"/>
              </w:rPr>
            </w:pPr>
            <w:r>
              <w:rPr>
                <w:color w:val="000000"/>
                <w:sz w:val="22"/>
                <w:szCs w:val="22"/>
              </w:rPr>
              <w:t>Карманы накладные</w:t>
            </w:r>
          </w:p>
          <w:p w:rsidR="00916FB7" w:rsidRDefault="00916FB7" w:rsidP="00622532">
            <w:pPr>
              <w:jc w:val="center"/>
              <w:rPr>
                <w:color w:val="000000"/>
                <w:sz w:val="22"/>
                <w:szCs w:val="22"/>
              </w:rPr>
            </w:pPr>
            <w:r>
              <w:rPr>
                <w:color w:val="000000"/>
                <w:sz w:val="22"/>
                <w:szCs w:val="22"/>
              </w:rPr>
              <w:t>Тип горловины/воротника-</w:t>
            </w:r>
            <w:proofErr w:type="gramStart"/>
            <w:r>
              <w:rPr>
                <w:color w:val="000000"/>
                <w:sz w:val="22"/>
                <w:szCs w:val="22"/>
                <w:lang w:val="en-US"/>
              </w:rPr>
              <w:t>V</w:t>
            </w:r>
            <w:proofErr w:type="gramEnd"/>
            <w:r>
              <w:rPr>
                <w:color w:val="000000"/>
                <w:sz w:val="22"/>
                <w:szCs w:val="22"/>
              </w:rPr>
              <w:t>-образный</w:t>
            </w:r>
          </w:p>
          <w:p w:rsidR="00916FB7" w:rsidRDefault="00916FB7" w:rsidP="00622532">
            <w:pPr>
              <w:jc w:val="center"/>
              <w:rPr>
                <w:color w:val="000000"/>
                <w:sz w:val="22"/>
                <w:szCs w:val="22"/>
              </w:rPr>
            </w:pPr>
            <w:r>
              <w:rPr>
                <w:color w:val="000000"/>
                <w:sz w:val="22"/>
                <w:szCs w:val="22"/>
              </w:rPr>
              <w:t>Длин</w:t>
            </w:r>
            <w:proofErr w:type="gramStart"/>
            <w:r>
              <w:rPr>
                <w:color w:val="000000"/>
                <w:sz w:val="22"/>
                <w:szCs w:val="22"/>
              </w:rPr>
              <w:t>а-</w:t>
            </w:r>
            <w:proofErr w:type="gramEnd"/>
            <w:r>
              <w:rPr>
                <w:color w:val="000000"/>
                <w:sz w:val="22"/>
                <w:szCs w:val="22"/>
              </w:rPr>
              <w:t xml:space="preserve"> миди</w:t>
            </w:r>
          </w:p>
          <w:p w:rsidR="00916FB7" w:rsidRDefault="00916FB7" w:rsidP="00622532">
            <w:pPr>
              <w:jc w:val="center"/>
              <w:rPr>
                <w:color w:val="000000"/>
                <w:sz w:val="22"/>
                <w:szCs w:val="22"/>
              </w:rPr>
            </w:pPr>
            <w:r>
              <w:rPr>
                <w:color w:val="000000"/>
                <w:sz w:val="22"/>
                <w:szCs w:val="22"/>
              </w:rPr>
              <w:t>Рукав- ¾</w:t>
            </w:r>
          </w:p>
          <w:p w:rsidR="00916FB7" w:rsidRDefault="00916FB7" w:rsidP="00622532">
            <w:pPr>
              <w:jc w:val="center"/>
              <w:rPr>
                <w:color w:val="000000"/>
                <w:sz w:val="22"/>
                <w:szCs w:val="22"/>
              </w:rPr>
            </w:pPr>
            <w:r>
              <w:rPr>
                <w:color w:val="000000"/>
                <w:sz w:val="22"/>
                <w:szCs w:val="22"/>
              </w:rPr>
              <w:t>Ткан</w:t>
            </w:r>
            <w:proofErr w:type="gramStart"/>
            <w:r>
              <w:rPr>
                <w:color w:val="000000"/>
                <w:sz w:val="22"/>
                <w:szCs w:val="22"/>
              </w:rPr>
              <w:t>ь-</w:t>
            </w:r>
            <w:proofErr w:type="gramEnd"/>
            <w:r>
              <w:rPr>
                <w:color w:val="000000"/>
                <w:sz w:val="22"/>
                <w:szCs w:val="22"/>
              </w:rPr>
              <w:t xml:space="preserve"> махра, </w:t>
            </w:r>
            <w:proofErr w:type="spellStart"/>
            <w:r>
              <w:rPr>
                <w:color w:val="000000"/>
                <w:sz w:val="22"/>
                <w:szCs w:val="22"/>
              </w:rPr>
              <w:t>флис</w:t>
            </w:r>
            <w:proofErr w:type="spellEnd"/>
          </w:p>
          <w:p w:rsidR="00916FB7" w:rsidRDefault="00916FB7" w:rsidP="00916FB7">
            <w:pPr>
              <w:jc w:val="center"/>
              <w:rPr>
                <w:color w:val="000000"/>
                <w:sz w:val="22"/>
                <w:szCs w:val="22"/>
              </w:rPr>
            </w:pPr>
            <w:r>
              <w:rPr>
                <w:color w:val="000000"/>
                <w:sz w:val="22"/>
                <w:szCs w:val="22"/>
              </w:rPr>
              <w:t>Расцветка различна, но не однотонная, с рисунком, без капюшона</w:t>
            </w:r>
          </w:p>
          <w:p w:rsidR="00916FB7" w:rsidRDefault="00916FB7" w:rsidP="00916FB7">
            <w:pPr>
              <w:jc w:val="center"/>
              <w:rPr>
                <w:color w:val="000000"/>
                <w:sz w:val="22"/>
                <w:szCs w:val="22"/>
              </w:rPr>
            </w:pPr>
            <w:r>
              <w:rPr>
                <w:color w:val="000000"/>
                <w:sz w:val="22"/>
                <w:szCs w:val="22"/>
              </w:rPr>
              <w:t xml:space="preserve"> Размер</w:t>
            </w:r>
            <w:proofErr w:type="gramStart"/>
            <w:r>
              <w:rPr>
                <w:color w:val="000000"/>
                <w:sz w:val="22"/>
                <w:szCs w:val="22"/>
              </w:rPr>
              <w:t>ы-</w:t>
            </w:r>
            <w:proofErr w:type="gramEnd"/>
            <w:r>
              <w:rPr>
                <w:color w:val="000000"/>
                <w:sz w:val="22"/>
                <w:szCs w:val="22"/>
              </w:rPr>
              <w:t xml:space="preserve"> количество:</w:t>
            </w:r>
          </w:p>
          <w:p w:rsidR="00916FB7" w:rsidRDefault="00916FB7" w:rsidP="00916FB7">
            <w:pPr>
              <w:jc w:val="center"/>
              <w:rPr>
                <w:color w:val="000000"/>
                <w:sz w:val="22"/>
                <w:szCs w:val="22"/>
              </w:rPr>
            </w:pPr>
            <w:r>
              <w:rPr>
                <w:color w:val="000000"/>
                <w:sz w:val="22"/>
                <w:szCs w:val="22"/>
              </w:rPr>
              <w:t>48-1</w:t>
            </w:r>
          </w:p>
          <w:p w:rsidR="00916FB7" w:rsidRDefault="00916FB7" w:rsidP="00916FB7">
            <w:pPr>
              <w:jc w:val="center"/>
              <w:rPr>
                <w:color w:val="000000"/>
                <w:sz w:val="22"/>
                <w:szCs w:val="22"/>
              </w:rPr>
            </w:pPr>
            <w:r>
              <w:rPr>
                <w:color w:val="000000"/>
                <w:sz w:val="22"/>
                <w:szCs w:val="22"/>
              </w:rPr>
              <w:t>50-4</w:t>
            </w:r>
          </w:p>
          <w:p w:rsidR="00916FB7" w:rsidRDefault="00916FB7" w:rsidP="00916FB7">
            <w:pPr>
              <w:jc w:val="center"/>
              <w:rPr>
                <w:color w:val="000000"/>
                <w:sz w:val="22"/>
                <w:szCs w:val="22"/>
              </w:rPr>
            </w:pPr>
            <w:r>
              <w:rPr>
                <w:color w:val="000000"/>
                <w:sz w:val="22"/>
                <w:szCs w:val="22"/>
              </w:rPr>
              <w:t>52-5</w:t>
            </w:r>
          </w:p>
          <w:p w:rsidR="00916FB7" w:rsidRDefault="00916FB7" w:rsidP="00916FB7">
            <w:pPr>
              <w:jc w:val="center"/>
              <w:rPr>
                <w:color w:val="000000"/>
                <w:sz w:val="22"/>
                <w:szCs w:val="22"/>
              </w:rPr>
            </w:pPr>
            <w:r>
              <w:rPr>
                <w:color w:val="000000"/>
                <w:sz w:val="22"/>
                <w:szCs w:val="22"/>
              </w:rPr>
              <w:t>54-7</w:t>
            </w:r>
          </w:p>
          <w:p w:rsidR="00916FB7" w:rsidRDefault="00916FB7" w:rsidP="00916FB7">
            <w:pPr>
              <w:jc w:val="center"/>
              <w:rPr>
                <w:color w:val="000000"/>
                <w:sz w:val="22"/>
                <w:szCs w:val="22"/>
              </w:rPr>
            </w:pPr>
            <w:r>
              <w:rPr>
                <w:color w:val="000000"/>
                <w:sz w:val="22"/>
                <w:szCs w:val="22"/>
              </w:rPr>
              <w:t>56-6</w:t>
            </w:r>
          </w:p>
          <w:p w:rsidR="00916FB7" w:rsidRDefault="00916FB7" w:rsidP="00916FB7">
            <w:pPr>
              <w:jc w:val="center"/>
              <w:rPr>
                <w:color w:val="000000"/>
                <w:sz w:val="22"/>
                <w:szCs w:val="22"/>
              </w:rPr>
            </w:pPr>
            <w:r>
              <w:rPr>
                <w:color w:val="000000"/>
                <w:sz w:val="22"/>
                <w:szCs w:val="22"/>
              </w:rPr>
              <w:t>58-6</w:t>
            </w:r>
          </w:p>
          <w:p w:rsidR="00916FB7" w:rsidRDefault="00916FB7" w:rsidP="00916FB7">
            <w:pPr>
              <w:jc w:val="center"/>
              <w:rPr>
                <w:color w:val="000000"/>
                <w:sz w:val="22"/>
                <w:szCs w:val="22"/>
              </w:rPr>
            </w:pPr>
            <w:r>
              <w:rPr>
                <w:color w:val="000000"/>
                <w:sz w:val="22"/>
                <w:szCs w:val="22"/>
              </w:rPr>
              <w:t>60-9</w:t>
            </w:r>
          </w:p>
          <w:p w:rsidR="00916FB7" w:rsidRDefault="00916FB7" w:rsidP="00916FB7">
            <w:pPr>
              <w:jc w:val="center"/>
              <w:rPr>
                <w:color w:val="000000"/>
                <w:sz w:val="22"/>
                <w:szCs w:val="22"/>
              </w:rPr>
            </w:pPr>
            <w:r>
              <w:rPr>
                <w:color w:val="000000"/>
                <w:sz w:val="22"/>
                <w:szCs w:val="22"/>
              </w:rPr>
              <w:t>62-6</w:t>
            </w:r>
          </w:p>
          <w:p w:rsidR="00916FB7" w:rsidRDefault="00916FB7" w:rsidP="00916FB7">
            <w:pPr>
              <w:jc w:val="center"/>
              <w:rPr>
                <w:color w:val="000000"/>
                <w:sz w:val="22"/>
                <w:szCs w:val="22"/>
              </w:rPr>
            </w:pPr>
            <w:r>
              <w:rPr>
                <w:color w:val="000000"/>
                <w:sz w:val="22"/>
                <w:szCs w:val="22"/>
              </w:rPr>
              <w:t>64-4</w:t>
            </w:r>
          </w:p>
          <w:p w:rsidR="00916FB7" w:rsidRPr="00916FB7" w:rsidRDefault="00916FB7" w:rsidP="00916FB7">
            <w:pPr>
              <w:jc w:val="center"/>
              <w:rPr>
                <w:color w:val="000000"/>
                <w:sz w:val="22"/>
                <w:szCs w:val="22"/>
              </w:rPr>
            </w:pPr>
            <w:r>
              <w:rPr>
                <w:color w:val="000000"/>
                <w:sz w:val="22"/>
                <w:szCs w:val="22"/>
              </w:rPr>
              <w:t>66-7</w:t>
            </w: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916FB7" w:rsidRPr="00916FB7" w:rsidRDefault="00916FB7" w:rsidP="00916FB7">
            <w:pPr>
              <w:spacing w:line="276" w:lineRule="auto"/>
              <w:jc w:val="center"/>
              <w:rPr>
                <w:sz w:val="22"/>
                <w:szCs w:val="22"/>
              </w:rPr>
            </w:pPr>
            <w:r w:rsidRPr="00916FB7">
              <w:rPr>
                <w:sz w:val="22"/>
                <w:szCs w:val="22"/>
              </w:rPr>
              <w:t>Халат женский</w:t>
            </w:r>
          </w:p>
          <w:p w:rsidR="00883B93" w:rsidRPr="007578BD" w:rsidRDefault="00916FB7" w:rsidP="00916FB7">
            <w:pPr>
              <w:spacing w:line="276" w:lineRule="auto"/>
              <w:jc w:val="center"/>
              <w:rPr>
                <w:sz w:val="22"/>
                <w:szCs w:val="22"/>
              </w:rPr>
            </w:pPr>
            <w:r w:rsidRPr="00916FB7">
              <w:rPr>
                <w:sz w:val="22"/>
                <w:szCs w:val="22"/>
              </w:rPr>
              <w:t>14.13.34.110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p>
        </w:tc>
        <w:tc>
          <w:tcPr>
            <w:tcW w:w="3583" w:type="dxa"/>
            <w:vAlign w:val="center"/>
          </w:tcPr>
          <w:p w:rsidR="00883B93" w:rsidRPr="00F3581B" w:rsidRDefault="00883B93" w:rsidP="00D50B0F">
            <w:pPr>
              <w:spacing w:line="276" w:lineRule="auto"/>
              <w:jc w:val="center"/>
              <w:rPr>
                <w:sz w:val="24"/>
                <w:szCs w:val="24"/>
              </w:rPr>
            </w:pP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083943" w:rsidRPr="006F11F9" w:rsidRDefault="00083943" w:rsidP="00D50B0F">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F3B" w:rsidRDefault="00175F3B">
      <w:r>
        <w:separator/>
      </w:r>
    </w:p>
  </w:endnote>
  <w:endnote w:type="continuationSeparator" w:id="0">
    <w:p w:rsidR="00175F3B" w:rsidRDefault="0017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0817BF">
      <w:rPr>
        <w:rStyle w:val="ab"/>
        <w:noProof/>
      </w:rPr>
      <w:t>5</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0817BF">
      <w:rPr>
        <w:rStyle w:val="ab"/>
        <w:noProof/>
      </w:rPr>
      <w:t>12</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F3B" w:rsidRDefault="00175F3B">
      <w:r>
        <w:separator/>
      </w:r>
    </w:p>
  </w:footnote>
  <w:footnote w:type="continuationSeparator" w:id="0">
    <w:p w:rsidR="00175F3B" w:rsidRDefault="00175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7BF"/>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5F3B"/>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07E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D1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85896"/>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532"/>
    <w:rsid w:val="00624F2E"/>
    <w:rsid w:val="00625462"/>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6FB7"/>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A5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20DFC"/>
    <w:rsid w:val="00D214D9"/>
    <w:rsid w:val="00D22647"/>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06CB"/>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3EE52-D45A-4B10-A544-8F5A87265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49</TotalTime>
  <Pages>1</Pages>
  <Words>4093</Words>
  <Characters>23333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27372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8</cp:revision>
  <cp:lastPrinted>2022-01-20T08:24:00Z</cp:lastPrinted>
  <dcterms:created xsi:type="dcterms:W3CDTF">2026-09-24T07:57:00Z</dcterms:created>
  <dcterms:modified xsi:type="dcterms:W3CDTF">2026-09-24T11:04:00Z</dcterms:modified>
</cp:coreProperties>
</file>