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w:t>
      </w:r>
      <w:r w:rsidR="00407E4B">
        <w:rPr>
          <w:b/>
          <w:i/>
          <w:sz w:val="24"/>
          <w:szCs w:val="24"/>
        </w:rPr>
        <w:t>ь(обувь, носки)</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2F17AA">
        <w:rPr>
          <w:b/>
          <w:i/>
          <w:sz w:val="24"/>
          <w:szCs w:val="24"/>
        </w:rPr>
        <w:t>68412</w:t>
      </w:r>
      <w:r w:rsidR="006E23E5" w:rsidRPr="006E23E5">
        <w:rPr>
          <w:b/>
          <w:i/>
          <w:sz w:val="24"/>
          <w:szCs w:val="24"/>
        </w:rPr>
        <w:t>,00</w:t>
      </w:r>
      <w:r w:rsidRPr="006E23E5">
        <w:rPr>
          <w:b/>
          <w:i/>
          <w:sz w:val="24"/>
          <w:szCs w:val="24"/>
        </w:rPr>
        <w:t>(</w:t>
      </w:r>
      <w:r w:rsidR="002F17AA">
        <w:rPr>
          <w:b/>
          <w:i/>
          <w:sz w:val="24"/>
          <w:szCs w:val="24"/>
        </w:rPr>
        <w:t>Шестьдесят восемьдесят</w:t>
      </w:r>
      <w:r w:rsidR="008A19EF">
        <w:rPr>
          <w:b/>
          <w:i/>
          <w:sz w:val="24"/>
          <w:szCs w:val="24"/>
        </w:rPr>
        <w:t xml:space="preserve"> тысяч</w:t>
      </w:r>
      <w:r w:rsidR="002F17AA">
        <w:rPr>
          <w:b/>
          <w:i/>
          <w:sz w:val="24"/>
          <w:szCs w:val="24"/>
        </w:rPr>
        <w:t xml:space="preserve"> четыреста двенадцать</w:t>
      </w:r>
      <w:proofErr w:type="gramStart"/>
      <w:r w:rsidR="004B14CA">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F17AA">
        <w:rPr>
          <w:b/>
          <w:i/>
          <w:sz w:val="24"/>
          <w:szCs w:val="24"/>
        </w:rPr>
        <w:t>октябрь</w:t>
      </w:r>
      <w:r w:rsidRPr="006E23E5">
        <w:rPr>
          <w:b/>
          <w:i/>
          <w:sz w:val="24"/>
          <w:szCs w:val="24"/>
        </w:rPr>
        <w:t>202</w:t>
      </w:r>
      <w:r w:rsidR="004B14CA">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4B14CA">
        <w:rPr>
          <w:b/>
          <w:i/>
          <w:sz w:val="24"/>
          <w:szCs w:val="24"/>
        </w:rPr>
        <w:t xml:space="preserve">15 </w:t>
      </w:r>
      <w:r w:rsidR="00E80F2F">
        <w:rPr>
          <w:b/>
          <w:i/>
          <w:sz w:val="24"/>
          <w:szCs w:val="24"/>
        </w:rPr>
        <w:t>рабочих дней.</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F17AA">
        <w:rPr>
          <w:sz w:val="24"/>
          <w:szCs w:val="24"/>
        </w:rPr>
        <w:t>24</w:t>
      </w:r>
      <w:r w:rsidR="006E23E5">
        <w:rPr>
          <w:sz w:val="24"/>
          <w:szCs w:val="24"/>
        </w:rPr>
        <w:t>.</w:t>
      </w:r>
      <w:r w:rsidR="00530C20" w:rsidRPr="006E23E5">
        <w:rPr>
          <w:sz w:val="24"/>
          <w:szCs w:val="24"/>
        </w:rPr>
        <w:t>0</w:t>
      </w:r>
      <w:r w:rsidR="002F17AA">
        <w:rPr>
          <w:sz w:val="24"/>
          <w:szCs w:val="24"/>
        </w:rPr>
        <w:t>9</w:t>
      </w:r>
      <w:r w:rsidR="00530C20" w:rsidRPr="006E23E5">
        <w:rPr>
          <w:sz w:val="24"/>
          <w:szCs w:val="24"/>
        </w:rPr>
        <w:t>.20</w:t>
      </w:r>
      <w:r w:rsidR="006E23E5">
        <w:rPr>
          <w:sz w:val="24"/>
          <w:szCs w:val="24"/>
        </w:rPr>
        <w:t>2</w:t>
      </w:r>
      <w:r w:rsidR="004B14CA">
        <w:rPr>
          <w:sz w:val="24"/>
          <w:szCs w:val="24"/>
        </w:rPr>
        <w:t>6</w:t>
      </w:r>
      <w:r w:rsidR="006E23E5">
        <w:rPr>
          <w:sz w:val="24"/>
          <w:szCs w:val="24"/>
        </w:rPr>
        <w:t xml:space="preserve"> г</w:t>
      </w:r>
      <w:r w:rsidR="00530C20" w:rsidRPr="006E23E5">
        <w:rPr>
          <w:sz w:val="24"/>
          <w:szCs w:val="24"/>
        </w:rPr>
        <w:t xml:space="preserve">.  </w:t>
      </w:r>
      <w:r w:rsidR="004B14CA">
        <w:rPr>
          <w:sz w:val="24"/>
          <w:szCs w:val="24"/>
        </w:rPr>
        <w:t>1</w:t>
      </w:r>
      <w:r w:rsidR="002F17AA">
        <w:rPr>
          <w:sz w:val="24"/>
          <w:szCs w:val="24"/>
        </w:rPr>
        <w:t>0</w:t>
      </w:r>
      <w:r w:rsidR="00530C20" w:rsidRPr="006E23E5">
        <w:rPr>
          <w:sz w:val="24"/>
          <w:szCs w:val="24"/>
        </w:rPr>
        <w:t>ч.</w:t>
      </w:r>
      <w:r w:rsidR="004B14CA">
        <w:rPr>
          <w:sz w:val="24"/>
          <w:szCs w:val="24"/>
        </w:rPr>
        <w:t>00</w:t>
      </w:r>
      <w:r w:rsidR="00530C20" w:rsidRPr="006E23E5">
        <w:rPr>
          <w:sz w:val="24"/>
          <w:szCs w:val="24"/>
        </w:rPr>
        <w:t xml:space="preserve">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2F17AA">
        <w:rPr>
          <w:sz w:val="24"/>
          <w:szCs w:val="24"/>
        </w:rPr>
        <w:t>28</w:t>
      </w:r>
      <w:r w:rsidR="007A0109">
        <w:rPr>
          <w:sz w:val="24"/>
          <w:szCs w:val="24"/>
        </w:rPr>
        <w:t>.</w:t>
      </w:r>
      <w:r w:rsidR="00F3581B">
        <w:rPr>
          <w:sz w:val="24"/>
          <w:szCs w:val="24"/>
        </w:rPr>
        <w:t>0</w:t>
      </w:r>
      <w:r w:rsidR="002F17AA">
        <w:rPr>
          <w:sz w:val="24"/>
          <w:szCs w:val="24"/>
        </w:rPr>
        <w:t>9</w:t>
      </w:r>
      <w:r w:rsidRPr="006E23E5">
        <w:rPr>
          <w:sz w:val="24"/>
          <w:szCs w:val="24"/>
        </w:rPr>
        <w:t>.20</w:t>
      </w:r>
      <w:r w:rsidR="006E23E5">
        <w:rPr>
          <w:sz w:val="24"/>
          <w:szCs w:val="24"/>
        </w:rPr>
        <w:t>2</w:t>
      </w:r>
      <w:r w:rsidR="005669CC">
        <w:rPr>
          <w:sz w:val="24"/>
          <w:szCs w:val="24"/>
        </w:rPr>
        <w:t>6</w:t>
      </w:r>
      <w:r w:rsidR="006E23E5">
        <w:rPr>
          <w:sz w:val="24"/>
          <w:szCs w:val="24"/>
        </w:rPr>
        <w:t xml:space="preserve"> г.</w:t>
      </w:r>
      <w:r w:rsidRPr="006E23E5">
        <w:rPr>
          <w:sz w:val="24"/>
          <w:szCs w:val="24"/>
        </w:rPr>
        <w:t xml:space="preserve"> </w:t>
      </w:r>
      <w:r w:rsidR="008A4449">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 </w:t>
      </w:r>
      <w:r w:rsidR="004B14CA" w:rsidRPr="004B14CA">
        <w:rPr>
          <w:b/>
          <w:sz w:val="24"/>
          <w:szCs w:val="24"/>
        </w:rPr>
        <w:t>8. 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lastRenderedPageBreak/>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AB135E">
        <w:rPr>
          <w:i/>
          <w:sz w:val="24"/>
          <w:szCs w:val="24"/>
        </w:rPr>
        <w:t>2</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Приложение № 2 к запросу</w:t>
      </w: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ПРОЕКТ</w:t>
      </w: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Договор на поставку товаров № ________</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 xml:space="preserve">п. </w:t>
      </w:r>
      <w:proofErr w:type="spellStart"/>
      <w:r w:rsidRPr="006C228D">
        <w:rPr>
          <w:sz w:val="24"/>
          <w:szCs w:val="24"/>
        </w:rPr>
        <w:t>Новлянка</w:t>
      </w:r>
      <w:proofErr w:type="spellEnd"/>
      <w:r w:rsidRPr="006C228D">
        <w:rPr>
          <w:sz w:val="24"/>
          <w:szCs w:val="24"/>
        </w:rPr>
        <w:tab/>
      </w:r>
      <w:r>
        <w:rPr>
          <w:sz w:val="24"/>
          <w:szCs w:val="24"/>
        </w:rPr>
        <w:t xml:space="preserve">                                                                                                            </w:t>
      </w:r>
      <w:r w:rsidRPr="006C228D">
        <w:rPr>
          <w:sz w:val="24"/>
          <w:szCs w:val="24"/>
        </w:rPr>
        <w:t xml:space="preserve">«___» </w:t>
      </w:r>
      <w:r w:rsidR="004B14CA">
        <w:rPr>
          <w:sz w:val="24"/>
          <w:szCs w:val="24"/>
        </w:rPr>
        <w:t xml:space="preserve">           </w:t>
      </w:r>
      <w:r w:rsidRPr="006C228D">
        <w:rPr>
          <w:sz w:val="24"/>
          <w:szCs w:val="24"/>
        </w:rPr>
        <w:t xml:space="preserve"> 202</w:t>
      </w:r>
      <w:r w:rsidR="004B14CA">
        <w:rPr>
          <w:sz w:val="24"/>
          <w:szCs w:val="24"/>
        </w:rPr>
        <w:t>6</w:t>
      </w:r>
      <w:r w:rsidRPr="006C228D">
        <w:rPr>
          <w:sz w:val="24"/>
          <w:szCs w:val="24"/>
        </w:rPr>
        <w:t xml:space="preserve">г. </w:t>
      </w:r>
    </w:p>
    <w:p w:rsidR="006C228D" w:rsidRPr="006C228D" w:rsidRDefault="006C228D" w:rsidP="006C228D">
      <w:pPr>
        <w:rPr>
          <w:sz w:val="24"/>
          <w:szCs w:val="24"/>
        </w:rPr>
      </w:pPr>
      <w:proofErr w:type="gramStart"/>
      <w:r w:rsidRPr="006C228D">
        <w:rPr>
          <w:sz w:val="24"/>
          <w:szCs w:val="24"/>
        </w:rPr>
        <w:t>Государственное бюджетное учреждение социального обслуживания Владимирской области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ГБУСОВО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именуемый «Заказчик», в лице директора Скворцовой Любовь Александровны, действующей на основании Устава, с одной стороны, и_________________,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w:t>
      </w:r>
      <w:proofErr w:type="gramEnd"/>
      <w:r w:rsidRPr="006C228D">
        <w:rPr>
          <w:sz w:val="24"/>
          <w:szCs w:val="24"/>
        </w:rPr>
        <w:t xml:space="preserve"> (в том числе </w:t>
      </w:r>
      <w:proofErr w:type="spellStart"/>
      <w:r w:rsidRPr="006C228D">
        <w:rPr>
          <w:sz w:val="24"/>
          <w:szCs w:val="24"/>
        </w:rPr>
        <w:t>ст.ст</w:t>
      </w:r>
      <w:proofErr w:type="spellEnd"/>
      <w:r w:rsidRPr="006C228D">
        <w:rPr>
          <w:sz w:val="24"/>
          <w:szCs w:val="24"/>
        </w:rPr>
        <w:t>. 425, 450, 471, 475, 476, 478,   ст. 525 - 532), 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Предмет Договора.</w:t>
      </w:r>
    </w:p>
    <w:p w:rsidR="006C228D" w:rsidRPr="006C228D" w:rsidRDefault="006C228D" w:rsidP="006C228D">
      <w:pPr>
        <w:rPr>
          <w:sz w:val="24"/>
          <w:szCs w:val="24"/>
        </w:rPr>
      </w:pPr>
      <w:r w:rsidRPr="006C228D">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мягкий инвентарь (</w:t>
      </w:r>
      <w:r w:rsidR="002F17AA">
        <w:rPr>
          <w:sz w:val="24"/>
          <w:szCs w:val="24"/>
        </w:rPr>
        <w:t>перчатки</w:t>
      </w:r>
      <w:r w:rsidR="007A0109">
        <w:rPr>
          <w:sz w:val="24"/>
          <w:szCs w:val="24"/>
        </w:rPr>
        <w:t>,</w:t>
      </w:r>
      <w:r w:rsidR="002F17AA">
        <w:rPr>
          <w:sz w:val="24"/>
          <w:szCs w:val="24"/>
        </w:rPr>
        <w:t xml:space="preserve"> шапки</w:t>
      </w:r>
      <w:r w:rsidRPr="006C228D">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228D" w:rsidRPr="006C228D" w:rsidRDefault="006C228D" w:rsidP="006C228D">
      <w:pPr>
        <w:rPr>
          <w:sz w:val="24"/>
          <w:szCs w:val="24"/>
        </w:rPr>
      </w:pPr>
      <w:r w:rsidRPr="006C228D">
        <w:rPr>
          <w:sz w:val="24"/>
          <w:szCs w:val="24"/>
        </w:rPr>
        <w:t xml:space="preserve">     1.2. Заказчик обязуется принять и оплатить Товар в сроки, в порядке и на условиях, оговоренных в настоящем Договоре.</w:t>
      </w:r>
    </w:p>
    <w:p w:rsidR="006C228D" w:rsidRPr="006C228D" w:rsidRDefault="006C228D" w:rsidP="006C228D">
      <w:pPr>
        <w:rPr>
          <w:sz w:val="24"/>
          <w:szCs w:val="24"/>
        </w:rPr>
      </w:pPr>
      <w:r w:rsidRPr="006C228D">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w:t>
      </w:r>
      <w:bookmarkStart w:id="0" w:name="_GoBack"/>
      <w:bookmarkEnd w:id="0"/>
      <w:r w:rsidRPr="006C228D">
        <w:rPr>
          <w:sz w:val="24"/>
          <w:szCs w:val="24"/>
        </w:rPr>
        <w:t xml:space="preserve">оговый протокол от «__» </w:t>
      </w:r>
      <w:r w:rsidR="002F17AA">
        <w:rPr>
          <w:sz w:val="24"/>
          <w:szCs w:val="24"/>
        </w:rPr>
        <w:t xml:space="preserve">          </w:t>
      </w:r>
      <w:r w:rsidRPr="006C228D">
        <w:rPr>
          <w:sz w:val="24"/>
          <w:szCs w:val="24"/>
        </w:rPr>
        <w:t xml:space="preserve"> 202</w:t>
      </w:r>
      <w:r w:rsidR="002F17AA">
        <w:rPr>
          <w:sz w:val="24"/>
          <w:szCs w:val="24"/>
        </w:rPr>
        <w:t>6</w:t>
      </w:r>
      <w:r w:rsidRPr="006C228D">
        <w:rPr>
          <w:sz w:val="24"/>
          <w:szCs w:val="24"/>
        </w:rPr>
        <w:t xml:space="preserve"> года № ___________).</w:t>
      </w:r>
    </w:p>
    <w:p w:rsidR="006C228D" w:rsidRPr="006C228D" w:rsidRDefault="006C228D" w:rsidP="006C228D">
      <w:pPr>
        <w:rPr>
          <w:sz w:val="24"/>
          <w:szCs w:val="24"/>
        </w:rPr>
      </w:pPr>
      <w:r w:rsidRPr="006C228D">
        <w:rPr>
          <w:sz w:val="24"/>
          <w:szCs w:val="24"/>
        </w:rPr>
        <w:t xml:space="preserve">ИКЗ </w:t>
      </w:r>
      <w:r w:rsidR="00E55A63">
        <w:rPr>
          <w:sz w:val="24"/>
          <w:szCs w:val="24"/>
        </w:rPr>
        <w:t>2</w:t>
      </w:r>
      <w:r w:rsidR="006A1226">
        <w:rPr>
          <w:sz w:val="24"/>
          <w:szCs w:val="24"/>
        </w:rPr>
        <w:t>62</w:t>
      </w:r>
      <w:r w:rsidR="00E55A63">
        <w:rPr>
          <w:sz w:val="24"/>
          <w:szCs w:val="24"/>
        </w:rPr>
        <w:t>332200404433220100100</w:t>
      </w:r>
      <w:r w:rsidR="00AC4AAA">
        <w:rPr>
          <w:sz w:val="24"/>
          <w:szCs w:val="24"/>
        </w:rPr>
        <w:t>23</w:t>
      </w:r>
      <w:r w:rsidR="00E55A63">
        <w:rPr>
          <w:sz w:val="24"/>
          <w:szCs w:val="24"/>
        </w:rPr>
        <w:t>0000000</w:t>
      </w:r>
      <w:r w:rsidR="00AC4AAA">
        <w:rPr>
          <w:sz w:val="24"/>
          <w:szCs w:val="24"/>
        </w:rPr>
        <w:t>244</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2. Цена Договора и порядок расчетов.</w:t>
      </w:r>
    </w:p>
    <w:p w:rsidR="006C228D" w:rsidRPr="006C228D" w:rsidRDefault="006C228D" w:rsidP="006C228D">
      <w:pPr>
        <w:rPr>
          <w:sz w:val="24"/>
          <w:szCs w:val="24"/>
        </w:rPr>
      </w:pPr>
      <w:r w:rsidRPr="006C228D">
        <w:rPr>
          <w:sz w:val="24"/>
          <w:szCs w:val="24"/>
        </w:rPr>
        <w:t>2.1. Цена Договора составляет</w:t>
      </w:r>
      <w:proofErr w:type="gramStart"/>
      <w:r w:rsidRPr="006C228D">
        <w:rPr>
          <w:sz w:val="24"/>
          <w:szCs w:val="24"/>
        </w:rPr>
        <w:t xml:space="preserve"> _________(____________________) </w:t>
      </w:r>
      <w:proofErr w:type="gramEnd"/>
      <w:r w:rsidRPr="006C228D">
        <w:rPr>
          <w:sz w:val="24"/>
          <w:szCs w:val="24"/>
        </w:rPr>
        <w:t>рублей, без учета НДС.</w:t>
      </w:r>
    </w:p>
    <w:p w:rsidR="006C228D" w:rsidRPr="006C228D" w:rsidRDefault="006C228D" w:rsidP="006C228D">
      <w:pPr>
        <w:rPr>
          <w:sz w:val="24"/>
          <w:szCs w:val="24"/>
        </w:rPr>
      </w:pPr>
      <w:r w:rsidRPr="006C228D">
        <w:rPr>
          <w:sz w:val="24"/>
          <w:szCs w:val="24"/>
        </w:rPr>
        <w:t>При этом цены за единицу измерения каждой позиции Товара устанавливаются согласно Приложению № 1.</w:t>
      </w:r>
    </w:p>
    <w:p w:rsidR="006C228D" w:rsidRPr="006C228D" w:rsidRDefault="006C228D" w:rsidP="006C228D">
      <w:pPr>
        <w:rPr>
          <w:sz w:val="24"/>
          <w:szCs w:val="24"/>
        </w:rPr>
      </w:pPr>
      <w:r w:rsidRPr="006C228D">
        <w:rPr>
          <w:sz w:val="24"/>
          <w:szCs w:val="24"/>
        </w:rPr>
        <w:t>2.2. Источник финансирования: бюджетные средства.</w:t>
      </w:r>
    </w:p>
    <w:p w:rsidR="006C228D" w:rsidRPr="006C228D" w:rsidRDefault="006C228D" w:rsidP="006C228D">
      <w:pPr>
        <w:rPr>
          <w:sz w:val="24"/>
          <w:szCs w:val="24"/>
        </w:rPr>
      </w:pPr>
      <w:r w:rsidRPr="006C228D">
        <w:rPr>
          <w:sz w:val="24"/>
          <w:szCs w:val="24"/>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sidRPr="006C228D">
        <w:rPr>
          <w:sz w:val="24"/>
          <w:szCs w:val="24"/>
        </w:rPr>
        <w:t>с даты подписания</w:t>
      </w:r>
      <w:proofErr w:type="gramEnd"/>
      <w:r w:rsidRPr="006C228D">
        <w:rPr>
          <w:sz w:val="24"/>
          <w:szCs w:val="24"/>
        </w:rPr>
        <w:t xml:space="preserve"> Заказчиком документов о приемке. </w:t>
      </w:r>
    </w:p>
    <w:p w:rsidR="006C228D" w:rsidRPr="006C228D" w:rsidRDefault="006C228D" w:rsidP="006C228D">
      <w:pPr>
        <w:rPr>
          <w:sz w:val="24"/>
          <w:szCs w:val="24"/>
        </w:rPr>
      </w:pPr>
      <w:r w:rsidRPr="006C228D">
        <w:rPr>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228D" w:rsidRPr="006C228D" w:rsidRDefault="006C228D" w:rsidP="006C228D">
      <w:pPr>
        <w:rPr>
          <w:sz w:val="24"/>
          <w:szCs w:val="24"/>
        </w:rPr>
      </w:pPr>
      <w:r w:rsidRPr="006C228D">
        <w:rPr>
          <w:sz w:val="24"/>
          <w:szCs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228D" w:rsidRPr="006C228D" w:rsidRDefault="006C228D" w:rsidP="006C228D">
      <w:pPr>
        <w:rPr>
          <w:sz w:val="24"/>
          <w:szCs w:val="24"/>
        </w:rPr>
      </w:pPr>
      <w:r w:rsidRPr="006C228D">
        <w:rPr>
          <w:sz w:val="24"/>
          <w:szCs w:val="24"/>
        </w:rPr>
        <w:t>Возможно оформление и обмен документами о приемке товаров в форме электронных документов, подписанных электронной подписью в ЕИС.</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lastRenderedPageBreak/>
        <w:t>3. Качество, ассортимент и упаковка поставляемого Товара.</w:t>
      </w:r>
    </w:p>
    <w:p w:rsidR="006C228D" w:rsidRPr="006C228D" w:rsidRDefault="006C228D" w:rsidP="006C228D">
      <w:pPr>
        <w:rPr>
          <w:sz w:val="24"/>
          <w:szCs w:val="24"/>
        </w:rPr>
      </w:pPr>
      <w:r w:rsidRPr="006C228D">
        <w:rPr>
          <w:sz w:val="24"/>
          <w:szCs w:val="24"/>
        </w:rPr>
        <w:t>3.1.Качество поставляемого Товара должно соответствовать требованиям, указанным в Приложениях № 1 и № 2 к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 Порядок, сроки и условия поставки Товара.</w:t>
      </w:r>
    </w:p>
    <w:p w:rsidR="006C228D" w:rsidRPr="006C228D" w:rsidRDefault="006C228D" w:rsidP="006C228D">
      <w:pPr>
        <w:rPr>
          <w:sz w:val="24"/>
          <w:szCs w:val="24"/>
        </w:rPr>
      </w:pPr>
      <w:r w:rsidRPr="006C228D">
        <w:rPr>
          <w:sz w:val="24"/>
          <w:szCs w:val="24"/>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C228D" w:rsidRPr="006C228D" w:rsidRDefault="006C228D" w:rsidP="006C228D">
      <w:pPr>
        <w:rPr>
          <w:sz w:val="24"/>
          <w:szCs w:val="24"/>
        </w:rPr>
      </w:pPr>
      <w:r w:rsidRPr="006C228D">
        <w:rPr>
          <w:sz w:val="24"/>
          <w:szCs w:val="24"/>
        </w:rPr>
        <w:t>Поставка Товара  осуществляется согласно Приложениям № 1 и № 2 к Договору.</w:t>
      </w:r>
    </w:p>
    <w:p w:rsidR="006C228D" w:rsidRPr="006C228D" w:rsidRDefault="006C228D" w:rsidP="006C228D">
      <w:pPr>
        <w:rPr>
          <w:sz w:val="24"/>
          <w:szCs w:val="24"/>
        </w:rPr>
      </w:pPr>
      <w:r w:rsidRPr="006C228D">
        <w:rPr>
          <w:sz w:val="24"/>
          <w:szCs w:val="24"/>
        </w:rPr>
        <w:t xml:space="preserve">Доставка товара осуществляется Поставщиком до Заказчика по адресу: Владимирская область, </w:t>
      </w:r>
      <w:proofErr w:type="spellStart"/>
      <w:r w:rsidRPr="006C228D">
        <w:rPr>
          <w:sz w:val="24"/>
          <w:szCs w:val="24"/>
        </w:rPr>
        <w:t>Селивановский</w:t>
      </w:r>
      <w:proofErr w:type="spellEnd"/>
      <w:r w:rsidRPr="006C228D">
        <w:rPr>
          <w:sz w:val="24"/>
          <w:szCs w:val="24"/>
        </w:rPr>
        <w:t xml:space="preserve"> район,п</w:t>
      </w:r>
      <w:proofErr w:type="gramStart"/>
      <w:r w:rsidRPr="006C228D">
        <w:rPr>
          <w:sz w:val="24"/>
          <w:szCs w:val="24"/>
        </w:rPr>
        <w:t>.Н</w:t>
      </w:r>
      <w:proofErr w:type="gramEnd"/>
      <w:r w:rsidRPr="006C228D">
        <w:rPr>
          <w:sz w:val="24"/>
          <w:szCs w:val="24"/>
        </w:rPr>
        <w:t>овлянка,ул.Парковая,1. Поставка, разгрузка осуществляется силами и средствами поставщика.</w:t>
      </w:r>
    </w:p>
    <w:p w:rsidR="006C228D" w:rsidRPr="006C228D" w:rsidRDefault="006C228D" w:rsidP="006C228D">
      <w:pPr>
        <w:rPr>
          <w:sz w:val="24"/>
          <w:szCs w:val="24"/>
        </w:rPr>
      </w:pPr>
      <w:r w:rsidRPr="006C228D">
        <w:rPr>
          <w:sz w:val="24"/>
          <w:szCs w:val="24"/>
        </w:rPr>
        <w:t>4.2. Товар, поставляемый Поставщиком, должен соответствовать обязательным требованиям, согласно Приложениям № 1 и № 2 к Договору.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C228D" w:rsidRPr="006C228D" w:rsidRDefault="006C228D" w:rsidP="006C228D">
      <w:pPr>
        <w:rPr>
          <w:sz w:val="24"/>
          <w:szCs w:val="24"/>
        </w:rPr>
      </w:pPr>
      <w:r w:rsidRPr="006C228D">
        <w:rPr>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C228D" w:rsidRPr="006C228D" w:rsidRDefault="006C228D" w:rsidP="006C228D">
      <w:pPr>
        <w:rPr>
          <w:sz w:val="24"/>
          <w:szCs w:val="24"/>
        </w:rPr>
      </w:pPr>
      <w:r w:rsidRPr="006C228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C228D" w:rsidRPr="006C228D" w:rsidRDefault="006C228D" w:rsidP="006C228D">
      <w:pPr>
        <w:rPr>
          <w:sz w:val="24"/>
          <w:szCs w:val="24"/>
        </w:rPr>
      </w:pPr>
      <w:r w:rsidRPr="006C228D">
        <w:rPr>
          <w:sz w:val="24"/>
          <w:szCs w:val="24"/>
        </w:rPr>
        <w:t>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rsidR="006C228D" w:rsidRPr="006C228D" w:rsidRDefault="006C228D" w:rsidP="006C228D">
      <w:pPr>
        <w:rPr>
          <w:sz w:val="24"/>
          <w:szCs w:val="24"/>
        </w:rPr>
      </w:pPr>
      <w:r w:rsidRPr="006C228D">
        <w:rPr>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C228D" w:rsidRPr="006C228D" w:rsidRDefault="006C228D" w:rsidP="006C228D">
      <w:pPr>
        <w:rPr>
          <w:sz w:val="24"/>
          <w:szCs w:val="24"/>
        </w:rPr>
      </w:pPr>
      <w:r w:rsidRPr="006C228D">
        <w:rPr>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6C228D" w:rsidRPr="006C228D" w:rsidRDefault="006C228D" w:rsidP="006C228D">
      <w:pPr>
        <w:rPr>
          <w:sz w:val="24"/>
          <w:szCs w:val="24"/>
        </w:rPr>
      </w:pPr>
      <w:r w:rsidRPr="006C228D">
        <w:rPr>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228D" w:rsidRPr="006C228D" w:rsidRDefault="006C228D" w:rsidP="006C228D">
      <w:pPr>
        <w:rPr>
          <w:sz w:val="24"/>
          <w:szCs w:val="24"/>
        </w:rPr>
      </w:pPr>
      <w:r w:rsidRPr="006C228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10. Изменение Договора.</w:t>
      </w:r>
    </w:p>
    <w:p w:rsidR="006C228D" w:rsidRPr="006C228D" w:rsidRDefault="006C228D" w:rsidP="006C228D">
      <w:pPr>
        <w:rPr>
          <w:sz w:val="24"/>
          <w:szCs w:val="24"/>
        </w:rPr>
      </w:pPr>
      <w:r w:rsidRPr="006C228D">
        <w:rPr>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228D" w:rsidRPr="006C228D" w:rsidRDefault="006C228D" w:rsidP="006C228D">
      <w:pPr>
        <w:rPr>
          <w:sz w:val="24"/>
          <w:szCs w:val="24"/>
        </w:rPr>
      </w:pPr>
      <w:r w:rsidRPr="006C228D">
        <w:rPr>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228D" w:rsidRPr="006C228D" w:rsidRDefault="006C228D" w:rsidP="006C228D">
      <w:pPr>
        <w:rPr>
          <w:sz w:val="24"/>
          <w:szCs w:val="24"/>
        </w:rPr>
      </w:pPr>
      <w:r w:rsidRPr="006C228D">
        <w:rPr>
          <w:sz w:val="24"/>
          <w:szCs w:val="24"/>
        </w:rPr>
        <w:t xml:space="preserve">2) если по предложению Заказчика увеличиваются предусмотренные Договором количество Товара, </w:t>
      </w:r>
      <w:r w:rsidRPr="006C228D">
        <w:rPr>
          <w:sz w:val="24"/>
          <w:szCs w:val="24"/>
        </w:rPr>
        <w:lastRenderedPageBreak/>
        <w:t>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228D" w:rsidRPr="006C228D" w:rsidRDefault="006C228D" w:rsidP="006C228D">
      <w:pPr>
        <w:rPr>
          <w:sz w:val="24"/>
          <w:szCs w:val="24"/>
        </w:rPr>
      </w:pPr>
      <w:r w:rsidRPr="006C228D">
        <w:rPr>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228D" w:rsidRPr="006C228D" w:rsidRDefault="006C228D" w:rsidP="006C228D">
      <w:pPr>
        <w:rPr>
          <w:sz w:val="24"/>
          <w:szCs w:val="24"/>
        </w:rPr>
      </w:pPr>
      <w:r w:rsidRPr="006C228D">
        <w:rPr>
          <w:sz w:val="24"/>
          <w:szCs w:val="24"/>
        </w:rPr>
        <w:t>10.3.  Расторжение Контракта:</w:t>
      </w:r>
    </w:p>
    <w:p w:rsidR="006C228D" w:rsidRPr="006C228D" w:rsidRDefault="006C228D" w:rsidP="006C228D">
      <w:pPr>
        <w:rPr>
          <w:sz w:val="24"/>
          <w:szCs w:val="24"/>
        </w:rPr>
      </w:pPr>
      <w:r w:rsidRPr="006C228D">
        <w:rPr>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C228D" w:rsidRPr="006C228D" w:rsidRDefault="006C228D" w:rsidP="006C228D">
      <w:pPr>
        <w:rPr>
          <w:sz w:val="24"/>
          <w:szCs w:val="24"/>
        </w:rPr>
      </w:pPr>
      <w:r w:rsidRPr="006C228D">
        <w:rPr>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11. Заключительные положения</w:t>
      </w:r>
    </w:p>
    <w:p w:rsidR="006C228D" w:rsidRPr="006C228D" w:rsidRDefault="006C228D" w:rsidP="006C228D">
      <w:pPr>
        <w:rPr>
          <w:sz w:val="24"/>
          <w:szCs w:val="24"/>
        </w:rPr>
      </w:pPr>
      <w:r w:rsidRPr="006C228D">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228D" w:rsidRPr="006C228D" w:rsidRDefault="006C228D" w:rsidP="006C228D">
      <w:pPr>
        <w:rPr>
          <w:sz w:val="24"/>
          <w:szCs w:val="24"/>
        </w:rPr>
      </w:pPr>
      <w:r w:rsidRPr="006C228D">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r w:rsidRPr="006C228D">
        <w:rPr>
          <w:sz w:val="24"/>
          <w:szCs w:val="24"/>
        </w:rPr>
        <w:t>площадки«VladZakupki</w:t>
      </w:r>
      <w:proofErr w:type="spellEnd"/>
      <w:r w:rsidRPr="006C228D">
        <w:rPr>
          <w:sz w:val="24"/>
          <w:szCs w:val="24"/>
        </w:rPr>
        <w:t xml:space="preserve">». </w:t>
      </w:r>
    </w:p>
    <w:p w:rsidR="006C228D" w:rsidRPr="006C228D" w:rsidRDefault="006C228D" w:rsidP="006C228D">
      <w:pPr>
        <w:rPr>
          <w:sz w:val="24"/>
          <w:szCs w:val="24"/>
        </w:rPr>
      </w:pPr>
      <w:r w:rsidRPr="006C228D">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228D" w:rsidRPr="006C228D" w:rsidRDefault="006C228D" w:rsidP="006C228D">
      <w:pPr>
        <w:rPr>
          <w:sz w:val="24"/>
          <w:szCs w:val="24"/>
        </w:rPr>
      </w:pPr>
      <w:r w:rsidRPr="006C228D">
        <w:rPr>
          <w:sz w:val="24"/>
          <w:szCs w:val="24"/>
        </w:rPr>
        <w:t>11.3.  С момента заключения Договора Поставщик обязан:</w:t>
      </w:r>
    </w:p>
    <w:p w:rsidR="006C228D" w:rsidRPr="006C228D" w:rsidRDefault="006C228D" w:rsidP="006C228D">
      <w:pPr>
        <w:rPr>
          <w:sz w:val="24"/>
          <w:szCs w:val="24"/>
        </w:rPr>
      </w:pPr>
      <w:r w:rsidRPr="006C228D">
        <w:rPr>
          <w:sz w:val="24"/>
          <w:szCs w:val="24"/>
        </w:rPr>
        <w:t>- обеспечить постоянно действующую работу собственных сре</w:t>
      </w:r>
      <w:proofErr w:type="gramStart"/>
      <w:r w:rsidRPr="006C228D">
        <w:rPr>
          <w:sz w:val="24"/>
          <w:szCs w:val="24"/>
        </w:rPr>
        <w:t>дств св</w:t>
      </w:r>
      <w:proofErr w:type="gramEnd"/>
      <w:r w:rsidRPr="006C228D">
        <w:rPr>
          <w:sz w:val="24"/>
          <w:szCs w:val="24"/>
        </w:rPr>
        <w:t>язи (телефон, факс, электронная почта), указанных в разделе «Поставщик» параграфа 11 настоящего Договора;</w:t>
      </w:r>
    </w:p>
    <w:p w:rsidR="006C228D" w:rsidRPr="006C228D" w:rsidRDefault="006C228D" w:rsidP="006C228D">
      <w:pPr>
        <w:rPr>
          <w:sz w:val="24"/>
          <w:szCs w:val="24"/>
        </w:rPr>
      </w:pPr>
      <w:r w:rsidRPr="006C228D">
        <w:rPr>
          <w:sz w:val="24"/>
          <w:szCs w:val="24"/>
        </w:rPr>
        <w:t>11.4. Перечень приложений к Договору:</w:t>
      </w:r>
    </w:p>
    <w:p w:rsidR="006C228D" w:rsidRPr="006C228D" w:rsidRDefault="006C228D" w:rsidP="006C228D">
      <w:pPr>
        <w:rPr>
          <w:sz w:val="24"/>
          <w:szCs w:val="24"/>
        </w:rPr>
      </w:pPr>
      <w:r w:rsidRPr="006C228D">
        <w:rPr>
          <w:sz w:val="24"/>
          <w:szCs w:val="24"/>
        </w:rPr>
        <w:t>- Приложение № 1</w:t>
      </w:r>
    </w:p>
    <w:p w:rsidR="006C228D" w:rsidRPr="006C228D" w:rsidRDefault="006C228D" w:rsidP="006C228D">
      <w:pPr>
        <w:rPr>
          <w:sz w:val="24"/>
          <w:szCs w:val="24"/>
        </w:rPr>
      </w:pPr>
      <w:r w:rsidRPr="006C228D">
        <w:rPr>
          <w:sz w:val="24"/>
          <w:szCs w:val="24"/>
        </w:rPr>
        <w:t>- Приложение № 2</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C228D" w:rsidRPr="006C228D" w:rsidRDefault="006C228D" w:rsidP="006C228D">
      <w:pPr>
        <w:rPr>
          <w:sz w:val="24"/>
          <w:szCs w:val="24"/>
        </w:rPr>
      </w:pPr>
      <w:r w:rsidRPr="006C228D">
        <w:rPr>
          <w:sz w:val="24"/>
          <w:szCs w:val="24"/>
        </w:rPr>
        <w:t xml:space="preserve">4.4. Товар, не соответствующий требованиям, указанным в Приложениях № 1 и № 2, считается недопоставленным. </w:t>
      </w:r>
    </w:p>
    <w:p w:rsidR="006C228D" w:rsidRPr="006C228D" w:rsidRDefault="006C228D" w:rsidP="006C228D">
      <w:pPr>
        <w:rPr>
          <w:sz w:val="24"/>
          <w:szCs w:val="24"/>
        </w:rPr>
      </w:pPr>
      <w:r w:rsidRPr="006C228D">
        <w:rPr>
          <w:sz w:val="24"/>
          <w:szCs w:val="24"/>
        </w:rPr>
        <w:t xml:space="preserve">5. Порядок приемки поставляемого Товара. </w:t>
      </w:r>
    </w:p>
    <w:p w:rsidR="006C228D" w:rsidRPr="006C228D" w:rsidRDefault="006C228D" w:rsidP="006C228D">
      <w:pPr>
        <w:rPr>
          <w:sz w:val="24"/>
          <w:szCs w:val="24"/>
        </w:rPr>
      </w:pPr>
      <w:r w:rsidRPr="006C228D">
        <w:rPr>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228D" w:rsidRPr="006C228D" w:rsidRDefault="006C228D" w:rsidP="006C228D">
      <w:pPr>
        <w:rPr>
          <w:sz w:val="24"/>
          <w:szCs w:val="24"/>
        </w:rPr>
      </w:pPr>
      <w:r w:rsidRPr="006C228D">
        <w:rPr>
          <w:sz w:val="24"/>
          <w:szCs w:val="24"/>
        </w:rPr>
        <w:t xml:space="preserve">5.2. Приемка товара осуществляется по адресу указанному в заявке Заказчика. </w:t>
      </w:r>
    </w:p>
    <w:p w:rsidR="006C228D" w:rsidRPr="006C228D" w:rsidRDefault="006C228D" w:rsidP="006C228D">
      <w:pPr>
        <w:rPr>
          <w:sz w:val="24"/>
          <w:szCs w:val="24"/>
        </w:rPr>
      </w:pPr>
      <w:r w:rsidRPr="006C228D">
        <w:rPr>
          <w:sz w:val="24"/>
          <w:szCs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rsidR="006C228D" w:rsidRPr="006C228D" w:rsidRDefault="006C228D" w:rsidP="006C228D">
      <w:pPr>
        <w:rPr>
          <w:sz w:val="24"/>
          <w:szCs w:val="24"/>
        </w:rPr>
      </w:pPr>
      <w:r w:rsidRPr="006C228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6. Права и обязанности сторон.</w:t>
      </w:r>
    </w:p>
    <w:p w:rsidR="006C228D" w:rsidRPr="006C228D" w:rsidRDefault="006C228D" w:rsidP="006C228D">
      <w:pPr>
        <w:rPr>
          <w:sz w:val="24"/>
          <w:szCs w:val="24"/>
        </w:rPr>
      </w:pPr>
      <w:r w:rsidRPr="006C228D">
        <w:rPr>
          <w:sz w:val="24"/>
          <w:szCs w:val="24"/>
        </w:rPr>
        <w:lastRenderedPageBreak/>
        <w:t>6.1. Поставщик обязан:</w:t>
      </w:r>
    </w:p>
    <w:p w:rsidR="006C228D" w:rsidRPr="006C228D" w:rsidRDefault="006C228D" w:rsidP="006C228D">
      <w:pPr>
        <w:rPr>
          <w:sz w:val="24"/>
          <w:szCs w:val="24"/>
        </w:rPr>
      </w:pPr>
      <w:r w:rsidRPr="006C228D">
        <w:rPr>
          <w:sz w:val="24"/>
          <w:szCs w:val="24"/>
        </w:rPr>
        <w:t>6.1.1. Поставить Заказчику Товар надлежащего качества и в надлежащей упаковке в соответствии с требованиями настоящего договора.</w:t>
      </w:r>
    </w:p>
    <w:p w:rsidR="006C228D" w:rsidRPr="006C228D" w:rsidRDefault="006C228D" w:rsidP="006C228D">
      <w:pPr>
        <w:rPr>
          <w:sz w:val="24"/>
          <w:szCs w:val="24"/>
        </w:rPr>
      </w:pPr>
      <w:r w:rsidRPr="006C228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228D" w:rsidRPr="006C228D" w:rsidRDefault="006C228D" w:rsidP="006C228D">
      <w:pPr>
        <w:rPr>
          <w:sz w:val="24"/>
          <w:szCs w:val="24"/>
        </w:rPr>
      </w:pPr>
      <w:r w:rsidRPr="006C228D">
        <w:rPr>
          <w:sz w:val="24"/>
          <w:szCs w:val="24"/>
        </w:rPr>
        <w:t>6.1.3. Одновременно с поставкой Товара передать Заказчику всю необходимую документацию в соответствии с условиями настоящего Договора.</w:t>
      </w:r>
    </w:p>
    <w:p w:rsidR="006C228D" w:rsidRPr="006C228D" w:rsidRDefault="006C228D" w:rsidP="006C228D">
      <w:pPr>
        <w:rPr>
          <w:sz w:val="24"/>
          <w:szCs w:val="24"/>
        </w:rPr>
      </w:pPr>
      <w:r w:rsidRPr="006C228D">
        <w:rPr>
          <w:sz w:val="24"/>
          <w:szCs w:val="24"/>
        </w:rPr>
        <w:t>6.1.4. Передать Заказчику Товар свободным от прав третьих лиц.</w:t>
      </w:r>
    </w:p>
    <w:p w:rsidR="006C228D" w:rsidRPr="006C228D" w:rsidRDefault="006C228D" w:rsidP="006C228D">
      <w:pPr>
        <w:rPr>
          <w:sz w:val="24"/>
          <w:szCs w:val="24"/>
        </w:rPr>
      </w:pPr>
      <w:r w:rsidRPr="006C228D">
        <w:rPr>
          <w:sz w:val="24"/>
          <w:szCs w:val="24"/>
        </w:rPr>
        <w:t>6.2. Поставщик вправе:</w:t>
      </w:r>
    </w:p>
    <w:p w:rsidR="006C228D" w:rsidRPr="006C228D" w:rsidRDefault="006C228D" w:rsidP="006C228D">
      <w:pPr>
        <w:rPr>
          <w:sz w:val="24"/>
          <w:szCs w:val="24"/>
        </w:rPr>
      </w:pPr>
      <w:r w:rsidRPr="006C228D">
        <w:rPr>
          <w:sz w:val="24"/>
          <w:szCs w:val="24"/>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 Заказчик обязан:</w:t>
      </w:r>
    </w:p>
    <w:p w:rsidR="006C228D" w:rsidRPr="006C228D" w:rsidRDefault="006C228D" w:rsidP="006C228D">
      <w:pPr>
        <w:rPr>
          <w:sz w:val="24"/>
          <w:szCs w:val="24"/>
        </w:rPr>
      </w:pPr>
      <w:r w:rsidRPr="006C228D">
        <w:rPr>
          <w:sz w:val="24"/>
          <w:szCs w:val="24"/>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6.3.2. Произвести оплату Товара на условиях, предусмотренных настоящим Договором.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7. Форс-мажорные обстоятельства.</w:t>
      </w:r>
    </w:p>
    <w:p w:rsidR="006C228D" w:rsidRPr="006C228D" w:rsidRDefault="006C228D" w:rsidP="006C228D">
      <w:pPr>
        <w:rPr>
          <w:sz w:val="24"/>
          <w:szCs w:val="24"/>
        </w:rPr>
      </w:pPr>
      <w:r w:rsidRPr="006C228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228D" w:rsidRPr="006C228D" w:rsidRDefault="006C228D" w:rsidP="006C228D">
      <w:pPr>
        <w:rPr>
          <w:sz w:val="24"/>
          <w:szCs w:val="24"/>
        </w:rPr>
      </w:pPr>
      <w:r w:rsidRPr="006C228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228D" w:rsidRPr="006C228D" w:rsidRDefault="006C228D" w:rsidP="006C228D">
      <w:pPr>
        <w:rPr>
          <w:sz w:val="24"/>
          <w:szCs w:val="24"/>
        </w:rPr>
      </w:pPr>
      <w:r w:rsidRPr="006C228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228D" w:rsidRPr="006C228D" w:rsidRDefault="006C228D" w:rsidP="006C228D">
      <w:pPr>
        <w:rPr>
          <w:sz w:val="24"/>
          <w:szCs w:val="24"/>
        </w:rPr>
      </w:pPr>
      <w:r w:rsidRPr="006C228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8. Разрешение споров.</w:t>
      </w:r>
    </w:p>
    <w:p w:rsidR="006C228D" w:rsidRPr="006C228D" w:rsidRDefault="006C228D" w:rsidP="006C228D">
      <w:pPr>
        <w:rPr>
          <w:sz w:val="24"/>
          <w:szCs w:val="24"/>
        </w:rPr>
      </w:pPr>
      <w:r w:rsidRPr="006C228D">
        <w:rPr>
          <w:sz w:val="24"/>
          <w:szCs w:val="24"/>
        </w:rPr>
        <w:t xml:space="preserve">8.1. Любой спор, разногласие, требование или претензия, </w:t>
      </w:r>
      <w:proofErr w:type="gramStart"/>
      <w:r w:rsidRPr="006C228D">
        <w:rPr>
          <w:sz w:val="24"/>
          <w:szCs w:val="24"/>
        </w:rPr>
        <w:t>возникающие</w:t>
      </w:r>
      <w:proofErr w:type="gramEnd"/>
      <w:r w:rsidRPr="006C228D">
        <w:rPr>
          <w:sz w:val="24"/>
          <w:szCs w:val="24"/>
        </w:rPr>
        <w:t xml:space="preserve"> при исполнении </w:t>
      </w:r>
    </w:p>
    <w:p w:rsidR="006C228D" w:rsidRPr="006C228D" w:rsidRDefault="006C228D" w:rsidP="006C228D">
      <w:pPr>
        <w:rPr>
          <w:sz w:val="24"/>
          <w:szCs w:val="24"/>
        </w:rPr>
      </w:pPr>
      <w:r w:rsidRPr="006C228D">
        <w:rPr>
          <w:sz w:val="24"/>
          <w:szCs w:val="24"/>
        </w:rPr>
        <w:t xml:space="preserve">настоящего стороны </w:t>
      </w:r>
    </w:p>
    <w:p w:rsidR="006C228D" w:rsidRPr="006C228D" w:rsidRDefault="006C228D" w:rsidP="006C228D">
      <w:pPr>
        <w:rPr>
          <w:sz w:val="24"/>
          <w:szCs w:val="24"/>
        </w:rPr>
      </w:pPr>
      <w:r w:rsidRPr="006C228D">
        <w:rPr>
          <w:sz w:val="24"/>
          <w:szCs w:val="24"/>
        </w:rPr>
        <w:t xml:space="preserve">несут ответственность в соответствии с действующим законодательством </w:t>
      </w:r>
      <w:proofErr w:type="gramStart"/>
      <w:r w:rsidRPr="006C228D">
        <w:rPr>
          <w:sz w:val="24"/>
          <w:szCs w:val="24"/>
        </w:rPr>
        <w:t>Российской</w:t>
      </w:r>
      <w:proofErr w:type="gramEnd"/>
      <w:r w:rsidRPr="006C228D">
        <w:rPr>
          <w:sz w:val="24"/>
          <w:szCs w:val="24"/>
        </w:rPr>
        <w:t xml:space="preserve">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Договора разрешаются Сторонами путем ведения переговоров или в претензионном порядке.</w:t>
      </w:r>
    </w:p>
    <w:p w:rsidR="006C228D" w:rsidRPr="006C228D" w:rsidRDefault="006C228D" w:rsidP="006C228D">
      <w:pPr>
        <w:rPr>
          <w:sz w:val="24"/>
          <w:szCs w:val="24"/>
        </w:rPr>
      </w:pPr>
      <w:r w:rsidRPr="006C228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6C228D" w:rsidRPr="006C228D" w:rsidRDefault="006C228D" w:rsidP="006C228D">
      <w:pPr>
        <w:rPr>
          <w:sz w:val="24"/>
          <w:szCs w:val="24"/>
        </w:rPr>
      </w:pPr>
      <w:r w:rsidRPr="006C228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228D" w:rsidRPr="006C228D" w:rsidRDefault="006C228D" w:rsidP="006C228D">
      <w:pPr>
        <w:rPr>
          <w:sz w:val="24"/>
          <w:szCs w:val="24"/>
        </w:rPr>
      </w:pPr>
      <w:r w:rsidRPr="006C228D">
        <w:rPr>
          <w:sz w:val="24"/>
          <w:szCs w:val="24"/>
        </w:rPr>
        <w:t>8.4. К правоотношениям Сторон по настоящему Договору применяется гражданское право.</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lastRenderedPageBreak/>
        <w:t>9. Ответственность сторон</w:t>
      </w:r>
    </w:p>
    <w:p w:rsidR="006C228D" w:rsidRPr="006C228D" w:rsidRDefault="006C228D" w:rsidP="006C228D">
      <w:pPr>
        <w:rPr>
          <w:sz w:val="24"/>
          <w:szCs w:val="24"/>
        </w:rPr>
      </w:pPr>
      <w:r w:rsidRPr="006C228D">
        <w:rPr>
          <w:sz w:val="24"/>
          <w:szCs w:val="24"/>
        </w:rPr>
        <w:t xml:space="preserve">9.1. За неисполнение или ненадлежащее исполнение условий настоящего Договора </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4B14CA" w:rsidRPr="004B14CA" w:rsidRDefault="004B14CA" w:rsidP="004B14CA">
            <w:pPr>
              <w:rPr>
                <w:spacing w:val="2"/>
                <w:sz w:val="21"/>
                <w:szCs w:val="21"/>
              </w:rPr>
            </w:pPr>
            <w:proofErr w:type="spellStart"/>
            <w:r w:rsidRPr="004B14CA">
              <w:rPr>
                <w:spacing w:val="2"/>
                <w:sz w:val="21"/>
                <w:szCs w:val="21"/>
              </w:rPr>
              <w:t>Наименование</w:t>
            </w:r>
            <w:proofErr w:type="gramStart"/>
            <w:r w:rsidRPr="004B14CA">
              <w:rPr>
                <w:spacing w:val="2"/>
                <w:sz w:val="21"/>
                <w:szCs w:val="21"/>
              </w:rPr>
              <w:t>:Г</w:t>
            </w:r>
            <w:proofErr w:type="gramEnd"/>
            <w:r w:rsidRPr="004B14CA">
              <w:rPr>
                <w:spacing w:val="2"/>
                <w:sz w:val="21"/>
                <w:szCs w:val="21"/>
              </w:rPr>
              <w:t>осударственное</w:t>
            </w:r>
            <w:proofErr w:type="spellEnd"/>
            <w:r w:rsidRPr="004B14CA">
              <w:rPr>
                <w:spacing w:val="2"/>
                <w:sz w:val="21"/>
                <w:szCs w:val="21"/>
              </w:rPr>
              <w:t xml:space="preserve"> бюджетное учреждение социального обслуживания Владимирской области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w:t>
            </w:r>
          </w:p>
          <w:p w:rsidR="004B14CA" w:rsidRPr="004B14CA" w:rsidRDefault="004B14CA" w:rsidP="004B14CA">
            <w:pPr>
              <w:rPr>
                <w:spacing w:val="2"/>
                <w:sz w:val="21"/>
                <w:szCs w:val="21"/>
              </w:rPr>
            </w:pPr>
            <w:r w:rsidRPr="004B14CA">
              <w:rPr>
                <w:spacing w:val="2"/>
                <w:sz w:val="21"/>
                <w:szCs w:val="21"/>
              </w:rPr>
              <w:t xml:space="preserve">Место нахождения: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 xml:space="preserve">Почтовый адрес: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Телефон: (49236) 7-21-26</w:t>
            </w:r>
          </w:p>
          <w:p w:rsidR="004B14CA" w:rsidRPr="004B14CA" w:rsidRDefault="004B14CA" w:rsidP="004B14CA">
            <w:pPr>
              <w:rPr>
                <w:spacing w:val="2"/>
                <w:sz w:val="21"/>
                <w:szCs w:val="21"/>
              </w:rPr>
            </w:pPr>
            <w:r w:rsidRPr="004B14CA">
              <w:rPr>
                <w:spacing w:val="2"/>
                <w:sz w:val="21"/>
                <w:szCs w:val="21"/>
              </w:rPr>
              <w:t>Факс:(49236) 7-21-01</w:t>
            </w:r>
          </w:p>
          <w:p w:rsidR="004B14CA" w:rsidRPr="004B14CA" w:rsidRDefault="004B14CA" w:rsidP="004B14CA">
            <w:pPr>
              <w:rPr>
                <w:spacing w:val="2"/>
                <w:sz w:val="21"/>
                <w:szCs w:val="21"/>
              </w:rPr>
            </w:pPr>
            <w:r w:rsidRPr="004B14CA">
              <w:rPr>
                <w:spacing w:val="2"/>
                <w:sz w:val="21"/>
                <w:szCs w:val="21"/>
              </w:rPr>
              <w:t xml:space="preserve">Электронная почта: novlyansky_dm@uszn.avo.ru    </w:t>
            </w:r>
          </w:p>
          <w:p w:rsidR="004B14CA" w:rsidRPr="004B14CA" w:rsidRDefault="004B14CA" w:rsidP="004B14CA">
            <w:pPr>
              <w:rPr>
                <w:spacing w:val="2"/>
                <w:sz w:val="21"/>
                <w:szCs w:val="21"/>
              </w:rPr>
            </w:pPr>
            <w:r w:rsidRPr="004B14CA">
              <w:rPr>
                <w:spacing w:val="2"/>
                <w:sz w:val="21"/>
                <w:szCs w:val="21"/>
              </w:rPr>
              <w:t>ОКТМО 17648424</w:t>
            </w:r>
          </w:p>
          <w:p w:rsidR="004B14CA" w:rsidRPr="004B14CA" w:rsidRDefault="004B14CA" w:rsidP="004B14CA">
            <w:pPr>
              <w:rPr>
                <w:spacing w:val="2"/>
                <w:sz w:val="21"/>
                <w:szCs w:val="21"/>
              </w:rPr>
            </w:pPr>
            <w:r w:rsidRPr="004B14CA">
              <w:rPr>
                <w:spacing w:val="2"/>
                <w:sz w:val="21"/>
                <w:szCs w:val="21"/>
              </w:rPr>
              <w:t>ОГРН 1023302752076</w:t>
            </w:r>
          </w:p>
          <w:p w:rsidR="004B14CA" w:rsidRPr="004B14CA" w:rsidRDefault="004B14CA" w:rsidP="004B14CA">
            <w:pPr>
              <w:rPr>
                <w:spacing w:val="2"/>
                <w:sz w:val="21"/>
                <w:szCs w:val="21"/>
              </w:rPr>
            </w:pPr>
            <w:r w:rsidRPr="004B14CA">
              <w:rPr>
                <w:spacing w:val="2"/>
                <w:sz w:val="21"/>
                <w:szCs w:val="21"/>
              </w:rPr>
              <w:t>ИНН 3322004044 </w:t>
            </w:r>
          </w:p>
          <w:p w:rsidR="004B14CA" w:rsidRPr="004B14CA" w:rsidRDefault="004B14CA" w:rsidP="004B14CA">
            <w:pPr>
              <w:rPr>
                <w:spacing w:val="2"/>
                <w:sz w:val="21"/>
                <w:szCs w:val="21"/>
              </w:rPr>
            </w:pPr>
            <w:r w:rsidRPr="004B14CA">
              <w:rPr>
                <w:spacing w:val="2"/>
                <w:sz w:val="21"/>
                <w:szCs w:val="21"/>
              </w:rPr>
              <w:t>КПП 332201001</w:t>
            </w:r>
          </w:p>
          <w:p w:rsidR="004B14CA" w:rsidRPr="004B14CA" w:rsidRDefault="004B14CA" w:rsidP="004B14CA">
            <w:pPr>
              <w:rPr>
                <w:spacing w:val="2"/>
                <w:sz w:val="21"/>
                <w:szCs w:val="21"/>
              </w:rPr>
            </w:pPr>
            <w:r w:rsidRPr="004B14CA">
              <w:rPr>
                <w:spacing w:val="2"/>
                <w:sz w:val="21"/>
                <w:szCs w:val="21"/>
              </w:rPr>
              <w:t>ОКПО 54606348</w:t>
            </w:r>
          </w:p>
          <w:p w:rsidR="004B14CA" w:rsidRPr="004B14CA" w:rsidRDefault="004B14CA" w:rsidP="004B14CA">
            <w:pPr>
              <w:rPr>
                <w:spacing w:val="2"/>
                <w:sz w:val="21"/>
                <w:szCs w:val="21"/>
              </w:rPr>
            </w:pPr>
            <w:r w:rsidRPr="004B14CA">
              <w:rPr>
                <w:spacing w:val="2"/>
                <w:sz w:val="21"/>
                <w:szCs w:val="21"/>
              </w:rPr>
              <w:t>КБК 00000000000000000510</w:t>
            </w:r>
          </w:p>
          <w:p w:rsidR="004B14CA" w:rsidRPr="004B14CA" w:rsidRDefault="004B14CA" w:rsidP="004B14CA">
            <w:pPr>
              <w:rPr>
                <w:spacing w:val="2"/>
                <w:sz w:val="21"/>
                <w:szCs w:val="21"/>
              </w:rPr>
            </w:pPr>
            <w:r w:rsidRPr="004B14CA">
              <w:rPr>
                <w:spacing w:val="2"/>
                <w:sz w:val="21"/>
                <w:szCs w:val="21"/>
              </w:rPr>
              <w:t>МФВО (ГБУСОВО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 </w:t>
            </w:r>
            <w:proofErr w:type="gramStart"/>
            <w:r w:rsidRPr="004B14CA">
              <w:rPr>
                <w:spacing w:val="2"/>
                <w:sz w:val="21"/>
                <w:szCs w:val="21"/>
              </w:rPr>
              <w:t>л</w:t>
            </w:r>
            <w:proofErr w:type="gramEnd"/>
            <w:r w:rsidRPr="004B14CA">
              <w:rPr>
                <w:spacing w:val="2"/>
                <w:sz w:val="21"/>
                <w:szCs w:val="21"/>
              </w:rPr>
              <w:t>/с 802Х7511000</w:t>
            </w:r>
          </w:p>
          <w:p w:rsidR="004B14CA" w:rsidRPr="004B14CA" w:rsidRDefault="004B14CA" w:rsidP="004B14CA">
            <w:pPr>
              <w:rPr>
                <w:spacing w:val="2"/>
                <w:sz w:val="21"/>
                <w:szCs w:val="21"/>
              </w:rPr>
            </w:pPr>
            <w:proofErr w:type="gramStart"/>
            <w:r w:rsidRPr="004B14CA">
              <w:rPr>
                <w:spacing w:val="2"/>
                <w:sz w:val="21"/>
                <w:szCs w:val="21"/>
              </w:rPr>
              <w:t>Р</w:t>
            </w:r>
            <w:proofErr w:type="gramEnd"/>
            <w:r w:rsidRPr="004B14CA">
              <w:rPr>
                <w:spacing w:val="2"/>
                <w:sz w:val="21"/>
                <w:szCs w:val="21"/>
              </w:rPr>
              <w:t>/с 03224643170000003201</w:t>
            </w:r>
          </w:p>
          <w:p w:rsidR="004B14CA" w:rsidRPr="004B14CA" w:rsidRDefault="004B14CA" w:rsidP="004B14CA">
            <w:pPr>
              <w:rPr>
                <w:spacing w:val="2"/>
                <w:sz w:val="21"/>
                <w:szCs w:val="21"/>
              </w:rPr>
            </w:pPr>
            <w:r w:rsidRPr="004B14CA">
              <w:rPr>
                <w:spacing w:val="2"/>
                <w:sz w:val="21"/>
                <w:szCs w:val="21"/>
              </w:rPr>
              <w:t>ОКЦ№1 Волго-Вятское ГУ Банка России// Управление Федерального казначейства по Нижегородской области</w:t>
            </w:r>
          </w:p>
          <w:p w:rsidR="004B14CA" w:rsidRPr="004B14CA" w:rsidRDefault="004B14CA" w:rsidP="004B14CA">
            <w:pPr>
              <w:rPr>
                <w:spacing w:val="2"/>
                <w:sz w:val="21"/>
                <w:szCs w:val="21"/>
              </w:rPr>
            </w:pPr>
            <w:r w:rsidRPr="004B14CA">
              <w:rPr>
                <w:spacing w:val="2"/>
                <w:sz w:val="21"/>
                <w:szCs w:val="21"/>
              </w:rPr>
              <w:t>БИК 012202102</w:t>
            </w:r>
          </w:p>
          <w:p w:rsidR="004B14CA" w:rsidRPr="004B14CA" w:rsidRDefault="004B14CA" w:rsidP="004B14CA">
            <w:pPr>
              <w:rPr>
                <w:spacing w:val="2"/>
                <w:sz w:val="21"/>
                <w:szCs w:val="21"/>
              </w:rPr>
            </w:pPr>
            <w:r w:rsidRPr="004B14CA">
              <w:rPr>
                <w:spacing w:val="2"/>
                <w:sz w:val="21"/>
                <w:szCs w:val="21"/>
              </w:rPr>
              <w:t>к/сч40102810945370000024</w:t>
            </w:r>
          </w:p>
          <w:p w:rsidR="004B14CA" w:rsidRPr="004B14CA" w:rsidRDefault="004B14CA" w:rsidP="004B14CA">
            <w:pPr>
              <w:rPr>
                <w:spacing w:val="2"/>
                <w:sz w:val="21"/>
                <w:szCs w:val="21"/>
              </w:rPr>
            </w:pPr>
            <w:r w:rsidRPr="004B14CA">
              <w:rPr>
                <w:spacing w:val="2"/>
                <w:sz w:val="21"/>
                <w:szCs w:val="21"/>
              </w:rPr>
              <w:t>от имени Заказчика:</w:t>
            </w:r>
          </w:p>
          <w:p w:rsidR="00CA68A4" w:rsidRPr="004856F6" w:rsidRDefault="004B14CA" w:rsidP="004B14CA">
            <w:pPr>
              <w:rPr>
                <w:sz w:val="24"/>
                <w:szCs w:val="24"/>
              </w:rPr>
            </w:pPr>
            <w:r w:rsidRPr="004B14CA">
              <w:rPr>
                <w:spacing w:val="2"/>
                <w:sz w:val="21"/>
                <w:szCs w:val="21"/>
              </w:rPr>
              <w:t xml:space="preserve">    </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4B14CA">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622532" w:rsidP="00657BE7">
            <w:pPr>
              <w:widowControl/>
              <w:shd w:val="clear" w:color="auto" w:fill="FFFFFF"/>
              <w:autoSpaceDE/>
              <w:autoSpaceDN/>
              <w:adjustRightInd/>
              <w:jc w:val="center"/>
              <w:rPr>
                <w:sz w:val="22"/>
                <w:szCs w:val="22"/>
              </w:rPr>
            </w:pPr>
            <w:r>
              <w:rPr>
                <w:sz w:val="22"/>
                <w:szCs w:val="22"/>
              </w:rPr>
              <w:t xml:space="preserve">Перчатки мужские </w:t>
            </w:r>
          </w:p>
          <w:p w:rsidR="007E77D1" w:rsidRPr="007578BD" w:rsidRDefault="007E77D1" w:rsidP="00622532">
            <w:pPr>
              <w:widowControl/>
              <w:shd w:val="clear" w:color="auto" w:fill="FFFFFF"/>
              <w:autoSpaceDE/>
              <w:autoSpaceDN/>
              <w:adjustRightInd/>
              <w:jc w:val="center"/>
              <w:rPr>
                <w:sz w:val="22"/>
                <w:szCs w:val="22"/>
              </w:rPr>
            </w:pPr>
            <w:r>
              <w:rPr>
                <w:sz w:val="22"/>
                <w:szCs w:val="22"/>
              </w:rPr>
              <w:t>14.</w:t>
            </w:r>
            <w:r w:rsidR="00083943">
              <w:rPr>
                <w:sz w:val="22"/>
                <w:szCs w:val="22"/>
              </w:rPr>
              <w:t>1</w:t>
            </w:r>
            <w:r w:rsidR="00622532">
              <w:rPr>
                <w:sz w:val="22"/>
                <w:szCs w:val="22"/>
              </w:rPr>
              <w:t>9</w:t>
            </w:r>
            <w:r>
              <w:rPr>
                <w:sz w:val="22"/>
                <w:szCs w:val="22"/>
              </w:rPr>
              <w:t>.</w:t>
            </w:r>
            <w:r w:rsidR="00622532">
              <w:rPr>
                <w:sz w:val="22"/>
                <w:szCs w:val="22"/>
              </w:rPr>
              <w:t>13</w:t>
            </w:r>
            <w:r>
              <w:rPr>
                <w:sz w:val="22"/>
                <w:szCs w:val="22"/>
              </w:rPr>
              <w:t>.</w:t>
            </w:r>
            <w:r w:rsidR="00622532">
              <w:rPr>
                <w:sz w:val="22"/>
                <w:szCs w:val="22"/>
              </w:rPr>
              <w:t>00</w:t>
            </w:r>
            <w:r>
              <w:rPr>
                <w:sz w:val="22"/>
                <w:szCs w:val="22"/>
              </w:rPr>
              <w:t>0</w:t>
            </w:r>
          </w:p>
        </w:tc>
        <w:tc>
          <w:tcPr>
            <w:tcW w:w="234" w:type="pct"/>
            <w:tcBorders>
              <w:top w:val="single" w:sz="4" w:space="0" w:color="auto"/>
              <w:left w:val="single" w:sz="4" w:space="0" w:color="auto"/>
              <w:right w:val="single" w:sz="4" w:space="0" w:color="auto"/>
            </w:tcBorders>
            <w:vAlign w:val="center"/>
          </w:tcPr>
          <w:p w:rsidR="00CA68A4" w:rsidRPr="007578BD" w:rsidRDefault="00622532" w:rsidP="007E77D1">
            <w:pPr>
              <w:jc w:val="center"/>
              <w:rPr>
                <w:color w:val="000000"/>
                <w:sz w:val="22"/>
                <w:szCs w:val="22"/>
              </w:rPr>
            </w:pPr>
            <w:r>
              <w:rPr>
                <w:color w:val="000000"/>
                <w:sz w:val="22"/>
                <w:szCs w:val="22"/>
              </w:rPr>
              <w:t>пар</w:t>
            </w:r>
          </w:p>
        </w:tc>
        <w:tc>
          <w:tcPr>
            <w:tcW w:w="409" w:type="pct"/>
            <w:tcBorders>
              <w:top w:val="single" w:sz="4" w:space="0" w:color="auto"/>
              <w:left w:val="single" w:sz="4" w:space="0" w:color="auto"/>
              <w:right w:val="single" w:sz="4" w:space="0" w:color="auto"/>
            </w:tcBorders>
            <w:vAlign w:val="center"/>
          </w:tcPr>
          <w:p w:rsidR="00CA68A4" w:rsidRPr="007578BD" w:rsidRDefault="00622532" w:rsidP="007578BD">
            <w:pPr>
              <w:jc w:val="center"/>
              <w:rPr>
                <w:color w:val="000000"/>
                <w:sz w:val="22"/>
                <w:szCs w:val="22"/>
              </w:rPr>
            </w:pPr>
            <w:r>
              <w:rPr>
                <w:color w:val="000000"/>
                <w:sz w:val="22"/>
                <w:szCs w:val="22"/>
              </w:rPr>
              <w:t>58</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622532" w:rsidRDefault="00622532" w:rsidP="005669CC">
            <w:pPr>
              <w:jc w:val="center"/>
              <w:rPr>
                <w:color w:val="000000"/>
                <w:sz w:val="22"/>
                <w:szCs w:val="22"/>
              </w:rPr>
            </w:pPr>
            <w:r>
              <w:rPr>
                <w:color w:val="000000"/>
                <w:sz w:val="22"/>
                <w:szCs w:val="22"/>
              </w:rPr>
              <w:t>Теплые, вязаные.</w:t>
            </w:r>
          </w:p>
          <w:p w:rsidR="007E77D1" w:rsidRDefault="00622532" w:rsidP="00622532">
            <w:pPr>
              <w:jc w:val="center"/>
              <w:rPr>
                <w:color w:val="000000"/>
                <w:sz w:val="22"/>
                <w:szCs w:val="22"/>
              </w:rPr>
            </w:pPr>
            <w:r>
              <w:rPr>
                <w:color w:val="000000"/>
                <w:sz w:val="22"/>
                <w:szCs w:val="22"/>
              </w:rPr>
              <w:t xml:space="preserve"> Цвет различный.</w:t>
            </w:r>
          </w:p>
          <w:p w:rsidR="00622532" w:rsidRPr="007E77D1" w:rsidRDefault="00622532" w:rsidP="00622532">
            <w:pPr>
              <w:jc w:val="center"/>
              <w:rPr>
                <w:color w:val="000000"/>
                <w:sz w:val="22"/>
                <w:szCs w:val="22"/>
              </w:rPr>
            </w:pPr>
            <w:r>
              <w:rPr>
                <w:color w:val="000000"/>
                <w:sz w:val="22"/>
                <w:szCs w:val="22"/>
              </w:rPr>
              <w:t>Размер универсальный</w:t>
            </w:r>
          </w:p>
        </w:tc>
      </w:tr>
      <w:tr w:rsidR="009A725E"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9A725E" w:rsidRPr="004856F6" w:rsidRDefault="00D73DAD" w:rsidP="0026776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rsidR="00622532" w:rsidRPr="00622532" w:rsidRDefault="00622532" w:rsidP="00622532">
            <w:pPr>
              <w:spacing w:line="276" w:lineRule="auto"/>
              <w:jc w:val="center"/>
              <w:rPr>
                <w:sz w:val="22"/>
                <w:szCs w:val="22"/>
              </w:rPr>
            </w:pPr>
            <w:r w:rsidRPr="00622532">
              <w:rPr>
                <w:sz w:val="22"/>
                <w:szCs w:val="22"/>
              </w:rPr>
              <w:t xml:space="preserve">Перчатки </w:t>
            </w:r>
            <w:r>
              <w:rPr>
                <w:sz w:val="22"/>
                <w:szCs w:val="22"/>
              </w:rPr>
              <w:t>женские</w:t>
            </w:r>
          </w:p>
          <w:p w:rsidR="007E77D1" w:rsidRPr="00F3581B" w:rsidRDefault="00622532" w:rsidP="00622532">
            <w:pPr>
              <w:spacing w:line="276" w:lineRule="auto"/>
              <w:jc w:val="center"/>
              <w:rPr>
                <w:sz w:val="24"/>
                <w:szCs w:val="24"/>
              </w:rPr>
            </w:pPr>
            <w:r w:rsidRPr="00622532">
              <w:rPr>
                <w:sz w:val="22"/>
                <w:szCs w:val="22"/>
              </w:rPr>
              <w:t>14.19.</w:t>
            </w:r>
            <w:r>
              <w:rPr>
                <w:sz w:val="22"/>
                <w:szCs w:val="22"/>
              </w:rPr>
              <w:t>13</w:t>
            </w:r>
            <w:r w:rsidRPr="00622532">
              <w:rPr>
                <w:sz w:val="22"/>
                <w:szCs w:val="22"/>
              </w:rPr>
              <w:t>.000</w:t>
            </w:r>
          </w:p>
        </w:tc>
        <w:tc>
          <w:tcPr>
            <w:tcW w:w="234" w:type="pct"/>
            <w:tcBorders>
              <w:top w:val="single" w:sz="4" w:space="0" w:color="auto"/>
              <w:left w:val="single" w:sz="4" w:space="0" w:color="auto"/>
              <w:right w:val="single" w:sz="4" w:space="0" w:color="auto"/>
            </w:tcBorders>
            <w:vAlign w:val="center"/>
          </w:tcPr>
          <w:p w:rsidR="009A725E" w:rsidRPr="007578BD" w:rsidRDefault="00C61630" w:rsidP="007E77D1">
            <w:pPr>
              <w:jc w:val="center"/>
              <w:rPr>
                <w:sz w:val="22"/>
                <w:szCs w:val="22"/>
              </w:rPr>
            </w:pPr>
            <w:r>
              <w:rPr>
                <w:sz w:val="22"/>
                <w:szCs w:val="22"/>
              </w:rPr>
              <w:t>пар</w:t>
            </w:r>
          </w:p>
        </w:tc>
        <w:tc>
          <w:tcPr>
            <w:tcW w:w="409" w:type="pct"/>
            <w:tcBorders>
              <w:top w:val="single" w:sz="4" w:space="0" w:color="auto"/>
              <w:left w:val="single" w:sz="4" w:space="0" w:color="auto"/>
              <w:right w:val="single" w:sz="4" w:space="0" w:color="auto"/>
            </w:tcBorders>
            <w:vAlign w:val="center"/>
          </w:tcPr>
          <w:p w:rsidR="009A725E" w:rsidRPr="007578BD" w:rsidRDefault="00C61630" w:rsidP="00E30709">
            <w:pPr>
              <w:jc w:val="center"/>
              <w:rPr>
                <w:color w:val="000000"/>
                <w:sz w:val="22"/>
                <w:szCs w:val="22"/>
              </w:rPr>
            </w:pPr>
            <w:r>
              <w:rPr>
                <w:color w:val="000000"/>
                <w:sz w:val="22"/>
                <w:szCs w:val="22"/>
              </w:rPr>
              <w:t>30</w:t>
            </w:r>
          </w:p>
        </w:tc>
        <w:tc>
          <w:tcPr>
            <w:tcW w:w="478" w:type="pct"/>
            <w:tcBorders>
              <w:top w:val="single" w:sz="4" w:space="0" w:color="auto"/>
              <w:left w:val="single" w:sz="4" w:space="0" w:color="auto"/>
              <w:right w:val="single" w:sz="4" w:space="0" w:color="auto"/>
            </w:tcBorders>
            <w:vAlign w:val="center"/>
          </w:tcPr>
          <w:p w:rsidR="009A725E" w:rsidRPr="007578BD" w:rsidRDefault="009A725E"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9A725E" w:rsidRPr="007578BD" w:rsidRDefault="009A725E"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622532" w:rsidRPr="00622532" w:rsidRDefault="00622532" w:rsidP="00622532">
            <w:pPr>
              <w:jc w:val="center"/>
              <w:rPr>
                <w:color w:val="000000"/>
                <w:sz w:val="22"/>
                <w:szCs w:val="22"/>
              </w:rPr>
            </w:pPr>
            <w:r w:rsidRPr="00622532">
              <w:rPr>
                <w:color w:val="000000"/>
                <w:sz w:val="22"/>
                <w:szCs w:val="22"/>
              </w:rPr>
              <w:t>Теплые, вязаные.</w:t>
            </w:r>
          </w:p>
          <w:p w:rsidR="00622532" w:rsidRPr="00622532" w:rsidRDefault="00622532" w:rsidP="00622532">
            <w:pPr>
              <w:jc w:val="center"/>
              <w:rPr>
                <w:color w:val="000000"/>
                <w:sz w:val="22"/>
                <w:szCs w:val="22"/>
              </w:rPr>
            </w:pPr>
            <w:r w:rsidRPr="00622532">
              <w:rPr>
                <w:color w:val="000000"/>
                <w:sz w:val="22"/>
                <w:szCs w:val="22"/>
              </w:rPr>
              <w:t xml:space="preserve"> Цвет различный.</w:t>
            </w:r>
          </w:p>
          <w:p w:rsidR="00755140" w:rsidRPr="007578BD" w:rsidRDefault="00622532" w:rsidP="00622532">
            <w:pPr>
              <w:jc w:val="center"/>
              <w:rPr>
                <w:color w:val="000000"/>
                <w:sz w:val="22"/>
                <w:szCs w:val="22"/>
              </w:rPr>
            </w:pPr>
            <w:r w:rsidRPr="00622532">
              <w:rPr>
                <w:color w:val="000000"/>
                <w:sz w:val="22"/>
                <w:szCs w:val="22"/>
              </w:rPr>
              <w:t>Размер универсальный</w:t>
            </w:r>
          </w:p>
        </w:tc>
      </w:tr>
      <w:tr w:rsidR="009A725E" w:rsidRPr="004856F6" w:rsidTr="007578BD">
        <w:trPr>
          <w:trHeight w:val="402"/>
          <w:jc w:val="center"/>
        </w:trPr>
        <w:tc>
          <w:tcPr>
            <w:tcW w:w="185" w:type="pct"/>
            <w:tcBorders>
              <w:top w:val="single" w:sz="4" w:space="0" w:color="auto"/>
              <w:left w:val="single" w:sz="4" w:space="0" w:color="auto"/>
              <w:bottom w:val="single" w:sz="4" w:space="0" w:color="auto"/>
              <w:right w:val="single" w:sz="4" w:space="0" w:color="auto"/>
            </w:tcBorders>
            <w:vAlign w:val="center"/>
          </w:tcPr>
          <w:p w:rsidR="009A725E" w:rsidRPr="004856F6" w:rsidRDefault="00D73DAD" w:rsidP="00267765">
            <w:pPr>
              <w:jc w:val="center"/>
              <w:rPr>
                <w:bCs/>
                <w:sz w:val="24"/>
                <w:szCs w:val="24"/>
              </w:rPr>
            </w:pPr>
            <w:r>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rsidR="00953D48" w:rsidRDefault="00622532" w:rsidP="007E77D1">
            <w:pPr>
              <w:spacing w:line="276" w:lineRule="auto"/>
              <w:jc w:val="center"/>
              <w:rPr>
                <w:sz w:val="22"/>
                <w:szCs w:val="22"/>
              </w:rPr>
            </w:pPr>
            <w:r>
              <w:rPr>
                <w:sz w:val="22"/>
                <w:szCs w:val="22"/>
              </w:rPr>
              <w:t>Шапка</w:t>
            </w:r>
            <w:r w:rsidR="00953D48">
              <w:rPr>
                <w:sz w:val="22"/>
                <w:szCs w:val="22"/>
              </w:rPr>
              <w:t xml:space="preserve"> мужская зимняя</w:t>
            </w:r>
          </w:p>
          <w:p w:rsidR="00083943" w:rsidRPr="007578BD" w:rsidRDefault="00953D48" w:rsidP="007E77D1">
            <w:pPr>
              <w:spacing w:line="276" w:lineRule="auto"/>
              <w:jc w:val="center"/>
              <w:rPr>
                <w:sz w:val="22"/>
                <w:szCs w:val="22"/>
              </w:rPr>
            </w:pPr>
            <w:r>
              <w:rPr>
                <w:sz w:val="22"/>
                <w:szCs w:val="22"/>
              </w:rPr>
              <w:t>14.19.42.161</w:t>
            </w:r>
            <w:r w:rsidR="00622532">
              <w:rPr>
                <w:sz w:val="22"/>
                <w:szCs w:val="22"/>
              </w:rPr>
              <w:t xml:space="preserve"> </w:t>
            </w:r>
          </w:p>
        </w:tc>
        <w:tc>
          <w:tcPr>
            <w:tcW w:w="234" w:type="pct"/>
            <w:tcBorders>
              <w:top w:val="single" w:sz="4" w:space="0" w:color="auto"/>
              <w:left w:val="single" w:sz="4" w:space="0" w:color="auto"/>
              <w:bottom w:val="single" w:sz="4" w:space="0" w:color="auto"/>
              <w:right w:val="single" w:sz="4" w:space="0" w:color="auto"/>
            </w:tcBorders>
            <w:vAlign w:val="center"/>
          </w:tcPr>
          <w:p w:rsidR="009A725E" w:rsidRPr="007578BD" w:rsidRDefault="00C61630" w:rsidP="007578BD">
            <w:pPr>
              <w:jc w:val="center"/>
              <w:rPr>
                <w:sz w:val="22"/>
                <w:szCs w:val="22"/>
              </w:rPr>
            </w:pPr>
            <w:proofErr w:type="spellStart"/>
            <w:proofErr w:type="gramStart"/>
            <w:r>
              <w:rPr>
                <w:sz w:val="22"/>
                <w:szCs w:val="22"/>
              </w:rPr>
              <w:t>шт</w:t>
            </w:r>
            <w:proofErr w:type="spellEnd"/>
            <w:proofErr w:type="gramEnd"/>
          </w:p>
        </w:tc>
        <w:tc>
          <w:tcPr>
            <w:tcW w:w="409" w:type="pct"/>
            <w:tcBorders>
              <w:top w:val="single" w:sz="4" w:space="0" w:color="auto"/>
              <w:left w:val="single" w:sz="4" w:space="0" w:color="auto"/>
              <w:bottom w:val="single" w:sz="4" w:space="0" w:color="auto"/>
              <w:right w:val="single" w:sz="4" w:space="0" w:color="auto"/>
            </w:tcBorders>
            <w:vAlign w:val="center"/>
          </w:tcPr>
          <w:p w:rsidR="009A725E" w:rsidRPr="007578BD" w:rsidRDefault="00C61630" w:rsidP="005669CC">
            <w:pPr>
              <w:jc w:val="center"/>
              <w:rPr>
                <w:color w:val="000000"/>
                <w:sz w:val="22"/>
                <w:szCs w:val="22"/>
              </w:rPr>
            </w:pPr>
            <w:r>
              <w:rPr>
                <w:color w:val="000000"/>
                <w:sz w:val="22"/>
                <w:szCs w:val="22"/>
              </w:rPr>
              <w:t>58</w:t>
            </w:r>
          </w:p>
        </w:tc>
        <w:tc>
          <w:tcPr>
            <w:tcW w:w="478" w:type="pct"/>
            <w:tcBorders>
              <w:top w:val="single" w:sz="4" w:space="0" w:color="auto"/>
              <w:left w:val="single" w:sz="4" w:space="0" w:color="auto"/>
              <w:bottom w:val="single" w:sz="4" w:space="0" w:color="auto"/>
              <w:right w:val="single" w:sz="4" w:space="0" w:color="auto"/>
            </w:tcBorders>
            <w:vAlign w:val="center"/>
          </w:tcPr>
          <w:p w:rsidR="009A725E" w:rsidRPr="007578BD" w:rsidRDefault="009A725E" w:rsidP="007578BD">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rsidR="009A725E" w:rsidRPr="007578BD" w:rsidRDefault="009A725E" w:rsidP="007578BD">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rsidR="00DA5789" w:rsidRDefault="00953D48" w:rsidP="00953D48">
            <w:pPr>
              <w:jc w:val="center"/>
              <w:rPr>
                <w:color w:val="000000"/>
                <w:sz w:val="22"/>
                <w:szCs w:val="22"/>
              </w:rPr>
            </w:pPr>
            <w:r w:rsidRPr="00953D48">
              <w:rPr>
                <w:color w:val="000000"/>
                <w:sz w:val="22"/>
                <w:szCs w:val="22"/>
              </w:rPr>
              <w:t>Вязаная</w:t>
            </w:r>
          </w:p>
          <w:p w:rsidR="00953D48" w:rsidRDefault="00953D48" w:rsidP="00953D48">
            <w:pPr>
              <w:jc w:val="center"/>
              <w:rPr>
                <w:color w:val="000000"/>
                <w:sz w:val="22"/>
                <w:szCs w:val="22"/>
              </w:rPr>
            </w:pPr>
            <w:r>
              <w:rPr>
                <w:color w:val="000000"/>
                <w:sz w:val="22"/>
                <w:szCs w:val="22"/>
              </w:rPr>
              <w:t>Состав: шерсть</w:t>
            </w:r>
            <w:r w:rsidR="00D50B0F">
              <w:rPr>
                <w:color w:val="000000"/>
                <w:sz w:val="22"/>
                <w:szCs w:val="22"/>
              </w:rPr>
              <w:t xml:space="preserve"> 70%; акрил30%</w:t>
            </w:r>
          </w:p>
          <w:p w:rsidR="00D50B0F" w:rsidRPr="00953D48" w:rsidRDefault="00D50B0F" w:rsidP="00953D48">
            <w:pPr>
              <w:jc w:val="center"/>
              <w:rPr>
                <w:color w:val="000000"/>
                <w:sz w:val="22"/>
                <w:szCs w:val="22"/>
              </w:rPr>
            </w:pPr>
            <w:r>
              <w:rPr>
                <w:color w:val="000000"/>
                <w:sz w:val="22"/>
                <w:szCs w:val="22"/>
              </w:rPr>
              <w:t>Цвет различный: черный, синий, серый, красный</w:t>
            </w: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8E2833">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224DFF" w:rsidP="00267765">
            <w:pPr>
              <w:jc w:val="center"/>
              <w:rPr>
                <w:sz w:val="24"/>
                <w:szCs w:val="24"/>
              </w:rPr>
            </w:pPr>
            <w:r w:rsidRPr="00224DFF">
              <w:rPr>
                <w:sz w:val="24"/>
                <w:szCs w:val="24"/>
              </w:rPr>
              <w:t>Требования к размерам и упаковке Товара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D50B0F" w:rsidRPr="00D50B0F" w:rsidRDefault="00D50B0F" w:rsidP="00D50B0F">
            <w:pPr>
              <w:spacing w:line="276" w:lineRule="auto"/>
              <w:jc w:val="center"/>
              <w:rPr>
                <w:sz w:val="22"/>
                <w:szCs w:val="22"/>
              </w:rPr>
            </w:pPr>
            <w:r w:rsidRPr="00D50B0F">
              <w:rPr>
                <w:sz w:val="22"/>
                <w:szCs w:val="22"/>
              </w:rPr>
              <w:t xml:space="preserve">Перчатки мужские </w:t>
            </w:r>
          </w:p>
          <w:p w:rsidR="00883B93" w:rsidRPr="007578BD" w:rsidRDefault="00D50B0F" w:rsidP="00D50B0F">
            <w:pPr>
              <w:spacing w:line="276" w:lineRule="auto"/>
              <w:jc w:val="center"/>
              <w:rPr>
                <w:sz w:val="22"/>
                <w:szCs w:val="22"/>
              </w:rPr>
            </w:pPr>
            <w:r w:rsidRPr="00D50B0F">
              <w:rPr>
                <w:sz w:val="22"/>
                <w:szCs w:val="22"/>
              </w:rPr>
              <w:t>14.19.13.000</w:t>
            </w:r>
          </w:p>
        </w:tc>
        <w:tc>
          <w:tcPr>
            <w:tcW w:w="3119" w:type="dxa"/>
            <w:vMerge w:val="restart"/>
            <w:vAlign w:val="center"/>
          </w:tcPr>
          <w:p w:rsidR="00883B93" w:rsidRPr="004856F6" w:rsidRDefault="00883B93" w:rsidP="0046163B">
            <w:pPr>
              <w:widowControl/>
              <w:tabs>
                <w:tab w:val="left" w:pos="360"/>
              </w:tabs>
              <w:autoSpaceDE/>
              <w:autoSpaceDN/>
              <w:adjustRightInd/>
              <w:jc w:val="both"/>
              <w:rPr>
                <w:b/>
                <w:bCs/>
                <w:i/>
                <w:sz w:val="24"/>
                <w:szCs w:val="24"/>
              </w:rPr>
            </w:pPr>
            <w:r>
              <w:rPr>
                <w:b/>
                <w:i/>
                <w:sz w:val="24"/>
                <w:szCs w:val="24"/>
              </w:rPr>
              <w:t xml:space="preserve">С момента заключения договора </w:t>
            </w:r>
            <w:r w:rsidR="008A4449">
              <w:rPr>
                <w:b/>
                <w:i/>
                <w:sz w:val="24"/>
                <w:szCs w:val="24"/>
              </w:rPr>
              <w:t xml:space="preserve">в течение </w:t>
            </w:r>
            <w:r w:rsidR="009659B5">
              <w:rPr>
                <w:b/>
                <w:i/>
                <w:sz w:val="24"/>
                <w:szCs w:val="24"/>
              </w:rPr>
              <w:t>30</w:t>
            </w:r>
            <w:r w:rsidR="008A4449">
              <w:rPr>
                <w:b/>
                <w:i/>
                <w:sz w:val="24"/>
                <w:szCs w:val="24"/>
              </w:rPr>
              <w:t xml:space="preserve"> рабочих дней</w:t>
            </w:r>
            <w:r>
              <w:rPr>
                <w:b/>
                <w:i/>
                <w:sz w:val="24"/>
                <w:szCs w:val="24"/>
              </w:rPr>
              <w:t>.</w:t>
            </w:r>
          </w:p>
          <w:p w:rsidR="00883B93" w:rsidRPr="004856F6" w:rsidRDefault="00883B93" w:rsidP="00633228">
            <w:pPr>
              <w:jc w:val="center"/>
              <w:rPr>
                <w:sz w:val="24"/>
                <w:szCs w:val="24"/>
              </w:rPr>
            </w:pPr>
          </w:p>
        </w:tc>
        <w:tc>
          <w:tcPr>
            <w:tcW w:w="3686" w:type="dxa"/>
            <w:vMerge w:val="restart"/>
            <w:shd w:val="clear" w:color="auto" w:fill="auto"/>
            <w:vAlign w:val="center"/>
          </w:tcPr>
          <w:p w:rsidR="00883B93" w:rsidRPr="004856F6" w:rsidRDefault="00224DFF" w:rsidP="00224DFF">
            <w:pPr>
              <w:jc w:val="center"/>
              <w:rPr>
                <w:sz w:val="24"/>
                <w:szCs w:val="24"/>
              </w:rPr>
            </w:pPr>
            <w:r w:rsidRPr="00224DFF">
              <w:rPr>
                <w:sz w:val="24"/>
                <w:szCs w:val="24"/>
              </w:rPr>
              <w:t>Упаковка должна быть завода изготовителя целая без следов вскрытия, должна содержать всю необходимую информацию о товаре (этикетку).</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883B93" w:rsidRPr="004856F6" w:rsidTr="00883B93">
        <w:trPr>
          <w:trHeight w:val="899"/>
        </w:trPr>
        <w:tc>
          <w:tcPr>
            <w:tcW w:w="636" w:type="dxa"/>
            <w:vAlign w:val="center"/>
          </w:tcPr>
          <w:p w:rsidR="00883B93" w:rsidRPr="004856F6" w:rsidRDefault="00883B93" w:rsidP="00267765">
            <w:pPr>
              <w:jc w:val="center"/>
              <w:rPr>
                <w:bCs/>
                <w:sz w:val="24"/>
                <w:szCs w:val="24"/>
              </w:rPr>
            </w:pPr>
            <w:r w:rsidRPr="004856F6">
              <w:rPr>
                <w:bCs/>
                <w:sz w:val="24"/>
                <w:szCs w:val="24"/>
              </w:rPr>
              <w:t>2</w:t>
            </w:r>
          </w:p>
        </w:tc>
        <w:tc>
          <w:tcPr>
            <w:tcW w:w="3583" w:type="dxa"/>
            <w:vAlign w:val="center"/>
          </w:tcPr>
          <w:p w:rsidR="00D50B0F" w:rsidRPr="00D50B0F" w:rsidRDefault="00D50B0F" w:rsidP="00D50B0F">
            <w:pPr>
              <w:spacing w:line="276" w:lineRule="auto"/>
              <w:jc w:val="center"/>
              <w:rPr>
                <w:sz w:val="24"/>
                <w:szCs w:val="24"/>
              </w:rPr>
            </w:pPr>
            <w:r w:rsidRPr="00D50B0F">
              <w:rPr>
                <w:sz w:val="24"/>
                <w:szCs w:val="24"/>
              </w:rPr>
              <w:t>Перчатки женские</w:t>
            </w:r>
          </w:p>
          <w:p w:rsidR="00883B93" w:rsidRPr="00F3581B" w:rsidRDefault="00D50B0F" w:rsidP="00D50B0F">
            <w:pPr>
              <w:spacing w:line="276" w:lineRule="auto"/>
              <w:jc w:val="center"/>
              <w:rPr>
                <w:sz w:val="24"/>
                <w:szCs w:val="24"/>
              </w:rPr>
            </w:pPr>
            <w:r w:rsidRPr="00D50B0F">
              <w:rPr>
                <w:sz w:val="24"/>
                <w:szCs w:val="24"/>
              </w:rPr>
              <w:t>14.19.13.000</w:t>
            </w:r>
          </w:p>
        </w:tc>
        <w:tc>
          <w:tcPr>
            <w:tcW w:w="3119" w:type="dxa"/>
            <w:vMerge/>
            <w:vAlign w:val="center"/>
          </w:tcPr>
          <w:p w:rsidR="00883B93" w:rsidRPr="004856F6" w:rsidRDefault="00883B93"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883B93" w:rsidRPr="004856F6" w:rsidRDefault="00883B93" w:rsidP="00267765">
            <w:pPr>
              <w:jc w:val="center"/>
              <w:rPr>
                <w:sz w:val="24"/>
                <w:szCs w:val="24"/>
              </w:rPr>
            </w:pPr>
          </w:p>
        </w:tc>
        <w:tc>
          <w:tcPr>
            <w:tcW w:w="5103" w:type="dxa"/>
            <w:vMerge/>
            <w:vAlign w:val="center"/>
          </w:tcPr>
          <w:p w:rsidR="00883B93" w:rsidRPr="004856F6" w:rsidRDefault="00883B93"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8E2833" w:rsidP="00267765">
            <w:pPr>
              <w:jc w:val="center"/>
              <w:rPr>
                <w:bCs/>
                <w:sz w:val="24"/>
                <w:szCs w:val="24"/>
              </w:rPr>
            </w:pPr>
            <w:r>
              <w:rPr>
                <w:bCs/>
                <w:sz w:val="24"/>
                <w:szCs w:val="24"/>
              </w:rPr>
              <w:t>3</w:t>
            </w:r>
          </w:p>
        </w:tc>
        <w:tc>
          <w:tcPr>
            <w:tcW w:w="3583" w:type="dxa"/>
            <w:vAlign w:val="center"/>
          </w:tcPr>
          <w:p w:rsidR="00D50B0F" w:rsidRPr="00D50B0F" w:rsidRDefault="00D50B0F" w:rsidP="00D50B0F">
            <w:pPr>
              <w:jc w:val="center"/>
              <w:rPr>
                <w:sz w:val="24"/>
                <w:szCs w:val="24"/>
              </w:rPr>
            </w:pPr>
            <w:r w:rsidRPr="00D50B0F">
              <w:rPr>
                <w:sz w:val="24"/>
                <w:szCs w:val="24"/>
              </w:rPr>
              <w:t>Шапка мужская зимняя</w:t>
            </w:r>
          </w:p>
          <w:p w:rsidR="00083943" w:rsidRPr="006F11F9" w:rsidRDefault="00D50B0F" w:rsidP="00D50B0F">
            <w:pPr>
              <w:jc w:val="center"/>
              <w:rPr>
                <w:sz w:val="24"/>
                <w:szCs w:val="24"/>
              </w:rPr>
            </w:pPr>
            <w:r w:rsidRPr="00D50B0F">
              <w:rPr>
                <w:sz w:val="24"/>
                <w:szCs w:val="24"/>
              </w:rPr>
              <w:t>14.19.42.161</w:t>
            </w: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894" w:rsidRDefault="009A3894">
      <w:r>
        <w:separator/>
      </w:r>
    </w:p>
  </w:endnote>
  <w:endnote w:type="continuationSeparator" w:id="0">
    <w:p w:rsidR="009A3894" w:rsidRDefault="009A3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AC4AAA">
      <w:rPr>
        <w:rStyle w:val="ab"/>
        <w:noProof/>
      </w:rPr>
      <w:t>5</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AC4AAA">
      <w:rPr>
        <w:rStyle w:val="ab"/>
        <w:noProof/>
      </w:rPr>
      <w:t>12</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894" w:rsidRDefault="009A3894">
      <w:r>
        <w:separator/>
      </w:r>
    </w:p>
  </w:footnote>
  <w:footnote w:type="continuationSeparator" w:id="0">
    <w:p w:rsidR="009A3894" w:rsidRDefault="009A3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943"/>
    <w:rsid w:val="00083E04"/>
    <w:rsid w:val="00085707"/>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FFA"/>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4DFF"/>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7AA"/>
    <w:rsid w:val="002F473B"/>
    <w:rsid w:val="002F5420"/>
    <w:rsid w:val="002F57F1"/>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2A6"/>
    <w:rsid w:val="003669EC"/>
    <w:rsid w:val="00367FFA"/>
    <w:rsid w:val="003702F0"/>
    <w:rsid w:val="00370718"/>
    <w:rsid w:val="00372030"/>
    <w:rsid w:val="00372EC4"/>
    <w:rsid w:val="00374921"/>
    <w:rsid w:val="0037569A"/>
    <w:rsid w:val="0038132F"/>
    <w:rsid w:val="00382B72"/>
    <w:rsid w:val="00385CBF"/>
    <w:rsid w:val="00385F1D"/>
    <w:rsid w:val="00390460"/>
    <w:rsid w:val="003908F3"/>
    <w:rsid w:val="003922F3"/>
    <w:rsid w:val="00393689"/>
    <w:rsid w:val="003938CB"/>
    <w:rsid w:val="00394659"/>
    <w:rsid w:val="00395A95"/>
    <w:rsid w:val="003977FA"/>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E4B"/>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0C0C"/>
    <w:rsid w:val="004A18AC"/>
    <w:rsid w:val="004A1F49"/>
    <w:rsid w:val="004A4809"/>
    <w:rsid w:val="004B0521"/>
    <w:rsid w:val="004B0FE7"/>
    <w:rsid w:val="004B14CA"/>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3785"/>
    <w:rsid w:val="0055404F"/>
    <w:rsid w:val="00555329"/>
    <w:rsid w:val="0055593C"/>
    <w:rsid w:val="005575E1"/>
    <w:rsid w:val="00557837"/>
    <w:rsid w:val="00562AEF"/>
    <w:rsid w:val="005669CC"/>
    <w:rsid w:val="00567442"/>
    <w:rsid w:val="00570A3D"/>
    <w:rsid w:val="0057233D"/>
    <w:rsid w:val="005725C3"/>
    <w:rsid w:val="00573AE3"/>
    <w:rsid w:val="0057503C"/>
    <w:rsid w:val="00575471"/>
    <w:rsid w:val="00580938"/>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2532"/>
    <w:rsid w:val="00624F2E"/>
    <w:rsid w:val="00625462"/>
    <w:rsid w:val="00625EEB"/>
    <w:rsid w:val="006271BA"/>
    <w:rsid w:val="00630A95"/>
    <w:rsid w:val="00631B4F"/>
    <w:rsid w:val="00633228"/>
    <w:rsid w:val="00633BB2"/>
    <w:rsid w:val="0063775B"/>
    <w:rsid w:val="00640117"/>
    <w:rsid w:val="00640742"/>
    <w:rsid w:val="00641C2E"/>
    <w:rsid w:val="00641F63"/>
    <w:rsid w:val="0064586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226"/>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28D"/>
    <w:rsid w:val="006C340E"/>
    <w:rsid w:val="006D0341"/>
    <w:rsid w:val="006D18F1"/>
    <w:rsid w:val="006D2A36"/>
    <w:rsid w:val="006D697B"/>
    <w:rsid w:val="006D77C1"/>
    <w:rsid w:val="006E1CD7"/>
    <w:rsid w:val="006E23E5"/>
    <w:rsid w:val="006E2FEB"/>
    <w:rsid w:val="006E5389"/>
    <w:rsid w:val="006F11F9"/>
    <w:rsid w:val="006F3AE4"/>
    <w:rsid w:val="006F422A"/>
    <w:rsid w:val="006F477A"/>
    <w:rsid w:val="006F47F3"/>
    <w:rsid w:val="006F5AF9"/>
    <w:rsid w:val="006F5F0F"/>
    <w:rsid w:val="006F6132"/>
    <w:rsid w:val="006F72BF"/>
    <w:rsid w:val="006F7877"/>
    <w:rsid w:val="00707B59"/>
    <w:rsid w:val="007119A9"/>
    <w:rsid w:val="00711DB1"/>
    <w:rsid w:val="00713274"/>
    <w:rsid w:val="00715FC3"/>
    <w:rsid w:val="007170C1"/>
    <w:rsid w:val="007179C1"/>
    <w:rsid w:val="00720895"/>
    <w:rsid w:val="007213C3"/>
    <w:rsid w:val="007238F6"/>
    <w:rsid w:val="007272C7"/>
    <w:rsid w:val="00727874"/>
    <w:rsid w:val="00730DFD"/>
    <w:rsid w:val="00730E96"/>
    <w:rsid w:val="00733033"/>
    <w:rsid w:val="007425E3"/>
    <w:rsid w:val="00744076"/>
    <w:rsid w:val="0075159C"/>
    <w:rsid w:val="00753649"/>
    <w:rsid w:val="00755140"/>
    <w:rsid w:val="007578BD"/>
    <w:rsid w:val="00761A46"/>
    <w:rsid w:val="00765921"/>
    <w:rsid w:val="00767BD2"/>
    <w:rsid w:val="00771F57"/>
    <w:rsid w:val="0077670E"/>
    <w:rsid w:val="007767E8"/>
    <w:rsid w:val="0078340D"/>
    <w:rsid w:val="00784E4B"/>
    <w:rsid w:val="00785B93"/>
    <w:rsid w:val="00786322"/>
    <w:rsid w:val="007905BB"/>
    <w:rsid w:val="00792703"/>
    <w:rsid w:val="00792786"/>
    <w:rsid w:val="0079595F"/>
    <w:rsid w:val="0079732B"/>
    <w:rsid w:val="00797B60"/>
    <w:rsid w:val="00797CCD"/>
    <w:rsid w:val="007A0109"/>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4CA"/>
    <w:rsid w:val="007D6FEE"/>
    <w:rsid w:val="007E04CA"/>
    <w:rsid w:val="007E0535"/>
    <w:rsid w:val="007E12F1"/>
    <w:rsid w:val="007E1BD3"/>
    <w:rsid w:val="007E4C5D"/>
    <w:rsid w:val="007E6CCC"/>
    <w:rsid w:val="007E77D1"/>
    <w:rsid w:val="007F0231"/>
    <w:rsid w:val="007F1CE6"/>
    <w:rsid w:val="007F3AF1"/>
    <w:rsid w:val="007F474A"/>
    <w:rsid w:val="007F552E"/>
    <w:rsid w:val="007F58DB"/>
    <w:rsid w:val="007F6B1A"/>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CA"/>
    <w:rsid w:val="00864F04"/>
    <w:rsid w:val="00866FED"/>
    <w:rsid w:val="00867FD3"/>
    <w:rsid w:val="0087198B"/>
    <w:rsid w:val="00871D74"/>
    <w:rsid w:val="00872DA0"/>
    <w:rsid w:val="00872EC5"/>
    <w:rsid w:val="00873176"/>
    <w:rsid w:val="00873C45"/>
    <w:rsid w:val="00874EF1"/>
    <w:rsid w:val="008759A3"/>
    <w:rsid w:val="00883234"/>
    <w:rsid w:val="00883B93"/>
    <w:rsid w:val="00885D5E"/>
    <w:rsid w:val="00887562"/>
    <w:rsid w:val="0089292E"/>
    <w:rsid w:val="008946AB"/>
    <w:rsid w:val="00894CDB"/>
    <w:rsid w:val="008969A1"/>
    <w:rsid w:val="008A19EF"/>
    <w:rsid w:val="008A23DC"/>
    <w:rsid w:val="008A26A1"/>
    <w:rsid w:val="008A3F70"/>
    <w:rsid w:val="008A4449"/>
    <w:rsid w:val="008A5DED"/>
    <w:rsid w:val="008A63D0"/>
    <w:rsid w:val="008A771F"/>
    <w:rsid w:val="008B1A15"/>
    <w:rsid w:val="008B1E09"/>
    <w:rsid w:val="008B4C15"/>
    <w:rsid w:val="008B7CCE"/>
    <w:rsid w:val="008C7403"/>
    <w:rsid w:val="008D10D7"/>
    <w:rsid w:val="008D1644"/>
    <w:rsid w:val="008D1B3E"/>
    <w:rsid w:val="008D58B2"/>
    <w:rsid w:val="008E09BF"/>
    <w:rsid w:val="008E2833"/>
    <w:rsid w:val="008E2836"/>
    <w:rsid w:val="008E4378"/>
    <w:rsid w:val="008E66F9"/>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3D48"/>
    <w:rsid w:val="009568FE"/>
    <w:rsid w:val="00960783"/>
    <w:rsid w:val="00962C9F"/>
    <w:rsid w:val="00963B4B"/>
    <w:rsid w:val="009659B5"/>
    <w:rsid w:val="00966378"/>
    <w:rsid w:val="009673AF"/>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4DE6"/>
    <w:rsid w:val="0099632E"/>
    <w:rsid w:val="00997C83"/>
    <w:rsid w:val="00997DAC"/>
    <w:rsid w:val="009A01FC"/>
    <w:rsid w:val="009A279E"/>
    <w:rsid w:val="009A29DA"/>
    <w:rsid w:val="009A3894"/>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A6F"/>
    <w:rsid w:val="00A04319"/>
    <w:rsid w:val="00A05355"/>
    <w:rsid w:val="00A05392"/>
    <w:rsid w:val="00A05A09"/>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16F"/>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4AAA"/>
    <w:rsid w:val="00AC5C45"/>
    <w:rsid w:val="00AC6B68"/>
    <w:rsid w:val="00AD04AF"/>
    <w:rsid w:val="00AD284F"/>
    <w:rsid w:val="00AD3ADC"/>
    <w:rsid w:val="00AE143B"/>
    <w:rsid w:val="00AE1E1F"/>
    <w:rsid w:val="00AE212A"/>
    <w:rsid w:val="00AE3420"/>
    <w:rsid w:val="00AE3D02"/>
    <w:rsid w:val="00AE7DBE"/>
    <w:rsid w:val="00AF4B1D"/>
    <w:rsid w:val="00AF50DA"/>
    <w:rsid w:val="00AF54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0431"/>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4F3A"/>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61630"/>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2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1030"/>
    <w:rsid w:val="00D12398"/>
    <w:rsid w:val="00D12BEF"/>
    <w:rsid w:val="00D14D46"/>
    <w:rsid w:val="00D15A09"/>
    <w:rsid w:val="00D15CB1"/>
    <w:rsid w:val="00D164AC"/>
    <w:rsid w:val="00D20DFC"/>
    <w:rsid w:val="00D214D9"/>
    <w:rsid w:val="00D22647"/>
    <w:rsid w:val="00D2380F"/>
    <w:rsid w:val="00D246EC"/>
    <w:rsid w:val="00D256DD"/>
    <w:rsid w:val="00D260F3"/>
    <w:rsid w:val="00D27B88"/>
    <w:rsid w:val="00D33411"/>
    <w:rsid w:val="00D36856"/>
    <w:rsid w:val="00D4160D"/>
    <w:rsid w:val="00D42582"/>
    <w:rsid w:val="00D43C58"/>
    <w:rsid w:val="00D43EB0"/>
    <w:rsid w:val="00D506B1"/>
    <w:rsid w:val="00D50B0F"/>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55A63"/>
    <w:rsid w:val="00E60751"/>
    <w:rsid w:val="00E62863"/>
    <w:rsid w:val="00E62D44"/>
    <w:rsid w:val="00E6630C"/>
    <w:rsid w:val="00E703C2"/>
    <w:rsid w:val="00E73139"/>
    <w:rsid w:val="00E7365B"/>
    <w:rsid w:val="00E7391F"/>
    <w:rsid w:val="00E761FD"/>
    <w:rsid w:val="00E76861"/>
    <w:rsid w:val="00E80F2F"/>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568"/>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E6A"/>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926"/>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6C967-D4A4-45A8-B090-7C456A576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55</TotalTime>
  <Pages>1</Pages>
  <Words>4109</Words>
  <Characters>23423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27478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9</cp:revision>
  <cp:lastPrinted>2022-01-20T08:24:00Z</cp:lastPrinted>
  <dcterms:created xsi:type="dcterms:W3CDTF">2026-09-24T05:20:00Z</dcterms:created>
  <dcterms:modified xsi:type="dcterms:W3CDTF">2026-09-24T07:11:00Z</dcterms:modified>
</cp:coreProperties>
</file>