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267765" w:rsidRPr="00222A84" w:rsidRDefault="00267765">
                            <w:pPr>
                              <w:rPr>
                                <w:b/>
                                <w:color w:val="FF0000"/>
                                <w:sz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">
                <v:textbox>
                  <w:txbxContent>
                    <w:p w:rsidR="00267765" w:rsidRPr="00222A84" w:rsidRDefault="00267765">
                      <w:pPr>
                        <w:rPr>
                          <w:b/>
                          <w:color w:val="FF0000"/>
                          <w:sz w:val="28"/>
                        </w:rPr>
                      </w:pPr>
                    </w:p>
                  </w:txbxContent>
                </v:textbox>
              </v:shape>
            </w:pict>
          </mc:Fallback>
        </mc:AlternateConten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rsidR="00C4677A" w:rsidRPr="004856F6"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w:t>
      </w:r>
      <w:proofErr w:type="spellStart"/>
      <w:r w:rsidR="008A19EF">
        <w:rPr>
          <w:b/>
          <w:sz w:val="22"/>
          <w:szCs w:val="22"/>
        </w:rPr>
        <w:t>Новлянский</w:t>
      </w:r>
      <w:proofErr w:type="spellEnd"/>
      <w:r w:rsidR="00FB3FA1" w:rsidRPr="00661A62">
        <w:rPr>
          <w:b/>
          <w:sz w:val="22"/>
          <w:szCs w:val="22"/>
        </w:rPr>
        <w:t xml:space="preserve"> дом-интернат для престарелых и инвалидов» (ГБУСОВО «</w:t>
      </w:r>
      <w:proofErr w:type="spellStart"/>
      <w:r w:rsidR="008A19EF">
        <w:rPr>
          <w:b/>
          <w:sz w:val="22"/>
          <w:szCs w:val="22"/>
        </w:rPr>
        <w:t>Новлянский</w:t>
      </w:r>
      <w:proofErr w:type="spellEnd"/>
      <w:r w:rsidR="00FB3FA1" w:rsidRPr="00661A62">
        <w:rPr>
          <w:b/>
          <w:sz w:val="22"/>
          <w:szCs w:val="22"/>
        </w:rPr>
        <w:t xml:space="preserve"> дом-интернат для престарелых и инвалидов»)</w:t>
      </w:r>
      <w:r w:rsidR="00FB3FA1">
        <w:rPr>
          <w:b/>
          <w:sz w:val="22"/>
          <w:szCs w:val="22"/>
        </w:rPr>
        <w:t xml:space="preserve">, находящееся по адресу: Владимирская обл., </w:t>
      </w:r>
      <w:proofErr w:type="spellStart"/>
      <w:r w:rsidR="008A19EF">
        <w:rPr>
          <w:b/>
          <w:sz w:val="22"/>
          <w:szCs w:val="22"/>
        </w:rPr>
        <w:t>Селивановский</w:t>
      </w:r>
      <w:proofErr w:type="spellEnd"/>
      <w:r w:rsidR="008A19EF">
        <w:rPr>
          <w:b/>
          <w:sz w:val="22"/>
          <w:szCs w:val="22"/>
        </w:rPr>
        <w:t xml:space="preserve"> </w:t>
      </w:r>
      <w:proofErr w:type="spellStart"/>
      <w:r w:rsidR="008A19EF">
        <w:rPr>
          <w:b/>
          <w:sz w:val="22"/>
          <w:szCs w:val="22"/>
        </w:rPr>
        <w:t>район</w:t>
      </w:r>
      <w:proofErr w:type="gramStart"/>
      <w:r w:rsidR="00FB3FA1">
        <w:rPr>
          <w:b/>
          <w:sz w:val="22"/>
          <w:szCs w:val="22"/>
        </w:rPr>
        <w:t>,</w:t>
      </w:r>
      <w:r w:rsidR="008A19EF">
        <w:rPr>
          <w:b/>
          <w:sz w:val="22"/>
          <w:szCs w:val="22"/>
        </w:rPr>
        <w:t>п</w:t>
      </w:r>
      <w:proofErr w:type="spellEnd"/>
      <w:proofErr w:type="gramEnd"/>
      <w:r w:rsidR="008A19EF">
        <w:rPr>
          <w:b/>
          <w:sz w:val="22"/>
          <w:szCs w:val="22"/>
        </w:rPr>
        <w:t xml:space="preserve">. </w:t>
      </w:r>
      <w:proofErr w:type="spellStart"/>
      <w:r w:rsidR="008A19EF">
        <w:rPr>
          <w:b/>
          <w:sz w:val="22"/>
          <w:szCs w:val="22"/>
        </w:rPr>
        <w:t>Новлянка</w:t>
      </w:r>
      <w:proofErr w:type="spellEnd"/>
      <w:r w:rsidR="00FB3FA1">
        <w:rPr>
          <w:b/>
          <w:sz w:val="22"/>
          <w:szCs w:val="22"/>
        </w:rPr>
        <w:t xml:space="preserve"> ул. </w:t>
      </w:r>
      <w:r w:rsidR="008A19EF">
        <w:rPr>
          <w:b/>
          <w:sz w:val="22"/>
          <w:szCs w:val="22"/>
        </w:rPr>
        <w:t>Парковая</w:t>
      </w:r>
      <w:r w:rsidR="00FB3FA1">
        <w:rPr>
          <w:b/>
          <w:sz w:val="22"/>
          <w:szCs w:val="22"/>
        </w:rPr>
        <w:t xml:space="preserve">, д. </w:t>
      </w:r>
      <w:r w:rsidR="008A19EF">
        <w:rPr>
          <w:b/>
          <w:sz w:val="22"/>
          <w:szCs w:val="22"/>
        </w:rPr>
        <w:t>1</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 xml:space="preserve">на </w:t>
      </w:r>
      <w:r w:rsidR="00333CB3">
        <w:rPr>
          <w:b/>
          <w:i/>
          <w:sz w:val="24"/>
          <w:szCs w:val="24"/>
        </w:rPr>
        <w:t>бензин автомобильный</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991B43">
        <w:rPr>
          <w:b/>
          <w:sz w:val="24"/>
          <w:szCs w:val="24"/>
        </w:rPr>
        <w:t xml:space="preserve"> </w:t>
      </w:r>
      <w:r w:rsidR="00C86B47">
        <w:rPr>
          <w:b/>
          <w:i/>
          <w:sz w:val="24"/>
          <w:szCs w:val="24"/>
        </w:rPr>
        <w:t>322215</w:t>
      </w:r>
      <w:r w:rsidR="006E23E5" w:rsidRPr="006E23E5">
        <w:rPr>
          <w:b/>
          <w:i/>
          <w:sz w:val="24"/>
          <w:szCs w:val="24"/>
        </w:rPr>
        <w:t>,00</w:t>
      </w:r>
      <w:r w:rsidRPr="006E23E5">
        <w:rPr>
          <w:b/>
          <w:i/>
          <w:sz w:val="24"/>
          <w:szCs w:val="24"/>
        </w:rPr>
        <w:t>(</w:t>
      </w:r>
      <w:r w:rsidR="00C86B47">
        <w:rPr>
          <w:b/>
          <w:i/>
          <w:sz w:val="24"/>
          <w:szCs w:val="24"/>
        </w:rPr>
        <w:t xml:space="preserve">Триста двадцать две </w:t>
      </w:r>
      <w:r w:rsidR="00F11CB2">
        <w:rPr>
          <w:b/>
          <w:i/>
          <w:sz w:val="24"/>
          <w:szCs w:val="24"/>
        </w:rPr>
        <w:t>тысяч</w:t>
      </w:r>
      <w:r w:rsidR="00C86B47">
        <w:rPr>
          <w:b/>
          <w:i/>
          <w:sz w:val="24"/>
          <w:szCs w:val="24"/>
        </w:rPr>
        <w:t>и</w:t>
      </w:r>
      <w:r w:rsidR="00333CB3">
        <w:rPr>
          <w:b/>
          <w:i/>
          <w:sz w:val="24"/>
          <w:szCs w:val="24"/>
        </w:rPr>
        <w:t xml:space="preserve"> </w:t>
      </w:r>
      <w:r w:rsidR="00C86B47">
        <w:rPr>
          <w:b/>
          <w:i/>
          <w:sz w:val="24"/>
          <w:szCs w:val="24"/>
        </w:rPr>
        <w:t>двести пятнадцать</w:t>
      </w:r>
      <w:r w:rsidR="00F31D82" w:rsidRPr="006E23E5">
        <w:rPr>
          <w:b/>
          <w:i/>
          <w:sz w:val="24"/>
          <w:szCs w:val="24"/>
        </w:rPr>
        <w:t>)</w:t>
      </w:r>
      <w:r w:rsidR="00222A84" w:rsidRPr="006E23E5">
        <w:rPr>
          <w:b/>
          <w:i/>
          <w:sz w:val="24"/>
          <w:szCs w:val="24"/>
        </w:rPr>
        <w:t xml:space="preserve"> </w:t>
      </w:r>
      <w:r w:rsidRPr="006E23E5">
        <w:rPr>
          <w:b/>
          <w:i/>
          <w:sz w:val="24"/>
          <w:szCs w:val="24"/>
        </w:rPr>
        <w:t>руб</w:t>
      </w:r>
      <w:r w:rsidR="000F7C3A" w:rsidRPr="006E23E5">
        <w:rPr>
          <w:b/>
          <w:i/>
          <w:sz w:val="24"/>
          <w:szCs w:val="24"/>
        </w:rPr>
        <w:t>л</w:t>
      </w:r>
      <w:r w:rsidR="00D13E69">
        <w:rPr>
          <w:b/>
          <w:i/>
          <w:sz w:val="24"/>
          <w:szCs w:val="24"/>
        </w:rPr>
        <w:t xml:space="preserve">ей </w:t>
      </w:r>
      <w:r w:rsidR="006E23E5" w:rsidRPr="006E23E5">
        <w:rPr>
          <w:b/>
          <w:i/>
          <w:sz w:val="24"/>
          <w:szCs w:val="24"/>
        </w:rPr>
        <w:t>00</w:t>
      </w:r>
      <w:r w:rsidR="000F7C3A" w:rsidRPr="006E23E5">
        <w:rPr>
          <w:b/>
          <w:i/>
          <w:sz w:val="24"/>
          <w:szCs w:val="24"/>
        </w:rPr>
        <w:t xml:space="preserve"> копеек.</w:t>
      </w:r>
    </w:p>
    <w:p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C86B47">
        <w:rPr>
          <w:b/>
          <w:i/>
          <w:sz w:val="24"/>
          <w:szCs w:val="24"/>
        </w:rPr>
        <w:t>октябрь</w:t>
      </w:r>
      <w:r w:rsidR="005B62E2">
        <w:rPr>
          <w:b/>
          <w:i/>
          <w:sz w:val="24"/>
          <w:szCs w:val="24"/>
        </w:rPr>
        <w:t xml:space="preserve"> </w:t>
      </w:r>
      <w:r w:rsidR="001828AE">
        <w:rPr>
          <w:b/>
          <w:i/>
          <w:sz w:val="24"/>
          <w:szCs w:val="24"/>
        </w:rPr>
        <w:t>2</w:t>
      </w:r>
      <w:r w:rsidRPr="006E23E5">
        <w:rPr>
          <w:b/>
          <w:i/>
          <w:sz w:val="24"/>
          <w:szCs w:val="24"/>
        </w:rPr>
        <w:t>02</w:t>
      </w:r>
      <w:r w:rsidR="0002030B">
        <w:rPr>
          <w:b/>
          <w:i/>
          <w:sz w:val="24"/>
          <w:szCs w:val="24"/>
        </w:rPr>
        <w:t>6</w:t>
      </w:r>
      <w:r w:rsidRPr="006E23E5">
        <w:rPr>
          <w:b/>
          <w:i/>
          <w:sz w:val="24"/>
          <w:szCs w:val="24"/>
        </w:rPr>
        <w:t>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462A48">
        <w:rPr>
          <w:b/>
          <w:i/>
          <w:sz w:val="24"/>
          <w:szCs w:val="24"/>
        </w:rPr>
        <w:t xml:space="preserve">с момента </w:t>
      </w:r>
      <w:r w:rsidR="00883B93">
        <w:rPr>
          <w:b/>
          <w:i/>
          <w:sz w:val="24"/>
          <w:szCs w:val="24"/>
        </w:rPr>
        <w:t xml:space="preserve">Заключения договора </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88600A">
        <w:rPr>
          <w:b/>
          <w:i/>
          <w:sz w:val="24"/>
          <w:szCs w:val="24"/>
        </w:rPr>
        <w:t>7</w:t>
      </w:r>
      <w:r w:rsidR="00483555" w:rsidRPr="006E23E5">
        <w:rPr>
          <w:b/>
          <w:i/>
          <w:sz w:val="24"/>
          <w:szCs w:val="24"/>
        </w:rPr>
        <w:t xml:space="preserve"> (</w:t>
      </w:r>
      <w:r w:rsidR="0088600A">
        <w:rPr>
          <w:b/>
          <w:i/>
          <w:sz w:val="24"/>
          <w:szCs w:val="24"/>
        </w:rPr>
        <w:t>семи</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w:t>
      </w:r>
      <w:proofErr w:type="gramStart"/>
      <w:r w:rsidR="00483555" w:rsidRPr="006E23E5">
        <w:rPr>
          <w:b/>
          <w:i/>
          <w:sz w:val="24"/>
          <w:szCs w:val="24"/>
        </w:rPr>
        <w:t>с даты подписания</w:t>
      </w:r>
      <w:proofErr w:type="gramEnd"/>
      <w:r w:rsidR="00483555" w:rsidRPr="006E23E5">
        <w:rPr>
          <w:b/>
          <w:i/>
          <w:sz w:val="24"/>
          <w:szCs w:val="24"/>
        </w:rPr>
        <w:t xml:space="preserve">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proofErr w:type="gramStart"/>
      <w:r w:rsidR="00F4357A">
        <w:rPr>
          <w:sz w:val="24"/>
          <w:szCs w:val="24"/>
        </w:rPr>
        <w:t>образом</w:t>
      </w:r>
      <w:proofErr w:type="gramEnd"/>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r w:rsidR="00DC3EE9" w:rsidRPr="006E23E5">
        <w:rPr>
          <w:b/>
          <w:i/>
          <w:sz w:val="24"/>
          <w:szCs w:val="24"/>
        </w:rPr>
        <w:t>услуги</w:t>
      </w:r>
      <w:r w:rsidR="00C86B47">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530C20" w:rsidRPr="006E23E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с </w:t>
      </w:r>
      <w:r w:rsidR="00C86B47">
        <w:rPr>
          <w:sz w:val="24"/>
          <w:szCs w:val="24"/>
        </w:rPr>
        <w:t>22</w:t>
      </w:r>
      <w:r w:rsidR="006E23E5">
        <w:rPr>
          <w:sz w:val="24"/>
          <w:szCs w:val="24"/>
        </w:rPr>
        <w:t>.</w:t>
      </w:r>
      <w:r w:rsidR="00530C20" w:rsidRPr="006E23E5">
        <w:rPr>
          <w:sz w:val="24"/>
          <w:szCs w:val="24"/>
        </w:rPr>
        <w:t>0</w:t>
      </w:r>
      <w:r w:rsidR="00C86B47">
        <w:rPr>
          <w:sz w:val="24"/>
          <w:szCs w:val="24"/>
        </w:rPr>
        <w:t>9</w:t>
      </w:r>
      <w:r w:rsidR="00530C20" w:rsidRPr="006E23E5">
        <w:rPr>
          <w:sz w:val="24"/>
          <w:szCs w:val="24"/>
        </w:rPr>
        <w:t>.20</w:t>
      </w:r>
      <w:r w:rsidR="006E23E5">
        <w:rPr>
          <w:sz w:val="24"/>
          <w:szCs w:val="24"/>
        </w:rPr>
        <w:t>2</w:t>
      </w:r>
      <w:r w:rsidR="0002030B">
        <w:rPr>
          <w:sz w:val="24"/>
          <w:szCs w:val="24"/>
        </w:rPr>
        <w:t>6</w:t>
      </w:r>
      <w:r w:rsidR="006E23E5">
        <w:rPr>
          <w:sz w:val="24"/>
          <w:szCs w:val="24"/>
        </w:rPr>
        <w:t xml:space="preserve"> г</w:t>
      </w:r>
      <w:r w:rsidR="00530C20" w:rsidRPr="006E23E5">
        <w:rPr>
          <w:sz w:val="24"/>
          <w:szCs w:val="24"/>
        </w:rPr>
        <w:t xml:space="preserve">.  </w:t>
      </w:r>
      <w:r w:rsidR="00733998">
        <w:rPr>
          <w:sz w:val="24"/>
          <w:szCs w:val="24"/>
        </w:rPr>
        <w:t>1</w:t>
      </w:r>
      <w:r w:rsidR="00C86B47">
        <w:rPr>
          <w:sz w:val="24"/>
          <w:szCs w:val="24"/>
        </w:rPr>
        <w:t>4</w:t>
      </w:r>
      <w:r w:rsidR="00530C20" w:rsidRPr="006E23E5">
        <w:rPr>
          <w:sz w:val="24"/>
          <w:szCs w:val="24"/>
        </w:rPr>
        <w:t>ч.</w:t>
      </w:r>
      <w:r w:rsidR="00733998">
        <w:rPr>
          <w:sz w:val="24"/>
          <w:szCs w:val="24"/>
        </w:rPr>
        <w:t>0</w:t>
      </w:r>
      <w:r w:rsidR="00530C20" w:rsidRPr="006E23E5">
        <w:rPr>
          <w:sz w:val="24"/>
          <w:szCs w:val="24"/>
        </w:rPr>
        <w:t xml:space="preserve">0 мин.  </w:t>
      </w:r>
    </w:p>
    <w:p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C86B47">
        <w:rPr>
          <w:sz w:val="24"/>
          <w:szCs w:val="24"/>
        </w:rPr>
        <w:t>24</w:t>
      </w:r>
      <w:r w:rsidR="00F3581B">
        <w:rPr>
          <w:sz w:val="24"/>
          <w:szCs w:val="24"/>
        </w:rPr>
        <w:t>.0</w:t>
      </w:r>
      <w:r w:rsidR="00C86B47">
        <w:rPr>
          <w:sz w:val="24"/>
          <w:szCs w:val="24"/>
        </w:rPr>
        <w:t>9</w:t>
      </w:r>
      <w:r w:rsidRPr="006E23E5">
        <w:rPr>
          <w:sz w:val="24"/>
          <w:szCs w:val="24"/>
        </w:rPr>
        <w:t>.20</w:t>
      </w:r>
      <w:r w:rsidR="006E23E5">
        <w:rPr>
          <w:sz w:val="24"/>
          <w:szCs w:val="24"/>
        </w:rPr>
        <w:t>2</w:t>
      </w:r>
      <w:r w:rsidR="0002030B">
        <w:rPr>
          <w:sz w:val="24"/>
          <w:szCs w:val="24"/>
        </w:rPr>
        <w:t>6</w:t>
      </w:r>
      <w:r w:rsidR="006E23E5">
        <w:rPr>
          <w:sz w:val="24"/>
          <w:szCs w:val="24"/>
        </w:rPr>
        <w:t xml:space="preserve"> г.</w:t>
      </w:r>
      <w:r w:rsidRPr="006E23E5">
        <w:rPr>
          <w:sz w:val="24"/>
          <w:szCs w:val="24"/>
        </w:rPr>
        <w:t xml:space="preserve"> </w:t>
      </w:r>
      <w:r w:rsidR="00C86B47">
        <w:rPr>
          <w:sz w:val="24"/>
          <w:szCs w:val="24"/>
        </w:rPr>
        <w:t>09</w:t>
      </w:r>
      <w:bookmarkStart w:id="0" w:name="_GoBack"/>
      <w:bookmarkEnd w:id="0"/>
      <w:r w:rsidRPr="006E23E5">
        <w:rPr>
          <w:sz w:val="24"/>
          <w:szCs w:val="24"/>
        </w:rPr>
        <w:t xml:space="preserve">ч. </w:t>
      </w:r>
      <w:r w:rsidR="0002030B">
        <w:rPr>
          <w:sz w:val="24"/>
          <w:szCs w:val="24"/>
        </w:rPr>
        <w:t>0</w:t>
      </w:r>
      <w:r w:rsidRPr="006E23E5">
        <w:rPr>
          <w:sz w:val="24"/>
          <w:szCs w:val="24"/>
        </w:rPr>
        <w:t>0 мин.</w:t>
      </w:r>
    </w:p>
    <w:p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w:t>
      </w:r>
      <w:proofErr w:type="gramStart"/>
      <w:r w:rsidR="000F7C3A" w:rsidRPr="004856F6">
        <w:rPr>
          <w:sz w:val="24"/>
          <w:szCs w:val="24"/>
        </w:rPr>
        <w:t>пред</w:t>
      </w:r>
      <w:r w:rsidR="005B4965" w:rsidRPr="004856F6">
        <w:rPr>
          <w:sz w:val="24"/>
          <w:szCs w:val="24"/>
        </w:rPr>
        <w:t>ложившим</w:t>
      </w:r>
      <w:proofErr w:type="gramEnd"/>
      <w:r w:rsidR="005B4965" w:rsidRPr="004856F6">
        <w:rPr>
          <w:sz w:val="24"/>
          <w:szCs w:val="24"/>
        </w:rPr>
        <w:t xml:space="preserve">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чать договор.</w:t>
      </w:r>
    </w:p>
    <w:p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rsidR="0051389D" w:rsidRPr="004856F6" w:rsidRDefault="00222A84" w:rsidP="00222A84">
      <w:pPr>
        <w:ind w:firstLine="567"/>
        <w:jc w:val="both"/>
        <w:rPr>
          <w:bCs/>
          <w:sz w:val="24"/>
          <w:szCs w:val="24"/>
        </w:rPr>
      </w:pPr>
      <w:proofErr w:type="gramStart"/>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roofErr w:type="gramEnd"/>
    </w:p>
    <w:p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rsidR="000F7C3A" w:rsidRPr="004856F6" w:rsidRDefault="00DF5ECD" w:rsidP="0051389D">
      <w:pPr>
        <w:ind w:firstLine="567"/>
        <w:jc w:val="both"/>
        <w:rPr>
          <w:sz w:val="24"/>
          <w:szCs w:val="24"/>
        </w:rPr>
      </w:pPr>
      <w:proofErr w:type="gramStart"/>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w:t>
      </w:r>
      <w:proofErr w:type="gramEnd"/>
      <w:r w:rsidR="00222A84" w:rsidRPr="004856F6">
        <w:rPr>
          <w:sz w:val="24"/>
          <w:szCs w:val="24"/>
        </w:rPr>
        <w:t xml:space="preserve">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00222A84" w:rsidRPr="004856F6">
        <w:rPr>
          <w:sz w:val="24"/>
          <w:szCs w:val="24"/>
        </w:rPr>
        <w:t>предлагаемым</w:t>
      </w:r>
      <w:proofErr w:type="gramEnd"/>
      <w:r w:rsidR="00222A84" w:rsidRPr="004856F6">
        <w:rPr>
          <w:sz w:val="24"/>
          <w:szCs w:val="24"/>
        </w:rPr>
        <w:t xml:space="preserve"> цене, сумме цен единиц товара</w:t>
      </w:r>
    </w:p>
    <w:p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r w:rsidR="00222A84" w:rsidRPr="004856F6">
        <w:rPr>
          <w:b/>
          <w:color w:val="000000"/>
          <w:sz w:val="24"/>
          <w:szCs w:val="24"/>
        </w:rPr>
        <w:t xml:space="preserve">Документы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proofErr w:type="gramStart"/>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roofErr w:type="gramEnd"/>
    </w:p>
    <w:p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w:t>
      </w:r>
      <w:proofErr w:type="spellStart"/>
      <w:r w:rsidR="008B4C15" w:rsidRPr="004856F6">
        <w:rPr>
          <w:sz w:val="24"/>
          <w:szCs w:val="24"/>
        </w:rPr>
        <w:t>топри</w:t>
      </w:r>
      <w:proofErr w:type="spellEnd"/>
      <w:r w:rsidR="008B4C15" w:rsidRPr="004856F6">
        <w:rPr>
          <w:sz w:val="24"/>
          <w:szCs w:val="24"/>
        </w:rPr>
        <w:t xml:space="preserve">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proofErr w:type="gramStart"/>
      <w:r w:rsidRPr="004856F6">
        <w:rPr>
          <w:sz w:val="24"/>
          <w:szCs w:val="24"/>
        </w:rPr>
        <w:t>,</w:t>
      </w:r>
      <w:proofErr w:type="gramEnd"/>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lastRenderedPageBreak/>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AB135E" w:rsidRDefault="00942C64" w:rsidP="008B4C15">
      <w:pPr>
        <w:widowControl/>
        <w:ind w:firstLine="567"/>
        <w:rPr>
          <w:i/>
          <w:sz w:val="24"/>
          <w:szCs w:val="24"/>
        </w:rPr>
      </w:pPr>
      <w:r w:rsidRPr="004856F6">
        <w:rPr>
          <w:b/>
          <w:sz w:val="24"/>
          <w:szCs w:val="24"/>
        </w:rPr>
        <w:t xml:space="preserve">            Ответственный: </w:t>
      </w:r>
      <w:proofErr w:type="spellStart"/>
      <w:r w:rsidR="008A19EF">
        <w:rPr>
          <w:i/>
          <w:sz w:val="24"/>
          <w:szCs w:val="24"/>
        </w:rPr>
        <w:t>Барашкова</w:t>
      </w:r>
      <w:proofErr w:type="spellEnd"/>
      <w:r w:rsidR="008A19EF">
        <w:rPr>
          <w:i/>
          <w:sz w:val="24"/>
          <w:szCs w:val="24"/>
        </w:rPr>
        <w:t xml:space="preserve"> Ольга Анатольевна</w:t>
      </w:r>
    </w:p>
    <w:p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w:t>
      </w:r>
      <w:r w:rsidR="008A19EF">
        <w:rPr>
          <w:i/>
          <w:sz w:val="24"/>
          <w:szCs w:val="24"/>
        </w:rPr>
        <w:t>6</w:t>
      </w:r>
      <w:r w:rsidR="002402AC" w:rsidRPr="004856F6">
        <w:rPr>
          <w:i/>
          <w:sz w:val="24"/>
          <w:szCs w:val="24"/>
        </w:rPr>
        <w:t>)</w:t>
      </w:r>
      <w:r w:rsidR="00306A6E">
        <w:rPr>
          <w:i/>
          <w:sz w:val="24"/>
          <w:szCs w:val="24"/>
        </w:rPr>
        <w:t>7</w:t>
      </w:r>
      <w:r w:rsidR="008A19EF">
        <w:rPr>
          <w:i/>
          <w:sz w:val="24"/>
          <w:szCs w:val="24"/>
        </w:rPr>
        <w:t>2101</w:t>
      </w:r>
    </w:p>
    <w:p w:rsidR="009E645A" w:rsidRPr="004856F6" w:rsidRDefault="009E645A"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620D83" w:rsidRPr="004856F6" w:rsidRDefault="00AB135E" w:rsidP="008A19EF">
            <w:pPr>
              <w:widowControl/>
              <w:autoSpaceDE/>
              <w:autoSpaceDN/>
              <w:adjustRightInd/>
              <w:ind w:right="493" w:firstLine="567"/>
              <w:jc w:val="center"/>
              <w:rPr>
                <w:i/>
                <w:sz w:val="24"/>
                <w:szCs w:val="24"/>
              </w:rPr>
            </w:pPr>
            <w:r>
              <w:rPr>
                <w:sz w:val="22"/>
                <w:szCs w:val="22"/>
              </w:rPr>
              <w:t>Директор ГБУСВО «</w:t>
            </w:r>
            <w:proofErr w:type="spellStart"/>
            <w:r w:rsidR="008A19EF">
              <w:rPr>
                <w:sz w:val="22"/>
                <w:szCs w:val="22"/>
              </w:rPr>
              <w:t>Новлянский</w:t>
            </w:r>
            <w:proofErr w:type="spellEnd"/>
            <w:r>
              <w:rPr>
                <w:sz w:val="22"/>
                <w:szCs w:val="22"/>
              </w:rPr>
              <w:t xml:space="preserve"> ДИ» </w:t>
            </w:r>
            <w:r w:rsidRPr="00687275">
              <w:rPr>
                <w:sz w:val="22"/>
                <w:szCs w:val="22"/>
              </w:rPr>
              <w:t xml:space="preserve"> </w:t>
            </w:r>
            <w:r>
              <w:rPr>
                <w:sz w:val="22"/>
                <w:szCs w:val="22"/>
              </w:rPr>
              <w:t xml:space="preserve"> __</w:t>
            </w:r>
            <w:r>
              <w:rPr>
                <w:noProof/>
                <w:sz w:val="22"/>
                <w:szCs w:val="22"/>
                <w:u w:val="single"/>
              </w:rPr>
              <w:drawing>
                <wp:inline distT="0" distB="0" distL="0" distR="0" wp14:anchorId="401C3C9C" wp14:editId="164DF87E">
                  <wp:extent cx="485775" cy="6000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485775" cy="600075"/>
                          </a:xfrm>
                          <a:prstGeom prst="rect">
                            <a:avLst/>
                          </a:prstGeom>
                          <a:noFill/>
                          <a:ln w="9525">
                            <a:noFill/>
                            <a:miter lim="800000"/>
                            <a:headEnd/>
                            <a:tailEnd/>
                          </a:ln>
                        </pic:spPr>
                      </pic:pic>
                    </a:graphicData>
                  </a:graphic>
                </wp:inline>
              </w:drawing>
            </w:r>
            <w:r>
              <w:rPr>
                <w:sz w:val="22"/>
                <w:szCs w:val="22"/>
              </w:rPr>
              <w:t xml:space="preserve">                  </w:t>
            </w:r>
            <w:proofErr w:type="spellStart"/>
            <w:r w:rsidR="008A19EF">
              <w:rPr>
                <w:sz w:val="22"/>
                <w:szCs w:val="22"/>
              </w:rPr>
              <w:t>Л</w:t>
            </w:r>
            <w:r>
              <w:rPr>
                <w:sz w:val="22"/>
                <w:szCs w:val="22"/>
                <w:u w:val="single"/>
              </w:rPr>
              <w:t>.А</w:t>
            </w:r>
            <w:r w:rsidR="008A19EF">
              <w:rPr>
                <w:sz w:val="22"/>
                <w:szCs w:val="22"/>
                <w:u w:val="single"/>
              </w:rPr>
              <w:t>Скворцова</w:t>
            </w:r>
            <w:proofErr w:type="spellEnd"/>
          </w:p>
        </w:tc>
      </w:tr>
    </w:tbl>
    <w:p w:rsidR="008F5451" w:rsidRPr="004856F6" w:rsidRDefault="008F5451" w:rsidP="008B4C15">
      <w:pPr>
        <w:ind w:firstLine="567"/>
        <w:rPr>
          <w:sz w:val="24"/>
          <w:szCs w:val="24"/>
        </w:rPr>
      </w:pPr>
    </w:p>
    <w:p w:rsidR="004472DE" w:rsidRPr="004856F6" w:rsidRDefault="004472DE" w:rsidP="001308F4">
      <w:pPr>
        <w:jc w:val="right"/>
        <w:rPr>
          <w:sz w:val="24"/>
          <w:szCs w:val="24"/>
        </w:rPr>
      </w:pPr>
    </w:p>
    <w:p w:rsidR="004472DE" w:rsidRPr="004856F6" w:rsidRDefault="004472DE" w:rsidP="001308F4">
      <w:pPr>
        <w:jc w:val="right"/>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Pr="004856F6" w:rsidRDefault="00222A84"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rsidR="00C0020A" w:rsidRPr="004856F6" w:rsidRDefault="00C0020A" w:rsidP="00D33411">
      <w:pPr>
        <w:rPr>
          <w:b/>
          <w:bCs/>
          <w:sz w:val="24"/>
          <w:szCs w:val="24"/>
        </w:rPr>
      </w:pPr>
    </w:p>
    <w:p w:rsidR="00C0020A" w:rsidRPr="004856F6" w:rsidRDefault="00C0020A" w:rsidP="00D33411">
      <w:pPr>
        <w:rPr>
          <w:b/>
          <w:bCs/>
          <w:sz w:val="24"/>
          <w:szCs w:val="24"/>
        </w:rPr>
      </w:pPr>
    </w:p>
    <w:p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rsidR="00CA68A4" w:rsidRPr="004856F6" w:rsidRDefault="00CA68A4" w:rsidP="00C0020A">
      <w:pPr>
        <w:rPr>
          <w:b/>
          <w:sz w:val="24"/>
          <w:szCs w:val="24"/>
        </w:rPr>
      </w:pPr>
    </w:p>
    <w:p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rsidR="00CA68A4" w:rsidRPr="004856F6" w:rsidRDefault="00CA68A4" w:rsidP="00CA68A4">
      <w:pPr>
        <w:jc w:val="center"/>
        <w:rPr>
          <w:sz w:val="24"/>
          <w:szCs w:val="24"/>
        </w:rPr>
      </w:pPr>
    </w:p>
    <w:p w:rsidR="00CA68A4" w:rsidRPr="004856F6" w:rsidRDefault="008A19EF" w:rsidP="00CA68A4">
      <w:pPr>
        <w:tabs>
          <w:tab w:val="right" w:pos="10490"/>
        </w:tabs>
        <w:spacing w:before="120" w:after="240"/>
        <w:rPr>
          <w:sz w:val="24"/>
          <w:szCs w:val="24"/>
        </w:rPr>
      </w:pPr>
      <w:r>
        <w:rPr>
          <w:sz w:val="24"/>
          <w:szCs w:val="24"/>
        </w:rPr>
        <w:t>п</w:t>
      </w:r>
      <w:r w:rsidR="00AB135E">
        <w:rPr>
          <w:sz w:val="24"/>
          <w:szCs w:val="24"/>
        </w:rPr>
        <w:t xml:space="preserve">. </w:t>
      </w:r>
      <w:proofErr w:type="spellStart"/>
      <w:r>
        <w:rPr>
          <w:sz w:val="24"/>
          <w:szCs w:val="24"/>
        </w:rPr>
        <w:t>Новлянка</w:t>
      </w:r>
      <w:proofErr w:type="spellEnd"/>
      <w:r w:rsidR="00CA68A4" w:rsidRPr="004856F6">
        <w:rPr>
          <w:sz w:val="24"/>
          <w:szCs w:val="24"/>
        </w:rPr>
        <w:tab/>
      </w:r>
      <w:r w:rsidR="00CA68A4" w:rsidRPr="004856F6">
        <w:rPr>
          <w:sz w:val="24"/>
          <w:szCs w:val="24"/>
          <w:highlight w:val="yellow"/>
        </w:rPr>
        <w:t>«___» __________ 202_ г.</w:t>
      </w:r>
    </w:p>
    <w:p w:rsidR="00CA68A4" w:rsidRPr="004856F6" w:rsidRDefault="00AC6B68" w:rsidP="00CA68A4">
      <w:pPr>
        <w:pStyle w:val="ConsPlusNormal"/>
        <w:ind w:firstLine="648"/>
        <w:jc w:val="both"/>
        <w:rPr>
          <w:sz w:val="24"/>
          <w:szCs w:val="24"/>
        </w:rPr>
      </w:pPr>
      <w:proofErr w:type="gramStart"/>
      <w:r w:rsidRPr="00AC6B68">
        <w:rPr>
          <w:sz w:val="24"/>
          <w:szCs w:val="24"/>
        </w:rPr>
        <w:t>Государственное бюджетное учреждение социального обслуживания Владимирской области «</w:t>
      </w:r>
      <w:proofErr w:type="spellStart"/>
      <w:r w:rsidR="008A19EF">
        <w:rPr>
          <w:sz w:val="24"/>
          <w:szCs w:val="24"/>
        </w:rPr>
        <w:t>Новлянский</w:t>
      </w:r>
      <w:proofErr w:type="spellEnd"/>
      <w:r w:rsidRPr="00AC6B68">
        <w:rPr>
          <w:sz w:val="24"/>
          <w:szCs w:val="24"/>
        </w:rPr>
        <w:t xml:space="preserve"> дом-интернат для престарелых и инвалидов» (ГБУСОВО «</w:t>
      </w:r>
      <w:proofErr w:type="spellStart"/>
      <w:r w:rsidR="008A19EF">
        <w:rPr>
          <w:sz w:val="24"/>
          <w:szCs w:val="24"/>
        </w:rPr>
        <w:t>Новлянский</w:t>
      </w:r>
      <w:proofErr w:type="spellEnd"/>
      <w:r w:rsidRPr="00AC6B68">
        <w:rPr>
          <w:sz w:val="24"/>
          <w:szCs w:val="24"/>
        </w:rPr>
        <w:t xml:space="preserve">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«Заказчик», в лице </w:t>
      </w:r>
      <w:r w:rsidRPr="00AC6B68">
        <w:rPr>
          <w:sz w:val="24"/>
          <w:szCs w:val="24"/>
        </w:rPr>
        <w:t xml:space="preserve">директора </w:t>
      </w:r>
      <w:r w:rsidR="008A19EF">
        <w:rPr>
          <w:sz w:val="24"/>
          <w:szCs w:val="24"/>
        </w:rPr>
        <w:t>Скворцовой</w:t>
      </w:r>
      <w:r w:rsidRPr="00AC6B68">
        <w:rPr>
          <w:sz w:val="24"/>
          <w:szCs w:val="24"/>
        </w:rPr>
        <w:t xml:space="preserve"> </w:t>
      </w:r>
      <w:r w:rsidR="008A19EF">
        <w:rPr>
          <w:sz w:val="24"/>
          <w:szCs w:val="24"/>
        </w:rPr>
        <w:t>Любовь</w:t>
      </w:r>
      <w:r w:rsidRPr="00AC6B68">
        <w:rPr>
          <w:sz w:val="24"/>
          <w:szCs w:val="24"/>
        </w:rPr>
        <w:t xml:space="preserve"> А</w:t>
      </w:r>
      <w:r w:rsidR="008A19EF">
        <w:rPr>
          <w:sz w:val="24"/>
          <w:szCs w:val="24"/>
        </w:rPr>
        <w:t>лександровны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далее именуемое  «Поставщик», в лице _________________, действующей на основании Устава, именуемый в дальнейшем «Поставщик», с другой стороны, вместе именуемые «Стороны</w:t>
      </w:r>
      <w:proofErr w:type="gramEnd"/>
      <w:r w:rsidR="00CA68A4" w:rsidRPr="004856F6">
        <w:rPr>
          <w:b w:val="0"/>
          <w:sz w:val="24"/>
          <w:szCs w:val="24"/>
        </w:rPr>
        <w:t xml:space="preserve">»  руководствуясь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rsidR="00CA68A4" w:rsidRPr="004856F6" w:rsidRDefault="00CA68A4" w:rsidP="00CA68A4">
      <w:pPr>
        <w:pStyle w:val="1"/>
        <w:keepNext w:val="0"/>
        <w:keepLines w:val="0"/>
        <w:numPr>
          <w:ilvl w:val="0"/>
          <w:numId w:val="4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r w:rsidR="00333CB3" w:rsidRPr="00333CB3">
        <w:rPr>
          <w:rFonts w:ascii="Times New Roman" w:hAnsi="Times New Roman" w:cs="Times New Roman"/>
          <w:b/>
          <w:sz w:val="24"/>
          <w:szCs w:val="24"/>
        </w:rPr>
        <w:t>бензин автомобильный</w:t>
      </w:r>
      <w:r w:rsidR="00333CB3">
        <w:rPr>
          <w:rFonts w:ascii="Times New Roman" w:hAnsi="Times New Roman" w:cs="Times New Roman"/>
          <w:sz w:val="24"/>
          <w:szCs w:val="24"/>
        </w:rPr>
        <w:t xml:space="preserve"> (далее</w:t>
      </w:r>
      <w:r w:rsidRPr="004856F6">
        <w:rPr>
          <w:rFonts w:ascii="Times New Roman" w:hAnsi="Times New Roman" w:cs="Times New Roman"/>
          <w:sz w:val="24"/>
          <w:szCs w:val="24"/>
        </w:rPr>
        <w:t xml:space="preserve">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86B47" w:rsidRDefault="00CA68A4" w:rsidP="00C86B47">
      <w:pPr>
        <w:pStyle w:val="22"/>
        <w:tabs>
          <w:tab w:val="left" w:pos="142"/>
          <w:tab w:val="left" w:pos="567"/>
        </w:tabs>
        <w:spacing w:before="57" w:after="57"/>
        <w:jc w:val="both"/>
      </w:pPr>
      <w:r w:rsidRPr="004856F6">
        <w:t xml:space="preserve">  </w:t>
      </w:r>
      <w:r w:rsidR="00C86B47">
        <w:t>1.2. Заказчик обязуется принять и оплатить Товар в сроки, в порядке и на условиях, оговоренных в настоящем Договоре.</w:t>
      </w:r>
    </w:p>
    <w:p w:rsidR="00C86B47" w:rsidRDefault="00C86B47" w:rsidP="00C86B47">
      <w:pPr>
        <w:pStyle w:val="22"/>
        <w:tabs>
          <w:tab w:val="left" w:pos="142"/>
          <w:tab w:val="left" w:pos="567"/>
        </w:tabs>
        <w:spacing w:before="57" w:after="57"/>
        <w:jc w:val="both"/>
      </w:pPr>
      <w:r>
        <w:t>1.3.</w:t>
      </w:r>
      <w:r>
        <w:tab/>
        <w:t xml:space="preserve">Место поставки Товара: Владимирская Область, </w:t>
      </w:r>
      <w:proofErr w:type="spellStart"/>
      <w:r>
        <w:t>Селивановский</w:t>
      </w:r>
      <w:proofErr w:type="spellEnd"/>
      <w:r>
        <w:t xml:space="preserve"> р-н, поселок </w:t>
      </w:r>
      <w:proofErr w:type="spellStart"/>
      <w:r>
        <w:t>Новлянка</w:t>
      </w:r>
      <w:proofErr w:type="spellEnd"/>
      <w:r>
        <w:t>, ул</w:t>
      </w:r>
      <w:proofErr w:type="gramStart"/>
      <w:r>
        <w:t>.П</w:t>
      </w:r>
      <w:proofErr w:type="gramEnd"/>
      <w:r>
        <w:t>арковая,д.1</w:t>
      </w:r>
    </w:p>
    <w:p w:rsidR="00C86B47" w:rsidRDefault="00C86B47" w:rsidP="00C86B47">
      <w:pPr>
        <w:pStyle w:val="22"/>
        <w:tabs>
          <w:tab w:val="left" w:pos="142"/>
          <w:tab w:val="left" w:pos="567"/>
        </w:tabs>
        <w:spacing w:before="57" w:after="57"/>
        <w:ind w:firstLine="0"/>
        <w:jc w:val="both"/>
      </w:pPr>
      <w:r>
        <w:t xml:space="preserve">     </w:t>
      </w:r>
      <w:r>
        <w:t>1.4 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w:t>
      </w:r>
    </w:p>
    <w:p w:rsidR="00CA68A4" w:rsidRPr="004856F6" w:rsidRDefault="00C86B47" w:rsidP="00C86B47">
      <w:pPr>
        <w:pStyle w:val="22"/>
        <w:tabs>
          <w:tab w:val="left" w:pos="142"/>
          <w:tab w:val="left" w:pos="567"/>
        </w:tabs>
        <w:spacing w:before="57" w:after="57"/>
        <w:ind w:firstLine="0"/>
        <w:jc w:val="both"/>
        <w:rPr>
          <w:b/>
        </w:rPr>
      </w:pPr>
      <w:r>
        <w:t xml:space="preserve">                                            </w:t>
      </w:r>
      <w:r w:rsidR="00CA68A4" w:rsidRPr="004856F6">
        <w:rPr>
          <w:b/>
        </w:rPr>
        <w:t>2. Цена Договора и порядок расчетов.</w:t>
      </w:r>
    </w:p>
    <w:p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proofErr w:type="gramStart"/>
      <w:r w:rsidR="00FD78AC">
        <w:t xml:space="preserve"> </w:t>
      </w:r>
      <w:r w:rsidRPr="004856F6">
        <w:rPr>
          <w:b/>
        </w:rPr>
        <w:t>_________</w:t>
      </w:r>
      <w:r w:rsidRPr="004856F6">
        <w:t xml:space="preserve">(____________________) </w:t>
      </w:r>
      <w:proofErr w:type="gramEnd"/>
      <w:r w:rsidRPr="004856F6">
        <w:t>рублей, без учета НДС.</w:t>
      </w:r>
    </w:p>
    <w:p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rsidR="00CA68A4" w:rsidRPr="004856F6" w:rsidRDefault="00CA68A4" w:rsidP="00CA68A4">
      <w:pPr>
        <w:tabs>
          <w:tab w:val="left" w:pos="1134"/>
        </w:tabs>
        <w:spacing w:line="295" w:lineRule="exact"/>
        <w:ind w:right="-1"/>
        <w:jc w:val="both"/>
        <w:rPr>
          <w:sz w:val="24"/>
          <w:szCs w:val="24"/>
        </w:rPr>
      </w:pPr>
      <w:r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462A48">
        <w:rPr>
          <w:sz w:val="24"/>
          <w:szCs w:val="24"/>
        </w:rPr>
        <w:t>15</w:t>
      </w:r>
      <w:r w:rsidRPr="004856F6">
        <w:rPr>
          <w:sz w:val="24"/>
          <w:szCs w:val="24"/>
        </w:rPr>
        <w:t xml:space="preserve"> (</w:t>
      </w:r>
      <w:r w:rsidR="00462A48">
        <w:rPr>
          <w:sz w:val="24"/>
          <w:szCs w:val="24"/>
        </w:rPr>
        <w:t>пятнадцати</w:t>
      </w:r>
      <w:r w:rsidRPr="004856F6">
        <w:rPr>
          <w:sz w:val="24"/>
          <w:szCs w:val="24"/>
        </w:rPr>
        <w:t xml:space="preserve">) рабочих дней </w:t>
      </w:r>
      <w:proofErr w:type="gramStart"/>
      <w:r w:rsidRPr="004856F6">
        <w:rPr>
          <w:sz w:val="24"/>
          <w:szCs w:val="24"/>
        </w:rPr>
        <w:t>с даты подписания</w:t>
      </w:r>
      <w:proofErr w:type="gramEnd"/>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A68A4" w:rsidRPr="004856F6" w:rsidRDefault="00CA68A4" w:rsidP="00CA68A4">
      <w:pPr>
        <w:pStyle w:val="22"/>
        <w:numPr>
          <w:ilvl w:val="1"/>
          <w:numId w:val="4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CA68A4" w:rsidRPr="004856F6"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FF76E0">
        <w:fldChar w:fldCharType="begin" w:fldLock="1"/>
      </w:r>
      <w:r w:rsidR="00FF76E0">
        <w:instrText xml:space="preserve"> REF _ref_16787711 \h \n \!  \* MERGEFORMAT </w:instrText>
      </w:r>
      <w:r w:rsidR="00FF76E0">
        <w:fldChar w:fldCharType="separate"/>
      </w:r>
      <w:r w:rsidRPr="004856F6">
        <w:t>1</w:t>
      </w:r>
      <w:r w:rsidR="00FF76E0">
        <w:fldChar w:fldCharType="end"/>
      </w:r>
      <w:r w:rsidRPr="004856F6">
        <w:t xml:space="preserve"> и № 2 к Договору.</w:t>
      </w:r>
    </w:p>
    <w:p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FF76E0">
        <w:fldChar w:fldCharType="begin" w:fldLock="1"/>
      </w:r>
      <w:r w:rsidR="00FF76E0">
        <w:instrText xml:space="preserve"> REF _ref_16787711 \h \n \!  \* MERGEFORMAT </w:instrText>
      </w:r>
      <w:r w:rsidR="00FF76E0">
        <w:fldChar w:fldCharType="separate"/>
      </w:r>
      <w:r w:rsidRPr="004856F6">
        <w:t>1</w:t>
      </w:r>
      <w:r w:rsidR="00FF76E0">
        <w:fldChar w:fldCharType="end"/>
      </w:r>
      <w:r w:rsidRPr="004856F6">
        <w:rPr>
          <w:sz w:val="24"/>
          <w:szCs w:val="24"/>
        </w:rPr>
        <w:t xml:space="preserve"> и № 2 к Контракту. </w:t>
      </w:r>
    </w:p>
    <w:p w:rsidR="00CA68A4" w:rsidRPr="004856F6" w:rsidRDefault="00CA68A4" w:rsidP="00CA68A4">
      <w:pPr>
        <w:ind w:firstLine="540"/>
        <w:jc w:val="both"/>
        <w:rPr>
          <w:noProof/>
          <w:sz w:val="24"/>
          <w:szCs w:val="24"/>
        </w:rPr>
      </w:pPr>
      <w:r w:rsidRPr="004856F6">
        <w:rPr>
          <w:noProof/>
          <w:sz w:val="24"/>
          <w:szCs w:val="24"/>
        </w:rPr>
        <w:lastRenderedPageBreak/>
        <w:t xml:space="preserve">Поставка Товара  осуществляется согласно </w:t>
      </w:r>
      <w:r w:rsidRPr="004856F6">
        <w:rPr>
          <w:sz w:val="24"/>
          <w:szCs w:val="24"/>
        </w:rPr>
        <w:t xml:space="preserve">Приложениям  № </w:t>
      </w:r>
      <w:r w:rsidR="00FF76E0">
        <w:fldChar w:fldCharType="begin" w:fldLock="1"/>
      </w:r>
      <w:r w:rsidR="00FF76E0">
        <w:instrText xml:space="preserve"> REF _ref_16787711 \h \n \!  \* MERGEFORMAT </w:instrText>
      </w:r>
      <w:r w:rsidR="00FF76E0">
        <w:fldChar w:fldCharType="separate"/>
      </w:r>
      <w:r w:rsidRPr="004856F6">
        <w:t>1</w:t>
      </w:r>
      <w:r w:rsidR="00FF76E0">
        <w:fldChar w:fldCharType="end"/>
      </w:r>
      <w:r w:rsidRPr="004856F6">
        <w:rPr>
          <w:sz w:val="24"/>
          <w:szCs w:val="24"/>
        </w:rPr>
        <w:t> и № 2 к Договору</w:t>
      </w:r>
      <w:r w:rsidRPr="004856F6">
        <w:rPr>
          <w:b/>
          <w:noProof/>
          <w:sz w:val="24"/>
          <w:szCs w:val="24"/>
        </w:rPr>
        <w:t>.</w:t>
      </w:r>
    </w:p>
    <w:p w:rsidR="00CA68A4" w:rsidRPr="004856F6" w:rsidRDefault="00CA68A4" w:rsidP="00CA68A4">
      <w:pPr>
        <w:ind w:firstLine="540"/>
        <w:jc w:val="both"/>
        <w:rPr>
          <w:iCs/>
          <w:sz w:val="24"/>
          <w:szCs w:val="24"/>
        </w:rPr>
      </w:pPr>
      <w:r w:rsidRPr="004856F6">
        <w:rPr>
          <w:iCs/>
          <w:sz w:val="24"/>
          <w:szCs w:val="24"/>
        </w:rPr>
        <w:t>Доставка товара осуществляется Поставщиком  до</w:t>
      </w:r>
      <w:r w:rsidRPr="004856F6">
        <w:rPr>
          <w:sz w:val="24"/>
          <w:szCs w:val="24"/>
        </w:rPr>
        <w:t xml:space="preserve">  Заказчика по адресу: </w:t>
      </w:r>
      <w:r w:rsidR="008A19EF">
        <w:rPr>
          <w:sz w:val="24"/>
          <w:szCs w:val="24"/>
        </w:rPr>
        <w:t xml:space="preserve">Владимирская </w:t>
      </w:r>
      <w:proofErr w:type="spellStart"/>
      <w:r w:rsidR="008A19EF">
        <w:rPr>
          <w:sz w:val="24"/>
          <w:szCs w:val="24"/>
        </w:rPr>
        <w:t>область</w:t>
      </w:r>
      <w:proofErr w:type="gramStart"/>
      <w:r w:rsidR="00AC6B68">
        <w:rPr>
          <w:sz w:val="24"/>
          <w:szCs w:val="24"/>
        </w:rPr>
        <w:t>,</w:t>
      </w:r>
      <w:r w:rsidR="008A19EF">
        <w:rPr>
          <w:sz w:val="24"/>
          <w:szCs w:val="24"/>
        </w:rPr>
        <w:t>С</w:t>
      </w:r>
      <w:proofErr w:type="gramEnd"/>
      <w:r w:rsidR="008A19EF">
        <w:rPr>
          <w:sz w:val="24"/>
          <w:szCs w:val="24"/>
        </w:rPr>
        <w:t>еливановский</w:t>
      </w:r>
      <w:proofErr w:type="spellEnd"/>
      <w:r w:rsidR="008A19EF">
        <w:rPr>
          <w:sz w:val="24"/>
          <w:szCs w:val="24"/>
        </w:rPr>
        <w:t xml:space="preserve"> район,</w:t>
      </w:r>
      <w:r w:rsidR="00AC6B68">
        <w:rPr>
          <w:sz w:val="24"/>
          <w:szCs w:val="24"/>
        </w:rPr>
        <w:t xml:space="preserve"> ул. </w:t>
      </w:r>
      <w:r w:rsidR="008A19EF">
        <w:rPr>
          <w:sz w:val="24"/>
          <w:szCs w:val="24"/>
        </w:rPr>
        <w:t>Парковая</w:t>
      </w:r>
      <w:r w:rsidR="00AC6B68">
        <w:rPr>
          <w:sz w:val="24"/>
          <w:szCs w:val="24"/>
        </w:rPr>
        <w:t>, д.</w:t>
      </w:r>
      <w:r w:rsidR="008A19EF">
        <w:rPr>
          <w:sz w:val="24"/>
          <w:szCs w:val="24"/>
        </w:rPr>
        <w:t>1</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FF76E0">
        <w:fldChar w:fldCharType="begin" w:fldLock="1"/>
      </w:r>
      <w:r w:rsidR="00FF76E0">
        <w:instrText xml:space="preserve"> REF _ref_16787711 \h \n \!  \* MERGEFORMAT </w:instrText>
      </w:r>
      <w:r w:rsidR="00FF76E0">
        <w:fldChar w:fldCharType="separate"/>
      </w:r>
      <w:r w:rsidRPr="004856F6">
        <w:t>1</w:t>
      </w:r>
      <w:r w:rsidR="00FF76E0">
        <w:fldChar w:fldCharType="end"/>
      </w:r>
      <w:r w:rsidRPr="004856F6">
        <w:rPr>
          <w:sz w:val="24"/>
          <w:szCs w:val="24"/>
        </w:rPr>
        <w:t xml:space="preserve"> и № 2 к Договору. </w:t>
      </w:r>
    </w:p>
    <w:p w:rsidR="00CA68A4" w:rsidRPr="004856F6" w:rsidRDefault="00CA68A4" w:rsidP="00CA68A4">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rsidR="00CA68A4" w:rsidRPr="004856F6" w:rsidRDefault="00CA68A4" w:rsidP="00CA68A4">
      <w:pPr>
        <w:pStyle w:val="22"/>
        <w:tabs>
          <w:tab w:val="clear" w:pos="0"/>
          <w:tab w:val="left" w:pos="1134"/>
        </w:tabs>
        <w:ind w:firstLine="567"/>
        <w:jc w:val="both"/>
      </w:pPr>
      <w:r w:rsidRPr="004856F6">
        <w:t>6.1. Поставщик обязан:</w:t>
      </w:r>
    </w:p>
    <w:p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rsidR="00CA68A4" w:rsidRPr="004856F6" w:rsidRDefault="00CA68A4" w:rsidP="00CA68A4">
      <w:pPr>
        <w:pStyle w:val="22"/>
        <w:tabs>
          <w:tab w:val="clear" w:pos="0"/>
          <w:tab w:val="left" w:pos="1134"/>
        </w:tabs>
        <w:ind w:firstLine="567"/>
        <w:jc w:val="both"/>
      </w:pPr>
      <w:r w:rsidRPr="004856F6">
        <w:t>6.2. Поставщик вправе:</w:t>
      </w:r>
    </w:p>
    <w:p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A68A4" w:rsidRPr="004856F6" w:rsidRDefault="00CA68A4" w:rsidP="00CA68A4">
      <w:pPr>
        <w:pStyle w:val="22"/>
        <w:tabs>
          <w:tab w:val="clear" w:pos="0"/>
          <w:tab w:val="left" w:pos="1134"/>
        </w:tabs>
        <w:ind w:firstLine="567"/>
        <w:jc w:val="both"/>
      </w:pPr>
      <w:r w:rsidRPr="004856F6">
        <w:t>6.3. Заказчик обязан:</w:t>
      </w:r>
    </w:p>
    <w:p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w:t>
      </w:r>
      <w:r w:rsidRPr="004856F6">
        <w:lastRenderedPageBreak/>
        <w:t>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A68A4" w:rsidRPr="004856F6" w:rsidRDefault="00CA68A4" w:rsidP="00CA68A4">
      <w:pPr>
        <w:pStyle w:val="211"/>
        <w:spacing w:after="0"/>
        <w:ind w:left="0" w:firstLine="539"/>
        <w:jc w:val="both"/>
        <w:rPr>
          <w:b/>
          <w:bCs/>
          <w:color w:val="000000"/>
        </w:rPr>
      </w:pPr>
    </w:p>
    <w:p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w:t>
      </w:r>
      <w:r w:rsidRPr="004856F6">
        <w:rPr>
          <w:color w:val="000000"/>
          <w:sz w:val="24"/>
          <w:szCs w:val="24"/>
        </w:rPr>
        <w:lastRenderedPageBreak/>
        <w:t>качеством и соответствующими техническими и функциональными характеристиками, указанными в Договоре.</w:t>
      </w:r>
    </w:p>
    <w:p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CA68A4" w:rsidRPr="004856F6" w:rsidRDefault="00CA68A4" w:rsidP="00CA68A4">
      <w:pPr>
        <w:shd w:val="clear" w:color="auto" w:fill="FFFFFF"/>
        <w:ind w:firstLine="539"/>
        <w:jc w:val="both"/>
        <w:rPr>
          <w:bCs/>
          <w:sz w:val="24"/>
          <w:szCs w:val="24"/>
        </w:rPr>
      </w:pPr>
    </w:p>
    <w:p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proofErr w:type="spellStart"/>
      <w:r w:rsidRPr="00136A25">
        <w:rPr>
          <w:sz w:val="24"/>
          <w:szCs w:val="24"/>
          <w:lang w:val="en-US"/>
        </w:rPr>
        <w:t>VladZakupki</w:t>
      </w:r>
      <w:proofErr w:type="spellEnd"/>
      <w:r w:rsidRPr="00136A25">
        <w:rPr>
          <w:sz w:val="24"/>
          <w:szCs w:val="24"/>
        </w:rPr>
        <w:t xml:space="preserve">». </w:t>
      </w:r>
    </w:p>
    <w:p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w:t>
      </w:r>
      <w:proofErr w:type="gramStart"/>
      <w:r w:rsidRPr="004856F6">
        <w:rPr>
          <w:sz w:val="24"/>
          <w:szCs w:val="24"/>
        </w:rPr>
        <w:t>дств св</w:t>
      </w:r>
      <w:proofErr w:type="gramEnd"/>
      <w:r w:rsidRPr="004856F6">
        <w:rPr>
          <w:sz w:val="24"/>
          <w:szCs w:val="24"/>
        </w:rPr>
        <w:t>язи (телефон, факс, электронная почта), указанных в разделе «Поставщик» параграфа 11 настоящего Договора;</w:t>
      </w:r>
    </w:p>
    <w:p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CA68A4" w:rsidRPr="004856F6" w:rsidRDefault="00CA68A4" w:rsidP="00CA68A4">
      <w:pPr>
        <w:rPr>
          <w:sz w:val="24"/>
          <w:szCs w:val="24"/>
        </w:rPr>
      </w:pPr>
      <w:r w:rsidRPr="004856F6">
        <w:rPr>
          <w:sz w:val="24"/>
          <w:szCs w:val="24"/>
        </w:rPr>
        <w:tab/>
        <w:t>- Приложение № 1</w:t>
      </w:r>
    </w:p>
    <w:p w:rsidR="00CA68A4" w:rsidRPr="004856F6" w:rsidRDefault="00CA68A4" w:rsidP="00CA68A4">
      <w:pPr>
        <w:ind w:firstLine="708"/>
        <w:rPr>
          <w:sz w:val="24"/>
          <w:szCs w:val="24"/>
        </w:rPr>
      </w:pPr>
      <w:r w:rsidRPr="004856F6">
        <w:rPr>
          <w:sz w:val="24"/>
          <w:szCs w:val="24"/>
        </w:rPr>
        <w:t>- Приложение № 2</w:t>
      </w:r>
    </w:p>
    <w:p w:rsidR="00CA68A4" w:rsidRPr="004856F6" w:rsidRDefault="00CA68A4" w:rsidP="00CA68A4">
      <w:pPr>
        <w:rPr>
          <w:sz w:val="24"/>
          <w:szCs w:val="24"/>
        </w:rPr>
      </w:pPr>
    </w:p>
    <w:p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98"/>
        <w:gridCol w:w="5406"/>
      </w:tblGrid>
      <w:tr w:rsidR="00CA68A4" w:rsidRPr="004856F6" w:rsidTr="00267765">
        <w:tc>
          <w:tcPr>
            <w:tcW w:w="247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267765">
            <w:pPr>
              <w:keepNext/>
              <w:jc w:val="center"/>
              <w:rPr>
                <w:sz w:val="24"/>
                <w:szCs w:val="24"/>
              </w:rPr>
            </w:pPr>
            <w:r w:rsidRPr="004856F6">
              <w:rPr>
                <w:b/>
                <w:sz w:val="24"/>
                <w:szCs w:val="24"/>
              </w:rPr>
              <w:t>Поставщик</w:t>
            </w:r>
          </w:p>
        </w:tc>
      </w:tr>
      <w:tr w:rsidR="00CA68A4" w:rsidRPr="004856F6" w:rsidTr="00267765">
        <w:tc>
          <w:tcPr>
            <w:tcW w:w="2475" w:type="pct"/>
            <w:tcBorders>
              <w:top w:val="single" w:sz="2" w:space="0" w:color="auto"/>
              <w:left w:val="single" w:sz="2" w:space="0" w:color="auto"/>
              <w:bottom w:val="single" w:sz="2" w:space="0" w:color="auto"/>
              <w:right w:val="single" w:sz="2" w:space="0" w:color="auto"/>
            </w:tcBorders>
            <w:hideMark/>
          </w:tcPr>
          <w:p w:rsidR="0002030B" w:rsidRPr="0002030B" w:rsidRDefault="0002030B" w:rsidP="0002030B">
            <w:pPr>
              <w:rPr>
                <w:spacing w:val="2"/>
                <w:sz w:val="21"/>
                <w:szCs w:val="21"/>
              </w:rPr>
            </w:pPr>
            <w:r w:rsidRPr="0002030B">
              <w:rPr>
                <w:spacing w:val="2"/>
                <w:sz w:val="21"/>
                <w:szCs w:val="21"/>
              </w:rPr>
              <w:t>Государственное бюджетное учреждение социального обслуживания Владимирской области «</w:t>
            </w:r>
            <w:proofErr w:type="spellStart"/>
            <w:r w:rsidRPr="0002030B">
              <w:rPr>
                <w:spacing w:val="2"/>
                <w:sz w:val="21"/>
                <w:szCs w:val="21"/>
              </w:rPr>
              <w:t>Новлянский</w:t>
            </w:r>
            <w:proofErr w:type="spellEnd"/>
            <w:r w:rsidRPr="0002030B">
              <w:rPr>
                <w:spacing w:val="2"/>
                <w:sz w:val="21"/>
                <w:szCs w:val="21"/>
              </w:rPr>
              <w:t xml:space="preserve"> дом-интернат для престарелых и инвалидов»</w:t>
            </w:r>
          </w:p>
          <w:p w:rsidR="0002030B" w:rsidRPr="0002030B" w:rsidRDefault="0002030B" w:rsidP="0002030B">
            <w:pPr>
              <w:rPr>
                <w:spacing w:val="2"/>
                <w:sz w:val="21"/>
                <w:szCs w:val="21"/>
              </w:rPr>
            </w:pPr>
            <w:r w:rsidRPr="0002030B">
              <w:rPr>
                <w:spacing w:val="2"/>
                <w:sz w:val="21"/>
                <w:szCs w:val="21"/>
              </w:rPr>
              <w:t xml:space="preserve">Место нахождения: 602337, </w:t>
            </w:r>
            <w:proofErr w:type="gramStart"/>
            <w:r w:rsidRPr="0002030B">
              <w:rPr>
                <w:spacing w:val="2"/>
                <w:sz w:val="21"/>
                <w:szCs w:val="21"/>
              </w:rPr>
              <w:t>Владимирская</w:t>
            </w:r>
            <w:proofErr w:type="gramEnd"/>
            <w:r w:rsidRPr="0002030B">
              <w:rPr>
                <w:spacing w:val="2"/>
                <w:sz w:val="21"/>
                <w:szCs w:val="21"/>
              </w:rPr>
              <w:t xml:space="preserve"> обл., </w:t>
            </w:r>
            <w:proofErr w:type="spellStart"/>
            <w:r w:rsidRPr="0002030B">
              <w:rPr>
                <w:spacing w:val="2"/>
                <w:sz w:val="21"/>
                <w:szCs w:val="21"/>
              </w:rPr>
              <w:t>Селивановский</w:t>
            </w:r>
            <w:proofErr w:type="spellEnd"/>
            <w:r w:rsidRPr="0002030B">
              <w:rPr>
                <w:spacing w:val="2"/>
                <w:sz w:val="21"/>
                <w:szCs w:val="21"/>
              </w:rPr>
              <w:t xml:space="preserve"> район, п. </w:t>
            </w:r>
            <w:proofErr w:type="spellStart"/>
            <w:r w:rsidRPr="0002030B">
              <w:rPr>
                <w:spacing w:val="2"/>
                <w:sz w:val="21"/>
                <w:szCs w:val="21"/>
              </w:rPr>
              <w:t>Новлянка</w:t>
            </w:r>
            <w:proofErr w:type="spellEnd"/>
            <w:r w:rsidRPr="0002030B">
              <w:rPr>
                <w:spacing w:val="2"/>
                <w:sz w:val="21"/>
                <w:szCs w:val="21"/>
              </w:rPr>
              <w:t>, ул. Парковая, д.1.</w:t>
            </w:r>
          </w:p>
          <w:p w:rsidR="0002030B" w:rsidRPr="0002030B" w:rsidRDefault="0002030B" w:rsidP="0002030B">
            <w:pPr>
              <w:rPr>
                <w:spacing w:val="2"/>
                <w:sz w:val="21"/>
                <w:szCs w:val="21"/>
              </w:rPr>
            </w:pPr>
            <w:r w:rsidRPr="0002030B">
              <w:rPr>
                <w:spacing w:val="2"/>
                <w:sz w:val="21"/>
                <w:szCs w:val="21"/>
              </w:rPr>
              <w:t xml:space="preserve">Почтовый адрес: 602337, </w:t>
            </w:r>
            <w:proofErr w:type="gramStart"/>
            <w:r w:rsidRPr="0002030B">
              <w:rPr>
                <w:spacing w:val="2"/>
                <w:sz w:val="21"/>
                <w:szCs w:val="21"/>
              </w:rPr>
              <w:t>Владимирская</w:t>
            </w:r>
            <w:proofErr w:type="gramEnd"/>
            <w:r w:rsidRPr="0002030B">
              <w:rPr>
                <w:spacing w:val="2"/>
                <w:sz w:val="21"/>
                <w:szCs w:val="21"/>
              </w:rPr>
              <w:t xml:space="preserve"> обл., </w:t>
            </w:r>
            <w:proofErr w:type="spellStart"/>
            <w:r w:rsidRPr="0002030B">
              <w:rPr>
                <w:spacing w:val="2"/>
                <w:sz w:val="21"/>
                <w:szCs w:val="21"/>
              </w:rPr>
              <w:t>Селивановский</w:t>
            </w:r>
            <w:proofErr w:type="spellEnd"/>
            <w:r w:rsidRPr="0002030B">
              <w:rPr>
                <w:spacing w:val="2"/>
                <w:sz w:val="21"/>
                <w:szCs w:val="21"/>
              </w:rPr>
              <w:t xml:space="preserve"> район, п. </w:t>
            </w:r>
            <w:proofErr w:type="spellStart"/>
            <w:r w:rsidRPr="0002030B">
              <w:rPr>
                <w:spacing w:val="2"/>
                <w:sz w:val="21"/>
                <w:szCs w:val="21"/>
              </w:rPr>
              <w:t>Новлянка</w:t>
            </w:r>
            <w:proofErr w:type="spellEnd"/>
            <w:r w:rsidRPr="0002030B">
              <w:rPr>
                <w:spacing w:val="2"/>
                <w:sz w:val="21"/>
                <w:szCs w:val="21"/>
              </w:rPr>
              <w:t>, ул. Парковая, д.1.</w:t>
            </w:r>
          </w:p>
          <w:p w:rsidR="0002030B" w:rsidRPr="0002030B" w:rsidRDefault="0002030B" w:rsidP="0002030B">
            <w:pPr>
              <w:rPr>
                <w:spacing w:val="2"/>
                <w:sz w:val="21"/>
                <w:szCs w:val="21"/>
              </w:rPr>
            </w:pPr>
            <w:r w:rsidRPr="0002030B">
              <w:rPr>
                <w:spacing w:val="2"/>
                <w:sz w:val="21"/>
                <w:szCs w:val="21"/>
              </w:rPr>
              <w:t>Телефон: (49236) 7-21-26, 7-21-01</w:t>
            </w:r>
          </w:p>
          <w:p w:rsidR="0002030B" w:rsidRPr="0002030B" w:rsidRDefault="0002030B" w:rsidP="0002030B">
            <w:pPr>
              <w:rPr>
                <w:spacing w:val="2"/>
                <w:sz w:val="21"/>
                <w:szCs w:val="21"/>
              </w:rPr>
            </w:pPr>
            <w:r w:rsidRPr="0002030B">
              <w:rPr>
                <w:spacing w:val="2"/>
                <w:sz w:val="21"/>
                <w:szCs w:val="21"/>
              </w:rPr>
              <w:t xml:space="preserve">Электронная почта: novlyansky_dm@uszn.avo.ru    </w:t>
            </w:r>
          </w:p>
          <w:p w:rsidR="0002030B" w:rsidRPr="0002030B" w:rsidRDefault="0002030B" w:rsidP="0002030B">
            <w:pPr>
              <w:rPr>
                <w:spacing w:val="2"/>
                <w:sz w:val="21"/>
                <w:szCs w:val="21"/>
              </w:rPr>
            </w:pPr>
            <w:r w:rsidRPr="0002030B">
              <w:rPr>
                <w:spacing w:val="2"/>
                <w:sz w:val="21"/>
                <w:szCs w:val="21"/>
              </w:rPr>
              <w:t>ОГРН 1023302752076 ИНН 3322004044 </w:t>
            </w:r>
          </w:p>
          <w:p w:rsidR="0002030B" w:rsidRPr="0002030B" w:rsidRDefault="0002030B" w:rsidP="0002030B">
            <w:pPr>
              <w:rPr>
                <w:spacing w:val="2"/>
                <w:sz w:val="21"/>
                <w:szCs w:val="21"/>
              </w:rPr>
            </w:pPr>
            <w:r w:rsidRPr="0002030B">
              <w:rPr>
                <w:spacing w:val="2"/>
                <w:sz w:val="21"/>
                <w:szCs w:val="21"/>
              </w:rPr>
              <w:t>КПП 332201001 ОКПО 54606348</w:t>
            </w:r>
          </w:p>
          <w:p w:rsidR="0002030B" w:rsidRPr="0002030B" w:rsidRDefault="0002030B" w:rsidP="0002030B">
            <w:pPr>
              <w:rPr>
                <w:spacing w:val="2"/>
                <w:sz w:val="21"/>
                <w:szCs w:val="21"/>
              </w:rPr>
            </w:pPr>
            <w:proofErr w:type="gramStart"/>
            <w:r w:rsidRPr="0002030B">
              <w:rPr>
                <w:spacing w:val="2"/>
                <w:sz w:val="21"/>
                <w:szCs w:val="21"/>
              </w:rPr>
              <w:t>Р</w:t>
            </w:r>
            <w:proofErr w:type="gramEnd"/>
            <w:r w:rsidRPr="0002030B">
              <w:rPr>
                <w:spacing w:val="2"/>
                <w:sz w:val="21"/>
                <w:szCs w:val="21"/>
              </w:rPr>
              <w:t>/с 03224643170000003201</w:t>
            </w:r>
          </w:p>
          <w:p w:rsidR="0002030B" w:rsidRPr="0002030B" w:rsidRDefault="0002030B" w:rsidP="0002030B">
            <w:pPr>
              <w:rPr>
                <w:spacing w:val="2"/>
                <w:sz w:val="21"/>
                <w:szCs w:val="21"/>
              </w:rPr>
            </w:pPr>
            <w:proofErr w:type="spellStart"/>
            <w:r w:rsidRPr="0002030B">
              <w:rPr>
                <w:spacing w:val="2"/>
                <w:sz w:val="21"/>
                <w:szCs w:val="21"/>
              </w:rPr>
              <w:t>Волго</w:t>
            </w:r>
            <w:proofErr w:type="spellEnd"/>
            <w:r w:rsidRPr="0002030B">
              <w:rPr>
                <w:spacing w:val="2"/>
                <w:sz w:val="21"/>
                <w:szCs w:val="21"/>
              </w:rPr>
              <w:t xml:space="preserve"> </w:t>
            </w:r>
            <w:proofErr w:type="gramStart"/>
            <w:r w:rsidRPr="0002030B">
              <w:rPr>
                <w:spacing w:val="2"/>
                <w:sz w:val="21"/>
                <w:szCs w:val="21"/>
              </w:rPr>
              <w:t>–В</w:t>
            </w:r>
            <w:proofErr w:type="gramEnd"/>
            <w:r w:rsidRPr="0002030B">
              <w:rPr>
                <w:spacing w:val="2"/>
                <w:sz w:val="21"/>
                <w:szCs w:val="21"/>
              </w:rPr>
              <w:t>ятское ГУ Банка России//УФК по Нижегородской области</w:t>
            </w:r>
          </w:p>
          <w:p w:rsidR="0002030B" w:rsidRPr="0002030B" w:rsidRDefault="0002030B" w:rsidP="0002030B">
            <w:pPr>
              <w:rPr>
                <w:spacing w:val="2"/>
                <w:sz w:val="21"/>
                <w:szCs w:val="21"/>
              </w:rPr>
            </w:pPr>
            <w:r w:rsidRPr="0002030B">
              <w:rPr>
                <w:spacing w:val="2"/>
                <w:sz w:val="21"/>
                <w:szCs w:val="21"/>
              </w:rPr>
              <w:t xml:space="preserve"> МФВ</w:t>
            </w:r>
            <w:proofErr w:type="gramStart"/>
            <w:r w:rsidRPr="0002030B">
              <w:rPr>
                <w:spacing w:val="2"/>
                <w:sz w:val="21"/>
                <w:szCs w:val="21"/>
              </w:rPr>
              <w:t>О(</w:t>
            </w:r>
            <w:proofErr w:type="gramEnd"/>
            <w:r w:rsidRPr="0002030B">
              <w:rPr>
                <w:spacing w:val="2"/>
                <w:sz w:val="21"/>
                <w:szCs w:val="21"/>
              </w:rPr>
              <w:t>ГБУСОВО «</w:t>
            </w:r>
            <w:proofErr w:type="spellStart"/>
            <w:r w:rsidRPr="0002030B">
              <w:rPr>
                <w:spacing w:val="2"/>
                <w:sz w:val="21"/>
                <w:szCs w:val="21"/>
              </w:rPr>
              <w:t>Новлянский</w:t>
            </w:r>
            <w:proofErr w:type="spellEnd"/>
            <w:r w:rsidRPr="0002030B">
              <w:rPr>
                <w:spacing w:val="2"/>
                <w:sz w:val="21"/>
                <w:szCs w:val="21"/>
              </w:rPr>
              <w:t xml:space="preserve"> дом-интернат для престарелых и инвалидов» </w:t>
            </w:r>
          </w:p>
          <w:p w:rsidR="0002030B" w:rsidRPr="0002030B" w:rsidRDefault="0002030B" w:rsidP="0002030B">
            <w:pPr>
              <w:rPr>
                <w:spacing w:val="2"/>
                <w:sz w:val="21"/>
                <w:szCs w:val="21"/>
              </w:rPr>
            </w:pPr>
            <w:proofErr w:type="gramStart"/>
            <w:r w:rsidRPr="0002030B">
              <w:rPr>
                <w:spacing w:val="2"/>
                <w:sz w:val="21"/>
                <w:szCs w:val="21"/>
              </w:rPr>
              <w:t>л</w:t>
            </w:r>
            <w:proofErr w:type="gramEnd"/>
            <w:r w:rsidRPr="0002030B">
              <w:rPr>
                <w:spacing w:val="2"/>
                <w:sz w:val="21"/>
                <w:szCs w:val="21"/>
              </w:rPr>
              <w:t>/с 802Х7511000)</w:t>
            </w:r>
          </w:p>
          <w:p w:rsidR="0002030B" w:rsidRPr="0002030B" w:rsidRDefault="0002030B" w:rsidP="0002030B">
            <w:pPr>
              <w:rPr>
                <w:spacing w:val="2"/>
                <w:sz w:val="21"/>
                <w:szCs w:val="21"/>
              </w:rPr>
            </w:pPr>
            <w:r w:rsidRPr="0002030B">
              <w:rPr>
                <w:spacing w:val="2"/>
                <w:sz w:val="21"/>
                <w:szCs w:val="21"/>
              </w:rPr>
              <w:t>к/сч.40102810745370000024</w:t>
            </w:r>
          </w:p>
          <w:p w:rsidR="0002030B" w:rsidRPr="0002030B" w:rsidRDefault="0002030B" w:rsidP="0002030B">
            <w:pPr>
              <w:rPr>
                <w:spacing w:val="2"/>
                <w:sz w:val="21"/>
                <w:szCs w:val="21"/>
              </w:rPr>
            </w:pPr>
            <w:r w:rsidRPr="0002030B">
              <w:rPr>
                <w:spacing w:val="2"/>
                <w:sz w:val="21"/>
                <w:szCs w:val="21"/>
              </w:rPr>
              <w:t>БИК 012202102</w:t>
            </w:r>
          </w:p>
          <w:p w:rsidR="0002030B" w:rsidRPr="0002030B" w:rsidRDefault="0002030B" w:rsidP="0002030B">
            <w:pPr>
              <w:rPr>
                <w:spacing w:val="2"/>
                <w:sz w:val="21"/>
                <w:szCs w:val="21"/>
              </w:rPr>
            </w:pPr>
            <w:r w:rsidRPr="0002030B">
              <w:rPr>
                <w:spacing w:val="2"/>
                <w:sz w:val="21"/>
                <w:szCs w:val="21"/>
              </w:rPr>
              <w:t>ОКТМО 17648424</w:t>
            </w:r>
          </w:p>
          <w:p w:rsidR="0002030B" w:rsidRPr="0002030B" w:rsidRDefault="0002030B" w:rsidP="0002030B">
            <w:pPr>
              <w:rPr>
                <w:spacing w:val="2"/>
                <w:sz w:val="21"/>
                <w:szCs w:val="21"/>
              </w:rPr>
            </w:pPr>
          </w:p>
          <w:p w:rsidR="0002030B" w:rsidRPr="0002030B" w:rsidRDefault="0002030B" w:rsidP="0002030B">
            <w:pPr>
              <w:rPr>
                <w:spacing w:val="2"/>
                <w:sz w:val="21"/>
                <w:szCs w:val="21"/>
              </w:rPr>
            </w:pPr>
          </w:p>
          <w:p w:rsidR="00B847C3" w:rsidRPr="004856F6" w:rsidRDefault="00B847C3" w:rsidP="0002030B">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267765">
            <w:pPr>
              <w:rPr>
                <w:sz w:val="24"/>
                <w:szCs w:val="24"/>
              </w:rPr>
            </w:pPr>
          </w:p>
        </w:tc>
      </w:tr>
      <w:tr w:rsidR="00CA68A4" w:rsidRPr="004856F6" w:rsidTr="00267765">
        <w:tc>
          <w:tcPr>
            <w:tcW w:w="2475" w:type="pct"/>
            <w:tcBorders>
              <w:top w:val="single" w:sz="2" w:space="0" w:color="auto"/>
              <w:left w:val="single" w:sz="2" w:space="0" w:color="auto"/>
              <w:bottom w:val="single" w:sz="2" w:space="0" w:color="auto"/>
              <w:right w:val="single" w:sz="2" w:space="0" w:color="auto"/>
            </w:tcBorders>
          </w:tcPr>
          <w:p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(подпись)    </w:t>
            </w:r>
            <w:r w:rsidRPr="004856F6">
              <w:rPr>
                <w:sz w:val="24"/>
                <w:szCs w:val="24"/>
              </w:rPr>
              <w:t xml:space="preserve"> /</w:t>
            </w:r>
            <w:proofErr w:type="spellStart"/>
            <w:r w:rsidR="00785B93">
              <w:rPr>
                <w:sz w:val="24"/>
                <w:szCs w:val="24"/>
              </w:rPr>
              <w:t>Л.</w:t>
            </w:r>
            <w:r w:rsidR="00136A25">
              <w:rPr>
                <w:sz w:val="24"/>
                <w:szCs w:val="24"/>
              </w:rPr>
              <w:t>А.</w:t>
            </w:r>
            <w:r w:rsidR="00785B93">
              <w:rPr>
                <w:sz w:val="24"/>
                <w:szCs w:val="24"/>
              </w:rPr>
              <w:t>Скворцова</w:t>
            </w:r>
            <w:proofErr w:type="spellEnd"/>
            <w:r w:rsidRPr="004856F6">
              <w:rPr>
                <w:sz w:val="24"/>
                <w:szCs w:val="24"/>
              </w:rPr>
              <w:t>/</w:t>
            </w:r>
          </w:p>
          <w:p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rsidR="00CA68A4" w:rsidRPr="004856F6" w:rsidRDefault="00CA68A4" w:rsidP="00267765">
            <w:pPr>
              <w:pStyle w:val="Normalunindented"/>
              <w:keepNext/>
              <w:spacing w:before="0" w:after="0" w:line="240" w:lineRule="auto"/>
              <w:jc w:val="left"/>
              <w:rPr>
                <w:sz w:val="24"/>
                <w:szCs w:val="24"/>
                <w:u w:val="single"/>
              </w:rPr>
            </w:pPr>
          </w:p>
          <w:p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rsidR="00CA68A4" w:rsidRPr="004856F6" w:rsidRDefault="00CA68A4" w:rsidP="00CA68A4">
      <w:pPr>
        <w:rPr>
          <w:sz w:val="24"/>
          <w:szCs w:val="24"/>
        </w:rPr>
      </w:pPr>
    </w:p>
    <w:p w:rsidR="00CA68A4" w:rsidRPr="004856F6" w:rsidRDefault="00CA68A4" w:rsidP="00CA68A4">
      <w:pPr>
        <w:rPr>
          <w:sz w:val="24"/>
          <w:szCs w:val="24"/>
        </w:rPr>
        <w:sectPr w:rsidR="00CA68A4" w:rsidRPr="004856F6" w:rsidSect="008B4C15">
          <w:footerReference w:type="even" r:id="rId10"/>
          <w:footerReference w:type="default" r:id="rId11"/>
          <w:pgSz w:w="11906" w:h="16838"/>
          <w:pgMar w:top="567" w:right="567" w:bottom="567" w:left="851" w:header="709" w:footer="709" w:gutter="0"/>
          <w:cols w:space="708"/>
          <w:docGrid w:linePitch="360"/>
        </w:sectPr>
      </w:pPr>
    </w:p>
    <w:p w:rsidR="00D73DAD" w:rsidRDefault="00D73DAD" w:rsidP="00CA68A4">
      <w:pPr>
        <w:jc w:val="right"/>
        <w:rPr>
          <w:sz w:val="24"/>
          <w:szCs w:val="24"/>
        </w:rPr>
      </w:pPr>
    </w:p>
    <w:p w:rsidR="00CA68A4" w:rsidRPr="004856F6" w:rsidRDefault="00CA68A4" w:rsidP="00CA68A4">
      <w:pPr>
        <w:jc w:val="right"/>
        <w:rPr>
          <w:sz w:val="24"/>
          <w:szCs w:val="24"/>
        </w:rPr>
      </w:pPr>
      <w:r w:rsidRPr="004856F6">
        <w:rPr>
          <w:sz w:val="24"/>
          <w:szCs w:val="24"/>
        </w:rPr>
        <w:t xml:space="preserve">Приложение № </w:t>
      </w:r>
      <w:r w:rsidR="00FF76E0">
        <w:fldChar w:fldCharType="begin" w:fldLock="1"/>
      </w:r>
      <w:r w:rsidR="00FF76E0">
        <w:instrText xml:space="preserve"> REF _ref_16787711 \h \n \!  \* MERGEFORMAT </w:instrText>
      </w:r>
      <w:r w:rsidR="00FF76E0">
        <w:fldChar w:fldCharType="separate"/>
      </w:r>
      <w:r w:rsidRPr="004856F6">
        <w:t>1</w:t>
      </w:r>
      <w:r w:rsidR="00FF76E0">
        <w:fldChar w:fldCharType="end"/>
      </w:r>
      <w:r w:rsidRPr="004856F6">
        <w:rPr>
          <w:sz w:val="24"/>
          <w:szCs w:val="24"/>
        </w:rPr>
        <w:t xml:space="preserve">к Договору </w:t>
      </w:r>
      <w:r w:rsidRPr="004856F6">
        <w:rPr>
          <w:sz w:val="24"/>
          <w:szCs w:val="24"/>
        </w:rPr>
        <w:br/>
        <w:t>№ ___от «____» _______  202</w:t>
      </w:r>
      <w:r w:rsidR="00F73987">
        <w:rPr>
          <w:sz w:val="24"/>
          <w:szCs w:val="24"/>
        </w:rPr>
        <w:t>6</w:t>
      </w:r>
      <w:r w:rsidRPr="004856F6">
        <w:rPr>
          <w:sz w:val="24"/>
          <w:szCs w:val="24"/>
        </w:rPr>
        <w:t xml:space="preserve"> г.</w:t>
      </w:r>
    </w:p>
    <w:p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81"/>
        <w:gridCol w:w="4168"/>
        <w:gridCol w:w="735"/>
        <w:gridCol w:w="1285"/>
        <w:gridCol w:w="1501"/>
        <w:gridCol w:w="1504"/>
        <w:gridCol w:w="5929"/>
      </w:tblGrid>
      <w:tr w:rsidR="00CA68A4" w:rsidRPr="004856F6" w:rsidTr="00136A25">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jc w:val="center"/>
              <w:rPr>
                <w:sz w:val="24"/>
                <w:szCs w:val="24"/>
              </w:rPr>
            </w:pPr>
            <w:r w:rsidRPr="004856F6">
              <w:rPr>
                <w:sz w:val="24"/>
                <w:szCs w:val="24"/>
              </w:rPr>
              <w:t>Наименование Товара,</w:t>
            </w:r>
          </w:p>
          <w:p w:rsidR="00CA68A4" w:rsidRPr="004856F6" w:rsidRDefault="00CA68A4" w:rsidP="00267765">
            <w:pPr>
              <w:keepNext/>
              <w:jc w:val="center"/>
              <w:rPr>
                <w:sz w:val="24"/>
                <w:szCs w:val="24"/>
              </w:rPr>
            </w:pPr>
            <w:r w:rsidRPr="004856F6">
              <w:rPr>
                <w:sz w:val="24"/>
                <w:szCs w:val="24"/>
              </w:rPr>
              <w:t>код по ОКПД</w:t>
            </w:r>
            <w:proofErr w:type="gramStart"/>
            <w:r w:rsidRPr="004856F6">
              <w:rPr>
                <w:sz w:val="24"/>
                <w:szCs w:val="24"/>
              </w:rPr>
              <w:t>2</w:t>
            </w:r>
            <w:proofErr w:type="gramEnd"/>
          </w:p>
        </w:tc>
        <w:tc>
          <w:tcPr>
            <w:tcW w:w="234"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keepNext/>
              <w:jc w:val="center"/>
              <w:rPr>
                <w:sz w:val="24"/>
                <w:szCs w:val="24"/>
              </w:rPr>
            </w:pPr>
            <w:r w:rsidRPr="004856F6">
              <w:rPr>
                <w:sz w:val="24"/>
                <w:szCs w:val="24"/>
              </w:rPr>
              <w:t>Ед. изм.</w:t>
            </w:r>
          </w:p>
        </w:tc>
        <w:tc>
          <w:tcPr>
            <w:tcW w:w="409"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tabs>
                <w:tab w:val="left" w:pos="-1620"/>
              </w:tabs>
              <w:jc w:val="center"/>
              <w:rPr>
                <w:bCs/>
                <w:sz w:val="24"/>
                <w:szCs w:val="24"/>
              </w:rPr>
            </w:pPr>
            <w:r w:rsidRPr="004856F6">
              <w:rPr>
                <w:bCs/>
                <w:sz w:val="24"/>
                <w:szCs w:val="24"/>
              </w:rPr>
              <w:t>Требования к качеству, функциональным характеристика</w:t>
            </w:r>
            <w:proofErr w:type="gramStart"/>
            <w:r w:rsidRPr="004856F6">
              <w:rPr>
                <w:bCs/>
                <w:sz w:val="24"/>
                <w:szCs w:val="24"/>
              </w:rPr>
              <w:t>м(</w:t>
            </w:r>
            <w:proofErr w:type="gramEnd"/>
            <w:r w:rsidRPr="004856F6">
              <w:rPr>
                <w:bCs/>
                <w:sz w:val="24"/>
                <w:szCs w:val="24"/>
              </w:rPr>
              <w:t>потребительские свойства) Товара</w:t>
            </w:r>
          </w:p>
        </w:tc>
      </w:tr>
      <w:tr w:rsidR="00CA68A4" w:rsidRPr="004856F6" w:rsidTr="007578BD">
        <w:trPr>
          <w:trHeight w:val="397"/>
          <w:jc w:val="center"/>
        </w:trPr>
        <w:tc>
          <w:tcPr>
            <w:tcW w:w="185" w:type="pct"/>
            <w:tcBorders>
              <w:top w:val="single" w:sz="4" w:space="0" w:color="auto"/>
              <w:left w:val="single" w:sz="4" w:space="0" w:color="auto"/>
              <w:right w:val="single" w:sz="4" w:space="0" w:color="auto"/>
            </w:tcBorders>
            <w:vAlign w:val="center"/>
          </w:tcPr>
          <w:p w:rsidR="00CA68A4" w:rsidRPr="004856F6" w:rsidRDefault="00CA68A4" w:rsidP="00267765">
            <w:pPr>
              <w:jc w:val="center"/>
              <w:rPr>
                <w:bCs/>
                <w:sz w:val="24"/>
                <w:szCs w:val="24"/>
              </w:rPr>
            </w:pPr>
            <w:r w:rsidRPr="004856F6">
              <w:rPr>
                <w:bCs/>
                <w:sz w:val="24"/>
                <w:szCs w:val="24"/>
              </w:rPr>
              <w:t>1</w:t>
            </w:r>
          </w:p>
        </w:tc>
        <w:tc>
          <w:tcPr>
            <w:tcW w:w="1327" w:type="pct"/>
            <w:tcBorders>
              <w:top w:val="single" w:sz="4" w:space="0" w:color="auto"/>
              <w:left w:val="single" w:sz="4" w:space="0" w:color="auto"/>
              <w:right w:val="single" w:sz="4" w:space="0" w:color="auto"/>
            </w:tcBorders>
            <w:vAlign w:val="center"/>
          </w:tcPr>
          <w:p w:rsidR="009B4246" w:rsidRDefault="009B4246" w:rsidP="000A0717">
            <w:pPr>
              <w:widowControl/>
              <w:shd w:val="clear" w:color="auto" w:fill="FFFFFF"/>
              <w:autoSpaceDE/>
              <w:autoSpaceDN/>
              <w:adjustRightInd/>
              <w:jc w:val="center"/>
              <w:rPr>
                <w:sz w:val="22"/>
                <w:szCs w:val="22"/>
              </w:rPr>
            </w:pPr>
            <w:r>
              <w:rPr>
                <w:sz w:val="22"/>
                <w:szCs w:val="22"/>
              </w:rPr>
              <w:t xml:space="preserve">Бензин автомобильный АИ-92 </w:t>
            </w:r>
            <w:proofErr w:type="spellStart"/>
            <w:r>
              <w:rPr>
                <w:sz w:val="22"/>
                <w:szCs w:val="22"/>
              </w:rPr>
              <w:t>экологичного</w:t>
            </w:r>
            <w:proofErr w:type="spellEnd"/>
            <w:r>
              <w:rPr>
                <w:sz w:val="22"/>
                <w:szCs w:val="22"/>
              </w:rPr>
              <w:t xml:space="preserve"> класса не менее К5 </w:t>
            </w:r>
            <w:proofErr w:type="gramStart"/>
            <w:r>
              <w:rPr>
                <w:sz w:val="22"/>
                <w:szCs w:val="22"/>
              </w:rPr>
              <w:t xml:space="preserve">( </w:t>
            </w:r>
            <w:proofErr w:type="gramEnd"/>
            <w:r>
              <w:rPr>
                <w:sz w:val="22"/>
                <w:szCs w:val="22"/>
              </w:rPr>
              <w:t>розничная реализация)</w:t>
            </w:r>
          </w:p>
          <w:p w:rsidR="00B847C3" w:rsidRPr="007578BD" w:rsidRDefault="009B4246" w:rsidP="000A0717">
            <w:pPr>
              <w:widowControl/>
              <w:shd w:val="clear" w:color="auto" w:fill="FFFFFF"/>
              <w:autoSpaceDE/>
              <w:autoSpaceDN/>
              <w:adjustRightInd/>
              <w:jc w:val="center"/>
              <w:rPr>
                <w:sz w:val="22"/>
                <w:szCs w:val="22"/>
              </w:rPr>
            </w:pPr>
            <w:r>
              <w:rPr>
                <w:sz w:val="22"/>
                <w:szCs w:val="22"/>
              </w:rPr>
              <w:t xml:space="preserve"> ОКПД</w:t>
            </w:r>
            <w:proofErr w:type="gramStart"/>
            <w:r>
              <w:rPr>
                <w:sz w:val="22"/>
                <w:szCs w:val="22"/>
              </w:rPr>
              <w:t>2</w:t>
            </w:r>
            <w:proofErr w:type="gramEnd"/>
            <w:r>
              <w:rPr>
                <w:sz w:val="22"/>
                <w:szCs w:val="22"/>
              </w:rPr>
              <w:t>:19.20.21.100</w:t>
            </w:r>
          </w:p>
        </w:tc>
        <w:tc>
          <w:tcPr>
            <w:tcW w:w="234" w:type="pct"/>
            <w:tcBorders>
              <w:top w:val="single" w:sz="4" w:space="0" w:color="auto"/>
              <w:left w:val="single" w:sz="4" w:space="0" w:color="auto"/>
              <w:right w:val="single" w:sz="4" w:space="0" w:color="auto"/>
            </w:tcBorders>
            <w:vAlign w:val="center"/>
          </w:tcPr>
          <w:p w:rsidR="00CA68A4" w:rsidRPr="007578BD" w:rsidRDefault="009B4246" w:rsidP="000A05CF">
            <w:pPr>
              <w:jc w:val="center"/>
              <w:rPr>
                <w:color w:val="000000"/>
                <w:sz w:val="22"/>
                <w:szCs w:val="22"/>
              </w:rPr>
            </w:pPr>
            <w:r>
              <w:rPr>
                <w:color w:val="000000"/>
                <w:sz w:val="22"/>
                <w:szCs w:val="22"/>
              </w:rPr>
              <w:t>л</w:t>
            </w:r>
          </w:p>
        </w:tc>
        <w:tc>
          <w:tcPr>
            <w:tcW w:w="409" w:type="pct"/>
            <w:tcBorders>
              <w:top w:val="single" w:sz="4" w:space="0" w:color="auto"/>
              <w:left w:val="single" w:sz="4" w:space="0" w:color="auto"/>
              <w:right w:val="single" w:sz="4" w:space="0" w:color="auto"/>
            </w:tcBorders>
            <w:vAlign w:val="center"/>
          </w:tcPr>
          <w:p w:rsidR="00CA68A4" w:rsidRPr="007578BD" w:rsidRDefault="0015421E" w:rsidP="007578BD">
            <w:pPr>
              <w:jc w:val="center"/>
              <w:rPr>
                <w:color w:val="000000"/>
                <w:sz w:val="22"/>
                <w:szCs w:val="22"/>
              </w:rPr>
            </w:pPr>
            <w:r>
              <w:rPr>
                <w:color w:val="000000"/>
                <w:sz w:val="22"/>
                <w:szCs w:val="22"/>
              </w:rPr>
              <w:t>500</w:t>
            </w:r>
          </w:p>
        </w:tc>
        <w:tc>
          <w:tcPr>
            <w:tcW w:w="478" w:type="pct"/>
            <w:tcBorders>
              <w:top w:val="single" w:sz="4" w:space="0" w:color="auto"/>
              <w:left w:val="single" w:sz="4" w:space="0" w:color="auto"/>
              <w:right w:val="single" w:sz="4" w:space="0" w:color="auto"/>
            </w:tcBorders>
            <w:vAlign w:val="center"/>
          </w:tcPr>
          <w:p w:rsidR="00CA68A4" w:rsidRPr="007578BD" w:rsidRDefault="00CA68A4" w:rsidP="007578BD">
            <w:pPr>
              <w:jc w:val="center"/>
              <w:rPr>
                <w:sz w:val="22"/>
                <w:szCs w:val="22"/>
              </w:rPr>
            </w:pPr>
          </w:p>
        </w:tc>
        <w:tc>
          <w:tcPr>
            <w:tcW w:w="479" w:type="pct"/>
            <w:tcBorders>
              <w:top w:val="single" w:sz="4" w:space="0" w:color="auto"/>
              <w:left w:val="single" w:sz="4" w:space="0" w:color="auto"/>
              <w:right w:val="single" w:sz="4" w:space="0" w:color="auto"/>
            </w:tcBorders>
            <w:vAlign w:val="center"/>
          </w:tcPr>
          <w:p w:rsidR="00CA68A4" w:rsidRPr="007578BD" w:rsidRDefault="00CA68A4" w:rsidP="007578BD">
            <w:pPr>
              <w:jc w:val="center"/>
              <w:rPr>
                <w:sz w:val="22"/>
                <w:szCs w:val="22"/>
              </w:rPr>
            </w:pPr>
          </w:p>
        </w:tc>
        <w:tc>
          <w:tcPr>
            <w:tcW w:w="1888" w:type="pct"/>
            <w:tcBorders>
              <w:top w:val="single" w:sz="4" w:space="0" w:color="auto"/>
              <w:left w:val="single" w:sz="4" w:space="0" w:color="auto"/>
              <w:right w:val="single" w:sz="4" w:space="0" w:color="auto"/>
            </w:tcBorders>
            <w:vAlign w:val="center"/>
          </w:tcPr>
          <w:p w:rsidR="0015421E" w:rsidRPr="0015421E" w:rsidRDefault="0015421E" w:rsidP="0015421E">
            <w:pPr>
              <w:jc w:val="center"/>
              <w:rPr>
                <w:color w:val="000000"/>
                <w:sz w:val="22"/>
                <w:szCs w:val="22"/>
              </w:rPr>
            </w:pPr>
            <w:r w:rsidRPr="0015421E">
              <w:rPr>
                <w:color w:val="000000"/>
                <w:sz w:val="22"/>
                <w:szCs w:val="22"/>
              </w:rPr>
              <w:t>Октановое число бензина автомобильного по исследовательскому методу ___________,</w:t>
            </w:r>
          </w:p>
          <w:p w:rsidR="0015421E" w:rsidRPr="0015421E" w:rsidRDefault="0015421E" w:rsidP="0015421E">
            <w:pPr>
              <w:jc w:val="center"/>
              <w:rPr>
                <w:color w:val="000000"/>
                <w:sz w:val="22"/>
                <w:szCs w:val="22"/>
              </w:rPr>
            </w:pPr>
            <w:r w:rsidRPr="0015421E">
              <w:rPr>
                <w:color w:val="000000"/>
                <w:sz w:val="22"/>
                <w:szCs w:val="22"/>
              </w:rPr>
              <w:t>экологический класс ________________.</w:t>
            </w:r>
          </w:p>
          <w:p w:rsidR="0015421E" w:rsidRPr="0015421E" w:rsidRDefault="0015421E" w:rsidP="0015421E">
            <w:pPr>
              <w:jc w:val="center"/>
              <w:rPr>
                <w:color w:val="000000"/>
                <w:sz w:val="22"/>
                <w:szCs w:val="22"/>
              </w:rPr>
            </w:pPr>
            <w:r w:rsidRPr="0015421E">
              <w:rPr>
                <w:color w:val="000000"/>
                <w:sz w:val="22"/>
                <w:szCs w:val="22"/>
              </w:rPr>
              <w:t xml:space="preserve">Качество поставляемого товара с соответствии с </w:t>
            </w:r>
            <w:proofErr w:type="gramStart"/>
            <w:r w:rsidRPr="0015421E">
              <w:rPr>
                <w:color w:val="000000"/>
                <w:sz w:val="22"/>
                <w:szCs w:val="22"/>
              </w:rPr>
              <w:t>ТР</w:t>
            </w:r>
            <w:proofErr w:type="gramEnd"/>
            <w:r w:rsidRPr="0015421E">
              <w:rPr>
                <w:color w:val="000000"/>
                <w:sz w:val="22"/>
                <w:szCs w:val="22"/>
              </w:rPr>
              <w:t xml:space="preserve"> ТС 013/2011, ГОСТ_______</w:t>
            </w:r>
          </w:p>
          <w:p w:rsidR="00F73987" w:rsidRDefault="0015421E" w:rsidP="0015421E">
            <w:pPr>
              <w:jc w:val="center"/>
              <w:rPr>
                <w:color w:val="000000"/>
                <w:sz w:val="22"/>
                <w:szCs w:val="22"/>
              </w:rPr>
            </w:pPr>
            <w:r w:rsidRPr="0015421E">
              <w:rPr>
                <w:color w:val="000000"/>
                <w:sz w:val="22"/>
                <w:szCs w:val="22"/>
              </w:rPr>
              <w:t>Страна происхождения товара ___________</w:t>
            </w:r>
          </w:p>
          <w:p w:rsidR="00B77ACF" w:rsidRPr="007E77D1" w:rsidRDefault="00B77ACF" w:rsidP="006A1ACF">
            <w:pPr>
              <w:jc w:val="center"/>
              <w:rPr>
                <w:color w:val="000000"/>
                <w:sz w:val="22"/>
                <w:szCs w:val="22"/>
              </w:rPr>
            </w:pPr>
          </w:p>
        </w:tc>
      </w:tr>
      <w:tr w:rsidR="003112D8" w:rsidRPr="004856F6" w:rsidTr="00136A25">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3112D8" w:rsidRDefault="00182EDC" w:rsidP="00267765">
            <w:pPr>
              <w:jc w:val="both"/>
              <w:rPr>
                <w:sz w:val="24"/>
                <w:szCs w:val="24"/>
              </w:rPr>
            </w:pPr>
            <w:r>
              <w:rPr>
                <w:sz w:val="24"/>
                <w:szCs w:val="24"/>
              </w:rPr>
              <w:t>8</w:t>
            </w:r>
            <w:r w:rsidR="00467C91">
              <w:rPr>
                <w:sz w:val="24"/>
                <w:szCs w:val="24"/>
              </w:rPr>
              <w:t>.</w:t>
            </w:r>
          </w:p>
        </w:tc>
        <w:tc>
          <w:tcPr>
            <w:tcW w:w="1327" w:type="pct"/>
            <w:tcBorders>
              <w:top w:val="single" w:sz="4" w:space="0" w:color="auto"/>
              <w:left w:val="single" w:sz="4" w:space="0" w:color="auto"/>
              <w:bottom w:val="single" w:sz="4" w:space="0" w:color="auto"/>
              <w:right w:val="single" w:sz="4" w:space="0" w:color="auto"/>
            </w:tcBorders>
            <w:vAlign w:val="center"/>
          </w:tcPr>
          <w:p w:rsidR="009B4246" w:rsidRPr="009B4246" w:rsidRDefault="007A46F2" w:rsidP="009B4246">
            <w:pPr>
              <w:rPr>
                <w:color w:val="000000"/>
                <w:sz w:val="24"/>
                <w:szCs w:val="24"/>
              </w:rPr>
            </w:pPr>
            <w:r>
              <w:rPr>
                <w:color w:val="000000"/>
                <w:sz w:val="24"/>
                <w:szCs w:val="24"/>
              </w:rPr>
              <w:t xml:space="preserve">     </w:t>
            </w:r>
            <w:r w:rsidR="009B4246" w:rsidRPr="009B4246">
              <w:rPr>
                <w:color w:val="000000"/>
                <w:sz w:val="24"/>
                <w:szCs w:val="24"/>
              </w:rPr>
              <w:t>Бензин автомобильный АИ-9</w:t>
            </w:r>
            <w:r w:rsidR="009B4246">
              <w:rPr>
                <w:color w:val="000000"/>
                <w:sz w:val="24"/>
                <w:szCs w:val="24"/>
              </w:rPr>
              <w:t>5</w:t>
            </w:r>
            <w:r w:rsidR="009B4246" w:rsidRPr="009B4246">
              <w:rPr>
                <w:color w:val="000000"/>
                <w:sz w:val="24"/>
                <w:szCs w:val="24"/>
              </w:rPr>
              <w:t xml:space="preserve"> </w:t>
            </w:r>
            <w:proofErr w:type="spellStart"/>
            <w:r w:rsidR="009B4246" w:rsidRPr="009B4246">
              <w:rPr>
                <w:color w:val="000000"/>
                <w:sz w:val="24"/>
                <w:szCs w:val="24"/>
              </w:rPr>
              <w:t>экологичного</w:t>
            </w:r>
            <w:proofErr w:type="spellEnd"/>
            <w:r w:rsidR="009B4246" w:rsidRPr="009B4246">
              <w:rPr>
                <w:color w:val="000000"/>
                <w:sz w:val="24"/>
                <w:szCs w:val="24"/>
              </w:rPr>
              <w:t xml:space="preserve"> класса не менее К5 </w:t>
            </w:r>
            <w:proofErr w:type="gramStart"/>
            <w:r w:rsidR="009B4246" w:rsidRPr="009B4246">
              <w:rPr>
                <w:color w:val="000000"/>
                <w:sz w:val="24"/>
                <w:szCs w:val="24"/>
              </w:rPr>
              <w:t xml:space="preserve">( </w:t>
            </w:r>
            <w:proofErr w:type="gramEnd"/>
            <w:r w:rsidR="009B4246" w:rsidRPr="009B4246">
              <w:rPr>
                <w:color w:val="000000"/>
                <w:sz w:val="24"/>
                <w:szCs w:val="24"/>
              </w:rPr>
              <w:t>розничная реализация)</w:t>
            </w:r>
          </w:p>
          <w:p w:rsidR="007A46F2" w:rsidRDefault="009B4246" w:rsidP="009B4246">
            <w:pPr>
              <w:rPr>
                <w:color w:val="000000"/>
                <w:sz w:val="24"/>
                <w:szCs w:val="24"/>
              </w:rPr>
            </w:pPr>
            <w:r w:rsidRPr="009B4246">
              <w:rPr>
                <w:color w:val="000000"/>
                <w:sz w:val="24"/>
                <w:szCs w:val="24"/>
              </w:rPr>
              <w:t xml:space="preserve"> ОКПД</w:t>
            </w:r>
            <w:proofErr w:type="gramStart"/>
            <w:r w:rsidRPr="009B4246">
              <w:rPr>
                <w:color w:val="000000"/>
                <w:sz w:val="24"/>
                <w:szCs w:val="24"/>
              </w:rPr>
              <w:t>2</w:t>
            </w:r>
            <w:proofErr w:type="gramEnd"/>
            <w:r w:rsidRPr="009B4246">
              <w:rPr>
                <w:color w:val="000000"/>
                <w:sz w:val="24"/>
                <w:szCs w:val="24"/>
              </w:rPr>
              <w:t>:19.20.21.100</w:t>
            </w:r>
          </w:p>
        </w:tc>
        <w:tc>
          <w:tcPr>
            <w:tcW w:w="234" w:type="pct"/>
            <w:tcBorders>
              <w:top w:val="single" w:sz="4" w:space="0" w:color="auto"/>
              <w:left w:val="single" w:sz="4" w:space="0" w:color="auto"/>
              <w:bottom w:val="single" w:sz="4" w:space="0" w:color="auto"/>
              <w:right w:val="single" w:sz="4" w:space="0" w:color="auto"/>
            </w:tcBorders>
            <w:vAlign w:val="center"/>
          </w:tcPr>
          <w:p w:rsidR="003112D8" w:rsidRDefault="009B4246" w:rsidP="00267765">
            <w:pPr>
              <w:jc w:val="both"/>
              <w:rPr>
                <w:color w:val="000000"/>
                <w:sz w:val="24"/>
                <w:szCs w:val="24"/>
              </w:rPr>
            </w:pPr>
            <w:r>
              <w:rPr>
                <w:color w:val="000000"/>
                <w:sz w:val="24"/>
                <w:szCs w:val="24"/>
              </w:rPr>
              <w:t>л</w:t>
            </w:r>
          </w:p>
        </w:tc>
        <w:tc>
          <w:tcPr>
            <w:tcW w:w="409" w:type="pct"/>
            <w:tcBorders>
              <w:top w:val="single" w:sz="4" w:space="0" w:color="auto"/>
              <w:left w:val="single" w:sz="4" w:space="0" w:color="auto"/>
              <w:bottom w:val="single" w:sz="4" w:space="0" w:color="auto"/>
              <w:right w:val="single" w:sz="4" w:space="0" w:color="auto"/>
            </w:tcBorders>
            <w:vAlign w:val="bottom"/>
          </w:tcPr>
          <w:p w:rsidR="003112D8" w:rsidRDefault="00182EDC" w:rsidP="0015421E">
            <w:pPr>
              <w:jc w:val="both"/>
              <w:rPr>
                <w:sz w:val="24"/>
                <w:szCs w:val="24"/>
              </w:rPr>
            </w:pPr>
            <w:r>
              <w:rPr>
                <w:sz w:val="24"/>
                <w:szCs w:val="24"/>
              </w:rPr>
              <w:t xml:space="preserve">    </w:t>
            </w:r>
            <w:r w:rsidR="0015421E">
              <w:rPr>
                <w:sz w:val="24"/>
                <w:szCs w:val="24"/>
              </w:rPr>
              <w:t>800</w:t>
            </w:r>
          </w:p>
        </w:tc>
        <w:tc>
          <w:tcPr>
            <w:tcW w:w="478" w:type="pct"/>
            <w:tcBorders>
              <w:top w:val="single" w:sz="4" w:space="0" w:color="auto"/>
              <w:left w:val="single" w:sz="4" w:space="0" w:color="auto"/>
              <w:bottom w:val="single" w:sz="4" w:space="0" w:color="auto"/>
              <w:right w:val="single" w:sz="4" w:space="0" w:color="auto"/>
            </w:tcBorders>
          </w:tcPr>
          <w:p w:rsidR="003112D8" w:rsidRPr="004856F6" w:rsidRDefault="003112D8" w:rsidP="00267765">
            <w:pPr>
              <w:jc w:val="both"/>
              <w:rPr>
                <w:sz w:val="24"/>
                <w:szCs w:val="24"/>
              </w:rPr>
            </w:pPr>
          </w:p>
        </w:tc>
        <w:tc>
          <w:tcPr>
            <w:tcW w:w="479" w:type="pct"/>
            <w:tcBorders>
              <w:top w:val="single" w:sz="4" w:space="0" w:color="auto"/>
              <w:left w:val="single" w:sz="4" w:space="0" w:color="auto"/>
              <w:bottom w:val="single" w:sz="4" w:space="0" w:color="auto"/>
              <w:right w:val="single" w:sz="4" w:space="0" w:color="auto"/>
            </w:tcBorders>
          </w:tcPr>
          <w:p w:rsidR="003112D8" w:rsidRPr="004856F6" w:rsidRDefault="003112D8" w:rsidP="00267765">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15421E" w:rsidRPr="0015421E" w:rsidRDefault="0015421E" w:rsidP="0015421E">
            <w:pPr>
              <w:jc w:val="both"/>
              <w:rPr>
                <w:color w:val="000000"/>
                <w:sz w:val="24"/>
                <w:szCs w:val="24"/>
              </w:rPr>
            </w:pPr>
            <w:r w:rsidRPr="0015421E">
              <w:rPr>
                <w:color w:val="000000"/>
                <w:sz w:val="24"/>
                <w:szCs w:val="24"/>
              </w:rPr>
              <w:t>Октановое число бензина автомобильного по исследовательскому методу ___________,</w:t>
            </w:r>
          </w:p>
          <w:p w:rsidR="0015421E" w:rsidRPr="0015421E" w:rsidRDefault="0015421E" w:rsidP="0015421E">
            <w:pPr>
              <w:jc w:val="both"/>
              <w:rPr>
                <w:color w:val="000000"/>
                <w:sz w:val="24"/>
                <w:szCs w:val="24"/>
              </w:rPr>
            </w:pPr>
            <w:r w:rsidRPr="0015421E">
              <w:rPr>
                <w:color w:val="000000"/>
                <w:sz w:val="24"/>
                <w:szCs w:val="24"/>
              </w:rPr>
              <w:t>экологический класс ________________.</w:t>
            </w:r>
          </w:p>
          <w:p w:rsidR="0015421E" w:rsidRPr="0015421E" w:rsidRDefault="0015421E" w:rsidP="0015421E">
            <w:pPr>
              <w:jc w:val="both"/>
              <w:rPr>
                <w:color w:val="000000"/>
                <w:sz w:val="24"/>
                <w:szCs w:val="24"/>
              </w:rPr>
            </w:pPr>
            <w:r w:rsidRPr="0015421E">
              <w:rPr>
                <w:color w:val="000000"/>
                <w:sz w:val="24"/>
                <w:szCs w:val="24"/>
              </w:rPr>
              <w:t xml:space="preserve">Качество поставляемого товара с соответствии с </w:t>
            </w:r>
            <w:proofErr w:type="gramStart"/>
            <w:r w:rsidRPr="0015421E">
              <w:rPr>
                <w:color w:val="000000"/>
                <w:sz w:val="24"/>
                <w:szCs w:val="24"/>
              </w:rPr>
              <w:t>ТР</w:t>
            </w:r>
            <w:proofErr w:type="gramEnd"/>
            <w:r w:rsidRPr="0015421E">
              <w:rPr>
                <w:color w:val="000000"/>
                <w:sz w:val="24"/>
                <w:szCs w:val="24"/>
              </w:rPr>
              <w:t xml:space="preserve"> ТС 013/2011, ГОСТ_______</w:t>
            </w:r>
          </w:p>
          <w:p w:rsidR="00AC5324" w:rsidRDefault="0015421E" w:rsidP="0015421E">
            <w:pPr>
              <w:jc w:val="both"/>
              <w:rPr>
                <w:color w:val="000000"/>
                <w:sz w:val="24"/>
                <w:szCs w:val="24"/>
              </w:rPr>
            </w:pPr>
            <w:r w:rsidRPr="0015421E">
              <w:rPr>
                <w:color w:val="000000"/>
                <w:sz w:val="24"/>
                <w:szCs w:val="24"/>
              </w:rPr>
              <w:t>Страна происхождения товара ___________</w:t>
            </w:r>
          </w:p>
        </w:tc>
      </w:tr>
      <w:tr w:rsidR="00787AF1" w:rsidRPr="004856F6" w:rsidTr="00136A25">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787AF1" w:rsidRDefault="00787AF1" w:rsidP="00267765">
            <w:pPr>
              <w:jc w:val="both"/>
              <w:rPr>
                <w:sz w:val="24"/>
                <w:szCs w:val="24"/>
              </w:rPr>
            </w:pPr>
          </w:p>
        </w:tc>
        <w:tc>
          <w:tcPr>
            <w:tcW w:w="1327" w:type="pct"/>
            <w:tcBorders>
              <w:top w:val="single" w:sz="4" w:space="0" w:color="auto"/>
              <w:left w:val="single" w:sz="4" w:space="0" w:color="auto"/>
              <w:bottom w:val="single" w:sz="4" w:space="0" w:color="auto"/>
              <w:right w:val="single" w:sz="4" w:space="0" w:color="auto"/>
            </w:tcBorders>
            <w:vAlign w:val="center"/>
          </w:tcPr>
          <w:p w:rsidR="00787AF1" w:rsidRDefault="00787AF1" w:rsidP="00267765">
            <w:pPr>
              <w:rPr>
                <w:color w:val="000000"/>
                <w:sz w:val="24"/>
                <w:szCs w:val="24"/>
              </w:rPr>
            </w:pPr>
            <w:r>
              <w:rPr>
                <w:color w:val="000000"/>
                <w:sz w:val="24"/>
                <w:szCs w:val="24"/>
              </w:rPr>
              <w:t>ИТОГО:</w:t>
            </w:r>
          </w:p>
        </w:tc>
        <w:tc>
          <w:tcPr>
            <w:tcW w:w="234" w:type="pct"/>
            <w:tcBorders>
              <w:top w:val="single" w:sz="4" w:space="0" w:color="auto"/>
              <w:left w:val="single" w:sz="4" w:space="0" w:color="auto"/>
              <w:bottom w:val="single" w:sz="4" w:space="0" w:color="auto"/>
              <w:right w:val="single" w:sz="4" w:space="0" w:color="auto"/>
            </w:tcBorders>
            <w:vAlign w:val="center"/>
          </w:tcPr>
          <w:p w:rsidR="00787AF1" w:rsidRPr="004856F6" w:rsidRDefault="00787AF1" w:rsidP="00267765">
            <w:pPr>
              <w:jc w:val="both"/>
              <w:rPr>
                <w:color w:val="000000"/>
                <w:sz w:val="24"/>
                <w:szCs w:val="24"/>
              </w:rPr>
            </w:pPr>
          </w:p>
        </w:tc>
        <w:tc>
          <w:tcPr>
            <w:tcW w:w="409" w:type="pct"/>
            <w:tcBorders>
              <w:top w:val="single" w:sz="4" w:space="0" w:color="auto"/>
              <w:left w:val="single" w:sz="4" w:space="0" w:color="auto"/>
              <w:bottom w:val="single" w:sz="4" w:space="0" w:color="auto"/>
              <w:right w:val="single" w:sz="4" w:space="0" w:color="auto"/>
            </w:tcBorders>
            <w:vAlign w:val="bottom"/>
          </w:tcPr>
          <w:p w:rsidR="00787AF1" w:rsidRPr="004856F6" w:rsidRDefault="00787AF1" w:rsidP="00267765">
            <w:pPr>
              <w:jc w:val="both"/>
              <w:rPr>
                <w:sz w:val="24"/>
                <w:szCs w:val="24"/>
              </w:rPr>
            </w:pPr>
          </w:p>
        </w:tc>
        <w:tc>
          <w:tcPr>
            <w:tcW w:w="478" w:type="pct"/>
            <w:tcBorders>
              <w:top w:val="single" w:sz="4" w:space="0" w:color="auto"/>
              <w:left w:val="single" w:sz="4" w:space="0" w:color="auto"/>
              <w:bottom w:val="single" w:sz="4" w:space="0" w:color="auto"/>
              <w:right w:val="single" w:sz="4" w:space="0" w:color="auto"/>
            </w:tcBorders>
          </w:tcPr>
          <w:p w:rsidR="00787AF1" w:rsidRPr="004856F6" w:rsidRDefault="00787AF1" w:rsidP="00267765">
            <w:pPr>
              <w:jc w:val="both"/>
              <w:rPr>
                <w:sz w:val="24"/>
                <w:szCs w:val="24"/>
              </w:rPr>
            </w:pPr>
          </w:p>
        </w:tc>
        <w:tc>
          <w:tcPr>
            <w:tcW w:w="479" w:type="pct"/>
            <w:tcBorders>
              <w:top w:val="single" w:sz="4" w:space="0" w:color="auto"/>
              <w:left w:val="single" w:sz="4" w:space="0" w:color="auto"/>
              <w:bottom w:val="single" w:sz="4" w:space="0" w:color="auto"/>
              <w:right w:val="single" w:sz="4" w:space="0" w:color="auto"/>
            </w:tcBorders>
          </w:tcPr>
          <w:p w:rsidR="00787AF1" w:rsidRPr="004856F6" w:rsidRDefault="00787AF1" w:rsidP="00267765">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787AF1" w:rsidRPr="004856F6" w:rsidRDefault="00787AF1" w:rsidP="00267765">
            <w:pPr>
              <w:jc w:val="both"/>
              <w:rPr>
                <w:color w:val="000000"/>
                <w:sz w:val="24"/>
                <w:szCs w:val="24"/>
              </w:rPr>
            </w:pPr>
          </w:p>
        </w:tc>
      </w:tr>
    </w:tbl>
    <w:p w:rsidR="00CA68A4" w:rsidRPr="004856F6" w:rsidRDefault="00CA68A4" w:rsidP="00CA68A4">
      <w:pPr>
        <w:ind w:left="708" w:firstLine="708"/>
        <w:jc w:val="both"/>
        <w:rPr>
          <w:sz w:val="24"/>
          <w:szCs w:val="24"/>
        </w:rPr>
      </w:pPr>
    </w:p>
    <w:p w:rsidR="00CA68A4" w:rsidRPr="004856F6" w:rsidRDefault="00431623" w:rsidP="00CA68A4">
      <w:pPr>
        <w:ind w:left="708" w:firstLine="708"/>
        <w:jc w:val="both"/>
        <w:rPr>
          <w:sz w:val="24"/>
          <w:szCs w:val="24"/>
        </w:rPr>
      </w:pPr>
      <w:r>
        <w:rPr>
          <w:sz w:val="24"/>
          <w:szCs w:val="24"/>
        </w:rPr>
        <w:t xml:space="preserve">Заказчик __________ </w:t>
      </w:r>
      <w:r w:rsidR="00532331">
        <w:rPr>
          <w:sz w:val="24"/>
          <w:szCs w:val="24"/>
        </w:rPr>
        <w:t>Скворцова</w:t>
      </w:r>
      <w:r>
        <w:rPr>
          <w:sz w:val="24"/>
          <w:szCs w:val="24"/>
        </w:rPr>
        <w:t xml:space="preserve"> </w:t>
      </w:r>
      <w:r w:rsidR="00532331">
        <w:rPr>
          <w:sz w:val="24"/>
          <w:szCs w:val="24"/>
        </w:rPr>
        <w:t>Л</w:t>
      </w:r>
      <w:r>
        <w:rPr>
          <w:sz w:val="24"/>
          <w:szCs w:val="24"/>
        </w:rPr>
        <w:t>.А.</w:t>
      </w:r>
      <w:r w:rsidR="00CA68A4" w:rsidRPr="004856F6">
        <w:rPr>
          <w:sz w:val="24"/>
          <w:szCs w:val="24"/>
        </w:rPr>
        <w:t xml:space="preserve">                                                            Поставщик ______________ </w:t>
      </w:r>
    </w:p>
    <w:p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w:t>
      </w:r>
      <w:proofErr w:type="gramStart"/>
      <w:r w:rsidRPr="004856F6">
        <w:rPr>
          <w:sz w:val="24"/>
          <w:szCs w:val="24"/>
          <w:vertAlign w:val="superscript"/>
        </w:rPr>
        <w:t>П</w:t>
      </w:r>
      <w:proofErr w:type="gramEnd"/>
    </w:p>
    <w:p w:rsidR="00136A25" w:rsidRDefault="00136A25" w:rsidP="00CA68A4">
      <w:pPr>
        <w:ind w:left="1416"/>
        <w:jc w:val="both"/>
        <w:rPr>
          <w:sz w:val="24"/>
          <w:szCs w:val="24"/>
          <w:vertAlign w:val="superscript"/>
        </w:rPr>
      </w:pPr>
    </w:p>
    <w:p w:rsidR="00136A25" w:rsidRDefault="00136A25" w:rsidP="00CA68A4">
      <w:pPr>
        <w:ind w:left="1416"/>
        <w:jc w:val="both"/>
        <w:rPr>
          <w:sz w:val="24"/>
          <w:szCs w:val="24"/>
          <w:vertAlign w:val="superscript"/>
        </w:rPr>
      </w:pPr>
    </w:p>
    <w:p w:rsidR="00136A25" w:rsidRPr="004856F6" w:rsidRDefault="00136A25" w:rsidP="00CA68A4">
      <w:pPr>
        <w:ind w:left="1416"/>
        <w:jc w:val="both"/>
        <w:rPr>
          <w:sz w:val="24"/>
          <w:szCs w:val="24"/>
        </w:rPr>
        <w:sectPr w:rsidR="00136A25" w:rsidRPr="004856F6" w:rsidSect="00DA41B6">
          <w:headerReference w:type="even" r:id="rId12"/>
          <w:headerReference w:type="default" r:id="rId13"/>
          <w:footerReference w:type="even" r:id="rId14"/>
          <w:footerReference w:type="default" r:id="rId15"/>
          <w:headerReference w:type="first" r:id="rId16"/>
          <w:footerReference w:type="first" r:id="rId17"/>
          <w:pgSz w:w="16838" w:h="11906" w:orient="landscape" w:code="9"/>
          <w:pgMar w:top="284" w:right="567" w:bottom="426" w:left="567" w:header="284" w:footer="284" w:gutter="0"/>
          <w:cols w:space="60"/>
          <w:noEndnote/>
        </w:sectPr>
      </w:pPr>
    </w:p>
    <w:p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CA68A4" w:rsidRPr="004856F6" w:rsidRDefault="00CA68A4" w:rsidP="00CA68A4">
      <w:pPr>
        <w:ind w:left="5580"/>
        <w:jc w:val="right"/>
        <w:rPr>
          <w:sz w:val="24"/>
          <w:szCs w:val="24"/>
        </w:rPr>
      </w:pPr>
      <w:r w:rsidRPr="004856F6">
        <w:rPr>
          <w:sz w:val="24"/>
          <w:szCs w:val="24"/>
        </w:rPr>
        <w:t>от «__»_______202</w:t>
      </w:r>
      <w:r w:rsidR="00F73987">
        <w:rPr>
          <w:sz w:val="24"/>
          <w:szCs w:val="24"/>
        </w:rPr>
        <w:t>6</w:t>
      </w:r>
      <w:r w:rsidRPr="004856F6">
        <w:rPr>
          <w:sz w:val="24"/>
          <w:szCs w:val="24"/>
        </w:rPr>
        <w:t>г. № ____</w:t>
      </w:r>
    </w:p>
    <w:p w:rsidR="00CA68A4" w:rsidRPr="004856F6" w:rsidRDefault="00CA68A4" w:rsidP="00CA68A4">
      <w:pPr>
        <w:jc w:val="center"/>
        <w:rPr>
          <w:b/>
          <w:bCs/>
          <w:sz w:val="24"/>
          <w:szCs w:val="24"/>
        </w:rPr>
      </w:pPr>
      <w:r w:rsidRPr="004856F6">
        <w:rPr>
          <w:b/>
          <w:bCs/>
          <w:sz w:val="24"/>
          <w:szCs w:val="24"/>
        </w:rPr>
        <w:t>КАЛЕНДАРНЫЙ ПЛАН</w:t>
      </w:r>
    </w:p>
    <w:p w:rsidR="00CA68A4" w:rsidRPr="004856F6" w:rsidRDefault="00CA68A4" w:rsidP="00CA68A4">
      <w:pPr>
        <w:jc w:val="center"/>
        <w:rPr>
          <w:b/>
          <w:bCs/>
          <w:sz w:val="24"/>
          <w:szCs w:val="24"/>
        </w:rPr>
      </w:pPr>
      <w:r w:rsidRPr="004856F6">
        <w:rPr>
          <w:b/>
          <w:bCs/>
          <w:sz w:val="24"/>
          <w:szCs w:val="24"/>
        </w:rPr>
        <w:t>выполнения поставки по Договору</w:t>
      </w:r>
    </w:p>
    <w:p w:rsidR="00CA68A4" w:rsidRPr="004856F6" w:rsidRDefault="00CA68A4" w:rsidP="00CA68A4">
      <w:pPr>
        <w:jc w:val="center"/>
        <w:rPr>
          <w:b/>
          <w:bCs/>
          <w:sz w:val="24"/>
          <w:szCs w:val="24"/>
        </w:rPr>
      </w:pPr>
    </w:p>
    <w:tbl>
      <w:tblPr>
        <w:tblW w:w="16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3119"/>
        <w:gridCol w:w="3686"/>
        <w:gridCol w:w="5103"/>
      </w:tblGrid>
      <w:tr w:rsidR="00CA68A4" w:rsidRPr="004856F6" w:rsidTr="00883B93">
        <w:trPr>
          <w:trHeight w:val="521"/>
        </w:trPr>
        <w:tc>
          <w:tcPr>
            <w:tcW w:w="636" w:type="dxa"/>
            <w:vAlign w:val="center"/>
          </w:tcPr>
          <w:p w:rsidR="00CA68A4" w:rsidRPr="004856F6" w:rsidRDefault="00CA68A4" w:rsidP="00267765">
            <w:pPr>
              <w:jc w:val="center"/>
              <w:rPr>
                <w:sz w:val="24"/>
                <w:szCs w:val="24"/>
              </w:rPr>
            </w:pPr>
            <w:r w:rsidRPr="004856F6">
              <w:rPr>
                <w:sz w:val="24"/>
                <w:szCs w:val="24"/>
              </w:rPr>
              <w:t>№</w:t>
            </w:r>
          </w:p>
          <w:p w:rsidR="00CA68A4" w:rsidRPr="004856F6" w:rsidRDefault="00CA68A4" w:rsidP="00267765">
            <w:pPr>
              <w:jc w:val="center"/>
              <w:rPr>
                <w:sz w:val="24"/>
                <w:szCs w:val="24"/>
              </w:rPr>
            </w:pPr>
            <w:proofErr w:type="gramStart"/>
            <w:r w:rsidRPr="004856F6">
              <w:rPr>
                <w:sz w:val="24"/>
                <w:szCs w:val="24"/>
              </w:rPr>
              <w:t>п</w:t>
            </w:r>
            <w:proofErr w:type="gramEnd"/>
            <w:r w:rsidRPr="004856F6">
              <w:rPr>
                <w:sz w:val="24"/>
                <w:szCs w:val="24"/>
              </w:rPr>
              <w:t>/п</w:t>
            </w:r>
          </w:p>
        </w:tc>
        <w:tc>
          <w:tcPr>
            <w:tcW w:w="3583" w:type="dxa"/>
            <w:vAlign w:val="center"/>
          </w:tcPr>
          <w:p w:rsidR="00CA68A4" w:rsidRPr="004856F6" w:rsidRDefault="00CA68A4" w:rsidP="00267765">
            <w:pPr>
              <w:jc w:val="center"/>
              <w:rPr>
                <w:sz w:val="24"/>
                <w:szCs w:val="24"/>
              </w:rPr>
            </w:pPr>
            <w:r w:rsidRPr="004856F6">
              <w:rPr>
                <w:sz w:val="24"/>
                <w:szCs w:val="24"/>
              </w:rPr>
              <w:t>Наименование Товара, ОКПД</w:t>
            </w:r>
            <w:proofErr w:type="gramStart"/>
            <w:r w:rsidRPr="004856F6">
              <w:rPr>
                <w:sz w:val="24"/>
                <w:szCs w:val="24"/>
              </w:rPr>
              <w:t>2</w:t>
            </w:r>
            <w:proofErr w:type="gramEnd"/>
          </w:p>
        </w:tc>
        <w:tc>
          <w:tcPr>
            <w:tcW w:w="3119" w:type="dxa"/>
            <w:vAlign w:val="center"/>
          </w:tcPr>
          <w:p w:rsidR="00CA68A4" w:rsidRPr="004856F6" w:rsidRDefault="00CA68A4" w:rsidP="00267765">
            <w:pPr>
              <w:jc w:val="center"/>
              <w:rPr>
                <w:sz w:val="24"/>
                <w:szCs w:val="24"/>
              </w:rPr>
            </w:pPr>
            <w:r w:rsidRPr="004856F6">
              <w:rPr>
                <w:sz w:val="24"/>
                <w:szCs w:val="24"/>
              </w:rPr>
              <w:t>Срок поставки Товара</w:t>
            </w:r>
          </w:p>
        </w:tc>
        <w:tc>
          <w:tcPr>
            <w:tcW w:w="3686" w:type="dxa"/>
            <w:vAlign w:val="center"/>
          </w:tcPr>
          <w:p w:rsidR="00CA68A4" w:rsidRPr="004856F6" w:rsidRDefault="006F11F9" w:rsidP="00267765">
            <w:pPr>
              <w:jc w:val="center"/>
              <w:rPr>
                <w:sz w:val="24"/>
                <w:szCs w:val="24"/>
              </w:rPr>
            </w:pPr>
            <w:r>
              <w:rPr>
                <w:sz w:val="24"/>
                <w:szCs w:val="24"/>
              </w:rPr>
              <w:t>Гарантия качества</w:t>
            </w:r>
          </w:p>
        </w:tc>
        <w:tc>
          <w:tcPr>
            <w:tcW w:w="5103" w:type="dxa"/>
            <w:vAlign w:val="center"/>
          </w:tcPr>
          <w:p w:rsidR="00CA68A4" w:rsidRPr="004856F6" w:rsidRDefault="00CA68A4" w:rsidP="00267765">
            <w:pPr>
              <w:jc w:val="center"/>
              <w:rPr>
                <w:sz w:val="24"/>
                <w:szCs w:val="24"/>
              </w:rPr>
            </w:pPr>
            <w:r w:rsidRPr="004856F6">
              <w:rPr>
                <w:sz w:val="24"/>
                <w:szCs w:val="24"/>
              </w:rPr>
              <w:t>Место и условия поставки Товара</w:t>
            </w:r>
          </w:p>
        </w:tc>
      </w:tr>
      <w:tr w:rsidR="00883B93" w:rsidRPr="004856F6" w:rsidTr="00883B93">
        <w:trPr>
          <w:trHeight w:val="529"/>
        </w:trPr>
        <w:tc>
          <w:tcPr>
            <w:tcW w:w="636" w:type="dxa"/>
            <w:vAlign w:val="center"/>
          </w:tcPr>
          <w:p w:rsidR="00883B93" w:rsidRPr="004856F6" w:rsidRDefault="00883B93" w:rsidP="00267765">
            <w:pPr>
              <w:jc w:val="center"/>
              <w:rPr>
                <w:bCs/>
                <w:sz w:val="24"/>
                <w:szCs w:val="24"/>
              </w:rPr>
            </w:pPr>
            <w:r w:rsidRPr="004856F6">
              <w:rPr>
                <w:bCs/>
                <w:sz w:val="24"/>
                <w:szCs w:val="24"/>
              </w:rPr>
              <w:t>1</w:t>
            </w:r>
          </w:p>
        </w:tc>
        <w:tc>
          <w:tcPr>
            <w:tcW w:w="3583" w:type="dxa"/>
            <w:vAlign w:val="center"/>
          </w:tcPr>
          <w:p w:rsidR="00883B93" w:rsidRPr="007578BD" w:rsidRDefault="00243758" w:rsidP="00243758">
            <w:pPr>
              <w:spacing w:line="276" w:lineRule="auto"/>
              <w:jc w:val="center"/>
              <w:rPr>
                <w:sz w:val="22"/>
                <w:szCs w:val="22"/>
              </w:rPr>
            </w:pPr>
            <w:r>
              <w:rPr>
                <w:sz w:val="22"/>
                <w:szCs w:val="22"/>
              </w:rPr>
              <w:t>Согласно спецификации</w:t>
            </w:r>
          </w:p>
        </w:tc>
        <w:tc>
          <w:tcPr>
            <w:tcW w:w="3119" w:type="dxa"/>
            <w:vAlign w:val="center"/>
          </w:tcPr>
          <w:p w:rsidR="00883B93" w:rsidRPr="004856F6" w:rsidRDefault="0015421E" w:rsidP="00C86B47">
            <w:pPr>
              <w:widowControl/>
              <w:tabs>
                <w:tab w:val="left" w:pos="360"/>
              </w:tabs>
              <w:autoSpaceDE/>
              <w:autoSpaceDN/>
              <w:adjustRightInd/>
              <w:jc w:val="both"/>
              <w:rPr>
                <w:sz w:val="24"/>
                <w:szCs w:val="24"/>
              </w:rPr>
            </w:pPr>
            <w:proofErr w:type="gramStart"/>
            <w:r w:rsidRPr="0015421E">
              <w:rPr>
                <w:b/>
                <w:i/>
                <w:sz w:val="24"/>
                <w:szCs w:val="24"/>
              </w:rPr>
              <w:t xml:space="preserve">С  </w:t>
            </w:r>
            <w:r w:rsidR="007B2D43">
              <w:rPr>
                <w:b/>
                <w:i/>
                <w:sz w:val="24"/>
                <w:szCs w:val="24"/>
              </w:rPr>
              <w:t>даты заключения</w:t>
            </w:r>
            <w:proofErr w:type="gramEnd"/>
            <w:r w:rsidR="007B2D43">
              <w:rPr>
                <w:b/>
                <w:i/>
                <w:sz w:val="24"/>
                <w:szCs w:val="24"/>
              </w:rPr>
              <w:t xml:space="preserve"> договора</w:t>
            </w:r>
            <w:r w:rsidRPr="0015421E">
              <w:rPr>
                <w:b/>
                <w:i/>
                <w:sz w:val="24"/>
                <w:szCs w:val="24"/>
              </w:rPr>
              <w:t xml:space="preserve"> по </w:t>
            </w:r>
            <w:r w:rsidR="006205AB">
              <w:rPr>
                <w:b/>
                <w:i/>
                <w:sz w:val="24"/>
                <w:szCs w:val="24"/>
              </w:rPr>
              <w:t>31</w:t>
            </w:r>
            <w:r w:rsidRPr="0015421E">
              <w:rPr>
                <w:b/>
                <w:i/>
                <w:sz w:val="24"/>
                <w:szCs w:val="24"/>
              </w:rPr>
              <w:t>.</w:t>
            </w:r>
            <w:r w:rsidR="00C86B47">
              <w:rPr>
                <w:b/>
                <w:i/>
                <w:sz w:val="24"/>
                <w:szCs w:val="24"/>
              </w:rPr>
              <w:t>12</w:t>
            </w:r>
            <w:r w:rsidRPr="0015421E">
              <w:rPr>
                <w:b/>
                <w:i/>
                <w:sz w:val="24"/>
                <w:szCs w:val="24"/>
              </w:rPr>
              <w:t>.2026 года, возможна досрочная выборка товара, путем выборки товара Заказчиком на АЗС Поставщика. Товар поставляется круглосуточно</w:t>
            </w:r>
          </w:p>
        </w:tc>
        <w:tc>
          <w:tcPr>
            <w:tcW w:w="3686" w:type="dxa"/>
            <w:shd w:val="clear" w:color="auto" w:fill="auto"/>
            <w:vAlign w:val="center"/>
          </w:tcPr>
          <w:p w:rsidR="00883B93" w:rsidRPr="004856F6" w:rsidRDefault="00883B93" w:rsidP="00633228">
            <w:pPr>
              <w:jc w:val="center"/>
              <w:rPr>
                <w:sz w:val="24"/>
                <w:szCs w:val="24"/>
              </w:rPr>
            </w:pPr>
          </w:p>
        </w:tc>
        <w:tc>
          <w:tcPr>
            <w:tcW w:w="5103" w:type="dxa"/>
            <w:vAlign w:val="center"/>
          </w:tcPr>
          <w:p w:rsidR="00883B93" w:rsidRDefault="00883B93" w:rsidP="00970C29">
            <w:pPr>
              <w:jc w:val="center"/>
              <w:rPr>
                <w:b/>
                <w:sz w:val="22"/>
                <w:szCs w:val="22"/>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w:t>
            </w:r>
            <w:proofErr w:type="spellStart"/>
            <w:r w:rsidR="00970C29">
              <w:rPr>
                <w:b/>
                <w:sz w:val="22"/>
                <w:szCs w:val="22"/>
              </w:rPr>
              <w:t>Новлянский</w:t>
            </w:r>
            <w:proofErr w:type="spellEnd"/>
            <w:r w:rsidRPr="00661A62">
              <w:rPr>
                <w:b/>
                <w:sz w:val="22"/>
                <w:szCs w:val="22"/>
              </w:rPr>
              <w:t xml:space="preserve"> дом-интернат для престарелых и инвалидов»</w:t>
            </w:r>
            <w:r>
              <w:rPr>
                <w:b/>
                <w:sz w:val="22"/>
                <w:szCs w:val="22"/>
              </w:rPr>
              <w:t xml:space="preserve">, находящееся по адресу: Владимирская </w:t>
            </w:r>
            <w:proofErr w:type="spellStart"/>
            <w:r>
              <w:rPr>
                <w:b/>
                <w:sz w:val="22"/>
                <w:szCs w:val="22"/>
              </w:rPr>
              <w:t>обл</w:t>
            </w:r>
            <w:proofErr w:type="spellEnd"/>
            <w:r>
              <w:rPr>
                <w:b/>
                <w:sz w:val="22"/>
                <w:szCs w:val="22"/>
              </w:rPr>
              <w:t>.,</w:t>
            </w:r>
            <w:proofErr w:type="spellStart"/>
            <w:r w:rsidR="00532331">
              <w:rPr>
                <w:b/>
                <w:sz w:val="22"/>
                <w:szCs w:val="22"/>
              </w:rPr>
              <w:t>Селивановский</w:t>
            </w:r>
            <w:proofErr w:type="spellEnd"/>
            <w:r w:rsidR="00532331">
              <w:rPr>
                <w:b/>
                <w:sz w:val="22"/>
                <w:szCs w:val="22"/>
              </w:rPr>
              <w:t xml:space="preserve"> </w:t>
            </w:r>
            <w:proofErr w:type="spellStart"/>
            <w:r w:rsidR="00532331">
              <w:rPr>
                <w:b/>
                <w:sz w:val="22"/>
                <w:szCs w:val="22"/>
              </w:rPr>
              <w:t>район</w:t>
            </w:r>
            <w:r>
              <w:rPr>
                <w:b/>
                <w:sz w:val="22"/>
                <w:szCs w:val="22"/>
              </w:rPr>
              <w:t>,</w:t>
            </w:r>
            <w:r w:rsidR="00532331">
              <w:rPr>
                <w:b/>
                <w:sz w:val="22"/>
                <w:szCs w:val="22"/>
              </w:rPr>
              <w:t>п</w:t>
            </w:r>
            <w:proofErr w:type="gramStart"/>
            <w:r w:rsidR="00532331">
              <w:rPr>
                <w:b/>
                <w:sz w:val="22"/>
                <w:szCs w:val="22"/>
              </w:rPr>
              <w:t>.Н</w:t>
            </w:r>
            <w:proofErr w:type="gramEnd"/>
            <w:r w:rsidR="00532331">
              <w:rPr>
                <w:b/>
                <w:sz w:val="22"/>
                <w:szCs w:val="22"/>
              </w:rPr>
              <w:t>овлянка</w:t>
            </w:r>
            <w:proofErr w:type="spellEnd"/>
            <w:r w:rsidR="00532331">
              <w:rPr>
                <w:b/>
                <w:sz w:val="22"/>
                <w:szCs w:val="22"/>
              </w:rPr>
              <w:t>,</w:t>
            </w:r>
            <w:r>
              <w:rPr>
                <w:b/>
                <w:sz w:val="22"/>
                <w:szCs w:val="22"/>
              </w:rPr>
              <w:t xml:space="preserve"> ул. </w:t>
            </w:r>
            <w:r w:rsidR="00532331">
              <w:rPr>
                <w:b/>
                <w:sz w:val="22"/>
                <w:szCs w:val="22"/>
              </w:rPr>
              <w:t>Парковая</w:t>
            </w:r>
            <w:r>
              <w:rPr>
                <w:b/>
                <w:sz w:val="22"/>
                <w:szCs w:val="22"/>
              </w:rPr>
              <w:t xml:space="preserve">, д. </w:t>
            </w:r>
            <w:r w:rsidR="00532331">
              <w:rPr>
                <w:b/>
                <w:sz w:val="22"/>
                <w:szCs w:val="22"/>
              </w:rPr>
              <w:t>1</w:t>
            </w:r>
          </w:p>
          <w:p w:rsidR="00243758" w:rsidRPr="00243758" w:rsidRDefault="00243758" w:rsidP="00970C29">
            <w:pPr>
              <w:jc w:val="center"/>
              <w:rPr>
                <w:b/>
                <w:sz w:val="24"/>
                <w:szCs w:val="24"/>
              </w:rPr>
            </w:pPr>
          </w:p>
        </w:tc>
      </w:tr>
    </w:tbl>
    <w:p w:rsidR="00CA68A4" w:rsidRPr="004856F6" w:rsidRDefault="00CA68A4" w:rsidP="00CA68A4">
      <w:pPr>
        <w:shd w:val="clear" w:color="auto" w:fill="FFFFFF"/>
        <w:ind w:right="883"/>
        <w:jc w:val="both"/>
        <w:rPr>
          <w:sz w:val="24"/>
          <w:szCs w:val="24"/>
        </w:rPr>
      </w:pPr>
    </w:p>
    <w:p w:rsidR="00222A84" w:rsidRDefault="00CA68A4" w:rsidP="00222A84">
      <w:pPr>
        <w:shd w:val="clear" w:color="auto" w:fill="FFFFFF"/>
        <w:ind w:right="883"/>
        <w:jc w:val="both"/>
        <w:rPr>
          <w:sz w:val="24"/>
          <w:szCs w:val="24"/>
        </w:rPr>
      </w:pPr>
      <w:r w:rsidRPr="004856F6">
        <w:rPr>
          <w:sz w:val="24"/>
          <w:szCs w:val="24"/>
        </w:rPr>
        <w:t>Заказчик ____________</w:t>
      </w:r>
      <w:r w:rsidR="00633228">
        <w:rPr>
          <w:sz w:val="24"/>
          <w:szCs w:val="24"/>
        </w:rPr>
        <w:t xml:space="preserve"> </w:t>
      </w:r>
      <w:r w:rsidR="00532331">
        <w:rPr>
          <w:sz w:val="24"/>
          <w:szCs w:val="24"/>
        </w:rPr>
        <w:t>Скворцова</w:t>
      </w:r>
      <w:r w:rsidR="00633228">
        <w:rPr>
          <w:sz w:val="24"/>
          <w:szCs w:val="24"/>
        </w:rPr>
        <w:t xml:space="preserve"> </w:t>
      </w:r>
      <w:r w:rsidR="00532331">
        <w:rPr>
          <w:sz w:val="24"/>
          <w:szCs w:val="24"/>
        </w:rPr>
        <w:t>Л.</w:t>
      </w:r>
      <w:r w:rsidR="00633228">
        <w:rPr>
          <w:sz w:val="24"/>
          <w:szCs w:val="24"/>
        </w:rPr>
        <w:t>А.</w:t>
      </w:r>
      <w:r w:rsidRPr="004856F6">
        <w:rPr>
          <w:sz w:val="24"/>
          <w:szCs w:val="24"/>
        </w:rPr>
        <w:t xml:space="preserve">                                                                                                    Поставщик ______________</w:t>
      </w:r>
    </w:p>
    <w:p w:rsidR="00CA68A4" w:rsidRPr="004856F6" w:rsidRDefault="00CA68A4" w:rsidP="00222A84">
      <w:pPr>
        <w:shd w:val="clear" w:color="auto" w:fill="FFFFFF"/>
        <w:ind w:right="883"/>
        <w:jc w:val="both"/>
        <w:rPr>
          <w:sz w:val="24"/>
          <w:szCs w:val="24"/>
        </w:rPr>
        <w:sectPr w:rsidR="00CA68A4" w:rsidRPr="004856F6" w:rsidSect="00C0020A">
          <w:footerReference w:type="even" r:id="rId18"/>
          <w:footerReference w:type="default" r:id="rId19"/>
          <w:pgSz w:w="16838" w:h="11906" w:orient="landscape"/>
          <w:pgMar w:top="1134" w:right="567" w:bottom="851" w:left="425" w:header="709" w:footer="709" w:gutter="0"/>
          <w:cols w:space="708"/>
          <w:docGrid w:linePitch="360"/>
        </w:sectPr>
      </w:pPr>
      <w:proofErr w:type="spellStart"/>
      <w:r w:rsidRPr="004856F6">
        <w:rPr>
          <w:sz w:val="24"/>
          <w:szCs w:val="24"/>
        </w:rPr>
        <w:t>М.п</w:t>
      </w:r>
      <w:proofErr w:type="spellEnd"/>
      <w:r w:rsidRPr="004856F6">
        <w:rPr>
          <w:sz w:val="24"/>
          <w:szCs w:val="24"/>
        </w:rPr>
        <w:t>.</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633228">
        <w:rPr>
          <w:sz w:val="24"/>
          <w:szCs w:val="24"/>
        </w:rPr>
        <w:t xml:space="preserve">                                            </w:t>
      </w:r>
      <w:proofErr w:type="spellStart"/>
      <w:r w:rsidRPr="004856F6">
        <w:rPr>
          <w:sz w:val="24"/>
          <w:szCs w:val="24"/>
        </w:rPr>
        <w:t>м.п</w:t>
      </w:r>
      <w:proofErr w:type="spellEnd"/>
      <w:r w:rsidRPr="004856F6">
        <w:rPr>
          <w:sz w:val="24"/>
          <w:szCs w:val="24"/>
        </w:rPr>
        <w:t>.</w:t>
      </w:r>
    </w:p>
    <w:p w:rsidR="00CA68A4" w:rsidRPr="004856F6" w:rsidRDefault="00CA68A4" w:rsidP="00136A25">
      <w:pPr>
        <w:rPr>
          <w:b/>
          <w:bCs/>
          <w:sz w:val="24"/>
          <w:szCs w:val="24"/>
        </w:rPr>
      </w:pPr>
    </w:p>
    <w:sectPr w:rsidR="00CA68A4" w:rsidRPr="004856F6" w:rsidSect="00222A84">
      <w:headerReference w:type="even" r:id="rId20"/>
      <w:footerReference w:type="even" r:id="rId21"/>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29CB" w:rsidRDefault="00DD29CB">
      <w:r>
        <w:separator/>
      </w:r>
    </w:p>
  </w:endnote>
  <w:endnote w:type="continuationSeparator" w:id="0">
    <w:p w:rsidR="00DD29CB" w:rsidRDefault="00DD2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267765">
      <w:rPr>
        <w:rStyle w:val="ab"/>
        <w:noProof/>
      </w:rPr>
      <w:t>1</w:t>
    </w:r>
    <w:r>
      <w:rPr>
        <w:rStyle w:val="ab"/>
      </w:rPr>
      <w:fldChar w:fldCharType="end"/>
    </w:r>
  </w:p>
  <w:p w:rsidR="00267765" w:rsidRDefault="00267765" w:rsidP="00BD5DA0">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C86B47">
      <w:rPr>
        <w:rStyle w:val="ab"/>
        <w:noProof/>
      </w:rPr>
      <w:t>8</w:t>
    </w:r>
    <w:r>
      <w:rPr>
        <w:rStyle w:val="ab"/>
      </w:rPr>
      <w:fldChar w:fldCharType="end"/>
    </w:r>
  </w:p>
  <w:p w:rsidR="00267765" w:rsidRDefault="00267765" w:rsidP="00BD5DA0">
    <w:pPr>
      <w:pStyle w:val="ac"/>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framePr w:wrap="auto" w:vAnchor="text" w:hAnchor="margin" w:xAlign="center" w:y="1"/>
    </w:pPr>
  </w:p>
  <w:p w:rsidR="00267765" w:rsidRDefault="00267765"/>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c"/>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267765">
      <w:rPr>
        <w:rStyle w:val="ab"/>
        <w:noProof/>
      </w:rPr>
      <w:t>1</w:t>
    </w:r>
    <w:r>
      <w:rPr>
        <w:rStyle w:val="ab"/>
      </w:rPr>
      <w:fldChar w:fldCharType="end"/>
    </w:r>
  </w:p>
  <w:p w:rsidR="00267765" w:rsidRDefault="00267765" w:rsidP="00BD5DA0">
    <w:pPr>
      <w:pStyle w:val="ac"/>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C86B47">
      <w:rPr>
        <w:rStyle w:val="ab"/>
        <w:noProof/>
      </w:rPr>
      <w:t>10</w:t>
    </w:r>
    <w:r>
      <w:rPr>
        <w:rStyle w:val="ab"/>
      </w:rPr>
      <w:fldChar w:fldCharType="end"/>
    </w:r>
  </w:p>
  <w:p w:rsidR="00267765" w:rsidRDefault="00267765" w:rsidP="00BD5DA0">
    <w:pPr>
      <w:pStyle w:val="ac"/>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AA2A41">
    <w:pPr>
      <w:pStyle w:val="ac"/>
      <w:framePr w:wrap="around" w:vAnchor="text" w:hAnchor="margin" w:xAlign="center" w:y="1"/>
      <w:rPr>
        <w:rStyle w:val="ab"/>
      </w:rPr>
    </w:pPr>
    <w:r>
      <w:rPr>
        <w:rStyle w:val="ab"/>
      </w:rPr>
      <w:fldChar w:fldCharType="begin"/>
    </w:r>
    <w:r w:rsidR="00267765">
      <w:rPr>
        <w:rStyle w:val="ab"/>
      </w:rPr>
      <w:instrText xml:space="preserve">PAGE  </w:instrText>
    </w:r>
    <w:r>
      <w:rPr>
        <w:rStyle w:val="ab"/>
      </w:rPr>
      <w:fldChar w:fldCharType="end"/>
    </w:r>
  </w:p>
  <w:p w:rsidR="00267765" w:rsidRDefault="00267765">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29CB" w:rsidRDefault="00DD29CB">
      <w:r>
        <w:separator/>
      </w:r>
    </w:p>
  </w:footnote>
  <w:footnote w:type="continuationSeparator" w:id="0">
    <w:p w:rsidR="00DD29CB" w:rsidRDefault="00DD29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1B35EF">
    <w:pPr>
      <w:pStyle w:val="a9"/>
      <w:framePr w:wrap="around" w:vAnchor="text" w:hAnchor="margin" w:xAlign="center" w:y="1"/>
      <w:rPr>
        <w:rStyle w:val="ab"/>
      </w:rPr>
    </w:pPr>
    <w:r>
      <w:rPr>
        <w:rStyle w:val="ab"/>
      </w:rPr>
      <w:fldChar w:fldCharType="begin"/>
    </w:r>
    <w:r w:rsidR="00267765">
      <w:rPr>
        <w:rStyle w:val="ab"/>
      </w:rPr>
      <w:instrText xml:space="preserve">PAGE  </w:instrText>
    </w:r>
    <w:r>
      <w:rPr>
        <w:rStyle w:val="ab"/>
      </w:rPr>
      <w:fldChar w:fldCharType="end"/>
    </w:r>
  </w:p>
  <w:p w:rsidR="00267765" w:rsidRDefault="00267765">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1947"/>
    <w:rsid w:val="00003A37"/>
    <w:rsid w:val="00005627"/>
    <w:rsid w:val="00015DB5"/>
    <w:rsid w:val="00015E17"/>
    <w:rsid w:val="00016440"/>
    <w:rsid w:val="0002030B"/>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3EF2"/>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5684"/>
    <w:rsid w:val="00097724"/>
    <w:rsid w:val="000A05CF"/>
    <w:rsid w:val="000A0717"/>
    <w:rsid w:val="000A0AEC"/>
    <w:rsid w:val="000A1734"/>
    <w:rsid w:val="000A25FE"/>
    <w:rsid w:val="000A4777"/>
    <w:rsid w:val="000A4C4D"/>
    <w:rsid w:val="000A62DF"/>
    <w:rsid w:val="000A765E"/>
    <w:rsid w:val="000B017F"/>
    <w:rsid w:val="000B1195"/>
    <w:rsid w:val="000B1E4F"/>
    <w:rsid w:val="000B53E2"/>
    <w:rsid w:val="000B58D7"/>
    <w:rsid w:val="000B5C15"/>
    <w:rsid w:val="000C13CF"/>
    <w:rsid w:val="000C30F5"/>
    <w:rsid w:val="000D01C6"/>
    <w:rsid w:val="000D27D5"/>
    <w:rsid w:val="000D2C36"/>
    <w:rsid w:val="000D2D40"/>
    <w:rsid w:val="000D3E79"/>
    <w:rsid w:val="000D4C8B"/>
    <w:rsid w:val="000D5B0C"/>
    <w:rsid w:val="000D5E02"/>
    <w:rsid w:val="000D738E"/>
    <w:rsid w:val="000E2170"/>
    <w:rsid w:val="000E3B6B"/>
    <w:rsid w:val="000E4E6D"/>
    <w:rsid w:val="000F38AF"/>
    <w:rsid w:val="000F4819"/>
    <w:rsid w:val="000F5450"/>
    <w:rsid w:val="000F6183"/>
    <w:rsid w:val="000F649B"/>
    <w:rsid w:val="000F6F8B"/>
    <w:rsid w:val="000F7879"/>
    <w:rsid w:val="000F7C3A"/>
    <w:rsid w:val="00102A75"/>
    <w:rsid w:val="00106B91"/>
    <w:rsid w:val="00107FFA"/>
    <w:rsid w:val="00113CBC"/>
    <w:rsid w:val="00120CC1"/>
    <w:rsid w:val="00122B7F"/>
    <w:rsid w:val="001235B8"/>
    <w:rsid w:val="00127DC0"/>
    <w:rsid w:val="001308F4"/>
    <w:rsid w:val="00130B3C"/>
    <w:rsid w:val="001359CB"/>
    <w:rsid w:val="00136A25"/>
    <w:rsid w:val="00137D35"/>
    <w:rsid w:val="00141FB9"/>
    <w:rsid w:val="00142299"/>
    <w:rsid w:val="0014372A"/>
    <w:rsid w:val="00146145"/>
    <w:rsid w:val="00146D62"/>
    <w:rsid w:val="00147AD0"/>
    <w:rsid w:val="0015158B"/>
    <w:rsid w:val="00152039"/>
    <w:rsid w:val="00152AEA"/>
    <w:rsid w:val="001536AD"/>
    <w:rsid w:val="0015421E"/>
    <w:rsid w:val="001548D8"/>
    <w:rsid w:val="00155551"/>
    <w:rsid w:val="00155DEF"/>
    <w:rsid w:val="00162C78"/>
    <w:rsid w:val="00163A26"/>
    <w:rsid w:val="001645B4"/>
    <w:rsid w:val="00166C98"/>
    <w:rsid w:val="0017054A"/>
    <w:rsid w:val="00173083"/>
    <w:rsid w:val="00174AAD"/>
    <w:rsid w:val="00176061"/>
    <w:rsid w:val="00177711"/>
    <w:rsid w:val="00177D5F"/>
    <w:rsid w:val="001828AE"/>
    <w:rsid w:val="00182EDC"/>
    <w:rsid w:val="00184714"/>
    <w:rsid w:val="001866FF"/>
    <w:rsid w:val="0018698F"/>
    <w:rsid w:val="00186995"/>
    <w:rsid w:val="00191C69"/>
    <w:rsid w:val="00193DEA"/>
    <w:rsid w:val="001945F9"/>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1D8D"/>
    <w:rsid w:val="001E3946"/>
    <w:rsid w:val="001E3F95"/>
    <w:rsid w:val="001E5277"/>
    <w:rsid w:val="001E58E8"/>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A84"/>
    <w:rsid w:val="00224C81"/>
    <w:rsid w:val="00226A8F"/>
    <w:rsid w:val="0023007D"/>
    <w:rsid w:val="00235B90"/>
    <w:rsid w:val="00236756"/>
    <w:rsid w:val="00237DA8"/>
    <w:rsid w:val="002402AC"/>
    <w:rsid w:val="00240CDC"/>
    <w:rsid w:val="00243758"/>
    <w:rsid w:val="00243EED"/>
    <w:rsid w:val="0024458D"/>
    <w:rsid w:val="00246722"/>
    <w:rsid w:val="00247B05"/>
    <w:rsid w:val="00247C99"/>
    <w:rsid w:val="00252A74"/>
    <w:rsid w:val="00254839"/>
    <w:rsid w:val="00255F29"/>
    <w:rsid w:val="00256007"/>
    <w:rsid w:val="00256EA7"/>
    <w:rsid w:val="0026505A"/>
    <w:rsid w:val="002651DC"/>
    <w:rsid w:val="00265B13"/>
    <w:rsid w:val="00267765"/>
    <w:rsid w:val="00267C96"/>
    <w:rsid w:val="00271688"/>
    <w:rsid w:val="00271762"/>
    <w:rsid w:val="00277F37"/>
    <w:rsid w:val="00281E79"/>
    <w:rsid w:val="00283282"/>
    <w:rsid w:val="00287DF6"/>
    <w:rsid w:val="00290467"/>
    <w:rsid w:val="002906A9"/>
    <w:rsid w:val="00292CC7"/>
    <w:rsid w:val="00295D2D"/>
    <w:rsid w:val="002979D8"/>
    <w:rsid w:val="002A15C6"/>
    <w:rsid w:val="002A32F1"/>
    <w:rsid w:val="002A49B0"/>
    <w:rsid w:val="002A6699"/>
    <w:rsid w:val="002B027F"/>
    <w:rsid w:val="002B3BB5"/>
    <w:rsid w:val="002B516B"/>
    <w:rsid w:val="002B6105"/>
    <w:rsid w:val="002B77F5"/>
    <w:rsid w:val="002B7E5D"/>
    <w:rsid w:val="002C1854"/>
    <w:rsid w:val="002C19EC"/>
    <w:rsid w:val="002C4583"/>
    <w:rsid w:val="002C72CF"/>
    <w:rsid w:val="002C7487"/>
    <w:rsid w:val="002D0BDC"/>
    <w:rsid w:val="002D1D9A"/>
    <w:rsid w:val="002D2AD2"/>
    <w:rsid w:val="002D35DC"/>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420"/>
    <w:rsid w:val="002F57F1"/>
    <w:rsid w:val="002F5D0F"/>
    <w:rsid w:val="003001DE"/>
    <w:rsid w:val="003024A2"/>
    <w:rsid w:val="0030393C"/>
    <w:rsid w:val="0030624C"/>
    <w:rsid w:val="00306A6E"/>
    <w:rsid w:val="00307639"/>
    <w:rsid w:val="003112D8"/>
    <w:rsid w:val="00311FD5"/>
    <w:rsid w:val="00312944"/>
    <w:rsid w:val="003160CD"/>
    <w:rsid w:val="0032073F"/>
    <w:rsid w:val="0032095F"/>
    <w:rsid w:val="0032167D"/>
    <w:rsid w:val="00322368"/>
    <w:rsid w:val="00327994"/>
    <w:rsid w:val="003306C8"/>
    <w:rsid w:val="0033186C"/>
    <w:rsid w:val="00331958"/>
    <w:rsid w:val="003319B5"/>
    <w:rsid w:val="00333CB3"/>
    <w:rsid w:val="00334BB9"/>
    <w:rsid w:val="00334E62"/>
    <w:rsid w:val="00335287"/>
    <w:rsid w:val="003360F8"/>
    <w:rsid w:val="00337007"/>
    <w:rsid w:val="00337AAC"/>
    <w:rsid w:val="00341013"/>
    <w:rsid w:val="003427EB"/>
    <w:rsid w:val="00345425"/>
    <w:rsid w:val="003458F8"/>
    <w:rsid w:val="0034636B"/>
    <w:rsid w:val="00346AEA"/>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2B72"/>
    <w:rsid w:val="00385CBF"/>
    <w:rsid w:val="00385F1D"/>
    <w:rsid w:val="00390460"/>
    <w:rsid w:val="003908F3"/>
    <w:rsid w:val="00393689"/>
    <w:rsid w:val="003938CB"/>
    <w:rsid w:val="00394659"/>
    <w:rsid w:val="00395A95"/>
    <w:rsid w:val="003A0469"/>
    <w:rsid w:val="003A1543"/>
    <w:rsid w:val="003A1579"/>
    <w:rsid w:val="003A7F7E"/>
    <w:rsid w:val="003B2D09"/>
    <w:rsid w:val="003B46D2"/>
    <w:rsid w:val="003B5222"/>
    <w:rsid w:val="003B7636"/>
    <w:rsid w:val="003D016C"/>
    <w:rsid w:val="003D0380"/>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5F74"/>
    <w:rsid w:val="00431623"/>
    <w:rsid w:val="0043446E"/>
    <w:rsid w:val="00434DB5"/>
    <w:rsid w:val="00437BE5"/>
    <w:rsid w:val="0044107C"/>
    <w:rsid w:val="00442DCB"/>
    <w:rsid w:val="00445D08"/>
    <w:rsid w:val="004466AA"/>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7064"/>
    <w:rsid w:val="00467121"/>
    <w:rsid w:val="00467C91"/>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2133"/>
    <w:rsid w:val="004B480E"/>
    <w:rsid w:val="004B790A"/>
    <w:rsid w:val="004B7FAC"/>
    <w:rsid w:val="004C27C2"/>
    <w:rsid w:val="004C6569"/>
    <w:rsid w:val="004C67E2"/>
    <w:rsid w:val="004D09BA"/>
    <w:rsid w:val="004D0C18"/>
    <w:rsid w:val="004D1F88"/>
    <w:rsid w:val="004D27EA"/>
    <w:rsid w:val="004D2826"/>
    <w:rsid w:val="004D4AD5"/>
    <w:rsid w:val="004D6EEB"/>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2DE6"/>
    <w:rsid w:val="00503020"/>
    <w:rsid w:val="00510239"/>
    <w:rsid w:val="005114A2"/>
    <w:rsid w:val="0051389D"/>
    <w:rsid w:val="00514D2C"/>
    <w:rsid w:val="00514D30"/>
    <w:rsid w:val="00515065"/>
    <w:rsid w:val="0051552D"/>
    <w:rsid w:val="0051741D"/>
    <w:rsid w:val="00517515"/>
    <w:rsid w:val="00517F34"/>
    <w:rsid w:val="00520915"/>
    <w:rsid w:val="00530185"/>
    <w:rsid w:val="00530C20"/>
    <w:rsid w:val="00531C59"/>
    <w:rsid w:val="00532331"/>
    <w:rsid w:val="0053271C"/>
    <w:rsid w:val="00532D48"/>
    <w:rsid w:val="005362C6"/>
    <w:rsid w:val="00543619"/>
    <w:rsid w:val="00543E64"/>
    <w:rsid w:val="00544587"/>
    <w:rsid w:val="0054553E"/>
    <w:rsid w:val="00546B72"/>
    <w:rsid w:val="00546D7A"/>
    <w:rsid w:val="0055404F"/>
    <w:rsid w:val="0055464F"/>
    <w:rsid w:val="00555329"/>
    <w:rsid w:val="0055593C"/>
    <w:rsid w:val="005575E1"/>
    <w:rsid w:val="00557837"/>
    <w:rsid w:val="00562AEF"/>
    <w:rsid w:val="00567442"/>
    <w:rsid w:val="00570A3D"/>
    <w:rsid w:val="0057233D"/>
    <w:rsid w:val="005725C3"/>
    <w:rsid w:val="00573AE3"/>
    <w:rsid w:val="0057503C"/>
    <w:rsid w:val="00575471"/>
    <w:rsid w:val="00577937"/>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2E2"/>
    <w:rsid w:val="005B6B68"/>
    <w:rsid w:val="005C1564"/>
    <w:rsid w:val="005C4B7F"/>
    <w:rsid w:val="005C4EA2"/>
    <w:rsid w:val="005C5293"/>
    <w:rsid w:val="005C64B5"/>
    <w:rsid w:val="005D050E"/>
    <w:rsid w:val="005D0BAF"/>
    <w:rsid w:val="005D2937"/>
    <w:rsid w:val="005D2C92"/>
    <w:rsid w:val="005D3ABF"/>
    <w:rsid w:val="005D4518"/>
    <w:rsid w:val="005D54D8"/>
    <w:rsid w:val="005D663F"/>
    <w:rsid w:val="005D70AA"/>
    <w:rsid w:val="005E0D64"/>
    <w:rsid w:val="005E11B4"/>
    <w:rsid w:val="005E1BD7"/>
    <w:rsid w:val="005E21D0"/>
    <w:rsid w:val="005E3353"/>
    <w:rsid w:val="005E5B38"/>
    <w:rsid w:val="005E66C5"/>
    <w:rsid w:val="005F0CB7"/>
    <w:rsid w:val="005F3A96"/>
    <w:rsid w:val="005F5CCF"/>
    <w:rsid w:val="005F73AB"/>
    <w:rsid w:val="005F7C23"/>
    <w:rsid w:val="00602183"/>
    <w:rsid w:val="00603662"/>
    <w:rsid w:val="006047E5"/>
    <w:rsid w:val="0061106F"/>
    <w:rsid w:val="00612B8C"/>
    <w:rsid w:val="00612F9D"/>
    <w:rsid w:val="006141D8"/>
    <w:rsid w:val="00615AE1"/>
    <w:rsid w:val="006160EA"/>
    <w:rsid w:val="006205AB"/>
    <w:rsid w:val="00620D83"/>
    <w:rsid w:val="00621716"/>
    <w:rsid w:val="00623A27"/>
    <w:rsid w:val="00624F2E"/>
    <w:rsid w:val="00625462"/>
    <w:rsid w:val="00625EEB"/>
    <w:rsid w:val="006271BA"/>
    <w:rsid w:val="00630A95"/>
    <w:rsid w:val="00631B4F"/>
    <w:rsid w:val="00633228"/>
    <w:rsid w:val="00633BB2"/>
    <w:rsid w:val="0063775B"/>
    <w:rsid w:val="00640117"/>
    <w:rsid w:val="00640742"/>
    <w:rsid w:val="00641F63"/>
    <w:rsid w:val="006424D7"/>
    <w:rsid w:val="00645860"/>
    <w:rsid w:val="00647DC0"/>
    <w:rsid w:val="0065136C"/>
    <w:rsid w:val="006514FA"/>
    <w:rsid w:val="006517FD"/>
    <w:rsid w:val="00654110"/>
    <w:rsid w:val="006561E3"/>
    <w:rsid w:val="00657BE7"/>
    <w:rsid w:val="00662E6F"/>
    <w:rsid w:val="00665C1C"/>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1ACF"/>
    <w:rsid w:val="006A27A0"/>
    <w:rsid w:val="006A4742"/>
    <w:rsid w:val="006A6291"/>
    <w:rsid w:val="006A6F04"/>
    <w:rsid w:val="006A76FA"/>
    <w:rsid w:val="006A7B77"/>
    <w:rsid w:val="006B1A6D"/>
    <w:rsid w:val="006B1C7A"/>
    <w:rsid w:val="006B1EF9"/>
    <w:rsid w:val="006B488D"/>
    <w:rsid w:val="006B5239"/>
    <w:rsid w:val="006C140C"/>
    <w:rsid w:val="006C2419"/>
    <w:rsid w:val="006C340E"/>
    <w:rsid w:val="006D0341"/>
    <w:rsid w:val="006D18F1"/>
    <w:rsid w:val="006D2A36"/>
    <w:rsid w:val="006D697B"/>
    <w:rsid w:val="006D77C1"/>
    <w:rsid w:val="006E1CD7"/>
    <w:rsid w:val="006E23E5"/>
    <w:rsid w:val="006E2FEB"/>
    <w:rsid w:val="006E5389"/>
    <w:rsid w:val="006E7A06"/>
    <w:rsid w:val="006F11F9"/>
    <w:rsid w:val="006F3AE4"/>
    <w:rsid w:val="006F422A"/>
    <w:rsid w:val="006F47C8"/>
    <w:rsid w:val="006F47F3"/>
    <w:rsid w:val="006F5AF9"/>
    <w:rsid w:val="006F5F0F"/>
    <w:rsid w:val="006F6132"/>
    <w:rsid w:val="006F72BF"/>
    <w:rsid w:val="006F7877"/>
    <w:rsid w:val="00707B59"/>
    <w:rsid w:val="007119A9"/>
    <w:rsid w:val="00711DB1"/>
    <w:rsid w:val="00713274"/>
    <w:rsid w:val="00715FC3"/>
    <w:rsid w:val="007170C1"/>
    <w:rsid w:val="007179C1"/>
    <w:rsid w:val="007213C3"/>
    <w:rsid w:val="00721F54"/>
    <w:rsid w:val="007238F6"/>
    <w:rsid w:val="007272C7"/>
    <w:rsid w:val="00727874"/>
    <w:rsid w:val="00730DFD"/>
    <w:rsid w:val="00730E96"/>
    <w:rsid w:val="00733033"/>
    <w:rsid w:val="00733998"/>
    <w:rsid w:val="007425E3"/>
    <w:rsid w:val="00744076"/>
    <w:rsid w:val="0075159C"/>
    <w:rsid w:val="00753649"/>
    <w:rsid w:val="007578BD"/>
    <w:rsid w:val="00761A46"/>
    <w:rsid w:val="00765921"/>
    <w:rsid w:val="00767BD2"/>
    <w:rsid w:val="00771F57"/>
    <w:rsid w:val="00773E1D"/>
    <w:rsid w:val="0077670E"/>
    <w:rsid w:val="007767E8"/>
    <w:rsid w:val="0078340D"/>
    <w:rsid w:val="00784E4B"/>
    <w:rsid w:val="00785B93"/>
    <w:rsid w:val="00786322"/>
    <w:rsid w:val="00787AF1"/>
    <w:rsid w:val="007905BB"/>
    <w:rsid w:val="00792703"/>
    <w:rsid w:val="00792786"/>
    <w:rsid w:val="0079595F"/>
    <w:rsid w:val="0079732B"/>
    <w:rsid w:val="00797B60"/>
    <w:rsid w:val="007A0CEB"/>
    <w:rsid w:val="007A46F2"/>
    <w:rsid w:val="007A7460"/>
    <w:rsid w:val="007A79CF"/>
    <w:rsid w:val="007A7B64"/>
    <w:rsid w:val="007B20AB"/>
    <w:rsid w:val="007B2D43"/>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77D1"/>
    <w:rsid w:val="007F023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5413"/>
    <w:rsid w:val="008365B5"/>
    <w:rsid w:val="00836E30"/>
    <w:rsid w:val="00837876"/>
    <w:rsid w:val="0084011F"/>
    <w:rsid w:val="00842186"/>
    <w:rsid w:val="00843ED7"/>
    <w:rsid w:val="00844F00"/>
    <w:rsid w:val="00846E02"/>
    <w:rsid w:val="00846EB4"/>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4F04"/>
    <w:rsid w:val="00866FED"/>
    <w:rsid w:val="00867FD3"/>
    <w:rsid w:val="0087198B"/>
    <w:rsid w:val="00871D74"/>
    <w:rsid w:val="00872DA0"/>
    <w:rsid w:val="00872EC5"/>
    <w:rsid w:val="00873176"/>
    <w:rsid w:val="00873C45"/>
    <w:rsid w:val="00874EF1"/>
    <w:rsid w:val="008759A3"/>
    <w:rsid w:val="00883B93"/>
    <w:rsid w:val="00885D5E"/>
    <w:rsid w:val="0088600A"/>
    <w:rsid w:val="00886885"/>
    <w:rsid w:val="00887562"/>
    <w:rsid w:val="0089292E"/>
    <w:rsid w:val="00893092"/>
    <w:rsid w:val="008946AB"/>
    <w:rsid w:val="00894CDB"/>
    <w:rsid w:val="008969A1"/>
    <w:rsid w:val="008A19EF"/>
    <w:rsid w:val="008A23DC"/>
    <w:rsid w:val="008A26A1"/>
    <w:rsid w:val="008A3F70"/>
    <w:rsid w:val="008A5DED"/>
    <w:rsid w:val="008A63D0"/>
    <w:rsid w:val="008A771F"/>
    <w:rsid w:val="008B1A15"/>
    <w:rsid w:val="008B1E09"/>
    <w:rsid w:val="008B4C15"/>
    <w:rsid w:val="008B7CCE"/>
    <w:rsid w:val="008B7D7B"/>
    <w:rsid w:val="008C7403"/>
    <w:rsid w:val="008D10D7"/>
    <w:rsid w:val="008D1644"/>
    <w:rsid w:val="008D1B3E"/>
    <w:rsid w:val="008D58B2"/>
    <w:rsid w:val="008E09BF"/>
    <w:rsid w:val="008E2836"/>
    <w:rsid w:val="008E4348"/>
    <w:rsid w:val="008E4378"/>
    <w:rsid w:val="008F0ADF"/>
    <w:rsid w:val="008F1DD0"/>
    <w:rsid w:val="008F24C0"/>
    <w:rsid w:val="008F5451"/>
    <w:rsid w:val="00903314"/>
    <w:rsid w:val="00903C22"/>
    <w:rsid w:val="00903D78"/>
    <w:rsid w:val="00903DA1"/>
    <w:rsid w:val="00910062"/>
    <w:rsid w:val="009111E4"/>
    <w:rsid w:val="00911390"/>
    <w:rsid w:val="00912EBE"/>
    <w:rsid w:val="00912FCC"/>
    <w:rsid w:val="00916ACF"/>
    <w:rsid w:val="00917D36"/>
    <w:rsid w:val="00917F84"/>
    <w:rsid w:val="00921C04"/>
    <w:rsid w:val="009233A8"/>
    <w:rsid w:val="00923746"/>
    <w:rsid w:val="00925F67"/>
    <w:rsid w:val="00926285"/>
    <w:rsid w:val="00927309"/>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47CD1"/>
    <w:rsid w:val="009519A0"/>
    <w:rsid w:val="00953F63"/>
    <w:rsid w:val="009568FE"/>
    <w:rsid w:val="00960783"/>
    <w:rsid w:val="00962C9F"/>
    <w:rsid w:val="00963B4B"/>
    <w:rsid w:val="00966378"/>
    <w:rsid w:val="009673AF"/>
    <w:rsid w:val="00967C13"/>
    <w:rsid w:val="00970C29"/>
    <w:rsid w:val="0097116A"/>
    <w:rsid w:val="009737E4"/>
    <w:rsid w:val="00973EE4"/>
    <w:rsid w:val="00974B41"/>
    <w:rsid w:val="00975951"/>
    <w:rsid w:val="009771E6"/>
    <w:rsid w:val="00977DCB"/>
    <w:rsid w:val="009816E6"/>
    <w:rsid w:val="00991379"/>
    <w:rsid w:val="00991A3D"/>
    <w:rsid w:val="00991B43"/>
    <w:rsid w:val="00992F5A"/>
    <w:rsid w:val="00992F5E"/>
    <w:rsid w:val="0099632E"/>
    <w:rsid w:val="00997C83"/>
    <w:rsid w:val="00997DAC"/>
    <w:rsid w:val="009A279E"/>
    <w:rsid w:val="009A29DA"/>
    <w:rsid w:val="009A5779"/>
    <w:rsid w:val="009A685B"/>
    <w:rsid w:val="009A725E"/>
    <w:rsid w:val="009B20D1"/>
    <w:rsid w:val="009B4246"/>
    <w:rsid w:val="009B6B55"/>
    <w:rsid w:val="009B7617"/>
    <w:rsid w:val="009B78AC"/>
    <w:rsid w:val="009C0D51"/>
    <w:rsid w:val="009C0D8C"/>
    <w:rsid w:val="009C329A"/>
    <w:rsid w:val="009C3596"/>
    <w:rsid w:val="009C55FE"/>
    <w:rsid w:val="009D05ED"/>
    <w:rsid w:val="009D3BD0"/>
    <w:rsid w:val="009D3E76"/>
    <w:rsid w:val="009D4FC5"/>
    <w:rsid w:val="009D65AB"/>
    <w:rsid w:val="009E03B1"/>
    <w:rsid w:val="009E0B74"/>
    <w:rsid w:val="009E1E3D"/>
    <w:rsid w:val="009E1E9A"/>
    <w:rsid w:val="009E327A"/>
    <w:rsid w:val="009E37F9"/>
    <w:rsid w:val="009E3A34"/>
    <w:rsid w:val="009E4C4A"/>
    <w:rsid w:val="009E551B"/>
    <w:rsid w:val="009E645A"/>
    <w:rsid w:val="009F2301"/>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13D"/>
    <w:rsid w:val="00A57D92"/>
    <w:rsid w:val="00A62419"/>
    <w:rsid w:val="00A63939"/>
    <w:rsid w:val="00A6518F"/>
    <w:rsid w:val="00A705D5"/>
    <w:rsid w:val="00A70BFA"/>
    <w:rsid w:val="00A719C8"/>
    <w:rsid w:val="00A72322"/>
    <w:rsid w:val="00A7323B"/>
    <w:rsid w:val="00A73474"/>
    <w:rsid w:val="00A74292"/>
    <w:rsid w:val="00A7469B"/>
    <w:rsid w:val="00A8069F"/>
    <w:rsid w:val="00A821A9"/>
    <w:rsid w:val="00A84F4B"/>
    <w:rsid w:val="00A8553F"/>
    <w:rsid w:val="00A8701D"/>
    <w:rsid w:val="00A876EF"/>
    <w:rsid w:val="00A939FD"/>
    <w:rsid w:val="00A9620B"/>
    <w:rsid w:val="00AA0C39"/>
    <w:rsid w:val="00AA13DF"/>
    <w:rsid w:val="00AA17C2"/>
    <w:rsid w:val="00AA2A41"/>
    <w:rsid w:val="00AA2D9A"/>
    <w:rsid w:val="00AA787B"/>
    <w:rsid w:val="00AB135E"/>
    <w:rsid w:val="00AB16F7"/>
    <w:rsid w:val="00AB1C3B"/>
    <w:rsid w:val="00AB1FBB"/>
    <w:rsid w:val="00AB6A6F"/>
    <w:rsid w:val="00AB7F52"/>
    <w:rsid w:val="00AC0737"/>
    <w:rsid w:val="00AC3CAD"/>
    <w:rsid w:val="00AC5324"/>
    <w:rsid w:val="00AC5C45"/>
    <w:rsid w:val="00AC6B68"/>
    <w:rsid w:val="00AD04AF"/>
    <w:rsid w:val="00AD284F"/>
    <w:rsid w:val="00AD3ADC"/>
    <w:rsid w:val="00AE143B"/>
    <w:rsid w:val="00AE1E1F"/>
    <w:rsid w:val="00AE3420"/>
    <w:rsid w:val="00AE3D02"/>
    <w:rsid w:val="00AE7DBE"/>
    <w:rsid w:val="00AF50DA"/>
    <w:rsid w:val="00AF54F8"/>
    <w:rsid w:val="00AF6FED"/>
    <w:rsid w:val="00B01C46"/>
    <w:rsid w:val="00B022D5"/>
    <w:rsid w:val="00B02F4C"/>
    <w:rsid w:val="00B04620"/>
    <w:rsid w:val="00B0519F"/>
    <w:rsid w:val="00B100A9"/>
    <w:rsid w:val="00B130D8"/>
    <w:rsid w:val="00B14DD4"/>
    <w:rsid w:val="00B242E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22E"/>
    <w:rsid w:val="00B47ADB"/>
    <w:rsid w:val="00B47CB6"/>
    <w:rsid w:val="00B5087D"/>
    <w:rsid w:val="00B51C55"/>
    <w:rsid w:val="00B57C2C"/>
    <w:rsid w:val="00B626C5"/>
    <w:rsid w:val="00B629F8"/>
    <w:rsid w:val="00B6325D"/>
    <w:rsid w:val="00B64AAE"/>
    <w:rsid w:val="00B67655"/>
    <w:rsid w:val="00B67F78"/>
    <w:rsid w:val="00B72072"/>
    <w:rsid w:val="00B7482E"/>
    <w:rsid w:val="00B74917"/>
    <w:rsid w:val="00B75F17"/>
    <w:rsid w:val="00B7639A"/>
    <w:rsid w:val="00B767FD"/>
    <w:rsid w:val="00B77ACF"/>
    <w:rsid w:val="00B81EB9"/>
    <w:rsid w:val="00B82D06"/>
    <w:rsid w:val="00B82D55"/>
    <w:rsid w:val="00B83153"/>
    <w:rsid w:val="00B847C3"/>
    <w:rsid w:val="00B85030"/>
    <w:rsid w:val="00B85320"/>
    <w:rsid w:val="00B855FE"/>
    <w:rsid w:val="00B86879"/>
    <w:rsid w:val="00B90038"/>
    <w:rsid w:val="00B905DD"/>
    <w:rsid w:val="00B90B52"/>
    <w:rsid w:val="00B9402F"/>
    <w:rsid w:val="00B9428A"/>
    <w:rsid w:val="00B94574"/>
    <w:rsid w:val="00B951CD"/>
    <w:rsid w:val="00BA03B8"/>
    <w:rsid w:val="00BA2456"/>
    <w:rsid w:val="00BA641E"/>
    <w:rsid w:val="00BA6497"/>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6FF6"/>
    <w:rsid w:val="00C0723D"/>
    <w:rsid w:val="00C116BB"/>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61325"/>
    <w:rsid w:val="00C7179A"/>
    <w:rsid w:val="00C7240A"/>
    <w:rsid w:val="00C72A62"/>
    <w:rsid w:val="00C75458"/>
    <w:rsid w:val="00C75AAF"/>
    <w:rsid w:val="00C7630E"/>
    <w:rsid w:val="00C77798"/>
    <w:rsid w:val="00C80EFF"/>
    <w:rsid w:val="00C82EC8"/>
    <w:rsid w:val="00C83EED"/>
    <w:rsid w:val="00C84ADC"/>
    <w:rsid w:val="00C85BF6"/>
    <w:rsid w:val="00C866C8"/>
    <w:rsid w:val="00C86B47"/>
    <w:rsid w:val="00C871DC"/>
    <w:rsid w:val="00C87E11"/>
    <w:rsid w:val="00C93B54"/>
    <w:rsid w:val="00C946D7"/>
    <w:rsid w:val="00C961A8"/>
    <w:rsid w:val="00C96259"/>
    <w:rsid w:val="00CA0439"/>
    <w:rsid w:val="00CA5A59"/>
    <w:rsid w:val="00CA68A4"/>
    <w:rsid w:val="00CA767B"/>
    <w:rsid w:val="00CB1553"/>
    <w:rsid w:val="00CB7447"/>
    <w:rsid w:val="00CB798F"/>
    <w:rsid w:val="00CC0451"/>
    <w:rsid w:val="00CC0E89"/>
    <w:rsid w:val="00CC1AA6"/>
    <w:rsid w:val="00CC418D"/>
    <w:rsid w:val="00CC7073"/>
    <w:rsid w:val="00CC775C"/>
    <w:rsid w:val="00CC77ED"/>
    <w:rsid w:val="00CD3B13"/>
    <w:rsid w:val="00CD3CDF"/>
    <w:rsid w:val="00CD4A78"/>
    <w:rsid w:val="00CD6071"/>
    <w:rsid w:val="00CD6B86"/>
    <w:rsid w:val="00CE1833"/>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CBF"/>
    <w:rsid w:val="00D05EB9"/>
    <w:rsid w:val="00D12398"/>
    <w:rsid w:val="00D12BEF"/>
    <w:rsid w:val="00D13E69"/>
    <w:rsid w:val="00D14D46"/>
    <w:rsid w:val="00D15A09"/>
    <w:rsid w:val="00D15CB1"/>
    <w:rsid w:val="00D164AC"/>
    <w:rsid w:val="00D20DFC"/>
    <w:rsid w:val="00D214D9"/>
    <w:rsid w:val="00D22647"/>
    <w:rsid w:val="00D246EC"/>
    <w:rsid w:val="00D256DD"/>
    <w:rsid w:val="00D260F3"/>
    <w:rsid w:val="00D268E7"/>
    <w:rsid w:val="00D27B88"/>
    <w:rsid w:val="00D33411"/>
    <w:rsid w:val="00D36856"/>
    <w:rsid w:val="00D4160D"/>
    <w:rsid w:val="00D42582"/>
    <w:rsid w:val="00D43C58"/>
    <w:rsid w:val="00D43EB0"/>
    <w:rsid w:val="00D506B1"/>
    <w:rsid w:val="00D51DE0"/>
    <w:rsid w:val="00D52B65"/>
    <w:rsid w:val="00D54225"/>
    <w:rsid w:val="00D57306"/>
    <w:rsid w:val="00D57E25"/>
    <w:rsid w:val="00D60A51"/>
    <w:rsid w:val="00D61EF0"/>
    <w:rsid w:val="00D6296B"/>
    <w:rsid w:val="00D62FF5"/>
    <w:rsid w:val="00D637EB"/>
    <w:rsid w:val="00D63D54"/>
    <w:rsid w:val="00D6537B"/>
    <w:rsid w:val="00D65E6D"/>
    <w:rsid w:val="00D671E3"/>
    <w:rsid w:val="00D70F5F"/>
    <w:rsid w:val="00D712DF"/>
    <w:rsid w:val="00D72276"/>
    <w:rsid w:val="00D7285B"/>
    <w:rsid w:val="00D72FEA"/>
    <w:rsid w:val="00D73DAD"/>
    <w:rsid w:val="00D77C42"/>
    <w:rsid w:val="00D809CE"/>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5789"/>
    <w:rsid w:val="00DA7E4D"/>
    <w:rsid w:val="00DB3DF2"/>
    <w:rsid w:val="00DB6E25"/>
    <w:rsid w:val="00DB75DC"/>
    <w:rsid w:val="00DB76BF"/>
    <w:rsid w:val="00DC0860"/>
    <w:rsid w:val="00DC1197"/>
    <w:rsid w:val="00DC1289"/>
    <w:rsid w:val="00DC1ED6"/>
    <w:rsid w:val="00DC3EE9"/>
    <w:rsid w:val="00DD10A9"/>
    <w:rsid w:val="00DD29CB"/>
    <w:rsid w:val="00DD311F"/>
    <w:rsid w:val="00DD3C4C"/>
    <w:rsid w:val="00DE0D04"/>
    <w:rsid w:val="00DE4849"/>
    <w:rsid w:val="00DE6267"/>
    <w:rsid w:val="00DF012C"/>
    <w:rsid w:val="00DF2C6C"/>
    <w:rsid w:val="00DF3004"/>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27BC"/>
    <w:rsid w:val="00E24E63"/>
    <w:rsid w:val="00E261CB"/>
    <w:rsid w:val="00E27E55"/>
    <w:rsid w:val="00E303CE"/>
    <w:rsid w:val="00E30709"/>
    <w:rsid w:val="00E31589"/>
    <w:rsid w:val="00E31975"/>
    <w:rsid w:val="00E31F9C"/>
    <w:rsid w:val="00E33810"/>
    <w:rsid w:val="00E42D0C"/>
    <w:rsid w:val="00E461A2"/>
    <w:rsid w:val="00E5051C"/>
    <w:rsid w:val="00E54587"/>
    <w:rsid w:val="00E55829"/>
    <w:rsid w:val="00E60751"/>
    <w:rsid w:val="00E62863"/>
    <w:rsid w:val="00E62D44"/>
    <w:rsid w:val="00E62F18"/>
    <w:rsid w:val="00E6630C"/>
    <w:rsid w:val="00E703C2"/>
    <w:rsid w:val="00E73139"/>
    <w:rsid w:val="00E7365B"/>
    <w:rsid w:val="00E7391F"/>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330F"/>
    <w:rsid w:val="00ED56B9"/>
    <w:rsid w:val="00ED5870"/>
    <w:rsid w:val="00ED5E4C"/>
    <w:rsid w:val="00ED6E1A"/>
    <w:rsid w:val="00EE3947"/>
    <w:rsid w:val="00EE5003"/>
    <w:rsid w:val="00EE6A27"/>
    <w:rsid w:val="00EE7899"/>
    <w:rsid w:val="00EF14ED"/>
    <w:rsid w:val="00EF205A"/>
    <w:rsid w:val="00EF2853"/>
    <w:rsid w:val="00EF3EC5"/>
    <w:rsid w:val="00EF46D7"/>
    <w:rsid w:val="00EF4983"/>
    <w:rsid w:val="00EF50F0"/>
    <w:rsid w:val="00EF5684"/>
    <w:rsid w:val="00EF7A36"/>
    <w:rsid w:val="00F011E5"/>
    <w:rsid w:val="00F047F4"/>
    <w:rsid w:val="00F05365"/>
    <w:rsid w:val="00F05869"/>
    <w:rsid w:val="00F0710E"/>
    <w:rsid w:val="00F11CB2"/>
    <w:rsid w:val="00F13818"/>
    <w:rsid w:val="00F13C5F"/>
    <w:rsid w:val="00F143C9"/>
    <w:rsid w:val="00F1591D"/>
    <w:rsid w:val="00F15BCC"/>
    <w:rsid w:val="00F15EAF"/>
    <w:rsid w:val="00F17FAC"/>
    <w:rsid w:val="00F21B9D"/>
    <w:rsid w:val="00F21C32"/>
    <w:rsid w:val="00F23E4F"/>
    <w:rsid w:val="00F25F68"/>
    <w:rsid w:val="00F3020F"/>
    <w:rsid w:val="00F30AEA"/>
    <w:rsid w:val="00F31D82"/>
    <w:rsid w:val="00F3329F"/>
    <w:rsid w:val="00F34A07"/>
    <w:rsid w:val="00F3581B"/>
    <w:rsid w:val="00F35F72"/>
    <w:rsid w:val="00F36919"/>
    <w:rsid w:val="00F4357A"/>
    <w:rsid w:val="00F537BE"/>
    <w:rsid w:val="00F53933"/>
    <w:rsid w:val="00F543A5"/>
    <w:rsid w:val="00F547FC"/>
    <w:rsid w:val="00F54E61"/>
    <w:rsid w:val="00F5625B"/>
    <w:rsid w:val="00F607C1"/>
    <w:rsid w:val="00F61B1C"/>
    <w:rsid w:val="00F64157"/>
    <w:rsid w:val="00F660DE"/>
    <w:rsid w:val="00F66111"/>
    <w:rsid w:val="00F664BA"/>
    <w:rsid w:val="00F66641"/>
    <w:rsid w:val="00F678A3"/>
    <w:rsid w:val="00F67F72"/>
    <w:rsid w:val="00F703E2"/>
    <w:rsid w:val="00F7353D"/>
    <w:rsid w:val="00F73987"/>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314"/>
    <w:rsid w:val="00FA54A0"/>
    <w:rsid w:val="00FA5ADE"/>
    <w:rsid w:val="00FA67FA"/>
    <w:rsid w:val="00FB02CD"/>
    <w:rsid w:val="00FB3260"/>
    <w:rsid w:val="00FB3FA1"/>
    <w:rsid w:val="00FB4802"/>
    <w:rsid w:val="00FC0C61"/>
    <w:rsid w:val="00FC193C"/>
    <w:rsid w:val="00FC299D"/>
    <w:rsid w:val="00FC2B96"/>
    <w:rsid w:val="00FC5304"/>
    <w:rsid w:val="00FC5D87"/>
    <w:rsid w:val="00FC7239"/>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AE7192-B33D-4D92-B890-184D1C7B2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11</TotalTime>
  <Pages>11</Pages>
  <Words>3827</Words>
  <Characters>21814</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25590</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Колобова</cp:lastModifiedBy>
  <cp:revision>5</cp:revision>
  <cp:lastPrinted>2022-01-20T08:24:00Z</cp:lastPrinted>
  <dcterms:created xsi:type="dcterms:W3CDTF">2026-08-06T06:47:00Z</dcterms:created>
  <dcterms:modified xsi:type="dcterms:W3CDTF">2026-09-22T10:09:00Z</dcterms:modified>
</cp:coreProperties>
</file>