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C67B" w14:textId="77777777" w:rsidR="00362A04" w:rsidRPr="00362A04" w:rsidRDefault="00362A04" w:rsidP="00362A04">
      <w:pPr>
        <w:jc w:val="center"/>
        <w:rPr>
          <w:b/>
          <w:sz w:val="24"/>
          <w:szCs w:val="28"/>
        </w:rPr>
      </w:pPr>
      <w:bookmarkStart w:id="0" w:name="_Toc165869651"/>
    </w:p>
    <w:p w14:paraId="6798370C" w14:textId="77777777" w:rsidR="00362A04" w:rsidRPr="00362A04" w:rsidRDefault="00362A04" w:rsidP="00362A04">
      <w:pPr>
        <w:ind w:left="142"/>
        <w:jc w:val="center"/>
        <w:rPr>
          <w:b/>
          <w:sz w:val="24"/>
          <w:szCs w:val="28"/>
        </w:rPr>
      </w:pPr>
      <w:r w:rsidRPr="00362A04">
        <w:rPr>
          <w:b/>
          <w:sz w:val="24"/>
          <w:szCs w:val="28"/>
        </w:rPr>
        <w:t xml:space="preserve">Запрос </w:t>
      </w:r>
    </w:p>
    <w:p w14:paraId="5584A372" w14:textId="77777777" w:rsidR="00362A04" w:rsidRPr="00362A04" w:rsidRDefault="00362A04" w:rsidP="00362A04">
      <w:pPr>
        <w:ind w:left="142"/>
        <w:jc w:val="center"/>
        <w:rPr>
          <w:b/>
          <w:sz w:val="24"/>
          <w:szCs w:val="28"/>
        </w:rPr>
      </w:pPr>
      <w:r w:rsidRPr="00362A04">
        <w:rPr>
          <w:b/>
          <w:sz w:val="24"/>
          <w:szCs w:val="28"/>
        </w:rPr>
        <w:t>о предоставлении ценовой информации</w:t>
      </w:r>
    </w:p>
    <w:p w14:paraId="5C7F2F51" w14:textId="77777777" w:rsidR="00362A04" w:rsidRPr="00362A04" w:rsidRDefault="00362A04" w:rsidP="00362A04">
      <w:pPr>
        <w:ind w:left="142"/>
        <w:jc w:val="center"/>
        <w:rPr>
          <w:b/>
          <w:szCs w:val="24"/>
        </w:rPr>
      </w:pPr>
      <w:r w:rsidRPr="00362A04">
        <w:rPr>
          <w:b/>
          <w:sz w:val="24"/>
          <w:szCs w:val="28"/>
        </w:rPr>
        <w:t xml:space="preserve"> в целях заключения договора</w:t>
      </w:r>
    </w:p>
    <w:p w14:paraId="16472DA4" w14:textId="77777777" w:rsidR="00362A04" w:rsidRPr="00362A04" w:rsidRDefault="00362A04" w:rsidP="00362A04">
      <w:pPr>
        <w:autoSpaceDE w:val="0"/>
        <w:autoSpaceDN w:val="0"/>
        <w:adjustRightInd w:val="0"/>
        <w:ind w:left="142"/>
        <w:jc w:val="center"/>
        <w:rPr>
          <w:szCs w:val="28"/>
        </w:rPr>
      </w:pPr>
    </w:p>
    <w:p w14:paraId="43AE9FAE" w14:textId="6642007D" w:rsidR="00362A04" w:rsidRPr="00362A04" w:rsidRDefault="00362A04" w:rsidP="00362A04">
      <w:pPr>
        <w:widowControl w:val="0"/>
        <w:autoSpaceDE w:val="0"/>
        <w:autoSpaceDN w:val="0"/>
        <w:adjustRightInd w:val="0"/>
        <w:ind w:left="142" w:firstLine="539"/>
        <w:rPr>
          <w:b/>
          <w:bCs/>
        </w:rPr>
      </w:pPr>
      <w:r w:rsidRPr="00362A04">
        <w:t xml:space="preserve">1.Заказчик: </w:t>
      </w:r>
      <w:r w:rsidRPr="00362A04">
        <w:rPr>
          <w:b/>
          <w:i/>
        </w:rPr>
        <w:t xml:space="preserve">Государственное  казённое  учреждение социального обслуживания Владимирской области «Гусь-Хрустальный социально-реабилитационный центр для несовершеннолетних», находящийся по адресу:  601501   Владимирская область, г. Гусь-Хрустальный, ул. Октябрьская, д.11 </w:t>
      </w:r>
      <w:r w:rsidRPr="00362A04">
        <w:rPr>
          <w:i/>
        </w:rPr>
        <w:t xml:space="preserve"> </w:t>
      </w:r>
      <w:r w:rsidRPr="00362A04">
        <w:t>проводит запрос ценовой информации в целях анализа рынка,</w:t>
      </w:r>
      <w:r w:rsidRPr="00362A04">
        <w:rPr>
          <w:sz w:val="20"/>
          <w:szCs w:val="20"/>
        </w:rPr>
        <w:t xml:space="preserve"> </w:t>
      </w:r>
      <w:r w:rsidRPr="00362A04">
        <w:t xml:space="preserve">получения информации о рыночных ценах товаров (работ, услуг) и определения наименьшей цены предложения с намерением заключить договор с Участником процедуры, предложившим такую наименьшую цену, и приглашает юридических лиц и индивидуальных предпринимателей (далее — Участники) подавать свои предложения о цене </w:t>
      </w:r>
      <w:r>
        <w:t xml:space="preserve">на выполнение работ по текущему ремонту потолка по адресу: п. Уршельский, ул. Вознесенского, д. 16 </w:t>
      </w:r>
      <w:r w:rsidRPr="00362A04">
        <w:rPr>
          <w:i/>
        </w:rPr>
        <w:t>для нужд</w:t>
      </w:r>
      <w:r w:rsidRPr="00362A04">
        <w:rPr>
          <w:b/>
          <w:i/>
        </w:rPr>
        <w:t xml:space="preserve"> Государственного  казённого  учреждения социального обслуживания Владимирской области «Гусь-Хрустальный социально-реабилитационный центр для несовершеннолетних»</w:t>
      </w:r>
      <w:r w:rsidRPr="00362A04">
        <w:rPr>
          <w:i/>
        </w:rPr>
        <w:t>.</w:t>
      </w:r>
      <w:r w:rsidRPr="00362A04">
        <w:rPr>
          <w:i/>
          <w:color w:val="00B050"/>
        </w:rPr>
        <w:t xml:space="preserve"> </w:t>
      </w:r>
      <w:r w:rsidRPr="00362A04">
        <w:rPr>
          <w:i/>
        </w:rPr>
        <w:t xml:space="preserve">Количество, качественные характеристики, документы, представляемые </w:t>
      </w:r>
      <w:r>
        <w:rPr>
          <w:i/>
        </w:rPr>
        <w:t>Подрядчиком</w:t>
      </w:r>
      <w:r w:rsidRPr="00362A04">
        <w:rPr>
          <w:i/>
        </w:rPr>
        <w:t>, согласно</w:t>
      </w:r>
      <w:r w:rsidRPr="00362A04">
        <w:rPr>
          <w:b/>
          <w:i/>
        </w:rPr>
        <w:t xml:space="preserve"> Приложению № 1 к Запросу о предоставлении ценовой информации в целях анализа рынка.</w:t>
      </w:r>
    </w:p>
    <w:p w14:paraId="1D30AB68" w14:textId="3BB4ABB3" w:rsidR="00362A04" w:rsidRPr="00362A04" w:rsidRDefault="00362A04" w:rsidP="00362A04">
      <w:pPr>
        <w:widowControl w:val="0"/>
        <w:autoSpaceDE w:val="0"/>
        <w:autoSpaceDN w:val="0"/>
        <w:adjustRightInd w:val="0"/>
        <w:ind w:left="142" w:firstLine="539"/>
        <w:rPr>
          <w:b/>
          <w:color w:val="FF0000"/>
          <w:u w:val="single"/>
        </w:rPr>
      </w:pPr>
      <w:r w:rsidRPr="00362A04">
        <w:t xml:space="preserve">2. Цена должна включать в себя стоимость товара (работы, услуги),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362A04">
        <w:rPr>
          <w:b/>
          <w:color w:val="FF0000"/>
          <w:u w:val="single"/>
        </w:rPr>
        <w:t xml:space="preserve">Цена не должна превышать </w:t>
      </w:r>
      <w:r>
        <w:rPr>
          <w:b/>
          <w:color w:val="FF0000"/>
          <w:u w:val="single"/>
        </w:rPr>
        <w:t xml:space="preserve">47 782,29 </w:t>
      </w:r>
      <w:r w:rsidRPr="00362A04">
        <w:rPr>
          <w:b/>
          <w:color w:val="FF0000"/>
          <w:u w:val="single"/>
        </w:rPr>
        <w:t>рублей</w:t>
      </w:r>
    </w:p>
    <w:p w14:paraId="6F2C7C69" w14:textId="4F84298D" w:rsidR="00362A04" w:rsidRPr="00362A04" w:rsidRDefault="00362A04" w:rsidP="00362A04">
      <w:pPr>
        <w:ind w:left="142" w:firstLine="539"/>
      </w:pPr>
      <w:r w:rsidRPr="00362A04">
        <w:t xml:space="preserve">3. Доставка товара осуществляется силами и за счет средств Участника по адресу: Владимирская обл., </w:t>
      </w:r>
      <w:r>
        <w:t>Гусь-</w:t>
      </w:r>
      <w:r w:rsidRPr="003537F8">
        <w:t>Хрустальный район, п. Уршельский, ул. Вознесенского, д. 16</w:t>
      </w:r>
    </w:p>
    <w:p w14:paraId="18ADBADD" w14:textId="77777777" w:rsidR="00362A04" w:rsidRPr="00362A04" w:rsidRDefault="00362A04" w:rsidP="00362A04">
      <w:pPr>
        <w:tabs>
          <w:tab w:val="left" w:pos="360"/>
        </w:tabs>
        <w:ind w:left="142" w:firstLine="539"/>
        <w:rPr>
          <w:i/>
          <w:color w:val="FF0000"/>
          <w:u w:val="single"/>
        </w:rPr>
      </w:pPr>
      <w:r w:rsidRPr="00362A04">
        <w:t>Предполагаемые сроки заключения договора:</w:t>
      </w:r>
      <w:r w:rsidRPr="00362A04">
        <w:rPr>
          <w:i/>
        </w:rPr>
        <w:t xml:space="preserve"> сентябрь 2026 года.</w:t>
      </w:r>
    </w:p>
    <w:p w14:paraId="5BE6675B" w14:textId="255BAE84" w:rsidR="00362A04" w:rsidRPr="00362A04" w:rsidRDefault="00362A04" w:rsidP="00362A04">
      <w:pPr>
        <w:tabs>
          <w:tab w:val="left" w:pos="360"/>
        </w:tabs>
        <w:ind w:left="142" w:firstLine="539"/>
      </w:pPr>
      <w:r w:rsidRPr="00362A04">
        <w:t xml:space="preserve">Предполагаемые сроки </w:t>
      </w:r>
      <w:r w:rsidRPr="003537F8">
        <w:t>выполнения работ</w:t>
      </w:r>
      <w:r w:rsidRPr="00362A04">
        <w:t xml:space="preserve">: </w:t>
      </w:r>
      <w:r w:rsidRPr="00362A04">
        <w:rPr>
          <w:i/>
        </w:rPr>
        <w:t>с даты заключения договора в течение 1</w:t>
      </w:r>
      <w:r w:rsidRPr="003537F8">
        <w:rPr>
          <w:i/>
        </w:rPr>
        <w:t xml:space="preserve">0 </w:t>
      </w:r>
      <w:r w:rsidRPr="00362A04">
        <w:rPr>
          <w:i/>
        </w:rPr>
        <w:t>рабочих дней</w:t>
      </w:r>
    </w:p>
    <w:p w14:paraId="3117FB4E" w14:textId="7D55A609" w:rsidR="00362A04" w:rsidRPr="00362A04" w:rsidRDefault="00362A04" w:rsidP="00362A04">
      <w:pPr>
        <w:ind w:left="142" w:firstLine="539"/>
      </w:pPr>
      <w:r w:rsidRPr="00362A04">
        <w:t xml:space="preserve">4. Порядок оплаты: в течение 7 (семи) рабочих дней с момента приемки </w:t>
      </w:r>
      <w:r w:rsidR="003537F8" w:rsidRPr="003537F8">
        <w:t>выполненных работ</w:t>
      </w:r>
    </w:p>
    <w:p w14:paraId="0010B2BC" w14:textId="77777777" w:rsidR="00362A04" w:rsidRPr="00362A04" w:rsidRDefault="00362A04" w:rsidP="00362A04">
      <w:pPr>
        <w:ind w:left="142" w:firstLine="539"/>
        <w:rPr>
          <w:color w:val="000000"/>
        </w:rPr>
      </w:pPr>
      <w:r w:rsidRPr="00362A04">
        <w:t xml:space="preserve">5. Предложение должно быть оформлено по форме, приведенной в </w:t>
      </w:r>
      <w:r w:rsidRPr="00362A04">
        <w:rPr>
          <w:b/>
        </w:rPr>
        <w:t>приложении № 2</w:t>
      </w:r>
      <w:r w:rsidRPr="00362A04">
        <w:t xml:space="preserve"> к настоящему запросу о предоставлении ценовой информации</w:t>
      </w:r>
      <w:r w:rsidRPr="00362A04">
        <w:rPr>
          <w:color w:val="000000"/>
        </w:rPr>
        <w:t>.</w:t>
      </w:r>
    </w:p>
    <w:p w14:paraId="1BA59025" w14:textId="77777777" w:rsidR="00362A04" w:rsidRPr="00362A04" w:rsidRDefault="00362A04" w:rsidP="00362A04">
      <w:pPr>
        <w:ind w:left="142" w:firstLine="539"/>
      </w:pPr>
      <w:r w:rsidRPr="00362A04"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14:paraId="3997979C" w14:textId="77777777" w:rsidR="00362A04" w:rsidRPr="00362A04" w:rsidRDefault="00362A04" w:rsidP="00362A04">
      <w:pPr>
        <w:ind w:left="142" w:firstLine="539"/>
      </w:pPr>
      <w:r w:rsidRPr="00362A04">
        <w:t>Предложение также должно быть скреплено печатью Участника (при наличии).</w:t>
      </w:r>
    </w:p>
    <w:p w14:paraId="07A01DAF" w14:textId="65017691" w:rsidR="00362A04" w:rsidRPr="00362A04" w:rsidRDefault="00362A04" w:rsidP="00362A04">
      <w:pPr>
        <w:widowControl w:val="0"/>
        <w:autoSpaceDE w:val="0"/>
        <w:autoSpaceDN w:val="0"/>
        <w:adjustRightInd w:val="0"/>
        <w:ind w:left="142" w:firstLine="539"/>
      </w:pPr>
      <w:r w:rsidRPr="00362A04">
        <w:t>6. Из ответа на запрос должны однозначно определяться цена единицы и общая цена договора на условиях, указанных в запросе, срок действия предлагаемой цены.</w:t>
      </w:r>
    </w:p>
    <w:p w14:paraId="249F662B" w14:textId="77777777" w:rsidR="00362A04" w:rsidRPr="00362A04" w:rsidRDefault="00362A04" w:rsidP="003537F8">
      <w:pPr>
        <w:ind w:left="142" w:firstLine="539"/>
        <w:jc w:val="left"/>
        <w:rPr>
          <w:sz w:val="21"/>
          <w:szCs w:val="21"/>
        </w:rPr>
      </w:pPr>
      <w:r w:rsidRPr="00362A04">
        <w:t xml:space="preserve">7. </w:t>
      </w:r>
      <w:r w:rsidRPr="00362A04">
        <w:rPr>
          <w:sz w:val="21"/>
          <w:szCs w:val="21"/>
        </w:rPr>
        <w:t xml:space="preserve">Предложение должно быть подано Участником </w:t>
      </w:r>
      <w:r w:rsidRPr="00362A04">
        <w:rPr>
          <w:sz w:val="21"/>
          <w:szCs w:val="21"/>
          <w:u w:val="single"/>
        </w:rPr>
        <w:br/>
      </w:r>
      <w:r w:rsidRPr="00362A04">
        <w:rPr>
          <w:sz w:val="21"/>
          <w:szCs w:val="21"/>
        </w:rPr>
        <w:t xml:space="preserve">в форме электронного документа на электронную площадку </w:t>
      </w:r>
      <w:r w:rsidRPr="00362A04">
        <w:rPr>
          <w:b/>
          <w:sz w:val="21"/>
          <w:szCs w:val="21"/>
        </w:rPr>
        <w:t>«</w:t>
      </w:r>
      <w:r w:rsidRPr="00362A04">
        <w:rPr>
          <w:b/>
          <w:sz w:val="21"/>
          <w:szCs w:val="21"/>
          <w:lang w:val="en-US"/>
        </w:rPr>
        <w:t>VladZakupki</w:t>
      </w:r>
      <w:r w:rsidRPr="00362A04">
        <w:rPr>
          <w:b/>
          <w:sz w:val="21"/>
          <w:szCs w:val="21"/>
        </w:rPr>
        <w:t xml:space="preserve">» </w:t>
      </w:r>
      <w:r w:rsidRPr="00362A04">
        <w:rPr>
          <w:sz w:val="21"/>
          <w:szCs w:val="21"/>
        </w:rPr>
        <w:t xml:space="preserve">(адрес сайта в сети Интернет: </w:t>
      </w:r>
      <w:hyperlink r:id="rId8" w:history="1">
        <w:r w:rsidRPr="00362A04">
          <w:rPr>
            <w:color w:val="0000FF"/>
            <w:sz w:val="21"/>
            <w:szCs w:val="21"/>
            <w:u w:val="single"/>
          </w:rPr>
          <w:t>http://vladzakupki.ru</w:t>
        </w:r>
      </w:hyperlink>
      <w:r w:rsidRPr="00362A04">
        <w:rPr>
          <w:sz w:val="21"/>
          <w:szCs w:val="21"/>
        </w:rPr>
        <w:t xml:space="preserve">). При подаче заявки участник обязан указать </w:t>
      </w:r>
      <w:r w:rsidRPr="00362A04">
        <w:rPr>
          <w:b/>
          <w:sz w:val="21"/>
          <w:szCs w:val="21"/>
        </w:rPr>
        <w:t>номер извещения</w:t>
      </w:r>
      <w:r w:rsidRPr="00362A04">
        <w:rPr>
          <w:sz w:val="21"/>
          <w:szCs w:val="21"/>
        </w:rPr>
        <w:t xml:space="preserve"> в форме, приведенной в приложении №3 к настоящему запросу о предоставлении ценовой информации.</w:t>
      </w:r>
    </w:p>
    <w:p w14:paraId="121F3DD1" w14:textId="699836A0" w:rsidR="00362A04" w:rsidRPr="00362A04" w:rsidRDefault="00362A04" w:rsidP="00362A04">
      <w:pPr>
        <w:autoSpaceDE w:val="0"/>
        <w:autoSpaceDN w:val="0"/>
        <w:adjustRightInd w:val="0"/>
        <w:jc w:val="left"/>
        <w:rPr>
          <w:b/>
          <w:i/>
          <w:sz w:val="24"/>
          <w:szCs w:val="24"/>
          <w:u w:val="single"/>
        </w:rPr>
      </w:pPr>
      <w:r w:rsidRPr="00362A04">
        <w:rPr>
          <w:b/>
          <w:sz w:val="24"/>
          <w:szCs w:val="24"/>
        </w:rPr>
        <w:t xml:space="preserve">            Срок подачи ценовой информации</w:t>
      </w:r>
      <w:r w:rsidRPr="00362A04">
        <w:rPr>
          <w:sz w:val="24"/>
          <w:szCs w:val="24"/>
        </w:rPr>
        <w:t xml:space="preserve">: </w:t>
      </w:r>
      <w:r w:rsidRPr="00362A04">
        <w:rPr>
          <w:b/>
          <w:i/>
          <w:sz w:val="21"/>
          <w:szCs w:val="21"/>
          <w:u w:val="single"/>
        </w:rPr>
        <w:t>с 2</w:t>
      </w:r>
      <w:r>
        <w:rPr>
          <w:b/>
          <w:i/>
          <w:sz w:val="21"/>
          <w:szCs w:val="21"/>
          <w:u w:val="single"/>
        </w:rPr>
        <w:t>2.09</w:t>
      </w:r>
      <w:r w:rsidRPr="00362A04">
        <w:rPr>
          <w:b/>
          <w:i/>
          <w:sz w:val="21"/>
          <w:szCs w:val="21"/>
          <w:u w:val="single"/>
        </w:rPr>
        <w:t>.2026 г.</w:t>
      </w:r>
      <w:r w:rsidRPr="00362A04">
        <w:rPr>
          <w:b/>
          <w:i/>
          <w:sz w:val="24"/>
          <w:szCs w:val="24"/>
          <w:u w:val="single"/>
        </w:rPr>
        <w:t xml:space="preserve"> </w:t>
      </w:r>
    </w:p>
    <w:p w14:paraId="53932542" w14:textId="118EBAB9" w:rsidR="00362A04" w:rsidRPr="00362A04" w:rsidRDefault="00362A04" w:rsidP="00362A04">
      <w:pPr>
        <w:autoSpaceDE w:val="0"/>
        <w:autoSpaceDN w:val="0"/>
        <w:adjustRightInd w:val="0"/>
        <w:ind w:left="142" w:firstLine="2835"/>
        <w:jc w:val="left"/>
        <w:rPr>
          <w:b/>
          <w:i/>
          <w:sz w:val="24"/>
          <w:szCs w:val="24"/>
          <w:u w:val="single"/>
        </w:rPr>
      </w:pPr>
      <w:r w:rsidRPr="00362A04">
        <w:rPr>
          <w:b/>
          <w:i/>
          <w:sz w:val="21"/>
          <w:szCs w:val="21"/>
        </w:rPr>
        <w:t xml:space="preserve">                                  </w:t>
      </w:r>
      <w:r w:rsidRPr="00362A04">
        <w:rPr>
          <w:b/>
          <w:i/>
          <w:sz w:val="21"/>
          <w:szCs w:val="21"/>
          <w:u w:val="single"/>
        </w:rPr>
        <w:t xml:space="preserve">до </w:t>
      </w:r>
      <w:r>
        <w:rPr>
          <w:b/>
          <w:i/>
          <w:sz w:val="21"/>
          <w:szCs w:val="21"/>
          <w:u w:val="single"/>
        </w:rPr>
        <w:t>23.09.</w:t>
      </w:r>
      <w:r w:rsidRPr="00362A04">
        <w:rPr>
          <w:b/>
          <w:i/>
          <w:sz w:val="21"/>
          <w:szCs w:val="21"/>
          <w:u w:val="single"/>
        </w:rPr>
        <w:t>2026 г. 12 ч. 00 мин.</w:t>
      </w:r>
    </w:p>
    <w:p w14:paraId="4F0946DE" w14:textId="355B930A" w:rsidR="00362A04" w:rsidRPr="00362A04" w:rsidRDefault="00362A04" w:rsidP="00362A04">
      <w:pPr>
        <w:ind w:left="142" w:firstLine="539"/>
      </w:pPr>
      <w:r w:rsidRPr="00362A04"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договор с Участником, предложившим такую наименьшую цену. Вместе с тем Заказчик оставляет за собой право не заключать договор с таким Участником, если предлагаемая им цена будет превышать цены (цену), сложившиеся на рынке идентичных </w:t>
      </w:r>
      <w:r w:rsidR="003537F8">
        <w:t>рабогт</w:t>
      </w:r>
    </w:p>
    <w:p w14:paraId="31F09016" w14:textId="77777777" w:rsidR="00362A04" w:rsidRPr="00362A04" w:rsidRDefault="00362A04" w:rsidP="00362A04">
      <w:pPr>
        <w:autoSpaceDE w:val="0"/>
        <w:autoSpaceDN w:val="0"/>
        <w:adjustRightInd w:val="0"/>
        <w:jc w:val="left"/>
        <w:rPr>
          <w:b/>
          <w:i/>
          <w:sz w:val="21"/>
          <w:szCs w:val="21"/>
          <w:u w:val="single"/>
        </w:rPr>
      </w:pPr>
      <w:r w:rsidRPr="00362A04">
        <w:rPr>
          <w:b/>
          <w:sz w:val="24"/>
          <w:szCs w:val="24"/>
        </w:rPr>
        <w:t xml:space="preserve">            </w:t>
      </w:r>
      <w:r w:rsidRPr="00362A04">
        <w:rPr>
          <w:b/>
          <w:sz w:val="21"/>
          <w:szCs w:val="21"/>
        </w:rPr>
        <w:t xml:space="preserve">Ответственные: </w:t>
      </w:r>
      <w:r w:rsidRPr="00362A04">
        <w:rPr>
          <w:i/>
          <w:sz w:val="21"/>
          <w:szCs w:val="21"/>
        </w:rPr>
        <w:t>(Ф.И.О.)</w:t>
      </w:r>
      <w:r w:rsidRPr="00362A04">
        <w:rPr>
          <w:b/>
          <w:sz w:val="21"/>
          <w:szCs w:val="21"/>
        </w:rPr>
        <w:t xml:space="preserve"> </w:t>
      </w:r>
      <w:r w:rsidRPr="00362A04">
        <w:rPr>
          <w:i/>
          <w:color w:val="FF0000"/>
          <w:sz w:val="21"/>
          <w:szCs w:val="21"/>
          <w:u w:val="single"/>
        </w:rPr>
        <w:t xml:space="preserve"> </w:t>
      </w:r>
      <w:r w:rsidRPr="00362A04">
        <w:rPr>
          <w:b/>
          <w:i/>
          <w:sz w:val="21"/>
          <w:szCs w:val="21"/>
          <w:u w:val="single"/>
        </w:rPr>
        <w:t>тел. 8 (49241) 2-76-11   Аносова Светлана Дмитриевна</w:t>
      </w:r>
    </w:p>
    <w:p w14:paraId="74D462DF" w14:textId="77777777" w:rsidR="00362A04" w:rsidRPr="00362A04" w:rsidRDefault="00362A04" w:rsidP="00362A04">
      <w:pPr>
        <w:ind w:left="142" w:firstLine="539"/>
        <w:jc w:val="left"/>
        <w:rPr>
          <w:sz w:val="21"/>
          <w:szCs w:val="21"/>
        </w:rPr>
      </w:pPr>
    </w:p>
    <w:p w14:paraId="12E1FEC6" w14:textId="77777777" w:rsidR="00362A04" w:rsidRPr="00362A04" w:rsidRDefault="00362A04" w:rsidP="00362A04">
      <w:pPr>
        <w:ind w:left="142" w:firstLine="539"/>
        <w:jc w:val="left"/>
        <w:rPr>
          <w:sz w:val="21"/>
          <w:szCs w:val="21"/>
        </w:rPr>
      </w:pPr>
      <w:r w:rsidRPr="00362A04">
        <w:rPr>
          <w:sz w:val="21"/>
          <w:szCs w:val="21"/>
        </w:rPr>
        <w:t>Приложения:</w:t>
      </w:r>
    </w:p>
    <w:p w14:paraId="02F7ABDA" w14:textId="77777777" w:rsidR="00362A04" w:rsidRPr="00362A04" w:rsidRDefault="00362A04" w:rsidP="00362A04">
      <w:pPr>
        <w:widowControl w:val="0"/>
        <w:numPr>
          <w:ilvl w:val="0"/>
          <w:numId w:val="9"/>
        </w:numPr>
        <w:autoSpaceDE w:val="0"/>
        <w:autoSpaceDN w:val="0"/>
        <w:adjustRightInd w:val="0"/>
        <w:ind w:firstLine="539"/>
        <w:jc w:val="left"/>
        <w:rPr>
          <w:sz w:val="21"/>
          <w:szCs w:val="21"/>
        </w:rPr>
      </w:pPr>
      <w:r w:rsidRPr="00362A04">
        <w:rPr>
          <w:sz w:val="21"/>
          <w:szCs w:val="21"/>
        </w:rPr>
        <w:t>Проект договора (на 14 л.),</w:t>
      </w:r>
    </w:p>
    <w:p w14:paraId="7BA2C620" w14:textId="2D38A2F5" w:rsidR="00362A04" w:rsidRPr="00362A04" w:rsidRDefault="00362A04" w:rsidP="00362A04">
      <w:pPr>
        <w:widowControl w:val="0"/>
        <w:numPr>
          <w:ilvl w:val="0"/>
          <w:numId w:val="9"/>
        </w:numPr>
        <w:autoSpaceDE w:val="0"/>
        <w:autoSpaceDN w:val="0"/>
        <w:adjustRightInd w:val="0"/>
        <w:ind w:firstLine="539"/>
        <w:jc w:val="left"/>
        <w:rPr>
          <w:sz w:val="21"/>
          <w:szCs w:val="21"/>
        </w:rPr>
      </w:pPr>
      <w:r w:rsidRPr="00362A04">
        <w:rPr>
          <w:sz w:val="21"/>
          <w:szCs w:val="21"/>
        </w:rPr>
        <w:t xml:space="preserve">Форма Предложения (на 1 л.). </w:t>
      </w:r>
    </w:p>
    <w:p w14:paraId="2E97BF13" w14:textId="77777777" w:rsidR="00362A04" w:rsidRPr="00362A04" w:rsidRDefault="00362A04" w:rsidP="00362A04">
      <w:pPr>
        <w:ind w:left="1259"/>
        <w:jc w:val="left"/>
        <w:rPr>
          <w:sz w:val="21"/>
          <w:szCs w:val="21"/>
        </w:rPr>
      </w:pPr>
      <w:r w:rsidRPr="00362A04">
        <w:rPr>
          <w:sz w:val="21"/>
          <w:szCs w:val="21"/>
        </w:rPr>
        <w:t>С уважением,</w:t>
      </w:r>
    </w:p>
    <w:tbl>
      <w:tblPr>
        <w:tblW w:w="22157" w:type="dxa"/>
        <w:tblLayout w:type="fixed"/>
        <w:tblLook w:val="01E0" w:firstRow="1" w:lastRow="1" w:firstColumn="1" w:lastColumn="1" w:noHBand="0" w:noVBand="0"/>
      </w:tblPr>
      <w:tblGrid>
        <w:gridCol w:w="11736"/>
        <w:gridCol w:w="5868"/>
        <w:gridCol w:w="4553"/>
      </w:tblGrid>
      <w:tr w:rsidR="00362A04" w:rsidRPr="00362A04" w14:paraId="60F9D117" w14:textId="77777777" w:rsidTr="00E5217F">
        <w:tc>
          <w:tcPr>
            <w:tcW w:w="11736" w:type="dxa"/>
          </w:tcPr>
          <w:p w14:paraId="5F96CC8B" w14:textId="48FA71EA" w:rsidR="00362A04" w:rsidRPr="00362A04" w:rsidRDefault="00362A04" w:rsidP="003537F8">
            <w:pPr>
              <w:ind w:right="493"/>
              <w:jc w:val="left"/>
              <w:rPr>
                <w:sz w:val="21"/>
                <w:szCs w:val="21"/>
              </w:rPr>
            </w:pPr>
            <w:r w:rsidRPr="00362A04">
              <w:rPr>
                <w:b/>
                <w:sz w:val="21"/>
                <w:szCs w:val="21"/>
              </w:rPr>
              <w:t>Директор</w:t>
            </w:r>
            <w:r w:rsidRPr="00362A04">
              <w:rPr>
                <w:sz w:val="21"/>
                <w:szCs w:val="21"/>
              </w:rPr>
              <w:t xml:space="preserve">             _____________________                    /Иваш</w:t>
            </w:r>
            <w:r w:rsidR="003537F8">
              <w:rPr>
                <w:sz w:val="21"/>
                <w:szCs w:val="21"/>
              </w:rPr>
              <w:t>ина А.В./</w:t>
            </w:r>
          </w:p>
        </w:tc>
        <w:tc>
          <w:tcPr>
            <w:tcW w:w="5868" w:type="dxa"/>
          </w:tcPr>
          <w:p w14:paraId="3731D4D3" w14:textId="77777777" w:rsidR="00362A04" w:rsidRPr="00362A04" w:rsidRDefault="00362A04" w:rsidP="00362A04">
            <w:pPr>
              <w:spacing w:line="360" w:lineRule="auto"/>
              <w:ind w:right="494" w:firstLine="539"/>
              <w:jc w:val="left"/>
              <w:rPr>
                <w:sz w:val="21"/>
                <w:szCs w:val="21"/>
              </w:rPr>
            </w:pPr>
            <w:r w:rsidRPr="00362A04">
              <w:rPr>
                <w:sz w:val="21"/>
                <w:szCs w:val="21"/>
              </w:rPr>
              <w:t xml:space="preserve">     </w:t>
            </w:r>
          </w:p>
        </w:tc>
        <w:tc>
          <w:tcPr>
            <w:tcW w:w="4553" w:type="dxa"/>
          </w:tcPr>
          <w:p w14:paraId="0DBE84D0" w14:textId="77777777" w:rsidR="00362A04" w:rsidRPr="00362A04" w:rsidRDefault="00362A04" w:rsidP="00362A04">
            <w:pPr>
              <w:spacing w:line="360" w:lineRule="auto"/>
              <w:ind w:firstLine="539"/>
              <w:jc w:val="center"/>
              <w:rPr>
                <w:sz w:val="21"/>
                <w:szCs w:val="21"/>
              </w:rPr>
            </w:pPr>
          </w:p>
        </w:tc>
      </w:tr>
    </w:tbl>
    <w:p w14:paraId="06AC29F8" w14:textId="33B90FEA" w:rsidR="00D654F8" w:rsidRDefault="00D654F8" w:rsidP="00D654F8">
      <w:pPr>
        <w:keepNext/>
        <w:outlineLvl w:val="0"/>
        <w:rPr>
          <w:b/>
          <w:bCs/>
          <w:caps/>
          <w:shadow/>
          <w:kern w:val="28"/>
        </w:rPr>
      </w:pPr>
    </w:p>
    <w:p w14:paraId="4BF885C1" w14:textId="77777777" w:rsidR="00A7723F" w:rsidRDefault="00A7723F" w:rsidP="00A7723F">
      <w:pPr>
        <w:keepNext/>
        <w:jc w:val="center"/>
        <w:outlineLvl w:val="0"/>
        <w:rPr>
          <w:b/>
          <w:bCs/>
          <w:caps/>
          <w:shadow/>
          <w:kern w:val="28"/>
        </w:rPr>
      </w:pPr>
    </w:p>
    <w:p w14:paraId="18300DE4" w14:textId="77777777" w:rsidR="00E04B3B" w:rsidRPr="00A7723F" w:rsidRDefault="000C3686" w:rsidP="00DE2408">
      <w:pPr>
        <w:keepNext/>
        <w:jc w:val="center"/>
        <w:outlineLvl w:val="0"/>
        <w:rPr>
          <w:b/>
          <w:bCs/>
          <w:caps/>
          <w:shadow/>
          <w:kern w:val="28"/>
          <w:sz w:val="20"/>
          <w:szCs w:val="20"/>
        </w:rPr>
      </w:pPr>
      <w:r w:rsidRPr="00A7723F">
        <w:rPr>
          <w:b/>
          <w:bCs/>
          <w:caps/>
          <w:shadow/>
          <w:kern w:val="28"/>
          <w:sz w:val="20"/>
          <w:szCs w:val="20"/>
        </w:rPr>
        <w:t>ДОГОВОР</w:t>
      </w:r>
    </w:p>
    <w:p w14:paraId="06918FF7" w14:textId="77777777" w:rsidR="00E04B3B" w:rsidRPr="00A7723F" w:rsidRDefault="003551BD" w:rsidP="00DE2408">
      <w:pPr>
        <w:keepNext/>
        <w:jc w:val="center"/>
        <w:outlineLvl w:val="0"/>
        <w:rPr>
          <w:b/>
          <w:bCs/>
          <w:caps/>
          <w:shadow/>
          <w:kern w:val="28"/>
          <w:sz w:val="20"/>
          <w:szCs w:val="20"/>
        </w:rPr>
      </w:pPr>
      <w:r w:rsidRPr="00A7723F">
        <w:rPr>
          <w:b/>
          <w:bCs/>
          <w:caps/>
          <w:shadow/>
          <w:kern w:val="28"/>
          <w:sz w:val="20"/>
          <w:szCs w:val="20"/>
        </w:rPr>
        <w:t>на выполнение работ</w:t>
      </w:r>
      <w:r w:rsidR="0054114E" w:rsidRPr="00A7723F">
        <w:rPr>
          <w:b/>
          <w:bCs/>
          <w:caps/>
          <w:shadow/>
          <w:kern w:val="28"/>
          <w:sz w:val="20"/>
          <w:szCs w:val="20"/>
        </w:rPr>
        <w:t xml:space="preserve"> </w:t>
      </w:r>
    </w:p>
    <w:p w14:paraId="194CA9AF" w14:textId="17268DE4" w:rsidR="00A96AF4" w:rsidRPr="00A7723F" w:rsidRDefault="00D654F8" w:rsidP="00A7723F">
      <w:pPr>
        <w:keepNext/>
        <w:jc w:val="center"/>
        <w:outlineLvl w:val="0"/>
        <w:rPr>
          <w:b/>
          <w:bCs/>
          <w:caps/>
          <w:shadow/>
          <w:kern w:val="28"/>
          <w:sz w:val="20"/>
          <w:szCs w:val="20"/>
        </w:rPr>
      </w:pPr>
      <w:r>
        <w:rPr>
          <w:b/>
          <w:bCs/>
          <w:caps/>
          <w:shadow/>
          <w:kern w:val="28"/>
          <w:sz w:val="20"/>
          <w:szCs w:val="20"/>
        </w:rPr>
        <w:t xml:space="preserve">№ </w:t>
      </w:r>
      <w:r w:rsidR="00635CE3">
        <w:rPr>
          <w:b/>
          <w:bCs/>
          <w:caps/>
          <w:shadow/>
          <w:kern w:val="28"/>
          <w:sz w:val="20"/>
          <w:szCs w:val="20"/>
        </w:rPr>
        <w:t>1</w:t>
      </w:r>
    </w:p>
    <w:p w14:paraId="2D1665D5" w14:textId="732B8936" w:rsidR="0054114E" w:rsidRPr="00E00849" w:rsidRDefault="00E04B3B" w:rsidP="00A7723F">
      <w:pPr>
        <w:widowControl w:val="0"/>
        <w:rPr>
          <w:sz w:val="24"/>
          <w:szCs w:val="24"/>
        </w:rPr>
      </w:pPr>
      <w:r w:rsidRPr="00E00849">
        <w:rPr>
          <w:sz w:val="24"/>
          <w:szCs w:val="24"/>
        </w:rPr>
        <w:t xml:space="preserve">      г. Гусь - Хрустальный</w:t>
      </w:r>
      <w:r w:rsidR="00AE3B84" w:rsidRPr="00E00849">
        <w:rPr>
          <w:sz w:val="24"/>
          <w:szCs w:val="24"/>
        </w:rPr>
        <w:t xml:space="preserve"> </w:t>
      </w:r>
      <w:r w:rsidRPr="00E00849">
        <w:rPr>
          <w:sz w:val="24"/>
          <w:szCs w:val="24"/>
        </w:rPr>
        <w:tab/>
      </w:r>
      <w:r w:rsidR="0054114E" w:rsidRPr="00E00849">
        <w:rPr>
          <w:sz w:val="24"/>
          <w:szCs w:val="24"/>
        </w:rPr>
        <w:tab/>
      </w:r>
      <w:r w:rsidR="0054114E" w:rsidRPr="00E00849">
        <w:rPr>
          <w:sz w:val="24"/>
          <w:szCs w:val="24"/>
        </w:rPr>
        <w:tab/>
      </w:r>
      <w:r w:rsidRPr="00E00849">
        <w:rPr>
          <w:sz w:val="24"/>
          <w:szCs w:val="24"/>
        </w:rPr>
        <w:t xml:space="preserve">                                           </w:t>
      </w:r>
      <w:r w:rsidR="00D654F8">
        <w:rPr>
          <w:sz w:val="24"/>
          <w:szCs w:val="24"/>
        </w:rPr>
        <w:t xml:space="preserve">     </w:t>
      </w:r>
      <w:r w:rsidRPr="00E00849">
        <w:rPr>
          <w:sz w:val="24"/>
          <w:szCs w:val="24"/>
        </w:rPr>
        <w:t xml:space="preserve"> </w:t>
      </w:r>
      <w:r w:rsidR="0054114E" w:rsidRPr="00E00849">
        <w:rPr>
          <w:sz w:val="24"/>
          <w:szCs w:val="24"/>
        </w:rPr>
        <w:t>«</w:t>
      </w:r>
      <w:r w:rsidR="00BC1758">
        <w:rPr>
          <w:sz w:val="24"/>
          <w:szCs w:val="24"/>
        </w:rPr>
        <w:t xml:space="preserve">   </w:t>
      </w:r>
      <w:r w:rsidR="0054114E" w:rsidRPr="00E00849">
        <w:rPr>
          <w:sz w:val="24"/>
          <w:szCs w:val="24"/>
        </w:rPr>
        <w:t>»</w:t>
      </w:r>
      <w:r w:rsidR="00BC1758">
        <w:rPr>
          <w:sz w:val="24"/>
          <w:szCs w:val="24"/>
        </w:rPr>
        <w:t xml:space="preserve">                </w:t>
      </w:r>
      <w:r w:rsidR="009C3402" w:rsidRPr="00E00849">
        <w:rPr>
          <w:sz w:val="24"/>
          <w:szCs w:val="24"/>
        </w:rPr>
        <w:t>20</w:t>
      </w:r>
      <w:r w:rsidR="00BC1758">
        <w:rPr>
          <w:sz w:val="24"/>
          <w:szCs w:val="24"/>
        </w:rPr>
        <w:t>26</w:t>
      </w:r>
      <w:r w:rsidR="00560BFE">
        <w:rPr>
          <w:sz w:val="24"/>
          <w:szCs w:val="24"/>
        </w:rPr>
        <w:t xml:space="preserve"> </w:t>
      </w:r>
      <w:r w:rsidR="0054114E" w:rsidRPr="00E00849">
        <w:rPr>
          <w:sz w:val="24"/>
          <w:szCs w:val="24"/>
        </w:rPr>
        <w:t>г.</w:t>
      </w:r>
    </w:p>
    <w:p w14:paraId="683EC537" w14:textId="030A38E5" w:rsidR="00E00849" w:rsidRPr="00E00849" w:rsidRDefault="00D23EB7" w:rsidP="00D654F8">
      <w:pPr>
        <w:widowControl w:val="0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   </w:t>
      </w:r>
      <w:r w:rsidR="000F3EC7" w:rsidRPr="00E00849">
        <w:rPr>
          <w:sz w:val="24"/>
          <w:szCs w:val="24"/>
        </w:rPr>
        <w:t xml:space="preserve">    Государственное казенное учреждение социального обслуживания Владимирской области «Гусь-Хрустальный социально-реабилитационный центр для несовершеннолетних» , далее именуемое "Заказчик", в лице директора Ивашиной Аллы Викторовны, действующего  на основ</w:t>
      </w:r>
      <w:r w:rsidR="00BC1758">
        <w:rPr>
          <w:sz w:val="24"/>
          <w:szCs w:val="24"/>
        </w:rPr>
        <w:t xml:space="preserve">ании Устава, </w:t>
      </w:r>
      <w:r w:rsidR="000F3EC7" w:rsidRPr="00E00849">
        <w:rPr>
          <w:sz w:val="24"/>
          <w:szCs w:val="24"/>
        </w:rPr>
        <w:t xml:space="preserve">с одной стороны  и </w:t>
      </w:r>
      <w:r w:rsidR="00635CE3">
        <w:rPr>
          <w:sz w:val="24"/>
          <w:szCs w:val="24"/>
        </w:rPr>
        <w:t>______________________________________</w:t>
      </w:r>
      <w:r w:rsidR="000F3EC7" w:rsidRPr="00E00849">
        <w:rPr>
          <w:sz w:val="24"/>
          <w:szCs w:val="24"/>
        </w:rPr>
        <w:t>, далее именуемый «Подрядчик», в л</w:t>
      </w:r>
      <w:r w:rsidR="00BC1758">
        <w:rPr>
          <w:sz w:val="24"/>
          <w:szCs w:val="24"/>
        </w:rPr>
        <w:t xml:space="preserve">ице </w:t>
      </w:r>
      <w:r w:rsidR="00635CE3">
        <w:rPr>
          <w:sz w:val="24"/>
          <w:szCs w:val="24"/>
        </w:rPr>
        <w:t>_____________________________</w:t>
      </w:r>
      <w:r w:rsidR="000F3EC7" w:rsidRPr="00E00849">
        <w:rPr>
          <w:sz w:val="24"/>
          <w:szCs w:val="24"/>
        </w:rPr>
        <w:t>,</w:t>
      </w:r>
      <w:r w:rsidR="008679A0" w:rsidRPr="00E00849">
        <w:rPr>
          <w:sz w:val="24"/>
          <w:szCs w:val="24"/>
        </w:rPr>
        <w:t xml:space="preserve"> действующего на основании </w:t>
      </w:r>
      <w:r w:rsidR="00635CE3">
        <w:rPr>
          <w:sz w:val="24"/>
          <w:szCs w:val="24"/>
        </w:rPr>
        <w:t>__________</w:t>
      </w:r>
      <w:r w:rsidR="000F3EC7" w:rsidRPr="00E00849">
        <w:rPr>
          <w:sz w:val="24"/>
          <w:szCs w:val="24"/>
        </w:rPr>
        <w:t xml:space="preserve">, с другой стороны,  руководствуясь ГК РФ, </w:t>
      </w:r>
      <w:r w:rsidR="00560BFE">
        <w:rPr>
          <w:sz w:val="24"/>
          <w:szCs w:val="24"/>
        </w:rPr>
        <w:t>п. 5</w:t>
      </w:r>
      <w:r w:rsidR="000C3686" w:rsidRPr="00E00849">
        <w:rPr>
          <w:sz w:val="24"/>
          <w:szCs w:val="24"/>
        </w:rPr>
        <w:t>, ч. 1, ст. 93 Федерального закона</w:t>
      </w:r>
      <w:r w:rsidR="000F3EC7" w:rsidRPr="00E00849">
        <w:rPr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 (далее – Закон о закупках, Федеральный закон 44-ФЗ),</w:t>
      </w:r>
      <w:r w:rsidRPr="00E00849">
        <w:rPr>
          <w:sz w:val="24"/>
          <w:szCs w:val="24"/>
        </w:rPr>
        <w:t xml:space="preserve"> </w:t>
      </w:r>
      <w:r w:rsidR="0054114E" w:rsidRPr="00E00849">
        <w:rPr>
          <w:sz w:val="24"/>
          <w:szCs w:val="24"/>
        </w:rPr>
        <w:t>зак</w:t>
      </w:r>
      <w:r w:rsidR="002A42D6" w:rsidRPr="00E00849">
        <w:rPr>
          <w:sz w:val="24"/>
          <w:szCs w:val="24"/>
        </w:rPr>
        <w:t xml:space="preserve">лючили настоящий </w:t>
      </w:r>
      <w:r w:rsidR="000C3686" w:rsidRPr="00E00849">
        <w:rPr>
          <w:sz w:val="24"/>
          <w:szCs w:val="24"/>
        </w:rPr>
        <w:t>Договор</w:t>
      </w:r>
      <w:r w:rsidR="002A42D6" w:rsidRPr="00E00849">
        <w:rPr>
          <w:sz w:val="24"/>
          <w:szCs w:val="24"/>
        </w:rPr>
        <w:t xml:space="preserve"> </w:t>
      </w:r>
      <w:r w:rsidR="0054114E" w:rsidRPr="00E00849">
        <w:rPr>
          <w:sz w:val="24"/>
          <w:szCs w:val="24"/>
        </w:rPr>
        <w:t>о нижеследующем:</w:t>
      </w:r>
    </w:p>
    <w:p w14:paraId="4B20B362" w14:textId="77777777" w:rsidR="00FE24FA" w:rsidRPr="00E00849" w:rsidRDefault="0054114E" w:rsidP="005842B9">
      <w:pPr>
        <w:numPr>
          <w:ilvl w:val="0"/>
          <w:numId w:val="3"/>
        </w:numPr>
        <w:ind w:left="0" w:firstLine="0"/>
        <w:jc w:val="center"/>
        <w:rPr>
          <w:b/>
          <w:bCs/>
          <w:smallCaps/>
          <w:sz w:val="24"/>
          <w:szCs w:val="24"/>
        </w:rPr>
      </w:pPr>
      <w:r w:rsidRPr="00E00849">
        <w:rPr>
          <w:b/>
          <w:bCs/>
          <w:smallCaps/>
          <w:sz w:val="24"/>
          <w:szCs w:val="24"/>
        </w:rPr>
        <w:t xml:space="preserve">ПРЕДМЕТ </w:t>
      </w:r>
      <w:r w:rsidR="000C3686" w:rsidRPr="00E00849">
        <w:rPr>
          <w:b/>
          <w:bCs/>
          <w:smallCaps/>
          <w:sz w:val="24"/>
          <w:szCs w:val="24"/>
        </w:rPr>
        <w:t>ДОГОВОРА</w:t>
      </w:r>
    </w:p>
    <w:p w14:paraId="408E9FBA" w14:textId="3BFBD179" w:rsidR="00CF6A6D" w:rsidRPr="00E00849" w:rsidRDefault="0054114E" w:rsidP="00C90F59">
      <w:pPr>
        <w:pStyle w:val="20"/>
        <w:spacing w:before="0" w:after="0"/>
        <w:ind w:firstLine="567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E00849">
        <w:rPr>
          <w:rFonts w:ascii="Times New Roman" w:hAnsi="Times New Roman"/>
          <w:b w:val="0"/>
          <w:i w:val="0"/>
          <w:sz w:val="24"/>
          <w:szCs w:val="24"/>
        </w:rPr>
        <w:t xml:space="preserve">1.1. </w:t>
      </w:r>
      <w:r w:rsidR="00CF6A6D" w:rsidRPr="00E00849">
        <w:rPr>
          <w:rFonts w:ascii="Times New Roman" w:hAnsi="Times New Roman"/>
          <w:b w:val="0"/>
          <w:i w:val="0"/>
          <w:sz w:val="24"/>
          <w:szCs w:val="24"/>
        </w:rPr>
        <w:t xml:space="preserve">Заказчик поручает, а </w:t>
      </w:r>
      <w:r w:rsidR="006C68AC">
        <w:rPr>
          <w:rFonts w:ascii="Times New Roman" w:hAnsi="Times New Roman"/>
          <w:b w:val="0"/>
          <w:i w:val="0"/>
          <w:sz w:val="24"/>
          <w:szCs w:val="24"/>
        </w:rPr>
        <w:t xml:space="preserve">Подрядчик </w:t>
      </w:r>
      <w:r w:rsidR="006C68AC" w:rsidRPr="006C68AC">
        <w:rPr>
          <w:rFonts w:ascii="Times New Roman" w:hAnsi="Times New Roman"/>
          <w:b w:val="0"/>
          <w:i w:val="0"/>
          <w:sz w:val="24"/>
          <w:szCs w:val="24"/>
        </w:rPr>
        <w:t xml:space="preserve">обязуется </w:t>
      </w:r>
      <w:r w:rsidR="00BC1758">
        <w:rPr>
          <w:rFonts w:ascii="Times New Roman" w:hAnsi="Times New Roman"/>
          <w:b w:val="0"/>
          <w:i w:val="0"/>
          <w:sz w:val="24"/>
          <w:szCs w:val="24"/>
        </w:rPr>
        <w:t>выполнить</w:t>
      </w:r>
      <w:r w:rsidR="00BC1758" w:rsidRPr="00BC1758">
        <w:rPr>
          <w:rFonts w:ascii="Times New Roman" w:hAnsi="Times New Roman"/>
          <w:b w:val="0"/>
          <w:i w:val="0"/>
          <w:sz w:val="24"/>
          <w:szCs w:val="24"/>
        </w:rPr>
        <w:t xml:space="preserve"> работы по текущему ремонту </w:t>
      </w:r>
      <w:r w:rsidR="00635CE3">
        <w:rPr>
          <w:rFonts w:ascii="Times New Roman" w:hAnsi="Times New Roman"/>
          <w:b w:val="0"/>
          <w:i w:val="0"/>
          <w:sz w:val="24"/>
          <w:szCs w:val="24"/>
        </w:rPr>
        <w:t>потолка по адресу:</w:t>
      </w:r>
      <w:r w:rsidR="00BC1758" w:rsidRPr="00BC1758">
        <w:rPr>
          <w:rFonts w:ascii="Times New Roman" w:hAnsi="Times New Roman"/>
          <w:b w:val="0"/>
          <w:i w:val="0"/>
          <w:sz w:val="24"/>
          <w:szCs w:val="24"/>
        </w:rPr>
        <w:t xml:space="preserve"> п. Уршельский, ул. Вознесенского, д. 16</w:t>
      </w:r>
      <w:r w:rsidR="00BC1758" w:rsidRPr="00BC1758">
        <w:rPr>
          <w:rFonts w:ascii="Times New Roman" w:hAnsi="Times New Roman"/>
          <w:sz w:val="24"/>
          <w:szCs w:val="24"/>
        </w:rPr>
        <w:t xml:space="preserve"> </w:t>
      </w:r>
      <w:r w:rsidR="00EE1BE3" w:rsidRPr="00E00849">
        <w:rPr>
          <w:rFonts w:ascii="Times New Roman" w:hAnsi="Times New Roman"/>
          <w:b w:val="0"/>
          <w:i w:val="0"/>
          <w:sz w:val="24"/>
          <w:szCs w:val="24"/>
        </w:rPr>
        <w:t>(далее – Работы)</w:t>
      </w:r>
      <w:r w:rsidR="00FB5083" w:rsidRPr="00E00849">
        <w:rPr>
          <w:rFonts w:ascii="Times New Roman" w:hAnsi="Times New Roman"/>
          <w:b w:val="0"/>
          <w:i w:val="0"/>
          <w:sz w:val="24"/>
          <w:szCs w:val="24"/>
        </w:rPr>
        <w:t>,</w:t>
      </w:r>
      <w:r w:rsidR="00FB5083" w:rsidRPr="00E00849">
        <w:rPr>
          <w:rFonts w:ascii="Times New Roman" w:hAnsi="Times New Roman"/>
          <w:i w:val="0"/>
          <w:sz w:val="24"/>
          <w:szCs w:val="24"/>
        </w:rPr>
        <w:t xml:space="preserve"> </w:t>
      </w:r>
      <w:r w:rsidR="00FA696F" w:rsidRPr="00E00849">
        <w:rPr>
          <w:rFonts w:ascii="Times New Roman" w:hAnsi="Times New Roman"/>
          <w:b w:val="0"/>
          <w:i w:val="0"/>
          <w:sz w:val="24"/>
          <w:szCs w:val="24"/>
        </w:rPr>
        <w:t>а З</w:t>
      </w:r>
      <w:r w:rsidR="001C663D" w:rsidRPr="00E00849">
        <w:rPr>
          <w:rFonts w:ascii="Times New Roman" w:hAnsi="Times New Roman"/>
          <w:b w:val="0"/>
          <w:i w:val="0"/>
          <w:sz w:val="24"/>
          <w:szCs w:val="24"/>
        </w:rPr>
        <w:t>аказчик о</w:t>
      </w:r>
      <w:r w:rsidR="00AA049A" w:rsidRPr="00E00849">
        <w:rPr>
          <w:rFonts w:ascii="Times New Roman" w:hAnsi="Times New Roman"/>
          <w:b w:val="0"/>
          <w:i w:val="0"/>
          <w:sz w:val="24"/>
          <w:szCs w:val="24"/>
        </w:rPr>
        <w:t>бязуется принять работ</w:t>
      </w:r>
      <w:r w:rsidR="00D16698" w:rsidRPr="00E00849">
        <w:rPr>
          <w:rFonts w:ascii="Times New Roman" w:hAnsi="Times New Roman"/>
          <w:b w:val="0"/>
          <w:i w:val="0"/>
          <w:sz w:val="24"/>
          <w:szCs w:val="24"/>
        </w:rPr>
        <w:t>ы</w:t>
      </w:r>
      <w:r w:rsidR="00AA049A" w:rsidRPr="00E00849">
        <w:rPr>
          <w:rFonts w:ascii="Times New Roman" w:hAnsi="Times New Roman"/>
          <w:b w:val="0"/>
          <w:i w:val="0"/>
          <w:sz w:val="24"/>
          <w:szCs w:val="24"/>
        </w:rPr>
        <w:t xml:space="preserve"> и оплатить их</w:t>
      </w:r>
      <w:r w:rsidR="00A7723F" w:rsidRPr="00E00849">
        <w:rPr>
          <w:rFonts w:ascii="Times New Roman" w:hAnsi="Times New Roman"/>
          <w:b w:val="0"/>
          <w:i w:val="0"/>
          <w:sz w:val="24"/>
          <w:szCs w:val="24"/>
        </w:rPr>
        <w:t>.</w:t>
      </w:r>
    </w:p>
    <w:p w14:paraId="3A927657" w14:textId="3E66E4DD" w:rsidR="0054114E" w:rsidRPr="00E00849" w:rsidRDefault="00E04B3B" w:rsidP="00A7723F">
      <w:pPr>
        <w:ind w:firstLine="34"/>
        <w:rPr>
          <w:b/>
          <w:sz w:val="24"/>
          <w:szCs w:val="24"/>
        </w:rPr>
      </w:pPr>
      <w:r w:rsidRPr="00E00849">
        <w:rPr>
          <w:sz w:val="24"/>
          <w:szCs w:val="24"/>
        </w:rPr>
        <w:t xml:space="preserve"> </w:t>
      </w:r>
      <w:r w:rsidR="00AE3B84" w:rsidRPr="00E00849">
        <w:rPr>
          <w:sz w:val="24"/>
          <w:szCs w:val="24"/>
        </w:rPr>
        <w:t xml:space="preserve">     </w:t>
      </w:r>
      <w:r w:rsidR="008478F0" w:rsidRPr="00E00849">
        <w:rPr>
          <w:sz w:val="24"/>
          <w:szCs w:val="24"/>
        </w:rPr>
        <w:t xml:space="preserve">  </w:t>
      </w:r>
      <w:r w:rsidR="0054114E" w:rsidRPr="00E00849">
        <w:rPr>
          <w:sz w:val="24"/>
          <w:szCs w:val="24"/>
        </w:rPr>
        <w:t>1.2. </w:t>
      </w:r>
      <w:r w:rsidR="00FB5083" w:rsidRPr="00E00849">
        <w:rPr>
          <w:sz w:val="24"/>
          <w:szCs w:val="24"/>
        </w:rPr>
        <w:t xml:space="preserve"> </w:t>
      </w:r>
      <w:r w:rsidR="00AE3B84" w:rsidRPr="00E00849">
        <w:rPr>
          <w:sz w:val="24"/>
          <w:szCs w:val="24"/>
        </w:rPr>
        <w:t>Подрядчик производит указанные в п. 1.</w:t>
      </w:r>
      <w:r w:rsidR="000C3686" w:rsidRPr="00E00849">
        <w:rPr>
          <w:sz w:val="24"/>
          <w:szCs w:val="24"/>
        </w:rPr>
        <w:t>1. н</w:t>
      </w:r>
      <w:r w:rsidR="008478F0" w:rsidRPr="00E00849">
        <w:rPr>
          <w:sz w:val="24"/>
          <w:szCs w:val="24"/>
        </w:rPr>
        <w:t>астоящего договора</w:t>
      </w:r>
      <w:r w:rsidR="000C3686" w:rsidRPr="00E00849">
        <w:rPr>
          <w:sz w:val="24"/>
          <w:szCs w:val="24"/>
        </w:rPr>
        <w:t xml:space="preserve"> рабо</w:t>
      </w:r>
      <w:r w:rsidR="000002A5">
        <w:rPr>
          <w:sz w:val="24"/>
          <w:szCs w:val="24"/>
        </w:rPr>
        <w:t>ты с даты заключения договора</w:t>
      </w:r>
      <w:r w:rsidR="00BC1758">
        <w:rPr>
          <w:sz w:val="24"/>
          <w:szCs w:val="24"/>
        </w:rPr>
        <w:t xml:space="preserve"> в течение</w:t>
      </w:r>
      <w:r w:rsidR="001714BE">
        <w:rPr>
          <w:sz w:val="24"/>
          <w:szCs w:val="24"/>
        </w:rPr>
        <w:t xml:space="preserve"> 10</w:t>
      </w:r>
      <w:r w:rsidR="00BC1758">
        <w:rPr>
          <w:sz w:val="24"/>
          <w:szCs w:val="24"/>
        </w:rPr>
        <w:t xml:space="preserve"> </w:t>
      </w:r>
      <w:r w:rsidR="001714BE">
        <w:rPr>
          <w:sz w:val="24"/>
          <w:szCs w:val="24"/>
        </w:rPr>
        <w:t xml:space="preserve">рабочих </w:t>
      </w:r>
      <w:r w:rsidR="00A7723F" w:rsidRPr="00E00849">
        <w:rPr>
          <w:sz w:val="24"/>
          <w:szCs w:val="24"/>
        </w:rPr>
        <w:t>дней</w:t>
      </w:r>
      <w:r w:rsidR="00AE3B84" w:rsidRPr="00E00849">
        <w:rPr>
          <w:sz w:val="24"/>
          <w:szCs w:val="24"/>
        </w:rPr>
        <w:t>,</w:t>
      </w:r>
      <w:r w:rsidR="004C353D" w:rsidRPr="00E00849">
        <w:rPr>
          <w:sz w:val="24"/>
          <w:szCs w:val="24"/>
        </w:rPr>
        <w:t xml:space="preserve"> согласно локальной смете</w:t>
      </w:r>
      <w:r w:rsidR="00AE3B84" w:rsidRPr="00E00849">
        <w:rPr>
          <w:sz w:val="24"/>
          <w:szCs w:val="24"/>
        </w:rPr>
        <w:t xml:space="preserve"> (приложе</w:t>
      </w:r>
      <w:r w:rsidR="000C3686" w:rsidRPr="00E00849">
        <w:rPr>
          <w:sz w:val="24"/>
          <w:szCs w:val="24"/>
        </w:rPr>
        <w:t>ние № 1</w:t>
      </w:r>
      <w:r w:rsidR="00AE3B84" w:rsidRPr="00E00849">
        <w:rPr>
          <w:sz w:val="24"/>
          <w:szCs w:val="24"/>
        </w:rPr>
        <w:t xml:space="preserve"> к настоящему </w:t>
      </w:r>
      <w:r w:rsidR="000C3686" w:rsidRPr="00E00849">
        <w:rPr>
          <w:sz w:val="24"/>
          <w:szCs w:val="24"/>
        </w:rPr>
        <w:t>договору</w:t>
      </w:r>
      <w:r w:rsidR="00AE3B84" w:rsidRPr="00E00849">
        <w:rPr>
          <w:sz w:val="24"/>
          <w:szCs w:val="24"/>
        </w:rPr>
        <w:t>).</w:t>
      </w:r>
    </w:p>
    <w:p w14:paraId="1FD2C44B" w14:textId="77777777" w:rsidR="00F63BB8" w:rsidRPr="00E00849" w:rsidRDefault="00FB5083" w:rsidP="00A7723F">
      <w:pPr>
        <w:pStyle w:val="23"/>
        <w:widowControl w:val="0"/>
        <w:spacing w:after="0" w:line="240" w:lineRule="auto"/>
        <w:ind w:firstLine="567"/>
        <w:jc w:val="both"/>
      </w:pPr>
      <w:r w:rsidRPr="00E00849">
        <w:t>1.3. Основанием для финансирования оплаты за выполне</w:t>
      </w:r>
      <w:r w:rsidR="00835C74" w:rsidRPr="00E00849">
        <w:t xml:space="preserve">нные работы является настоящий </w:t>
      </w:r>
      <w:r w:rsidR="000C3686" w:rsidRPr="00E00849">
        <w:t>договор.</w:t>
      </w:r>
    </w:p>
    <w:p w14:paraId="73C13F2B" w14:textId="77777777" w:rsidR="00126EA5" w:rsidRPr="00E00849" w:rsidRDefault="00126EA5" w:rsidP="00F767D5">
      <w:pPr>
        <w:pStyle w:val="23"/>
        <w:widowControl w:val="0"/>
        <w:spacing w:after="0" w:line="240" w:lineRule="auto"/>
        <w:jc w:val="center"/>
        <w:rPr>
          <w:b/>
        </w:rPr>
      </w:pPr>
      <w:r w:rsidRPr="00E00849">
        <w:rPr>
          <w:b/>
          <w:bCs/>
          <w:smallCaps/>
        </w:rPr>
        <w:t xml:space="preserve">2. </w:t>
      </w:r>
      <w:r w:rsidRPr="00E00849">
        <w:rPr>
          <w:b/>
        </w:rPr>
        <w:t>КАЧЕСТВО РАБОТ</w:t>
      </w:r>
    </w:p>
    <w:p w14:paraId="57A1513A" w14:textId="77777777" w:rsidR="00126EA5" w:rsidRPr="00E00849" w:rsidRDefault="000C3686" w:rsidP="00C90F59">
      <w:pPr>
        <w:pStyle w:val="23"/>
        <w:widowControl w:val="0"/>
        <w:spacing w:after="0" w:line="240" w:lineRule="auto"/>
        <w:ind w:firstLine="567"/>
        <w:jc w:val="both"/>
      </w:pPr>
      <w:r w:rsidRPr="00E00849">
        <w:t xml:space="preserve">2.1. Качество </w:t>
      </w:r>
      <w:r w:rsidR="00126EA5" w:rsidRPr="00E00849">
        <w:t>выполненных работ должно соответствовать требованиям законодательс</w:t>
      </w:r>
      <w:r w:rsidRPr="00E00849">
        <w:t xml:space="preserve">тва РФ для данного вида работ, </w:t>
      </w:r>
      <w:r w:rsidR="00126EA5" w:rsidRPr="00E00849">
        <w:t>соответствовать требованиям,</w:t>
      </w:r>
      <w:r w:rsidRPr="00E00849">
        <w:t xml:space="preserve"> указанным в Приложении № 1 </w:t>
      </w:r>
      <w:r w:rsidR="00F63BB8" w:rsidRPr="00E00849">
        <w:t>(</w:t>
      </w:r>
      <w:r w:rsidR="004C353D" w:rsidRPr="00E00849">
        <w:t xml:space="preserve">локальная </w:t>
      </w:r>
      <w:r w:rsidR="000E29E6" w:rsidRPr="00E00849">
        <w:t>смета</w:t>
      </w:r>
      <w:r w:rsidR="00F63BB8" w:rsidRPr="00E00849">
        <w:t>)</w:t>
      </w:r>
      <w:r w:rsidRPr="00E00849">
        <w:t xml:space="preserve"> </w:t>
      </w:r>
      <w:r w:rsidR="00126EA5" w:rsidRPr="00E00849">
        <w:t>к Договору.</w:t>
      </w:r>
    </w:p>
    <w:p w14:paraId="62B5FA9B" w14:textId="77777777" w:rsidR="00BD69AE" w:rsidRPr="00E00849" w:rsidRDefault="00BD69AE" w:rsidP="00C90F59">
      <w:pPr>
        <w:pStyle w:val="23"/>
        <w:widowControl w:val="0"/>
        <w:spacing w:after="0" w:line="240" w:lineRule="auto"/>
        <w:ind w:firstLine="567"/>
        <w:jc w:val="both"/>
        <w:rPr>
          <w:b/>
          <w:i/>
        </w:rPr>
      </w:pPr>
      <w:r w:rsidRPr="00E00849">
        <w:t>2.2. Гарантийный срок.</w:t>
      </w:r>
      <w:r w:rsidRPr="00E00849">
        <w:rPr>
          <w:b/>
          <w:i/>
        </w:rPr>
        <w:t xml:space="preserve"> </w:t>
      </w:r>
    </w:p>
    <w:p w14:paraId="7A5BF2A8" w14:textId="77777777" w:rsidR="00BD69AE" w:rsidRPr="00E00849" w:rsidRDefault="00BD69AE" w:rsidP="00C90F59">
      <w:pPr>
        <w:pStyle w:val="23"/>
        <w:widowControl w:val="0"/>
        <w:spacing w:after="0" w:line="240" w:lineRule="auto"/>
        <w:ind w:firstLine="567"/>
        <w:jc w:val="both"/>
      </w:pPr>
      <w:r w:rsidRPr="00E00849">
        <w:t>2.2.1. Подрядчик гарантирует качество выполненных работ в соответствии с строительными нормами и правилами, нормативными актами РФ, регулирующими выполнение работ данного вида и действую</w:t>
      </w:r>
      <w:r w:rsidR="000C3686" w:rsidRPr="00E00849">
        <w:t xml:space="preserve">щими на территории РФ, а также </w:t>
      </w:r>
      <w:r w:rsidRPr="00E00849">
        <w:t>выполнить указан</w:t>
      </w:r>
      <w:r w:rsidR="000C3686" w:rsidRPr="00E00849">
        <w:t>ные в п.1.1. работы в объемах и</w:t>
      </w:r>
      <w:r w:rsidRPr="00E00849">
        <w:t xml:space="preserve"> в соответствии со </w:t>
      </w:r>
      <w:r w:rsidR="000C3686" w:rsidRPr="00E00849">
        <w:t xml:space="preserve">локальным сметным расчетом </w:t>
      </w:r>
      <w:r w:rsidRPr="00E00849">
        <w:t>и в сроки, предусмотре</w:t>
      </w:r>
      <w:r w:rsidR="000E29E6" w:rsidRPr="00E00849">
        <w:t>н</w:t>
      </w:r>
      <w:r w:rsidR="000C3686" w:rsidRPr="00E00849">
        <w:t>ные п. 1.2. настоящего договора</w:t>
      </w:r>
      <w:r w:rsidRPr="00E00849">
        <w:t xml:space="preserve">. </w:t>
      </w:r>
      <w:r w:rsidR="00975934" w:rsidRPr="00E00849">
        <w:t>Подрядчик имеет право в</w:t>
      </w:r>
      <w:r w:rsidRPr="00E00849">
        <w:t>ыполнить работы улучшенного качества в соответствии с действующей нормативно-технической базой (</w:t>
      </w:r>
      <w:r w:rsidR="000C3686" w:rsidRPr="00E00849">
        <w:t xml:space="preserve">СНиП, СП, </w:t>
      </w:r>
      <w:r w:rsidRPr="00E00849">
        <w:t>СанПиН, постановление Правительства от 25.04.2012 года №</w:t>
      </w:r>
      <w:r w:rsidR="00975934" w:rsidRPr="00E00849">
        <w:t xml:space="preserve"> </w:t>
      </w:r>
      <w:r w:rsidRPr="00E00849">
        <w:t>390 и МДС 81-35.2004.</w:t>
      </w:r>
      <w:r w:rsidR="00F63BB8" w:rsidRPr="00E00849">
        <w:t>)</w:t>
      </w:r>
    </w:p>
    <w:p w14:paraId="34791BE1" w14:textId="696275EB" w:rsidR="00BD69AE" w:rsidRPr="00E00849" w:rsidRDefault="00BD69AE" w:rsidP="00C90F59">
      <w:pPr>
        <w:pStyle w:val="20"/>
        <w:spacing w:before="0" w:after="0"/>
        <w:ind w:firstLine="567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E00849">
        <w:rPr>
          <w:rFonts w:ascii="Times New Roman" w:hAnsi="Times New Roman"/>
          <w:b w:val="0"/>
          <w:i w:val="0"/>
          <w:sz w:val="24"/>
          <w:szCs w:val="24"/>
        </w:rPr>
        <w:t>2.2</w:t>
      </w:r>
      <w:r w:rsidR="000C3686" w:rsidRPr="00E00849">
        <w:rPr>
          <w:rFonts w:ascii="Times New Roman" w:hAnsi="Times New Roman"/>
          <w:b w:val="0"/>
          <w:i w:val="0"/>
          <w:sz w:val="24"/>
          <w:szCs w:val="24"/>
        </w:rPr>
        <w:t>.2. Гарантийный срок начинается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 xml:space="preserve"> с даты подписания Заказчиком Акт</w:t>
      </w:r>
      <w:r w:rsidR="00F63BB8" w:rsidRPr="00E00849">
        <w:rPr>
          <w:rFonts w:ascii="Times New Roman" w:hAnsi="Times New Roman"/>
          <w:b w:val="0"/>
          <w:i w:val="0"/>
          <w:sz w:val="24"/>
          <w:szCs w:val="24"/>
        </w:rPr>
        <w:t>ов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 xml:space="preserve"> о приемке </w:t>
      </w:r>
      <w:r w:rsidR="000A61F9" w:rsidRPr="00E00849">
        <w:rPr>
          <w:rFonts w:ascii="Times New Roman" w:hAnsi="Times New Roman"/>
          <w:b w:val="0"/>
          <w:i w:val="0"/>
          <w:sz w:val="24"/>
          <w:szCs w:val="24"/>
        </w:rPr>
        <w:t>выполненных работ по форме КС-2</w:t>
      </w:r>
      <w:r w:rsidR="00551CB9" w:rsidRPr="00E00849">
        <w:rPr>
          <w:rFonts w:ascii="Times New Roman" w:hAnsi="Times New Roman"/>
          <w:b w:val="0"/>
          <w:i w:val="0"/>
          <w:sz w:val="24"/>
          <w:szCs w:val="24"/>
        </w:rPr>
        <w:t>, КС-3</w:t>
      </w:r>
      <w:r w:rsidR="00560BFE">
        <w:rPr>
          <w:rFonts w:ascii="Times New Roman" w:hAnsi="Times New Roman"/>
          <w:b w:val="0"/>
          <w:i w:val="0"/>
          <w:sz w:val="24"/>
          <w:szCs w:val="24"/>
        </w:rPr>
        <w:t>, актов на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 xml:space="preserve"> скрытые работы, прочих документов</w:t>
      </w:r>
      <w:r w:rsidR="00F63BB8" w:rsidRPr="00E00849">
        <w:rPr>
          <w:rFonts w:ascii="Times New Roman" w:hAnsi="Times New Roman"/>
          <w:b w:val="0"/>
          <w:i w:val="0"/>
          <w:sz w:val="24"/>
          <w:szCs w:val="24"/>
        </w:rPr>
        <w:t>, в том числе сертификатов (деклараций) соответствия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>.</w:t>
      </w:r>
    </w:p>
    <w:p w14:paraId="252F6287" w14:textId="77777777" w:rsidR="00BD69AE" w:rsidRPr="00E00849" w:rsidRDefault="00BD69AE" w:rsidP="00C90F59">
      <w:pPr>
        <w:pStyle w:val="23"/>
        <w:widowControl w:val="0"/>
        <w:spacing w:after="0" w:line="240" w:lineRule="auto"/>
        <w:ind w:firstLine="567"/>
        <w:jc w:val="both"/>
        <w:rPr>
          <w:iCs/>
        </w:rPr>
      </w:pPr>
      <w:r w:rsidRPr="00E00849">
        <w:rPr>
          <w:iCs/>
        </w:rPr>
        <w:t>2.2.</w:t>
      </w:r>
      <w:r w:rsidR="000C3686" w:rsidRPr="00E00849">
        <w:rPr>
          <w:iCs/>
        </w:rPr>
        <w:t xml:space="preserve">3. Заказчик проверяет объемы и </w:t>
      </w:r>
      <w:r w:rsidRPr="00E00849">
        <w:rPr>
          <w:iCs/>
        </w:rPr>
        <w:t>качество выполненных работ Подрядчиком и уведомляет Подрядчика о выявленных дефектах</w:t>
      </w:r>
      <w:r w:rsidR="00F63BB8" w:rsidRPr="00E00849">
        <w:rPr>
          <w:iCs/>
        </w:rPr>
        <w:t>, при их наличии</w:t>
      </w:r>
      <w:r w:rsidRPr="00E00849">
        <w:rPr>
          <w:iCs/>
        </w:rPr>
        <w:t>. При уведомлении о дефекте Подрядчик обязан устранить замечания, указанные в уведомлении, в течение периода времени, определенного Заказчиком, в гарантийный срок не входит время, затраченное на устранение указанных дефектов (ст. 471 ГК РФ).</w:t>
      </w:r>
    </w:p>
    <w:p w14:paraId="25E39C14" w14:textId="77777777" w:rsidR="00BD69AE" w:rsidRPr="00E00849" w:rsidRDefault="00BD69AE" w:rsidP="00C90F59">
      <w:pPr>
        <w:pStyle w:val="23"/>
        <w:widowControl w:val="0"/>
        <w:spacing w:after="0" w:line="240" w:lineRule="auto"/>
        <w:ind w:firstLine="567"/>
        <w:jc w:val="both"/>
        <w:rPr>
          <w:iCs/>
        </w:rPr>
      </w:pPr>
      <w:r w:rsidRPr="00E00849">
        <w:t>2.2.4. Срок гарантии устанавливается продолжительностью 5 (пять</w:t>
      </w:r>
      <w:r w:rsidR="000E29E6" w:rsidRPr="00E00849">
        <w:t>)</w:t>
      </w:r>
      <w:r w:rsidRPr="00E00849">
        <w:t xml:space="preserve"> лет с момента подписания Сторонами </w:t>
      </w:r>
      <w:r w:rsidR="00F63BB8" w:rsidRPr="00E00849">
        <w:t xml:space="preserve">Актов о приемке </w:t>
      </w:r>
      <w:r w:rsidR="000C3686" w:rsidRPr="00E00849">
        <w:t>выполненных работ по форме КС-2</w:t>
      </w:r>
      <w:r w:rsidR="00F63BB8" w:rsidRPr="00E00849">
        <w:t>, КС-3</w:t>
      </w:r>
      <w:r w:rsidR="000C3686" w:rsidRPr="00E00849">
        <w:t xml:space="preserve">.  В случае обнаружения </w:t>
      </w:r>
      <w:r w:rsidRPr="00E00849">
        <w:t>недостатков, выявленных в период действия гарантийного срока, Подрядчик обязан устранить недостатки в указанный Заказчиком срок, а если срок не указан - в течение 14 дней с момента получения извещения (требования) Заказчика об устранении недостатков.</w:t>
      </w:r>
    </w:p>
    <w:p w14:paraId="27E7663C" w14:textId="77777777" w:rsidR="004F61F8" w:rsidRPr="00E00849" w:rsidRDefault="0054114E" w:rsidP="00C90F59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2.2.5. </w:t>
      </w:r>
      <w:r w:rsidR="000B4612" w:rsidRPr="00E00849">
        <w:rPr>
          <w:sz w:val="24"/>
          <w:szCs w:val="24"/>
        </w:rPr>
        <w:t>Подрядчик</w:t>
      </w:r>
      <w:r w:rsidR="00630444" w:rsidRPr="00E00849">
        <w:rPr>
          <w:sz w:val="24"/>
          <w:szCs w:val="24"/>
        </w:rPr>
        <w:t xml:space="preserve"> </w:t>
      </w:r>
      <w:r w:rsidR="004B37F5" w:rsidRPr="00E00849">
        <w:rPr>
          <w:sz w:val="24"/>
          <w:szCs w:val="24"/>
        </w:rPr>
        <w:t>предварительно обязан согласовать с Заказчиком все применяемые на объекте материалы, которые должны соответствовать предъявляемым к ним требованиям, в рамках ГОСТ</w:t>
      </w:r>
      <w:r w:rsidR="005B5023" w:rsidRPr="00E00849">
        <w:rPr>
          <w:sz w:val="24"/>
          <w:szCs w:val="24"/>
        </w:rPr>
        <w:t>ов</w:t>
      </w:r>
      <w:r w:rsidR="004B37F5" w:rsidRPr="00E00849">
        <w:rPr>
          <w:sz w:val="24"/>
          <w:szCs w:val="24"/>
        </w:rPr>
        <w:t xml:space="preserve"> и ТУ.</w:t>
      </w:r>
      <w:r w:rsidR="004F61F8" w:rsidRPr="00E00849">
        <w:rPr>
          <w:sz w:val="24"/>
          <w:szCs w:val="24"/>
        </w:rPr>
        <w:t xml:space="preserve"> </w:t>
      </w:r>
    </w:p>
    <w:p w14:paraId="7349E3C3" w14:textId="77777777" w:rsidR="0054114E" w:rsidRPr="00E00849" w:rsidRDefault="0054114E" w:rsidP="00C90F59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lastRenderedPageBreak/>
        <w:t>2.2.6.</w:t>
      </w:r>
      <w:r w:rsidR="000B4612" w:rsidRPr="00E00849">
        <w:rPr>
          <w:sz w:val="24"/>
          <w:szCs w:val="24"/>
        </w:rPr>
        <w:t xml:space="preserve"> Если Подрядчик</w:t>
      </w:r>
      <w:r w:rsidR="00630444" w:rsidRPr="00E00849">
        <w:rPr>
          <w:sz w:val="24"/>
          <w:szCs w:val="24"/>
        </w:rPr>
        <w:t xml:space="preserve"> в течение срока, указанного в уведомлении</w:t>
      </w:r>
      <w:r w:rsidR="004F61F8" w:rsidRPr="00E00849">
        <w:rPr>
          <w:sz w:val="24"/>
          <w:szCs w:val="24"/>
        </w:rPr>
        <w:t xml:space="preserve"> Заказчика</w:t>
      </w:r>
      <w:r w:rsidR="00630444" w:rsidRPr="00E00849">
        <w:rPr>
          <w:sz w:val="24"/>
          <w:szCs w:val="24"/>
        </w:rPr>
        <w:t>, не устранит зафиксированные недостатки</w:t>
      </w:r>
      <w:r w:rsidR="004F61F8" w:rsidRPr="00E00849">
        <w:rPr>
          <w:sz w:val="24"/>
          <w:szCs w:val="24"/>
        </w:rPr>
        <w:t xml:space="preserve"> своими силами и средствами</w:t>
      </w:r>
      <w:r w:rsidR="00630444" w:rsidRPr="00E00849">
        <w:rPr>
          <w:sz w:val="24"/>
          <w:szCs w:val="24"/>
        </w:rPr>
        <w:t>, Заказчик вправе устранить их своими сила</w:t>
      </w:r>
      <w:r w:rsidR="000B4612" w:rsidRPr="00E00849">
        <w:rPr>
          <w:sz w:val="24"/>
          <w:szCs w:val="24"/>
        </w:rPr>
        <w:t>ми с оплатой затрат Подрядчик</w:t>
      </w:r>
      <w:r w:rsidR="00835C74" w:rsidRPr="00E00849">
        <w:rPr>
          <w:sz w:val="24"/>
          <w:szCs w:val="24"/>
        </w:rPr>
        <w:t>ом</w:t>
      </w:r>
      <w:r w:rsidR="00630444" w:rsidRPr="00E00849">
        <w:rPr>
          <w:sz w:val="24"/>
          <w:szCs w:val="24"/>
        </w:rPr>
        <w:t>.</w:t>
      </w:r>
      <w:r w:rsidRPr="00E00849">
        <w:rPr>
          <w:sz w:val="24"/>
          <w:szCs w:val="24"/>
        </w:rPr>
        <w:t xml:space="preserve"> </w:t>
      </w:r>
    </w:p>
    <w:p w14:paraId="74B3931E" w14:textId="77777777" w:rsidR="0054114E" w:rsidRPr="00E00849" w:rsidRDefault="0054114E" w:rsidP="00C90F59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2.2.7. </w:t>
      </w:r>
      <w:r w:rsidR="00630444" w:rsidRPr="00E00849">
        <w:rPr>
          <w:sz w:val="24"/>
          <w:szCs w:val="24"/>
        </w:rPr>
        <w:t>Ущерб, нанесенный в результате производства работ т</w:t>
      </w:r>
      <w:r w:rsidR="000B4612" w:rsidRPr="00E00849">
        <w:rPr>
          <w:sz w:val="24"/>
          <w:szCs w:val="24"/>
        </w:rPr>
        <w:t>ретьему лицу по вине Подрядчика, компенсируется Подрядчиком</w:t>
      </w:r>
      <w:r w:rsidR="00630444" w:rsidRPr="00E00849">
        <w:rPr>
          <w:sz w:val="24"/>
          <w:szCs w:val="24"/>
        </w:rPr>
        <w:t>.</w:t>
      </w:r>
    </w:p>
    <w:p w14:paraId="281FD9AA" w14:textId="77777777" w:rsidR="0054114E" w:rsidRPr="00E00849" w:rsidRDefault="0054114E" w:rsidP="00DE2408">
      <w:pPr>
        <w:jc w:val="center"/>
        <w:rPr>
          <w:b/>
          <w:bCs/>
          <w:smallCaps/>
          <w:sz w:val="24"/>
          <w:szCs w:val="24"/>
        </w:rPr>
      </w:pPr>
      <w:r w:rsidRPr="00E00849">
        <w:rPr>
          <w:b/>
          <w:bCs/>
          <w:smallCaps/>
          <w:sz w:val="24"/>
          <w:szCs w:val="24"/>
        </w:rPr>
        <w:t xml:space="preserve">3. ЦЕНА </w:t>
      </w:r>
      <w:r w:rsidR="000C3686" w:rsidRPr="00E00849">
        <w:rPr>
          <w:b/>
          <w:bCs/>
          <w:smallCaps/>
          <w:sz w:val="24"/>
          <w:szCs w:val="24"/>
        </w:rPr>
        <w:t>ДОГОВОРА</w:t>
      </w:r>
    </w:p>
    <w:p w14:paraId="68EE1AA8" w14:textId="0C5C0A0E" w:rsidR="0054114E" w:rsidRPr="00E00849" w:rsidRDefault="0054114E" w:rsidP="000C3686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3.1. Цена </w:t>
      </w:r>
      <w:r w:rsidR="00A7723F" w:rsidRPr="00E00849">
        <w:rPr>
          <w:sz w:val="24"/>
          <w:szCs w:val="24"/>
        </w:rPr>
        <w:t>договор</w:t>
      </w:r>
      <w:r w:rsidR="00BC1758">
        <w:rPr>
          <w:sz w:val="24"/>
          <w:szCs w:val="24"/>
        </w:rPr>
        <w:t xml:space="preserve">а составляет </w:t>
      </w:r>
      <w:r w:rsidR="001714BE">
        <w:rPr>
          <w:sz w:val="24"/>
          <w:szCs w:val="24"/>
        </w:rPr>
        <w:t>_______________________</w:t>
      </w:r>
      <w:r w:rsidR="00BC1758">
        <w:rPr>
          <w:sz w:val="24"/>
          <w:szCs w:val="24"/>
        </w:rPr>
        <w:t>рублей</w:t>
      </w:r>
      <w:r w:rsidRPr="00E00849">
        <w:rPr>
          <w:sz w:val="24"/>
          <w:szCs w:val="24"/>
        </w:rPr>
        <w:t>. При этом цены за един</w:t>
      </w:r>
      <w:r w:rsidR="000E29E6" w:rsidRPr="00E00849">
        <w:rPr>
          <w:sz w:val="24"/>
          <w:szCs w:val="24"/>
        </w:rPr>
        <w:t>ицу измерения каждой позиции</w:t>
      </w:r>
      <w:r w:rsidRPr="00E00849">
        <w:rPr>
          <w:sz w:val="24"/>
          <w:szCs w:val="24"/>
        </w:rPr>
        <w:t xml:space="preserve"> устанавливаются</w:t>
      </w:r>
      <w:r w:rsidR="004877BE" w:rsidRPr="00E00849">
        <w:rPr>
          <w:sz w:val="24"/>
          <w:szCs w:val="24"/>
        </w:rPr>
        <w:t xml:space="preserve"> со</w:t>
      </w:r>
      <w:r w:rsidR="000C3686" w:rsidRPr="00E00849">
        <w:rPr>
          <w:sz w:val="24"/>
          <w:szCs w:val="24"/>
        </w:rPr>
        <w:t>гласно Приложению № 1</w:t>
      </w:r>
      <w:r w:rsidRPr="00E00849">
        <w:rPr>
          <w:sz w:val="24"/>
          <w:szCs w:val="24"/>
        </w:rPr>
        <w:t xml:space="preserve"> к </w:t>
      </w:r>
      <w:r w:rsidR="000C3686" w:rsidRPr="00E00849">
        <w:rPr>
          <w:sz w:val="24"/>
          <w:szCs w:val="24"/>
        </w:rPr>
        <w:t>договору</w:t>
      </w:r>
      <w:r w:rsidRPr="00E00849">
        <w:rPr>
          <w:sz w:val="24"/>
          <w:szCs w:val="24"/>
        </w:rPr>
        <w:t xml:space="preserve"> </w:t>
      </w:r>
    </w:p>
    <w:p w14:paraId="11819F50" w14:textId="77777777" w:rsidR="000C3686" w:rsidRPr="00E00849" w:rsidRDefault="000C3686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3.2</w:t>
      </w:r>
      <w:r w:rsidR="0054114E" w:rsidRPr="00E00849">
        <w:rPr>
          <w:sz w:val="24"/>
          <w:szCs w:val="24"/>
        </w:rPr>
        <w:t xml:space="preserve">. Цена является твердой и определяется на весь срок исполнения </w:t>
      </w:r>
      <w:r w:rsidRPr="00E00849">
        <w:rPr>
          <w:sz w:val="24"/>
          <w:szCs w:val="24"/>
        </w:rPr>
        <w:t>договора</w:t>
      </w:r>
    </w:p>
    <w:p w14:paraId="34C97257" w14:textId="77777777" w:rsidR="0054114E" w:rsidRPr="00E00849" w:rsidRDefault="000C3686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3.3</w:t>
      </w:r>
      <w:r w:rsidR="0054114E" w:rsidRPr="00E00849">
        <w:rPr>
          <w:sz w:val="24"/>
          <w:szCs w:val="24"/>
        </w:rPr>
        <w:t xml:space="preserve">. </w:t>
      </w:r>
      <w:r w:rsidR="005D7F5F" w:rsidRPr="00E00849">
        <w:rPr>
          <w:sz w:val="24"/>
          <w:szCs w:val="24"/>
        </w:rPr>
        <w:t xml:space="preserve">Цена </w:t>
      </w:r>
      <w:r w:rsidRPr="00E00849">
        <w:rPr>
          <w:sz w:val="24"/>
          <w:szCs w:val="24"/>
        </w:rPr>
        <w:t>договора</w:t>
      </w:r>
      <w:r w:rsidR="004C353D" w:rsidRPr="00E00849">
        <w:rPr>
          <w:sz w:val="24"/>
          <w:szCs w:val="24"/>
        </w:rPr>
        <w:t xml:space="preserve"> включает общую стоимость всех </w:t>
      </w:r>
      <w:r w:rsidR="005D7F5F" w:rsidRPr="00E00849">
        <w:rPr>
          <w:sz w:val="24"/>
          <w:szCs w:val="24"/>
        </w:rPr>
        <w:t>работ и используемых при их проведении материалов, инструментов и оборудования, включая сопутствующие работы, а также все накладные расходы, налоговые и иные платежи.</w:t>
      </w:r>
    </w:p>
    <w:p w14:paraId="2F3448E0" w14:textId="311A4F0F" w:rsidR="00E00849" w:rsidRDefault="000C3686" w:rsidP="00E0084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3.4</w:t>
      </w:r>
      <w:r w:rsidR="006E1820" w:rsidRPr="00E00849">
        <w:rPr>
          <w:sz w:val="24"/>
          <w:szCs w:val="24"/>
        </w:rPr>
        <w:t xml:space="preserve">. Источник финансирования – </w:t>
      </w:r>
      <w:r w:rsidR="000E29E6" w:rsidRPr="00E00849">
        <w:rPr>
          <w:sz w:val="24"/>
          <w:szCs w:val="24"/>
        </w:rPr>
        <w:t xml:space="preserve">средства областного бюджета в рамках реализации подпрограммы 4 «Совершенствование социального обслуживания семьи и детей, находящихся в трудной жизненной ситуации» государственной программы Владимирской области «Социальная поддержка отдельных категорий граждан </w:t>
      </w:r>
      <w:r w:rsidR="00BC1758">
        <w:rPr>
          <w:sz w:val="24"/>
          <w:szCs w:val="24"/>
        </w:rPr>
        <w:t>во Владимирской области» на 2026-2028</w:t>
      </w:r>
      <w:r w:rsidR="000E29E6" w:rsidRPr="00E00849">
        <w:rPr>
          <w:sz w:val="24"/>
          <w:szCs w:val="24"/>
        </w:rPr>
        <w:t xml:space="preserve"> годы. </w:t>
      </w:r>
      <w:r w:rsidR="006E1820" w:rsidRPr="00E00849">
        <w:rPr>
          <w:sz w:val="24"/>
          <w:szCs w:val="24"/>
        </w:rPr>
        <w:t xml:space="preserve">Расчеты </w:t>
      </w:r>
      <w:r w:rsidRPr="00E00849">
        <w:rPr>
          <w:sz w:val="24"/>
          <w:szCs w:val="24"/>
        </w:rPr>
        <w:t>по договору</w:t>
      </w:r>
      <w:r w:rsidR="00A404AF" w:rsidRPr="00E00849">
        <w:rPr>
          <w:sz w:val="24"/>
          <w:szCs w:val="24"/>
        </w:rPr>
        <w:t xml:space="preserve"> </w:t>
      </w:r>
      <w:r w:rsidR="006E1820" w:rsidRPr="00E00849">
        <w:rPr>
          <w:sz w:val="24"/>
          <w:szCs w:val="24"/>
        </w:rPr>
        <w:t>производятся в российских рублях.</w:t>
      </w:r>
    </w:p>
    <w:p w14:paraId="5957B79B" w14:textId="0EE19B2D" w:rsidR="00680597" w:rsidRPr="00E00849" w:rsidRDefault="00680597" w:rsidP="00E00849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ИКЗ: </w:t>
      </w:r>
      <w:r w:rsidRPr="00680597">
        <w:rPr>
          <w:sz w:val="24"/>
          <w:szCs w:val="24"/>
        </w:rPr>
        <w:t>262330400950833040100100150000000244</w:t>
      </w:r>
    </w:p>
    <w:p w14:paraId="03DC87FB" w14:textId="77777777" w:rsidR="0054114E" w:rsidRPr="00E00849" w:rsidRDefault="004B5AAE" w:rsidP="00F767D5">
      <w:pPr>
        <w:jc w:val="center"/>
        <w:rPr>
          <w:b/>
          <w:sz w:val="24"/>
          <w:szCs w:val="24"/>
        </w:rPr>
      </w:pPr>
      <w:r w:rsidRPr="00E00849">
        <w:rPr>
          <w:b/>
          <w:sz w:val="24"/>
          <w:szCs w:val="24"/>
        </w:rPr>
        <w:t>4</w:t>
      </w:r>
      <w:r w:rsidR="00396713" w:rsidRPr="00E00849">
        <w:rPr>
          <w:b/>
          <w:sz w:val="24"/>
          <w:szCs w:val="24"/>
        </w:rPr>
        <w:t>. ПОРЯДОК И СРОКИ ВЫПОЛНЕНИЯ РАБОТ</w:t>
      </w:r>
    </w:p>
    <w:p w14:paraId="3E594A0D" w14:textId="77777777" w:rsidR="00153F23" w:rsidRPr="00E00849" w:rsidRDefault="00B12555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4.1. </w:t>
      </w:r>
      <w:r w:rsidR="005722F4" w:rsidRPr="00E00849">
        <w:rPr>
          <w:sz w:val="24"/>
          <w:szCs w:val="24"/>
        </w:rPr>
        <w:t xml:space="preserve">Подрядчик </w:t>
      </w:r>
      <w:r w:rsidR="005D7F5F" w:rsidRPr="00E00849">
        <w:rPr>
          <w:sz w:val="24"/>
          <w:szCs w:val="24"/>
        </w:rPr>
        <w:t>обязуется выполнить работы</w:t>
      </w:r>
      <w:r w:rsidR="004C353D" w:rsidRPr="00E00849">
        <w:rPr>
          <w:sz w:val="24"/>
          <w:szCs w:val="24"/>
        </w:rPr>
        <w:t>,</w:t>
      </w:r>
      <w:r w:rsidR="003D1A82" w:rsidRPr="00E00849">
        <w:rPr>
          <w:sz w:val="24"/>
          <w:szCs w:val="24"/>
        </w:rPr>
        <w:t xml:space="preserve"> </w:t>
      </w:r>
      <w:r w:rsidR="005D7F5F" w:rsidRPr="00E00849">
        <w:rPr>
          <w:sz w:val="24"/>
          <w:szCs w:val="24"/>
        </w:rPr>
        <w:t>предусмотренные</w:t>
      </w:r>
      <w:r w:rsidR="003D1A82" w:rsidRPr="00E00849">
        <w:rPr>
          <w:sz w:val="24"/>
          <w:szCs w:val="24"/>
        </w:rPr>
        <w:t xml:space="preserve"> </w:t>
      </w:r>
      <w:r w:rsidR="000C3686" w:rsidRPr="00E00849">
        <w:rPr>
          <w:sz w:val="24"/>
          <w:szCs w:val="24"/>
        </w:rPr>
        <w:t>договором, в соответствии с приложением № 1 к договору</w:t>
      </w:r>
    </w:p>
    <w:p w14:paraId="027AB276" w14:textId="77777777" w:rsidR="003D1A82" w:rsidRPr="00E00849" w:rsidRDefault="00B12555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  <w:u w:val="single"/>
        </w:rPr>
      </w:pPr>
      <w:r w:rsidRPr="00E00849">
        <w:rPr>
          <w:sz w:val="24"/>
          <w:szCs w:val="24"/>
        </w:rPr>
        <w:t xml:space="preserve">4.2. </w:t>
      </w:r>
      <w:r w:rsidR="000B4612" w:rsidRPr="00E00849">
        <w:rPr>
          <w:sz w:val="24"/>
          <w:szCs w:val="24"/>
        </w:rPr>
        <w:t>Выполненные работы Подрядчиком</w:t>
      </w:r>
      <w:r w:rsidR="005D7F5F" w:rsidRPr="00E00849">
        <w:rPr>
          <w:sz w:val="24"/>
          <w:szCs w:val="24"/>
        </w:rPr>
        <w:t>, должны</w:t>
      </w:r>
      <w:r w:rsidR="003D1A82" w:rsidRPr="00E00849">
        <w:rPr>
          <w:sz w:val="24"/>
          <w:szCs w:val="24"/>
        </w:rPr>
        <w:t xml:space="preserve"> соответствовать обязательным требов</w:t>
      </w:r>
      <w:r w:rsidR="00E34C8D" w:rsidRPr="00E00849">
        <w:rPr>
          <w:sz w:val="24"/>
          <w:szCs w:val="24"/>
        </w:rPr>
        <w:t>аниям, согласно Приложению</w:t>
      </w:r>
      <w:r w:rsidR="00DA3C4C" w:rsidRPr="00E00849">
        <w:rPr>
          <w:sz w:val="24"/>
          <w:szCs w:val="24"/>
        </w:rPr>
        <w:t xml:space="preserve"> №1</w:t>
      </w:r>
      <w:r w:rsidR="000B4612" w:rsidRPr="00E00849">
        <w:rPr>
          <w:sz w:val="24"/>
          <w:szCs w:val="24"/>
        </w:rPr>
        <w:t xml:space="preserve"> к </w:t>
      </w:r>
      <w:r w:rsidR="001347C7" w:rsidRPr="00E00849">
        <w:rPr>
          <w:sz w:val="24"/>
          <w:szCs w:val="24"/>
        </w:rPr>
        <w:t>договору</w:t>
      </w:r>
      <w:r w:rsidR="003D1A82" w:rsidRPr="00E00849">
        <w:rPr>
          <w:sz w:val="24"/>
          <w:szCs w:val="24"/>
        </w:rPr>
        <w:t>.</w:t>
      </w:r>
      <w:r w:rsidR="00222064" w:rsidRPr="00E00849">
        <w:rPr>
          <w:sz w:val="24"/>
          <w:szCs w:val="24"/>
        </w:rPr>
        <w:t xml:space="preserve"> </w:t>
      </w:r>
    </w:p>
    <w:p w14:paraId="381D1543" w14:textId="77777777" w:rsidR="00A6691D" w:rsidRPr="00E00849" w:rsidRDefault="00A6691D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>4.3.  При завершении работ Подрядчик предоставляет Заказчику Акты выполненных работ по форме КС-2, КС-3</w:t>
      </w:r>
      <w:r w:rsidR="00551CB9" w:rsidRPr="00E00849">
        <w:rPr>
          <w:sz w:val="24"/>
          <w:szCs w:val="24"/>
        </w:rPr>
        <w:t>.</w:t>
      </w:r>
    </w:p>
    <w:p w14:paraId="4EC56E41" w14:textId="77777777" w:rsidR="00A6691D" w:rsidRPr="00E00849" w:rsidRDefault="00A6691D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В случае возникших </w:t>
      </w:r>
      <w:r w:rsidR="00A227F1" w:rsidRPr="00E00849">
        <w:rPr>
          <w:sz w:val="24"/>
          <w:szCs w:val="24"/>
        </w:rPr>
        <w:t>р</w:t>
      </w:r>
      <w:r w:rsidR="001347C7" w:rsidRPr="00E00849">
        <w:rPr>
          <w:sz w:val="24"/>
          <w:szCs w:val="24"/>
        </w:rPr>
        <w:t>азногласий с условиями договора</w:t>
      </w:r>
      <w:r w:rsidRPr="00E00849">
        <w:rPr>
          <w:sz w:val="24"/>
          <w:szCs w:val="24"/>
        </w:rPr>
        <w:t>, когда работы выполнены не в полном объеме, качество работ не удовлетворяет условиям сметного расче</w:t>
      </w:r>
      <w:r w:rsidR="001347C7" w:rsidRPr="00E00849">
        <w:rPr>
          <w:sz w:val="24"/>
          <w:szCs w:val="24"/>
        </w:rPr>
        <w:t xml:space="preserve">та, применение </w:t>
      </w:r>
      <w:r w:rsidR="00D15F69" w:rsidRPr="00E00849">
        <w:rPr>
          <w:sz w:val="24"/>
          <w:szCs w:val="24"/>
        </w:rPr>
        <w:t xml:space="preserve">не указанных </w:t>
      </w:r>
      <w:r w:rsidR="001347C7" w:rsidRPr="00E00849">
        <w:rPr>
          <w:sz w:val="24"/>
          <w:szCs w:val="24"/>
        </w:rPr>
        <w:t>материалов</w:t>
      </w:r>
      <w:r w:rsidRPr="00E00849">
        <w:rPr>
          <w:sz w:val="24"/>
          <w:szCs w:val="24"/>
        </w:rPr>
        <w:t>, Заказчик направляет акты выполненных работ на проверку соответствия заявленному сметном</w:t>
      </w:r>
      <w:r w:rsidR="00A227F1" w:rsidRPr="00E00849">
        <w:rPr>
          <w:sz w:val="24"/>
          <w:szCs w:val="24"/>
        </w:rPr>
        <w:t>у</w:t>
      </w:r>
      <w:r w:rsidR="00D15F69" w:rsidRPr="00E00849">
        <w:rPr>
          <w:sz w:val="24"/>
          <w:szCs w:val="24"/>
        </w:rPr>
        <w:t xml:space="preserve"> расчету (приложение к договору</w:t>
      </w:r>
      <w:r w:rsidRPr="00E00849">
        <w:rPr>
          <w:sz w:val="24"/>
          <w:szCs w:val="24"/>
        </w:rPr>
        <w:t xml:space="preserve">). В случае несоответствия расходы </w:t>
      </w:r>
      <w:r w:rsidR="00D15F69" w:rsidRPr="00E00849">
        <w:rPr>
          <w:sz w:val="24"/>
          <w:szCs w:val="24"/>
        </w:rPr>
        <w:t xml:space="preserve">возлагаются на </w:t>
      </w:r>
      <w:r w:rsidRPr="00E00849">
        <w:rPr>
          <w:sz w:val="24"/>
          <w:szCs w:val="24"/>
        </w:rPr>
        <w:t>Подрядчика.</w:t>
      </w:r>
    </w:p>
    <w:p w14:paraId="072385F7" w14:textId="77777777" w:rsidR="007B2549" w:rsidRPr="00E00849" w:rsidRDefault="00B12555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4.4. </w:t>
      </w:r>
      <w:r w:rsidR="00C127CD" w:rsidRPr="00E00849">
        <w:rPr>
          <w:sz w:val="24"/>
          <w:szCs w:val="24"/>
        </w:rPr>
        <w:t>Работ</w:t>
      </w:r>
      <w:r w:rsidR="00DC2DA1" w:rsidRPr="00E00849">
        <w:rPr>
          <w:sz w:val="24"/>
          <w:szCs w:val="24"/>
        </w:rPr>
        <w:t>ы</w:t>
      </w:r>
      <w:r w:rsidR="00C250AD" w:rsidRPr="00E00849">
        <w:rPr>
          <w:sz w:val="24"/>
          <w:szCs w:val="24"/>
        </w:rPr>
        <w:t>, не соответствующ</w:t>
      </w:r>
      <w:r w:rsidR="00DC2DA1" w:rsidRPr="00E00849">
        <w:rPr>
          <w:sz w:val="24"/>
          <w:szCs w:val="24"/>
        </w:rPr>
        <w:t>ие</w:t>
      </w:r>
      <w:r w:rsidR="00C250AD" w:rsidRPr="00E00849">
        <w:rPr>
          <w:sz w:val="24"/>
          <w:szCs w:val="24"/>
        </w:rPr>
        <w:t xml:space="preserve"> требованиям, указанным </w:t>
      </w:r>
      <w:r w:rsidR="00D15F69" w:rsidRPr="00E00849">
        <w:rPr>
          <w:sz w:val="24"/>
          <w:szCs w:val="24"/>
        </w:rPr>
        <w:t>в Приложении №1 к договору, считаю</w:t>
      </w:r>
      <w:r w:rsidR="00C250AD" w:rsidRPr="00E00849">
        <w:rPr>
          <w:sz w:val="24"/>
          <w:szCs w:val="24"/>
        </w:rPr>
        <w:t>тся невыполненн</w:t>
      </w:r>
      <w:r w:rsidR="00DC2DA1" w:rsidRPr="00E00849">
        <w:rPr>
          <w:sz w:val="24"/>
          <w:szCs w:val="24"/>
        </w:rPr>
        <w:t>ыми</w:t>
      </w:r>
      <w:r w:rsidR="00C250AD" w:rsidRPr="00E00849">
        <w:rPr>
          <w:sz w:val="24"/>
          <w:szCs w:val="24"/>
        </w:rPr>
        <w:t>.</w:t>
      </w:r>
      <w:r w:rsidR="00396713" w:rsidRPr="00E00849">
        <w:rPr>
          <w:sz w:val="24"/>
          <w:szCs w:val="24"/>
        </w:rPr>
        <w:t xml:space="preserve"> </w:t>
      </w:r>
    </w:p>
    <w:p w14:paraId="78D6F9BE" w14:textId="77777777" w:rsidR="00C250AD" w:rsidRPr="00E00849" w:rsidRDefault="007B2549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4.5. </w:t>
      </w:r>
      <w:r w:rsidR="00396713" w:rsidRPr="00E00849">
        <w:rPr>
          <w:sz w:val="24"/>
          <w:szCs w:val="24"/>
        </w:rPr>
        <w:t xml:space="preserve">Заказчик в течение </w:t>
      </w:r>
      <w:r w:rsidR="00A7723F" w:rsidRPr="00E00849">
        <w:rPr>
          <w:sz w:val="24"/>
          <w:szCs w:val="24"/>
        </w:rPr>
        <w:t>1</w:t>
      </w:r>
      <w:r w:rsidR="00D15F69" w:rsidRPr="00E00849">
        <w:rPr>
          <w:sz w:val="24"/>
          <w:szCs w:val="24"/>
        </w:rPr>
        <w:t>0</w:t>
      </w:r>
      <w:r w:rsidR="00396713" w:rsidRPr="00E00849">
        <w:rPr>
          <w:sz w:val="24"/>
          <w:szCs w:val="24"/>
        </w:rPr>
        <w:t xml:space="preserve"> (</w:t>
      </w:r>
      <w:r w:rsidR="008E7C7F" w:rsidRPr="00E00849">
        <w:rPr>
          <w:sz w:val="24"/>
          <w:szCs w:val="24"/>
        </w:rPr>
        <w:t>десяти</w:t>
      </w:r>
      <w:r w:rsidR="00E32158" w:rsidRPr="00E00849">
        <w:rPr>
          <w:sz w:val="24"/>
          <w:szCs w:val="24"/>
        </w:rPr>
        <w:t xml:space="preserve">) рабочих дней со дня получения </w:t>
      </w:r>
      <w:r w:rsidR="00DC2DA1" w:rsidRPr="00E00849">
        <w:rPr>
          <w:sz w:val="24"/>
          <w:szCs w:val="24"/>
        </w:rPr>
        <w:t>Актов выполненных работ по форме КС-2, КС-3</w:t>
      </w:r>
      <w:r w:rsidR="000B0369" w:rsidRPr="00E00849">
        <w:rPr>
          <w:sz w:val="24"/>
          <w:szCs w:val="24"/>
        </w:rPr>
        <w:t xml:space="preserve"> обязан направить Подрядчику</w:t>
      </w:r>
      <w:r w:rsidR="00E32158" w:rsidRPr="00E00849">
        <w:rPr>
          <w:sz w:val="24"/>
          <w:szCs w:val="24"/>
        </w:rPr>
        <w:t xml:space="preserve"> подписанны</w:t>
      </w:r>
      <w:r w:rsidR="00DC2DA1" w:rsidRPr="00E00849">
        <w:rPr>
          <w:sz w:val="24"/>
          <w:szCs w:val="24"/>
        </w:rPr>
        <w:t>е</w:t>
      </w:r>
      <w:r w:rsidR="00E32158" w:rsidRPr="00E00849">
        <w:rPr>
          <w:sz w:val="24"/>
          <w:szCs w:val="24"/>
        </w:rPr>
        <w:t xml:space="preserve"> </w:t>
      </w:r>
      <w:r w:rsidR="00DC2DA1" w:rsidRPr="00E00849">
        <w:rPr>
          <w:sz w:val="24"/>
          <w:szCs w:val="24"/>
        </w:rPr>
        <w:t>Акты выполненных работ по форме КС-2</w:t>
      </w:r>
      <w:r w:rsidR="00D15F69" w:rsidRPr="00E00849">
        <w:rPr>
          <w:sz w:val="24"/>
          <w:szCs w:val="24"/>
        </w:rPr>
        <w:t>, КС-3</w:t>
      </w:r>
      <w:r w:rsidR="00E32158" w:rsidRPr="00E00849">
        <w:rPr>
          <w:sz w:val="24"/>
          <w:szCs w:val="24"/>
        </w:rPr>
        <w:t xml:space="preserve"> или </w:t>
      </w:r>
      <w:r w:rsidRPr="00E00849">
        <w:rPr>
          <w:sz w:val="24"/>
          <w:szCs w:val="24"/>
        </w:rPr>
        <w:t xml:space="preserve">в течение </w:t>
      </w:r>
      <w:r w:rsidR="008E7C7F" w:rsidRPr="00E00849">
        <w:rPr>
          <w:sz w:val="24"/>
          <w:szCs w:val="24"/>
        </w:rPr>
        <w:t>10</w:t>
      </w:r>
      <w:r w:rsidRPr="00E00849">
        <w:rPr>
          <w:sz w:val="24"/>
          <w:szCs w:val="24"/>
        </w:rPr>
        <w:t xml:space="preserve"> (</w:t>
      </w:r>
      <w:r w:rsidR="008E7C7F" w:rsidRPr="00E00849">
        <w:rPr>
          <w:sz w:val="24"/>
          <w:szCs w:val="24"/>
        </w:rPr>
        <w:t>десяти</w:t>
      </w:r>
      <w:r w:rsidRPr="00E00849">
        <w:rPr>
          <w:sz w:val="24"/>
          <w:szCs w:val="24"/>
        </w:rPr>
        <w:t xml:space="preserve">) рабочих дней </w:t>
      </w:r>
      <w:r w:rsidR="00E32158" w:rsidRPr="00E00849">
        <w:rPr>
          <w:sz w:val="24"/>
          <w:szCs w:val="24"/>
        </w:rPr>
        <w:t>мотивированный отказ от его подписания с перечнем претензий.</w:t>
      </w:r>
    </w:p>
    <w:p w14:paraId="6A37E3E2" w14:textId="77777777" w:rsidR="00C250AD" w:rsidRPr="00E00849" w:rsidRDefault="00B12555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>4.</w:t>
      </w:r>
      <w:r w:rsidR="007B2549" w:rsidRPr="00E00849">
        <w:rPr>
          <w:sz w:val="24"/>
          <w:szCs w:val="24"/>
        </w:rPr>
        <w:t>6</w:t>
      </w:r>
      <w:r w:rsidRPr="00E00849">
        <w:rPr>
          <w:sz w:val="24"/>
          <w:szCs w:val="24"/>
        </w:rPr>
        <w:t>.</w:t>
      </w:r>
      <w:r w:rsidR="000B4612" w:rsidRPr="00E00849">
        <w:rPr>
          <w:sz w:val="24"/>
          <w:szCs w:val="24"/>
        </w:rPr>
        <w:t xml:space="preserve"> Если Подрядчик</w:t>
      </w:r>
      <w:r w:rsidR="00C250AD" w:rsidRPr="00E00849">
        <w:rPr>
          <w:sz w:val="24"/>
          <w:szCs w:val="24"/>
        </w:rPr>
        <w:t xml:space="preserve"> не </w:t>
      </w:r>
      <w:r w:rsidR="00E32158" w:rsidRPr="00E00849">
        <w:rPr>
          <w:sz w:val="24"/>
          <w:szCs w:val="24"/>
        </w:rPr>
        <w:t xml:space="preserve">выполняет работы </w:t>
      </w:r>
      <w:r w:rsidRPr="00E00849">
        <w:rPr>
          <w:sz w:val="24"/>
          <w:szCs w:val="24"/>
        </w:rPr>
        <w:t>своевременно для</w:t>
      </w:r>
      <w:r w:rsidR="00C250AD" w:rsidRPr="00E00849">
        <w:rPr>
          <w:sz w:val="24"/>
          <w:szCs w:val="24"/>
        </w:rPr>
        <w:t xml:space="preserve"> исполнен</w:t>
      </w:r>
      <w:r w:rsidR="00E32158" w:rsidRPr="00E00849">
        <w:rPr>
          <w:sz w:val="24"/>
          <w:szCs w:val="24"/>
        </w:rPr>
        <w:t xml:space="preserve">ия </w:t>
      </w:r>
      <w:r w:rsidR="00D15F69" w:rsidRPr="00E00849">
        <w:rPr>
          <w:sz w:val="24"/>
          <w:szCs w:val="24"/>
        </w:rPr>
        <w:t>договора</w:t>
      </w:r>
      <w:r w:rsidR="00E32158" w:rsidRPr="00E00849">
        <w:rPr>
          <w:sz w:val="24"/>
          <w:szCs w:val="24"/>
        </w:rPr>
        <w:t xml:space="preserve"> или выполняет работы </w:t>
      </w:r>
      <w:r w:rsidR="00C250AD" w:rsidRPr="00E00849">
        <w:rPr>
          <w:sz w:val="24"/>
          <w:szCs w:val="24"/>
        </w:rPr>
        <w:t>не в полном</w:t>
      </w:r>
      <w:r w:rsidR="00E32158" w:rsidRPr="00E00849">
        <w:rPr>
          <w:sz w:val="24"/>
          <w:szCs w:val="24"/>
        </w:rPr>
        <w:t xml:space="preserve"> объеме, так что выполнение работы</w:t>
      </w:r>
      <w:r w:rsidR="00C250AD" w:rsidRPr="00E00849">
        <w:rPr>
          <w:sz w:val="24"/>
          <w:szCs w:val="24"/>
        </w:rPr>
        <w:t xml:space="preserve"> в</w:t>
      </w:r>
      <w:r w:rsidR="009E5160" w:rsidRPr="00E00849">
        <w:rPr>
          <w:sz w:val="24"/>
          <w:szCs w:val="24"/>
        </w:rPr>
        <w:t xml:space="preserve"> сро</w:t>
      </w:r>
      <w:r w:rsidR="00D15F69" w:rsidRPr="00E00849">
        <w:rPr>
          <w:sz w:val="24"/>
          <w:szCs w:val="24"/>
        </w:rPr>
        <w:t>ки указанные в договоре</w:t>
      </w:r>
      <w:r w:rsidRPr="00E00849">
        <w:rPr>
          <w:sz w:val="24"/>
          <w:szCs w:val="24"/>
        </w:rPr>
        <w:t xml:space="preserve"> становится явно невозможными</w:t>
      </w:r>
      <w:r w:rsidR="00C250AD" w:rsidRPr="00E00849">
        <w:rPr>
          <w:sz w:val="24"/>
          <w:szCs w:val="24"/>
        </w:rPr>
        <w:t xml:space="preserve">, Заказчик вправе </w:t>
      </w:r>
      <w:r w:rsidR="00DC2DA1" w:rsidRPr="00E00849">
        <w:rPr>
          <w:sz w:val="24"/>
          <w:szCs w:val="24"/>
        </w:rPr>
        <w:t xml:space="preserve">в одностороннем порядке </w:t>
      </w:r>
      <w:r w:rsidR="00C250AD" w:rsidRPr="00E00849">
        <w:rPr>
          <w:sz w:val="24"/>
          <w:szCs w:val="24"/>
        </w:rPr>
        <w:t xml:space="preserve">отказаться от исполнения </w:t>
      </w:r>
      <w:r w:rsidR="00D15F69" w:rsidRPr="00E00849">
        <w:rPr>
          <w:sz w:val="24"/>
          <w:szCs w:val="24"/>
        </w:rPr>
        <w:t>договора</w:t>
      </w:r>
      <w:r w:rsidR="00C250AD" w:rsidRPr="00E00849">
        <w:rPr>
          <w:sz w:val="24"/>
          <w:szCs w:val="24"/>
        </w:rPr>
        <w:t xml:space="preserve"> и потребовать возмещения убытков.</w:t>
      </w:r>
    </w:p>
    <w:p w14:paraId="7D2E4AA9" w14:textId="77777777" w:rsidR="00C250AD" w:rsidRPr="00E00849" w:rsidRDefault="00B12555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>4.</w:t>
      </w:r>
      <w:r w:rsidR="007B2549" w:rsidRPr="00E00849">
        <w:rPr>
          <w:sz w:val="24"/>
          <w:szCs w:val="24"/>
        </w:rPr>
        <w:t>7</w:t>
      </w:r>
      <w:r w:rsidRPr="00E00849">
        <w:rPr>
          <w:sz w:val="24"/>
          <w:szCs w:val="24"/>
        </w:rPr>
        <w:t>.</w:t>
      </w:r>
      <w:r w:rsidR="00C250AD" w:rsidRPr="00E00849">
        <w:rPr>
          <w:sz w:val="24"/>
          <w:szCs w:val="24"/>
        </w:rPr>
        <w:t xml:space="preserve"> При возникновении</w:t>
      </w:r>
      <w:r w:rsidR="000B4612" w:rsidRPr="00E00849">
        <w:rPr>
          <w:sz w:val="24"/>
          <w:szCs w:val="24"/>
        </w:rPr>
        <w:t xml:space="preserve"> между Заказчиком и Подрядчиком</w:t>
      </w:r>
      <w:r w:rsidR="00C250AD" w:rsidRPr="00E00849">
        <w:rPr>
          <w:sz w:val="24"/>
          <w:szCs w:val="24"/>
        </w:rPr>
        <w:t xml:space="preserve"> спора по пов</w:t>
      </w:r>
      <w:r w:rsidR="00E32158" w:rsidRPr="00E00849">
        <w:rPr>
          <w:sz w:val="24"/>
          <w:szCs w:val="24"/>
        </w:rPr>
        <w:t>оду недостатков выполненных работ</w:t>
      </w:r>
      <w:r w:rsidR="00C250AD" w:rsidRPr="00E00849">
        <w:rPr>
          <w:sz w:val="24"/>
          <w:szCs w:val="24"/>
        </w:rPr>
        <w:t xml:space="preserve"> или их причин по требованию любой из сторон должна быть назначена</w:t>
      </w:r>
      <w:r w:rsidR="000B0369" w:rsidRPr="00E00849">
        <w:rPr>
          <w:sz w:val="24"/>
          <w:szCs w:val="24"/>
        </w:rPr>
        <w:t xml:space="preserve"> независимая</w:t>
      </w:r>
      <w:r w:rsidR="00C250AD" w:rsidRPr="00E00849">
        <w:rPr>
          <w:sz w:val="24"/>
          <w:szCs w:val="24"/>
        </w:rPr>
        <w:t xml:space="preserve"> экспертиза. Расходы</w:t>
      </w:r>
      <w:r w:rsidR="000B4612" w:rsidRPr="00E00849">
        <w:rPr>
          <w:sz w:val="24"/>
          <w:szCs w:val="24"/>
        </w:rPr>
        <w:t xml:space="preserve"> на экспертизу несет Подрядчик</w:t>
      </w:r>
      <w:r w:rsidR="00C250AD" w:rsidRPr="00E00849">
        <w:rPr>
          <w:sz w:val="24"/>
          <w:szCs w:val="24"/>
        </w:rPr>
        <w:t>, за исключением случаев, когда экспертизой установлено отсутствие нарушений</w:t>
      </w:r>
      <w:r w:rsidR="000B4612" w:rsidRPr="00E00849">
        <w:rPr>
          <w:sz w:val="24"/>
          <w:szCs w:val="24"/>
        </w:rPr>
        <w:t xml:space="preserve"> Подрядчиком</w:t>
      </w:r>
      <w:r w:rsidR="00C250AD" w:rsidRPr="00E00849">
        <w:rPr>
          <w:sz w:val="24"/>
          <w:szCs w:val="24"/>
        </w:rPr>
        <w:t xml:space="preserve"> </w:t>
      </w:r>
      <w:r w:rsidR="006E1820" w:rsidRPr="00E00849">
        <w:rPr>
          <w:sz w:val="24"/>
          <w:szCs w:val="24"/>
        </w:rPr>
        <w:t>Договор</w:t>
      </w:r>
      <w:r w:rsidR="00C250AD" w:rsidRPr="00E00849">
        <w:rPr>
          <w:sz w:val="24"/>
          <w:szCs w:val="24"/>
        </w:rPr>
        <w:t>а или причинной связи между действиями</w:t>
      </w:r>
      <w:r w:rsidR="00D5360F" w:rsidRPr="00E00849">
        <w:rPr>
          <w:sz w:val="24"/>
          <w:szCs w:val="24"/>
        </w:rPr>
        <w:t xml:space="preserve"> Подрядчика</w:t>
      </w:r>
      <w:r w:rsidR="0092654F" w:rsidRPr="00E00849">
        <w:rPr>
          <w:sz w:val="24"/>
          <w:szCs w:val="24"/>
        </w:rPr>
        <w:t xml:space="preserve"> и обнаруженными недостатками. В указанных случаях расходы </w:t>
      </w:r>
      <w:r w:rsidR="000B0369" w:rsidRPr="00E00849">
        <w:rPr>
          <w:sz w:val="24"/>
          <w:szCs w:val="24"/>
        </w:rPr>
        <w:t xml:space="preserve">за </w:t>
      </w:r>
      <w:r w:rsidR="0092654F" w:rsidRPr="00E00849">
        <w:rPr>
          <w:sz w:val="24"/>
          <w:szCs w:val="24"/>
        </w:rPr>
        <w:t>экспертизу несет сторона, потребовавшая назначения экспертизы, а если она назначена по соглашению между сторонами, обе стороны поровну.</w:t>
      </w:r>
    </w:p>
    <w:p w14:paraId="73F3355F" w14:textId="77777777" w:rsidR="00B12555" w:rsidRPr="00E00849" w:rsidRDefault="00C90F59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>4</w:t>
      </w:r>
      <w:r w:rsidR="00B12555" w:rsidRPr="00E00849">
        <w:rPr>
          <w:sz w:val="24"/>
          <w:szCs w:val="24"/>
        </w:rPr>
        <w:t>.</w:t>
      </w:r>
      <w:r w:rsidR="007B2549" w:rsidRPr="00E00849">
        <w:rPr>
          <w:sz w:val="24"/>
          <w:szCs w:val="24"/>
        </w:rPr>
        <w:t>8</w:t>
      </w:r>
      <w:r w:rsidR="00B12555" w:rsidRPr="00E00849">
        <w:rPr>
          <w:sz w:val="24"/>
          <w:szCs w:val="24"/>
        </w:rPr>
        <w:t>.</w:t>
      </w:r>
      <w:r w:rsidR="0092654F" w:rsidRPr="00E00849">
        <w:rPr>
          <w:sz w:val="24"/>
          <w:szCs w:val="24"/>
        </w:rPr>
        <w:t xml:space="preserve"> </w:t>
      </w:r>
      <w:r w:rsidR="00E32158" w:rsidRPr="00E00849">
        <w:rPr>
          <w:sz w:val="24"/>
          <w:szCs w:val="24"/>
        </w:rPr>
        <w:t>В случае несоответствия выполн</w:t>
      </w:r>
      <w:r w:rsidR="005722F4" w:rsidRPr="00E00849">
        <w:rPr>
          <w:sz w:val="24"/>
          <w:szCs w:val="24"/>
        </w:rPr>
        <w:t xml:space="preserve">енных работ </w:t>
      </w:r>
      <w:r w:rsidR="00A404AF" w:rsidRPr="00E00849">
        <w:rPr>
          <w:sz w:val="24"/>
          <w:szCs w:val="24"/>
        </w:rPr>
        <w:t xml:space="preserve">локальному </w:t>
      </w:r>
      <w:r w:rsidR="005722F4" w:rsidRPr="00E00849">
        <w:rPr>
          <w:sz w:val="24"/>
          <w:szCs w:val="24"/>
        </w:rPr>
        <w:t>сме</w:t>
      </w:r>
      <w:r w:rsidR="005C73B4" w:rsidRPr="00E00849">
        <w:rPr>
          <w:sz w:val="24"/>
          <w:szCs w:val="24"/>
        </w:rPr>
        <w:t>тно</w:t>
      </w:r>
      <w:r w:rsidR="00A404AF" w:rsidRPr="00E00849">
        <w:rPr>
          <w:sz w:val="24"/>
          <w:szCs w:val="24"/>
        </w:rPr>
        <w:t>му расчету</w:t>
      </w:r>
      <w:r w:rsidR="005C73B4" w:rsidRPr="00E00849">
        <w:rPr>
          <w:sz w:val="24"/>
          <w:szCs w:val="24"/>
        </w:rPr>
        <w:t xml:space="preserve"> </w:t>
      </w:r>
      <w:r w:rsidR="00D15F69" w:rsidRPr="00E00849">
        <w:rPr>
          <w:sz w:val="24"/>
          <w:szCs w:val="24"/>
        </w:rPr>
        <w:t>(Приложение №1</w:t>
      </w:r>
      <w:r w:rsidR="005722F4" w:rsidRPr="00E00849">
        <w:rPr>
          <w:sz w:val="24"/>
          <w:szCs w:val="24"/>
        </w:rPr>
        <w:t xml:space="preserve"> к </w:t>
      </w:r>
      <w:r w:rsidR="00D15F69" w:rsidRPr="00E00849">
        <w:rPr>
          <w:sz w:val="24"/>
          <w:szCs w:val="24"/>
        </w:rPr>
        <w:t>договору</w:t>
      </w:r>
      <w:r w:rsidR="005722F4" w:rsidRPr="00E00849">
        <w:rPr>
          <w:sz w:val="24"/>
          <w:szCs w:val="24"/>
        </w:rPr>
        <w:t>)</w:t>
      </w:r>
      <w:r w:rsidR="000B4612" w:rsidRPr="00E00849">
        <w:rPr>
          <w:sz w:val="24"/>
          <w:szCs w:val="24"/>
        </w:rPr>
        <w:t xml:space="preserve"> Подрядчик</w:t>
      </w:r>
      <w:r w:rsidR="00E32158" w:rsidRPr="00E00849">
        <w:rPr>
          <w:sz w:val="24"/>
          <w:szCs w:val="24"/>
        </w:rPr>
        <w:t xml:space="preserve"> обязан произвести необход</w:t>
      </w:r>
      <w:r w:rsidR="005937A2" w:rsidRPr="00E00849">
        <w:rPr>
          <w:sz w:val="24"/>
          <w:szCs w:val="24"/>
        </w:rPr>
        <w:t xml:space="preserve">имые исправления в течение </w:t>
      </w:r>
      <w:r w:rsidR="008E7C7F" w:rsidRPr="00E00849">
        <w:rPr>
          <w:sz w:val="24"/>
          <w:szCs w:val="24"/>
        </w:rPr>
        <w:t>5</w:t>
      </w:r>
      <w:r w:rsidR="00CB78D8" w:rsidRPr="00E00849">
        <w:rPr>
          <w:sz w:val="24"/>
          <w:szCs w:val="24"/>
        </w:rPr>
        <w:t xml:space="preserve"> </w:t>
      </w:r>
      <w:r w:rsidR="005937A2" w:rsidRPr="00E00849">
        <w:rPr>
          <w:sz w:val="24"/>
          <w:szCs w:val="24"/>
        </w:rPr>
        <w:t>(</w:t>
      </w:r>
      <w:r w:rsidR="008E7C7F" w:rsidRPr="00E00849">
        <w:rPr>
          <w:sz w:val="24"/>
          <w:szCs w:val="24"/>
        </w:rPr>
        <w:t>пяти</w:t>
      </w:r>
      <w:r w:rsidR="005937A2" w:rsidRPr="00E00849">
        <w:rPr>
          <w:sz w:val="24"/>
          <w:szCs w:val="24"/>
        </w:rPr>
        <w:t xml:space="preserve">) рабочих дней. </w:t>
      </w:r>
      <w:r w:rsidR="000B4612" w:rsidRPr="00E00849">
        <w:rPr>
          <w:sz w:val="24"/>
          <w:szCs w:val="24"/>
        </w:rPr>
        <w:t>Подрядчик</w:t>
      </w:r>
      <w:r w:rsidR="00B12555" w:rsidRPr="00E00849">
        <w:rPr>
          <w:sz w:val="24"/>
          <w:szCs w:val="24"/>
        </w:rPr>
        <w:t xml:space="preserve"> несет ответственность за надлеж</w:t>
      </w:r>
      <w:r w:rsidR="005937A2" w:rsidRPr="00E00849">
        <w:rPr>
          <w:sz w:val="24"/>
          <w:szCs w:val="24"/>
        </w:rPr>
        <w:t>ащее качество выполненных им работ, а также предоставления работ</w:t>
      </w:r>
      <w:r w:rsidR="00B12555" w:rsidRPr="00E00849">
        <w:rPr>
          <w:sz w:val="24"/>
          <w:szCs w:val="24"/>
        </w:rPr>
        <w:t>, обремененных правами третьих лиц.</w:t>
      </w:r>
    </w:p>
    <w:p w14:paraId="545360A4" w14:textId="76756F62" w:rsidR="00B12555" w:rsidRPr="00E00849" w:rsidRDefault="00B12555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>4.</w:t>
      </w:r>
      <w:r w:rsidR="007B2549" w:rsidRPr="00E00849">
        <w:rPr>
          <w:sz w:val="24"/>
          <w:szCs w:val="24"/>
        </w:rPr>
        <w:t>9</w:t>
      </w:r>
      <w:r w:rsidRPr="00E00849">
        <w:rPr>
          <w:sz w:val="24"/>
          <w:szCs w:val="24"/>
        </w:rPr>
        <w:t xml:space="preserve">. </w:t>
      </w:r>
      <w:r w:rsidR="00D15F69" w:rsidRPr="00E00849">
        <w:rPr>
          <w:sz w:val="24"/>
          <w:szCs w:val="24"/>
        </w:rPr>
        <w:t xml:space="preserve">Работы должны </w:t>
      </w:r>
      <w:r w:rsidR="005937A2" w:rsidRPr="00E00849">
        <w:rPr>
          <w:sz w:val="24"/>
          <w:szCs w:val="24"/>
        </w:rPr>
        <w:t xml:space="preserve">быть выполнены </w:t>
      </w:r>
      <w:r w:rsidRPr="00E00849">
        <w:rPr>
          <w:sz w:val="24"/>
          <w:szCs w:val="24"/>
        </w:rPr>
        <w:t xml:space="preserve">квалифицированными специалистами, в соответствии с техническими </w:t>
      </w:r>
      <w:r w:rsidR="008478F0" w:rsidRPr="00E00849">
        <w:rPr>
          <w:sz w:val="24"/>
          <w:szCs w:val="24"/>
        </w:rPr>
        <w:t xml:space="preserve">требованиями </w:t>
      </w:r>
      <w:r w:rsidR="005937A2" w:rsidRPr="00E00849">
        <w:rPr>
          <w:sz w:val="24"/>
          <w:szCs w:val="24"/>
        </w:rPr>
        <w:t>используемых материалов</w:t>
      </w:r>
      <w:r w:rsidRPr="00E00849">
        <w:rPr>
          <w:sz w:val="24"/>
          <w:szCs w:val="24"/>
        </w:rPr>
        <w:t xml:space="preserve">, </w:t>
      </w:r>
      <w:r w:rsidR="005937A2" w:rsidRPr="00E00849">
        <w:rPr>
          <w:sz w:val="24"/>
          <w:szCs w:val="24"/>
        </w:rPr>
        <w:lastRenderedPageBreak/>
        <w:t>сертифицированным обору</w:t>
      </w:r>
      <w:r w:rsidR="006C68AC">
        <w:rPr>
          <w:sz w:val="24"/>
          <w:szCs w:val="24"/>
        </w:rPr>
        <w:t xml:space="preserve">дованием для данного вида работ </w:t>
      </w:r>
      <w:r w:rsidRPr="00E00849">
        <w:rPr>
          <w:sz w:val="24"/>
          <w:szCs w:val="24"/>
        </w:rPr>
        <w:t>и действующим законодательством РФ.</w:t>
      </w:r>
    </w:p>
    <w:p w14:paraId="1DAF5968" w14:textId="74C36C04" w:rsidR="00500E8C" w:rsidRPr="00E00849" w:rsidRDefault="00B12555" w:rsidP="00C90F59">
      <w:pPr>
        <w:pStyle w:val="heading1normal"/>
        <w:tabs>
          <w:tab w:val="clear" w:pos="926"/>
        </w:tabs>
        <w:spacing w:before="0" w:after="0" w:line="240" w:lineRule="auto"/>
        <w:ind w:left="0" w:firstLine="567"/>
        <w:rPr>
          <w:sz w:val="24"/>
          <w:szCs w:val="24"/>
        </w:rPr>
      </w:pPr>
      <w:r w:rsidRPr="00E00849">
        <w:rPr>
          <w:sz w:val="24"/>
          <w:szCs w:val="24"/>
        </w:rPr>
        <w:t>4.</w:t>
      </w:r>
      <w:r w:rsidR="007B2549" w:rsidRPr="00E00849">
        <w:rPr>
          <w:sz w:val="24"/>
          <w:szCs w:val="24"/>
        </w:rPr>
        <w:t>1</w:t>
      </w:r>
      <w:r w:rsidR="002700A8" w:rsidRPr="00E00849">
        <w:rPr>
          <w:sz w:val="24"/>
          <w:szCs w:val="24"/>
        </w:rPr>
        <w:t>0</w:t>
      </w:r>
      <w:r w:rsidRPr="00E00849">
        <w:rPr>
          <w:sz w:val="24"/>
          <w:szCs w:val="24"/>
        </w:rPr>
        <w:t xml:space="preserve">. </w:t>
      </w:r>
      <w:r w:rsidR="000B0369" w:rsidRPr="00E00849">
        <w:rPr>
          <w:sz w:val="24"/>
          <w:szCs w:val="24"/>
        </w:rPr>
        <w:t>Место выполне</w:t>
      </w:r>
      <w:r w:rsidR="00A227F1" w:rsidRPr="00E00849">
        <w:rPr>
          <w:sz w:val="24"/>
          <w:szCs w:val="24"/>
        </w:rPr>
        <w:t>ни</w:t>
      </w:r>
      <w:r w:rsidR="0046405D" w:rsidRPr="00E00849">
        <w:rPr>
          <w:sz w:val="24"/>
          <w:szCs w:val="24"/>
        </w:rPr>
        <w:t xml:space="preserve">я работ: Владимирская область, </w:t>
      </w:r>
      <w:r w:rsidR="00A227F1" w:rsidRPr="00E00849">
        <w:rPr>
          <w:sz w:val="24"/>
          <w:szCs w:val="24"/>
        </w:rPr>
        <w:t>Гусь-Хрустальный</w:t>
      </w:r>
      <w:r w:rsidR="00BC1758">
        <w:rPr>
          <w:sz w:val="24"/>
          <w:szCs w:val="24"/>
        </w:rPr>
        <w:t xml:space="preserve"> район</w:t>
      </w:r>
      <w:r w:rsidR="00A227F1" w:rsidRPr="00E00849">
        <w:rPr>
          <w:sz w:val="24"/>
          <w:szCs w:val="24"/>
        </w:rPr>
        <w:t>,</w:t>
      </w:r>
      <w:r w:rsidR="00BC1758">
        <w:rPr>
          <w:sz w:val="24"/>
          <w:szCs w:val="24"/>
        </w:rPr>
        <w:t xml:space="preserve"> п. Уршельский,</w:t>
      </w:r>
      <w:r w:rsidR="00A227F1" w:rsidRPr="00E00849">
        <w:rPr>
          <w:sz w:val="24"/>
          <w:szCs w:val="24"/>
        </w:rPr>
        <w:t xml:space="preserve"> </w:t>
      </w:r>
      <w:r w:rsidR="00BC1758">
        <w:rPr>
          <w:sz w:val="24"/>
          <w:szCs w:val="24"/>
        </w:rPr>
        <w:t>ул. Вознесенского, д. 16</w:t>
      </w:r>
    </w:p>
    <w:p w14:paraId="6B05BED9" w14:textId="77777777" w:rsidR="0088099E" w:rsidRPr="00E00849" w:rsidRDefault="008478F0" w:rsidP="00F767D5">
      <w:pPr>
        <w:jc w:val="center"/>
        <w:rPr>
          <w:b/>
          <w:sz w:val="24"/>
          <w:szCs w:val="24"/>
        </w:rPr>
      </w:pPr>
      <w:r w:rsidRPr="00E00849">
        <w:rPr>
          <w:b/>
          <w:sz w:val="24"/>
          <w:szCs w:val="24"/>
        </w:rPr>
        <w:t>5. ПРАВА И ОБЯЗАННОСТИ</w:t>
      </w:r>
      <w:r w:rsidR="004B5AAE" w:rsidRPr="00E00849">
        <w:rPr>
          <w:b/>
          <w:sz w:val="24"/>
          <w:szCs w:val="24"/>
        </w:rPr>
        <w:t xml:space="preserve"> СТОРОН</w:t>
      </w:r>
    </w:p>
    <w:p w14:paraId="56778364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b/>
          <w:bCs/>
          <w:sz w:val="24"/>
          <w:szCs w:val="24"/>
        </w:rPr>
        <w:t>5.1. Подрядчик обязуется</w:t>
      </w:r>
      <w:r w:rsidRPr="00E00849">
        <w:rPr>
          <w:sz w:val="24"/>
          <w:szCs w:val="24"/>
        </w:rPr>
        <w:t>:</w:t>
      </w:r>
    </w:p>
    <w:p w14:paraId="41F87735" w14:textId="77777777" w:rsidR="0064520C" w:rsidRPr="00E00849" w:rsidRDefault="0064520C" w:rsidP="00551CB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5.1.1. Выполнить указанные в п.1.1. работы в объемах в соответствии с </w:t>
      </w:r>
      <w:r w:rsidR="00A404AF" w:rsidRPr="00E00849">
        <w:rPr>
          <w:sz w:val="24"/>
          <w:szCs w:val="24"/>
        </w:rPr>
        <w:t>локальным</w:t>
      </w:r>
      <w:r w:rsidR="00ED68AB" w:rsidRPr="00E00849">
        <w:rPr>
          <w:sz w:val="24"/>
          <w:szCs w:val="24"/>
        </w:rPr>
        <w:t>и</w:t>
      </w:r>
      <w:r w:rsidR="00A404AF" w:rsidRPr="00E00849">
        <w:rPr>
          <w:sz w:val="24"/>
          <w:szCs w:val="24"/>
        </w:rPr>
        <w:t xml:space="preserve"> </w:t>
      </w:r>
      <w:r w:rsidRPr="00E00849">
        <w:rPr>
          <w:sz w:val="24"/>
          <w:szCs w:val="24"/>
        </w:rPr>
        <w:t>сметн</w:t>
      </w:r>
      <w:r w:rsidR="00A404AF" w:rsidRPr="00E00849">
        <w:rPr>
          <w:sz w:val="24"/>
          <w:szCs w:val="24"/>
        </w:rPr>
        <w:t>ым</w:t>
      </w:r>
      <w:r w:rsidR="00ED68AB" w:rsidRPr="00E00849">
        <w:rPr>
          <w:sz w:val="24"/>
          <w:szCs w:val="24"/>
        </w:rPr>
        <w:t>и</w:t>
      </w:r>
      <w:r w:rsidRPr="00E00849">
        <w:rPr>
          <w:sz w:val="24"/>
          <w:szCs w:val="24"/>
        </w:rPr>
        <w:t xml:space="preserve"> </w:t>
      </w:r>
      <w:r w:rsidR="00A404AF" w:rsidRPr="00E00849">
        <w:rPr>
          <w:sz w:val="24"/>
          <w:szCs w:val="24"/>
        </w:rPr>
        <w:t>расчет</w:t>
      </w:r>
      <w:r w:rsidR="00ED68AB" w:rsidRPr="00E00849">
        <w:rPr>
          <w:sz w:val="24"/>
          <w:szCs w:val="24"/>
        </w:rPr>
        <w:t>ами</w:t>
      </w:r>
      <w:r w:rsidR="00A404AF" w:rsidRPr="00E00849">
        <w:rPr>
          <w:sz w:val="24"/>
          <w:szCs w:val="24"/>
        </w:rPr>
        <w:t xml:space="preserve"> </w:t>
      </w:r>
      <w:r w:rsidR="00D15F69" w:rsidRPr="00E00849">
        <w:rPr>
          <w:sz w:val="24"/>
          <w:szCs w:val="24"/>
        </w:rPr>
        <w:t>(приложение №1 к настоящему договору</w:t>
      </w:r>
      <w:r w:rsidRPr="00E00849">
        <w:rPr>
          <w:sz w:val="24"/>
          <w:szCs w:val="24"/>
        </w:rPr>
        <w:t xml:space="preserve">) и в сроки, предусмотренные п. 1.2. настоящего </w:t>
      </w:r>
      <w:r w:rsidR="00D15F69" w:rsidRPr="00E00849">
        <w:rPr>
          <w:sz w:val="24"/>
          <w:szCs w:val="24"/>
        </w:rPr>
        <w:t>договора</w:t>
      </w:r>
    </w:p>
    <w:p w14:paraId="74020AF6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.1.2</w:t>
      </w:r>
      <w:r w:rsidRPr="00E00849">
        <w:rPr>
          <w:sz w:val="24"/>
          <w:szCs w:val="24"/>
        </w:rPr>
        <w:t xml:space="preserve">. Обеспечить </w:t>
      </w:r>
      <w:r w:rsidR="000B0369" w:rsidRPr="00E00849">
        <w:rPr>
          <w:sz w:val="24"/>
          <w:szCs w:val="24"/>
        </w:rPr>
        <w:t xml:space="preserve">во время проведения работ </w:t>
      </w:r>
      <w:r w:rsidRPr="00E00849">
        <w:rPr>
          <w:sz w:val="24"/>
          <w:szCs w:val="24"/>
        </w:rPr>
        <w:t>соблюдение правил пожарной безопасности, техники безопасности, санитарных,</w:t>
      </w:r>
      <w:r w:rsidR="00D23EB7" w:rsidRPr="00E00849">
        <w:rPr>
          <w:sz w:val="24"/>
          <w:szCs w:val="24"/>
        </w:rPr>
        <w:t xml:space="preserve"> строительных и </w:t>
      </w:r>
      <w:r w:rsidRPr="00E00849">
        <w:rPr>
          <w:sz w:val="24"/>
          <w:szCs w:val="24"/>
        </w:rPr>
        <w:t>экологических норм</w:t>
      </w:r>
      <w:r w:rsidR="000B0369" w:rsidRPr="00E00849">
        <w:rPr>
          <w:sz w:val="24"/>
          <w:szCs w:val="24"/>
        </w:rPr>
        <w:t xml:space="preserve"> и правил действующих на территории РФ</w:t>
      </w:r>
      <w:r w:rsidRPr="00E00849">
        <w:rPr>
          <w:sz w:val="24"/>
          <w:szCs w:val="24"/>
        </w:rPr>
        <w:t>.</w:t>
      </w:r>
    </w:p>
    <w:p w14:paraId="0D6B6FFD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.1.3</w:t>
      </w:r>
      <w:r w:rsidR="000B0369" w:rsidRPr="00E00849">
        <w:rPr>
          <w:sz w:val="24"/>
          <w:szCs w:val="24"/>
        </w:rPr>
        <w:t>. В</w:t>
      </w:r>
      <w:r w:rsidR="00D5360F" w:rsidRPr="00E00849">
        <w:rPr>
          <w:sz w:val="24"/>
          <w:szCs w:val="24"/>
        </w:rPr>
        <w:t xml:space="preserve"> течение</w:t>
      </w:r>
      <w:r w:rsidR="000B0369" w:rsidRPr="00E00849">
        <w:rPr>
          <w:sz w:val="24"/>
          <w:szCs w:val="24"/>
        </w:rPr>
        <w:t xml:space="preserve"> одного рабочего дня</w:t>
      </w:r>
      <w:r w:rsidRPr="00E00849">
        <w:rPr>
          <w:sz w:val="24"/>
          <w:szCs w:val="24"/>
        </w:rPr>
        <w:t xml:space="preserve"> со дня подписания акта о приемке работ</w:t>
      </w:r>
      <w:r w:rsidR="002A1E08" w:rsidRPr="00E00849">
        <w:rPr>
          <w:sz w:val="24"/>
          <w:szCs w:val="24"/>
        </w:rPr>
        <w:t xml:space="preserve"> </w:t>
      </w:r>
      <w:r w:rsidRPr="00E00849">
        <w:rPr>
          <w:sz w:val="24"/>
          <w:szCs w:val="24"/>
        </w:rPr>
        <w:t>вывести за пределы строительной площа</w:t>
      </w:r>
      <w:r w:rsidR="00CB78D8" w:rsidRPr="00E00849">
        <w:rPr>
          <w:sz w:val="24"/>
          <w:szCs w:val="24"/>
        </w:rPr>
        <w:t>дки принадлежащее ему имущество</w:t>
      </w:r>
      <w:r w:rsidRPr="00E00849">
        <w:rPr>
          <w:sz w:val="24"/>
          <w:szCs w:val="24"/>
        </w:rPr>
        <w:t>.</w:t>
      </w:r>
    </w:p>
    <w:p w14:paraId="6DB3F0AF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.1.4</w:t>
      </w:r>
      <w:r w:rsidRPr="00E00849">
        <w:rPr>
          <w:sz w:val="24"/>
          <w:szCs w:val="24"/>
        </w:rPr>
        <w:t xml:space="preserve">. Выполнить работы </w:t>
      </w:r>
      <w:r w:rsidR="0067209B" w:rsidRPr="00E00849">
        <w:rPr>
          <w:sz w:val="24"/>
          <w:szCs w:val="24"/>
        </w:rPr>
        <w:t xml:space="preserve">в </w:t>
      </w:r>
      <w:r w:rsidRPr="00E00849">
        <w:rPr>
          <w:sz w:val="24"/>
          <w:szCs w:val="24"/>
        </w:rPr>
        <w:t>учреждении социального обслуживания, соблюдая режим учреждения и культуру</w:t>
      </w:r>
      <w:r w:rsidR="000A61F9" w:rsidRPr="00E00849">
        <w:rPr>
          <w:sz w:val="24"/>
          <w:szCs w:val="24"/>
          <w:vertAlign w:val="superscript"/>
        </w:rPr>
        <w:t xml:space="preserve"> </w:t>
      </w:r>
      <w:r w:rsidRPr="00E00849">
        <w:rPr>
          <w:sz w:val="24"/>
          <w:szCs w:val="24"/>
        </w:rPr>
        <w:t>производства.</w:t>
      </w:r>
      <w:r w:rsidR="00EE1B2A" w:rsidRPr="00E00849">
        <w:rPr>
          <w:sz w:val="24"/>
          <w:szCs w:val="24"/>
        </w:rPr>
        <w:t xml:space="preserve"> До начала работ Подрядчик предоставляет Заказчику список ответственных лиц, рабочих и автотранспортных средств, которые будут задействованы и находится на территории </w:t>
      </w:r>
      <w:r w:rsidR="00A02EEA" w:rsidRPr="00E00849">
        <w:rPr>
          <w:sz w:val="24"/>
          <w:szCs w:val="24"/>
        </w:rPr>
        <w:t>учреждения Заказчика</w:t>
      </w:r>
      <w:r w:rsidR="00EE1B2A" w:rsidRPr="00E00849">
        <w:rPr>
          <w:sz w:val="24"/>
          <w:szCs w:val="24"/>
        </w:rPr>
        <w:t xml:space="preserve"> в период выполнения работ</w:t>
      </w:r>
      <w:r w:rsidR="000A61F9" w:rsidRPr="00E00849">
        <w:rPr>
          <w:sz w:val="24"/>
          <w:szCs w:val="24"/>
        </w:rPr>
        <w:t>,</w:t>
      </w:r>
      <w:r w:rsidR="00EE1B2A" w:rsidRPr="00E00849">
        <w:rPr>
          <w:sz w:val="24"/>
          <w:szCs w:val="24"/>
        </w:rPr>
        <w:t xml:space="preserve"> указанных в п.1.1.</w:t>
      </w:r>
      <w:r w:rsidR="00961174" w:rsidRPr="00E00849">
        <w:rPr>
          <w:sz w:val="24"/>
          <w:szCs w:val="24"/>
        </w:rPr>
        <w:t xml:space="preserve"> </w:t>
      </w:r>
    </w:p>
    <w:p w14:paraId="2B25571F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.1.5</w:t>
      </w:r>
      <w:r w:rsidRPr="00E00849">
        <w:rPr>
          <w:sz w:val="24"/>
          <w:szCs w:val="24"/>
        </w:rPr>
        <w:t>. Предоставить доступ представителям Заказчика для осуществления функций контроля выполненных работ на объекте.</w:t>
      </w:r>
      <w:r w:rsidR="007B2549" w:rsidRPr="00E00849">
        <w:rPr>
          <w:sz w:val="24"/>
          <w:szCs w:val="24"/>
        </w:rPr>
        <w:t xml:space="preserve"> При выполнении скрытых работ вызывать представителей Заказчика.</w:t>
      </w:r>
    </w:p>
    <w:p w14:paraId="528C0951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.1.6</w:t>
      </w:r>
      <w:r w:rsidRPr="00E00849">
        <w:rPr>
          <w:sz w:val="24"/>
          <w:szCs w:val="24"/>
        </w:rPr>
        <w:t xml:space="preserve">. Информировать Заказчика о заключении </w:t>
      </w:r>
      <w:r w:rsidR="006E1820" w:rsidRPr="00E00849">
        <w:rPr>
          <w:sz w:val="24"/>
          <w:szCs w:val="24"/>
        </w:rPr>
        <w:t>Договор</w:t>
      </w:r>
      <w:r w:rsidRPr="00E00849">
        <w:rPr>
          <w:sz w:val="24"/>
          <w:szCs w:val="24"/>
        </w:rPr>
        <w:t>ов подряда с субподрядными организациями.</w:t>
      </w:r>
    </w:p>
    <w:p w14:paraId="614E4616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.1.7</w:t>
      </w:r>
      <w:r w:rsidRPr="00E00849">
        <w:rPr>
          <w:sz w:val="24"/>
          <w:szCs w:val="24"/>
        </w:rPr>
        <w:t>. Нести ответственность перед Заказчиком за исполнение или ненадлежащее исполнение обязательств Субподрядчика.</w:t>
      </w:r>
    </w:p>
    <w:p w14:paraId="12E395C8" w14:textId="77777777" w:rsidR="0064520C" w:rsidRPr="00E00849" w:rsidRDefault="00551CB9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5.1.8</w:t>
      </w:r>
      <w:r w:rsidR="0064520C" w:rsidRPr="00E00849">
        <w:rPr>
          <w:sz w:val="24"/>
          <w:szCs w:val="24"/>
        </w:rPr>
        <w:t>. Подрядчик гарантирует достижение объектом</w:t>
      </w:r>
      <w:r w:rsidR="006D4DFD" w:rsidRPr="00E00849">
        <w:rPr>
          <w:sz w:val="24"/>
          <w:szCs w:val="24"/>
        </w:rPr>
        <w:t xml:space="preserve"> </w:t>
      </w:r>
      <w:r w:rsidR="002700A8" w:rsidRPr="00E00849">
        <w:rPr>
          <w:sz w:val="24"/>
          <w:szCs w:val="24"/>
        </w:rPr>
        <w:t>текущего</w:t>
      </w:r>
      <w:r w:rsidR="0064520C" w:rsidRPr="00E00849">
        <w:rPr>
          <w:sz w:val="24"/>
          <w:szCs w:val="24"/>
        </w:rPr>
        <w:t xml:space="preserve"> ремонта указанных в сметном расчете и дефектной ведомости показателей и возможность эксплуатации объекта.</w:t>
      </w:r>
    </w:p>
    <w:p w14:paraId="3FF5E0B0" w14:textId="77777777" w:rsidR="0064520C" w:rsidRPr="00E00849" w:rsidRDefault="0064520C" w:rsidP="00C90F59">
      <w:pPr>
        <w:widowControl w:val="0"/>
        <w:tabs>
          <w:tab w:val="left" w:pos="818"/>
        </w:tabs>
        <w:ind w:right="380" w:firstLine="567"/>
        <w:rPr>
          <w:color w:val="000000"/>
          <w:spacing w:val="1"/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.1.9</w:t>
      </w:r>
      <w:r w:rsidRPr="00E00849">
        <w:rPr>
          <w:sz w:val="24"/>
          <w:szCs w:val="24"/>
        </w:rPr>
        <w:t xml:space="preserve">. </w:t>
      </w:r>
      <w:r w:rsidRPr="00E00849">
        <w:rPr>
          <w:color w:val="000000"/>
          <w:spacing w:val="1"/>
          <w:sz w:val="24"/>
          <w:szCs w:val="24"/>
        </w:rPr>
        <w:t>Обеспечить и содержать за свой счет охрану объекта</w:t>
      </w:r>
      <w:r w:rsidR="00A02EEA" w:rsidRPr="00E00849">
        <w:rPr>
          <w:color w:val="000000"/>
          <w:spacing w:val="1"/>
          <w:sz w:val="24"/>
          <w:szCs w:val="24"/>
        </w:rPr>
        <w:t xml:space="preserve"> ремонта</w:t>
      </w:r>
      <w:r w:rsidRPr="00E00849">
        <w:rPr>
          <w:color w:val="000000"/>
          <w:spacing w:val="1"/>
          <w:sz w:val="24"/>
          <w:szCs w:val="24"/>
        </w:rPr>
        <w:t>, материалов, оборудования, стоянки техники и другого имущества, необходимых для осуществления</w:t>
      </w:r>
      <w:r w:rsidR="000B0369" w:rsidRPr="00E00849">
        <w:rPr>
          <w:color w:val="000000"/>
          <w:spacing w:val="1"/>
          <w:sz w:val="24"/>
          <w:szCs w:val="24"/>
        </w:rPr>
        <w:t xml:space="preserve"> </w:t>
      </w:r>
      <w:r w:rsidR="002700A8" w:rsidRPr="00E00849">
        <w:rPr>
          <w:color w:val="000000"/>
          <w:spacing w:val="1"/>
          <w:sz w:val="24"/>
          <w:szCs w:val="24"/>
        </w:rPr>
        <w:t>текущего</w:t>
      </w:r>
      <w:r w:rsidRPr="00E00849">
        <w:rPr>
          <w:color w:val="000000"/>
          <w:spacing w:val="1"/>
          <w:sz w:val="24"/>
          <w:szCs w:val="24"/>
        </w:rPr>
        <w:t xml:space="preserve"> ремонта.</w:t>
      </w:r>
    </w:p>
    <w:p w14:paraId="56B9A145" w14:textId="77777777" w:rsidR="0064520C" w:rsidRPr="00E00849" w:rsidRDefault="0064520C" w:rsidP="00C90F59">
      <w:pPr>
        <w:widowControl w:val="0"/>
        <w:tabs>
          <w:tab w:val="left" w:pos="818"/>
        </w:tabs>
        <w:ind w:right="-1" w:firstLine="567"/>
        <w:rPr>
          <w:color w:val="000000"/>
          <w:spacing w:val="1"/>
          <w:sz w:val="24"/>
          <w:szCs w:val="24"/>
        </w:rPr>
      </w:pPr>
      <w:r w:rsidRPr="00E00849">
        <w:rPr>
          <w:color w:val="000000"/>
          <w:spacing w:val="1"/>
          <w:sz w:val="24"/>
          <w:szCs w:val="24"/>
        </w:rPr>
        <w:t>5</w:t>
      </w:r>
      <w:r w:rsidR="00551CB9" w:rsidRPr="00E00849">
        <w:rPr>
          <w:color w:val="000000"/>
          <w:spacing w:val="1"/>
          <w:sz w:val="24"/>
          <w:szCs w:val="24"/>
        </w:rPr>
        <w:t>.1.10</w:t>
      </w:r>
      <w:r w:rsidRPr="00E00849">
        <w:rPr>
          <w:color w:val="000000"/>
          <w:spacing w:val="1"/>
          <w:sz w:val="24"/>
          <w:szCs w:val="24"/>
        </w:rPr>
        <w:t xml:space="preserve">. В ходе производства работ, указанных в п. 1.1. настоящего </w:t>
      </w:r>
      <w:r w:rsidR="0067209B" w:rsidRPr="00E00849">
        <w:rPr>
          <w:color w:val="000000"/>
          <w:spacing w:val="1"/>
          <w:sz w:val="24"/>
          <w:szCs w:val="24"/>
        </w:rPr>
        <w:t>контракта</w:t>
      </w:r>
      <w:r w:rsidRPr="00E00849">
        <w:rPr>
          <w:color w:val="000000"/>
          <w:spacing w:val="1"/>
          <w:sz w:val="24"/>
          <w:szCs w:val="24"/>
        </w:rPr>
        <w:t xml:space="preserve"> Подрядчик несет риски случайной утраты или случайного повреждения объекта, материалов, оборудования или другого имущества </w:t>
      </w:r>
    </w:p>
    <w:p w14:paraId="2A6CAC09" w14:textId="77777777" w:rsidR="0064520C" w:rsidRPr="00E00849" w:rsidRDefault="0064520C" w:rsidP="00C90F59">
      <w:pPr>
        <w:widowControl w:val="0"/>
        <w:tabs>
          <w:tab w:val="left" w:pos="818"/>
        </w:tabs>
        <w:ind w:right="-1" w:firstLine="567"/>
        <w:rPr>
          <w:color w:val="000000"/>
          <w:spacing w:val="1"/>
          <w:sz w:val="24"/>
          <w:szCs w:val="24"/>
        </w:rPr>
      </w:pPr>
      <w:r w:rsidRPr="00E00849">
        <w:rPr>
          <w:color w:val="000000"/>
          <w:spacing w:val="1"/>
          <w:sz w:val="24"/>
          <w:szCs w:val="24"/>
        </w:rPr>
        <w:t>5</w:t>
      </w:r>
      <w:r w:rsidR="00551CB9" w:rsidRPr="00E00849">
        <w:rPr>
          <w:color w:val="000000"/>
          <w:spacing w:val="1"/>
          <w:sz w:val="24"/>
          <w:szCs w:val="24"/>
        </w:rPr>
        <w:t>.1.11</w:t>
      </w:r>
      <w:r w:rsidRPr="00E00849">
        <w:rPr>
          <w:color w:val="000000"/>
          <w:spacing w:val="1"/>
          <w:sz w:val="24"/>
          <w:szCs w:val="24"/>
        </w:rPr>
        <w:t>. Устранять замечания Заказчика в указанный Заказчиком срок, а если срок не указан - в течение 14 дней с момента получения извещения (требования) Заказчика об устранении недостатков.</w:t>
      </w:r>
    </w:p>
    <w:p w14:paraId="26109230" w14:textId="77777777" w:rsidR="0064520C" w:rsidRPr="00E00849" w:rsidRDefault="0064520C" w:rsidP="00C90F59">
      <w:pPr>
        <w:widowControl w:val="0"/>
        <w:tabs>
          <w:tab w:val="left" w:pos="818"/>
        </w:tabs>
        <w:ind w:right="-1" w:firstLine="567"/>
        <w:rPr>
          <w:color w:val="000000"/>
          <w:spacing w:val="1"/>
          <w:sz w:val="24"/>
          <w:szCs w:val="24"/>
        </w:rPr>
      </w:pPr>
      <w:r w:rsidRPr="00E00849">
        <w:rPr>
          <w:color w:val="000000"/>
          <w:spacing w:val="1"/>
          <w:sz w:val="24"/>
          <w:szCs w:val="24"/>
        </w:rPr>
        <w:t>5</w:t>
      </w:r>
      <w:r w:rsidR="00551CB9" w:rsidRPr="00E00849">
        <w:rPr>
          <w:color w:val="000000"/>
          <w:spacing w:val="1"/>
          <w:sz w:val="24"/>
          <w:szCs w:val="24"/>
        </w:rPr>
        <w:t>.1.12</w:t>
      </w:r>
      <w:r w:rsidRPr="00E00849">
        <w:rPr>
          <w:color w:val="000000"/>
          <w:spacing w:val="1"/>
          <w:sz w:val="24"/>
          <w:szCs w:val="24"/>
        </w:rPr>
        <w:t>. Обеспечить своевременное оформление исполнительной, рабочей документации и устран</w:t>
      </w:r>
      <w:r w:rsidR="00733281" w:rsidRPr="00E00849">
        <w:rPr>
          <w:color w:val="000000"/>
          <w:spacing w:val="1"/>
          <w:sz w:val="24"/>
          <w:szCs w:val="24"/>
        </w:rPr>
        <w:t>ение замечаний Заказчика по объемам</w:t>
      </w:r>
      <w:r w:rsidRPr="00E00849">
        <w:rPr>
          <w:color w:val="000000"/>
          <w:spacing w:val="1"/>
          <w:sz w:val="24"/>
          <w:szCs w:val="24"/>
        </w:rPr>
        <w:t xml:space="preserve"> и качеству работ. Представлять по требованию Заказчика запрашиваемую документацию, связанную с предметом настоящего </w:t>
      </w:r>
      <w:r w:rsidR="006E1820" w:rsidRPr="00E00849">
        <w:rPr>
          <w:color w:val="000000"/>
          <w:spacing w:val="1"/>
          <w:sz w:val="24"/>
          <w:szCs w:val="24"/>
        </w:rPr>
        <w:t>Договор</w:t>
      </w:r>
      <w:r w:rsidR="00551CB9" w:rsidRPr="00E00849">
        <w:rPr>
          <w:color w:val="000000"/>
          <w:spacing w:val="1"/>
          <w:sz w:val="24"/>
          <w:szCs w:val="24"/>
        </w:rPr>
        <w:t xml:space="preserve">а (сертификаты, акты, </w:t>
      </w:r>
      <w:r w:rsidR="000A61F9" w:rsidRPr="00E00849">
        <w:rPr>
          <w:color w:val="000000"/>
          <w:spacing w:val="1"/>
          <w:sz w:val="24"/>
          <w:szCs w:val="24"/>
        </w:rPr>
        <w:t xml:space="preserve">и т. д.) в течение </w:t>
      </w:r>
      <w:r w:rsidR="00B813EA" w:rsidRPr="00E00849">
        <w:rPr>
          <w:color w:val="000000"/>
          <w:spacing w:val="1"/>
          <w:sz w:val="24"/>
          <w:szCs w:val="24"/>
        </w:rPr>
        <w:t>2</w:t>
      </w:r>
      <w:r w:rsidRPr="00E00849">
        <w:rPr>
          <w:color w:val="000000"/>
          <w:spacing w:val="1"/>
          <w:sz w:val="24"/>
          <w:szCs w:val="24"/>
        </w:rPr>
        <w:t xml:space="preserve"> рабочих дней с момента получения требования.</w:t>
      </w:r>
    </w:p>
    <w:p w14:paraId="64C508C3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551CB9" w:rsidRPr="00E00849">
        <w:rPr>
          <w:sz w:val="24"/>
          <w:szCs w:val="24"/>
        </w:rPr>
        <w:t>.1.13</w:t>
      </w:r>
      <w:r w:rsidRPr="00E00849">
        <w:rPr>
          <w:sz w:val="24"/>
          <w:szCs w:val="24"/>
        </w:rPr>
        <w:t xml:space="preserve">. Подрядчик предоставляет Заказчику документы: </w:t>
      </w:r>
    </w:p>
    <w:p w14:paraId="75EE0C0F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- удостоверяющие качество материалов, конструкций, деталей и оборудования, применяемых при производстве ремонтно-строительных работ (сертификаты, технические и гарантийные паспорта) - до начала выполнения работ; </w:t>
      </w:r>
    </w:p>
    <w:p w14:paraId="485198E1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- акты освидетельствования скрытых работ до нача</w:t>
      </w:r>
      <w:r w:rsidR="00733281" w:rsidRPr="00E00849">
        <w:rPr>
          <w:sz w:val="24"/>
          <w:szCs w:val="24"/>
        </w:rPr>
        <w:t>ла выполнения последующих работ;</w:t>
      </w:r>
    </w:p>
    <w:p w14:paraId="7D62CC45" w14:textId="77777777" w:rsidR="00733281" w:rsidRPr="00E00849" w:rsidRDefault="00733281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- акт передачи в эксплуатацию отремонтированного объекта.</w:t>
      </w:r>
    </w:p>
    <w:p w14:paraId="52437FC8" w14:textId="77777777" w:rsidR="00153F23" w:rsidRPr="00E00849" w:rsidRDefault="000A61F9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5.</w:t>
      </w:r>
      <w:r w:rsidR="00551CB9" w:rsidRPr="00E00849">
        <w:rPr>
          <w:sz w:val="24"/>
          <w:szCs w:val="24"/>
        </w:rPr>
        <w:t>1.14</w:t>
      </w:r>
      <w:r w:rsidR="00153F23" w:rsidRPr="00E00849">
        <w:rPr>
          <w:sz w:val="24"/>
          <w:szCs w:val="24"/>
        </w:rPr>
        <w:t>. Подрядчик должен выполнять все требования внутриобъектового режима учреждения.</w:t>
      </w:r>
    </w:p>
    <w:p w14:paraId="0289FA4B" w14:textId="77777777" w:rsidR="0064520C" w:rsidRPr="00E00849" w:rsidRDefault="0064520C" w:rsidP="00C90F59">
      <w:pPr>
        <w:ind w:firstLine="567"/>
        <w:rPr>
          <w:b/>
          <w:bCs/>
          <w:sz w:val="24"/>
          <w:szCs w:val="24"/>
        </w:rPr>
      </w:pPr>
      <w:r w:rsidRPr="00E00849">
        <w:rPr>
          <w:b/>
          <w:bCs/>
          <w:sz w:val="24"/>
          <w:szCs w:val="24"/>
        </w:rPr>
        <w:t>5.2. Заказчик обязуется:</w:t>
      </w:r>
    </w:p>
    <w:p w14:paraId="0253D289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</w:t>
      </w:r>
      <w:r w:rsidR="000A61F9" w:rsidRPr="00E00849">
        <w:rPr>
          <w:sz w:val="24"/>
          <w:szCs w:val="24"/>
        </w:rPr>
        <w:t>.2.1</w:t>
      </w:r>
      <w:r w:rsidRPr="00E00849">
        <w:rPr>
          <w:sz w:val="24"/>
          <w:szCs w:val="24"/>
        </w:rPr>
        <w:t xml:space="preserve">. Оплатить выполненные Подрядчиком работы, указанные в п.1.1. настоящего </w:t>
      </w:r>
      <w:r w:rsidR="000A61F9" w:rsidRPr="00E00849">
        <w:rPr>
          <w:sz w:val="24"/>
          <w:szCs w:val="24"/>
        </w:rPr>
        <w:t>договора</w:t>
      </w:r>
      <w:r w:rsidRPr="00E00849">
        <w:rPr>
          <w:sz w:val="24"/>
          <w:szCs w:val="24"/>
        </w:rPr>
        <w:t>.</w:t>
      </w:r>
    </w:p>
    <w:p w14:paraId="64C08997" w14:textId="77777777" w:rsidR="00E758DD" w:rsidRPr="00E00849" w:rsidRDefault="0064520C" w:rsidP="00C90F59">
      <w:pPr>
        <w:tabs>
          <w:tab w:val="left" w:pos="3780"/>
        </w:tabs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lastRenderedPageBreak/>
        <w:t>5</w:t>
      </w:r>
      <w:r w:rsidR="000A61F9" w:rsidRPr="00E00849">
        <w:rPr>
          <w:sz w:val="24"/>
          <w:szCs w:val="24"/>
        </w:rPr>
        <w:t>.2.2</w:t>
      </w:r>
      <w:r w:rsidRPr="00E00849">
        <w:rPr>
          <w:sz w:val="24"/>
          <w:szCs w:val="24"/>
        </w:rPr>
        <w:t xml:space="preserve">. При обнаружении в ходе осуществления контроля и надзора за выполнением работ отступлений от условий данного </w:t>
      </w:r>
      <w:r w:rsidR="000A61F9" w:rsidRPr="00E00849">
        <w:rPr>
          <w:sz w:val="24"/>
          <w:szCs w:val="24"/>
        </w:rPr>
        <w:t>договора</w:t>
      </w:r>
      <w:r w:rsidRPr="00E00849">
        <w:rPr>
          <w:sz w:val="24"/>
          <w:szCs w:val="24"/>
        </w:rPr>
        <w:t>, которые могут ухудшить качество работ, или иные недостатки, немедленно заявить об этом Подрядчику.</w:t>
      </w:r>
    </w:p>
    <w:p w14:paraId="496B630E" w14:textId="77777777" w:rsidR="0064520C" w:rsidRPr="00E00849" w:rsidRDefault="0064520C" w:rsidP="00C90F59">
      <w:pPr>
        <w:ind w:firstLine="567"/>
        <w:rPr>
          <w:b/>
          <w:bCs/>
          <w:sz w:val="24"/>
          <w:szCs w:val="24"/>
        </w:rPr>
      </w:pPr>
      <w:r w:rsidRPr="00E00849">
        <w:rPr>
          <w:b/>
          <w:bCs/>
          <w:sz w:val="24"/>
          <w:szCs w:val="24"/>
        </w:rPr>
        <w:t>5.3. Заказчик вправе:</w:t>
      </w:r>
    </w:p>
    <w:p w14:paraId="37C3F64A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5.3.1. Отказаться от исполнения настоящего </w:t>
      </w:r>
      <w:r w:rsidR="000A61F9" w:rsidRPr="00E00849">
        <w:rPr>
          <w:sz w:val="24"/>
          <w:szCs w:val="24"/>
        </w:rPr>
        <w:t>договора</w:t>
      </w:r>
      <w:r w:rsidRPr="00E00849">
        <w:rPr>
          <w:sz w:val="24"/>
          <w:szCs w:val="24"/>
        </w:rPr>
        <w:t xml:space="preserve"> и потребовать возмещения причине</w:t>
      </w:r>
      <w:r w:rsidR="009C0419" w:rsidRPr="00E00849">
        <w:rPr>
          <w:sz w:val="24"/>
          <w:szCs w:val="24"/>
        </w:rPr>
        <w:t xml:space="preserve">нных убытков </w:t>
      </w:r>
      <w:r w:rsidRPr="00E00849">
        <w:rPr>
          <w:sz w:val="24"/>
          <w:szCs w:val="24"/>
        </w:rPr>
        <w:t>в случае, если при осуществлении контроля и надзора за ходом и качеством выполняемых работ, соблюдением срока их выполнения, выяснилось, что Подрядчик выполняет работу с существенными недост</w:t>
      </w:r>
      <w:r w:rsidR="006301ED" w:rsidRPr="00E00849">
        <w:rPr>
          <w:sz w:val="24"/>
          <w:szCs w:val="24"/>
        </w:rPr>
        <w:t xml:space="preserve">атками либо </w:t>
      </w:r>
      <w:r w:rsidRPr="00E00849">
        <w:rPr>
          <w:sz w:val="24"/>
          <w:szCs w:val="24"/>
        </w:rPr>
        <w:t xml:space="preserve">с нарушениями условий </w:t>
      </w:r>
      <w:r w:rsidR="006E1820" w:rsidRPr="00E00849">
        <w:rPr>
          <w:sz w:val="24"/>
          <w:szCs w:val="24"/>
        </w:rPr>
        <w:t>Договор</w:t>
      </w:r>
      <w:r w:rsidRPr="00E00849">
        <w:rPr>
          <w:sz w:val="24"/>
          <w:szCs w:val="24"/>
        </w:rPr>
        <w:t>а.</w:t>
      </w:r>
    </w:p>
    <w:p w14:paraId="73CC456E" w14:textId="77777777" w:rsidR="0064520C" w:rsidRPr="00E00849" w:rsidRDefault="0064520C" w:rsidP="00C90F59">
      <w:pPr>
        <w:widowControl w:val="0"/>
        <w:tabs>
          <w:tab w:val="left" w:pos="675"/>
        </w:tabs>
        <w:ind w:right="20" w:firstLine="567"/>
        <w:rPr>
          <w:sz w:val="24"/>
          <w:szCs w:val="24"/>
        </w:rPr>
      </w:pPr>
      <w:r w:rsidRPr="00E00849">
        <w:rPr>
          <w:color w:val="000000"/>
          <w:spacing w:val="1"/>
          <w:sz w:val="24"/>
          <w:szCs w:val="24"/>
        </w:rPr>
        <w:t xml:space="preserve">5.3.2. Заказчик вправе не оплачивать работы, дополнительно выполненные Подрядчиком и не согласованные с Заказчиком, вместо или сверх указанных в </w:t>
      </w:r>
      <w:r w:rsidR="00D66B58" w:rsidRPr="00E00849">
        <w:rPr>
          <w:color w:val="000000"/>
          <w:spacing w:val="1"/>
          <w:sz w:val="24"/>
          <w:szCs w:val="24"/>
        </w:rPr>
        <w:t>локальном сметном расчете</w:t>
      </w:r>
      <w:r w:rsidR="000A61F9" w:rsidRPr="00E00849">
        <w:rPr>
          <w:color w:val="000000"/>
          <w:spacing w:val="1"/>
          <w:sz w:val="24"/>
          <w:szCs w:val="24"/>
        </w:rPr>
        <w:t xml:space="preserve"> (приложение № 1</w:t>
      </w:r>
      <w:r w:rsidRPr="00E00849">
        <w:rPr>
          <w:color w:val="000000"/>
          <w:spacing w:val="1"/>
          <w:sz w:val="24"/>
          <w:szCs w:val="24"/>
        </w:rPr>
        <w:t xml:space="preserve"> к настоящему </w:t>
      </w:r>
      <w:r w:rsidR="000A61F9" w:rsidRPr="00E00849">
        <w:rPr>
          <w:color w:val="000000"/>
          <w:spacing w:val="1"/>
          <w:sz w:val="24"/>
          <w:szCs w:val="24"/>
        </w:rPr>
        <w:t>договору</w:t>
      </w:r>
      <w:r w:rsidRPr="00E00849">
        <w:rPr>
          <w:color w:val="000000"/>
          <w:spacing w:val="1"/>
          <w:sz w:val="24"/>
          <w:szCs w:val="24"/>
        </w:rPr>
        <w:t>).</w:t>
      </w:r>
    </w:p>
    <w:p w14:paraId="7E9070E9" w14:textId="77777777" w:rsidR="0064520C" w:rsidRPr="00E00849" w:rsidRDefault="0064520C" w:rsidP="00C90F59">
      <w:pPr>
        <w:widowControl w:val="0"/>
        <w:tabs>
          <w:tab w:val="left" w:pos="675"/>
        </w:tabs>
        <w:ind w:right="20" w:firstLine="567"/>
        <w:rPr>
          <w:color w:val="000000"/>
          <w:sz w:val="24"/>
          <w:szCs w:val="24"/>
        </w:rPr>
      </w:pPr>
      <w:r w:rsidRPr="00E00849">
        <w:rPr>
          <w:sz w:val="24"/>
          <w:szCs w:val="24"/>
        </w:rPr>
        <w:t>5.3.3. Осуществлять контроль и надзор (в том числе с привлечение</w:t>
      </w:r>
      <w:r w:rsidR="00D55E51" w:rsidRPr="00E00849">
        <w:rPr>
          <w:sz w:val="24"/>
          <w:szCs w:val="24"/>
        </w:rPr>
        <w:t>м</w:t>
      </w:r>
      <w:r w:rsidRPr="00E00849">
        <w:rPr>
          <w:sz w:val="24"/>
          <w:szCs w:val="24"/>
        </w:rPr>
        <w:t xml:space="preserve"> специалистов технического (авторского) надзора) за ходом и качеством выполняемых работ, соблюдением срока их выполнения, не вмешиваясь при этом в оперативно-хозяйственную деятельность Подрядчика.</w:t>
      </w:r>
      <w:r w:rsidRPr="00E00849">
        <w:rPr>
          <w:color w:val="000000"/>
          <w:sz w:val="24"/>
          <w:szCs w:val="24"/>
        </w:rPr>
        <w:t xml:space="preserve"> </w:t>
      </w:r>
    </w:p>
    <w:p w14:paraId="0648A6D7" w14:textId="77777777" w:rsidR="0064520C" w:rsidRPr="00E00849" w:rsidRDefault="0064520C" w:rsidP="00C90F5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 xml:space="preserve">5.3.4. В случае неисполнения и (или) ненадлежащего исполнения настоящего </w:t>
      </w:r>
      <w:r w:rsidR="000A61F9" w:rsidRPr="00E00849">
        <w:rPr>
          <w:sz w:val="24"/>
          <w:szCs w:val="24"/>
        </w:rPr>
        <w:t>договора</w:t>
      </w:r>
      <w:r w:rsidRPr="00E00849">
        <w:rPr>
          <w:sz w:val="24"/>
          <w:szCs w:val="24"/>
        </w:rPr>
        <w:t xml:space="preserve"> Заказчик оставляет за собой право удержать сумму штрафных санкций (в том числе пени), неустойку при осуществлении окончательного расчета с Подрядчиком.</w:t>
      </w:r>
    </w:p>
    <w:p w14:paraId="2C3533E3" w14:textId="77777777" w:rsidR="00E00849" w:rsidRPr="00E00849" w:rsidRDefault="00E758DD" w:rsidP="00E00849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5.3.5. Не подписывать акт передачи объекта после ремонта, в случае повреждения Подрядчиком в учреждении коммуникационных сетей, материального имущества, элементов благоустройства, а также по причине не убранного мусора, материалов и оборудования.</w:t>
      </w:r>
    </w:p>
    <w:p w14:paraId="101464A2" w14:textId="77777777" w:rsidR="0054114E" w:rsidRPr="00E00849" w:rsidRDefault="0012449E" w:rsidP="00DE2408">
      <w:pPr>
        <w:pStyle w:val="10"/>
        <w:keepLines/>
        <w:spacing w:before="0" w:after="0"/>
        <w:rPr>
          <w:rFonts w:ascii="Times New Roman" w:hAnsi="Times New Roman"/>
          <w:sz w:val="24"/>
          <w:szCs w:val="24"/>
        </w:rPr>
      </w:pPr>
      <w:r w:rsidRPr="00E00849">
        <w:rPr>
          <w:rFonts w:ascii="Times New Roman" w:hAnsi="Times New Roman"/>
          <w:sz w:val="24"/>
          <w:szCs w:val="24"/>
        </w:rPr>
        <w:t>6</w:t>
      </w:r>
      <w:r w:rsidR="0054114E" w:rsidRPr="00E00849">
        <w:rPr>
          <w:rFonts w:ascii="Times New Roman" w:hAnsi="Times New Roman"/>
          <w:sz w:val="24"/>
          <w:szCs w:val="24"/>
        </w:rPr>
        <w:t xml:space="preserve">. ПРИЕМКА </w:t>
      </w:r>
      <w:r w:rsidR="00EC2325" w:rsidRPr="00E00849">
        <w:rPr>
          <w:rFonts w:ascii="Times New Roman" w:hAnsi="Times New Roman"/>
          <w:sz w:val="24"/>
          <w:szCs w:val="24"/>
        </w:rPr>
        <w:t>ВЫПОЛНЕННЫХ РАБОТ</w:t>
      </w:r>
    </w:p>
    <w:p w14:paraId="7965542B" w14:textId="77777777" w:rsidR="0064520C" w:rsidRPr="00E00849" w:rsidRDefault="0012449E" w:rsidP="00C90F59">
      <w:pPr>
        <w:pStyle w:val="20"/>
        <w:keepNext w:val="0"/>
        <w:numPr>
          <w:ilvl w:val="1"/>
          <w:numId w:val="0"/>
        </w:numPr>
        <w:spacing w:before="0" w:after="0"/>
        <w:ind w:firstLine="567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E00849">
        <w:rPr>
          <w:rFonts w:ascii="Times New Roman" w:hAnsi="Times New Roman"/>
          <w:b w:val="0"/>
          <w:i w:val="0"/>
          <w:sz w:val="24"/>
          <w:szCs w:val="24"/>
        </w:rPr>
        <w:t>6</w:t>
      </w:r>
      <w:r w:rsidR="005C41E1" w:rsidRPr="00E00849">
        <w:rPr>
          <w:rFonts w:ascii="Times New Roman" w:hAnsi="Times New Roman"/>
          <w:b w:val="0"/>
          <w:i w:val="0"/>
          <w:sz w:val="24"/>
          <w:szCs w:val="24"/>
        </w:rPr>
        <w:t>.1. Подрядчик</w:t>
      </w:r>
      <w:r w:rsidR="00885A2D" w:rsidRPr="00E00849">
        <w:rPr>
          <w:rFonts w:ascii="Times New Roman" w:hAnsi="Times New Roman"/>
          <w:b w:val="0"/>
          <w:i w:val="0"/>
          <w:sz w:val="24"/>
          <w:szCs w:val="24"/>
        </w:rPr>
        <w:t xml:space="preserve"> обязуется в течение</w:t>
      </w:r>
      <w:r w:rsidR="004771FB" w:rsidRPr="00E00849">
        <w:rPr>
          <w:rFonts w:ascii="Times New Roman" w:hAnsi="Times New Roman"/>
          <w:b w:val="0"/>
          <w:i w:val="0"/>
          <w:sz w:val="24"/>
          <w:szCs w:val="24"/>
        </w:rPr>
        <w:t xml:space="preserve"> трех дней после официальной передачи актов </w:t>
      </w:r>
      <w:r w:rsidR="00534330" w:rsidRPr="00E00849">
        <w:rPr>
          <w:rFonts w:ascii="Times New Roman" w:hAnsi="Times New Roman"/>
          <w:b w:val="0"/>
          <w:i w:val="0"/>
          <w:sz w:val="24"/>
          <w:szCs w:val="24"/>
        </w:rPr>
        <w:t>сдачи –</w:t>
      </w:r>
      <w:r w:rsidR="00C90F59" w:rsidRPr="00E00849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534330" w:rsidRPr="00E00849">
        <w:rPr>
          <w:rFonts w:ascii="Times New Roman" w:hAnsi="Times New Roman"/>
          <w:b w:val="0"/>
          <w:i w:val="0"/>
          <w:sz w:val="24"/>
          <w:szCs w:val="24"/>
        </w:rPr>
        <w:t xml:space="preserve">приемки </w:t>
      </w:r>
      <w:r w:rsidR="004771FB" w:rsidRPr="00E00849">
        <w:rPr>
          <w:rFonts w:ascii="Times New Roman" w:hAnsi="Times New Roman"/>
          <w:b w:val="0"/>
          <w:i w:val="0"/>
          <w:sz w:val="24"/>
          <w:szCs w:val="24"/>
        </w:rPr>
        <w:t>выполненных работ по форме КС-2 и другой тре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>буемой документации на объекте,</w:t>
      </w:r>
      <w:r w:rsidR="008A6419" w:rsidRPr="00E00849">
        <w:rPr>
          <w:rFonts w:ascii="Times New Roman" w:hAnsi="Times New Roman"/>
          <w:b w:val="0"/>
          <w:i w:val="0"/>
          <w:sz w:val="24"/>
          <w:szCs w:val="24"/>
        </w:rPr>
        <w:t xml:space="preserve"> письменно известить Заказчик</w:t>
      </w:r>
      <w:r w:rsidR="00EC2325" w:rsidRPr="00E00849">
        <w:rPr>
          <w:rFonts w:ascii="Times New Roman" w:hAnsi="Times New Roman"/>
          <w:b w:val="0"/>
          <w:i w:val="0"/>
          <w:sz w:val="24"/>
          <w:szCs w:val="24"/>
        </w:rPr>
        <w:t xml:space="preserve">а о готовности результата выполненных работ </w:t>
      </w:r>
      <w:r w:rsidR="004771FB" w:rsidRPr="00E00849">
        <w:rPr>
          <w:rFonts w:ascii="Times New Roman" w:hAnsi="Times New Roman"/>
          <w:b w:val="0"/>
          <w:i w:val="0"/>
          <w:sz w:val="24"/>
          <w:szCs w:val="24"/>
        </w:rPr>
        <w:t>и объекта</w:t>
      </w:r>
      <w:r w:rsidR="008A6419" w:rsidRPr="00E00849">
        <w:rPr>
          <w:rFonts w:ascii="Times New Roman" w:hAnsi="Times New Roman"/>
          <w:b w:val="0"/>
          <w:i w:val="0"/>
          <w:sz w:val="24"/>
          <w:szCs w:val="24"/>
        </w:rPr>
        <w:t xml:space="preserve"> к сдаче.</w:t>
      </w:r>
      <w:r w:rsidR="008A6419" w:rsidRPr="00E00849">
        <w:rPr>
          <w:rFonts w:ascii="Times New Roman" w:hAnsi="Times New Roman"/>
          <w:sz w:val="24"/>
          <w:szCs w:val="24"/>
        </w:rPr>
        <w:t xml:space="preserve">  </w:t>
      </w:r>
      <w:r w:rsidR="0064520C" w:rsidRPr="00E00849">
        <w:rPr>
          <w:rFonts w:ascii="Times New Roman" w:hAnsi="Times New Roman"/>
          <w:sz w:val="24"/>
          <w:szCs w:val="24"/>
        </w:rPr>
        <w:t xml:space="preserve">     </w:t>
      </w:r>
    </w:p>
    <w:p w14:paraId="3F5AF41A" w14:textId="77777777" w:rsidR="0064520C" w:rsidRPr="00E00849" w:rsidRDefault="0012449E" w:rsidP="00C90F59">
      <w:pPr>
        <w:pStyle w:val="af1"/>
        <w:widowControl w:val="0"/>
        <w:tabs>
          <w:tab w:val="left" w:pos="675"/>
        </w:tabs>
        <w:ind w:right="20" w:firstLine="567"/>
        <w:jc w:val="both"/>
      </w:pPr>
      <w:r w:rsidRPr="00E00849">
        <w:rPr>
          <w:bCs/>
        </w:rPr>
        <w:t>6</w:t>
      </w:r>
      <w:r w:rsidR="005C41E1" w:rsidRPr="00E00849">
        <w:rPr>
          <w:bCs/>
        </w:rPr>
        <w:t>.2</w:t>
      </w:r>
      <w:r w:rsidR="0064520C" w:rsidRPr="00E00849">
        <w:rPr>
          <w:bCs/>
        </w:rPr>
        <w:t xml:space="preserve">. </w:t>
      </w:r>
      <w:r w:rsidR="0064520C" w:rsidRPr="00E00849">
        <w:rPr>
          <w:rStyle w:val="ac"/>
          <w:color w:val="000000"/>
        </w:rPr>
        <w:t>Заказчик имеет право беспрепятственного доступа ко всем видам работ в течение всего периода их выполнения и в лю</w:t>
      </w:r>
      <w:r w:rsidR="004771FB" w:rsidRPr="00E00849">
        <w:rPr>
          <w:rStyle w:val="ac"/>
          <w:color w:val="000000"/>
        </w:rPr>
        <w:t>бое время производства в течение производственного процесса.</w:t>
      </w:r>
    </w:p>
    <w:p w14:paraId="1F53544D" w14:textId="77777777" w:rsidR="00C90F59" w:rsidRPr="00E00849" w:rsidRDefault="0012449E" w:rsidP="00E40D34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contextualSpacing/>
        <w:rPr>
          <w:rStyle w:val="ac"/>
          <w:sz w:val="24"/>
          <w:szCs w:val="24"/>
        </w:rPr>
      </w:pPr>
      <w:r w:rsidRPr="00E00849">
        <w:rPr>
          <w:rStyle w:val="ac"/>
          <w:color w:val="000000"/>
          <w:sz w:val="24"/>
          <w:szCs w:val="24"/>
        </w:rPr>
        <w:t>6</w:t>
      </w:r>
      <w:r w:rsidR="00857AC4" w:rsidRPr="00E00849">
        <w:rPr>
          <w:rStyle w:val="ac"/>
          <w:color w:val="000000"/>
          <w:sz w:val="24"/>
          <w:szCs w:val="24"/>
        </w:rPr>
        <w:t xml:space="preserve">.3. Приемка работ </w:t>
      </w:r>
      <w:r w:rsidR="00C90F59" w:rsidRPr="00E00849">
        <w:rPr>
          <w:rStyle w:val="ac"/>
          <w:color w:val="000000"/>
          <w:sz w:val="24"/>
          <w:szCs w:val="24"/>
        </w:rPr>
        <w:t xml:space="preserve">может </w:t>
      </w:r>
      <w:r w:rsidR="00857AC4" w:rsidRPr="00E00849">
        <w:rPr>
          <w:rStyle w:val="ac"/>
          <w:color w:val="000000"/>
          <w:sz w:val="24"/>
          <w:szCs w:val="24"/>
        </w:rPr>
        <w:t>производит</w:t>
      </w:r>
      <w:r w:rsidR="00C90F59" w:rsidRPr="00E00849">
        <w:rPr>
          <w:rStyle w:val="ac"/>
          <w:color w:val="000000"/>
          <w:sz w:val="24"/>
          <w:szCs w:val="24"/>
        </w:rPr>
        <w:t>ь</w:t>
      </w:r>
      <w:r w:rsidR="00857AC4" w:rsidRPr="00E00849">
        <w:rPr>
          <w:rStyle w:val="ac"/>
          <w:color w:val="000000"/>
          <w:sz w:val="24"/>
          <w:szCs w:val="24"/>
        </w:rPr>
        <w:t>ся комиссией в составе представителей Заказчика и Подрядчика, в течение 10 (десяти) рабочих дней с момента письменного уведомления Подрядчика о</w:t>
      </w:r>
      <w:r w:rsidRPr="00E00849">
        <w:rPr>
          <w:rStyle w:val="ac"/>
          <w:color w:val="000000"/>
          <w:sz w:val="24"/>
          <w:szCs w:val="24"/>
        </w:rPr>
        <w:t xml:space="preserve"> готовности объекта к передаче </w:t>
      </w:r>
      <w:r w:rsidR="00857AC4" w:rsidRPr="00E00849">
        <w:rPr>
          <w:rStyle w:val="ac"/>
          <w:color w:val="000000"/>
          <w:sz w:val="24"/>
          <w:szCs w:val="24"/>
        </w:rPr>
        <w:t>в эксплуатацию Заказчику. По результатам приемки</w:t>
      </w:r>
      <w:r w:rsidR="00396013" w:rsidRPr="00E00849">
        <w:rPr>
          <w:rStyle w:val="ac"/>
          <w:color w:val="000000"/>
          <w:sz w:val="24"/>
          <w:szCs w:val="24"/>
        </w:rPr>
        <w:t xml:space="preserve"> </w:t>
      </w:r>
      <w:r w:rsidR="00857AC4" w:rsidRPr="00E00849">
        <w:rPr>
          <w:rStyle w:val="ac"/>
          <w:color w:val="000000"/>
          <w:sz w:val="24"/>
          <w:szCs w:val="24"/>
        </w:rPr>
        <w:t>Заказчику предоставляется акт сдачи-приемки выполненных работ по форме КС-2 с приложением к нему необходимого комплекта исполнительной документации, документов (материалов</w:t>
      </w:r>
      <w:r w:rsidR="00396013" w:rsidRPr="00E00849">
        <w:rPr>
          <w:rStyle w:val="ac"/>
          <w:color w:val="000000"/>
          <w:sz w:val="24"/>
          <w:szCs w:val="24"/>
        </w:rPr>
        <w:t>)</w:t>
      </w:r>
      <w:r w:rsidR="00857AC4" w:rsidRPr="00E00849">
        <w:rPr>
          <w:rStyle w:val="ac"/>
          <w:color w:val="000000"/>
          <w:sz w:val="24"/>
          <w:szCs w:val="24"/>
        </w:rPr>
        <w:t>, который подписывается Заказчиком в течени</w:t>
      </w:r>
      <w:r w:rsidR="00C90F59" w:rsidRPr="00E00849">
        <w:rPr>
          <w:rStyle w:val="ac"/>
          <w:color w:val="000000"/>
          <w:sz w:val="24"/>
          <w:szCs w:val="24"/>
        </w:rPr>
        <w:t>е</w:t>
      </w:r>
      <w:r w:rsidR="00857AC4" w:rsidRPr="00E00849">
        <w:rPr>
          <w:rStyle w:val="ac"/>
          <w:color w:val="000000"/>
          <w:sz w:val="24"/>
          <w:szCs w:val="24"/>
        </w:rPr>
        <w:t xml:space="preserve"> 10 (десяти) рабочих дней. По усмотрению Заказчика возможно привлечение других организаций (технический надзор и др.).</w:t>
      </w:r>
      <w:r w:rsidR="00C90F59" w:rsidRPr="00E00849">
        <w:rPr>
          <w:rStyle w:val="ac"/>
          <w:color w:val="000000"/>
          <w:sz w:val="24"/>
          <w:szCs w:val="24"/>
        </w:rPr>
        <w:t xml:space="preserve"> </w:t>
      </w:r>
    </w:p>
    <w:p w14:paraId="5AD5D30E" w14:textId="77777777" w:rsidR="00857AC4" w:rsidRPr="00E00849" w:rsidRDefault="00396013" w:rsidP="003C4FF1">
      <w:pPr>
        <w:pStyle w:val="af1"/>
        <w:widowControl w:val="0"/>
        <w:tabs>
          <w:tab w:val="left" w:pos="844"/>
        </w:tabs>
        <w:ind w:right="20" w:firstLine="567"/>
        <w:jc w:val="both"/>
      </w:pPr>
      <w:r w:rsidRPr="00E00849">
        <w:rPr>
          <w:rStyle w:val="ac"/>
          <w:color w:val="000000"/>
        </w:rPr>
        <w:t>6</w:t>
      </w:r>
      <w:r w:rsidR="00857AC4" w:rsidRPr="00E00849">
        <w:rPr>
          <w:rStyle w:val="ac"/>
          <w:color w:val="000000"/>
        </w:rPr>
        <w:t>.4. Подрядчик оставляет за собой право выполнить работы в более короткие сроки с условием, что это не повлияет на качество и объемы выполняемых работ.</w:t>
      </w:r>
    </w:p>
    <w:p w14:paraId="580EAC0E" w14:textId="77777777" w:rsidR="00857AC4" w:rsidRPr="00E00849" w:rsidRDefault="00396013" w:rsidP="003C4FF1">
      <w:pPr>
        <w:pStyle w:val="af1"/>
        <w:widowControl w:val="0"/>
        <w:tabs>
          <w:tab w:val="left" w:pos="675"/>
        </w:tabs>
        <w:ind w:right="20" w:firstLine="567"/>
        <w:jc w:val="both"/>
        <w:rPr>
          <w:rStyle w:val="ac"/>
          <w:color w:val="000000"/>
        </w:rPr>
      </w:pPr>
      <w:r w:rsidRPr="00E00849">
        <w:rPr>
          <w:rStyle w:val="ac"/>
          <w:color w:val="000000"/>
        </w:rPr>
        <w:t>6</w:t>
      </w:r>
      <w:r w:rsidR="00857AC4" w:rsidRPr="00E00849">
        <w:rPr>
          <w:rStyle w:val="ac"/>
          <w:color w:val="000000"/>
        </w:rPr>
        <w:t xml:space="preserve">.5. Работы считаются выполненными с момента утверждения руководителем учреждения подписанных комиссией акта сдачи-приемки </w:t>
      </w:r>
      <w:r w:rsidRPr="00E00849">
        <w:rPr>
          <w:rStyle w:val="ac"/>
          <w:color w:val="000000"/>
        </w:rPr>
        <w:t>выполненных работ по форме КС-2</w:t>
      </w:r>
      <w:r w:rsidR="00857AC4" w:rsidRPr="00E00849">
        <w:rPr>
          <w:rStyle w:val="ac"/>
          <w:color w:val="000000"/>
        </w:rPr>
        <w:t xml:space="preserve"> в соответствии со СП 68.13330.2012 (СНиП 3.01.04 - 87) «Приемка в эксплуатацию законченных строительством объектов», справки о стоимости выполненных работ </w:t>
      </w:r>
      <w:r w:rsidR="00C90F59" w:rsidRPr="00E00849">
        <w:rPr>
          <w:rStyle w:val="ac"/>
          <w:color w:val="000000"/>
        </w:rPr>
        <w:t xml:space="preserve">по форме </w:t>
      </w:r>
      <w:r w:rsidR="00857AC4" w:rsidRPr="00E00849">
        <w:rPr>
          <w:rStyle w:val="ac"/>
          <w:color w:val="000000"/>
        </w:rPr>
        <w:t>КС-3 и внутреннего Акта о передаче отремонтированного объекта в эксплуатацию.</w:t>
      </w:r>
    </w:p>
    <w:p w14:paraId="45EB8B79" w14:textId="77777777" w:rsidR="003C4FF1" w:rsidRPr="00E00849" w:rsidRDefault="00396013" w:rsidP="003C4FF1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E00849">
        <w:rPr>
          <w:rStyle w:val="ac"/>
          <w:color w:val="000000"/>
          <w:sz w:val="24"/>
          <w:szCs w:val="24"/>
        </w:rPr>
        <w:t>6</w:t>
      </w:r>
      <w:r w:rsidR="003C4FF1" w:rsidRPr="00E00849">
        <w:rPr>
          <w:rStyle w:val="ac"/>
          <w:color w:val="000000"/>
          <w:sz w:val="24"/>
          <w:szCs w:val="24"/>
        </w:rPr>
        <w:t xml:space="preserve">.5.1. </w:t>
      </w:r>
      <w:r w:rsidR="003C4FF1" w:rsidRPr="00E00849">
        <w:rPr>
          <w:sz w:val="24"/>
          <w:szCs w:val="24"/>
        </w:rPr>
        <w:t xml:space="preserve">Датой приемки выполненной </w:t>
      </w:r>
      <w:r w:rsidRPr="00E00849">
        <w:rPr>
          <w:sz w:val="24"/>
          <w:szCs w:val="24"/>
        </w:rPr>
        <w:t>работы считается дата</w:t>
      </w:r>
      <w:r w:rsidR="003C4FF1" w:rsidRPr="00E00849">
        <w:rPr>
          <w:sz w:val="24"/>
          <w:szCs w:val="24"/>
        </w:rPr>
        <w:t xml:space="preserve"> документа о приемке, подписанного Заказчиком.</w:t>
      </w:r>
    </w:p>
    <w:p w14:paraId="78527A7E" w14:textId="77777777" w:rsidR="0054114E" w:rsidRPr="00E00849" w:rsidRDefault="00396013" w:rsidP="003C4FF1">
      <w:pPr>
        <w:pStyle w:val="af1"/>
        <w:widowControl w:val="0"/>
        <w:tabs>
          <w:tab w:val="left" w:pos="844"/>
        </w:tabs>
        <w:ind w:right="20" w:firstLine="567"/>
        <w:jc w:val="both"/>
        <w:rPr>
          <w:rStyle w:val="ac"/>
          <w:color w:val="000000"/>
        </w:rPr>
      </w:pPr>
      <w:r w:rsidRPr="00E00849">
        <w:rPr>
          <w:rStyle w:val="ac"/>
          <w:color w:val="000000"/>
        </w:rPr>
        <w:t>6</w:t>
      </w:r>
      <w:r w:rsidR="005C41E1" w:rsidRPr="00E00849">
        <w:rPr>
          <w:rStyle w:val="ac"/>
          <w:color w:val="000000"/>
        </w:rPr>
        <w:t>.6</w:t>
      </w:r>
      <w:r w:rsidR="0064520C" w:rsidRPr="00E00849">
        <w:rPr>
          <w:rStyle w:val="ac"/>
          <w:color w:val="000000"/>
        </w:rPr>
        <w:t>. В случае если Заказчиком будут обнаружены некачественно выполненные работы, Подрядчик своими силами и без увеличения стоимости работ обязан в согласованный срок переделать эти работы для обеспечения их надлежащего качества. Заказчик вправе привлечь для устранения некачественно выполненных работ другую организацию с оплатой расходов за счет Подрядчика, при условии неисполнения в согласованные сроки своих обязательств Подрядчиком.</w:t>
      </w:r>
    </w:p>
    <w:p w14:paraId="0F32364D" w14:textId="77777777" w:rsidR="00C90F59" w:rsidRPr="00E00849" w:rsidRDefault="00396013" w:rsidP="00396013">
      <w:pPr>
        <w:shd w:val="clear" w:color="auto" w:fill="FFFFFF"/>
        <w:tabs>
          <w:tab w:val="left" w:pos="993"/>
          <w:tab w:val="left" w:pos="1498"/>
        </w:tabs>
        <w:autoSpaceDE w:val="0"/>
        <w:autoSpaceDN w:val="0"/>
        <w:adjustRightInd w:val="0"/>
        <w:rPr>
          <w:sz w:val="24"/>
          <w:szCs w:val="24"/>
        </w:rPr>
      </w:pPr>
      <w:r w:rsidRPr="00E00849">
        <w:rPr>
          <w:color w:val="000000"/>
          <w:sz w:val="24"/>
          <w:szCs w:val="24"/>
          <w:lang w:eastAsia="ar-SA"/>
        </w:rPr>
        <w:t xml:space="preserve">           6.7 </w:t>
      </w:r>
      <w:r w:rsidR="00C90F59" w:rsidRPr="00E00849">
        <w:rPr>
          <w:color w:val="000000"/>
          <w:sz w:val="24"/>
          <w:szCs w:val="24"/>
          <w:lang w:eastAsia="ar-SA"/>
        </w:rPr>
        <w:t>Заказчик, принявший работы без проверки, не лишается права ссылаться на недостатки работы, которые будут установлены в ходе использования результата работы.</w:t>
      </w:r>
    </w:p>
    <w:p w14:paraId="1459EBA3" w14:textId="06A57CED" w:rsidR="00E40D34" w:rsidRPr="00E00849" w:rsidRDefault="00E40D34" w:rsidP="00D654F8">
      <w:pPr>
        <w:pStyle w:val="afffb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0849">
        <w:rPr>
          <w:rFonts w:ascii="Times New Roman" w:hAnsi="Times New Roman"/>
          <w:sz w:val="24"/>
          <w:szCs w:val="24"/>
        </w:rPr>
        <w:lastRenderedPageBreak/>
        <w:t xml:space="preserve">Заказчик вправе не отказывать в приемке результатов отдельного этапа исполнения </w:t>
      </w:r>
      <w:r w:rsidR="00AC0927" w:rsidRPr="00E00849">
        <w:rPr>
          <w:rFonts w:ascii="Times New Roman" w:hAnsi="Times New Roman"/>
          <w:sz w:val="24"/>
          <w:szCs w:val="24"/>
        </w:rPr>
        <w:t>контракта</w:t>
      </w:r>
      <w:r w:rsidRPr="00E00849">
        <w:rPr>
          <w:rFonts w:ascii="Times New Roman" w:hAnsi="Times New Roman"/>
          <w:sz w:val="24"/>
          <w:szCs w:val="24"/>
        </w:rPr>
        <w:t xml:space="preserve"> либо выполненной работы в случае выявления </w:t>
      </w:r>
      <w:r w:rsidR="006C68AC">
        <w:rPr>
          <w:rFonts w:ascii="Times New Roman" w:hAnsi="Times New Roman"/>
          <w:sz w:val="24"/>
          <w:szCs w:val="24"/>
        </w:rPr>
        <w:t xml:space="preserve">несоответствия этих результатов, </w:t>
      </w:r>
      <w:r w:rsidRPr="00E00849">
        <w:rPr>
          <w:rFonts w:ascii="Times New Roman" w:hAnsi="Times New Roman"/>
          <w:sz w:val="24"/>
          <w:szCs w:val="24"/>
        </w:rPr>
        <w:t xml:space="preserve">либо этих работ условиям </w:t>
      </w:r>
      <w:r w:rsidR="00396013" w:rsidRPr="00E00849">
        <w:rPr>
          <w:rFonts w:ascii="Times New Roman" w:hAnsi="Times New Roman"/>
          <w:sz w:val="24"/>
          <w:szCs w:val="24"/>
        </w:rPr>
        <w:t>договора</w:t>
      </w:r>
      <w:r w:rsidRPr="00E00849">
        <w:rPr>
          <w:rFonts w:ascii="Times New Roman" w:hAnsi="Times New Roman"/>
          <w:sz w:val="24"/>
          <w:szCs w:val="24"/>
        </w:rPr>
        <w:t>, если выявленное несоответствие не препятствует приемке этих результатов либо этих работ и устранено Подрядчиком.</w:t>
      </w:r>
    </w:p>
    <w:p w14:paraId="58B18083" w14:textId="77777777" w:rsidR="00A96AF4" w:rsidRPr="00E00849" w:rsidRDefault="00396013" w:rsidP="00A7723F">
      <w:pPr>
        <w:pStyle w:val="2b"/>
        <w:shd w:val="clear" w:color="auto" w:fill="auto"/>
        <w:tabs>
          <w:tab w:val="left" w:pos="420"/>
        </w:tabs>
        <w:spacing w:after="0" w:line="240" w:lineRule="auto"/>
        <w:ind w:right="40" w:firstLine="567"/>
        <w:jc w:val="both"/>
        <w:rPr>
          <w:sz w:val="24"/>
          <w:szCs w:val="24"/>
        </w:rPr>
      </w:pPr>
      <w:r w:rsidRPr="00E00849">
        <w:rPr>
          <w:sz w:val="24"/>
          <w:szCs w:val="24"/>
        </w:rPr>
        <w:t>6</w:t>
      </w:r>
      <w:r w:rsidR="005C41E1" w:rsidRPr="00E00849">
        <w:rPr>
          <w:sz w:val="24"/>
          <w:szCs w:val="24"/>
        </w:rPr>
        <w:t>.</w:t>
      </w:r>
      <w:r w:rsidRPr="00E00849">
        <w:rPr>
          <w:sz w:val="24"/>
          <w:szCs w:val="24"/>
        </w:rPr>
        <w:t>9</w:t>
      </w:r>
      <w:r w:rsidR="0054114E" w:rsidRPr="00E00849">
        <w:rPr>
          <w:sz w:val="24"/>
          <w:szCs w:val="24"/>
        </w:rPr>
        <w:t>. Риск случайной гибели или случайного повреждени</w:t>
      </w:r>
      <w:r w:rsidR="004D4AED" w:rsidRPr="00E00849">
        <w:rPr>
          <w:sz w:val="24"/>
          <w:szCs w:val="24"/>
        </w:rPr>
        <w:t>я результатов выполненных работ</w:t>
      </w:r>
      <w:r w:rsidR="0054114E" w:rsidRPr="00E00849">
        <w:rPr>
          <w:sz w:val="24"/>
          <w:szCs w:val="24"/>
        </w:rPr>
        <w:t xml:space="preserve"> до их прие</w:t>
      </w:r>
      <w:r w:rsidR="005C41E1" w:rsidRPr="00E00849">
        <w:rPr>
          <w:sz w:val="24"/>
          <w:szCs w:val="24"/>
        </w:rPr>
        <w:t>мки Заказчиком</w:t>
      </w:r>
      <w:r w:rsidR="00B17441" w:rsidRPr="00E00849">
        <w:rPr>
          <w:sz w:val="24"/>
          <w:szCs w:val="24"/>
        </w:rPr>
        <w:t>,</w:t>
      </w:r>
      <w:r w:rsidR="005C41E1" w:rsidRPr="00E00849">
        <w:rPr>
          <w:sz w:val="24"/>
          <w:szCs w:val="24"/>
        </w:rPr>
        <w:t xml:space="preserve"> несет Подрядчик</w:t>
      </w:r>
      <w:r w:rsidR="0054114E" w:rsidRPr="00E00849">
        <w:rPr>
          <w:sz w:val="24"/>
          <w:szCs w:val="24"/>
        </w:rPr>
        <w:t>.</w:t>
      </w:r>
    </w:p>
    <w:p w14:paraId="2C9C198D" w14:textId="77777777" w:rsidR="0054114E" w:rsidRPr="00E00849" w:rsidRDefault="00396013" w:rsidP="00F767D5">
      <w:pPr>
        <w:ind w:firstLine="567"/>
        <w:jc w:val="center"/>
        <w:rPr>
          <w:b/>
          <w:sz w:val="24"/>
          <w:szCs w:val="24"/>
        </w:rPr>
      </w:pPr>
      <w:r w:rsidRPr="00E00849">
        <w:rPr>
          <w:b/>
          <w:sz w:val="24"/>
          <w:szCs w:val="24"/>
        </w:rPr>
        <w:t>7</w:t>
      </w:r>
      <w:r w:rsidR="0054114E" w:rsidRPr="00E00849">
        <w:rPr>
          <w:b/>
          <w:sz w:val="24"/>
          <w:szCs w:val="24"/>
        </w:rPr>
        <w:t>. ПОРЯДОК РАСЧЕТОВ</w:t>
      </w:r>
    </w:p>
    <w:p w14:paraId="7B8D08A4" w14:textId="77777777" w:rsidR="00FA5582" w:rsidRPr="00E00849" w:rsidRDefault="00396013" w:rsidP="00F767D5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7</w:t>
      </w:r>
      <w:r w:rsidR="00E34C8D" w:rsidRPr="00E00849">
        <w:rPr>
          <w:sz w:val="24"/>
          <w:szCs w:val="24"/>
        </w:rPr>
        <w:t>.1.</w:t>
      </w:r>
      <w:r w:rsidR="00DC6DED" w:rsidRPr="00E00849">
        <w:rPr>
          <w:sz w:val="24"/>
          <w:szCs w:val="24"/>
        </w:rPr>
        <w:t xml:space="preserve"> При завершении работы</w:t>
      </w:r>
      <w:r w:rsidR="00DE21CE" w:rsidRPr="00E00849">
        <w:rPr>
          <w:sz w:val="24"/>
          <w:szCs w:val="24"/>
        </w:rPr>
        <w:t xml:space="preserve"> </w:t>
      </w:r>
      <w:r w:rsidR="00DC6DED" w:rsidRPr="00E00849">
        <w:rPr>
          <w:sz w:val="24"/>
          <w:szCs w:val="24"/>
        </w:rPr>
        <w:t>Подрядчик предоставляет Зак</w:t>
      </w:r>
      <w:r w:rsidR="008478F0" w:rsidRPr="00E00849">
        <w:rPr>
          <w:sz w:val="24"/>
          <w:szCs w:val="24"/>
        </w:rPr>
        <w:t>азчику акт сдачи-приемки работы.</w:t>
      </w:r>
      <w:r w:rsidR="00E34C8D" w:rsidRPr="00E00849">
        <w:rPr>
          <w:sz w:val="24"/>
          <w:szCs w:val="24"/>
        </w:rPr>
        <w:t xml:space="preserve"> Заказчик обязан произвести оплату за выполненные работы в безналичной форме в рубля</w:t>
      </w:r>
      <w:r w:rsidR="00DC6DED" w:rsidRPr="00E00849">
        <w:rPr>
          <w:sz w:val="24"/>
          <w:szCs w:val="24"/>
        </w:rPr>
        <w:t>х, без аванса,</w:t>
      </w:r>
      <w:r w:rsidR="00D824C6" w:rsidRPr="00E00849">
        <w:rPr>
          <w:sz w:val="24"/>
          <w:szCs w:val="24"/>
        </w:rPr>
        <w:t xml:space="preserve"> </w:t>
      </w:r>
      <w:r w:rsidR="00E34C8D" w:rsidRPr="00E00849">
        <w:rPr>
          <w:sz w:val="24"/>
          <w:szCs w:val="24"/>
        </w:rPr>
        <w:t>по факт</w:t>
      </w:r>
      <w:r w:rsidR="00DC6DED" w:rsidRPr="00E00849">
        <w:rPr>
          <w:sz w:val="24"/>
          <w:szCs w:val="24"/>
        </w:rPr>
        <w:t>ически выполненным работ</w:t>
      </w:r>
      <w:r w:rsidR="00426829" w:rsidRPr="00E00849">
        <w:rPr>
          <w:sz w:val="24"/>
          <w:szCs w:val="24"/>
        </w:rPr>
        <w:t>ам</w:t>
      </w:r>
      <w:r w:rsidR="00DC6DED" w:rsidRPr="00E00849">
        <w:rPr>
          <w:sz w:val="24"/>
          <w:szCs w:val="24"/>
        </w:rPr>
        <w:t>,</w:t>
      </w:r>
      <w:r w:rsidR="00E34C8D" w:rsidRPr="00E00849">
        <w:rPr>
          <w:sz w:val="24"/>
          <w:szCs w:val="24"/>
        </w:rPr>
        <w:t xml:space="preserve"> окончательный рас</w:t>
      </w:r>
      <w:r w:rsidR="005C73B4" w:rsidRPr="00E00849">
        <w:rPr>
          <w:sz w:val="24"/>
          <w:szCs w:val="24"/>
        </w:rPr>
        <w:t xml:space="preserve">чет в течение </w:t>
      </w:r>
      <w:r w:rsidR="00A7723F" w:rsidRPr="00E00849">
        <w:rPr>
          <w:sz w:val="24"/>
          <w:szCs w:val="24"/>
        </w:rPr>
        <w:t>7</w:t>
      </w:r>
      <w:r w:rsidR="00AC0927" w:rsidRPr="00E00849">
        <w:rPr>
          <w:sz w:val="24"/>
          <w:szCs w:val="24"/>
        </w:rPr>
        <w:t xml:space="preserve"> рабочих дней </w:t>
      </w:r>
      <w:r w:rsidR="00E34C8D" w:rsidRPr="00E00849">
        <w:rPr>
          <w:sz w:val="24"/>
          <w:szCs w:val="24"/>
        </w:rPr>
        <w:t xml:space="preserve">с </w:t>
      </w:r>
      <w:r w:rsidR="00700B6F" w:rsidRPr="00E00849">
        <w:rPr>
          <w:sz w:val="24"/>
          <w:szCs w:val="24"/>
        </w:rPr>
        <w:t xml:space="preserve">даты </w:t>
      </w:r>
      <w:r w:rsidR="009C4925" w:rsidRPr="00E00849">
        <w:rPr>
          <w:sz w:val="24"/>
          <w:szCs w:val="24"/>
        </w:rPr>
        <w:t xml:space="preserve">подписания </w:t>
      </w:r>
      <w:r w:rsidR="00325656" w:rsidRPr="00E00849">
        <w:rPr>
          <w:sz w:val="24"/>
          <w:szCs w:val="24"/>
        </w:rPr>
        <w:t>актов сдачи –</w:t>
      </w:r>
      <w:r w:rsidR="00F767D5" w:rsidRPr="00E00849">
        <w:rPr>
          <w:sz w:val="24"/>
          <w:szCs w:val="24"/>
        </w:rPr>
        <w:t xml:space="preserve"> </w:t>
      </w:r>
      <w:r w:rsidR="00325656" w:rsidRPr="00E00849">
        <w:rPr>
          <w:sz w:val="24"/>
          <w:szCs w:val="24"/>
        </w:rPr>
        <w:t>приемки выполненных работ по форме КС-2</w:t>
      </w:r>
      <w:r w:rsidR="008478F0" w:rsidRPr="00E00849">
        <w:rPr>
          <w:sz w:val="24"/>
          <w:szCs w:val="24"/>
        </w:rPr>
        <w:t xml:space="preserve"> и КС-3</w:t>
      </w:r>
      <w:r w:rsidR="00E34C8D" w:rsidRPr="00E00849">
        <w:rPr>
          <w:sz w:val="24"/>
          <w:szCs w:val="24"/>
        </w:rPr>
        <w:t xml:space="preserve"> Расчет осуществляется Заказчиком с момента выполнения работ, согласно акта</w:t>
      </w:r>
      <w:r w:rsidR="00551CB9" w:rsidRPr="00E00849">
        <w:rPr>
          <w:sz w:val="24"/>
          <w:szCs w:val="24"/>
        </w:rPr>
        <w:t>м выполненных работ КС-2, КС-3</w:t>
      </w:r>
      <w:r w:rsidR="00E34C8D" w:rsidRPr="00E00849">
        <w:rPr>
          <w:sz w:val="24"/>
          <w:szCs w:val="24"/>
        </w:rPr>
        <w:t xml:space="preserve">, актов </w:t>
      </w:r>
      <w:r w:rsidR="00DC6DED" w:rsidRPr="00E00849">
        <w:rPr>
          <w:sz w:val="24"/>
          <w:szCs w:val="24"/>
        </w:rPr>
        <w:t>на скрытые работы, прочих документов.</w:t>
      </w:r>
    </w:p>
    <w:p w14:paraId="6C917449" w14:textId="77777777" w:rsidR="00E34C8D" w:rsidRPr="00E00849" w:rsidRDefault="008478F0" w:rsidP="00F767D5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7</w:t>
      </w:r>
      <w:r w:rsidR="00E34C8D" w:rsidRPr="00E00849">
        <w:rPr>
          <w:sz w:val="24"/>
          <w:szCs w:val="24"/>
        </w:rPr>
        <w:t>.2. Расчет осуществляется платежным поручением Заказчика в установленном законодательством Российской Федерации порядке. Расчет за выполненные работы будет производиться в соответствии с утвержденн</w:t>
      </w:r>
      <w:r w:rsidR="00975934" w:rsidRPr="00E00849">
        <w:rPr>
          <w:sz w:val="24"/>
          <w:szCs w:val="24"/>
        </w:rPr>
        <w:t>ым</w:t>
      </w:r>
      <w:r w:rsidR="00E34C8D" w:rsidRPr="00E00849">
        <w:rPr>
          <w:sz w:val="24"/>
          <w:szCs w:val="24"/>
        </w:rPr>
        <w:t xml:space="preserve"> </w:t>
      </w:r>
      <w:r w:rsidR="00D66B58" w:rsidRPr="00E00849">
        <w:rPr>
          <w:sz w:val="24"/>
          <w:szCs w:val="24"/>
        </w:rPr>
        <w:t>локальн</w:t>
      </w:r>
      <w:r w:rsidR="00975934" w:rsidRPr="00E00849">
        <w:rPr>
          <w:sz w:val="24"/>
          <w:szCs w:val="24"/>
        </w:rPr>
        <w:t>ым</w:t>
      </w:r>
      <w:r w:rsidR="00D66B58" w:rsidRPr="00E00849">
        <w:rPr>
          <w:sz w:val="24"/>
          <w:szCs w:val="24"/>
        </w:rPr>
        <w:t xml:space="preserve"> </w:t>
      </w:r>
      <w:r w:rsidR="00E34C8D" w:rsidRPr="00E00849">
        <w:rPr>
          <w:sz w:val="24"/>
          <w:szCs w:val="24"/>
        </w:rPr>
        <w:t>сметн</w:t>
      </w:r>
      <w:r w:rsidR="00975934" w:rsidRPr="00E00849">
        <w:rPr>
          <w:sz w:val="24"/>
          <w:szCs w:val="24"/>
        </w:rPr>
        <w:t>ым</w:t>
      </w:r>
      <w:r w:rsidR="00D66B58" w:rsidRPr="00E00849">
        <w:rPr>
          <w:sz w:val="24"/>
          <w:szCs w:val="24"/>
        </w:rPr>
        <w:t xml:space="preserve"> расчет</w:t>
      </w:r>
      <w:r w:rsidR="00975934" w:rsidRPr="00E00849">
        <w:rPr>
          <w:sz w:val="24"/>
          <w:szCs w:val="24"/>
        </w:rPr>
        <w:t>ом</w:t>
      </w:r>
      <w:r w:rsidRPr="00E00849">
        <w:rPr>
          <w:sz w:val="24"/>
          <w:szCs w:val="24"/>
        </w:rPr>
        <w:t xml:space="preserve"> (приложение № 1</w:t>
      </w:r>
      <w:r w:rsidR="00E34C8D" w:rsidRPr="00E00849">
        <w:rPr>
          <w:sz w:val="24"/>
          <w:szCs w:val="24"/>
        </w:rPr>
        <w:t xml:space="preserve"> к настоящему </w:t>
      </w:r>
      <w:r w:rsidR="006E1820" w:rsidRPr="00E00849">
        <w:rPr>
          <w:sz w:val="24"/>
          <w:szCs w:val="24"/>
        </w:rPr>
        <w:t>Договор</w:t>
      </w:r>
      <w:r w:rsidR="00E34C8D" w:rsidRPr="00E00849">
        <w:rPr>
          <w:sz w:val="24"/>
          <w:szCs w:val="24"/>
        </w:rPr>
        <w:t>у)</w:t>
      </w:r>
      <w:r w:rsidRPr="00E00849">
        <w:rPr>
          <w:sz w:val="24"/>
          <w:szCs w:val="24"/>
        </w:rPr>
        <w:t>.</w:t>
      </w:r>
    </w:p>
    <w:p w14:paraId="23270656" w14:textId="0D1F54F5" w:rsidR="00F767D5" w:rsidRPr="00E00849" w:rsidRDefault="008478F0" w:rsidP="00F767D5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7</w:t>
      </w:r>
      <w:r w:rsidR="00F767D5" w:rsidRPr="00E00849">
        <w:rPr>
          <w:sz w:val="24"/>
          <w:szCs w:val="24"/>
        </w:rPr>
        <w:t xml:space="preserve">.3. Заказчик имеет право произвести оплату по </w:t>
      </w:r>
      <w:r w:rsidR="00EE1BE3" w:rsidRPr="00E00849">
        <w:rPr>
          <w:sz w:val="24"/>
          <w:szCs w:val="24"/>
        </w:rPr>
        <w:t>Договор</w:t>
      </w:r>
      <w:r w:rsidR="00F767D5" w:rsidRPr="00E00849">
        <w:rPr>
          <w:sz w:val="24"/>
          <w:szCs w:val="24"/>
        </w:rPr>
        <w:t>у за выполненные работы</w:t>
      </w:r>
      <w:r w:rsidRPr="00E00849">
        <w:rPr>
          <w:sz w:val="24"/>
          <w:szCs w:val="24"/>
        </w:rPr>
        <w:t xml:space="preserve"> за вычетом </w:t>
      </w:r>
      <w:r w:rsidR="006C68AC">
        <w:rPr>
          <w:sz w:val="24"/>
          <w:szCs w:val="24"/>
        </w:rPr>
        <w:t xml:space="preserve">сумм, </w:t>
      </w:r>
      <w:r w:rsidR="00F767D5" w:rsidRPr="00E00849">
        <w:rPr>
          <w:sz w:val="24"/>
          <w:szCs w:val="24"/>
        </w:rPr>
        <w:t>н</w:t>
      </w:r>
      <w:r w:rsidR="00A124E9">
        <w:rPr>
          <w:sz w:val="24"/>
          <w:szCs w:val="24"/>
        </w:rPr>
        <w:t>ачисленных пени, штрафов, а так</w:t>
      </w:r>
      <w:r w:rsidR="00F767D5" w:rsidRPr="00E00849">
        <w:rPr>
          <w:sz w:val="24"/>
          <w:szCs w:val="24"/>
        </w:rPr>
        <w:t>же стоимости экспертизы качества.</w:t>
      </w:r>
    </w:p>
    <w:p w14:paraId="280ADBFE" w14:textId="065D97C0" w:rsidR="00E00849" w:rsidRPr="00E00849" w:rsidRDefault="008478F0" w:rsidP="00D654F8">
      <w:pPr>
        <w:pStyle w:val="2b"/>
        <w:shd w:val="clear" w:color="auto" w:fill="auto"/>
        <w:spacing w:after="0" w:line="240" w:lineRule="auto"/>
        <w:ind w:right="20" w:firstLine="567"/>
        <w:jc w:val="both"/>
        <w:rPr>
          <w:sz w:val="24"/>
          <w:szCs w:val="24"/>
        </w:rPr>
      </w:pPr>
      <w:r w:rsidRPr="00E00849">
        <w:rPr>
          <w:sz w:val="24"/>
          <w:szCs w:val="24"/>
        </w:rPr>
        <w:t>7</w:t>
      </w:r>
      <w:r w:rsidR="00DC6DED" w:rsidRPr="00E00849">
        <w:rPr>
          <w:sz w:val="24"/>
          <w:szCs w:val="24"/>
        </w:rPr>
        <w:t>.</w:t>
      </w:r>
      <w:r w:rsidR="00F767D5" w:rsidRPr="00E00849">
        <w:rPr>
          <w:sz w:val="24"/>
          <w:szCs w:val="24"/>
        </w:rPr>
        <w:t>4</w:t>
      </w:r>
      <w:r w:rsidR="00DC6DED" w:rsidRPr="00E00849">
        <w:rPr>
          <w:sz w:val="24"/>
          <w:szCs w:val="24"/>
        </w:rPr>
        <w:t>.</w:t>
      </w:r>
      <w:r w:rsidR="00AC0927" w:rsidRPr="00E00849">
        <w:rPr>
          <w:sz w:val="24"/>
          <w:szCs w:val="24"/>
        </w:rPr>
        <w:t xml:space="preserve"> </w:t>
      </w:r>
      <w:r w:rsidR="0054114E" w:rsidRPr="00E00849">
        <w:rPr>
          <w:sz w:val="24"/>
          <w:szCs w:val="24"/>
        </w:rPr>
        <w:t>Обязательство Заказчика по оплате считается исполненным с момента перечисления денеж</w:t>
      </w:r>
      <w:r w:rsidRPr="00E00849">
        <w:rPr>
          <w:sz w:val="24"/>
          <w:szCs w:val="24"/>
        </w:rPr>
        <w:t xml:space="preserve">ных </w:t>
      </w:r>
      <w:r w:rsidR="005C41E1" w:rsidRPr="00E00849">
        <w:rPr>
          <w:sz w:val="24"/>
          <w:szCs w:val="24"/>
        </w:rPr>
        <w:t>средств на счет Подрядчика</w:t>
      </w:r>
      <w:r w:rsidR="0054114E" w:rsidRPr="00E00849">
        <w:rPr>
          <w:sz w:val="24"/>
          <w:szCs w:val="24"/>
        </w:rPr>
        <w:t xml:space="preserve">, указанный в настоящем </w:t>
      </w:r>
      <w:r w:rsidR="006E1820" w:rsidRPr="00E00849">
        <w:rPr>
          <w:sz w:val="24"/>
          <w:szCs w:val="24"/>
        </w:rPr>
        <w:t>Договор</w:t>
      </w:r>
      <w:r w:rsidR="0054114E" w:rsidRPr="00E00849">
        <w:rPr>
          <w:sz w:val="24"/>
          <w:szCs w:val="24"/>
        </w:rPr>
        <w:t>е.</w:t>
      </w:r>
    </w:p>
    <w:p w14:paraId="43A66E2C" w14:textId="77777777" w:rsidR="00B2341E" w:rsidRPr="00E00849" w:rsidRDefault="008478F0" w:rsidP="00DE2408">
      <w:pPr>
        <w:widowControl w:val="0"/>
        <w:tabs>
          <w:tab w:val="left" w:pos="1134"/>
        </w:tabs>
        <w:jc w:val="center"/>
        <w:rPr>
          <w:rFonts w:eastAsia="Calibri"/>
          <w:b/>
          <w:sz w:val="24"/>
          <w:szCs w:val="24"/>
          <w:lang w:eastAsia="ar-SA"/>
        </w:rPr>
      </w:pPr>
      <w:r w:rsidRPr="00E00849">
        <w:rPr>
          <w:rFonts w:eastAsia="Calibri"/>
          <w:b/>
          <w:sz w:val="24"/>
          <w:szCs w:val="24"/>
          <w:lang w:eastAsia="ar-SA"/>
        </w:rPr>
        <w:t>8</w:t>
      </w:r>
      <w:r w:rsidR="00B2341E" w:rsidRPr="00E00849">
        <w:rPr>
          <w:rFonts w:eastAsia="Calibri"/>
          <w:b/>
          <w:sz w:val="24"/>
          <w:szCs w:val="24"/>
          <w:lang w:eastAsia="ar-SA"/>
        </w:rPr>
        <w:t>. ОТВЕТСТВЕННОСТЬ СТОРОН</w:t>
      </w:r>
    </w:p>
    <w:p w14:paraId="62DD7216" w14:textId="77777777" w:rsidR="0010160D" w:rsidRPr="00E00849" w:rsidRDefault="00B2341E" w:rsidP="0010160D">
      <w:pPr>
        <w:ind w:firstLine="567"/>
        <w:rPr>
          <w:b/>
          <w:bCs/>
          <w:sz w:val="24"/>
          <w:szCs w:val="24"/>
        </w:rPr>
      </w:pPr>
      <w:bookmarkStart w:id="1" w:name="_ref_22379448"/>
      <w:r w:rsidRPr="00E00849">
        <w:rPr>
          <w:rFonts w:eastAsia="Calibri"/>
          <w:color w:val="FF0000"/>
          <w:sz w:val="24"/>
          <w:szCs w:val="24"/>
          <w:lang w:eastAsia="ar-SA"/>
        </w:rPr>
        <w:tab/>
      </w:r>
      <w:bookmarkEnd w:id="1"/>
      <w:r w:rsidR="008478F0" w:rsidRPr="00E00849">
        <w:rPr>
          <w:rFonts w:eastAsia="Calibri"/>
          <w:sz w:val="24"/>
          <w:szCs w:val="24"/>
        </w:rPr>
        <w:t>8</w:t>
      </w:r>
      <w:r w:rsidR="0010160D" w:rsidRPr="00E00849">
        <w:rPr>
          <w:rFonts w:eastAsia="Calibri"/>
          <w:sz w:val="24"/>
          <w:szCs w:val="24"/>
        </w:rPr>
        <w:t>.1. В случае просрочки исполнения Подрядчиком обязательств (в том числе гарантийного обязательс</w:t>
      </w:r>
      <w:r w:rsidR="009D7AD4" w:rsidRPr="00E00849">
        <w:rPr>
          <w:rFonts w:eastAsia="Calibri"/>
          <w:sz w:val="24"/>
          <w:szCs w:val="24"/>
        </w:rPr>
        <w:t>тва), предусмотренных договором</w:t>
      </w:r>
      <w:r w:rsidR="0010160D" w:rsidRPr="00E00849">
        <w:rPr>
          <w:rFonts w:eastAsia="Calibri"/>
          <w:sz w:val="24"/>
          <w:szCs w:val="24"/>
        </w:rPr>
        <w:t>, а также в иных случаях неисполнения или ненадлежащего исполнения подрядчиком обязател</w:t>
      </w:r>
      <w:r w:rsidR="009D7AD4" w:rsidRPr="00E00849">
        <w:rPr>
          <w:rFonts w:eastAsia="Calibri"/>
          <w:sz w:val="24"/>
          <w:szCs w:val="24"/>
        </w:rPr>
        <w:t>ьств, предусмотренных договором</w:t>
      </w:r>
      <w:r w:rsidR="0010160D" w:rsidRPr="00E00849">
        <w:rPr>
          <w:rFonts w:eastAsia="Calibri"/>
          <w:sz w:val="24"/>
          <w:szCs w:val="24"/>
        </w:rPr>
        <w:t>, Заказчик направляет подрядчику требование об уплате неустоек (штрафов, пеней).</w:t>
      </w:r>
    </w:p>
    <w:p w14:paraId="646EA99B" w14:textId="77777777" w:rsidR="0010160D" w:rsidRPr="00E00849" w:rsidRDefault="009D7AD4" w:rsidP="0010160D">
      <w:pPr>
        <w:ind w:firstLine="567"/>
        <w:rPr>
          <w:rFonts w:eastAsia="Calibri"/>
          <w:sz w:val="24"/>
          <w:szCs w:val="24"/>
        </w:rPr>
      </w:pPr>
      <w:r w:rsidRPr="00E00849">
        <w:rPr>
          <w:rFonts w:eastAsia="Calibri"/>
          <w:sz w:val="24"/>
          <w:szCs w:val="24"/>
        </w:rPr>
        <w:t>8</w:t>
      </w:r>
      <w:r w:rsidR="0010160D" w:rsidRPr="00E00849">
        <w:rPr>
          <w:rFonts w:eastAsia="Calibri"/>
          <w:sz w:val="24"/>
          <w:szCs w:val="24"/>
        </w:rPr>
        <w:t>.2. Пеня начисляется за каждый день просрочки исполнения Подрядчиком обязательства, преду</w:t>
      </w:r>
      <w:r w:rsidRPr="00E00849">
        <w:rPr>
          <w:rFonts w:eastAsia="Calibri"/>
          <w:sz w:val="24"/>
          <w:szCs w:val="24"/>
        </w:rPr>
        <w:t>смотренного настоящим договором</w:t>
      </w:r>
      <w:r w:rsidR="0010160D" w:rsidRPr="00E00849">
        <w:rPr>
          <w:rFonts w:eastAsia="Calibri"/>
          <w:sz w:val="24"/>
          <w:szCs w:val="24"/>
        </w:rPr>
        <w:t>, начиная со дня, следующего после дня истечения уст</w:t>
      </w:r>
      <w:r w:rsidRPr="00E00849">
        <w:rPr>
          <w:rFonts w:eastAsia="Calibri"/>
          <w:sz w:val="24"/>
          <w:szCs w:val="24"/>
        </w:rPr>
        <w:t>ановленного настоящим договором</w:t>
      </w:r>
      <w:r w:rsidR="0010160D" w:rsidRPr="00E00849">
        <w:rPr>
          <w:rFonts w:eastAsia="Calibri"/>
          <w:sz w:val="24"/>
          <w:szCs w:val="24"/>
        </w:rPr>
        <w:t xml:space="preserve"> срока исполнения обязательства, и уста</w:t>
      </w:r>
      <w:r w:rsidRPr="00E00849">
        <w:rPr>
          <w:rFonts w:eastAsia="Calibri"/>
          <w:sz w:val="24"/>
          <w:szCs w:val="24"/>
        </w:rPr>
        <w:t>навливается настоящим договором</w:t>
      </w:r>
      <w:r w:rsidR="0010160D" w:rsidRPr="00E00849">
        <w:rPr>
          <w:rFonts w:eastAsia="Calibri"/>
          <w:sz w:val="24"/>
          <w:szCs w:val="24"/>
        </w:rPr>
        <w:t xml:space="preserve"> в размере одной трехсотой действующей на дату уплаты пени ключевой ставки Центрального банка Россий</w:t>
      </w:r>
      <w:r w:rsidRPr="00E00849">
        <w:rPr>
          <w:rFonts w:eastAsia="Calibri"/>
          <w:sz w:val="24"/>
          <w:szCs w:val="24"/>
        </w:rPr>
        <w:t>ской Федерации от цены договора</w:t>
      </w:r>
      <w:r w:rsidR="0010160D" w:rsidRPr="00E00849">
        <w:rPr>
          <w:rFonts w:eastAsia="Calibri"/>
          <w:sz w:val="24"/>
          <w:szCs w:val="24"/>
        </w:rPr>
        <w:t>, уменьшенной на сумму, пропорциональную объему обязательств, пред</w:t>
      </w:r>
      <w:r w:rsidRPr="00E00849">
        <w:rPr>
          <w:rFonts w:eastAsia="Calibri"/>
          <w:sz w:val="24"/>
          <w:szCs w:val="24"/>
        </w:rPr>
        <w:t>усмотренных настоящим договором</w:t>
      </w:r>
      <w:r w:rsidR="0010160D" w:rsidRPr="00E00849">
        <w:rPr>
          <w:rFonts w:eastAsia="Calibri"/>
          <w:sz w:val="24"/>
          <w:szCs w:val="24"/>
        </w:rPr>
        <w:t xml:space="preserve"> и фактически исполненных подрядчиком.</w:t>
      </w:r>
    </w:p>
    <w:p w14:paraId="046D8391" w14:textId="77777777" w:rsidR="0010160D" w:rsidRPr="00E00849" w:rsidRDefault="009D7AD4" w:rsidP="0010160D">
      <w:pPr>
        <w:ind w:firstLine="567"/>
        <w:rPr>
          <w:rFonts w:eastAsia="Calibri"/>
          <w:sz w:val="24"/>
          <w:szCs w:val="24"/>
        </w:rPr>
      </w:pPr>
      <w:r w:rsidRPr="00E00849">
        <w:rPr>
          <w:rFonts w:eastAsia="Calibri"/>
          <w:sz w:val="24"/>
          <w:szCs w:val="24"/>
        </w:rPr>
        <w:t>8</w:t>
      </w:r>
      <w:r w:rsidR="0010160D" w:rsidRPr="00E00849">
        <w:rPr>
          <w:rFonts w:eastAsia="Calibri"/>
          <w:sz w:val="24"/>
          <w:szCs w:val="24"/>
        </w:rPr>
        <w:t>.3. За каждый факт неисполнения или ненадлежащего исполнения Подрядчиком обязательств, пред</w:t>
      </w:r>
      <w:r w:rsidRPr="00E00849">
        <w:rPr>
          <w:rFonts w:eastAsia="Calibri"/>
          <w:sz w:val="24"/>
          <w:szCs w:val="24"/>
        </w:rPr>
        <w:t>усмотренных настоящим договором</w:t>
      </w:r>
      <w:r w:rsidR="0010160D" w:rsidRPr="00E00849">
        <w:rPr>
          <w:rFonts w:eastAsia="Calibri"/>
          <w:sz w:val="24"/>
          <w:szCs w:val="24"/>
        </w:rPr>
        <w:t>, за исключением просрочки Подрядчиком обязательств (в том числе гарантийного обязательства), пред</w:t>
      </w:r>
      <w:r w:rsidRPr="00E00849">
        <w:rPr>
          <w:rFonts w:eastAsia="Calibri"/>
          <w:sz w:val="24"/>
          <w:szCs w:val="24"/>
        </w:rPr>
        <w:t>усмотренных настоящим договором</w:t>
      </w:r>
      <w:r w:rsidR="0010160D" w:rsidRPr="00E00849">
        <w:rPr>
          <w:rFonts w:eastAsia="Calibri"/>
          <w:sz w:val="24"/>
          <w:szCs w:val="24"/>
        </w:rPr>
        <w:t xml:space="preserve">, Подрядчик уплачивает заказчику штраф. </w:t>
      </w:r>
    </w:p>
    <w:p w14:paraId="785D067F" w14:textId="77777777" w:rsidR="0010160D" w:rsidRPr="00E00849" w:rsidRDefault="009D7AD4" w:rsidP="0010160D">
      <w:pPr>
        <w:ind w:firstLine="567"/>
        <w:rPr>
          <w:rFonts w:eastAsia="Calibri"/>
          <w:sz w:val="24"/>
          <w:szCs w:val="24"/>
        </w:rPr>
      </w:pPr>
      <w:r w:rsidRPr="00E00849">
        <w:rPr>
          <w:rFonts w:eastAsia="Calibri"/>
          <w:sz w:val="24"/>
          <w:szCs w:val="24"/>
        </w:rPr>
        <w:t>8</w:t>
      </w:r>
      <w:r w:rsidR="0010160D" w:rsidRPr="00E00849">
        <w:rPr>
          <w:rFonts w:eastAsia="Calibri"/>
          <w:sz w:val="24"/>
          <w:szCs w:val="24"/>
        </w:rPr>
        <w:t>.</w:t>
      </w:r>
      <w:r w:rsidR="00427BFF" w:rsidRPr="00E00849">
        <w:rPr>
          <w:rFonts w:eastAsia="Calibri"/>
          <w:sz w:val="24"/>
          <w:szCs w:val="24"/>
        </w:rPr>
        <w:t>3.3</w:t>
      </w:r>
      <w:r w:rsidR="0010160D" w:rsidRPr="00E00849">
        <w:rPr>
          <w:rFonts w:eastAsia="Calibri"/>
          <w:sz w:val="24"/>
          <w:szCs w:val="24"/>
        </w:rPr>
        <w:t>. За каждый факт неисполнения или ненадлежащего исполнения Подрядчиком</w:t>
      </w:r>
    </w:p>
    <w:p w14:paraId="23CF3884" w14:textId="77777777" w:rsidR="0010160D" w:rsidRPr="00E00849" w:rsidRDefault="0010160D" w:rsidP="0010160D">
      <w:pPr>
        <w:ind w:firstLine="567"/>
        <w:rPr>
          <w:rFonts w:eastAsia="Calibri"/>
          <w:sz w:val="24"/>
          <w:szCs w:val="24"/>
        </w:rPr>
      </w:pPr>
      <w:r w:rsidRPr="00E00849">
        <w:rPr>
          <w:rFonts w:eastAsia="Calibri"/>
          <w:sz w:val="24"/>
          <w:szCs w:val="24"/>
        </w:rPr>
        <w:t>обязател</w:t>
      </w:r>
      <w:r w:rsidR="009D7AD4" w:rsidRPr="00E00849">
        <w:rPr>
          <w:rFonts w:eastAsia="Calibri"/>
          <w:sz w:val="24"/>
          <w:szCs w:val="24"/>
        </w:rPr>
        <w:t xml:space="preserve">ьств, предусмотренных договором, заключенным </w:t>
      </w:r>
      <w:r w:rsidRPr="00E00849">
        <w:rPr>
          <w:rFonts w:eastAsia="Calibri"/>
          <w:sz w:val="24"/>
          <w:szCs w:val="24"/>
        </w:rPr>
        <w:t>в соответствии с пунктом 1 части 1 статьи 30 Федерального закона №44-ФЗ, за исключением просрочки исполнения обязательств (в том числе гарантийного обязательс</w:t>
      </w:r>
      <w:r w:rsidR="009D7AD4" w:rsidRPr="00E00849">
        <w:rPr>
          <w:rFonts w:eastAsia="Calibri"/>
          <w:sz w:val="24"/>
          <w:szCs w:val="24"/>
        </w:rPr>
        <w:t>тва), предусмотренных договором</w:t>
      </w:r>
      <w:r w:rsidRPr="00E00849">
        <w:rPr>
          <w:rFonts w:eastAsia="Calibri"/>
          <w:sz w:val="24"/>
          <w:szCs w:val="24"/>
        </w:rPr>
        <w:t>, размер штрафа устанавливается в размере 1 процента цены контракта (этапа), но не более 5 тыс. рублей и не менее 1 тыс. рублей.</w:t>
      </w:r>
    </w:p>
    <w:p w14:paraId="5FB7D586" w14:textId="77777777" w:rsidR="0010160D" w:rsidRPr="00E00849" w:rsidRDefault="009D7AD4" w:rsidP="00551CB9">
      <w:pPr>
        <w:ind w:firstLine="567"/>
        <w:rPr>
          <w:rFonts w:eastAsia="Calibri"/>
          <w:sz w:val="24"/>
          <w:szCs w:val="24"/>
        </w:rPr>
      </w:pPr>
      <w:r w:rsidRPr="00E00849">
        <w:rPr>
          <w:rFonts w:eastAsia="Calibri"/>
          <w:sz w:val="24"/>
          <w:szCs w:val="24"/>
        </w:rPr>
        <w:t>8</w:t>
      </w:r>
      <w:r w:rsidR="00427BFF" w:rsidRPr="00E00849">
        <w:rPr>
          <w:rFonts w:eastAsia="Calibri"/>
          <w:sz w:val="24"/>
          <w:szCs w:val="24"/>
        </w:rPr>
        <w:t>.3.4</w:t>
      </w:r>
      <w:r w:rsidR="0010160D" w:rsidRPr="00E00849">
        <w:rPr>
          <w:rFonts w:eastAsia="Calibri"/>
          <w:sz w:val="24"/>
          <w:szCs w:val="24"/>
        </w:rPr>
        <w:t>. Общая сумма начисленных штрафов за неисполнение или ненадлежащее исполнение подрядчиком обязател</w:t>
      </w:r>
      <w:r w:rsidRPr="00E00849">
        <w:rPr>
          <w:rFonts w:eastAsia="Calibri"/>
          <w:sz w:val="24"/>
          <w:szCs w:val="24"/>
        </w:rPr>
        <w:t>ьств, предусмотренных договором</w:t>
      </w:r>
      <w:r w:rsidR="0010160D" w:rsidRPr="00E00849">
        <w:rPr>
          <w:rFonts w:eastAsia="Calibri"/>
          <w:sz w:val="24"/>
          <w:szCs w:val="24"/>
        </w:rPr>
        <w:t>, не может превышать цену контракта.</w:t>
      </w:r>
    </w:p>
    <w:p w14:paraId="2A877103" w14:textId="0EBAF404" w:rsidR="00177E91" w:rsidRPr="00E00849" w:rsidRDefault="009D7AD4" w:rsidP="0010160D">
      <w:pPr>
        <w:ind w:firstLine="567"/>
        <w:rPr>
          <w:rFonts w:eastAsia="Calibri"/>
          <w:sz w:val="24"/>
          <w:szCs w:val="24"/>
        </w:rPr>
      </w:pPr>
      <w:r w:rsidRPr="00E00849">
        <w:rPr>
          <w:rFonts w:eastAsia="Calibri"/>
          <w:sz w:val="24"/>
          <w:szCs w:val="24"/>
        </w:rPr>
        <w:t>8</w:t>
      </w:r>
      <w:r w:rsidR="00427BFF" w:rsidRPr="00E00849">
        <w:rPr>
          <w:rFonts w:eastAsia="Calibri"/>
          <w:sz w:val="24"/>
          <w:szCs w:val="24"/>
        </w:rPr>
        <w:t>.5</w:t>
      </w:r>
      <w:r w:rsidR="0010160D" w:rsidRPr="00E00849">
        <w:rPr>
          <w:rFonts w:eastAsia="Calibri"/>
          <w:sz w:val="24"/>
          <w:szCs w:val="24"/>
        </w:rPr>
        <w:t>. В случае неисполнения подрядчиком требования заказчика об уплате неустоек (штрафов, пеней),</w:t>
      </w:r>
      <w:r w:rsidR="0010160D" w:rsidRPr="00E00849">
        <w:rPr>
          <w:sz w:val="24"/>
          <w:szCs w:val="24"/>
        </w:rPr>
        <w:t xml:space="preserve"> </w:t>
      </w:r>
      <w:r w:rsidR="0010160D" w:rsidRPr="00E00849">
        <w:rPr>
          <w:rFonts w:eastAsia="Calibri"/>
          <w:sz w:val="24"/>
          <w:szCs w:val="24"/>
        </w:rPr>
        <w:t>предъявле</w:t>
      </w:r>
      <w:r w:rsidR="006C68AC">
        <w:rPr>
          <w:rFonts w:eastAsia="Calibri"/>
          <w:sz w:val="24"/>
          <w:szCs w:val="24"/>
        </w:rPr>
        <w:t xml:space="preserve">нных Заказчиком в соответствии </w:t>
      </w:r>
      <w:r w:rsidR="0010160D" w:rsidRPr="00E00849">
        <w:rPr>
          <w:rFonts w:eastAsia="Calibri"/>
          <w:sz w:val="24"/>
          <w:szCs w:val="24"/>
        </w:rPr>
        <w:t xml:space="preserve">с Федеральным законом №44-ФЗ, Заказчик вправе осуществить удержание из </w:t>
      </w:r>
      <w:r w:rsidR="0010160D" w:rsidRPr="00E00849">
        <w:rPr>
          <w:iCs/>
          <w:sz w:val="24"/>
          <w:szCs w:val="24"/>
        </w:rPr>
        <w:t>суммы, подлежащей оплате Подрядчику.</w:t>
      </w:r>
      <w:r w:rsidR="0010160D" w:rsidRPr="00E00849">
        <w:rPr>
          <w:rFonts w:eastAsia="Calibri"/>
          <w:sz w:val="24"/>
          <w:szCs w:val="24"/>
        </w:rPr>
        <w:t xml:space="preserve"> (п.2 ч.14 ст.34 </w:t>
      </w:r>
      <w:r w:rsidR="0010160D" w:rsidRPr="00E00849">
        <w:rPr>
          <w:rFonts w:eastAsia="Calibri"/>
          <w:sz w:val="24"/>
          <w:szCs w:val="24"/>
          <w:lang w:eastAsia="ar-SA"/>
        </w:rPr>
        <w:t>Федерального закона №44-ФЗ</w:t>
      </w:r>
      <w:r w:rsidR="0010160D" w:rsidRPr="00E00849">
        <w:rPr>
          <w:rFonts w:eastAsia="Calibri"/>
          <w:sz w:val="24"/>
          <w:szCs w:val="24"/>
        </w:rPr>
        <w:t>)</w:t>
      </w:r>
    </w:p>
    <w:p w14:paraId="2907592E" w14:textId="77777777" w:rsidR="00177E91" w:rsidRPr="00E00849" w:rsidRDefault="009D7AD4" w:rsidP="009D7AD4">
      <w:pPr>
        <w:autoSpaceDE w:val="0"/>
        <w:autoSpaceDN w:val="0"/>
        <w:adjustRightInd w:val="0"/>
        <w:ind w:firstLine="539"/>
        <w:rPr>
          <w:rFonts w:eastAsia="Calibri"/>
          <w:sz w:val="24"/>
          <w:szCs w:val="24"/>
        </w:rPr>
      </w:pPr>
      <w:r w:rsidRPr="00E00849">
        <w:rPr>
          <w:rFonts w:eastAsia="Calibri"/>
          <w:sz w:val="24"/>
          <w:szCs w:val="24"/>
          <w:lang w:eastAsia="en-US"/>
        </w:rPr>
        <w:t>8</w:t>
      </w:r>
      <w:r w:rsidR="00427BFF" w:rsidRPr="00E00849">
        <w:rPr>
          <w:rFonts w:eastAsia="Calibri"/>
          <w:sz w:val="24"/>
          <w:szCs w:val="24"/>
          <w:lang w:eastAsia="en-US"/>
        </w:rPr>
        <w:t>.6</w:t>
      </w:r>
      <w:r w:rsidR="00177E91" w:rsidRPr="00E00849">
        <w:rPr>
          <w:rFonts w:eastAsia="Calibri"/>
          <w:sz w:val="24"/>
          <w:szCs w:val="24"/>
          <w:lang w:eastAsia="en-US"/>
        </w:rPr>
        <w:t>. За каждый факт неисполнения Заказчиком обязател</w:t>
      </w:r>
      <w:r w:rsidRPr="00E00849">
        <w:rPr>
          <w:rFonts w:eastAsia="Calibri"/>
          <w:sz w:val="24"/>
          <w:szCs w:val="24"/>
          <w:lang w:eastAsia="en-US"/>
        </w:rPr>
        <w:t>ьств, предусмотренных договором</w:t>
      </w:r>
      <w:r w:rsidR="00177E91" w:rsidRPr="00E00849">
        <w:rPr>
          <w:rFonts w:eastAsia="Calibri"/>
          <w:sz w:val="24"/>
          <w:szCs w:val="24"/>
          <w:lang w:eastAsia="en-US"/>
        </w:rPr>
        <w:t>, за исключением просрочки исполнения обязател</w:t>
      </w:r>
      <w:r w:rsidRPr="00E00849">
        <w:rPr>
          <w:rFonts w:eastAsia="Calibri"/>
          <w:sz w:val="24"/>
          <w:szCs w:val="24"/>
          <w:lang w:eastAsia="en-US"/>
        </w:rPr>
        <w:t>ьств, предусмотренных договором</w:t>
      </w:r>
      <w:r w:rsidR="00177E91" w:rsidRPr="00E00849">
        <w:rPr>
          <w:rFonts w:eastAsia="Calibri"/>
          <w:sz w:val="24"/>
          <w:szCs w:val="24"/>
          <w:lang w:eastAsia="en-US"/>
        </w:rPr>
        <w:t xml:space="preserve">, </w:t>
      </w:r>
      <w:r w:rsidR="00177E91" w:rsidRPr="00E00849">
        <w:rPr>
          <w:rFonts w:eastAsia="Calibri"/>
          <w:sz w:val="24"/>
          <w:szCs w:val="24"/>
          <w:lang w:eastAsia="ar-SA"/>
        </w:rPr>
        <w:t xml:space="preserve">Подрядчик вправе потребовать уплаты </w:t>
      </w:r>
      <w:r w:rsidRPr="00E00849">
        <w:rPr>
          <w:rFonts w:eastAsia="Calibri"/>
          <w:sz w:val="24"/>
          <w:szCs w:val="24"/>
          <w:lang w:eastAsia="en-US"/>
        </w:rPr>
        <w:t>штрафа в размере 1000</w:t>
      </w:r>
      <w:r w:rsidR="00177E91" w:rsidRPr="00E00849">
        <w:rPr>
          <w:rFonts w:eastAsia="Calibri"/>
          <w:sz w:val="24"/>
          <w:szCs w:val="24"/>
          <w:lang w:eastAsia="en-US"/>
        </w:rPr>
        <w:t xml:space="preserve"> рублей. </w:t>
      </w:r>
    </w:p>
    <w:p w14:paraId="19F5126E" w14:textId="77777777" w:rsidR="00177E91" w:rsidRPr="00E00849" w:rsidRDefault="009D7AD4" w:rsidP="00EC08BC">
      <w:pPr>
        <w:autoSpaceDE w:val="0"/>
        <w:autoSpaceDN w:val="0"/>
        <w:adjustRightInd w:val="0"/>
        <w:ind w:firstLine="539"/>
        <w:rPr>
          <w:rFonts w:eastAsia="Calibri"/>
          <w:sz w:val="24"/>
          <w:szCs w:val="24"/>
          <w:lang w:eastAsia="en-US"/>
        </w:rPr>
      </w:pPr>
      <w:r w:rsidRPr="00E00849">
        <w:rPr>
          <w:rFonts w:eastAsia="Calibri"/>
          <w:sz w:val="24"/>
          <w:szCs w:val="24"/>
          <w:lang w:eastAsia="en-US"/>
        </w:rPr>
        <w:lastRenderedPageBreak/>
        <w:t>8</w:t>
      </w:r>
      <w:r w:rsidR="00427BFF" w:rsidRPr="00E00849">
        <w:rPr>
          <w:rFonts w:eastAsia="Calibri"/>
          <w:sz w:val="24"/>
          <w:szCs w:val="24"/>
          <w:lang w:eastAsia="en-US"/>
        </w:rPr>
        <w:t>.7</w:t>
      </w:r>
      <w:r w:rsidR="00177E91" w:rsidRPr="00E00849">
        <w:rPr>
          <w:rFonts w:eastAsia="Calibri"/>
          <w:sz w:val="24"/>
          <w:szCs w:val="24"/>
          <w:lang w:eastAsia="en-US"/>
        </w:rPr>
        <w:t xml:space="preserve">.  </w:t>
      </w:r>
      <w:r w:rsidR="00EC08BC" w:rsidRPr="00E00849">
        <w:rPr>
          <w:rFonts w:eastAsia="Calibri"/>
          <w:sz w:val="24"/>
          <w:szCs w:val="24"/>
          <w:lang w:eastAsia="en-US"/>
        </w:rPr>
        <w:t>Общая сумма начисленных штрафов за неисполнение или ненадлежащее исполнение подрядчиком обязател</w:t>
      </w:r>
      <w:r w:rsidRPr="00E00849">
        <w:rPr>
          <w:rFonts w:eastAsia="Calibri"/>
          <w:sz w:val="24"/>
          <w:szCs w:val="24"/>
          <w:lang w:eastAsia="en-US"/>
        </w:rPr>
        <w:t>ьств, предусмотренных договором</w:t>
      </w:r>
      <w:r w:rsidR="00EC08BC" w:rsidRPr="00E00849">
        <w:rPr>
          <w:rFonts w:eastAsia="Calibri"/>
          <w:sz w:val="24"/>
          <w:szCs w:val="24"/>
          <w:lang w:eastAsia="en-US"/>
        </w:rPr>
        <w:t>, не</w:t>
      </w:r>
      <w:r w:rsidRPr="00E00849">
        <w:rPr>
          <w:rFonts w:eastAsia="Calibri"/>
          <w:sz w:val="24"/>
          <w:szCs w:val="24"/>
          <w:lang w:eastAsia="en-US"/>
        </w:rPr>
        <w:t xml:space="preserve"> может превышать цену договора</w:t>
      </w:r>
    </w:p>
    <w:p w14:paraId="69D0BBD5" w14:textId="77777777" w:rsidR="00177E91" w:rsidRPr="00E00849" w:rsidRDefault="009D7AD4" w:rsidP="00177E91">
      <w:pPr>
        <w:autoSpaceDE w:val="0"/>
        <w:ind w:firstLine="539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en-US"/>
        </w:rPr>
        <w:t>8</w:t>
      </w:r>
      <w:r w:rsidR="00427BFF" w:rsidRPr="00E00849">
        <w:rPr>
          <w:rFonts w:eastAsia="Calibri"/>
          <w:sz w:val="24"/>
          <w:szCs w:val="24"/>
          <w:lang w:eastAsia="en-US"/>
        </w:rPr>
        <w:t>.8</w:t>
      </w:r>
      <w:r w:rsidR="00177E91" w:rsidRPr="00E00849">
        <w:rPr>
          <w:rFonts w:eastAsia="Calibri"/>
          <w:sz w:val="24"/>
          <w:szCs w:val="24"/>
          <w:lang w:eastAsia="en-US"/>
        </w:rPr>
        <w:t xml:space="preserve">. </w:t>
      </w:r>
      <w:r w:rsidR="00177E91" w:rsidRPr="00E00849">
        <w:rPr>
          <w:rFonts w:eastAsia="Calibri"/>
          <w:sz w:val="24"/>
          <w:szCs w:val="24"/>
          <w:lang w:eastAsia="ar-SA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</w:t>
      </w:r>
      <w:r w:rsidRPr="00E00849">
        <w:rPr>
          <w:rFonts w:eastAsia="Calibri"/>
          <w:sz w:val="24"/>
          <w:szCs w:val="24"/>
          <w:lang w:eastAsia="ar-SA"/>
        </w:rPr>
        <w:t>тва, предусмотренного договором</w:t>
      </w:r>
      <w:r w:rsidR="00177E91" w:rsidRPr="00E00849">
        <w:rPr>
          <w:rFonts w:eastAsia="Calibri"/>
          <w:sz w:val="24"/>
          <w:szCs w:val="24"/>
          <w:lang w:eastAsia="ar-SA"/>
        </w:rPr>
        <w:t>, произошло вследствие непреодолимой силы или по вине другой стороны.</w:t>
      </w:r>
    </w:p>
    <w:p w14:paraId="07C2CB3A" w14:textId="517F69EB" w:rsidR="00177E91" w:rsidRPr="00E00849" w:rsidRDefault="009D7AD4" w:rsidP="00177E91">
      <w:pPr>
        <w:keepNext/>
        <w:ind w:firstLine="539"/>
        <w:outlineLvl w:val="1"/>
        <w:rPr>
          <w:rFonts w:eastAsia="Calibri"/>
          <w:bCs/>
          <w:iCs/>
          <w:sz w:val="24"/>
          <w:szCs w:val="24"/>
          <w:lang w:eastAsia="ar-SA"/>
        </w:rPr>
      </w:pPr>
      <w:r w:rsidRPr="00E00849">
        <w:rPr>
          <w:rFonts w:eastAsia="Calibri"/>
          <w:bCs/>
          <w:iCs/>
          <w:sz w:val="24"/>
          <w:szCs w:val="24"/>
          <w:lang w:eastAsia="ar-SA"/>
        </w:rPr>
        <w:t>8</w:t>
      </w:r>
      <w:r w:rsidR="00427BFF" w:rsidRPr="00E00849">
        <w:rPr>
          <w:rFonts w:eastAsia="Calibri"/>
          <w:bCs/>
          <w:iCs/>
          <w:sz w:val="24"/>
          <w:szCs w:val="24"/>
          <w:lang w:eastAsia="ar-SA"/>
        </w:rPr>
        <w:t>.9</w:t>
      </w:r>
      <w:r w:rsidR="00177E91" w:rsidRPr="00E00849">
        <w:rPr>
          <w:rFonts w:eastAsia="Calibri"/>
          <w:bCs/>
          <w:iCs/>
          <w:sz w:val="24"/>
          <w:szCs w:val="24"/>
          <w:lang w:eastAsia="ar-SA"/>
        </w:rPr>
        <w:t>. Если иное не предусмотрено законом, сторона, не исполнившая или ненадлежащим образом исполнившая свои обязательства при осуществлении пр</w:t>
      </w:r>
      <w:r w:rsidR="00560BFE">
        <w:rPr>
          <w:rFonts w:eastAsia="Calibri"/>
          <w:bCs/>
          <w:iCs/>
          <w:sz w:val="24"/>
          <w:szCs w:val="24"/>
          <w:lang w:eastAsia="ar-SA"/>
        </w:rPr>
        <w:t>едпринимательской деятельности,</w:t>
      </w:r>
      <w:r w:rsidR="00177E91" w:rsidRPr="00E00849">
        <w:rPr>
          <w:rFonts w:eastAsia="Calibri"/>
          <w:bCs/>
          <w:iCs/>
          <w:sz w:val="24"/>
          <w:szCs w:val="24"/>
          <w:lang w:eastAsia="ar-SA"/>
        </w:rPr>
        <w:t xml:space="preserve">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14:paraId="56FB1250" w14:textId="77777777" w:rsidR="00177E91" w:rsidRPr="00E00849" w:rsidRDefault="009D7AD4" w:rsidP="00177E91">
      <w:pPr>
        <w:autoSpaceDE w:val="0"/>
        <w:ind w:firstLine="539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8</w:t>
      </w:r>
      <w:r w:rsidR="00427BFF" w:rsidRPr="00E00849">
        <w:rPr>
          <w:rFonts w:eastAsia="Calibri"/>
          <w:sz w:val="24"/>
          <w:szCs w:val="24"/>
          <w:lang w:eastAsia="ar-SA"/>
        </w:rPr>
        <w:t>.10</w:t>
      </w:r>
      <w:r w:rsidR="00177E91" w:rsidRPr="00E00849">
        <w:rPr>
          <w:rFonts w:eastAsia="Calibri"/>
          <w:sz w:val="24"/>
          <w:szCs w:val="24"/>
          <w:lang w:eastAsia="ar-SA"/>
        </w:rPr>
        <w:t>. Ни одна из сторон не будет нести ответственности за полное или частичное не исполнение своих обязательств, если не исполнение будет являться следствием таких обстоятельств, как наводнение, пожар, землетрясение и другие стихийные  бедствия, а также война или военные действия, введение чрезвычайного положения, либо иные ограничения уполномоченными органами РФ (народные волнения, террористические акты и иные события чрезвычайного характера), в том числе: приостановление или прекращение программ (мероприятий) на основании распоряжения Правительства, которые сторона не могла предвидеть и предотвратить разумными мерами.</w:t>
      </w:r>
    </w:p>
    <w:p w14:paraId="78FA6146" w14:textId="77777777" w:rsidR="00177E91" w:rsidRPr="00E00849" w:rsidRDefault="009D7AD4" w:rsidP="00177E91">
      <w:pPr>
        <w:ind w:firstLine="539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8</w:t>
      </w:r>
      <w:r w:rsidR="00551CB9" w:rsidRPr="00E00849">
        <w:rPr>
          <w:rFonts w:eastAsia="Calibri"/>
          <w:sz w:val="24"/>
          <w:szCs w:val="24"/>
          <w:lang w:eastAsia="ar-SA"/>
        </w:rPr>
        <w:t>.11</w:t>
      </w:r>
      <w:r w:rsidR="00177E91" w:rsidRPr="00E00849">
        <w:rPr>
          <w:rFonts w:eastAsia="Calibri"/>
          <w:sz w:val="24"/>
          <w:szCs w:val="24"/>
          <w:lang w:eastAsia="ar-SA"/>
        </w:rPr>
        <w:t xml:space="preserve"> В случае выполнения Работ ненадлежащего качества и (или) нарушения сроков выполнения Работ, Заказчик вправе по своему выбору потребовать от Подрядчика:</w:t>
      </w:r>
    </w:p>
    <w:p w14:paraId="3872AEF2" w14:textId="77777777" w:rsidR="00177E91" w:rsidRPr="00E00849" w:rsidRDefault="00177E91" w:rsidP="00177E91">
      <w:pPr>
        <w:ind w:firstLine="539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- безвозмездного устранения недостатков в результате выполнения Работ в 3-дневный срок;</w:t>
      </w:r>
    </w:p>
    <w:p w14:paraId="22AE3EC6" w14:textId="77777777" w:rsidR="00177E91" w:rsidRPr="00E00849" w:rsidRDefault="00177E91" w:rsidP="00177E91">
      <w:pPr>
        <w:ind w:firstLine="539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- потребовать замены результата Работ ненадлежащего качества результатом Работ, соот</w:t>
      </w:r>
      <w:r w:rsidR="009D7AD4" w:rsidRPr="00E00849">
        <w:rPr>
          <w:rFonts w:eastAsia="Calibri"/>
          <w:sz w:val="24"/>
          <w:szCs w:val="24"/>
          <w:lang w:eastAsia="ar-SA"/>
        </w:rPr>
        <w:t>ветствующим настоящему договору</w:t>
      </w:r>
      <w:r w:rsidRPr="00E00849">
        <w:rPr>
          <w:rFonts w:eastAsia="Calibri"/>
          <w:sz w:val="24"/>
          <w:szCs w:val="24"/>
          <w:lang w:eastAsia="ar-SA"/>
        </w:rPr>
        <w:t xml:space="preserve"> в 3-дневный срок;</w:t>
      </w:r>
    </w:p>
    <w:p w14:paraId="11AB0900" w14:textId="77777777" w:rsidR="00177E91" w:rsidRPr="00E00849" w:rsidRDefault="00177E91" w:rsidP="00177E91">
      <w:pPr>
        <w:ind w:firstLine="539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- возмещения своих расходов на устранение недостатков в результате выполненных Работ.</w:t>
      </w:r>
    </w:p>
    <w:p w14:paraId="6984FB05" w14:textId="77777777" w:rsidR="00177E91" w:rsidRPr="00E00849" w:rsidRDefault="009D7AD4" w:rsidP="00177E91">
      <w:pPr>
        <w:autoSpaceDE w:val="0"/>
        <w:autoSpaceDN w:val="0"/>
        <w:adjustRightInd w:val="0"/>
        <w:ind w:firstLine="539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8</w:t>
      </w:r>
      <w:r w:rsidR="00427BFF" w:rsidRPr="00E00849">
        <w:rPr>
          <w:rFonts w:eastAsia="Calibri"/>
          <w:sz w:val="24"/>
          <w:szCs w:val="24"/>
          <w:lang w:eastAsia="ar-SA"/>
        </w:rPr>
        <w:t>.14</w:t>
      </w:r>
      <w:r w:rsidR="00177E91" w:rsidRPr="00E00849">
        <w:rPr>
          <w:rFonts w:eastAsia="Calibri"/>
          <w:sz w:val="24"/>
          <w:szCs w:val="24"/>
          <w:lang w:eastAsia="ar-SA"/>
        </w:rPr>
        <w:t>. В случае существенного нарушения требований к выполнению Работ (их результатам)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Заказчик вправе:</w:t>
      </w:r>
    </w:p>
    <w:p w14:paraId="2D9EED99" w14:textId="77777777" w:rsidR="00177E91" w:rsidRPr="00E00849" w:rsidRDefault="00177E91" w:rsidP="00177E91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- приобрести выполнение Работ (результаты) не выполненных Работ у других лиц с отнесением на Подрядчика всех необходимых и разумных расходов на их приобретение и собственные убытки.</w:t>
      </w:r>
    </w:p>
    <w:p w14:paraId="450DC6F2" w14:textId="77777777" w:rsidR="00177E91" w:rsidRPr="00E00849" w:rsidRDefault="00177E91" w:rsidP="00177E91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ar-SA"/>
        </w:rPr>
      </w:pPr>
      <w:r w:rsidRPr="00E00849">
        <w:rPr>
          <w:rFonts w:eastAsia="Calibri"/>
          <w:sz w:val="24"/>
          <w:szCs w:val="24"/>
          <w:lang w:eastAsia="ar-SA"/>
        </w:rPr>
        <w:t>- отказаться от исполнения контракта и потребовать возврата уплаченной за Работы денежной суммы.</w:t>
      </w:r>
    </w:p>
    <w:p w14:paraId="3C960CE1" w14:textId="77777777" w:rsidR="00177E91" w:rsidRPr="00E00849" w:rsidRDefault="00337D6A" w:rsidP="00177E91">
      <w:pPr>
        <w:ind w:firstLine="540"/>
        <w:rPr>
          <w:rFonts w:eastAsia="Calibri"/>
          <w:sz w:val="24"/>
          <w:szCs w:val="24"/>
          <w:lang w:eastAsia="ar-SA"/>
        </w:rPr>
      </w:pPr>
      <w:bookmarkStart w:id="2" w:name="_ref_22749626"/>
      <w:r w:rsidRPr="00E00849">
        <w:rPr>
          <w:rFonts w:eastAsia="Calibri"/>
          <w:sz w:val="24"/>
          <w:szCs w:val="24"/>
          <w:lang w:eastAsia="ar-SA"/>
        </w:rPr>
        <w:t>8</w:t>
      </w:r>
      <w:r w:rsidR="00551CB9" w:rsidRPr="00E00849">
        <w:rPr>
          <w:rFonts w:eastAsia="Calibri"/>
          <w:sz w:val="24"/>
          <w:szCs w:val="24"/>
          <w:lang w:eastAsia="ar-SA"/>
        </w:rPr>
        <w:t>.15</w:t>
      </w:r>
      <w:r w:rsidR="00177E91" w:rsidRPr="00E00849">
        <w:rPr>
          <w:rFonts w:eastAsia="Calibri"/>
          <w:sz w:val="24"/>
          <w:szCs w:val="24"/>
          <w:lang w:eastAsia="ar-SA"/>
        </w:rPr>
        <w:t>. Заказчик вправе отказаться от оплаты Работ, не соответствующих требованиям, действующего законодательств для определения качества выполненных</w:t>
      </w:r>
      <w:r w:rsidRPr="00E00849">
        <w:rPr>
          <w:rFonts w:eastAsia="Calibri"/>
          <w:sz w:val="24"/>
          <w:szCs w:val="24"/>
          <w:lang w:eastAsia="ar-SA"/>
        </w:rPr>
        <w:t xml:space="preserve"> Работ или настоящим договором</w:t>
      </w:r>
    </w:p>
    <w:p w14:paraId="6378DAD8" w14:textId="70512ECA" w:rsidR="00E00849" w:rsidRPr="00E00849" w:rsidRDefault="00337D6A" w:rsidP="00E00849">
      <w:pPr>
        <w:ind w:firstLine="567"/>
        <w:outlineLvl w:val="2"/>
        <w:rPr>
          <w:bCs/>
          <w:sz w:val="24"/>
          <w:szCs w:val="24"/>
          <w:lang w:eastAsia="ar-SA"/>
        </w:rPr>
      </w:pPr>
      <w:r w:rsidRPr="00E00849">
        <w:rPr>
          <w:bCs/>
          <w:sz w:val="24"/>
          <w:szCs w:val="24"/>
          <w:lang w:eastAsia="ar-SA"/>
        </w:rPr>
        <w:t>8</w:t>
      </w:r>
      <w:r w:rsidR="00551CB9" w:rsidRPr="00E00849">
        <w:rPr>
          <w:bCs/>
          <w:sz w:val="24"/>
          <w:szCs w:val="24"/>
          <w:lang w:eastAsia="ar-SA"/>
        </w:rPr>
        <w:t>.16</w:t>
      </w:r>
      <w:r w:rsidR="00177E91" w:rsidRPr="00E00849">
        <w:rPr>
          <w:bCs/>
          <w:sz w:val="24"/>
          <w:szCs w:val="24"/>
          <w:lang w:eastAsia="ar-SA"/>
        </w:rPr>
        <w:t>. Заказчик имеет прав</w:t>
      </w:r>
      <w:r w:rsidRPr="00E00849">
        <w:rPr>
          <w:bCs/>
          <w:sz w:val="24"/>
          <w:szCs w:val="24"/>
          <w:lang w:eastAsia="ar-SA"/>
        </w:rPr>
        <w:t>о произвести оплату по договору</w:t>
      </w:r>
      <w:r w:rsidR="00177E91" w:rsidRPr="00E00849">
        <w:rPr>
          <w:bCs/>
          <w:sz w:val="24"/>
          <w:szCs w:val="24"/>
          <w:lang w:eastAsia="ar-SA"/>
        </w:rPr>
        <w:t xml:space="preserve"> за вып</w:t>
      </w:r>
      <w:r w:rsidR="006C68AC">
        <w:rPr>
          <w:bCs/>
          <w:sz w:val="24"/>
          <w:szCs w:val="24"/>
          <w:lang w:eastAsia="ar-SA"/>
        </w:rPr>
        <w:t xml:space="preserve">олненные Работы за вычетом сумм, </w:t>
      </w:r>
      <w:r w:rsidR="00177E91" w:rsidRPr="00E00849">
        <w:rPr>
          <w:bCs/>
          <w:sz w:val="24"/>
          <w:szCs w:val="24"/>
          <w:lang w:eastAsia="ar-SA"/>
        </w:rPr>
        <w:t>начисленных пени, штрафов.</w:t>
      </w:r>
      <w:bookmarkEnd w:id="2"/>
    </w:p>
    <w:p w14:paraId="2E7078C5" w14:textId="77777777" w:rsidR="0054114E" w:rsidRPr="00E00849" w:rsidRDefault="00337D6A" w:rsidP="00DE2408">
      <w:pPr>
        <w:pStyle w:val="10"/>
        <w:keepLines/>
        <w:spacing w:before="0" w:after="0"/>
        <w:rPr>
          <w:rFonts w:ascii="Times New Roman" w:hAnsi="Times New Roman"/>
          <w:sz w:val="24"/>
          <w:szCs w:val="24"/>
        </w:rPr>
      </w:pPr>
      <w:r w:rsidRPr="00E00849">
        <w:rPr>
          <w:rFonts w:ascii="Times New Roman" w:hAnsi="Times New Roman"/>
          <w:sz w:val="24"/>
          <w:szCs w:val="24"/>
        </w:rPr>
        <w:t>9</w:t>
      </w:r>
      <w:r w:rsidR="0054114E" w:rsidRPr="00E00849">
        <w:rPr>
          <w:rFonts w:ascii="Times New Roman" w:hAnsi="Times New Roman"/>
          <w:sz w:val="24"/>
          <w:szCs w:val="24"/>
        </w:rPr>
        <w:t xml:space="preserve">. ИЗМЕНЕНИЕ И РАСТОРЖЕНИЕ </w:t>
      </w:r>
      <w:r w:rsidRPr="00E00849">
        <w:rPr>
          <w:rFonts w:ascii="Times New Roman" w:hAnsi="Times New Roman"/>
          <w:sz w:val="24"/>
          <w:szCs w:val="24"/>
        </w:rPr>
        <w:t>ДОГОВОРА</w:t>
      </w:r>
    </w:p>
    <w:p w14:paraId="2BD5F16A" w14:textId="77777777" w:rsidR="0054114E" w:rsidRPr="00E00849" w:rsidRDefault="00337D6A" w:rsidP="003C4FF1">
      <w:pPr>
        <w:pStyle w:val="20"/>
        <w:keepNext w:val="0"/>
        <w:numPr>
          <w:ilvl w:val="1"/>
          <w:numId w:val="0"/>
        </w:numPr>
        <w:spacing w:before="0" w:after="0"/>
        <w:ind w:firstLine="567"/>
        <w:jc w:val="both"/>
        <w:rPr>
          <w:rFonts w:ascii="Times New Roman" w:hAnsi="Times New Roman"/>
          <w:i w:val="0"/>
          <w:sz w:val="24"/>
          <w:szCs w:val="24"/>
        </w:rPr>
      </w:pPr>
      <w:r w:rsidRPr="00E00849">
        <w:rPr>
          <w:rFonts w:ascii="Times New Roman" w:hAnsi="Times New Roman"/>
          <w:i w:val="0"/>
          <w:sz w:val="24"/>
          <w:szCs w:val="24"/>
        </w:rPr>
        <w:t>9</w:t>
      </w:r>
      <w:r w:rsidR="0054114E" w:rsidRPr="00E00849">
        <w:rPr>
          <w:rFonts w:ascii="Times New Roman" w:hAnsi="Times New Roman"/>
          <w:i w:val="0"/>
          <w:sz w:val="24"/>
          <w:szCs w:val="24"/>
        </w:rPr>
        <w:t xml:space="preserve">.1. Изменение </w:t>
      </w:r>
      <w:r w:rsidRPr="00E00849">
        <w:rPr>
          <w:rFonts w:ascii="Times New Roman" w:hAnsi="Times New Roman"/>
          <w:i w:val="0"/>
          <w:sz w:val="24"/>
          <w:szCs w:val="24"/>
        </w:rPr>
        <w:t>договора</w:t>
      </w:r>
      <w:r w:rsidR="0054114E" w:rsidRPr="00E00849">
        <w:rPr>
          <w:rFonts w:ascii="Times New Roman" w:hAnsi="Times New Roman"/>
          <w:i w:val="0"/>
          <w:sz w:val="24"/>
          <w:szCs w:val="24"/>
        </w:rPr>
        <w:t>.</w:t>
      </w:r>
    </w:p>
    <w:p w14:paraId="499B2CCD" w14:textId="77777777" w:rsidR="0054114E" w:rsidRPr="00E00849" w:rsidRDefault="00337D6A" w:rsidP="003C4FF1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>9</w:t>
      </w:r>
      <w:r w:rsidR="0054114E" w:rsidRPr="00E00849">
        <w:rPr>
          <w:color w:val="000000"/>
          <w:sz w:val="24"/>
          <w:szCs w:val="24"/>
        </w:rPr>
        <w:t xml:space="preserve">.1.1. Изменение существенных условий </w:t>
      </w:r>
      <w:r w:rsidRPr="00E00849">
        <w:rPr>
          <w:color w:val="000000"/>
          <w:sz w:val="24"/>
          <w:szCs w:val="24"/>
        </w:rPr>
        <w:t>договора</w:t>
      </w:r>
      <w:r w:rsidR="0054114E" w:rsidRPr="00E00849">
        <w:rPr>
          <w:color w:val="000000"/>
          <w:sz w:val="24"/>
          <w:szCs w:val="24"/>
        </w:rPr>
        <w:t xml:space="preserve"> при его исполнении не допускается, за исключением их изменения по соглашению сторон в следующих случаях:</w:t>
      </w:r>
    </w:p>
    <w:p w14:paraId="61127E46" w14:textId="77777777" w:rsidR="0054114E" w:rsidRPr="00E00849" w:rsidRDefault="0054114E" w:rsidP="003C4FF1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 xml:space="preserve">1) при снижении цены </w:t>
      </w:r>
      <w:r w:rsidR="0079033B" w:rsidRPr="00E00849">
        <w:rPr>
          <w:color w:val="000000"/>
          <w:sz w:val="24"/>
          <w:szCs w:val="24"/>
        </w:rPr>
        <w:t>договора</w:t>
      </w:r>
      <w:r w:rsidRPr="00E00849">
        <w:rPr>
          <w:color w:val="000000"/>
          <w:sz w:val="24"/>
          <w:szCs w:val="24"/>
        </w:rPr>
        <w:t xml:space="preserve"> без изменения предусмотренных </w:t>
      </w:r>
      <w:r w:rsidR="0079033B" w:rsidRPr="00E00849">
        <w:rPr>
          <w:color w:val="000000"/>
          <w:sz w:val="24"/>
          <w:szCs w:val="24"/>
        </w:rPr>
        <w:t>договором</w:t>
      </w:r>
      <w:r w:rsidRPr="00E00849">
        <w:rPr>
          <w:color w:val="000000"/>
          <w:sz w:val="24"/>
          <w:szCs w:val="24"/>
        </w:rPr>
        <w:t xml:space="preserve"> количества объема работы, качества выполняемой работы, и иных условий </w:t>
      </w:r>
      <w:r w:rsidR="0079033B" w:rsidRPr="00E00849">
        <w:rPr>
          <w:color w:val="000000"/>
          <w:sz w:val="24"/>
          <w:szCs w:val="24"/>
        </w:rPr>
        <w:t>договора</w:t>
      </w:r>
      <w:r w:rsidRPr="00E00849">
        <w:rPr>
          <w:color w:val="000000"/>
          <w:sz w:val="24"/>
          <w:szCs w:val="24"/>
        </w:rPr>
        <w:t>;</w:t>
      </w:r>
    </w:p>
    <w:p w14:paraId="1D83406A" w14:textId="5292FD06" w:rsidR="003C4FF1" w:rsidRPr="00E00849" w:rsidRDefault="0054114E" w:rsidP="003C4FF1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E00849">
        <w:rPr>
          <w:color w:val="000000"/>
          <w:sz w:val="24"/>
          <w:szCs w:val="24"/>
        </w:rPr>
        <w:t xml:space="preserve">2) </w:t>
      </w:r>
      <w:r w:rsidR="003C4FF1" w:rsidRPr="00E00849">
        <w:rPr>
          <w:sz w:val="24"/>
          <w:szCs w:val="24"/>
        </w:rPr>
        <w:t>если по предложению Заказчика увеличи</w:t>
      </w:r>
      <w:r w:rsidR="00335A62" w:rsidRPr="00E00849">
        <w:rPr>
          <w:sz w:val="24"/>
          <w:szCs w:val="24"/>
        </w:rPr>
        <w:t>ваются предусм</w:t>
      </w:r>
      <w:r w:rsidR="0079033B" w:rsidRPr="00E00849">
        <w:rPr>
          <w:sz w:val="24"/>
          <w:szCs w:val="24"/>
        </w:rPr>
        <w:t>отренные договором (за исключением договора</w:t>
      </w:r>
      <w:r w:rsidR="003C4FF1" w:rsidRPr="00E00849">
        <w:rPr>
          <w:sz w:val="24"/>
          <w:szCs w:val="24"/>
        </w:rPr>
        <w:t xml:space="preserve">, предметом которого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 </w:t>
      </w:r>
      <w:r w:rsidR="003C4FF1" w:rsidRPr="00E00849">
        <w:rPr>
          <w:sz w:val="24"/>
          <w:szCs w:val="24"/>
        </w:rPr>
        <w:lastRenderedPageBreak/>
        <w:t>(памятников истории и культуры) народов Российской Федерации) объем работы не более чем на десять процентов или уменьшаются предусмотренные</w:t>
      </w:r>
      <w:r w:rsidR="0079033B" w:rsidRPr="00E00849">
        <w:rPr>
          <w:sz w:val="24"/>
          <w:szCs w:val="24"/>
        </w:rPr>
        <w:t xml:space="preserve"> договором</w:t>
      </w:r>
      <w:r w:rsidR="00335A62" w:rsidRPr="00E00849">
        <w:rPr>
          <w:sz w:val="24"/>
          <w:szCs w:val="24"/>
        </w:rPr>
        <w:t xml:space="preserve"> </w:t>
      </w:r>
      <w:r w:rsidR="003C4FF1" w:rsidRPr="00E00849">
        <w:rPr>
          <w:sz w:val="24"/>
          <w:szCs w:val="24"/>
        </w:rPr>
        <w:t>объем выполняемой работы не более чем на десять процентов. При этом по соглашению сторон допускается изменение с учетом положений бюджетного законодательства Ро</w:t>
      </w:r>
      <w:r w:rsidR="00335A62" w:rsidRPr="00E00849">
        <w:rPr>
          <w:sz w:val="24"/>
          <w:szCs w:val="24"/>
        </w:rPr>
        <w:t>с</w:t>
      </w:r>
      <w:r w:rsidR="0079033B" w:rsidRPr="00E00849">
        <w:rPr>
          <w:sz w:val="24"/>
          <w:szCs w:val="24"/>
        </w:rPr>
        <w:t>сийской Федерации цены договора</w:t>
      </w:r>
      <w:r w:rsidR="003C4FF1" w:rsidRPr="00E00849">
        <w:rPr>
          <w:sz w:val="24"/>
          <w:szCs w:val="24"/>
        </w:rPr>
        <w:t xml:space="preserve"> пропорционально дополнительному объему работы исходя из установленной в Договоре цены единицы работы, но не более чем н</w:t>
      </w:r>
      <w:r w:rsidR="00335A62" w:rsidRPr="00E00849">
        <w:rPr>
          <w:sz w:val="24"/>
          <w:szCs w:val="24"/>
        </w:rPr>
        <w:t>а</w:t>
      </w:r>
      <w:r w:rsidR="0079033B" w:rsidRPr="00E00849">
        <w:rPr>
          <w:sz w:val="24"/>
          <w:szCs w:val="24"/>
        </w:rPr>
        <w:t xml:space="preserve"> десять процентов цены договора</w:t>
      </w:r>
      <w:r w:rsidR="003C4FF1" w:rsidRPr="00E00849">
        <w:rPr>
          <w:sz w:val="24"/>
          <w:szCs w:val="24"/>
        </w:rPr>
        <w:t>. При умен</w:t>
      </w:r>
      <w:r w:rsidR="00335A62" w:rsidRPr="00E00849">
        <w:rPr>
          <w:sz w:val="24"/>
          <w:szCs w:val="24"/>
        </w:rPr>
        <w:t>ьшении пред</w:t>
      </w:r>
      <w:r w:rsidR="0079033B" w:rsidRPr="00E00849">
        <w:rPr>
          <w:sz w:val="24"/>
          <w:szCs w:val="24"/>
        </w:rPr>
        <w:t>усмотренных договором объема работы стороны договора</w:t>
      </w:r>
      <w:r w:rsidR="00335A62" w:rsidRPr="00E00849">
        <w:rPr>
          <w:sz w:val="24"/>
          <w:szCs w:val="24"/>
        </w:rPr>
        <w:t xml:space="preserve"> </w:t>
      </w:r>
      <w:r w:rsidR="006C68AC">
        <w:rPr>
          <w:sz w:val="24"/>
          <w:szCs w:val="24"/>
        </w:rPr>
        <w:t xml:space="preserve">обязаны уменьшить цену договора, </w:t>
      </w:r>
      <w:r w:rsidR="003C4FF1" w:rsidRPr="00E00849">
        <w:rPr>
          <w:sz w:val="24"/>
          <w:szCs w:val="24"/>
        </w:rPr>
        <w:t xml:space="preserve">исходя из цены единицы работы. </w:t>
      </w:r>
    </w:p>
    <w:p w14:paraId="4F4AD515" w14:textId="77777777" w:rsidR="0054114E" w:rsidRPr="00E00849" w:rsidRDefault="0054114E" w:rsidP="003C4FF1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>3) изменение в соответствии с законодательством Российской Федерации регулируемых цен (тарифов) на Товары, работы, услуги;</w:t>
      </w:r>
    </w:p>
    <w:p w14:paraId="04DD77C6" w14:textId="1C317D63" w:rsidR="0054114E" w:rsidRPr="00E00849" w:rsidRDefault="0054114E" w:rsidP="00D129A7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>4) в случаях, предусмотренных</w:t>
      </w:r>
      <w:r w:rsidRPr="00E00849">
        <w:rPr>
          <w:rStyle w:val="apple-converted-space"/>
          <w:color w:val="000000"/>
          <w:sz w:val="24"/>
          <w:szCs w:val="24"/>
        </w:rPr>
        <w:t> </w:t>
      </w:r>
      <w:r w:rsidRPr="00E00849">
        <w:rPr>
          <w:sz w:val="24"/>
          <w:szCs w:val="24"/>
        </w:rPr>
        <w:t xml:space="preserve">пунктом 6 статьи 161 </w:t>
      </w:r>
      <w:r w:rsidRPr="00E00849">
        <w:rPr>
          <w:color w:val="000000"/>
          <w:sz w:val="24"/>
          <w:szCs w:val="24"/>
        </w:rPr>
        <w:t>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</w:t>
      </w:r>
    </w:p>
    <w:p w14:paraId="3F48A50C" w14:textId="77777777" w:rsidR="0054114E" w:rsidRPr="00E00849" w:rsidRDefault="0079033B" w:rsidP="00D129A7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>9</w:t>
      </w:r>
      <w:r w:rsidR="0054114E" w:rsidRPr="00E00849">
        <w:rPr>
          <w:color w:val="000000"/>
          <w:sz w:val="24"/>
          <w:szCs w:val="24"/>
        </w:rPr>
        <w:t>.1.2. В установленных</w:t>
      </w:r>
      <w:r w:rsidR="0054114E" w:rsidRPr="00E00849">
        <w:rPr>
          <w:rStyle w:val="apple-converted-space"/>
          <w:color w:val="000000"/>
          <w:sz w:val="24"/>
          <w:szCs w:val="24"/>
        </w:rPr>
        <w:t> под</w:t>
      </w:r>
      <w:r w:rsidRPr="00E00849">
        <w:rPr>
          <w:color w:val="000000"/>
          <w:sz w:val="24"/>
          <w:szCs w:val="24"/>
        </w:rPr>
        <w:t>пунктом 4 пункта 9</w:t>
      </w:r>
      <w:r w:rsidR="0054114E" w:rsidRPr="00E00849">
        <w:rPr>
          <w:color w:val="000000"/>
          <w:sz w:val="24"/>
          <w:szCs w:val="24"/>
        </w:rPr>
        <w:t>.1.1.</w:t>
      </w:r>
      <w:r w:rsidR="0054114E" w:rsidRPr="00E00849">
        <w:rPr>
          <w:rStyle w:val="apple-converted-space"/>
          <w:color w:val="000000"/>
          <w:sz w:val="24"/>
          <w:szCs w:val="24"/>
        </w:rPr>
        <w:t xml:space="preserve"> настоящего </w:t>
      </w:r>
      <w:r w:rsidRPr="00E00849">
        <w:rPr>
          <w:rStyle w:val="apple-converted-space"/>
          <w:color w:val="000000"/>
          <w:sz w:val="24"/>
          <w:szCs w:val="24"/>
        </w:rPr>
        <w:t>договора</w:t>
      </w:r>
      <w:r w:rsidR="0054114E" w:rsidRPr="00E00849">
        <w:rPr>
          <w:color w:val="000000"/>
          <w:sz w:val="24"/>
          <w:szCs w:val="24"/>
        </w:rPr>
        <w:t xml:space="preserve"> случаях сокращение количества Товара, объема работы при уменьшении цены </w:t>
      </w:r>
      <w:r w:rsidRPr="00E00849">
        <w:rPr>
          <w:color w:val="000000"/>
          <w:sz w:val="24"/>
          <w:szCs w:val="24"/>
        </w:rPr>
        <w:t>договора</w:t>
      </w:r>
      <w:r w:rsidR="0054114E" w:rsidRPr="00E00849">
        <w:rPr>
          <w:color w:val="000000"/>
          <w:sz w:val="24"/>
          <w:szCs w:val="24"/>
        </w:rPr>
        <w:t xml:space="preserve"> осуществляется в соответствии с</w:t>
      </w:r>
      <w:r w:rsidR="0054114E" w:rsidRPr="00E00849">
        <w:rPr>
          <w:rStyle w:val="apple-converted-space"/>
          <w:color w:val="000000"/>
          <w:sz w:val="24"/>
          <w:szCs w:val="24"/>
        </w:rPr>
        <w:t> </w:t>
      </w:r>
      <w:r w:rsidR="0054114E" w:rsidRPr="00E00849">
        <w:rPr>
          <w:color w:val="000000"/>
          <w:sz w:val="24"/>
          <w:szCs w:val="24"/>
        </w:rPr>
        <w:t>методикой, утвержденной Правительством Российской Федерации.</w:t>
      </w:r>
    </w:p>
    <w:p w14:paraId="60F08716" w14:textId="77777777" w:rsidR="00175F66" w:rsidRPr="00E00849" w:rsidRDefault="0079033B" w:rsidP="00175F66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E00849">
        <w:rPr>
          <w:color w:val="000000"/>
          <w:sz w:val="24"/>
          <w:szCs w:val="24"/>
        </w:rPr>
        <w:t>9</w:t>
      </w:r>
      <w:r w:rsidR="00551CB9" w:rsidRPr="00E00849">
        <w:rPr>
          <w:color w:val="000000"/>
          <w:sz w:val="24"/>
          <w:szCs w:val="24"/>
        </w:rPr>
        <w:t>.1.3</w:t>
      </w:r>
      <w:r w:rsidR="00175F66" w:rsidRPr="00E00849">
        <w:rPr>
          <w:color w:val="000000"/>
          <w:sz w:val="24"/>
          <w:szCs w:val="24"/>
        </w:rPr>
        <w:t xml:space="preserve">. </w:t>
      </w:r>
      <w:r w:rsidR="00175F66" w:rsidRPr="00E00849">
        <w:rPr>
          <w:sz w:val="24"/>
          <w:szCs w:val="24"/>
        </w:rPr>
        <w:t xml:space="preserve">При исполнении </w:t>
      </w:r>
      <w:r w:rsidRPr="00E00849">
        <w:rPr>
          <w:sz w:val="24"/>
          <w:szCs w:val="24"/>
        </w:rPr>
        <w:t>договора</w:t>
      </w:r>
      <w:r w:rsidR="00175F66" w:rsidRPr="00E00849">
        <w:rPr>
          <w:sz w:val="24"/>
          <w:szCs w:val="24"/>
        </w:rPr>
        <w:t xml:space="preserve"> не допускается перемена Подрядчика, за исключением случая, если новый Подрядчик является правопреемником Подрядчика по такому Договору вследствие реорганизации юридического лица в форме преобразования, слияния или присоединения.</w:t>
      </w:r>
    </w:p>
    <w:p w14:paraId="067B4D02" w14:textId="77777777" w:rsidR="00175F66" w:rsidRPr="00E00849" w:rsidRDefault="0079033B" w:rsidP="00175F66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9.</w:t>
      </w:r>
      <w:r w:rsidR="00551CB9" w:rsidRPr="00E00849">
        <w:rPr>
          <w:sz w:val="24"/>
          <w:szCs w:val="24"/>
        </w:rPr>
        <w:t>1.5</w:t>
      </w:r>
      <w:r w:rsidR="00175F66" w:rsidRPr="00E00849">
        <w:rPr>
          <w:sz w:val="24"/>
          <w:szCs w:val="24"/>
        </w:rPr>
        <w:t>. В случае перемены Заказчика права и обязанности Заказчика, предусмотренные Договором, переходят к новому Заказчику.</w:t>
      </w:r>
    </w:p>
    <w:p w14:paraId="4345FC6D" w14:textId="77777777" w:rsidR="0054114E" w:rsidRPr="00E00849" w:rsidRDefault="0079033B" w:rsidP="00175F66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>9</w:t>
      </w:r>
      <w:r w:rsidR="0054114E" w:rsidRPr="00E00849">
        <w:rPr>
          <w:color w:val="000000"/>
          <w:sz w:val="24"/>
          <w:szCs w:val="24"/>
        </w:rPr>
        <w:t xml:space="preserve">.2. Расторжение </w:t>
      </w:r>
      <w:r w:rsidRPr="00E00849">
        <w:rPr>
          <w:color w:val="000000"/>
          <w:sz w:val="24"/>
          <w:szCs w:val="24"/>
        </w:rPr>
        <w:t>договора</w:t>
      </w:r>
      <w:r w:rsidR="0054114E" w:rsidRPr="00E00849">
        <w:rPr>
          <w:color w:val="000000"/>
          <w:sz w:val="24"/>
          <w:szCs w:val="24"/>
        </w:rPr>
        <w:t>.</w:t>
      </w:r>
    </w:p>
    <w:p w14:paraId="6EF1AC00" w14:textId="77777777" w:rsidR="0054114E" w:rsidRPr="00E00849" w:rsidRDefault="0079033B" w:rsidP="00422FA5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>9</w:t>
      </w:r>
      <w:r w:rsidR="00335A62" w:rsidRPr="00E00849">
        <w:rPr>
          <w:color w:val="000000"/>
          <w:sz w:val="24"/>
          <w:szCs w:val="24"/>
        </w:rPr>
        <w:t>.2.1. Ра</w:t>
      </w:r>
      <w:r w:rsidRPr="00E00849">
        <w:rPr>
          <w:color w:val="000000"/>
          <w:sz w:val="24"/>
          <w:szCs w:val="24"/>
        </w:rPr>
        <w:t>сторжение договора</w:t>
      </w:r>
      <w:r w:rsidR="0054114E" w:rsidRPr="00E00849">
        <w:rPr>
          <w:color w:val="000000"/>
          <w:sz w:val="24"/>
          <w:szCs w:val="24"/>
        </w:rPr>
        <w:t xml:space="preserve"> допускается по соглашению сторон, по решению суда, в случае одностороннего отказа стороны </w:t>
      </w:r>
      <w:r w:rsidRPr="00E00849">
        <w:rPr>
          <w:color w:val="000000"/>
          <w:sz w:val="24"/>
          <w:szCs w:val="24"/>
        </w:rPr>
        <w:t>договора от исполнения договора</w:t>
      </w:r>
      <w:r w:rsidR="0054114E" w:rsidRPr="00E00849">
        <w:rPr>
          <w:color w:val="000000"/>
          <w:sz w:val="24"/>
          <w:szCs w:val="24"/>
        </w:rPr>
        <w:t xml:space="preserve"> в соответствии с гражданским законодательством.</w:t>
      </w:r>
    </w:p>
    <w:p w14:paraId="48606400" w14:textId="77777777" w:rsidR="00422FA5" w:rsidRPr="00E00849" w:rsidRDefault="0079033B" w:rsidP="00422FA5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color w:val="000000"/>
          <w:sz w:val="24"/>
          <w:szCs w:val="24"/>
        </w:rPr>
        <w:t>9</w:t>
      </w:r>
      <w:r w:rsidR="0054114E" w:rsidRPr="00E00849">
        <w:rPr>
          <w:color w:val="000000"/>
          <w:sz w:val="24"/>
          <w:szCs w:val="24"/>
        </w:rPr>
        <w:t xml:space="preserve">.2.2. Заказчик вправе принять решение об одностороннем отказе от исполнения </w:t>
      </w:r>
      <w:r w:rsidRPr="00E00849">
        <w:rPr>
          <w:color w:val="000000"/>
          <w:sz w:val="24"/>
          <w:szCs w:val="24"/>
        </w:rPr>
        <w:t>договора</w:t>
      </w:r>
      <w:r w:rsidR="0054114E" w:rsidRPr="00E00849">
        <w:rPr>
          <w:color w:val="000000"/>
          <w:sz w:val="24"/>
          <w:szCs w:val="24"/>
        </w:rPr>
        <w:t xml:space="preserve"> по </w:t>
      </w:r>
      <w:r w:rsidR="00422FA5" w:rsidRPr="00E00849">
        <w:rPr>
          <w:color w:val="000000"/>
          <w:sz w:val="24"/>
          <w:szCs w:val="24"/>
        </w:rPr>
        <w:t>следующим основаниям:</w:t>
      </w:r>
    </w:p>
    <w:p w14:paraId="34E93256" w14:textId="77777777" w:rsidR="00422FA5" w:rsidRPr="00E00849" w:rsidRDefault="00422FA5" w:rsidP="00422FA5">
      <w:pPr>
        <w:tabs>
          <w:tab w:val="num" w:pos="0"/>
          <w:tab w:val="left" w:pos="1418"/>
        </w:tabs>
        <w:ind w:firstLine="567"/>
        <w:rPr>
          <w:rFonts w:eastAsia="Calibri"/>
          <w:iCs/>
          <w:sz w:val="24"/>
          <w:szCs w:val="24"/>
        </w:rPr>
      </w:pPr>
      <w:r w:rsidRPr="00E00849">
        <w:rPr>
          <w:rFonts w:eastAsia="Calibri"/>
          <w:iCs/>
          <w:sz w:val="24"/>
          <w:szCs w:val="24"/>
        </w:rPr>
        <w:t xml:space="preserve">- Подрядчик не приступает своевременно к исполнению </w:t>
      </w:r>
      <w:r w:rsidR="0079033B" w:rsidRPr="00E00849">
        <w:rPr>
          <w:rFonts w:eastAsia="Calibri"/>
          <w:iCs/>
          <w:sz w:val="24"/>
          <w:szCs w:val="24"/>
        </w:rPr>
        <w:t>договора</w:t>
      </w:r>
      <w:r w:rsidRPr="00E00849">
        <w:rPr>
          <w:rFonts w:eastAsia="Calibri"/>
          <w:iCs/>
          <w:sz w:val="24"/>
          <w:szCs w:val="24"/>
        </w:rPr>
        <w:t xml:space="preserve"> или выполняет работу настолько медленно, что завершение работы к установленному в </w:t>
      </w:r>
      <w:r w:rsidR="0079033B" w:rsidRPr="00E00849">
        <w:rPr>
          <w:rFonts w:eastAsia="Calibri"/>
          <w:iCs/>
          <w:sz w:val="24"/>
          <w:szCs w:val="24"/>
        </w:rPr>
        <w:t>договоре</w:t>
      </w:r>
      <w:r w:rsidRPr="00E00849">
        <w:rPr>
          <w:rFonts w:eastAsia="Calibri"/>
          <w:iCs/>
          <w:sz w:val="24"/>
          <w:szCs w:val="24"/>
        </w:rPr>
        <w:t xml:space="preserve"> сроку становится явно невозможным;</w:t>
      </w:r>
    </w:p>
    <w:p w14:paraId="713CDB04" w14:textId="77777777" w:rsidR="00422FA5" w:rsidRPr="00E00849" w:rsidRDefault="00422FA5" w:rsidP="00422FA5">
      <w:pPr>
        <w:tabs>
          <w:tab w:val="num" w:pos="0"/>
          <w:tab w:val="left" w:pos="1418"/>
        </w:tabs>
        <w:ind w:firstLine="567"/>
        <w:rPr>
          <w:rFonts w:eastAsia="Calibri"/>
          <w:iCs/>
          <w:sz w:val="24"/>
          <w:szCs w:val="24"/>
        </w:rPr>
      </w:pPr>
      <w:r w:rsidRPr="00E00849">
        <w:rPr>
          <w:rFonts w:eastAsia="Calibri"/>
          <w:iCs/>
          <w:sz w:val="24"/>
          <w:szCs w:val="24"/>
        </w:rPr>
        <w:t>- во время выполнения работы стало очевидным, что она не будет выполнена надлежащим образом, и (или) Подрядчик не устранил недостатки в назначенный срок после получения требования об их устранении от Заказчика;</w:t>
      </w:r>
    </w:p>
    <w:p w14:paraId="46AB171F" w14:textId="77777777" w:rsidR="00422FA5" w:rsidRPr="00E00849" w:rsidRDefault="00422FA5" w:rsidP="00422FA5">
      <w:pPr>
        <w:tabs>
          <w:tab w:val="num" w:pos="0"/>
          <w:tab w:val="left" w:pos="1418"/>
        </w:tabs>
        <w:ind w:firstLine="567"/>
        <w:rPr>
          <w:rFonts w:eastAsia="Calibri"/>
          <w:iCs/>
          <w:sz w:val="24"/>
          <w:szCs w:val="24"/>
        </w:rPr>
      </w:pPr>
      <w:r w:rsidRPr="00E00849">
        <w:rPr>
          <w:rFonts w:eastAsia="Calibri"/>
          <w:iCs/>
          <w:sz w:val="24"/>
          <w:szCs w:val="24"/>
        </w:rPr>
        <w:t xml:space="preserve">- отступления в работе от условий </w:t>
      </w:r>
      <w:r w:rsidR="0079033B" w:rsidRPr="00E00849">
        <w:rPr>
          <w:rFonts w:eastAsia="Calibri"/>
          <w:iCs/>
          <w:sz w:val="24"/>
          <w:szCs w:val="24"/>
        </w:rPr>
        <w:t>договора</w:t>
      </w:r>
      <w:r w:rsidRPr="00E00849">
        <w:rPr>
          <w:rFonts w:eastAsia="Calibri"/>
          <w:iCs/>
          <w:sz w:val="24"/>
          <w:szCs w:val="24"/>
        </w:rPr>
        <w:t xml:space="preserve"> или иные недостатки результата работы в установленный Заказчиком разумный срок не устранены либо являются существенными и неустранимыми;</w:t>
      </w:r>
    </w:p>
    <w:p w14:paraId="2CA2E50B" w14:textId="77777777" w:rsidR="00E00849" w:rsidRPr="00E00849" w:rsidRDefault="00422FA5" w:rsidP="00E00849">
      <w:pPr>
        <w:shd w:val="clear" w:color="auto" w:fill="FFFFFF"/>
        <w:ind w:firstLine="567"/>
        <w:rPr>
          <w:color w:val="000000"/>
          <w:sz w:val="24"/>
          <w:szCs w:val="24"/>
        </w:rPr>
      </w:pPr>
      <w:r w:rsidRPr="00E00849">
        <w:rPr>
          <w:rFonts w:eastAsia="Calibri"/>
          <w:iCs/>
          <w:sz w:val="24"/>
          <w:szCs w:val="24"/>
        </w:rPr>
        <w:t>- по иным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 w:rsidR="0054114E" w:rsidRPr="00E00849">
        <w:rPr>
          <w:color w:val="000000"/>
          <w:sz w:val="24"/>
          <w:szCs w:val="24"/>
        </w:rPr>
        <w:t xml:space="preserve"> </w:t>
      </w:r>
    </w:p>
    <w:p w14:paraId="0039963D" w14:textId="77777777" w:rsidR="00D129A7" w:rsidRPr="00E00849" w:rsidRDefault="006E74D6" w:rsidP="00D129A7">
      <w:pPr>
        <w:keepNext/>
        <w:tabs>
          <w:tab w:val="left" w:pos="426"/>
        </w:tabs>
        <w:suppressAutoHyphens/>
        <w:ind w:left="567"/>
        <w:jc w:val="center"/>
        <w:outlineLvl w:val="2"/>
        <w:rPr>
          <w:bCs/>
          <w:sz w:val="24"/>
          <w:szCs w:val="24"/>
        </w:rPr>
      </w:pPr>
      <w:r w:rsidRPr="00E00849">
        <w:rPr>
          <w:b/>
          <w:sz w:val="24"/>
          <w:szCs w:val="24"/>
        </w:rPr>
        <w:t>10</w:t>
      </w:r>
      <w:r w:rsidR="0054114E" w:rsidRPr="00E00849">
        <w:rPr>
          <w:b/>
          <w:sz w:val="24"/>
          <w:szCs w:val="24"/>
        </w:rPr>
        <w:t>.</w:t>
      </w:r>
      <w:r w:rsidR="0054114E" w:rsidRPr="00E00849">
        <w:rPr>
          <w:sz w:val="24"/>
          <w:szCs w:val="24"/>
        </w:rPr>
        <w:t xml:space="preserve"> </w:t>
      </w:r>
      <w:r w:rsidR="00D129A7" w:rsidRPr="00E00849">
        <w:rPr>
          <w:b/>
          <w:sz w:val="24"/>
          <w:szCs w:val="24"/>
        </w:rPr>
        <w:t xml:space="preserve">РАЗРЕШЕНИЕ СПОРОВ И </w:t>
      </w:r>
      <w:r w:rsidR="00D129A7" w:rsidRPr="00E00849">
        <w:rPr>
          <w:b/>
          <w:bCs/>
          <w:sz w:val="24"/>
          <w:szCs w:val="24"/>
        </w:rPr>
        <w:t>ФОРС-МАЖОРНЫЕ ОБСТОЯТЕЛЬСТВА</w:t>
      </w:r>
    </w:p>
    <w:p w14:paraId="3C456153" w14:textId="77777777" w:rsidR="00D129A7" w:rsidRPr="00E00849" w:rsidRDefault="006E74D6" w:rsidP="00D129A7">
      <w:pPr>
        <w:tabs>
          <w:tab w:val="left" w:pos="1276"/>
        </w:tabs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10</w:t>
      </w:r>
      <w:r w:rsidR="00D129A7" w:rsidRPr="00E00849">
        <w:rPr>
          <w:sz w:val="24"/>
          <w:szCs w:val="24"/>
        </w:rPr>
        <w:t xml:space="preserve">.1. Обязанность доказать наличие обстоятельств непреодолимой силы лежит на Стороне </w:t>
      </w:r>
      <w:r w:rsidR="0080554D" w:rsidRPr="00E00849">
        <w:rPr>
          <w:sz w:val="24"/>
          <w:szCs w:val="24"/>
        </w:rPr>
        <w:t>контракта</w:t>
      </w:r>
      <w:r w:rsidR="00D129A7" w:rsidRPr="00E00849">
        <w:rPr>
          <w:sz w:val="24"/>
          <w:szCs w:val="24"/>
        </w:rPr>
        <w:t xml:space="preserve">, не выполнившей свои обязательства по </w:t>
      </w:r>
      <w:r w:rsidRPr="00E00849">
        <w:rPr>
          <w:sz w:val="24"/>
          <w:szCs w:val="24"/>
        </w:rPr>
        <w:t>договору</w:t>
      </w:r>
      <w:r w:rsidR="00D129A7" w:rsidRPr="00E00849">
        <w:rPr>
          <w:sz w:val="24"/>
          <w:szCs w:val="24"/>
        </w:rPr>
        <w:t>.</w:t>
      </w:r>
    </w:p>
    <w:p w14:paraId="4CB38BB6" w14:textId="77777777" w:rsidR="00D129A7" w:rsidRPr="00E00849" w:rsidRDefault="006E74D6" w:rsidP="006E74D6">
      <w:pPr>
        <w:tabs>
          <w:tab w:val="left" w:pos="1276"/>
        </w:tabs>
        <w:rPr>
          <w:sz w:val="24"/>
          <w:szCs w:val="24"/>
        </w:rPr>
      </w:pPr>
      <w:r w:rsidRPr="00E00849">
        <w:rPr>
          <w:sz w:val="24"/>
          <w:szCs w:val="24"/>
        </w:rPr>
        <w:t xml:space="preserve">           10.2 </w:t>
      </w:r>
      <w:r w:rsidR="00D129A7" w:rsidRPr="00E00849">
        <w:rPr>
          <w:sz w:val="24"/>
          <w:szCs w:val="24"/>
        </w:rPr>
        <w:t>Если обст</w:t>
      </w:r>
      <w:r w:rsidRPr="00E00849">
        <w:rPr>
          <w:sz w:val="24"/>
          <w:szCs w:val="24"/>
        </w:rPr>
        <w:t>оятельства, указанные в пункте 8</w:t>
      </w:r>
      <w:r w:rsidR="00D129A7" w:rsidRPr="00E00849">
        <w:rPr>
          <w:sz w:val="24"/>
          <w:szCs w:val="24"/>
        </w:rPr>
        <w:t xml:space="preserve">.10. </w:t>
      </w:r>
      <w:r w:rsidRPr="00E00849">
        <w:rPr>
          <w:sz w:val="24"/>
          <w:szCs w:val="24"/>
        </w:rPr>
        <w:t>договора</w:t>
      </w:r>
      <w:r w:rsidR="00D129A7" w:rsidRPr="00E00849">
        <w:rPr>
          <w:sz w:val="24"/>
          <w:szCs w:val="24"/>
        </w:rPr>
        <w:t xml:space="preserve">, и их последствия будут длиться более 2 (двух) месяцев, то Стороны вправе расторгнуть </w:t>
      </w:r>
      <w:r w:rsidRPr="00E00849">
        <w:rPr>
          <w:sz w:val="24"/>
          <w:szCs w:val="24"/>
        </w:rPr>
        <w:t>договор</w:t>
      </w:r>
      <w:r w:rsidR="00D129A7" w:rsidRPr="00E00849">
        <w:rPr>
          <w:sz w:val="24"/>
          <w:szCs w:val="24"/>
        </w:rPr>
        <w:t>. В этом случае ни одна из Сторон не имеет права потребовать от другой Стороны возмещения убытков.</w:t>
      </w:r>
    </w:p>
    <w:p w14:paraId="1F03B630" w14:textId="77777777" w:rsidR="00E00849" w:rsidRPr="00E00849" w:rsidRDefault="006E74D6" w:rsidP="00E00849">
      <w:pPr>
        <w:pStyle w:val="20"/>
        <w:keepNext w:val="0"/>
        <w:spacing w:before="0" w:after="0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E00849">
        <w:rPr>
          <w:rFonts w:ascii="Times New Roman" w:hAnsi="Times New Roman"/>
          <w:b w:val="0"/>
          <w:i w:val="0"/>
          <w:sz w:val="24"/>
          <w:szCs w:val="24"/>
        </w:rPr>
        <w:t xml:space="preserve">            10.3 </w:t>
      </w:r>
      <w:r w:rsidR="0054114E" w:rsidRPr="00E00849">
        <w:rPr>
          <w:rFonts w:ascii="Times New Roman" w:hAnsi="Times New Roman"/>
          <w:b w:val="0"/>
          <w:i w:val="0"/>
          <w:sz w:val="24"/>
          <w:szCs w:val="24"/>
        </w:rPr>
        <w:t xml:space="preserve">Иск, вытекающий из настоящего 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>договора</w:t>
      </w:r>
      <w:r w:rsidR="0054114E" w:rsidRPr="00E00849">
        <w:rPr>
          <w:rFonts w:ascii="Times New Roman" w:hAnsi="Times New Roman"/>
          <w:b w:val="0"/>
          <w:i w:val="0"/>
          <w:sz w:val="24"/>
          <w:szCs w:val="24"/>
        </w:rPr>
        <w:t>, предъявляется в Арбитражный суд Владимирской области.</w:t>
      </w:r>
    </w:p>
    <w:p w14:paraId="6C710695" w14:textId="77777777" w:rsidR="0054114E" w:rsidRPr="00E00849" w:rsidRDefault="006E74D6" w:rsidP="00DE2408">
      <w:pPr>
        <w:pStyle w:val="10"/>
        <w:keepLines/>
        <w:spacing w:before="0" w:after="0"/>
        <w:rPr>
          <w:rFonts w:ascii="Times New Roman" w:hAnsi="Times New Roman"/>
          <w:sz w:val="24"/>
          <w:szCs w:val="24"/>
        </w:rPr>
      </w:pPr>
      <w:r w:rsidRPr="00E00849">
        <w:rPr>
          <w:rFonts w:ascii="Times New Roman" w:hAnsi="Times New Roman"/>
          <w:sz w:val="24"/>
          <w:szCs w:val="24"/>
        </w:rPr>
        <w:t>11</w:t>
      </w:r>
      <w:r w:rsidR="0054114E" w:rsidRPr="00E00849">
        <w:rPr>
          <w:rFonts w:ascii="Times New Roman" w:hAnsi="Times New Roman"/>
          <w:sz w:val="24"/>
          <w:szCs w:val="24"/>
        </w:rPr>
        <w:t>. ЗАКЛЮЧИТЕЛЬНЫЕ ПОЛОЖЕНИЯ</w:t>
      </w:r>
    </w:p>
    <w:p w14:paraId="25B389DE" w14:textId="72AD67C8" w:rsidR="00A124E9" w:rsidRDefault="006E74D6" w:rsidP="00D129A7">
      <w:pPr>
        <w:pStyle w:val="20"/>
        <w:keepNext w:val="0"/>
        <w:numPr>
          <w:ilvl w:val="1"/>
          <w:numId w:val="0"/>
        </w:numPr>
        <w:spacing w:before="0" w:after="0"/>
        <w:ind w:firstLine="567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E00849">
        <w:rPr>
          <w:rFonts w:ascii="Times New Roman" w:hAnsi="Times New Roman"/>
          <w:b w:val="0"/>
          <w:i w:val="0"/>
          <w:sz w:val="24"/>
          <w:szCs w:val="24"/>
        </w:rPr>
        <w:t>11</w:t>
      </w:r>
      <w:r w:rsidR="0054114E" w:rsidRPr="00E00849">
        <w:rPr>
          <w:rFonts w:ascii="Times New Roman" w:hAnsi="Times New Roman"/>
          <w:b w:val="0"/>
          <w:i w:val="0"/>
          <w:sz w:val="24"/>
          <w:szCs w:val="24"/>
        </w:rPr>
        <w:t xml:space="preserve">.1. 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>договор</w:t>
      </w:r>
      <w:r w:rsidR="0054114E" w:rsidRPr="00E00849">
        <w:rPr>
          <w:rFonts w:ascii="Times New Roman" w:hAnsi="Times New Roman"/>
          <w:b w:val="0"/>
          <w:i w:val="0"/>
          <w:sz w:val="24"/>
          <w:szCs w:val="24"/>
        </w:rPr>
        <w:t xml:space="preserve"> всту</w:t>
      </w:r>
      <w:r w:rsidR="00A124E9">
        <w:rPr>
          <w:rFonts w:ascii="Times New Roman" w:hAnsi="Times New Roman"/>
          <w:b w:val="0"/>
          <w:i w:val="0"/>
          <w:sz w:val="24"/>
          <w:szCs w:val="24"/>
        </w:rPr>
        <w:t xml:space="preserve">пает в силу </w:t>
      </w:r>
      <w:r w:rsidR="00535087" w:rsidRPr="00E00849">
        <w:rPr>
          <w:rFonts w:ascii="Times New Roman" w:hAnsi="Times New Roman"/>
          <w:b w:val="0"/>
          <w:i w:val="0"/>
          <w:sz w:val="24"/>
          <w:szCs w:val="24"/>
        </w:rPr>
        <w:t xml:space="preserve">с </w:t>
      </w:r>
      <w:r w:rsidR="007B153D" w:rsidRPr="00E00849">
        <w:rPr>
          <w:rFonts w:ascii="Times New Roman" w:hAnsi="Times New Roman"/>
          <w:b w:val="0"/>
          <w:i w:val="0"/>
          <w:sz w:val="24"/>
          <w:szCs w:val="24"/>
        </w:rPr>
        <w:t>даты</w:t>
      </w:r>
      <w:r w:rsidR="00C6311A">
        <w:rPr>
          <w:rFonts w:ascii="Times New Roman" w:hAnsi="Times New Roman"/>
          <w:b w:val="0"/>
          <w:i w:val="0"/>
          <w:sz w:val="24"/>
          <w:szCs w:val="24"/>
        </w:rPr>
        <w:t xml:space="preserve"> подписания</w:t>
      </w:r>
      <w:r w:rsidR="00EA3214">
        <w:rPr>
          <w:rFonts w:ascii="Times New Roman" w:hAnsi="Times New Roman"/>
          <w:b w:val="0"/>
          <w:i w:val="0"/>
          <w:sz w:val="24"/>
          <w:szCs w:val="24"/>
        </w:rPr>
        <w:t xml:space="preserve"> и действует до 30.12.2026</w:t>
      </w:r>
    </w:p>
    <w:p w14:paraId="47167658" w14:textId="7D75EF88" w:rsidR="0054114E" w:rsidRPr="00E00849" w:rsidRDefault="00A124E9" w:rsidP="00D129A7">
      <w:pPr>
        <w:pStyle w:val="20"/>
        <w:keepNext w:val="0"/>
        <w:numPr>
          <w:ilvl w:val="1"/>
          <w:numId w:val="0"/>
        </w:numPr>
        <w:spacing w:before="0" w:after="0"/>
        <w:ind w:firstLine="567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Договор </w:t>
      </w:r>
      <w:r w:rsidR="00535087" w:rsidRPr="00E00849">
        <w:rPr>
          <w:rFonts w:ascii="Times New Roman" w:hAnsi="Times New Roman"/>
          <w:b w:val="0"/>
          <w:i w:val="0"/>
          <w:sz w:val="24"/>
          <w:szCs w:val="24"/>
        </w:rPr>
        <w:t>действует до полного исполнения обязательств каждой из сторон.</w:t>
      </w:r>
    </w:p>
    <w:p w14:paraId="43C6DD51" w14:textId="1083ACAF" w:rsidR="0054114E" w:rsidRPr="00E00849" w:rsidRDefault="006E74D6" w:rsidP="00D129A7">
      <w:pPr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11.2</w:t>
      </w:r>
      <w:r w:rsidR="0054114E" w:rsidRPr="00E00849">
        <w:rPr>
          <w:sz w:val="24"/>
          <w:szCs w:val="24"/>
        </w:rPr>
        <w:t xml:space="preserve">. Изменения и дополнения к настоящему </w:t>
      </w:r>
      <w:r w:rsidRPr="00E00849">
        <w:rPr>
          <w:sz w:val="24"/>
          <w:szCs w:val="24"/>
        </w:rPr>
        <w:t>договору</w:t>
      </w:r>
      <w:r w:rsidR="0054114E" w:rsidRPr="00E00849">
        <w:rPr>
          <w:sz w:val="24"/>
          <w:szCs w:val="24"/>
        </w:rPr>
        <w:t xml:space="preserve"> должны быть оформлены сторонами </w:t>
      </w:r>
      <w:r w:rsidR="006C68AC">
        <w:rPr>
          <w:sz w:val="24"/>
          <w:szCs w:val="24"/>
        </w:rPr>
        <w:t xml:space="preserve">в порядке, </w:t>
      </w:r>
      <w:r w:rsidR="00D129A7" w:rsidRPr="00E00849">
        <w:rPr>
          <w:sz w:val="24"/>
          <w:szCs w:val="24"/>
        </w:rPr>
        <w:t>предусмотренном действующим законодательством</w:t>
      </w:r>
      <w:r w:rsidR="0054114E" w:rsidRPr="00E00849">
        <w:rPr>
          <w:sz w:val="24"/>
          <w:szCs w:val="24"/>
        </w:rPr>
        <w:t>.</w:t>
      </w:r>
    </w:p>
    <w:p w14:paraId="3F2553FA" w14:textId="77777777" w:rsidR="0054114E" w:rsidRPr="00E00849" w:rsidRDefault="006E74D6" w:rsidP="00D129A7">
      <w:pPr>
        <w:shd w:val="clear" w:color="auto" w:fill="FFFFFF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11</w:t>
      </w:r>
      <w:r w:rsidR="00B30637" w:rsidRPr="00E00849">
        <w:rPr>
          <w:sz w:val="24"/>
          <w:szCs w:val="24"/>
        </w:rPr>
        <w:t>.4</w:t>
      </w:r>
      <w:r w:rsidR="0054114E" w:rsidRPr="00E00849">
        <w:rPr>
          <w:sz w:val="24"/>
          <w:szCs w:val="24"/>
        </w:rPr>
        <w:t xml:space="preserve">. С момента заключения </w:t>
      </w:r>
      <w:r w:rsidRPr="00E00849">
        <w:rPr>
          <w:sz w:val="24"/>
          <w:szCs w:val="24"/>
        </w:rPr>
        <w:t xml:space="preserve">договора </w:t>
      </w:r>
      <w:r w:rsidR="00FA4E54" w:rsidRPr="00E00849">
        <w:rPr>
          <w:sz w:val="24"/>
          <w:szCs w:val="24"/>
        </w:rPr>
        <w:t>Подрядчик</w:t>
      </w:r>
      <w:r w:rsidR="0054114E" w:rsidRPr="00E00849">
        <w:rPr>
          <w:sz w:val="24"/>
          <w:szCs w:val="24"/>
        </w:rPr>
        <w:t xml:space="preserve"> обязан:</w:t>
      </w:r>
    </w:p>
    <w:p w14:paraId="161378B6" w14:textId="77777777" w:rsidR="0054114E" w:rsidRPr="00E00849" w:rsidRDefault="0054114E" w:rsidP="00D129A7">
      <w:pPr>
        <w:shd w:val="clear" w:color="auto" w:fill="FFFFFF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lastRenderedPageBreak/>
        <w:t xml:space="preserve">- обеспечить постоянно действующую работу собственных средств связи (телефон, факс, электронная почта), </w:t>
      </w:r>
      <w:r w:rsidR="00FA4E54" w:rsidRPr="00E00849">
        <w:rPr>
          <w:sz w:val="24"/>
          <w:szCs w:val="24"/>
        </w:rPr>
        <w:t>указанных в разделе «Подрядчик</w:t>
      </w:r>
      <w:r w:rsidR="006E74D6" w:rsidRPr="00E00849">
        <w:rPr>
          <w:sz w:val="24"/>
          <w:szCs w:val="24"/>
        </w:rPr>
        <w:t>» параграфа 12</w:t>
      </w:r>
      <w:r w:rsidRPr="00E00849">
        <w:rPr>
          <w:sz w:val="24"/>
          <w:szCs w:val="24"/>
        </w:rPr>
        <w:t xml:space="preserve"> настоящего </w:t>
      </w:r>
      <w:r w:rsidR="006E1820" w:rsidRPr="00E00849">
        <w:rPr>
          <w:sz w:val="24"/>
          <w:szCs w:val="24"/>
        </w:rPr>
        <w:t>Договор</w:t>
      </w:r>
      <w:r w:rsidRPr="00E00849">
        <w:rPr>
          <w:sz w:val="24"/>
          <w:szCs w:val="24"/>
        </w:rPr>
        <w:t>а;</w:t>
      </w:r>
    </w:p>
    <w:p w14:paraId="040A9E43" w14:textId="3D9FC9A3" w:rsidR="0054114E" w:rsidRPr="00E00849" w:rsidRDefault="006C68AC" w:rsidP="00D129A7">
      <w:pPr>
        <w:shd w:val="clear" w:color="auto" w:fill="FFFFFF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ежедневную проверку почты, </w:t>
      </w:r>
      <w:r w:rsidR="0054114E" w:rsidRPr="00E00849">
        <w:rPr>
          <w:sz w:val="24"/>
          <w:szCs w:val="24"/>
        </w:rPr>
        <w:t xml:space="preserve">приходящей на Почтовый адрес, </w:t>
      </w:r>
      <w:r w:rsidR="00FA4E54" w:rsidRPr="00E00849">
        <w:rPr>
          <w:sz w:val="24"/>
          <w:szCs w:val="24"/>
        </w:rPr>
        <w:t>указанный в разделе «Подрядчик</w:t>
      </w:r>
      <w:r w:rsidR="006E74D6" w:rsidRPr="00E00849">
        <w:rPr>
          <w:sz w:val="24"/>
          <w:szCs w:val="24"/>
        </w:rPr>
        <w:t>» параграфа 12</w:t>
      </w:r>
      <w:r w:rsidR="0054114E" w:rsidRPr="00E00849">
        <w:rPr>
          <w:sz w:val="24"/>
          <w:szCs w:val="24"/>
        </w:rPr>
        <w:t xml:space="preserve"> настоящего </w:t>
      </w:r>
      <w:r w:rsidR="006E74D6" w:rsidRPr="00E00849">
        <w:rPr>
          <w:sz w:val="24"/>
          <w:szCs w:val="24"/>
        </w:rPr>
        <w:t>договора</w:t>
      </w:r>
      <w:r w:rsidR="0054114E" w:rsidRPr="00E00849">
        <w:rPr>
          <w:sz w:val="24"/>
          <w:szCs w:val="24"/>
        </w:rPr>
        <w:t>;</w:t>
      </w:r>
    </w:p>
    <w:p w14:paraId="26661009" w14:textId="77777777" w:rsidR="0054114E" w:rsidRPr="00E00849" w:rsidRDefault="007F1A7E" w:rsidP="00D129A7">
      <w:pPr>
        <w:shd w:val="clear" w:color="auto" w:fill="FFFFFF"/>
        <w:ind w:firstLine="567"/>
        <w:rPr>
          <w:sz w:val="24"/>
          <w:szCs w:val="24"/>
        </w:rPr>
      </w:pPr>
      <w:r w:rsidRPr="00E00849">
        <w:rPr>
          <w:sz w:val="24"/>
          <w:szCs w:val="24"/>
        </w:rPr>
        <w:t>-  обеспечить прием,</w:t>
      </w:r>
      <w:r w:rsidR="0054114E" w:rsidRPr="00E00849">
        <w:rPr>
          <w:sz w:val="24"/>
          <w:szCs w:val="24"/>
        </w:rPr>
        <w:t xml:space="preserve"> получение </w:t>
      </w:r>
      <w:r w:rsidR="00513594" w:rsidRPr="00E00849">
        <w:rPr>
          <w:sz w:val="24"/>
          <w:szCs w:val="24"/>
        </w:rPr>
        <w:t>писем,</w:t>
      </w:r>
      <w:r w:rsidRPr="00E00849">
        <w:rPr>
          <w:sz w:val="24"/>
          <w:szCs w:val="24"/>
        </w:rPr>
        <w:t xml:space="preserve"> </w:t>
      </w:r>
      <w:r w:rsidR="0054114E" w:rsidRPr="00E00849">
        <w:rPr>
          <w:sz w:val="24"/>
          <w:szCs w:val="24"/>
        </w:rPr>
        <w:t>зая</w:t>
      </w:r>
      <w:r w:rsidR="00FA4E54" w:rsidRPr="00E00849">
        <w:rPr>
          <w:sz w:val="24"/>
          <w:szCs w:val="24"/>
        </w:rPr>
        <w:t>вок</w:t>
      </w:r>
      <w:r w:rsidR="00513594" w:rsidRPr="00E00849">
        <w:rPr>
          <w:sz w:val="24"/>
          <w:szCs w:val="24"/>
        </w:rPr>
        <w:t xml:space="preserve"> и уведомлений</w:t>
      </w:r>
      <w:r w:rsidR="00FA4E54" w:rsidRPr="00E00849">
        <w:rPr>
          <w:sz w:val="24"/>
          <w:szCs w:val="24"/>
        </w:rPr>
        <w:t xml:space="preserve"> Заказчика на выполнение работ</w:t>
      </w:r>
      <w:r w:rsidR="0054114E" w:rsidRPr="00E00849">
        <w:rPr>
          <w:sz w:val="24"/>
          <w:szCs w:val="24"/>
        </w:rPr>
        <w:t xml:space="preserve"> в соответствии с условиями </w:t>
      </w:r>
      <w:r w:rsidR="006E74D6" w:rsidRPr="00E00849">
        <w:rPr>
          <w:sz w:val="24"/>
          <w:szCs w:val="24"/>
        </w:rPr>
        <w:t>договора</w:t>
      </w:r>
      <w:r w:rsidR="0054114E" w:rsidRPr="00E00849">
        <w:rPr>
          <w:sz w:val="24"/>
          <w:szCs w:val="24"/>
        </w:rPr>
        <w:t>.</w:t>
      </w:r>
    </w:p>
    <w:p w14:paraId="3481FCBE" w14:textId="77777777" w:rsidR="0054114E" w:rsidRPr="00E00849" w:rsidRDefault="006E74D6" w:rsidP="00D129A7">
      <w:pPr>
        <w:pStyle w:val="20"/>
        <w:keepNext w:val="0"/>
        <w:numPr>
          <w:ilvl w:val="1"/>
          <w:numId w:val="0"/>
        </w:numPr>
        <w:spacing w:before="0" w:after="0"/>
        <w:ind w:firstLine="567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E00849">
        <w:rPr>
          <w:rFonts w:ascii="Times New Roman" w:hAnsi="Times New Roman"/>
          <w:b w:val="0"/>
          <w:i w:val="0"/>
          <w:sz w:val="24"/>
          <w:szCs w:val="24"/>
        </w:rPr>
        <w:t>11</w:t>
      </w:r>
      <w:r w:rsidR="00B30637" w:rsidRPr="00E00849">
        <w:rPr>
          <w:rFonts w:ascii="Times New Roman" w:hAnsi="Times New Roman"/>
          <w:b w:val="0"/>
          <w:i w:val="0"/>
          <w:sz w:val="24"/>
          <w:szCs w:val="24"/>
        </w:rPr>
        <w:t>.6</w:t>
      </w:r>
      <w:r w:rsidR="0054114E" w:rsidRPr="00E00849">
        <w:rPr>
          <w:rFonts w:ascii="Times New Roman" w:hAnsi="Times New Roman"/>
          <w:b w:val="0"/>
          <w:i w:val="0"/>
          <w:sz w:val="24"/>
          <w:szCs w:val="24"/>
        </w:rPr>
        <w:t xml:space="preserve">. Перечень приложений к </w:t>
      </w:r>
      <w:r w:rsidRPr="00E00849">
        <w:rPr>
          <w:rFonts w:ascii="Times New Roman" w:hAnsi="Times New Roman"/>
          <w:b w:val="0"/>
          <w:i w:val="0"/>
          <w:sz w:val="24"/>
          <w:szCs w:val="24"/>
        </w:rPr>
        <w:t>договору</w:t>
      </w:r>
      <w:r w:rsidR="0054114E" w:rsidRPr="00E00849">
        <w:rPr>
          <w:rFonts w:ascii="Times New Roman" w:hAnsi="Times New Roman"/>
          <w:b w:val="0"/>
          <w:i w:val="0"/>
          <w:sz w:val="24"/>
          <w:szCs w:val="24"/>
        </w:rPr>
        <w:t>:</w:t>
      </w:r>
    </w:p>
    <w:p w14:paraId="79C9C5D5" w14:textId="77777777" w:rsidR="004E7B91" w:rsidRPr="00E00849" w:rsidRDefault="0054114E" w:rsidP="006E74D6">
      <w:pPr>
        <w:pStyle w:val="3"/>
        <w:keepNext w:val="0"/>
        <w:numPr>
          <w:ilvl w:val="0"/>
          <w:numId w:val="0"/>
        </w:numPr>
        <w:spacing w:before="0"/>
        <w:ind w:firstLine="567"/>
        <w:rPr>
          <w:rFonts w:ascii="Times New Roman" w:hAnsi="Times New Roman"/>
          <w:b w:val="0"/>
          <w:sz w:val="24"/>
          <w:szCs w:val="24"/>
        </w:rPr>
      </w:pPr>
      <w:r w:rsidRPr="00E00849">
        <w:rPr>
          <w:rFonts w:ascii="Times New Roman" w:hAnsi="Times New Roman"/>
          <w:b w:val="0"/>
          <w:sz w:val="24"/>
          <w:szCs w:val="24"/>
        </w:rPr>
        <w:t xml:space="preserve">    - Приложение </w:t>
      </w:r>
      <w:r w:rsidR="007B153D" w:rsidRPr="00E00849">
        <w:rPr>
          <w:rFonts w:ascii="Times New Roman" w:hAnsi="Times New Roman"/>
          <w:b w:val="0"/>
          <w:sz w:val="24"/>
          <w:szCs w:val="24"/>
        </w:rPr>
        <w:t xml:space="preserve">  </w:t>
      </w:r>
      <w:r w:rsidRPr="00E00849">
        <w:rPr>
          <w:rFonts w:ascii="Times New Roman" w:hAnsi="Times New Roman"/>
          <w:b w:val="0"/>
          <w:sz w:val="24"/>
          <w:szCs w:val="24"/>
        </w:rPr>
        <w:t>№ </w:t>
      </w:r>
      <w:r w:rsidR="00E04B3B" w:rsidRPr="00E00849">
        <w:rPr>
          <w:rFonts w:ascii="Times New Roman" w:hAnsi="Times New Roman"/>
          <w:sz w:val="24"/>
          <w:szCs w:val="24"/>
        </w:rPr>
        <w:fldChar w:fldCharType="begin" w:fldLock="1"/>
      </w:r>
      <w:r w:rsidR="00E04B3B" w:rsidRPr="00E00849">
        <w:rPr>
          <w:rFonts w:ascii="Times New Roman" w:hAnsi="Times New Roman"/>
          <w:sz w:val="24"/>
          <w:szCs w:val="24"/>
        </w:rPr>
        <w:instrText xml:space="preserve"> REF _ref_16787711 \h \n \!  \* MERGEFORMAT </w:instrText>
      </w:r>
      <w:r w:rsidR="00E04B3B" w:rsidRPr="00E00849">
        <w:rPr>
          <w:rFonts w:ascii="Times New Roman" w:hAnsi="Times New Roman"/>
          <w:sz w:val="24"/>
          <w:szCs w:val="24"/>
        </w:rPr>
      </w:r>
      <w:r w:rsidR="00E04B3B" w:rsidRPr="00E00849">
        <w:rPr>
          <w:rFonts w:ascii="Times New Roman" w:hAnsi="Times New Roman"/>
          <w:sz w:val="24"/>
          <w:szCs w:val="24"/>
        </w:rPr>
        <w:fldChar w:fldCharType="separate"/>
      </w:r>
      <w:r w:rsidRPr="00E00849">
        <w:rPr>
          <w:rFonts w:ascii="Times New Roman" w:hAnsi="Times New Roman"/>
          <w:sz w:val="24"/>
          <w:szCs w:val="24"/>
        </w:rPr>
        <w:t>1</w:t>
      </w:r>
      <w:r w:rsidR="00E04B3B" w:rsidRPr="00E00849">
        <w:rPr>
          <w:rFonts w:ascii="Times New Roman" w:hAnsi="Times New Roman"/>
          <w:sz w:val="24"/>
          <w:szCs w:val="24"/>
        </w:rPr>
        <w:fldChar w:fldCharType="end"/>
      </w:r>
      <w:r w:rsidR="00DA3C4C" w:rsidRPr="00E00849">
        <w:rPr>
          <w:rFonts w:ascii="Times New Roman" w:hAnsi="Times New Roman"/>
          <w:b w:val="0"/>
          <w:sz w:val="24"/>
          <w:szCs w:val="24"/>
        </w:rPr>
        <w:t xml:space="preserve">: </w:t>
      </w:r>
      <w:r w:rsidR="004C353D" w:rsidRPr="00E00849">
        <w:rPr>
          <w:rFonts w:ascii="Times New Roman" w:hAnsi="Times New Roman"/>
          <w:b w:val="0"/>
          <w:sz w:val="24"/>
          <w:szCs w:val="24"/>
        </w:rPr>
        <w:t xml:space="preserve"> Локальная смета</w:t>
      </w:r>
      <w:r w:rsidR="00A96AF4" w:rsidRPr="00E00849">
        <w:rPr>
          <w:rFonts w:ascii="Times New Roman" w:hAnsi="Times New Roman"/>
          <w:b w:val="0"/>
          <w:sz w:val="24"/>
          <w:szCs w:val="24"/>
        </w:rPr>
        <w:t>;</w:t>
      </w:r>
    </w:p>
    <w:p w14:paraId="4CB78127" w14:textId="77777777" w:rsidR="0054114E" w:rsidRPr="00E00849" w:rsidRDefault="006E74D6" w:rsidP="00917AC2">
      <w:pPr>
        <w:pStyle w:val="3"/>
        <w:keepNext w:val="0"/>
        <w:numPr>
          <w:ilvl w:val="0"/>
          <w:numId w:val="0"/>
        </w:numPr>
        <w:spacing w:before="0"/>
        <w:ind w:firstLine="540"/>
        <w:jc w:val="center"/>
        <w:rPr>
          <w:rFonts w:ascii="Times New Roman" w:hAnsi="Times New Roman"/>
          <w:sz w:val="24"/>
          <w:szCs w:val="24"/>
        </w:rPr>
      </w:pPr>
      <w:r w:rsidRPr="00E00849">
        <w:rPr>
          <w:rFonts w:ascii="Times New Roman" w:hAnsi="Times New Roman"/>
          <w:sz w:val="24"/>
          <w:szCs w:val="24"/>
        </w:rPr>
        <w:t>12</w:t>
      </w:r>
      <w:r w:rsidR="0054114E" w:rsidRPr="00E00849">
        <w:rPr>
          <w:rFonts w:ascii="Times New Roman" w:hAnsi="Times New Roman"/>
          <w:sz w:val="24"/>
          <w:szCs w:val="24"/>
        </w:rPr>
        <w:t>. АДРЕСА И РЕКВИЗИТЫ СТОРОН</w:t>
      </w:r>
    </w:p>
    <w:p w14:paraId="36E289EA" w14:textId="77777777" w:rsidR="0054114E" w:rsidRPr="00E00849" w:rsidRDefault="0054114E" w:rsidP="00DE2408">
      <w:pPr>
        <w:rPr>
          <w:sz w:val="24"/>
          <w:szCs w:val="24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4717"/>
      </w:tblGrid>
      <w:tr w:rsidR="00BC1758" w:rsidRPr="00BC1758" w14:paraId="5A236E44" w14:textId="77777777" w:rsidTr="00756A8E">
        <w:tc>
          <w:tcPr>
            <w:tcW w:w="2536" w:type="pct"/>
          </w:tcPr>
          <w:p w14:paraId="15294E79" w14:textId="77777777" w:rsidR="00BC1758" w:rsidRPr="00BC1758" w:rsidRDefault="00BC1758" w:rsidP="00BC1758">
            <w:r w:rsidRPr="00BC1758">
              <w:rPr>
                <w:b/>
              </w:rPr>
              <w:t>Заказчик</w:t>
            </w:r>
          </w:p>
        </w:tc>
        <w:tc>
          <w:tcPr>
            <w:tcW w:w="2464" w:type="pct"/>
          </w:tcPr>
          <w:p w14:paraId="6CB440B6" w14:textId="77777777" w:rsidR="00BC1758" w:rsidRPr="00BC1758" w:rsidRDefault="00BC1758" w:rsidP="00BC1758">
            <w:r w:rsidRPr="00BC1758">
              <w:rPr>
                <w:b/>
              </w:rPr>
              <w:t>Подрядчик</w:t>
            </w:r>
          </w:p>
        </w:tc>
      </w:tr>
      <w:tr w:rsidR="00BC1758" w:rsidRPr="00BC1758" w14:paraId="38290D21" w14:textId="77777777" w:rsidTr="00756A8E">
        <w:tc>
          <w:tcPr>
            <w:tcW w:w="2536" w:type="pct"/>
          </w:tcPr>
          <w:p w14:paraId="1C4A1320" w14:textId="77777777" w:rsidR="00BC1758" w:rsidRPr="00BC1758" w:rsidRDefault="00BC1758" w:rsidP="00BC1758">
            <w:pPr>
              <w:jc w:val="left"/>
              <w:rPr>
                <w:b/>
              </w:rPr>
            </w:pPr>
            <w:r w:rsidRPr="00BC1758">
              <w:rPr>
                <w:b/>
              </w:rPr>
              <w:t>ГКУСО ВО «Гусь-Хрустальный социально-реабилитационный центр для несовершеннолетних»</w:t>
            </w:r>
          </w:p>
          <w:p w14:paraId="60CC8618" w14:textId="77777777" w:rsidR="00BC1758" w:rsidRPr="00BC1758" w:rsidRDefault="00BC1758" w:rsidP="00BC1758">
            <w:pPr>
              <w:jc w:val="left"/>
            </w:pPr>
          </w:p>
          <w:p w14:paraId="21412DE6" w14:textId="77777777" w:rsidR="00BC1758" w:rsidRPr="00BC1758" w:rsidRDefault="00BC1758" w:rsidP="00BC1758">
            <w:pPr>
              <w:jc w:val="left"/>
            </w:pPr>
            <w:r w:rsidRPr="00BC1758">
              <w:t>Юридический адрес: 601501, Владимирская область, г. Гусь-Хрустальный, ул. Октябрьская, д. 11.</w:t>
            </w:r>
          </w:p>
          <w:p w14:paraId="5C8A889A" w14:textId="77777777" w:rsidR="00BC1758" w:rsidRPr="00BC1758" w:rsidRDefault="00BC1758" w:rsidP="00BC1758">
            <w:pPr>
              <w:jc w:val="left"/>
            </w:pPr>
            <w:r w:rsidRPr="00BC1758">
              <w:t>Электронный адрес:</w:t>
            </w:r>
            <w:r w:rsidRPr="00BC1758">
              <w:rPr>
                <w:u w:val="single"/>
              </w:rPr>
              <w:t xml:space="preserve"> </w:t>
            </w:r>
            <w:r w:rsidRPr="00BC1758">
              <w:rPr>
                <w:u w:val="single"/>
                <w:lang w:val="en-US"/>
              </w:rPr>
              <w:t>srcngus</w:t>
            </w:r>
            <w:r w:rsidRPr="00BC1758">
              <w:rPr>
                <w:u w:val="single"/>
              </w:rPr>
              <w:t>@</w:t>
            </w:r>
            <w:r w:rsidRPr="00BC1758">
              <w:rPr>
                <w:u w:val="single"/>
                <w:lang w:val="en-US"/>
              </w:rPr>
              <w:t>mail</w:t>
            </w:r>
            <w:r w:rsidRPr="00BC1758">
              <w:rPr>
                <w:u w:val="single"/>
              </w:rPr>
              <w:t>.</w:t>
            </w:r>
            <w:r w:rsidRPr="00BC1758">
              <w:rPr>
                <w:u w:val="single"/>
                <w:lang w:val="en-US"/>
              </w:rPr>
              <w:t>ru</w:t>
            </w:r>
          </w:p>
          <w:p w14:paraId="49A750B0" w14:textId="77777777" w:rsidR="00BC1758" w:rsidRPr="00BC1758" w:rsidRDefault="00BC1758" w:rsidP="00BC1758">
            <w:pPr>
              <w:jc w:val="left"/>
            </w:pPr>
            <w:r w:rsidRPr="00BC1758">
              <w:t>Тел./факс (49241) 3-56-76, 2-76-11</w:t>
            </w:r>
          </w:p>
          <w:p w14:paraId="32CF5A7D" w14:textId="77777777" w:rsidR="00BC1758" w:rsidRPr="00BC1758" w:rsidRDefault="00BC1758" w:rsidP="00BC1758">
            <w:pPr>
              <w:jc w:val="left"/>
            </w:pPr>
            <w:r w:rsidRPr="00BC1758">
              <w:t>ИНН/ КПП 3304009508/ 330401001</w:t>
            </w:r>
          </w:p>
          <w:p w14:paraId="57CF2C20" w14:textId="77777777" w:rsidR="00BC1758" w:rsidRPr="00BC1758" w:rsidRDefault="00BC1758" w:rsidP="00BC1758">
            <w:pPr>
              <w:jc w:val="left"/>
            </w:pPr>
            <w:r w:rsidRPr="00BC1758">
              <w:t>ОГРН: 1033300203881</w:t>
            </w:r>
          </w:p>
          <w:p w14:paraId="41DCA2BD" w14:textId="77777777" w:rsidR="00BC1758" w:rsidRPr="00BC1758" w:rsidRDefault="00BC1758" w:rsidP="00BC1758">
            <w:pPr>
              <w:jc w:val="left"/>
            </w:pPr>
            <w:r w:rsidRPr="00BC1758">
              <w:t xml:space="preserve">Р/с 0322164317000000002800 </w:t>
            </w:r>
            <w:r w:rsidRPr="00BC1758">
              <w:rPr>
                <w:bCs/>
              </w:rPr>
              <w:t>ОКЦ № 1 ВВГУ Банка России</w:t>
            </w:r>
            <w:r w:rsidRPr="00BC1758">
              <w:t>//УФК по Владимирской области г. Владимир</w:t>
            </w:r>
          </w:p>
          <w:p w14:paraId="485C01B4" w14:textId="445578A4" w:rsidR="00BC1758" w:rsidRPr="00BC1758" w:rsidRDefault="00BC1758" w:rsidP="00BC1758">
            <w:pPr>
              <w:jc w:val="left"/>
            </w:pPr>
            <w:r w:rsidRPr="00BC1758">
              <w:t>К/с 40102810</w:t>
            </w:r>
            <w:r w:rsidR="001714BE">
              <w:t>6</w:t>
            </w:r>
            <w:r w:rsidRPr="00BC1758">
              <w:t>45370000111</w:t>
            </w:r>
          </w:p>
          <w:p w14:paraId="0CBA3674" w14:textId="77777777" w:rsidR="00BC1758" w:rsidRPr="00BC1758" w:rsidRDefault="00BC1758" w:rsidP="00BC1758">
            <w:pPr>
              <w:jc w:val="left"/>
            </w:pPr>
            <w:r w:rsidRPr="00BC1758">
              <w:t xml:space="preserve">Л/с 03282024900  </w:t>
            </w:r>
          </w:p>
          <w:p w14:paraId="5EC7AE5F" w14:textId="77777777" w:rsidR="00BC1758" w:rsidRPr="00BC1758" w:rsidRDefault="00BC1758" w:rsidP="00BC1758">
            <w:pPr>
              <w:jc w:val="left"/>
            </w:pPr>
            <w:r w:rsidRPr="00BC1758">
              <w:t>БИК 042202111</w:t>
            </w:r>
          </w:p>
        </w:tc>
        <w:tc>
          <w:tcPr>
            <w:tcW w:w="2464" w:type="pct"/>
          </w:tcPr>
          <w:p w14:paraId="1DB80874" w14:textId="529175AB" w:rsidR="00BC1758" w:rsidRPr="00BC1758" w:rsidRDefault="00BC1758" w:rsidP="001714BE">
            <w:pPr>
              <w:rPr>
                <w:b/>
              </w:rPr>
            </w:pPr>
          </w:p>
        </w:tc>
      </w:tr>
      <w:tr w:rsidR="00BC1758" w:rsidRPr="00BC1758" w14:paraId="6A3D9072" w14:textId="77777777" w:rsidTr="00756A8E">
        <w:tc>
          <w:tcPr>
            <w:tcW w:w="2536" w:type="pct"/>
          </w:tcPr>
          <w:p w14:paraId="19E96D4D" w14:textId="77777777" w:rsidR="00BC1758" w:rsidRPr="00BC1758" w:rsidRDefault="00BC1758" w:rsidP="00BC1758">
            <w:r w:rsidRPr="00BC1758">
              <w:t>от имени Заказчика:</w:t>
            </w:r>
          </w:p>
          <w:p w14:paraId="2B12F34C" w14:textId="77777777" w:rsidR="00BC1758" w:rsidRPr="00BC1758" w:rsidRDefault="00BC1758" w:rsidP="001714BE">
            <w:pPr>
              <w:jc w:val="left"/>
            </w:pPr>
            <w:r w:rsidRPr="00BC1758">
              <w:t xml:space="preserve">Директор </w:t>
            </w:r>
          </w:p>
          <w:p w14:paraId="110C79A9" w14:textId="77777777" w:rsidR="00BC1758" w:rsidRPr="00BC1758" w:rsidRDefault="00BC1758" w:rsidP="00BC1758"/>
          <w:p w14:paraId="26A41413" w14:textId="77777777" w:rsidR="00BC1758" w:rsidRPr="00BC1758" w:rsidRDefault="00BC1758" w:rsidP="00BC1758">
            <w:r w:rsidRPr="00BC1758">
              <w:t>  __________________________/А.В. Ивашина/</w:t>
            </w:r>
            <w:r w:rsidRPr="00BC1758">
              <w:br/>
              <w:t>М.П.</w:t>
            </w:r>
          </w:p>
        </w:tc>
        <w:tc>
          <w:tcPr>
            <w:tcW w:w="2464" w:type="pct"/>
          </w:tcPr>
          <w:p w14:paraId="7FA2E1E8" w14:textId="77777777" w:rsidR="00BC1758" w:rsidRPr="00BC1758" w:rsidRDefault="00BC1758" w:rsidP="00BC1758">
            <w:pPr>
              <w:jc w:val="left"/>
              <w:rPr>
                <w:u w:val="single"/>
              </w:rPr>
            </w:pPr>
            <w:r w:rsidRPr="00BC1758">
              <w:t>от имени Подрядчика:</w:t>
            </w:r>
            <w:r w:rsidRPr="00BC1758">
              <w:br/>
            </w:r>
          </w:p>
          <w:p w14:paraId="26C18CA6" w14:textId="075A9148" w:rsidR="00BC1758" w:rsidRPr="00BC1758" w:rsidRDefault="00BC1758" w:rsidP="00BC1758">
            <w:pPr>
              <w:jc w:val="left"/>
            </w:pPr>
            <w:r w:rsidRPr="00BC1758">
              <w:br/>
            </w:r>
            <w:r w:rsidRPr="00BC1758">
              <w:rPr>
                <w:u w:val="single"/>
              </w:rPr>
              <w:t>                                                /</w:t>
            </w:r>
            <w:r w:rsidRPr="00BC1758">
              <w:t>/</w:t>
            </w:r>
            <w:r w:rsidRPr="00BC1758">
              <w:br/>
              <w:t>М.П.</w:t>
            </w:r>
          </w:p>
        </w:tc>
      </w:tr>
    </w:tbl>
    <w:p w14:paraId="5AEEDDD9" w14:textId="77777777" w:rsidR="00346C48" w:rsidRDefault="00346C48" w:rsidP="00DE2408">
      <w:pPr>
        <w:sectPr w:rsidR="00346C48" w:rsidSect="00A124E9">
          <w:footerReference w:type="first" r:id="rId9"/>
          <w:pgSz w:w="11907" w:h="16839" w:code="9"/>
          <w:pgMar w:top="142" w:right="850" w:bottom="1134" w:left="1701" w:header="720" w:footer="720" w:gutter="0"/>
          <w:pgNumType w:start="1"/>
          <w:cols w:space="720"/>
          <w:docGrid w:linePitch="299"/>
        </w:sectPr>
      </w:pPr>
    </w:p>
    <w:bookmarkEnd w:id="0"/>
    <w:p w14:paraId="0732FBE0" w14:textId="77777777" w:rsidR="00362A04" w:rsidRPr="00362A04" w:rsidRDefault="00362A04" w:rsidP="00362A04">
      <w:pPr>
        <w:widowControl w:val="0"/>
        <w:autoSpaceDE w:val="0"/>
        <w:autoSpaceDN w:val="0"/>
        <w:adjustRightInd w:val="0"/>
        <w:jc w:val="left"/>
        <w:rPr>
          <w:b/>
          <w:sz w:val="28"/>
          <w:szCs w:val="28"/>
        </w:rPr>
      </w:pPr>
    </w:p>
    <w:p w14:paraId="49F5781F" w14:textId="77777777" w:rsidR="00362A04" w:rsidRPr="00362A04" w:rsidRDefault="00362A04" w:rsidP="00362A04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362A04">
        <w:rPr>
          <w:b/>
          <w:sz w:val="28"/>
          <w:szCs w:val="28"/>
        </w:rPr>
        <w:t>Приложение №2</w:t>
      </w:r>
    </w:p>
    <w:p w14:paraId="690E1C7E" w14:textId="77777777" w:rsidR="00362A04" w:rsidRPr="00362A04" w:rsidRDefault="00362A04" w:rsidP="00362A04">
      <w:pPr>
        <w:widowControl w:val="0"/>
        <w:autoSpaceDE w:val="0"/>
        <w:autoSpaceDN w:val="0"/>
        <w:adjustRightInd w:val="0"/>
        <w:jc w:val="center"/>
        <w:rPr>
          <w:i/>
        </w:rPr>
      </w:pPr>
    </w:p>
    <w:p w14:paraId="5D6808CE" w14:textId="77777777" w:rsidR="00362A04" w:rsidRPr="00362A04" w:rsidRDefault="00362A04" w:rsidP="00362A04">
      <w:pPr>
        <w:widowControl w:val="0"/>
        <w:autoSpaceDE w:val="0"/>
        <w:autoSpaceDN w:val="0"/>
        <w:adjustRightInd w:val="0"/>
        <w:jc w:val="right"/>
        <w:rPr>
          <w:i/>
        </w:rPr>
      </w:pPr>
      <w:r w:rsidRPr="00362A04">
        <w:rPr>
          <w:i/>
        </w:rPr>
        <w:t>Форма предложения:</w:t>
      </w:r>
    </w:p>
    <w:p w14:paraId="7B26AA6A" w14:textId="77777777" w:rsidR="00362A04" w:rsidRPr="00362A04" w:rsidRDefault="00362A04" w:rsidP="00362A04">
      <w:pPr>
        <w:widowControl w:val="0"/>
        <w:autoSpaceDE w:val="0"/>
        <w:autoSpaceDN w:val="0"/>
        <w:adjustRightInd w:val="0"/>
        <w:jc w:val="center"/>
        <w:rPr>
          <w:i/>
        </w:rPr>
      </w:pPr>
    </w:p>
    <w:p w14:paraId="15648DB6" w14:textId="77777777" w:rsidR="00362A04" w:rsidRPr="00362A04" w:rsidRDefault="00362A04" w:rsidP="00362A04">
      <w:pPr>
        <w:widowControl w:val="0"/>
        <w:autoSpaceDE w:val="0"/>
        <w:autoSpaceDN w:val="0"/>
        <w:adjustRightInd w:val="0"/>
        <w:jc w:val="left"/>
        <w:rPr>
          <w:i/>
        </w:rPr>
      </w:pPr>
      <w:r w:rsidRPr="00362A04">
        <w:rPr>
          <w:i/>
        </w:rPr>
        <w:t xml:space="preserve">Заполняется на бланке участника.  </w:t>
      </w:r>
    </w:p>
    <w:p w14:paraId="4D9D337E" w14:textId="77777777" w:rsidR="00362A04" w:rsidRPr="00362A04" w:rsidRDefault="00362A04" w:rsidP="00362A04">
      <w:pPr>
        <w:widowControl w:val="0"/>
        <w:tabs>
          <w:tab w:val="left" w:pos="3491"/>
        </w:tabs>
        <w:autoSpaceDE w:val="0"/>
        <w:autoSpaceDN w:val="0"/>
        <w:adjustRightInd w:val="0"/>
        <w:jc w:val="left"/>
        <w:rPr>
          <w:sz w:val="24"/>
          <w:szCs w:val="24"/>
        </w:rPr>
      </w:pPr>
    </w:p>
    <w:p w14:paraId="22CD4157" w14:textId="77777777" w:rsidR="00362A04" w:rsidRPr="00362A04" w:rsidRDefault="00362A04" w:rsidP="00362A04">
      <w:pPr>
        <w:spacing w:after="120"/>
        <w:ind w:left="5668"/>
        <w:jc w:val="left"/>
        <w:rPr>
          <w:sz w:val="24"/>
          <w:szCs w:val="24"/>
          <w:lang w:eastAsia="en-US"/>
        </w:rPr>
      </w:pPr>
      <w:r w:rsidRPr="00362A04">
        <w:rPr>
          <w:sz w:val="24"/>
          <w:szCs w:val="24"/>
          <w:lang w:eastAsia="en-US"/>
        </w:rPr>
        <w:t xml:space="preserve">Руководителю Заказчика </w:t>
      </w:r>
    </w:p>
    <w:p w14:paraId="375074E8" w14:textId="77777777" w:rsidR="00362A04" w:rsidRPr="00362A04" w:rsidRDefault="00362A04" w:rsidP="00362A04">
      <w:pPr>
        <w:ind w:left="5668"/>
        <w:jc w:val="left"/>
        <w:rPr>
          <w:sz w:val="24"/>
          <w:szCs w:val="24"/>
          <w:lang w:eastAsia="en-US"/>
        </w:rPr>
      </w:pPr>
      <w:r w:rsidRPr="00362A04">
        <w:rPr>
          <w:sz w:val="24"/>
          <w:szCs w:val="24"/>
          <w:lang w:eastAsia="en-US"/>
        </w:rPr>
        <w:t>___________________________</w:t>
      </w:r>
    </w:p>
    <w:p w14:paraId="24A1BB01" w14:textId="77777777" w:rsidR="00362A04" w:rsidRPr="00362A04" w:rsidRDefault="00362A04" w:rsidP="00362A04">
      <w:pPr>
        <w:ind w:left="5668"/>
        <w:jc w:val="left"/>
        <w:rPr>
          <w:i/>
          <w:sz w:val="18"/>
          <w:szCs w:val="18"/>
          <w:lang w:eastAsia="en-US"/>
        </w:rPr>
      </w:pPr>
      <w:r w:rsidRPr="00362A04">
        <w:rPr>
          <w:i/>
          <w:sz w:val="18"/>
          <w:szCs w:val="18"/>
          <w:lang w:eastAsia="en-US"/>
        </w:rPr>
        <w:t xml:space="preserve">            (наименование заказчика)</w:t>
      </w:r>
    </w:p>
    <w:p w14:paraId="6B8FDD38" w14:textId="77777777" w:rsidR="00362A04" w:rsidRPr="00362A04" w:rsidRDefault="00362A04" w:rsidP="00362A04">
      <w:pPr>
        <w:spacing w:after="120"/>
        <w:ind w:left="5668"/>
        <w:jc w:val="left"/>
        <w:rPr>
          <w:b/>
          <w:sz w:val="24"/>
          <w:szCs w:val="24"/>
          <w:lang w:eastAsia="en-US"/>
        </w:rPr>
      </w:pPr>
      <w:r w:rsidRPr="00362A04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14:paraId="09268E9B" w14:textId="77777777" w:rsidR="00362A04" w:rsidRPr="00362A04" w:rsidRDefault="00362A04" w:rsidP="00362A04">
      <w:pPr>
        <w:spacing w:after="120"/>
        <w:ind w:left="5668"/>
        <w:jc w:val="left"/>
        <w:rPr>
          <w:sz w:val="20"/>
          <w:szCs w:val="20"/>
          <w:lang w:eastAsia="en-US"/>
        </w:rPr>
      </w:pPr>
      <w:r w:rsidRPr="00362A04">
        <w:rPr>
          <w:sz w:val="20"/>
          <w:szCs w:val="20"/>
          <w:highlight w:val="yellow"/>
          <w:lang w:eastAsia="en-US"/>
        </w:rPr>
        <w:t>(обязательное поле для заполнения)</w:t>
      </w:r>
    </w:p>
    <w:p w14:paraId="27397B18" w14:textId="77777777" w:rsidR="00362A04" w:rsidRPr="00362A04" w:rsidRDefault="00362A04" w:rsidP="00362A04">
      <w:pPr>
        <w:widowControl w:val="0"/>
        <w:ind w:firstLine="708"/>
        <w:rPr>
          <w:sz w:val="24"/>
          <w:szCs w:val="24"/>
        </w:rPr>
      </w:pPr>
      <w:r w:rsidRPr="00362A04">
        <w:rPr>
          <w:sz w:val="24"/>
          <w:szCs w:val="24"/>
        </w:rPr>
        <w:t xml:space="preserve"> Компания </w:t>
      </w:r>
      <w:r w:rsidRPr="00362A04"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362A04">
        <w:rPr>
          <w:sz w:val="24"/>
          <w:szCs w:val="24"/>
        </w:rPr>
        <w:t>предлагает   следующие цены на товар (работу, услугу), предполагаемый (ую) Вами для закупки:</w:t>
      </w:r>
    </w:p>
    <w:p w14:paraId="633416B1" w14:textId="77777777" w:rsidR="00362A04" w:rsidRPr="00362A04" w:rsidRDefault="00362A04" w:rsidP="00362A04">
      <w:pPr>
        <w:widowControl w:val="0"/>
        <w:ind w:firstLine="708"/>
        <w:rPr>
          <w:sz w:val="24"/>
          <w:szCs w:val="24"/>
        </w:rPr>
      </w:pPr>
    </w:p>
    <w:p w14:paraId="60576F5F" w14:textId="77777777" w:rsidR="00362A04" w:rsidRPr="00362A04" w:rsidRDefault="00362A04" w:rsidP="00362A04">
      <w:pPr>
        <w:spacing w:line="360" w:lineRule="auto"/>
        <w:jc w:val="center"/>
        <w:rPr>
          <w:color w:val="FF0000"/>
        </w:rPr>
      </w:pPr>
      <w:r w:rsidRPr="00362A04">
        <w:rPr>
          <w:color w:val="FF0000"/>
          <w:highlight w:val="green"/>
        </w:rPr>
        <w:t>_____________________(</w:t>
      </w:r>
      <w:r w:rsidRPr="00362A04">
        <w:rPr>
          <w:i/>
          <w:color w:val="FF0000"/>
          <w:highlight w:val="green"/>
          <w:u w:val="single"/>
        </w:rPr>
        <w:t>сумма прописью</w:t>
      </w:r>
      <w:r w:rsidRPr="00362A04">
        <w:rPr>
          <w:color w:val="FF0000"/>
          <w:highlight w:val="green"/>
        </w:rPr>
        <w:t>) руб.</w:t>
      </w:r>
    </w:p>
    <w:p w14:paraId="15587F02" w14:textId="77777777" w:rsidR="00362A04" w:rsidRPr="00362A04" w:rsidRDefault="00362A04" w:rsidP="00362A04">
      <w:pPr>
        <w:ind w:firstLine="708"/>
      </w:pPr>
      <w:r w:rsidRPr="00362A04">
        <w:t>Цена запрашиваемого товара (работы, услуги)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14:paraId="7F0D2DFD" w14:textId="77777777" w:rsidR="00362A04" w:rsidRPr="00362A04" w:rsidRDefault="00362A04" w:rsidP="00362A04">
      <w:pPr>
        <w:ind w:firstLine="708"/>
        <w:jc w:val="left"/>
        <w:rPr>
          <w:sz w:val="24"/>
          <w:szCs w:val="24"/>
        </w:rPr>
      </w:pPr>
      <w:r w:rsidRPr="00362A04">
        <w:t>Цены действительны до «____»________ 20___г.</w:t>
      </w:r>
      <w:r w:rsidRPr="00362A04">
        <w:rPr>
          <w:sz w:val="24"/>
          <w:szCs w:val="24"/>
        </w:rPr>
        <w:t xml:space="preserve"> </w:t>
      </w:r>
    </w:p>
    <w:p w14:paraId="37AA40F1" w14:textId="77777777" w:rsidR="00362A04" w:rsidRPr="00362A04" w:rsidRDefault="00362A04" w:rsidP="00362A04">
      <w:pPr>
        <w:ind w:firstLine="708"/>
        <w:jc w:val="left"/>
        <w:rPr>
          <w:sz w:val="24"/>
          <w:szCs w:val="24"/>
        </w:rPr>
      </w:pPr>
    </w:p>
    <w:p w14:paraId="198A251C" w14:textId="77777777" w:rsidR="00362A04" w:rsidRPr="00362A04" w:rsidRDefault="00362A04" w:rsidP="00362A04">
      <w:pPr>
        <w:ind w:firstLine="708"/>
      </w:pPr>
      <w:r w:rsidRPr="00362A04">
        <w:rPr>
          <w:sz w:val="24"/>
          <w:szCs w:val="24"/>
        </w:rPr>
        <w:t>В случае если наше ценовое предложение будет признано лучшим, согласны поставить товар (выполнить работу, оказать услугу) в указанные Вами сроки.</w:t>
      </w:r>
    </w:p>
    <w:p w14:paraId="63BE688E" w14:textId="77777777" w:rsidR="00362A04" w:rsidRPr="00362A04" w:rsidRDefault="00362A04" w:rsidP="00362A04">
      <w:pPr>
        <w:spacing w:line="360" w:lineRule="auto"/>
        <w:ind w:left="6372" w:firstLine="708"/>
        <w:jc w:val="center"/>
      </w:pPr>
    </w:p>
    <w:p w14:paraId="1ABDF112" w14:textId="77777777" w:rsidR="00362A04" w:rsidRPr="00362A04" w:rsidRDefault="00362A04" w:rsidP="00362A04">
      <w:pPr>
        <w:spacing w:line="360" w:lineRule="auto"/>
        <w:ind w:left="6372" w:firstLine="708"/>
        <w:jc w:val="center"/>
        <w:rPr>
          <w:sz w:val="16"/>
          <w:szCs w:val="16"/>
        </w:rPr>
      </w:pPr>
      <w:r w:rsidRPr="00362A04">
        <w:t>Подпись ________________</w:t>
      </w:r>
      <w:r w:rsidRPr="00362A04">
        <w:tab/>
      </w:r>
      <w:r w:rsidRPr="00362A04">
        <w:tab/>
      </w:r>
      <w:r w:rsidRPr="00362A04">
        <w:tab/>
      </w:r>
      <w:r w:rsidRPr="00362A04">
        <w:rPr>
          <w:sz w:val="16"/>
          <w:szCs w:val="16"/>
        </w:rPr>
        <w:t>(Ф.И.О. директора)</w:t>
      </w:r>
    </w:p>
    <w:p w14:paraId="03D5FF15" w14:textId="77777777" w:rsidR="00362A04" w:rsidRPr="00362A04" w:rsidRDefault="00362A04" w:rsidP="00362A04">
      <w:pPr>
        <w:spacing w:line="360" w:lineRule="auto"/>
        <w:ind w:left="7788" w:firstLine="708"/>
        <w:jc w:val="left"/>
        <w:rPr>
          <w:sz w:val="20"/>
          <w:szCs w:val="20"/>
        </w:rPr>
      </w:pPr>
      <w:r w:rsidRPr="00362A04">
        <w:rPr>
          <w:sz w:val="20"/>
          <w:szCs w:val="20"/>
        </w:rPr>
        <w:t xml:space="preserve">                      М.П.</w:t>
      </w:r>
    </w:p>
    <w:p w14:paraId="43A77D4E" w14:textId="77777777" w:rsidR="00362A04" w:rsidRPr="00362A04" w:rsidRDefault="00362A04" w:rsidP="00362A04">
      <w:pPr>
        <w:jc w:val="left"/>
        <w:rPr>
          <w:sz w:val="16"/>
          <w:szCs w:val="16"/>
        </w:rPr>
      </w:pPr>
      <w:r w:rsidRPr="00362A04">
        <w:rPr>
          <w:sz w:val="16"/>
          <w:szCs w:val="16"/>
        </w:rPr>
        <w:t>Контакты:</w:t>
      </w:r>
    </w:p>
    <w:p w14:paraId="0B7EE76A" w14:textId="77777777" w:rsidR="00362A04" w:rsidRPr="00362A04" w:rsidRDefault="00362A04" w:rsidP="00362A04">
      <w:pPr>
        <w:jc w:val="left"/>
        <w:rPr>
          <w:sz w:val="16"/>
          <w:szCs w:val="16"/>
        </w:rPr>
      </w:pPr>
      <w:r w:rsidRPr="00362A04">
        <w:rPr>
          <w:sz w:val="16"/>
          <w:szCs w:val="16"/>
        </w:rPr>
        <w:t>Должность, ФИО</w:t>
      </w:r>
    </w:p>
    <w:p w14:paraId="1E808B53" w14:textId="77777777" w:rsidR="00362A04" w:rsidRPr="00362A04" w:rsidRDefault="00362A04" w:rsidP="00362A04">
      <w:pPr>
        <w:jc w:val="left"/>
        <w:rPr>
          <w:sz w:val="16"/>
          <w:szCs w:val="16"/>
        </w:rPr>
      </w:pPr>
      <w:r w:rsidRPr="00362A04">
        <w:rPr>
          <w:sz w:val="16"/>
          <w:szCs w:val="16"/>
        </w:rPr>
        <w:t>Тел. рабочий, мобильный</w:t>
      </w:r>
    </w:p>
    <w:p w14:paraId="446DC35F" w14:textId="77777777" w:rsidR="00362A04" w:rsidRPr="00362A04" w:rsidRDefault="00362A04" w:rsidP="00362A04">
      <w:pPr>
        <w:jc w:val="left"/>
        <w:rPr>
          <w:sz w:val="16"/>
          <w:szCs w:val="16"/>
        </w:rPr>
      </w:pPr>
      <w:r w:rsidRPr="00362A04">
        <w:rPr>
          <w:sz w:val="16"/>
          <w:szCs w:val="16"/>
          <w:lang w:val="en-US"/>
        </w:rPr>
        <w:t>E</w:t>
      </w:r>
      <w:r w:rsidRPr="00362A04">
        <w:rPr>
          <w:sz w:val="16"/>
          <w:szCs w:val="16"/>
        </w:rPr>
        <w:t>mail:</w:t>
      </w:r>
    </w:p>
    <w:p w14:paraId="41ECF3A5" w14:textId="77777777" w:rsidR="00362A04" w:rsidRPr="00362A04" w:rsidRDefault="00362A04" w:rsidP="00362A04">
      <w:pPr>
        <w:widowControl w:val="0"/>
        <w:tabs>
          <w:tab w:val="left" w:pos="3491"/>
        </w:tabs>
        <w:autoSpaceDE w:val="0"/>
        <w:autoSpaceDN w:val="0"/>
        <w:adjustRightInd w:val="0"/>
        <w:jc w:val="left"/>
        <w:rPr>
          <w:sz w:val="24"/>
          <w:szCs w:val="24"/>
        </w:rPr>
      </w:pPr>
    </w:p>
    <w:p w14:paraId="3A4BDC81" w14:textId="77777777" w:rsidR="00362A04" w:rsidRPr="00362A04" w:rsidRDefault="00362A04" w:rsidP="00362A04">
      <w:pPr>
        <w:widowControl w:val="0"/>
        <w:tabs>
          <w:tab w:val="left" w:pos="3491"/>
        </w:tabs>
        <w:autoSpaceDE w:val="0"/>
        <w:autoSpaceDN w:val="0"/>
        <w:adjustRightInd w:val="0"/>
        <w:jc w:val="left"/>
        <w:rPr>
          <w:b/>
          <w:szCs w:val="20"/>
        </w:rPr>
      </w:pPr>
    </w:p>
    <w:p w14:paraId="18C1B589" w14:textId="77777777" w:rsidR="00E85B4B" w:rsidRPr="007D602D" w:rsidRDefault="00E85B4B" w:rsidP="005C0279">
      <w:pPr>
        <w:rPr>
          <w:sz w:val="24"/>
          <w:szCs w:val="24"/>
        </w:rPr>
      </w:pPr>
    </w:p>
    <w:sectPr w:rsidR="00E85B4B" w:rsidRPr="007D602D" w:rsidSect="007B7B20">
      <w:headerReference w:type="even" r:id="rId10"/>
      <w:footerReference w:type="even" r:id="rId11"/>
      <w:pgSz w:w="16838" w:h="11906" w:orient="landscape"/>
      <w:pgMar w:top="720" w:right="180" w:bottom="357" w:left="709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75916" w14:textId="77777777" w:rsidR="00B16081" w:rsidRDefault="00B16081">
      <w:r>
        <w:separator/>
      </w:r>
    </w:p>
    <w:p w14:paraId="6A91A2FE" w14:textId="77777777" w:rsidR="00B16081" w:rsidRDefault="00B16081"/>
    <w:p w14:paraId="7026C9CE" w14:textId="77777777" w:rsidR="00B16081" w:rsidRDefault="00B16081"/>
  </w:endnote>
  <w:endnote w:type="continuationSeparator" w:id="0">
    <w:p w14:paraId="2298607C" w14:textId="77777777" w:rsidR="00B16081" w:rsidRDefault="00B16081">
      <w:r>
        <w:continuationSeparator/>
      </w:r>
    </w:p>
    <w:p w14:paraId="4ABA4751" w14:textId="77777777" w:rsidR="00B16081" w:rsidRDefault="00B16081"/>
    <w:p w14:paraId="674ED932" w14:textId="77777777" w:rsidR="00B16081" w:rsidRDefault="00B160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76E4C" w14:textId="271B0C51" w:rsidR="00337D6A" w:rsidRDefault="00337D6A">
    <w:pPr>
      <w:pStyle w:val="aff5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fldSimple w:instr=" SECTIONPAGES ">
      <w:r w:rsidR="003537F8">
        <w:rPr>
          <w:noProof/>
        </w:rPr>
        <w:t>1</w:t>
      </w:r>
    </w:fldSimple>
  </w:p>
  <w:p w14:paraId="36FF395E" w14:textId="77777777" w:rsidR="00337D6A" w:rsidRDefault="00337D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BBD77" w14:textId="77777777" w:rsidR="003422C0" w:rsidRDefault="00B16081" w:rsidP="00AA2A41">
    <w:pPr>
      <w:pStyle w:val="aff5"/>
      <w:framePr w:wrap="around" w:vAnchor="text" w:hAnchor="margin" w:xAlign="center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end"/>
    </w:r>
  </w:p>
  <w:p w14:paraId="07606303" w14:textId="77777777" w:rsidR="003422C0" w:rsidRDefault="00B16081">
    <w:pPr>
      <w:pStyle w:val="a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4C356" w14:textId="77777777" w:rsidR="00B16081" w:rsidRDefault="00B16081">
      <w:r>
        <w:separator/>
      </w:r>
    </w:p>
    <w:p w14:paraId="7546B220" w14:textId="77777777" w:rsidR="00B16081" w:rsidRDefault="00B16081"/>
    <w:p w14:paraId="342C6771" w14:textId="77777777" w:rsidR="00B16081" w:rsidRDefault="00B16081"/>
  </w:footnote>
  <w:footnote w:type="continuationSeparator" w:id="0">
    <w:p w14:paraId="781A0930" w14:textId="77777777" w:rsidR="00B16081" w:rsidRDefault="00B16081">
      <w:r>
        <w:continuationSeparator/>
      </w:r>
    </w:p>
    <w:p w14:paraId="19DF6BB4" w14:textId="77777777" w:rsidR="00B16081" w:rsidRDefault="00B16081"/>
    <w:p w14:paraId="2B339635" w14:textId="77777777" w:rsidR="00B16081" w:rsidRDefault="00B160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7195B" w14:textId="77777777" w:rsidR="003422C0" w:rsidRDefault="00B16081" w:rsidP="001B35EF">
    <w:pPr>
      <w:pStyle w:val="aff3"/>
      <w:framePr w:wrap="around" w:vAnchor="text" w:hAnchor="margin" w:xAlign="center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end"/>
    </w:r>
  </w:p>
  <w:p w14:paraId="27747F64" w14:textId="77777777" w:rsidR="003422C0" w:rsidRDefault="00B16081">
    <w:pPr>
      <w:pStyle w:val="a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/>
        <w:b w:val="0"/>
        <w:i w:val="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407"/>
        </w:tabs>
        <w:ind w:left="18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EA3AB4"/>
    <w:multiLevelType w:val="multilevel"/>
    <w:tmpl w:val="B8FA0566"/>
    <w:lvl w:ilvl="0">
      <w:start w:val="7"/>
      <w:numFmt w:val="decimal"/>
      <w:lvlText w:val="%1."/>
      <w:lvlJc w:val="left"/>
      <w:pPr>
        <w:ind w:left="384" w:hanging="384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4" w15:restartNumberingAfterBreak="0">
    <w:nsid w:val="1D044C61"/>
    <w:multiLevelType w:val="multilevel"/>
    <w:tmpl w:val="BC221B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1FB11034"/>
    <w:multiLevelType w:val="multilevel"/>
    <w:tmpl w:val="A3A440BE"/>
    <w:lvl w:ilvl="0">
      <w:start w:val="1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944" w:hanging="1800"/>
      </w:pPr>
      <w:rPr>
        <w:rFonts w:hint="default"/>
      </w:rPr>
    </w:lvl>
  </w:abstractNum>
  <w:abstractNum w:abstractNumId="6" w15:restartNumberingAfterBreak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F242E"/>
    <w:multiLevelType w:val="multilevel"/>
    <w:tmpl w:val="108C31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8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190171D"/>
    <w:multiLevelType w:val="multilevel"/>
    <w:tmpl w:val="B002BE4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20" w:hanging="2520"/>
      </w:pPr>
      <w:rPr>
        <w:rFonts w:hint="default"/>
      </w:rPr>
    </w:lvl>
  </w:abstractNum>
  <w:abstractNum w:abstractNumId="10" w15:restartNumberingAfterBreak="0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4117989"/>
    <w:multiLevelType w:val="multilevel"/>
    <w:tmpl w:val="91F614FA"/>
    <w:lvl w:ilvl="0">
      <w:start w:val="6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9"/>
  </w:num>
  <w:num w:numId="5">
    <w:abstractNumId w:val="11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9"/>
  <w:doNotHyphenateCaps/>
  <w:drawingGridHorizontalSpacing w:val="11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E51"/>
    <w:rsid w:val="000000A6"/>
    <w:rsid w:val="000002A5"/>
    <w:rsid w:val="00001C55"/>
    <w:rsid w:val="0000277C"/>
    <w:rsid w:val="00002859"/>
    <w:rsid w:val="00002B10"/>
    <w:rsid w:val="00003F80"/>
    <w:rsid w:val="00004D89"/>
    <w:rsid w:val="000052C8"/>
    <w:rsid w:val="00007A12"/>
    <w:rsid w:val="00011010"/>
    <w:rsid w:val="00011E01"/>
    <w:rsid w:val="000124A5"/>
    <w:rsid w:val="00013441"/>
    <w:rsid w:val="0001368A"/>
    <w:rsid w:val="0001472E"/>
    <w:rsid w:val="00016162"/>
    <w:rsid w:val="00022AD9"/>
    <w:rsid w:val="00023B79"/>
    <w:rsid w:val="000242BF"/>
    <w:rsid w:val="00025974"/>
    <w:rsid w:val="00025C90"/>
    <w:rsid w:val="00026FC9"/>
    <w:rsid w:val="00030E7D"/>
    <w:rsid w:val="00032054"/>
    <w:rsid w:val="000321D3"/>
    <w:rsid w:val="000326AB"/>
    <w:rsid w:val="00032D2F"/>
    <w:rsid w:val="00033843"/>
    <w:rsid w:val="0003384D"/>
    <w:rsid w:val="00033919"/>
    <w:rsid w:val="000344EC"/>
    <w:rsid w:val="0003473E"/>
    <w:rsid w:val="000355F4"/>
    <w:rsid w:val="0003595F"/>
    <w:rsid w:val="00035977"/>
    <w:rsid w:val="000365CE"/>
    <w:rsid w:val="00036655"/>
    <w:rsid w:val="00036A7C"/>
    <w:rsid w:val="00040114"/>
    <w:rsid w:val="00041233"/>
    <w:rsid w:val="000417CB"/>
    <w:rsid w:val="00041CC5"/>
    <w:rsid w:val="000439AA"/>
    <w:rsid w:val="00043F56"/>
    <w:rsid w:val="00044762"/>
    <w:rsid w:val="00044788"/>
    <w:rsid w:val="00044F28"/>
    <w:rsid w:val="00045452"/>
    <w:rsid w:val="0004567E"/>
    <w:rsid w:val="00047215"/>
    <w:rsid w:val="000525F8"/>
    <w:rsid w:val="00052AF9"/>
    <w:rsid w:val="00053DF0"/>
    <w:rsid w:val="00054FA7"/>
    <w:rsid w:val="00055544"/>
    <w:rsid w:val="000569C0"/>
    <w:rsid w:val="00060436"/>
    <w:rsid w:val="000608DA"/>
    <w:rsid w:val="00060C51"/>
    <w:rsid w:val="00062053"/>
    <w:rsid w:val="0006325E"/>
    <w:rsid w:val="0006362D"/>
    <w:rsid w:val="00064B1F"/>
    <w:rsid w:val="00064F5E"/>
    <w:rsid w:val="000658E9"/>
    <w:rsid w:val="00066995"/>
    <w:rsid w:val="00070090"/>
    <w:rsid w:val="00071767"/>
    <w:rsid w:val="00071A4B"/>
    <w:rsid w:val="00073D85"/>
    <w:rsid w:val="00074D69"/>
    <w:rsid w:val="00074F6B"/>
    <w:rsid w:val="00075104"/>
    <w:rsid w:val="00077056"/>
    <w:rsid w:val="00080014"/>
    <w:rsid w:val="00080823"/>
    <w:rsid w:val="00080BAF"/>
    <w:rsid w:val="00082377"/>
    <w:rsid w:val="00083D0A"/>
    <w:rsid w:val="00084822"/>
    <w:rsid w:val="00085D70"/>
    <w:rsid w:val="000863C6"/>
    <w:rsid w:val="00090025"/>
    <w:rsid w:val="0009237A"/>
    <w:rsid w:val="0009376E"/>
    <w:rsid w:val="00093EA7"/>
    <w:rsid w:val="0009406A"/>
    <w:rsid w:val="00094B03"/>
    <w:rsid w:val="00095882"/>
    <w:rsid w:val="0009756B"/>
    <w:rsid w:val="000A003D"/>
    <w:rsid w:val="000A0158"/>
    <w:rsid w:val="000A19F5"/>
    <w:rsid w:val="000A1E74"/>
    <w:rsid w:val="000A349E"/>
    <w:rsid w:val="000A4628"/>
    <w:rsid w:val="000A4967"/>
    <w:rsid w:val="000A61F9"/>
    <w:rsid w:val="000A70D2"/>
    <w:rsid w:val="000A7D49"/>
    <w:rsid w:val="000B0369"/>
    <w:rsid w:val="000B0998"/>
    <w:rsid w:val="000B1040"/>
    <w:rsid w:val="000B2310"/>
    <w:rsid w:val="000B2329"/>
    <w:rsid w:val="000B2A32"/>
    <w:rsid w:val="000B3F42"/>
    <w:rsid w:val="000B41D6"/>
    <w:rsid w:val="000B4612"/>
    <w:rsid w:val="000B5450"/>
    <w:rsid w:val="000B555B"/>
    <w:rsid w:val="000B697E"/>
    <w:rsid w:val="000B7E05"/>
    <w:rsid w:val="000C07FC"/>
    <w:rsid w:val="000C23B7"/>
    <w:rsid w:val="000C243C"/>
    <w:rsid w:val="000C3686"/>
    <w:rsid w:val="000C3FF9"/>
    <w:rsid w:val="000C40E1"/>
    <w:rsid w:val="000C51EC"/>
    <w:rsid w:val="000C5879"/>
    <w:rsid w:val="000C60DA"/>
    <w:rsid w:val="000C682C"/>
    <w:rsid w:val="000C6F55"/>
    <w:rsid w:val="000D0B8F"/>
    <w:rsid w:val="000D0F00"/>
    <w:rsid w:val="000D11AD"/>
    <w:rsid w:val="000D5C57"/>
    <w:rsid w:val="000D5F46"/>
    <w:rsid w:val="000D776C"/>
    <w:rsid w:val="000D7A8B"/>
    <w:rsid w:val="000D7A8F"/>
    <w:rsid w:val="000D7ACC"/>
    <w:rsid w:val="000E004C"/>
    <w:rsid w:val="000E08C8"/>
    <w:rsid w:val="000E0E07"/>
    <w:rsid w:val="000E2811"/>
    <w:rsid w:val="000E29E6"/>
    <w:rsid w:val="000E4030"/>
    <w:rsid w:val="000E68FD"/>
    <w:rsid w:val="000E7014"/>
    <w:rsid w:val="000E74EC"/>
    <w:rsid w:val="000F01F3"/>
    <w:rsid w:val="000F0233"/>
    <w:rsid w:val="000F23B4"/>
    <w:rsid w:val="000F3EC7"/>
    <w:rsid w:val="000F40EE"/>
    <w:rsid w:val="000F5128"/>
    <w:rsid w:val="000F51E3"/>
    <w:rsid w:val="000F5E08"/>
    <w:rsid w:val="000F6032"/>
    <w:rsid w:val="000F72C5"/>
    <w:rsid w:val="001000ED"/>
    <w:rsid w:val="00100E0E"/>
    <w:rsid w:val="0010160D"/>
    <w:rsid w:val="0010198D"/>
    <w:rsid w:val="001024D9"/>
    <w:rsid w:val="00102692"/>
    <w:rsid w:val="00102EB1"/>
    <w:rsid w:val="00102F89"/>
    <w:rsid w:val="00103CE8"/>
    <w:rsid w:val="001049DB"/>
    <w:rsid w:val="00104AEF"/>
    <w:rsid w:val="00106256"/>
    <w:rsid w:val="00107646"/>
    <w:rsid w:val="001078CB"/>
    <w:rsid w:val="00110125"/>
    <w:rsid w:val="00111233"/>
    <w:rsid w:val="00111747"/>
    <w:rsid w:val="001123B7"/>
    <w:rsid w:val="0011542B"/>
    <w:rsid w:val="00117DA9"/>
    <w:rsid w:val="001206A5"/>
    <w:rsid w:val="00120C28"/>
    <w:rsid w:val="00122020"/>
    <w:rsid w:val="00122816"/>
    <w:rsid w:val="00122A48"/>
    <w:rsid w:val="001237C0"/>
    <w:rsid w:val="0012449E"/>
    <w:rsid w:val="00125092"/>
    <w:rsid w:val="00125266"/>
    <w:rsid w:val="00125C5C"/>
    <w:rsid w:val="00126101"/>
    <w:rsid w:val="00126D4D"/>
    <w:rsid w:val="00126EA5"/>
    <w:rsid w:val="00126FE8"/>
    <w:rsid w:val="00127329"/>
    <w:rsid w:val="0012753F"/>
    <w:rsid w:val="0013057E"/>
    <w:rsid w:val="001305A6"/>
    <w:rsid w:val="001347C7"/>
    <w:rsid w:val="00134E7E"/>
    <w:rsid w:val="00135F5C"/>
    <w:rsid w:val="001367F3"/>
    <w:rsid w:val="001374E0"/>
    <w:rsid w:val="00137691"/>
    <w:rsid w:val="00141C9E"/>
    <w:rsid w:val="001429BD"/>
    <w:rsid w:val="00142B72"/>
    <w:rsid w:val="00144F42"/>
    <w:rsid w:val="001466AA"/>
    <w:rsid w:val="00146C70"/>
    <w:rsid w:val="001470A5"/>
    <w:rsid w:val="00150C0F"/>
    <w:rsid w:val="00150E33"/>
    <w:rsid w:val="00150EF8"/>
    <w:rsid w:val="00151336"/>
    <w:rsid w:val="00151D60"/>
    <w:rsid w:val="0015215D"/>
    <w:rsid w:val="00152A4A"/>
    <w:rsid w:val="00152C1F"/>
    <w:rsid w:val="0015393E"/>
    <w:rsid w:val="00153F23"/>
    <w:rsid w:val="001612DC"/>
    <w:rsid w:val="00161903"/>
    <w:rsid w:val="00162CE1"/>
    <w:rsid w:val="00164401"/>
    <w:rsid w:val="00164DB9"/>
    <w:rsid w:val="00165CD3"/>
    <w:rsid w:val="00167179"/>
    <w:rsid w:val="00167420"/>
    <w:rsid w:val="00167DD4"/>
    <w:rsid w:val="00167EDA"/>
    <w:rsid w:val="001707C2"/>
    <w:rsid w:val="001708CE"/>
    <w:rsid w:val="00170CF3"/>
    <w:rsid w:val="001714BE"/>
    <w:rsid w:val="00171E2F"/>
    <w:rsid w:val="001726C9"/>
    <w:rsid w:val="00173ACE"/>
    <w:rsid w:val="00173E86"/>
    <w:rsid w:val="00174D42"/>
    <w:rsid w:val="00175896"/>
    <w:rsid w:val="00175A96"/>
    <w:rsid w:val="00175F66"/>
    <w:rsid w:val="00176AE2"/>
    <w:rsid w:val="00177D1F"/>
    <w:rsid w:val="00177E91"/>
    <w:rsid w:val="00180276"/>
    <w:rsid w:val="00182461"/>
    <w:rsid w:val="0018331F"/>
    <w:rsid w:val="00183E1A"/>
    <w:rsid w:val="00185FA6"/>
    <w:rsid w:val="00186A84"/>
    <w:rsid w:val="00187591"/>
    <w:rsid w:val="00187D91"/>
    <w:rsid w:val="00187E7D"/>
    <w:rsid w:val="00190226"/>
    <w:rsid w:val="0019079C"/>
    <w:rsid w:val="0019079E"/>
    <w:rsid w:val="00190C97"/>
    <w:rsid w:val="00191324"/>
    <w:rsid w:val="00193015"/>
    <w:rsid w:val="001944D1"/>
    <w:rsid w:val="001961A0"/>
    <w:rsid w:val="001971EE"/>
    <w:rsid w:val="001A15F1"/>
    <w:rsid w:val="001A1A69"/>
    <w:rsid w:val="001A201F"/>
    <w:rsid w:val="001A23E2"/>
    <w:rsid w:val="001A5539"/>
    <w:rsid w:val="001A59FC"/>
    <w:rsid w:val="001A6897"/>
    <w:rsid w:val="001B0071"/>
    <w:rsid w:val="001B07CC"/>
    <w:rsid w:val="001B0A9A"/>
    <w:rsid w:val="001B0BF9"/>
    <w:rsid w:val="001B2EFA"/>
    <w:rsid w:val="001B3333"/>
    <w:rsid w:val="001B409F"/>
    <w:rsid w:val="001B5E0B"/>
    <w:rsid w:val="001B6F26"/>
    <w:rsid w:val="001B7984"/>
    <w:rsid w:val="001B7C1C"/>
    <w:rsid w:val="001C0460"/>
    <w:rsid w:val="001C0B34"/>
    <w:rsid w:val="001C1953"/>
    <w:rsid w:val="001C44EF"/>
    <w:rsid w:val="001C53BD"/>
    <w:rsid w:val="001C54A8"/>
    <w:rsid w:val="001C663D"/>
    <w:rsid w:val="001C710C"/>
    <w:rsid w:val="001C72AF"/>
    <w:rsid w:val="001C7F78"/>
    <w:rsid w:val="001D0364"/>
    <w:rsid w:val="001D03AE"/>
    <w:rsid w:val="001D203E"/>
    <w:rsid w:val="001D2630"/>
    <w:rsid w:val="001D5278"/>
    <w:rsid w:val="001D7DC7"/>
    <w:rsid w:val="001E05D2"/>
    <w:rsid w:val="001E0975"/>
    <w:rsid w:val="001E0F95"/>
    <w:rsid w:val="001E118E"/>
    <w:rsid w:val="001E13B6"/>
    <w:rsid w:val="001E1702"/>
    <w:rsid w:val="001E1EB3"/>
    <w:rsid w:val="001E2E3E"/>
    <w:rsid w:val="001E3FAD"/>
    <w:rsid w:val="001E41D3"/>
    <w:rsid w:val="001E53D7"/>
    <w:rsid w:val="001E621C"/>
    <w:rsid w:val="001E6860"/>
    <w:rsid w:val="001F15E5"/>
    <w:rsid w:val="001F3088"/>
    <w:rsid w:val="001F39FB"/>
    <w:rsid w:val="001F41EB"/>
    <w:rsid w:val="001F441B"/>
    <w:rsid w:val="001F4826"/>
    <w:rsid w:val="001F4A0C"/>
    <w:rsid w:val="001F4E6F"/>
    <w:rsid w:val="001F4F78"/>
    <w:rsid w:val="00200580"/>
    <w:rsid w:val="00201F25"/>
    <w:rsid w:val="0020319D"/>
    <w:rsid w:val="00203FD4"/>
    <w:rsid w:val="002046F3"/>
    <w:rsid w:val="00205047"/>
    <w:rsid w:val="00206DBD"/>
    <w:rsid w:val="0020797D"/>
    <w:rsid w:val="00207C71"/>
    <w:rsid w:val="00212516"/>
    <w:rsid w:val="002137BE"/>
    <w:rsid w:val="00213F6B"/>
    <w:rsid w:val="002143D2"/>
    <w:rsid w:val="00214FA7"/>
    <w:rsid w:val="00215848"/>
    <w:rsid w:val="002158B3"/>
    <w:rsid w:val="00216C60"/>
    <w:rsid w:val="0021754E"/>
    <w:rsid w:val="00220AF5"/>
    <w:rsid w:val="00220C73"/>
    <w:rsid w:val="00221DFD"/>
    <w:rsid w:val="00222064"/>
    <w:rsid w:val="00222C32"/>
    <w:rsid w:val="00224D52"/>
    <w:rsid w:val="00224E92"/>
    <w:rsid w:val="00224FA2"/>
    <w:rsid w:val="002267BB"/>
    <w:rsid w:val="002273A7"/>
    <w:rsid w:val="00230804"/>
    <w:rsid w:val="00231AC5"/>
    <w:rsid w:val="00234B72"/>
    <w:rsid w:val="00235F33"/>
    <w:rsid w:val="00240053"/>
    <w:rsid w:val="00240CE9"/>
    <w:rsid w:val="002420DA"/>
    <w:rsid w:val="00242793"/>
    <w:rsid w:val="00242871"/>
    <w:rsid w:val="00242A43"/>
    <w:rsid w:val="00243A8F"/>
    <w:rsid w:val="002446DC"/>
    <w:rsid w:val="00244B6E"/>
    <w:rsid w:val="00244EA0"/>
    <w:rsid w:val="0024501C"/>
    <w:rsid w:val="0024575D"/>
    <w:rsid w:val="00245B0B"/>
    <w:rsid w:val="00245D41"/>
    <w:rsid w:val="0024633E"/>
    <w:rsid w:val="00246A9F"/>
    <w:rsid w:val="0024793D"/>
    <w:rsid w:val="002517DF"/>
    <w:rsid w:val="00251BA7"/>
    <w:rsid w:val="002527A3"/>
    <w:rsid w:val="00252B5B"/>
    <w:rsid w:val="00255CA1"/>
    <w:rsid w:val="0025704D"/>
    <w:rsid w:val="00257231"/>
    <w:rsid w:val="00257886"/>
    <w:rsid w:val="002603F9"/>
    <w:rsid w:val="0026120F"/>
    <w:rsid w:val="002619F8"/>
    <w:rsid w:val="00264011"/>
    <w:rsid w:val="002653C7"/>
    <w:rsid w:val="00265900"/>
    <w:rsid w:val="00265B21"/>
    <w:rsid w:val="00266E53"/>
    <w:rsid w:val="00267A09"/>
    <w:rsid w:val="002700A8"/>
    <w:rsid w:val="00270FA0"/>
    <w:rsid w:val="00271444"/>
    <w:rsid w:val="00273B02"/>
    <w:rsid w:val="00273E47"/>
    <w:rsid w:val="00274AF0"/>
    <w:rsid w:val="002756D1"/>
    <w:rsid w:val="002769ED"/>
    <w:rsid w:val="00277743"/>
    <w:rsid w:val="00277A25"/>
    <w:rsid w:val="00284BAC"/>
    <w:rsid w:val="0028584B"/>
    <w:rsid w:val="00286769"/>
    <w:rsid w:val="00286CF4"/>
    <w:rsid w:val="0028791B"/>
    <w:rsid w:val="002906FA"/>
    <w:rsid w:val="00290B05"/>
    <w:rsid w:val="0029112E"/>
    <w:rsid w:val="0029157F"/>
    <w:rsid w:val="00291FB6"/>
    <w:rsid w:val="00292070"/>
    <w:rsid w:val="00293753"/>
    <w:rsid w:val="0029379A"/>
    <w:rsid w:val="002965AA"/>
    <w:rsid w:val="00296F10"/>
    <w:rsid w:val="002A1D1F"/>
    <w:rsid w:val="002A1E08"/>
    <w:rsid w:val="002A30A0"/>
    <w:rsid w:val="002A338B"/>
    <w:rsid w:val="002A3748"/>
    <w:rsid w:val="002A41C8"/>
    <w:rsid w:val="002A42D6"/>
    <w:rsid w:val="002A4A73"/>
    <w:rsid w:val="002A4F14"/>
    <w:rsid w:val="002B01A0"/>
    <w:rsid w:val="002B03B9"/>
    <w:rsid w:val="002B1CF8"/>
    <w:rsid w:val="002B1E3A"/>
    <w:rsid w:val="002B299F"/>
    <w:rsid w:val="002B5182"/>
    <w:rsid w:val="002B6251"/>
    <w:rsid w:val="002B7893"/>
    <w:rsid w:val="002B7B83"/>
    <w:rsid w:val="002B7FB0"/>
    <w:rsid w:val="002C1CBF"/>
    <w:rsid w:val="002C23AF"/>
    <w:rsid w:val="002C3788"/>
    <w:rsid w:val="002C3CCB"/>
    <w:rsid w:val="002C4C3C"/>
    <w:rsid w:val="002C4EDD"/>
    <w:rsid w:val="002C5521"/>
    <w:rsid w:val="002C5AFA"/>
    <w:rsid w:val="002C658F"/>
    <w:rsid w:val="002C6EC1"/>
    <w:rsid w:val="002C70ED"/>
    <w:rsid w:val="002C780B"/>
    <w:rsid w:val="002D03F3"/>
    <w:rsid w:val="002D169F"/>
    <w:rsid w:val="002D24E5"/>
    <w:rsid w:val="002D3A37"/>
    <w:rsid w:val="002D3F59"/>
    <w:rsid w:val="002D423A"/>
    <w:rsid w:val="002D5B20"/>
    <w:rsid w:val="002D727E"/>
    <w:rsid w:val="002E0188"/>
    <w:rsid w:val="002E1C2F"/>
    <w:rsid w:val="002E2813"/>
    <w:rsid w:val="002E3548"/>
    <w:rsid w:val="002F00C8"/>
    <w:rsid w:val="002F03C1"/>
    <w:rsid w:val="002F18E1"/>
    <w:rsid w:val="002F2718"/>
    <w:rsid w:val="002F33FC"/>
    <w:rsid w:val="002F5D8A"/>
    <w:rsid w:val="002F666C"/>
    <w:rsid w:val="002F68E3"/>
    <w:rsid w:val="002F6A8D"/>
    <w:rsid w:val="0030129E"/>
    <w:rsid w:val="00301A3C"/>
    <w:rsid w:val="00302831"/>
    <w:rsid w:val="003033A3"/>
    <w:rsid w:val="003039E4"/>
    <w:rsid w:val="003040A4"/>
    <w:rsid w:val="00306724"/>
    <w:rsid w:val="00306725"/>
    <w:rsid w:val="00306F93"/>
    <w:rsid w:val="003073AD"/>
    <w:rsid w:val="00307582"/>
    <w:rsid w:val="00310DCD"/>
    <w:rsid w:val="00311112"/>
    <w:rsid w:val="00311E68"/>
    <w:rsid w:val="0031253B"/>
    <w:rsid w:val="003133E4"/>
    <w:rsid w:val="00313EBA"/>
    <w:rsid w:val="0031581B"/>
    <w:rsid w:val="003160B8"/>
    <w:rsid w:val="00316337"/>
    <w:rsid w:val="003164A7"/>
    <w:rsid w:val="003174CD"/>
    <w:rsid w:val="00317C5C"/>
    <w:rsid w:val="0032166F"/>
    <w:rsid w:val="00321769"/>
    <w:rsid w:val="0032197C"/>
    <w:rsid w:val="00321D69"/>
    <w:rsid w:val="003229DD"/>
    <w:rsid w:val="00323623"/>
    <w:rsid w:val="00323784"/>
    <w:rsid w:val="00323CEF"/>
    <w:rsid w:val="00324058"/>
    <w:rsid w:val="00325656"/>
    <w:rsid w:val="003257AA"/>
    <w:rsid w:val="00325CA5"/>
    <w:rsid w:val="00325F6A"/>
    <w:rsid w:val="0032716C"/>
    <w:rsid w:val="00327956"/>
    <w:rsid w:val="00327F3B"/>
    <w:rsid w:val="003301B4"/>
    <w:rsid w:val="00331BA8"/>
    <w:rsid w:val="0033246F"/>
    <w:rsid w:val="00332888"/>
    <w:rsid w:val="0033300D"/>
    <w:rsid w:val="00335710"/>
    <w:rsid w:val="003359B5"/>
    <w:rsid w:val="00335A62"/>
    <w:rsid w:val="00336664"/>
    <w:rsid w:val="00336833"/>
    <w:rsid w:val="00336B0D"/>
    <w:rsid w:val="00337D6A"/>
    <w:rsid w:val="003412AA"/>
    <w:rsid w:val="0034164D"/>
    <w:rsid w:val="0034201F"/>
    <w:rsid w:val="003432C2"/>
    <w:rsid w:val="00346992"/>
    <w:rsid w:val="00346C48"/>
    <w:rsid w:val="00347615"/>
    <w:rsid w:val="003503CE"/>
    <w:rsid w:val="00351A5A"/>
    <w:rsid w:val="00352121"/>
    <w:rsid w:val="003537F8"/>
    <w:rsid w:val="00354148"/>
    <w:rsid w:val="003545C9"/>
    <w:rsid w:val="003551BD"/>
    <w:rsid w:val="003567BD"/>
    <w:rsid w:val="00361447"/>
    <w:rsid w:val="00361710"/>
    <w:rsid w:val="00362635"/>
    <w:rsid w:val="00362A04"/>
    <w:rsid w:val="00362FA5"/>
    <w:rsid w:val="00363F96"/>
    <w:rsid w:val="00364DE9"/>
    <w:rsid w:val="00370491"/>
    <w:rsid w:val="0037126B"/>
    <w:rsid w:val="003712C3"/>
    <w:rsid w:val="00371742"/>
    <w:rsid w:val="00372D15"/>
    <w:rsid w:val="00373519"/>
    <w:rsid w:val="003738B5"/>
    <w:rsid w:val="003740AE"/>
    <w:rsid w:val="003740B1"/>
    <w:rsid w:val="00375FBF"/>
    <w:rsid w:val="003775C9"/>
    <w:rsid w:val="0038300C"/>
    <w:rsid w:val="003834A2"/>
    <w:rsid w:val="003866C4"/>
    <w:rsid w:val="00386EFE"/>
    <w:rsid w:val="003877AA"/>
    <w:rsid w:val="00387EE6"/>
    <w:rsid w:val="00390A4F"/>
    <w:rsid w:val="003919F4"/>
    <w:rsid w:val="00392C6D"/>
    <w:rsid w:val="00396013"/>
    <w:rsid w:val="00396713"/>
    <w:rsid w:val="003A0C5E"/>
    <w:rsid w:val="003A128E"/>
    <w:rsid w:val="003A13DB"/>
    <w:rsid w:val="003A2BB7"/>
    <w:rsid w:val="003A2DF5"/>
    <w:rsid w:val="003A2FC6"/>
    <w:rsid w:val="003A31AD"/>
    <w:rsid w:val="003A4B1A"/>
    <w:rsid w:val="003A5663"/>
    <w:rsid w:val="003A6640"/>
    <w:rsid w:val="003A6BA1"/>
    <w:rsid w:val="003A7FCB"/>
    <w:rsid w:val="003B0930"/>
    <w:rsid w:val="003B0AD7"/>
    <w:rsid w:val="003B0E84"/>
    <w:rsid w:val="003B123B"/>
    <w:rsid w:val="003B1380"/>
    <w:rsid w:val="003B3BD6"/>
    <w:rsid w:val="003B52E7"/>
    <w:rsid w:val="003B6A6A"/>
    <w:rsid w:val="003B7ED1"/>
    <w:rsid w:val="003C0DAC"/>
    <w:rsid w:val="003C35A4"/>
    <w:rsid w:val="003C3E4E"/>
    <w:rsid w:val="003C4EB6"/>
    <w:rsid w:val="003C4FF1"/>
    <w:rsid w:val="003C51CF"/>
    <w:rsid w:val="003C5299"/>
    <w:rsid w:val="003D0582"/>
    <w:rsid w:val="003D0CB3"/>
    <w:rsid w:val="003D1A82"/>
    <w:rsid w:val="003D2CDC"/>
    <w:rsid w:val="003D586D"/>
    <w:rsid w:val="003D5BB0"/>
    <w:rsid w:val="003D6554"/>
    <w:rsid w:val="003D7666"/>
    <w:rsid w:val="003E19E0"/>
    <w:rsid w:val="003E1BF2"/>
    <w:rsid w:val="003E2A41"/>
    <w:rsid w:val="003E3514"/>
    <w:rsid w:val="003E4640"/>
    <w:rsid w:val="003E6341"/>
    <w:rsid w:val="003E7359"/>
    <w:rsid w:val="003F1070"/>
    <w:rsid w:val="003F180E"/>
    <w:rsid w:val="003F2145"/>
    <w:rsid w:val="003F2AF3"/>
    <w:rsid w:val="003F300A"/>
    <w:rsid w:val="003F300F"/>
    <w:rsid w:val="003F348B"/>
    <w:rsid w:val="003F3F52"/>
    <w:rsid w:val="003F455B"/>
    <w:rsid w:val="003F5047"/>
    <w:rsid w:val="003F5481"/>
    <w:rsid w:val="003F5992"/>
    <w:rsid w:val="00400BBA"/>
    <w:rsid w:val="00403C9E"/>
    <w:rsid w:val="00404FEB"/>
    <w:rsid w:val="00405004"/>
    <w:rsid w:val="00406110"/>
    <w:rsid w:val="00406468"/>
    <w:rsid w:val="00407399"/>
    <w:rsid w:val="00407C6E"/>
    <w:rsid w:val="0041026E"/>
    <w:rsid w:val="00411D19"/>
    <w:rsid w:val="00412475"/>
    <w:rsid w:val="00412B4F"/>
    <w:rsid w:val="00412B5D"/>
    <w:rsid w:val="00412D73"/>
    <w:rsid w:val="00413671"/>
    <w:rsid w:val="004137CA"/>
    <w:rsid w:val="00413AB3"/>
    <w:rsid w:val="00414096"/>
    <w:rsid w:val="0041722E"/>
    <w:rsid w:val="00417245"/>
    <w:rsid w:val="00421E56"/>
    <w:rsid w:val="00422113"/>
    <w:rsid w:val="00422596"/>
    <w:rsid w:val="00422C13"/>
    <w:rsid w:val="00422FA5"/>
    <w:rsid w:val="0042490B"/>
    <w:rsid w:val="00426829"/>
    <w:rsid w:val="00427BFF"/>
    <w:rsid w:val="0043300F"/>
    <w:rsid w:val="00434912"/>
    <w:rsid w:val="00434AAC"/>
    <w:rsid w:val="00434D62"/>
    <w:rsid w:val="00434E5E"/>
    <w:rsid w:val="00437170"/>
    <w:rsid w:val="00440952"/>
    <w:rsid w:val="00443203"/>
    <w:rsid w:val="00443857"/>
    <w:rsid w:val="00443BB1"/>
    <w:rsid w:val="004443E0"/>
    <w:rsid w:val="00446101"/>
    <w:rsid w:val="00446A54"/>
    <w:rsid w:val="004471DC"/>
    <w:rsid w:val="004473A8"/>
    <w:rsid w:val="00450498"/>
    <w:rsid w:val="00450FF0"/>
    <w:rsid w:val="00451D1B"/>
    <w:rsid w:val="00451E42"/>
    <w:rsid w:val="00452D96"/>
    <w:rsid w:val="00453ED6"/>
    <w:rsid w:val="00455391"/>
    <w:rsid w:val="00455B54"/>
    <w:rsid w:val="004564FE"/>
    <w:rsid w:val="00456896"/>
    <w:rsid w:val="00457964"/>
    <w:rsid w:val="0046010A"/>
    <w:rsid w:val="00460BCC"/>
    <w:rsid w:val="00462A66"/>
    <w:rsid w:val="00462DED"/>
    <w:rsid w:val="00463004"/>
    <w:rsid w:val="00463293"/>
    <w:rsid w:val="00463688"/>
    <w:rsid w:val="0046405D"/>
    <w:rsid w:val="00464F6D"/>
    <w:rsid w:val="00465E40"/>
    <w:rsid w:val="00466315"/>
    <w:rsid w:val="00467A01"/>
    <w:rsid w:val="00467EC3"/>
    <w:rsid w:val="00470B92"/>
    <w:rsid w:val="00470FBD"/>
    <w:rsid w:val="004720EB"/>
    <w:rsid w:val="004721ED"/>
    <w:rsid w:val="00472312"/>
    <w:rsid w:val="004735A0"/>
    <w:rsid w:val="0047444E"/>
    <w:rsid w:val="00474FA8"/>
    <w:rsid w:val="00475517"/>
    <w:rsid w:val="00475755"/>
    <w:rsid w:val="00475F67"/>
    <w:rsid w:val="00476764"/>
    <w:rsid w:val="0047711B"/>
    <w:rsid w:val="004771FB"/>
    <w:rsid w:val="00477D62"/>
    <w:rsid w:val="0048016E"/>
    <w:rsid w:val="004807BE"/>
    <w:rsid w:val="00481383"/>
    <w:rsid w:val="00482D55"/>
    <w:rsid w:val="00484238"/>
    <w:rsid w:val="00485640"/>
    <w:rsid w:val="00485684"/>
    <w:rsid w:val="00485B3E"/>
    <w:rsid w:val="00486316"/>
    <w:rsid w:val="00487596"/>
    <w:rsid w:val="004877BE"/>
    <w:rsid w:val="00487D90"/>
    <w:rsid w:val="004901BE"/>
    <w:rsid w:val="004906F9"/>
    <w:rsid w:val="004909C6"/>
    <w:rsid w:val="00491494"/>
    <w:rsid w:val="0049305C"/>
    <w:rsid w:val="00494273"/>
    <w:rsid w:val="00495022"/>
    <w:rsid w:val="00495F7E"/>
    <w:rsid w:val="004966F7"/>
    <w:rsid w:val="00496F12"/>
    <w:rsid w:val="00496FEF"/>
    <w:rsid w:val="004A017C"/>
    <w:rsid w:val="004A11C0"/>
    <w:rsid w:val="004A2140"/>
    <w:rsid w:val="004A27EC"/>
    <w:rsid w:val="004A3072"/>
    <w:rsid w:val="004A410C"/>
    <w:rsid w:val="004A4933"/>
    <w:rsid w:val="004A4D5F"/>
    <w:rsid w:val="004A656F"/>
    <w:rsid w:val="004A7A29"/>
    <w:rsid w:val="004A7E7A"/>
    <w:rsid w:val="004B12CB"/>
    <w:rsid w:val="004B133A"/>
    <w:rsid w:val="004B21BA"/>
    <w:rsid w:val="004B37F5"/>
    <w:rsid w:val="004B586D"/>
    <w:rsid w:val="004B5AAE"/>
    <w:rsid w:val="004B69B2"/>
    <w:rsid w:val="004B6E48"/>
    <w:rsid w:val="004C353D"/>
    <w:rsid w:val="004C490B"/>
    <w:rsid w:val="004C5422"/>
    <w:rsid w:val="004C58D6"/>
    <w:rsid w:val="004C5B5A"/>
    <w:rsid w:val="004C5C38"/>
    <w:rsid w:val="004C5D31"/>
    <w:rsid w:val="004C6B0F"/>
    <w:rsid w:val="004C7CEB"/>
    <w:rsid w:val="004C7E9F"/>
    <w:rsid w:val="004D026E"/>
    <w:rsid w:val="004D0302"/>
    <w:rsid w:val="004D0415"/>
    <w:rsid w:val="004D22FD"/>
    <w:rsid w:val="004D2674"/>
    <w:rsid w:val="004D2996"/>
    <w:rsid w:val="004D4AED"/>
    <w:rsid w:val="004D5C5F"/>
    <w:rsid w:val="004E147E"/>
    <w:rsid w:val="004E3406"/>
    <w:rsid w:val="004E462B"/>
    <w:rsid w:val="004E490D"/>
    <w:rsid w:val="004E493C"/>
    <w:rsid w:val="004E5C78"/>
    <w:rsid w:val="004E7B91"/>
    <w:rsid w:val="004F1FB8"/>
    <w:rsid w:val="004F2FBC"/>
    <w:rsid w:val="004F3CD7"/>
    <w:rsid w:val="004F450C"/>
    <w:rsid w:val="004F524C"/>
    <w:rsid w:val="004F5FA1"/>
    <w:rsid w:val="004F61F8"/>
    <w:rsid w:val="004F66CA"/>
    <w:rsid w:val="004F6FBC"/>
    <w:rsid w:val="00500E8C"/>
    <w:rsid w:val="00501721"/>
    <w:rsid w:val="00501C53"/>
    <w:rsid w:val="00501F28"/>
    <w:rsid w:val="0050315E"/>
    <w:rsid w:val="00503540"/>
    <w:rsid w:val="00505EFA"/>
    <w:rsid w:val="00506E8D"/>
    <w:rsid w:val="00510236"/>
    <w:rsid w:val="00510DAE"/>
    <w:rsid w:val="00511E93"/>
    <w:rsid w:val="00512132"/>
    <w:rsid w:val="00513594"/>
    <w:rsid w:val="00514800"/>
    <w:rsid w:val="00515030"/>
    <w:rsid w:val="005153C9"/>
    <w:rsid w:val="005157EB"/>
    <w:rsid w:val="00517140"/>
    <w:rsid w:val="005175B4"/>
    <w:rsid w:val="00521CAF"/>
    <w:rsid w:val="00521E34"/>
    <w:rsid w:val="005226F7"/>
    <w:rsid w:val="00522989"/>
    <w:rsid w:val="00522AFA"/>
    <w:rsid w:val="00522EE8"/>
    <w:rsid w:val="00523777"/>
    <w:rsid w:val="005247C5"/>
    <w:rsid w:val="00525836"/>
    <w:rsid w:val="00526866"/>
    <w:rsid w:val="00527174"/>
    <w:rsid w:val="0052790A"/>
    <w:rsid w:val="00530AC8"/>
    <w:rsid w:val="00531C94"/>
    <w:rsid w:val="005325DE"/>
    <w:rsid w:val="00532E03"/>
    <w:rsid w:val="00532F73"/>
    <w:rsid w:val="00533644"/>
    <w:rsid w:val="00534330"/>
    <w:rsid w:val="00534EDD"/>
    <w:rsid w:val="00535087"/>
    <w:rsid w:val="0054114E"/>
    <w:rsid w:val="005446C8"/>
    <w:rsid w:val="00545949"/>
    <w:rsid w:val="00545ED0"/>
    <w:rsid w:val="005506FC"/>
    <w:rsid w:val="00550A2F"/>
    <w:rsid w:val="00551CB9"/>
    <w:rsid w:val="00552668"/>
    <w:rsid w:val="00552F94"/>
    <w:rsid w:val="00553517"/>
    <w:rsid w:val="00553988"/>
    <w:rsid w:val="00555A27"/>
    <w:rsid w:val="00557C40"/>
    <w:rsid w:val="005600FC"/>
    <w:rsid w:val="00560AED"/>
    <w:rsid w:val="00560BFE"/>
    <w:rsid w:val="005611A7"/>
    <w:rsid w:val="005619E1"/>
    <w:rsid w:val="00562892"/>
    <w:rsid w:val="00562F3D"/>
    <w:rsid w:val="005634A3"/>
    <w:rsid w:val="00563B9C"/>
    <w:rsid w:val="005649F6"/>
    <w:rsid w:val="00564B7A"/>
    <w:rsid w:val="00565933"/>
    <w:rsid w:val="0056594F"/>
    <w:rsid w:val="00566EAD"/>
    <w:rsid w:val="00566F9B"/>
    <w:rsid w:val="00570398"/>
    <w:rsid w:val="00570D03"/>
    <w:rsid w:val="005718AA"/>
    <w:rsid w:val="00571AC3"/>
    <w:rsid w:val="005722F4"/>
    <w:rsid w:val="005725B1"/>
    <w:rsid w:val="005728D5"/>
    <w:rsid w:val="005755E1"/>
    <w:rsid w:val="0057564D"/>
    <w:rsid w:val="00576A58"/>
    <w:rsid w:val="00582E8F"/>
    <w:rsid w:val="0058380B"/>
    <w:rsid w:val="005842B9"/>
    <w:rsid w:val="00585D6E"/>
    <w:rsid w:val="00585F86"/>
    <w:rsid w:val="00585FB7"/>
    <w:rsid w:val="005862A5"/>
    <w:rsid w:val="00591F5E"/>
    <w:rsid w:val="005923C2"/>
    <w:rsid w:val="00592A3C"/>
    <w:rsid w:val="00592DB3"/>
    <w:rsid w:val="00592EAB"/>
    <w:rsid w:val="005932E3"/>
    <w:rsid w:val="005935EA"/>
    <w:rsid w:val="005937A2"/>
    <w:rsid w:val="00593B3D"/>
    <w:rsid w:val="005943E0"/>
    <w:rsid w:val="00595004"/>
    <w:rsid w:val="00595828"/>
    <w:rsid w:val="00595AE5"/>
    <w:rsid w:val="00595AEA"/>
    <w:rsid w:val="0059667C"/>
    <w:rsid w:val="005976CE"/>
    <w:rsid w:val="00597EC7"/>
    <w:rsid w:val="005A0B02"/>
    <w:rsid w:val="005A22A8"/>
    <w:rsid w:val="005A29A0"/>
    <w:rsid w:val="005A3CC3"/>
    <w:rsid w:val="005A4A99"/>
    <w:rsid w:val="005A4C94"/>
    <w:rsid w:val="005A567C"/>
    <w:rsid w:val="005A5B58"/>
    <w:rsid w:val="005A5D14"/>
    <w:rsid w:val="005A6B19"/>
    <w:rsid w:val="005A7BD3"/>
    <w:rsid w:val="005B0392"/>
    <w:rsid w:val="005B128F"/>
    <w:rsid w:val="005B1A71"/>
    <w:rsid w:val="005B1E76"/>
    <w:rsid w:val="005B284D"/>
    <w:rsid w:val="005B2991"/>
    <w:rsid w:val="005B3809"/>
    <w:rsid w:val="005B48A7"/>
    <w:rsid w:val="005B5023"/>
    <w:rsid w:val="005B6448"/>
    <w:rsid w:val="005B685B"/>
    <w:rsid w:val="005C0279"/>
    <w:rsid w:val="005C0495"/>
    <w:rsid w:val="005C06FA"/>
    <w:rsid w:val="005C10CD"/>
    <w:rsid w:val="005C13F0"/>
    <w:rsid w:val="005C1C71"/>
    <w:rsid w:val="005C24AC"/>
    <w:rsid w:val="005C41E1"/>
    <w:rsid w:val="005C4352"/>
    <w:rsid w:val="005C4553"/>
    <w:rsid w:val="005C5361"/>
    <w:rsid w:val="005C73B4"/>
    <w:rsid w:val="005C7A30"/>
    <w:rsid w:val="005D1840"/>
    <w:rsid w:val="005D33E8"/>
    <w:rsid w:val="005D375A"/>
    <w:rsid w:val="005D38D6"/>
    <w:rsid w:val="005D5B51"/>
    <w:rsid w:val="005D5C08"/>
    <w:rsid w:val="005D6D65"/>
    <w:rsid w:val="005D7F5F"/>
    <w:rsid w:val="005E0083"/>
    <w:rsid w:val="005E05BA"/>
    <w:rsid w:val="005E0FEE"/>
    <w:rsid w:val="005E11F5"/>
    <w:rsid w:val="005E1B4A"/>
    <w:rsid w:val="005E6F28"/>
    <w:rsid w:val="005F0164"/>
    <w:rsid w:val="005F05C5"/>
    <w:rsid w:val="005F0689"/>
    <w:rsid w:val="005F0E36"/>
    <w:rsid w:val="005F10E1"/>
    <w:rsid w:val="005F1201"/>
    <w:rsid w:val="005F1BE9"/>
    <w:rsid w:val="005F1D2F"/>
    <w:rsid w:val="005F20F5"/>
    <w:rsid w:val="005F2545"/>
    <w:rsid w:val="005F2B61"/>
    <w:rsid w:val="005F3FA9"/>
    <w:rsid w:val="005F4DCA"/>
    <w:rsid w:val="005F525D"/>
    <w:rsid w:val="005F61D3"/>
    <w:rsid w:val="005F7F4D"/>
    <w:rsid w:val="00601B33"/>
    <w:rsid w:val="0060438C"/>
    <w:rsid w:val="00604C0E"/>
    <w:rsid w:val="00604E3A"/>
    <w:rsid w:val="00604ED8"/>
    <w:rsid w:val="0060599D"/>
    <w:rsid w:val="0060632D"/>
    <w:rsid w:val="00607CD9"/>
    <w:rsid w:val="00607CE7"/>
    <w:rsid w:val="00613683"/>
    <w:rsid w:val="00613F20"/>
    <w:rsid w:val="00614442"/>
    <w:rsid w:val="0061562E"/>
    <w:rsid w:val="00615897"/>
    <w:rsid w:val="00615E2E"/>
    <w:rsid w:val="006167D4"/>
    <w:rsid w:val="00616AFF"/>
    <w:rsid w:val="00616DFE"/>
    <w:rsid w:val="0061794B"/>
    <w:rsid w:val="00620849"/>
    <w:rsid w:val="006210C7"/>
    <w:rsid w:val="0062169B"/>
    <w:rsid w:val="00623369"/>
    <w:rsid w:val="006258C6"/>
    <w:rsid w:val="006262F8"/>
    <w:rsid w:val="006301ED"/>
    <w:rsid w:val="006303FD"/>
    <w:rsid w:val="00630444"/>
    <w:rsid w:val="00634D2C"/>
    <w:rsid w:val="00635CE3"/>
    <w:rsid w:val="006362E8"/>
    <w:rsid w:val="0063656E"/>
    <w:rsid w:val="006365CA"/>
    <w:rsid w:val="00636B95"/>
    <w:rsid w:val="006370FF"/>
    <w:rsid w:val="00643D0D"/>
    <w:rsid w:val="0064520C"/>
    <w:rsid w:val="006459FC"/>
    <w:rsid w:val="00645CC1"/>
    <w:rsid w:val="0064600B"/>
    <w:rsid w:val="00646F9B"/>
    <w:rsid w:val="006476B3"/>
    <w:rsid w:val="00647D0C"/>
    <w:rsid w:val="00647DB3"/>
    <w:rsid w:val="006517E7"/>
    <w:rsid w:val="006520E3"/>
    <w:rsid w:val="00654081"/>
    <w:rsid w:val="00654CB5"/>
    <w:rsid w:val="00656F9D"/>
    <w:rsid w:val="0066023D"/>
    <w:rsid w:val="006628CD"/>
    <w:rsid w:val="00662C6F"/>
    <w:rsid w:val="006631A3"/>
    <w:rsid w:val="006644FA"/>
    <w:rsid w:val="00664530"/>
    <w:rsid w:val="006652D6"/>
    <w:rsid w:val="00667060"/>
    <w:rsid w:val="006676F8"/>
    <w:rsid w:val="0067072A"/>
    <w:rsid w:val="00671704"/>
    <w:rsid w:val="00671E62"/>
    <w:rsid w:val="0067209B"/>
    <w:rsid w:val="0067282D"/>
    <w:rsid w:val="0067431F"/>
    <w:rsid w:val="00676505"/>
    <w:rsid w:val="006766DF"/>
    <w:rsid w:val="0067703D"/>
    <w:rsid w:val="00680597"/>
    <w:rsid w:val="006813D6"/>
    <w:rsid w:val="00682973"/>
    <w:rsid w:val="00683499"/>
    <w:rsid w:val="0068433E"/>
    <w:rsid w:val="00684844"/>
    <w:rsid w:val="0068739B"/>
    <w:rsid w:val="00687524"/>
    <w:rsid w:val="0069181D"/>
    <w:rsid w:val="0069214F"/>
    <w:rsid w:val="006923E7"/>
    <w:rsid w:val="00693004"/>
    <w:rsid w:val="0069379B"/>
    <w:rsid w:val="00693BAA"/>
    <w:rsid w:val="00694E24"/>
    <w:rsid w:val="0069551F"/>
    <w:rsid w:val="0069654F"/>
    <w:rsid w:val="00696B52"/>
    <w:rsid w:val="006A53CE"/>
    <w:rsid w:val="006A7FB8"/>
    <w:rsid w:val="006B0279"/>
    <w:rsid w:val="006B3182"/>
    <w:rsid w:val="006B3BA9"/>
    <w:rsid w:val="006B3C78"/>
    <w:rsid w:val="006B6734"/>
    <w:rsid w:val="006B6ED4"/>
    <w:rsid w:val="006B7601"/>
    <w:rsid w:val="006C1EC7"/>
    <w:rsid w:val="006C20EA"/>
    <w:rsid w:val="006C2BE0"/>
    <w:rsid w:val="006C4020"/>
    <w:rsid w:val="006C4245"/>
    <w:rsid w:val="006C686A"/>
    <w:rsid w:val="006C68AC"/>
    <w:rsid w:val="006C7379"/>
    <w:rsid w:val="006C7BB9"/>
    <w:rsid w:val="006C7FE5"/>
    <w:rsid w:val="006D1306"/>
    <w:rsid w:val="006D4DFD"/>
    <w:rsid w:val="006D5780"/>
    <w:rsid w:val="006D6CAD"/>
    <w:rsid w:val="006D727E"/>
    <w:rsid w:val="006E15D8"/>
    <w:rsid w:val="006E1820"/>
    <w:rsid w:val="006E3023"/>
    <w:rsid w:val="006E35F8"/>
    <w:rsid w:val="006E3A4A"/>
    <w:rsid w:val="006E4B96"/>
    <w:rsid w:val="006E5B00"/>
    <w:rsid w:val="006E666D"/>
    <w:rsid w:val="006E6735"/>
    <w:rsid w:val="006E6CCA"/>
    <w:rsid w:val="006E74D6"/>
    <w:rsid w:val="006F02E6"/>
    <w:rsid w:val="006F0E6E"/>
    <w:rsid w:val="006F0EE2"/>
    <w:rsid w:val="006F11B7"/>
    <w:rsid w:val="006F1355"/>
    <w:rsid w:val="006F1CB8"/>
    <w:rsid w:val="006F246A"/>
    <w:rsid w:val="006F28A7"/>
    <w:rsid w:val="006F2E78"/>
    <w:rsid w:val="006F3ED0"/>
    <w:rsid w:val="006F4A75"/>
    <w:rsid w:val="006F5779"/>
    <w:rsid w:val="006F5CDE"/>
    <w:rsid w:val="006F659A"/>
    <w:rsid w:val="006F7228"/>
    <w:rsid w:val="006F7856"/>
    <w:rsid w:val="007007E9"/>
    <w:rsid w:val="00700B6F"/>
    <w:rsid w:val="0070258D"/>
    <w:rsid w:val="007033F0"/>
    <w:rsid w:val="00704C9E"/>
    <w:rsid w:val="007051E1"/>
    <w:rsid w:val="007067B7"/>
    <w:rsid w:val="00706B6B"/>
    <w:rsid w:val="007076A6"/>
    <w:rsid w:val="00707922"/>
    <w:rsid w:val="00712AFA"/>
    <w:rsid w:val="00715989"/>
    <w:rsid w:val="00716342"/>
    <w:rsid w:val="00716C77"/>
    <w:rsid w:val="00717047"/>
    <w:rsid w:val="00720298"/>
    <w:rsid w:val="0072080F"/>
    <w:rsid w:val="00720BB1"/>
    <w:rsid w:val="00721545"/>
    <w:rsid w:val="00723904"/>
    <w:rsid w:val="00723C3B"/>
    <w:rsid w:val="00723CE1"/>
    <w:rsid w:val="00730A94"/>
    <w:rsid w:val="00731AE9"/>
    <w:rsid w:val="0073243E"/>
    <w:rsid w:val="0073280A"/>
    <w:rsid w:val="00733226"/>
    <w:rsid w:val="00733281"/>
    <w:rsid w:val="0073483D"/>
    <w:rsid w:val="00734C48"/>
    <w:rsid w:val="00734EC5"/>
    <w:rsid w:val="00736579"/>
    <w:rsid w:val="00737B18"/>
    <w:rsid w:val="00741602"/>
    <w:rsid w:val="00742424"/>
    <w:rsid w:val="00742F9F"/>
    <w:rsid w:val="007434E7"/>
    <w:rsid w:val="00743B03"/>
    <w:rsid w:val="007444B1"/>
    <w:rsid w:val="0074473B"/>
    <w:rsid w:val="00745043"/>
    <w:rsid w:val="007473A5"/>
    <w:rsid w:val="00747A6A"/>
    <w:rsid w:val="00747FDD"/>
    <w:rsid w:val="00750F4B"/>
    <w:rsid w:val="0075157D"/>
    <w:rsid w:val="00752E2D"/>
    <w:rsid w:val="007535FA"/>
    <w:rsid w:val="00755086"/>
    <w:rsid w:val="00756CB3"/>
    <w:rsid w:val="0075732E"/>
    <w:rsid w:val="007577E2"/>
    <w:rsid w:val="00760838"/>
    <w:rsid w:val="0076098D"/>
    <w:rsid w:val="007611DA"/>
    <w:rsid w:val="00761EA5"/>
    <w:rsid w:val="007622B3"/>
    <w:rsid w:val="0076708F"/>
    <w:rsid w:val="0076718C"/>
    <w:rsid w:val="00771F74"/>
    <w:rsid w:val="00772CC2"/>
    <w:rsid w:val="00773EB8"/>
    <w:rsid w:val="00776139"/>
    <w:rsid w:val="00776865"/>
    <w:rsid w:val="00777CE7"/>
    <w:rsid w:val="007805D8"/>
    <w:rsid w:val="00780D2F"/>
    <w:rsid w:val="007825DC"/>
    <w:rsid w:val="00783A3F"/>
    <w:rsid w:val="00783DD9"/>
    <w:rsid w:val="00785DB7"/>
    <w:rsid w:val="00785E72"/>
    <w:rsid w:val="00786043"/>
    <w:rsid w:val="00786190"/>
    <w:rsid w:val="007864B0"/>
    <w:rsid w:val="00787FF6"/>
    <w:rsid w:val="0079033B"/>
    <w:rsid w:val="0079069D"/>
    <w:rsid w:val="0079135B"/>
    <w:rsid w:val="00791686"/>
    <w:rsid w:val="00791D92"/>
    <w:rsid w:val="0079302C"/>
    <w:rsid w:val="0079305B"/>
    <w:rsid w:val="00793118"/>
    <w:rsid w:val="00793464"/>
    <w:rsid w:val="00796A41"/>
    <w:rsid w:val="007A03F0"/>
    <w:rsid w:val="007A1A68"/>
    <w:rsid w:val="007A1E36"/>
    <w:rsid w:val="007A1FCD"/>
    <w:rsid w:val="007A21ED"/>
    <w:rsid w:val="007A31D6"/>
    <w:rsid w:val="007A37F5"/>
    <w:rsid w:val="007A65D2"/>
    <w:rsid w:val="007A6CA0"/>
    <w:rsid w:val="007A6EA4"/>
    <w:rsid w:val="007A79C3"/>
    <w:rsid w:val="007B06A6"/>
    <w:rsid w:val="007B0BB5"/>
    <w:rsid w:val="007B12AB"/>
    <w:rsid w:val="007B153D"/>
    <w:rsid w:val="007B2549"/>
    <w:rsid w:val="007B2CE7"/>
    <w:rsid w:val="007B35C4"/>
    <w:rsid w:val="007B4109"/>
    <w:rsid w:val="007B46B9"/>
    <w:rsid w:val="007B64B3"/>
    <w:rsid w:val="007B7427"/>
    <w:rsid w:val="007C06B7"/>
    <w:rsid w:val="007C1149"/>
    <w:rsid w:val="007C2DDC"/>
    <w:rsid w:val="007C327C"/>
    <w:rsid w:val="007C3295"/>
    <w:rsid w:val="007C4687"/>
    <w:rsid w:val="007C51CF"/>
    <w:rsid w:val="007C7739"/>
    <w:rsid w:val="007C7B4B"/>
    <w:rsid w:val="007D08DC"/>
    <w:rsid w:val="007D0A1E"/>
    <w:rsid w:val="007D183D"/>
    <w:rsid w:val="007D1CDE"/>
    <w:rsid w:val="007D2F74"/>
    <w:rsid w:val="007D46DF"/>
    <w:rsid w:val="007D4B62"/>
    <w:rsid w:val="007D50F5"/>
    <w:rsid w:val="007D53EB"/>
    <w:rsid w:val="007D5C87"/>
    <w:rsid w:val="007D5EA6"/>
    <w:rsid w:val="007D602D"/>
    <w:rsid w:val="007D624B"/>
    <w:rsid w:val="007D73BE"/>
    <w:rsid w:val="007E03FA"/>
    <w:rsid w:val="007E0667"/>
    <w:rsid w:val="007E19E6"/>
    <w:rsid w:val="007E27C5"/>
    <w:rsid w:val="007E28C3"/>
    <w:rsid w:val="007E4558"/>
    <w:rsid w:val="007E62D2"/>
    <w:rsid w:val="007E6402"/>
    <w:rsid w:val="007E71D5"/>
    <w:rsid w:val="007E75A4"/>
    <w:rsid w:val="007E7A56"/>
    <w:rsid w:val="007F0641"/>
    <w:rsid w:val="007F0868"/>
    <w:rsid w:val="007F0BB5"/>
    <w:rsid w:val="007F191F"/>
    <w:rsid w:val="007F1A7E"/>
    <w:rsid w:val="007F25FD"/>
    <w:rsid w:val="007F2C6D"/>
    <w:rsid w:val="007F525D"/>
    <w:rsid w:val="007F6691"/>
    <w:rsid w:val="007F6981"/>
    <w:rsid w:val="00800052"/>
    <w:rsid w:val="0080097C"/>
    <w:rsid w:val="00802E1A"/>
    <w:rsid w:val="00803F50"/>
    <w:rsid w:val="00804721"/>
    <w:rsid w:val="0080554D"/>
    <w:rsid w:val="00806133"/>
    <w:rsid w:val="008061A9"/>
    <w:rsid w:val="00806BE4"/>
    <w:rsid w:val="00812070"/>
    <w:rsid w:val="0081345E"/>
    <w:rsid w:val="00813E6D"/>
    <w:rsid w:val="00813F7C"/>
    <w:rsid w:val="00813FAA"/>
    <w:rsid w:val="00814C81"/>
    <w:rsid w:val="008150B4"/>
    <w:rsid w:val="00815DE0"/>
    <w:rsid w:val="00816A69"/>
    <w:rsid w:val="00821ED0"/>
    <w:rsid w:val="0082203C"/>
    <w:rsid w:val="00822207"/>
    <w:rsid w:val="00824C75"/>
    <w:rsid w:val="008260F2"/>
    <w:rsid w:val="008261BE"/>
    <w:rsid w:val="00826ACC"/>
    <w:rsid w:val="0082764A"/>
    <w:rsid w:val="00830325"/>
    <w:rsid w:val="00830424"/>
    <w:rsid w:val="008315A4"/>
    <w:rsid w:val="008321FD"/>
    <w:rsid w:val="00834568"/>
    <w:rsid w:val="008350DA"/>
    <w:rsid w:val="00835C74"/>
    <w:rsid w:val="0083785B"/>
    <w:rsid w:val="008447E9"/>
    <w:rsid w:val="00844E7A"/>
    <w:rsid w:val="00845658"/>
    <w:rsid w:val="00845BF3"/>
    <w:rsid w:val="008460C3"/>
    <w:rsid w:val="00846EB5"/>
    <w:rsid w:val="008473C2"/>
    <w:rsid w:val="008478F0"/>
    <w:rsid w:val="00847DD3"/>
    <w:rsid w:val="00851B5C"/>
    <w:rsid w:val="00853D2C"/>
    <w:rsid w:val="008549EA"/>
    <w:rsid w:val="008552F4"/>
    <w:rsid w:val="0085530D"/>
    <w:rsid w:val="0085592B"/>
    <w:rsid w:val="008575F9"/>
    <w:rsid w:val="00857842"/>
    <w:rsid w:val="00857AC4"/>
    <w:rsid w:val="008606DE"/>
    <w:rsid w:val="00862072"/>
    <w:rsid w:val="00862435"/>
    <w:rsid w:val="008624BD"/>
    <w:rsid w:val="00863073"/>
    <w:rsid w:val="00863941"/>
    <w:rsid w:val="00863C6C"/>
    <w:rsid w:val="00863D95"/>
    <w:rsid w:val="00865AA7"/>
    <w:rsid w:val="008670F0"/>
    <w:rsid w:val="00867241"/>
    <w:rsid w:val="008679A0"/>
    <w:rsid w:val="008708E4"/>
    <w:rsid w:val="00871053"/>
    <w:rsid w:val="0087106D"/>
    <w:rsid w:val="0087175F"/>
    <w:rsid w:val="008718D1"/>
    <w:rsid w:val="00871C9C"/>
    <w:rsid w:val="00871EE1"/>
    <w:rsid w:val="00874863"/>
    <w:rsid w:val="0087625B"/>
    <w:rsid w:val="00876C43"/>
    <w:rsid w:val="00880768"/>
    <w:rsid w:val="0088099E"/>
    <w:rsid w:val="0088162E"/>
    <w:rsid w:val="00882525"/>
    <w:rsid w:val="00882AD0"/>
    <w:rsid w:val="00883ABB"/>
    <w:rsid w:val="0088410D"/>
    <w:rsid w:val="0088495D"/>
    <w:rsid w:val="00884A73"/>
    <w:rsid w:val="00884D9F"/>
    <w:rsid w:val="00885462"/>
    <w:rsid w:val="00885948"/>
    <w:rsid w:val="00885A2D"/>
    <w:rsid w:val="00891678"/>
    <w:rsid w:val="00891872"/>
    <w:rsid w:val="00893B9E"/>
    <w:rsid w:val="00894522"/>
    <w:rsid w:val="0089755D"/>
    <w:rsid w:val="008A0548"/>
    <w:rsid w:val="008A14E9"/>
    <w:rsid w:val="008A19F2"/>
    <w:rsid w:val="008A1D46"/>
    <w:rsid w:val="008A3B51"/>
    <w:rsid w:val="008A56FD"/>
    <w:rsid w:val="008A57F9"/>
    <w:rsid w:val="008A6419"/>
    <w:rsid w:val="008A743F"/>
    <w:rsid w:val="008A7A65"/>
    <w:rsid w:val="008B215C"/>
    <w:rsid w:val="008B388D"/>
    <w:rsid w:val="008B484A"/>
    <w:rsid w:val="008B4E43"/>
    <w:rsid w:val="008B4F63"/>
    <w:rsid w:val="008B5B79"/>
    <w:rsid w:val="008B78F3"/>
    <w:rsid w:val="008B7EE2"/>
    <w:rsid w:val="008C05F6"/>
    <w:rsid w:val="008C0B54"/>
    <w:rsid w:val="008C18D5"/>
    <w:rsid w:val="008C1ACF"/>
    <w:rsid w:val="008C25BE"/>
    <w:rsid w:val="008C2728"/>
    <w:rsid w:val="008C2FB8"/>
    <w:rsid w:val="008C31D5"/>
    <w:rsid w:val="008C41AC"/>
    <w:rsid w:val="008C53E8"/>
    <w:rsid w:val="008C5C09"/>
    <w:rsid w:val="008C5ECC"/>
    <w:rsid w:val="008C5F4F"/>
    <w:rsid w:val="008D0CFC"/>
    <w:rsid w:val="008D10AF"/>
    <w:rsid w:val="008D148A"/>
    <w:rsid w:val="008D1AD1"/>
    <w:rsid w:val="008D2483"/>
    <w:rsid w:val="008D44F7"/>
    <w:rsid w:val="008D5C24"/>
    <w:rsid w:val="008D715E"/>
    <w:rsid w:val="008E004E"/>
    <w:rsid w:val="008E0E20"/>
    <w:rsid w:val="008E370C"/>
    <w:rsid w:val="008E480A"/>
    <w:rsid w:val="008E6C7F"/>
    <w:rsid w:val="008E79D9"/>
    <w:rsid w:val="008E7C7F"/>
    <w:rsid w:val="008F0BB6"/>
    <w:rsid w:val="008F0D88"/>
    <w:rsid w:val="008F131E"/>
    <w:rsid w:val="008F14C9"/>
    <w:rsid w:val="008F1FB7"/>
    <w:rsid w:val="008F243F"/>
    <w:rsid w:val="008F3D2C"/>
    <w:rsid w:val="008F41F1"/>
    <w:rsid w:val="008F4581"/>
    <w:rsid w:val="008F52D4"/>
    <w:rsid w:val="008F5D10"/>
    <w:rsid w:val="008F61B1"/>
    <w:rsid w:val="008F66FA"/>
    <w:rsid w:val="009010C8"/>
    <w:rsid w:val="009017A1"/>
    <w:rsid w:val="00904012"/>
    <w:rsid w:val="0090451F"/>
    <w:rsid w:val="009046D5"/>
    <w:rsid w:val="0090509F"/>
    <w:rsid w:val="0090582A"/>
    <w:rsid w:val="00905924"/>
    <w:rsid w:val="00905F18"/>
    <w:rsid w:val="00906239"/>
    <w:rsid w:val="00906535"/>
    <w:rsid w:val="00906ED6"/>
    <w:rsid w:val="00907F09"/>
    <w:rsid w:val="0091123E"/>
    <w:rsid w:val="00911393"/>
    <w:rsid w:val="00911737"/>
    <w:rsid w:val="0091388E"/>
    <w:rsid w:val="00913899"/>
    <w:rsid w:val="00913F30"/>
    <w:rsid w:val="009142D1"/>
    <w:rsid w:val="0091486E"/>
    <w:rsid w:val="009149D8"/>
    <w:rsid w:val="00914DB1"/>
    <w:rsid w:val="00915430"/>
    <w:rsid w:val="009176F1"/>
    <w:rsid w:val="00917AC2"/>
    <w:rsid w:val="00917C21"/>
    <w:rsid w:val="009208AF"/>
    <w:rsid w:val="00921F0C"/>
    <w:rsid w:val="009225D1"/>
    <w:rsid w:val="009232B8"/>
    <w:rsid w:val="009241FE"/>
    <w:rsid w:val="009243F9"/>
    <w:rsid w:val="009258B2"/>
    <w:rsid w:val="009259D6"/>
    <w:rsid w:val="0092654F"/>
    <w:rsid w:val="009278CE"/>
    <w:rsid w:val="009301C4"/>
    <w:rsid w:val="00930C01"/>
    <w:rsid w:val="00931326"/>
    <w:rsid w:val="0093147E"/>
    <w:rsid w:val="00931926"/>
    <w:rsid w:val="00933895"/>
    <w:rsid w:val="00933952"/>
    <w:rsid w:val="00934740"/>
    <w:rsid w:val="009357CD"/>
    <w:rsid w:val="00936438"/>
    <w:rsid w:val="009373AC"/>
    <w:rsid w:val="00937900"/>
    <w:rsid w:val="00937EC6"/>
    <w:rsid w:val="009413C6"/>
    <w:rsid w:val="00942AC3"/>
    <w:rsid w:val="00943690"/>
    <w:rsid w:val="00943732"/>
    <w:rsid w:val="00944CF9"/>
    <w:rsid w:val="00945AA5"/>
    <w:rsid w:val="00945B7F"/>
    <w:rsid w:val="00946A5D"/>
    <w:rsid w:val="00951075"/>
    <w:rsid w:val="009513F5"/>
    <w:rsid w:val="00952132"/>
    <w:rsid w:val="00952535"/>
    <w:rsid w:val="00952639"/>
    <w:rsid w:val="00952755"/>
    <w:rsid w:val="00952B77"/>
    <w:rsid w:val="0095338F"/>
    <w:rsid w:val="009552BD"/>
    <w:rsid w:val="00956838"/>
    <w:rsid w:val="00957772"/>
    <w:rsid w:val="009602DF"/>
    <w:rsid w:val="009608AD"/>
    <w:rsid w:val="00960B0A"/>
    <w:rsid w:val="00961174"/>
    <w:rsid w:val="00961289"/>
    <w:rsid w:val="0096264A"/>
    <w:rsid w:val="00962B6F"/>
    <w:rsid w:val="00962BE2"/>
    <w:rsid w:val="0096353D"/>
    <w:rsid w:val="00963AF2"/>
    <w:rsid w:val="00965B59"/>
    <w:rsid w:val="00965D41"/>
    <w:rsid w:val="00966407"/>
    <w:rsid w:val="00966DE3"/>
    <w:rsid w:val="00967E51"/>
    <w:rsid w:val="00971204"/>
    <w:rsid w:val="00971367"/>
    <w:rsid w:val="009716D9"/>
    <w:rsid w:val="00971CAC"/>
    <w:rsid w:val="00972108"/>
    <w:rsid w:val="009725FC"/>
    <w:rsid w:val="00972AB0"/>
    <w:rsid w:val="00973438"/>
    <w:rsid w:val="009735DE"/>
    <w:rsid w:val="0097425B"/>
    <w:rsid w:val="0097445A"/>
    <w:rsid w:val="009747B6"/>
    <w:rsid w:val="00975934"/>
    <w:rsid w:val="0097689A"/>
    <w:rsid w:val="00981FDA"/>
    <w:rsid w:val="00986219"/>
    <w:rsid w:val="009866A6"/>
    <w:rsid w:val="00990D9B"/>
    <w:rsid w:val="00990E55"/>
    <w:rsid w:val="00992E4B"/>
    <w:rsid w:val="0099513A"/>
    <w:rsid w:val="00996754"/>
    <w:rsid w:val="00996ABC"/>
    <w:rsid w:val="00997D76"/>
    <w:rsid w:val="00997DFC"/>
    <w:rsid w:val="009A121F"/>
    <w:rsid w:val="009A569D"/>
    <w:rsid w:val="009A6875"/>
    <w:rsid w:val="009A6E93"/>
    <w:rsid w:val="009A7CFF"/>
    <w:rsid w:val="009A7DBA"/>
    <w:rsid w:val="009B0AA4"/>
    <w:rsid w:val="009B1364"/>
    <w:rsid w:val="009B2545"/>
    <w:rsid w:val="009B2DFD"/>
    <w:rsid w:val="009B45C4"/>
    <w:rsid w:val="009B45E6"/>
    <w:rsid w:val="009B5F94"/>
    <w:rsid w:val="009B6116"/>
    <w:rsid w:val="009B6ADB"/>
    <w:rsid w:val="009B7B00"/>
    <w:rsid w:val="009C0419"/>
    <w:rsid w:val="009C1D43"/>
    <w:rsid w:val="009C27F9"/>
    <w:rsid w:val="009C3402"/>
    <w:rsid w:val="009C4925"/>
    <w:rsid w:val="009C541E"/>
    <w:rsid w:val="009C55F6"/>
    <w:rsid w:val="009D1326"/>
    <w:rsid w:val="009D1763"/>
    <w:rsid w:val="009D1A12"/>
    <w:rsid w:val="009D2BE4"/>
    <w:rsid w:val="009D551A"/>
    <w:rsid w:val="009D6148"/>
    <w:rsid w:val="009D6568"/>
    <w:rsid w:val="009D71FA"/>
    <w:rsid w:val="009D740D"/>
    <w:rsid w:val="009D745D"/>
    <w:rsid w:val="009D77F8"/>
    <w:rsid w:val="009D7AD4"/>
    <w:rsid w:val="009E14A1"/>
    <w:rsid w:val="009E3B38"/>
    <w:rsid w:val="009E405A"/>
    <w:rsid w:val="009E46BE"/>
    <w:rsid w:val="009E503E"/>
    <w:rsid w:val="009E5160"/>
    <w:rsid w:val="009E589C"/>
    <w:rsid w:val="009E6657"/>
    <w:rsid w:val="009F0BFB"/>
    <w:rsid w:val="009F104C"/>
    <w:rsid w:val="009F145B"/>
    <w:rsid w:val="009F18A9"/>
    <w:rsid w:val="009F2601"/>
    <w:rsid w:val="009F26BE"/>
    <w:rsid w:val="009F2CCD"/>
    <w:rsid w:val="009F4012"/>
    <w:rsid w:val="009F4314"/>
    <w:rsid w:val="009F4BFC"/>
    <w:rsid w:val="009F4F80"/>
    <w:rsid w:val="009F54CD"/>
    <w:rsid w:val="009F65C4"/>
    <w:rsid w:val="009F759F"/>
    <w:rsid w:val="009F7B96"/>
    <w:rsid w:val="00A001EE"/>
    <w:rsid w:val="00A02EEA"/>
    <w:rsid w:val="00A0496E"/>
    <w:rsid w:val="00A05380"/>
    <w:rsid w:val="00A053EB"/>
    <w:rsid w:val="00A05BE2"/>
    <w:rsid w:val="00A05F34"/>
    <w:rsid w:val="00A06013"/>
    <w:rsid w:val="00A06BD4"/>
    <w:rsid w:val="00A07E50"/>
    <w:rsid w:val="00A1030F"/>
    <w:rsid w:val="00A111D0"/>
    <w:rsid w:val="00A118E1"/>
    <w:rsid w:val="00A11EC5"/>
    <w:rsid w:val="00A124E9"/>
    <w:rsid w:val="00A12921"/>
    <w:rsid w:val="00A1306C"/>
    <w:rsid w:val="00A150F9"/>
    <w:rsid w:val="00A15292"/>
    <w:rsid w:val="00A1538E"/>
    <w:rsid w:val="00A15A05"/>
    <w:rsid w:val="00A16050"/>
    <w:rsid w:val="00A16E8E"/>
    <w:rsid w:val="00A2181B"/>
    <w:rsid w:val="00A227F1"/>
    <w:rsid w:val="00A24831"/>
    <w:rsid w:val="00A25013"/>
    <w:rsid w:val="00A256D9"/>
    <w:rsid w:val="00A264B1"/>
    <w:rsid w:val="00A27B47"/>
    <w:rsid w:val="00A27BEF"/>
    <w:rsid w:val="00A304BB"/>
    <w:rsid w:val="00A30F5C"/>
    <w:rsid w:val="00A32111"/>
    <w:rsid w:val="00A324A3"/>
    <w:rsid w:val="00A32C81"/>
    <w:rsid w:val="00A33CAA"/>
    <w:rsid w:val="00A34CD4"/>
    <w:rsid w:val="00A34E2A"/>
    <w:rsid w:val="00A35BEF"/>
    <w:rsid w:val="00A37D7A"/>
    <w:rsid w:val="00A404AF"/>
    <w:rsid w:val="00A40679"/>
    <w:rsid w:val="00A41220"/>
    <w:rsid w:val="00A4186E"/>
    <w:rsid w:val="00A41BA4"/>
    <w:rsid w:val="00A4253B"/>
    <w:rsid w:val="00A4362A"/>
    <w:rsid w:val="00A502C2"/>
    <w:rsid w:val="00A505D9"/>
    <w:rsid w:val="00A50E9F"/>
    <w:rsid w:val="00A50ECA"/>
    <w:rsid w:val="00A51892"/>
    <w:rsid w:val="00A5294C"/>
    <w:rsid w:val="00A52EDE"/>
    <w:rsid w:val="00A531C4"/>
    <w:rsid w:val="00A54AEF"/>
    <w:rsid w:val="00A54F97"/>
    <w:rsid w:val="00A6062D"/>
    <w:rsid w:val="00A61311"/>
    <w:rsid w:val="00A6135E"/>
    <w:rsid w:val="00A6364C"/>
    <w:rsid w:val="00A65B0B"/>
    <w:rsid w:val="00A65E18"/>
    <w:rsid w:val="00A66576"/>
    <w:rsid w:val="00A6691D"/>
    <w:rsid w:val="00A66F6A"/>
    <w:rsid w:val="00A67D6C"/>
    <w:rsid w:val="00A701F5"/>
    <w:rsid w:val="00A7252B"/>
    <w:rsid w:val="00A73594"/>
    <w:rsid w:val="00A746D2"/>
    <w:rsid w:val="00A7490A"/>
    <w:rsid w:val="00A75ED2"/>
    <w:rsid w:val="00A76638"/>
    <w:rsid w:val="00A7723F"/>
    <w:rsid w:val="00A77E3F"/>
    <w:rsid w:val="00A82516"/>
    <w:rsid w:val="00A828D1"/>
    <w:rsid w:val="00A83625"/>
    <w:rsid w:val="00A84A8F"/>
    <w:rsid w:val="00A84FA9"/>
    <w:rsid w:val="00A850C2"/>
    <w:rsid w:val="00A85470"/>
    <w:rsid w:val="00A85B9D"/>
    <w:rsid w:val="00A865F2"/>
    <w:rsid w:val="00A86AEB"/>
    <w:rsid w:val="00A86F2E"/>
    <w:rsid w:val="00A914D9"/>
    <w:rsid w:val="00A91E5C"/>
    <w:rsid w:val="00A938C5"/>
    <w:rsid w:val="00A95976"/>
    <w:rsid w:val="00A9695D"/>
    <w:rsid w:val="00A96AF4"/>
    <w:rsid w:val="00A96D80"/>
    <w:rsid w:val="00A97748"/>
    <w:rsid w:val="00AA049A"/>
    <w:rsid w:val="00AA11F9"/>
    <w:rsid w:val="00AA1438"/>
    <w:rsid w:val="00AA1778"/>
    <w:rsid w:val="00AA24B9"/>
    <w:rsid w:val="00AA2958"/>
    <w:rsid w:val="00AA31D6"/>
    <w:rsid w:val="00AA423D"/>
    <w:rsid w:val="00AA4F73"/>
    <w:rsid w:val="00AA6541"/>
    <w:rsid w:val="00AA6A52"/>
    <w:rsid w:val="00AA75C6"/>
    <w:rsid w:val="00AB08E8"/>
    <w:rsid w:val="00AB0DFD"/>
    <w:rsid w:val="00AB12A0"/>
    <w:rsid w:val="00AB14A5"/>
    <w:rsid w:val="00AB250C"/>
    <w:rsid w:val="00AB3518"/>
    <w:rsid w:val="00AB3D12"/>
    <w:rsid w:val="00AB3F15"/>
    <w:rsid w:val="00AB4F17"/>
    <w:rsid w:val="00AB53E2"/>
    <w:rsid w:val="00AB5D01"/>
    <w:rsid w:val="00AC0927"/>
    <w:rsid w:val="00AC0E38"/>
    <w:rsid w:val="00AC1014"/>
    <w:rsid w:val="00AC10B2"/>
    <w:rsid w:val="00AC17A8"/>
    <w:rsid w:val="00AC2743"/>
    <w:rsid w:val="00AC281F"/>
    <w:rsid w:val="00AC2C26"/>
    <w:rsid w:val="00AC2FED"/>
    <w:rsid w:val="00AC3A41"/>
    <w:rsid w:val="00AC3C2E"/>
    <w:rsid w:val="00AC52E6"/>
    <w:rsid w:val="00AC5EF3"/>
    <w:rsid w:val="00AC6A5C"/>
    <w:rsid w:val="00AC7364"/>
    <w:rsid w:val="00AC7D3E"/>
    <w:rsid w:val="00AD0B58"/>
    <w:rsid w:val="00AD1A34"/>
    <w:rsid w:val="00AD30D8"/>
    <w:rsid w:val="00AD4068"/>
    <w:rsid w:val="00AD52B0"/>
    <w:rsid w:val="00AD5B24"/>
    <w:rsid w:val="00AD73C5"/>
    <w:rsid w:val="00AD774C"/>
    <w:rsid w:val="00AE1909"/>
    <w:rsid w:val="00AE359B"/>
    <w:rsid w:val="00AE3B84"/>
    <w:rsid w:val="00AF00EF"/>
    <w:rsid w:val="00AF0B07"/>
    <w:rsid w:val="00AF2232"/>
    <w:rsid w:val="00AF2856"/>
    <w:rsid w:val="00AF28FC"/>
    <w:rsid w:val="00AF3205"/>
    <w:rsid w:val="00AF448D"/>
    <w:rsid w:val="00AF49B0"/>
    <w:rsid w:val="00AF5704"/>
    <w:rsid w:val="00AF5B01"/>
    <w:rsid w:val="00AF62BC"/>
    <w:rsid w:val="00AF695D"/>
    <w:rsid w:val="00B024BC"/>
    <w:rsid w:val="00B026CD"/>
    <w:rsid w:val="00B05146"/>
    <w:rsid w:val="00B059D6"/>
    <w:rsid w:val="00B062D9"/>
    <w:rsid w:val="00B06F9C"/>
    <w:rsid w:val="00B07BF5"/>
    <w:rsid w:val="00B10B5B"/>
    <w:rsid w:val="00B10FDB"/>
    <w:rsid w:val="00B12555"/>
    <w:rsid w:val="00B1295C"/>
    <w:rsid w:val="00B1380E"/>
    <w:rsid w:val="00B13C57"/>
    <w:rsid w:val="00B15720"/>
    <w:rsid w:val="00B16081"/>
    <w:rsid w:val="00B16A98"/>
    <w:rsid w:val="00B17441"/>
    <w:rsid w:val="00B208E6"/>
    <w:rsid w:val="00B20F4F"/>
    <w:rsid w:val="00B217CE"/>
    <w:rsid w:val="00B21A2D"/>
    <w:rsid w:val="00B229E8"/>
    <w:rsid w:val="00B232B4"/>
    <w:rsid w:val="00B2341E"/>
    <w:rsid w:val="00B2386E"/>
    <w:rsid w:val="00B24C44"/>
    <w:rsid w:val="00B258BE"/>
    <w:rsid w:val="00B25B2F"/>
    <w:rsid w:val="00B26D25"/>
    <w:rsid w:val="00B304AE"/>
    <w:rsid w:val="00B30637"/>
    <w:rsid w:val="00B31953"/>
    <w:rsid w:val="00B32A59"/>
    <w:rsid w:val="00B33A53"/>
    <w:rsid w:val="00B34297"/>
    <w:rsid w:val="00B3443A"/>
    <w:rsid w:val="00B36817"/>
    <w:rsid w:val="00B37012"/>
    <w:rsid w:val="00B4305C"/>
    <w:rsid w:val="00B436FA"/>
    <w:rsid w:val="00B4415E"/>
    <w:rsid w:val="00B44D81"/>
    <w:rsid w:val="00B45E91"/>
    <w:rsid w:val="00B476A3"/>
    <w:rsid w:val="00B50AB8"/>
    <w:rsid w:val="00B51149"/>
    <w:rsid w:val="00B51566"/>
    <w:rsid w:val="00B51633"/>
    <w:rsid w:val="00B552BD"/>
    <w:rsid w:val="00B56164"/>
    <w:rsid w:val="00B56BCA"/>
    <w:rsid w:val="00B56BEF"/>
    <w:rsid w:val="00B61393"/>
    <w:rsid w:val="00B61560"/>
    <w:rsid w:val="00B615BF"/>
    <w:rsid w:val="00B622FF"/>
    <w:rsid w:val="00B62CAF"/>
    <w:rsid w:val="00B63530"/>
    <w:rsid w:val="00B6409D"/>
    <w:rsid w:val="00B66320"/>
    <w:rsid w:val="00B665E4"/>
    <w:rsid w:val="00B6699E"/>
    <w:rsid w:val="00B723F5"/>
    <w:rsid w:val="00B7366D"/>
    <w:rsid w:val="00B7498D"/>
    <w:rsid w:val="00B754A4"/>
    <w:rsid w:val="00B75833"/>
    <w:rsid w:val="00B7617F"/>
    <w:rsid w:val="00B771D6"/>
    <w:rsid w:val="00B813EA"/>
    <w:rsid w:val="00B81AE9"/>
    <w:rsid w:val="00B81E75"/>
    <w:rsid w:val="00B82227"/>
    <w:rsid w:val="00B8350F"/>
    <w:rsid w:val="00B856BB"/>
    <w:rsid w:val="00B85B96"/>
    <w:rsid w:val="00B8655A"/>
    <w:rsid w:val="00B86C05"/>
    <w:rsid w:val="00B86F5D"/>
    <w:rsid w:val="00B875DE"/>
    <w:rsid w:val="00B87AA2"/>
    <w:rsid w:val="00B87CA4"/>
    <w:rsid w:val="00B87DF2"/>
    <w:rsid w:val="00B9246E"/>
    <w:rsid w:val="00B92CD9"/>
    <w:rsid w:val="00B93B69"/>
    <w:rsid w:val="00B93DCF"/>
    <w:rsid w:val="00B94991"/>
    <w:rsid w:val="00B94D7F"/>
    <w:rsid w:val="00B95D37"/>
    <w:rsid w:val="00B96227"/>
    <w:rsid w:val="00B96650"/>
    <w:rsid w:val="00B96DCC"/>
    <w:rsid w:val="00B972F8"/>
    <w:rsid w:val="00B97753"/>
    <w:rsid w:val="00B9786A"/>
    <w:rsid w:val="00B97DE4"/>
    <w:rsid w:val="00BA02DB"/>
    <w:rsid w:val="00BA052C"/>
    <w:rsid w:val="00BA0994"/>
    <w:rsid w:val="00BA186A"/>
    <w:rsid w:val="00BA1D83"/>
    <w:rsid w:val="00BA22A0"/>
    <w:rsid w:val="00BA400D"/>
    <w:rsid w:val="00BA489C"/>
    <w:rsid w:val="00BA7977"/>
    <w:rsid w:val="00BB1091"/>
    <w:rsid w:val="00BB1179"/>
    <w:rsid w:val="00BB2CB7"/>
    <w:rsid w:val="00BB6CC5"/>
    <w:rsid w:val="00BB723D"/>
    <w:rsid w:val="00BB7567"/>
    <w:rsid w:val="00BB785D"/>
    <w:rsid w:val="00BB7E69"/>
    <w:rsid w:val="00BC007D"/>
    <w:rsid w:val="00BC0516"/>
    <w:rsid w:val="00BC0A3A"/>
    <w:rsid w:val="00BC1758"/>
    <w:rsid w:val="00BC2572"/>
    <w:rsid w:val="00BC4033"/>
    <w:rsid w:val="00BC460D"/>
    <w:rsid w:val="00BC5931"/>
    <w:rsid w:val="00BC5E9D"/>
    <w:rsid w:val="00BC611B"/>
    <w:rsid w:val="00BC7EB0"/>
    <w:rsid w:val="00BD124A"/>
    <w:rsid w:val="00BD242E"/>
    <w:rsid w:val="00BD4107"/>
    <w:rsid w:val="00BD69AE"/>
    <w:rsid w:val="00BD6D0C"/>
    <w:rsid w:val="00BD782E"/>
    <w:rsid w:val="00BD7D45"/>
    <w:rsid w:val="00BE031F"/>
    <w:rsid w:val="00BE09B9"/>
    <w:rsid w:val="00BE144F"/>
    <w:rsid w:val="00BE359E"/>
    <w:rsid w:val="00BE51AF"/>
    <w:rsid w:val="00BE5313"/>
    <w:rsid w:val="00BE6445"/>
    <w:rsid w:val="00BE6DFD"/>
    <w:rsid w:val="00BE7BA0"/>
    <w:rsid w:val="00BF098E"/>
    <w:rsid w:val="00BF0CE1"/>
    <w:rsid w:val="00BF1CAC"/>
    <w:rsid w:val="00BF22C6"/>
    <w:rsid w:val="00BF24DE"/>
    <w:rsid w:val="00BF2696"/>
    <w:rsid w:val="00BF2ABE"/>
    <w:rsid w:val="00BF3302"/>
    <w:rsid w:val="00BF34EA"/>
    <w:rsid w:val="00BF4B58"/>
    <w:rsid w:val="00BF5273"/>
    <w:rsid w:val="00BF5853"/>
    <w:rsid w:val="00BF69E1"/>
    <w:rsid w:val="00BF6AF1"/>
    <w:rsid w:val="00BF6B91"/>
    <w:rsid w:val="00C00365"/>
    <w:rsid w:val="00C01351"/>
    <w:rsid w:val="00C025FF"/>
    <w:rsid w:val="00C0289F"/>
    <w:rsid w:val="00C0379A"/>
    <w:rsid w:val="00C03D42"/>
    <w:rsid w:val="00C04EBF"/>
    <w:rsid w:val="00C0526C"/>
    <w:rsid w:val="00C06F59"/>
    <w:rsid w:val="00C110B7"/>
    <w:rsid w:val="00C127CD"/>
    <w:rsid w:val="00C12C27"/>
    <w:rsid w:val="00C12EBC"/>
    <w:rsid w:val="00C14D55"/>
    <w:rsid w:val="00C17D2E"/>
    <w:rsid w:val="00C20601"/>
    <w:rsid w:val="00C2346A"/>
    <w:rsid w:val="00C23B5A"/>
    <w:rsid w:val="00C24EFF"/>
    <w:rsid w:val="00C250AD"/>
    <w:rsid w:val="00C27163"/>
    <w:rsid w:val="00C27416"/>
    <w:rsid w:val="00C31257"/>
    <w:rsid w:val="00C3173D"/>
    <w:rsid w:val="00C32532"/>
    <w:rsid w:val="00C32AFF"/>
    <w:rsid w:val="00C32B2A"/>
    <w:rsid w:val="00C3348F"/>
    <w:rsid w:val="00C364A2"/>
    <w:rsid w:val="00C36918"/>
    <w:rsid w:val="00C36DA9"/>
    <w:rsid w:val="00C40D3B"/>
    <w:rsid w:val="00C40E2C"/>
    <w:rsid w:val="00C41BF3"/>
    <w:rsid w:val="00C42A20"/>
    <w:rsid w:val="00C435A7"/>
    <w:rsid w:val="00C44D38"/>
    <w:rsid w:val="00C45AF9"/>
    <w:rsid w:val="00C468EF"/>
    <w:rsid w:val="00C47C80"/>
    <w:rsid w:val="00C47E22"/>
    <w:rsid w:val="00C5040A"/>
    <w:rsid w:val="00C509A5"/>
    <w:rsid w:val="00C50FFF"/>
    <w:rsid w:val="00C51139"/>
    <w:rsid w:val="00C53267"/>
    <w:rsid w:val="00C53313"/>
    <w:rsid w:val="00C54488"/>
    <w:rsid w:val="00C5605D"/>
    <w:rsid w:val="00C57884"/>
    <w:rsid w:val="00C60331"/>
    <w:rsid w:val="00C61814"/>
    <w:rsid w:val="00C61D02"/>
    <w:rsid w:val="00C6311A"/>
    <w:rsid w:val="00C6387F"/>
    <w:rsid w:val="00C63A1F"/>
    <w:rsid w:val="00C6542D"/>
    <w:rsid w:val="00C66790"/>
    <w:rsid w:val="00C669B2"/>
    <w:rsid w:val="00C66B67"/>
    <w:rsid w:val="00C67085"/>
    <w:rsid w:val="00C67BE4"/>
    <w:rsid w:val="00C701DC"/>
    <w:rsid w:val="00C7086A"/>
    <w:rsid w:val="00C71989"/>
    <w:rsid w:val="00C71A83"/>
    <w:rsid w:val="00C72C30"/>
    <w:rsid w:val="00C73482"/>
    <w:rsid w:val="00C75534"/>
    <w:rsid w:val="00C77FFA"/>
    <w:rsid w:val="00C800A9"/>
    <w:rsid w:val="00C81046"/>
    <w:rsid w:val="00C812AC"/>
    <w:rsid w:val="00C830D9"/>
    <w:rsid w:val="00C832CC"/>
    <w:rsid w:val="00C83E84"/>
    <w:rsid w:val="00C84402"/>
    <w:rsid w:val="00C8577E"/>
    <w:rsid w:val="00C86AEE"/>
    <w:rsid w:val="00C87CA5"/>
    <w:rsid w:val="00C9039A"/>
    <w:rsid w:val="00C9064B"/>
    <w:rsid w:val="00C90F59"/>
    <w:rsid w:val="00C91078"/>
    <w:rsid w:val="00C911F1"/>
    <w:rsid w:val="00C93F12"/>
    <w:rsid w:val="00C95444"/>
    <w:rsid w:val="00C963D9"/>
    <w:rsid w:val="00C975C9"/>
    <w:rsid w:val="00CA18C9"/>
    <w:rsid w:val="00CA3C25"/>
    <w:rsid w:val="00CA416E"/>
    <w:rsid w:val="00CA52D8"/>
    <w:rsid w:val="00CA54CB"/>
    <w:rsid w:val="00CA6FCD"/>
    <w:rsid w:val="00CA7085"/>
    <w:rsid w:val="00CA7C9B"/>
    <w:rsid w:val="00CB0AC1"/>
    <w:rsid w:val="00CB504C"/>
    <w:rsid w:val="00CB56F6"/>
    <w:rsid w:val="00CB573C"/>
    <w:rsid w:val="00CB5853"/>
    <w:rsid w:val="00CB688C"/>
    <w:rsid w:val="00CB6AEF"/>
    <w:rsid w:val="00CB6BFB"/>
    <w:rsid w:val="00CB6D9C"/>
    <w:rsid w:val="00CB787C"/>
    <w:rsid w:val="00CB78D8"/>
    <w:rsid w:val="00CB7A36"/>
    <w:rsid w:val="00CC00BD"/>
    <w:rsid w:val="00CC3206"/>
    <w:rsid w:val="00CC3ED9"/>
    <w:rsid w:val="00CC3F14"/>
    <w:rsid w:val="00CC4EA6"/>
    <w:rsid w:val="00CC4F30"/>
    <w:rsid w:val="00CC5A00"/>
    <w:rsid w:val="00CC66B3"/>
    <w:rsid w:val="00CC6882"/>
    <w:rsid w:val="00CC76DB"/>
    <w:rsid w:val="00CD04D0"/>
    <w:rsid w:val="00CD0783"/>
    <w:rsid w:val="00CD0DAC"/>
    <w:rsid w:val="00CD13C2"/>
    <w:rsid w:val="00CD1A26"/>
    <w:rsid w:val="00CD2211"/>
    <w:rsid w:val="00CD2E08"/>
    <w:rsid w:val="00CD30F1"/>
    <w:rsid w:val="00CD4B88"/>
    <w:rsid w:val="00CD513F"/>
    <w:rsid w:val="00CD5DAB"/>
    <w:rsid w:val="00CD6037"/>
    <w:rsid w:val="00CD67B9"/>
    <w:rsid w:val="00CE0039"/>
    <w:rsid w:val="00CE07F9"/>
    <w:rsid w:val="00CE141F"/>
    <w:rsid w:val="00CE185D"/>
    <w:rsid w:val="00CE1A0B"/>
    <w:rsid w:val="00CE2481"/>
    <w:rsid w:val="00CE577B"/>
    <w:rsid w:val="00CE67CC"/>
    <w:rsid w:val="00CE6BB0"/>
    <w:rsid w:val="00CE7EB4"/>
    <w:rsid w:val="00CF162B"/>
    <w:rsid w:val="00CF240C"/>
    <w:rsid w:val="00CF2F0C"/>
    <w:rsid w:val="00CF507D"/>
    <w:rsid w:val="00CF6A6D"/>
    <w:rsid w:val="00CF78E8"/>
    <w:rsid w:val="00CF7C6D"/>
    <w:rsid w:val="00D005CD"/>
    <w:rsid w:val="00D006DE"/>
    <w:rsid w:val="00D006E6"/>
    <w:rsid w:val="00D00E5F"/>
    <w:rsid w:val="00D0246D"/>
    <w:rsid w:val="00D06DF9"/>
    <w:rsid w:val="00D076EA"/>
    <w:rsid w:val="00D07B65"/>
    <w:rsid w:val="00D129A7"/>
    <w:rsid w:val="00D14BB4"/>
    <w:rsid w:val="00D14FAE"/>
    <w:rsid w:val="00D15BD0"/>
    <w:rsid w:val="00D15F69"/>
    <w:rsid w:val="00D16698"/>
    <w:rsid w:val="00D168C6"/>
    <w:rsid w:val="00D16A8E"/>
    <w:rsid w:val="00D16C41"/>
    <w:rsid w:val="00D17497"/>
    <w:rsid w:val="00D17D25"/>
    <w:rsid w:val="00D20E21"/>
    <w:rsid w:val="00D212D4"/>
    <w:rsid w:val="00D22A62"/>
    <w:rsid w:val="00D23C6C"/>
    <w:rsid w:val="00D23EB7"/>
    <w:rsid w:val="00D248B5"/>
    <w:rsid w:val="00D25AD7"/>
    <w:rsid w:val="00D25D44"/>
    <w:rsid w:val="00D25F1F"/>
    <w:rsid w:val="00D273B3"/>
    <w:rsid w:val="00D304A2"/>
    <w:rsid w:val="00D30972"/>
    <w:rsid w:val="00D3138F"/>
    <w:rsid w:val="00D31C65"/>
    <w:rsid w:val="00D32AB9"/>
    <w:rsid w:val="00D333E6"/>
    <w:rsid w:val="00D33C3A"/>
    <w:rsid w:val="00D34147"/>
    <w:rsid w:val="00D342FA"/>
    <w:rsid w:val="00D34DCB"/>
    <w:rsid w:val="00D35835"/>
    <w:rsid w:val="00D3620D"/>
    <w:rsid w:val="00D364B3"/>
    <w:rsid w:val="00D400D1"/>
    <w:rsid w:val="00D40BCB"/>
    <w:rsid w:val="00D4120D"/>
    <w:rsid w:val="00D414DA"/>
    <w:rsid w:val="00D41BC7"/>
    <w:rsid w:val="00D42B63"/>
    <w:rsid w:val="00D434D2"/>
    <w:rsid w:val="00D43571"/>
    <w:rsid w:val="00D43685"/>
    <w:rsid w:val="00D447AD"/>
    <w:rsid w:val="00D44A9E"/>
    <w:rsid w:val="00D45AFF"/>
    <w:rsid w:val="00D50056"/>
    <w:rsid w:val="00D505DE"/>
    <w:rsid w:val="00D524BB"/>
    <w:rsid w:val="00D5256E"/>
    <w:rsid w:val="00D52D8C"/>
    <w:rsid w:val="00D5306B"/>
    <w:rsid w:val="00D5360F"/>
    <w:rsid w:val="00D53C99"/>
    <w:rsid w:val="00D53EF5"/>
    <w:rsid w:val="00D5439E"/>
    <w:rsid w:val="00D55E51"/>
    <w:rsid w:val="00D565FC"/>
    <w:rsid w:val="00D57082"/>
    <w:rsid w:val="00D603C7"/>
    <w:rsid w:val="00D60A4C"/>
    <w:rsid w:val="00D625F2"/>
    <w:rsid w:val="00D62B39"/>
    <w:rsid w:val="00D62C03"/>
    <w:rsid w:val="00D63F96"/>
    <w:rsid w:val="00D65374"/>
    <w:rsid w:val="00D654F8"/>
    <w:rsid w:val="00D65915"/>
    <w:rsid w:val="00D65A66"/>
    <w:rsid w:val="00D65D0D"/>
    <w:rsid w:val="00D66AFF"/>
    <w:rsid w:val="00D66B58"/>
    <w:rsid w:val="00D66DBC"/>
    <w:rsid w:val="00D67D4F"/>
    <w:rsid w:val="00D67FF1"/>
    <w:rsid w:val="00D709E3"/>
    <w:rsid w:val="00D71A4E"/>
    <w:rsid w:val="00D726A9"/>
    <w:rsid w:val="00D733C6"/>
    <w:rsid w:val="00D7422A"/>
    <w:rsid w:val="00D757E7"/>
    <w:rsid w:val="00D767F5"/>
    <w:rsid w:val="00D77154"/>
    <w:rsid w:val="00D815B9"/>
    <w:rsid w:val="00D815C8"/>
    <w:rsid w:val="00D81E69"/>
    <w:rsid w:val="00D824C6"/>
    <w:rsid w:val="00D83C14"/>
    <w:rsid w:val="00D87006"/>
    <w:rsid w:val="00D90E4E"/>
    <w:rsid w:val="00D92114"/>
    <w:rsid w:val="00D9380D"/>
    <w:rsid w:val="00D946E5"/>
    <w:rsid w:val="00D9477D"/>
    <w:rsid w:val="00D95504"/>
    <w:rsid w:val="00D97C06"/>
    <w:rsid w:val="00D97D4F"/>
    <w:rsid w:val="00DA1192"/>
    <w:rsid w:val="00DA3C4C"/>
    <w:rsid w:val="00DA3CB3"/>
    <w:rsid w:val="00DA4E41"/>
    <w:rsid w:val="00DA5832"/>
    <w:rsid w:val="00DA6DC3"/>
    <w:rsid w:val="00DA73DF"/>
    <w:rsid w:val="00DB10B7"/>
    <w:rsid w:val="00DB1FD9"/>
    <w:rsid w:val="00DB349D"/>
    <w:rsid w:val="00DB401D"/>
    <w:rsid w:val="00DB4385"/>
    <w:rsid w:val="00DB4423"/>
    <w:rsid w:val="00DB4A3B"/>
    <w:rsid w:val="00DB5E1E"/>
    <w:rsid w:val="00DB7D0E"/>
    <w:rsid w:val="00DC0235"/>
    <w:rsid w:val="00DC2284"/>
    <w:rsid w:val="00DC2D9E"/>
    <w:rsid w:val="00DC2DA1"/>
    <w:rsid w:val="00DC3C9F"/>
    <w:rsid w:val="00DC3D09"/>
    <w:rsid w:val="00DC40AE"/>
    <w:rsid w:val="00DC56A5"/>
    <w:rsid w:val="00DC5AED"/>
    <w:rsid w:val="00DC5EBE"/>
    <w:rsid w:val="00DC646A"/>
    <w:rsid w:val="00DC6A2F"/>
    <w:rsid w:val="00DC6B63"/>
    <w:rsid w:val="00DC6DBC"/>
    <w:rsid w:val="00DC6DED"/>
    <w:rsid w:val="00DC712F"/>
    <w:rsid w:val="00DD00E7"/>
    <w:rsid w:val="00DD1900"/>
    <w:rsid w:val="00DD1D68"/>
    <w:rsid w:val="00DD230B"/>
    <w:rsid w:val="00DD27B2"/>
    <w:rsid w:val="00DD48B0"/>
    <w:rsid w:val="00DD502F"/>
    <w:rsid w:val="00DD5A7F"/>
    <w:rsid w:val="00DD6C63"/>
    <w:rsid w:val="00DD7BAF"/>
    <w:rsid w:val="00DE21CE"/>
    <w:rsid w:val="00DE21EE"/>
    <w:rsid w:val="00DE2408"/>
    <w:rsid w:val="00DE30EB"/>
    <w:rsid w:val="00DE5E2F"/>
    <w:rsid w:val="00DE613B"/>
    <w:rsid w:val="00DE635E"/>
    <w:rsid w:val="00DE72A8"/>
    <w:rsid w:val="00DE7A6A"/>
    <w:rsid w:val="00DF0E81"/>
    <w:rsid w:val="00DF2EAE"/>
    <w:rsid w:val="00DF2FE6"/>
    <w:rsid w:val="00DF3643"/>
    <w:rsid w:val="00DF3933"/>
    <w:rsid w:val="00DF558C"/>
    <w:rsid w:val="00DF7661"/>
    <w:rsid w:val="00DF7790"/>
    <w:rsid w:val="00DF7A26"/>
    <w:rsid w:val="00E00093"/>
    <w:rsid w:val="00E00849"/>
    <w:rsid w:val="00E00A14"/>
    <w:rsid w:val="00E01258"/>
    <w:rsid w:val="00E026F1"/>
    <w:rsid w:val="00E027E1"/>
    <w:rsid w:val="00E0282E"/>
    <w:rsid w:val="00E02B70"/>
    <w:rsid w:val="00E032A8"/>
    <w:rsid w:val="00E04A87"/>
    <w:rsid w:val="00E04B37"/>
    <w:rsid w:val="00E04B3B"/>
    <w:rsid w:val="00E057E6"/>
    <w:rsid w:val="00E0581C"/>
    <w:rsid w:val="00E05FCE"/>
    <w:rsid w:val="00E06908"/>
    <w:rsid w:val="00E07657"/>
    <w:rsid w:val="00E07907"/>
    <w:rsid w:val="00E15184"/>
    <w:rsid w:val="00E1689D"/>
    <w:rsid w:val="00E1689F"/>
    <w:rsid w:val="00E16C61"/>
    <w:rsid w:val="00E20FF9"/>
    <w:rsid w:val="00E21671"/>
    <w:rsid w:val="00E21A0D"/>
    <w:rsid w:val="00E222BA"/>
    <w:rsid w:val="00E22737"/>
    <w:rsid w:val="00E22C16"/>
    <w:rsid w:val="00E23348"/>
    <w:rsid w:val="00E23375"/>
    <w:rsid w:val="00E24B4A"/>
    <w:rsid w:val="00E25760"/>
    <w:rsid w:val="00E25D29"/>
    <w:rsid w:val="00E272AE"/>
    <w:rsid w:val="00E27CE8"/>
    <w:rsid w:val="00E31CE3"/>
    <w:rsid w:val="00E32158"/>
    <w:rsid w:val="00E34258"/>
    <w:rsid w:val="00E347D3"/>
    <w:rsid w:val="00E34C8D"/>
    <w:rsid w:val="00E36530"/>
    <w:rsid w:val="00E371ED"/>
    <w:rsid w:val="00E4018A"/>
    <w:rsid w:val="00E40255"/>
    <w:rsid w:val="00E40D34"/>
    <w:rsid w:val="00E4275E"/>
    <w:rsid w:val="00E42CBE"/>
    <w:rsid w:val="00E44D8C"/>
    <w:rsid w:val="00E450BD"/>
    <w:rsid w:val="00E45B0E"/>
    <w:rsid w:val="00E5025F"/>
    <w:rsid w:val="00E50632"/>
    <w:rsid w:val="00E5087F"/>
    <w:rsid w:val="00E5171A"/>
    <w:rsid w:val="00E51770"/>
    <w:rsid w:val="00E518CE"/>
    <w:rsid w:val="00E51B30"/>
    <w:rsid w:val="00E525E9"/>
    <w:rsid w:val="00E5280F"/>
    <w:rsid w:val="00E536C7"/>
    <w:rsid w:val="00E53A51"/>
    <w:rsid w:val="00E54165"/>
    <w:rsid w:val="00E60A82"/>
    <w:rsid w:val="00E60F3E"/>
    <w:rsid w:val="00E618C3"/>
    <w:rsid w:val="00E6220C"/>
    <w:rsid w:val="00E63CC8"/>
    <w:rsid w:val="00E64C87"/>
    <w:rsid w:val="00E65054"/>
    <w:rsid w:val="00E65474"/>
    <w:rsid w:val="00E655D7"/>
    <w:rsid w:val="00E6567C"/>
    <w:rsid w:val="00E65918"/>
    <w:rsid w:val="00E675A6"/>
    <w:rsid w:val="00E67BF4"/>
    <w:rsid w:val="00E7031C"/>
    <w:rsid w:val="00E7134C"/>
    <w:rsid w:val="00E71D22"/>
    <w:rsid w:val="00E72A10"/>
    <w:rsid w:val="00E72BFF"/>
    <w:rsid w:val="00E73819"/>
    <w:rsid w:val="00E74035"/>
    <w:rsid w:val="00E74910"/>
    <w:rsid w:val="00E74953"/>
    <w:rsid w:val="00E754F1"/>
    <w:rsid w:val="00E758DD"/>
    <w:rsid w:val="00E75A48"/>
    <w:rsid w:val="00E76CDE"/>
    <w:rsid w:val="00E76EFE"/>
    <w:rsid w:val="00E77507"/>
    <w:rsid w:val="00E804C5"/>
    <w:rsid w:val="00E80801"/>
    <w:rsid w:val="00E8140E"/>
    <w:rsid w:val="00E81ABC"/>
    <w:rsid w:val="00E81B8E"/>
    <w:rsid w:val="00E81E85"/>
    <w:rsid w:val="00E82551"/>
    <w:rsid w:val="00E82A42"/>
    <w:rsid w:val="00E82C89"/>
    <w:rsid w:val="00E84D9F"/>
    <w:rsid w:val="00E84F47"/>
    <w:rsid w:val="00E85013"/>
    <w:rsid w:val="00E85B4B"/>
    <w:rsid w:val="00E85BE5"/>
    <w:rsid w:val="00E85C0F"/>
    <w:rsid w:val="00E876AC"/>
    <w:rsid w:val="00E87897"/>
    <w:rsid w:val="00E87FC7"/>
    <w:rsid w:val="00E90512"/>
    <w:rsid w:val="00E90EE0"/>
    <w:rsid w:val="00E91011"/>
    <w:rsid w:val="00E92495"/>
    <w:rsid w:val="00E92DEE"/>
    <w:rsid w:val="00E92FE5"/>
    <w:rsid w:val="00E93A69"/>
    <w:rsid w:val="00E9561B"/>
    <w:rsid w:val="00E95862"/>
    <w:rsid w:val="00E95BA9"/>
    <w:rsid w:val="00E96308"/>
    <w:rsid w:val="00E96E0A"/>
    <w:rsid w:val="00E9736C"/>
    <w:rsid w:val="00EA016D"/>
    <w:rsid w:val="00EA057C"/>
    <w:rsid w:val="00EA0F05"/>
    <w:rsid w:val="00EA0F7E"/>
    <w:rsid w:val="00EA1E43"/>
    <w:rsid w:val="00EA3214"/>
    <w:rsid w:val="00EA3580"/>
    <w:rsid w:val="00EA3CF2"/>
    <w:rsid w:val="00EA3F2B"/>
    <w:rsid w:val="00EA44C8"/>
    <w:rsid w:val="00EA5009"/>
    <w:rsid w:val="00EA51D5"/>
    <w:rsid w:val="00EA56CF"/>
    <w:rsid w:val="00EA571D"/>
    <w:rsid w:val="00EA5AEB"/>
    <w:rsid w:val="00EB04F8"/>
    <w:rsid w:val="00EB1790"/>
    <w:rsid w:val="00EB3943"/>
    <w:rsid w:val="00EB654F"/>
    <w:rsid w:val="00EB7430"/>
    <w:rsid w:val="00EC08BC"/>
    <w:rsid w:val="00EC08D2"/>
    <w:rsid w:val="00EC0AF1"/>
    <w:rsid w:val="00EC195F"/>
    <w:rsid w:val="00EC2325"/>
    <w:rsid w:val="00EC3201"/>
    <w:rsid w:val="00EC3292"/>
    <w:rsid w:val="00EC3A8D"/>
    <w:rsid w:val="00EC3D70"/>
    <w:rsid w:val="00EC4F7D"/>
    <w:rsid w:val="00EC5379"/>
    <w:rsid w:val="00EC71F5"/>
    <w:rsid w:val="00EC7282"/>
    <w:rsid w:val="00ED07AE"/>
    <w:rsid w:val="00ED0907"/>
    <w:rsid w:val="00ED0EF5"/>
    <w:rsid w:val="00ED14A3"/>
    <w:rsid w:val="00ED1EF2"/>
    <w:rsid w:val="00ED2874"/>
    <w:rsid w:val="00ED4732"/>
    <w:rsid w:val="00ED4AAE"/>
    <w:rsid w:val="00ED4C8C"/>
    <w:rsid w:val="00ED58E1"/>
    <w:rsid w:val="00ED5D60"/>
    <w:rsid w:val="00ED64AF"/>
    <w:rsid w:val="00ED6761"/>
    <w:rsid w:val="00ED68AB"/>
    <w:rsid w:val="00ED7C7B"/>
    <w:rsid w:val="00EE0653"/>
    <w:rsid w:val="00EE1B2A"/>
    <w:rsid w:val="00EE1BE3"/>
    <w:rsid w:val="00EE3342"/>
    <w:rsid w:val="00EE4587"/>
    <w:rsid w:val="00EE48E3"/>
    <w:rsid w:val="00EE5C04"/>
    <w:rsid w:val="00EE6075"/>
    <w:rsid w:val="00EE687E"/>
    <w:rsid w:val="00EF001A"/>
    <w:rsid w:val="00EF3A10"/>
    <w:rsid w:val="00EF4A3E"/>
    <w:rsid w:val="00EF6150"/>
    <w:rsid w:val="00EF70C6"/>
    <w:rsid w:val="00EF7C96"/>
    <w:rsid w:val="00F009DB"/>
    <w:rsid w:val="00F012A9"/>
    <w:rsid w:val="00F05BD6"/>
    <w:rsid w:val="00F06C2D"/>
    <w:rsid w:val="00F11CD0"/>
    <w:rsid w:val="00F14096"/>
    <w:rsid w:val="00F149E8"/>
    <w:rsid w:val="00F17ADB"/>
    <w:rsid w:val="00F21D14"/>
    <w:rsid w:val="00F22CA1"/>
    <w:rsid w:val="00F23FD9"/>
    <w:rsid w:val="00F24115"/>
    <w:rsid w:val="00F246F3"/>
    <w:rsid w:val="00F25745"/>
    <w:rsid w:val="00F25BCB"/>
    <w:rsid w:val="00F25C46"/>
    <w:rsid w:val="00F26241"/>
    <w:rsid w:val="00F262EE"/>
    <w:rsid w:val="00F26FCF"/>
    <w:rsid w:val="00F2714E"/>
    <w:rsid w:val="00F31090"/>
    <w:rsid w:val="00F34267"/>
    <w:rsid w:val="00F3472F"/>
    <w:rsid w:val="00F34833"/>
    <w:rsid w:val="00F34938"/>
    <w:rsid w:val="00F36CEC"/>
    <w:rsid w:val="00F40909"/>
    <w:rsid w:val="00F45A7B"/>
    <w:rsid w:val="00F46DB3"/>
    <w:rsid w:val="00F46E0B"/>
    <w:rsid w:val="00F47287"/>
    <w:rsid w:val="00F51498"/>
    <w:rsid w:val="00F522CE"/>
    <w:rsid w:val="00F539EB"/>
    <w:rsid w:val="00F54868"/>
    <w:rsid w:val="00F57290"/>
    <w:rsid w:val="00F6085B"/>
    <w:rsid w:val="00F60BFE"/>
    <w:rsid w:val="00F6138E"/>
    <w:rsid w:val="00F63120"/>
    <w:rsid w:val="00F631D5"/>
    <w:rsid w:val="00F63554"/>
    <w:rsid w:val="00F63A23"/>
    <w:rsid w:val="00F63BB8"/>
    <w:rsid w:val="00F63C02"/>
    <w:rsid w:val="00F63E83"/>
    <w:rsid w:val="00F64026"/>
    <w:rsid w:val="00F641C0"/>
    <w:rsid w:val="00F65C4A"/>
    <w:rsid w:val="00F65D4A"/>
    <w:rsid w:val="00F6645C"/>
    <w:rsid w:val="00F66650"/>
    <w:rsid w:val="00F66DD0"/>
    <w:rsid w:val="00F706FC"/>
    <w:rsid w:val="00F71360"/>
    <w:rsid w:val="00F744B6"/>
    <w:rsid w:val="00F7566A"/>
    <w:rsid w:val="00F75792"/>
    <w:rsid w:val="00F767D5"/>
    <w:rsid w:val="00F76835"/>
    <w:rsid w:val="00F80276"/>
    <w:rsid w:val="00F80676"/>
    <w:rsid w:val="00F8088C"/>
    <w:rsid w:val="00F824C1"/>
    <w:rsid w:val="00F82B59"/>
    <w:rsid w:val="00F841D7"/>
    <w:rsid w:val="00F843FA"/>
    <w:rsid w:val="00F8543E"/>
    <w:rsid w:val="00F86AF3"/>
    <w:rsid w:val="00F8708C"/>
    <w:rsid w:val="00F90951"/>
    <w:rsid w:val="00F9124A"/>
    <w:rsid w:val="00F91CFA"/>
    <w:rsid w:val="00F9281F"/>
    <w:rsid w:val="00F9405C"/>
    <w:rsid w:val="00F945B5"/>
    <w:rsid w:val="00F95F1D"/>
    <w:rsid w:val="00F97247"/>
    <w:rsid w:val="00F97701"/>
    <w:rsid w:val="00FA0412"/>
    <w:rsid w:val="00FA0A61"/>
    <w:rsid w:val="00FA0C5D"/>
    <w:rsid w:val="00FA2B48"/>
    <w:rsid w:val="00FA3281"/>
    <w:rsid w:val="00FA3C14"/>
    <w:rsid w:val="00FA3D04"/>
    <w:rsid w:val="00FA4E54"/>
    <w:rsid w:val="00FA5582"/>
    <w:rsid w:val="00FA5CBB"/>
    <w:rsid w:val="00FA696F"/>
    <w:rsid w:val="00FA7DAA"/>
    <w:rsid w:val="00FB0305"/>
    <w:rsid w:val="00FB05EC"/>
    <w:rsid w:val="00FB0D04"/>
    <w:rsid w:val="00FB2C03"/>
    <w:rsid w:val="00FB2C16"/>
    <w:rsid w:val="00FB33D9"/>
    <w:rsid w:val="00FB36E3"/>
    <w:rsid w:val="00FB37B0"/>
    <w:rsid w:val="00FB3A8E"/>
    <w:rsid w:val="00FB44B3"/>
    <w:rsid w:val="00FB4E07"/>
    <w:rsid w:val="00FB5083"/>
    <w:rsid w:val="00FB5C88"/>
    <w:rsid w:val="00FB5E89"/>
    <w:rsid w:val="00FB6244"/>
    <w:rsid w:val="00FB64D6"/>
    <w:rsid w:val="00FB6D28"/>
    <w:rsid w:val="00FB71F5"/>
    <w:rsid w:val="00FC1051"/>
    <w:rsid w:val="00FC2565"/>
    <w:rsid w:val="00FC297D"/>
    <w:rsid w:val="00FC2CC3"/>
    <w:rsid w:val="00FC4EEB"/>
    <w:rsid w:val="00FC5824"/>
    <w:rsid w:val="00FC6490"/>
    <w:rsid w:val="00FC7A5F"/>
    <w:rsid w:val="00FD08E9"/>
    <w:rsid w:val="00FD11B5"/>
    <w:rsid w:val="00FD2055"/>
    <w:rsid w:val="00FD23AF"/>
    <w:rsid w:val="00FD5012"/>
    <w:rsid w:val="00FD5196"/>
    <w:rsid w:val="00FD66EE"/>
    <w:rsid w:val="00FD6946"/>
    <w:rsid w:val="00FE0122"/>
    <w:rsid w:val="00FE24FA"/>
    <w:rsid w:val="00FE29F1"/>
    <w:rsid w:val="00FE2AB6"/>
    <w:rsid w:val="00FE2B19"/>
    <w:rsid w:val="00FE2E82"/>
    <w:rsid w:val="00FE2E9D"/>
    <w:rsid w:val="00FE41DD"/>
    <w:rsid w:val="00FE45EF"/>
    <w:rsid w:val="00FE4B10"/>
    <w:rsid w:val="00FE4C54"/>
    <w:rsid w:val="00FE4D93"/>
    <w:rsid w:val="00FE5850"/>
    <w:rsid w:val="00FE7424"/>
    <w:rsid w:val="00FF0321"/>
    <w:rsid w:val="00FF1399"/>
    <w:rsid w:val="00FF2F35"/>
    <w:rsid w:val="00FF3759"/>
    <w:rsid w:val="00FF3E6E"/>
    <w:rsid w:val="00FF4DE7"/>
    <w:rsid w:val="00FF59F5"/>
    <w:rsid w:val="00FF5B67"/>
    <w:rsid w:val="00FF67EA"/>
    <w:rsid w:val="00FF6965"/>
    <w:rsid w:val="00FF6B51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42CB2"/>
  <w15:docId w15:val="{78B279DD-ABF1-4CD9-8445-FEB7F597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93D"/>
    <w:pPr>
      <w:jc w:val="both"/>
    </w:pPr>
    <w:rPr>
      <w:sz w:val="22"/>
      <w:szCs w:val="22"/>
    </w:rPr>
  </w:style>
  <w:style w:type="paragraph" w:styleId="10">
    <w:name w:val="heading 1"/>
    <w:basedOn w:val="a"/>
    <w:next w:val="a"/>
    <w:link w:val="11"/>
    <w:qFormat/>
    <w:rsid w:val="00614442"/>
    <w:pPr>
      <w:keepNext/>
      <w:spacing w:before="120" w:after="12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614442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14442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614442"/>
    <w:pPr>
      <w:keepNext/>
      <w:numPr>
        <w:ilvl w:val="3"/>
        <w:numId w:val="1"/>
      </w:numPr>
      <w:spacing w:before="240"/>
      <w:outlineLvl w:val="3"/>
    </w:pPr>
    <w:rPr>
      <w:rFonts w:ascii="Arial" w:hAnsi="Arial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614442"/>
    <w:pPr>
      <w:numPr>
        <w:ilvl w:val="4"/>
        <w:numId w:val="1"/>
      </w:numPr>
      <w:spacing w:before="240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614442"/>
    <w:pPr>
      <w:numPr>
        <w:ilvl w:val="5"/>
        <w:numId w:val="1"/>
      </w:numPr>
      <w:spacing w:before="240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614442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614442"/>
    <w:pPr>
      <w:numPr>
        <w:ilvl w:val="7"/>
        <w:numId w:val="1"/>
      </w:numPr>
      <w:spacing w:before="240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14442"/>
    <w:pPr>
      <w:numPr>
        <w:ilvl w:val="8"/>
        <w:numId w:val="1"/>
      </w:numPr>
      <w:spacing w:before="240"/>
      <w:outlineLvl w:val="8"/>
    </w:pPr>
    <w:rPr>
      <w:rFonts w:ascii="Arial" w:hAnsi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locked/>
    <w:rsid w:val="00A505D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locked/>
    <w:rsid w:val="00A505D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A505D9"/>
    <w:rPr>
      <w:rFonts w:ascii="Arial" w:hAnsi="Arial"/>
      <w:b/>
      <w:bCs/>
    </w:rPr>
  </w:style>
  <w:style w:type="character" w:customStyle="1" w:styleId="40">
    <w:name w:val="Заголовок 4 Знак"/>
    <w:link w:val="4"/>
    <w:uiPriority w:val="99"/>
    <w:locked/>
    <w:rsid w:val="00A505D9"/>
    <w:rPr>
      <w:rFonts w:ascii="Arial" w:hAnsi="Arial"/>
    </w:rPr>
  </w:style>
  <w:style w:type="character" w:customStyle="1" w:styleId="50">
    <w:name w:val="Заголовок 5 Знак"/>
    <w:link w:val="5"/>
    <w:uiPriority w:val="99"/>
    <w:locked/>
    <w:rsid w:val="00A505D9"/>
    <w:rPr>
      <w:sz w:val="22"/>
      <w:szCs w:val="22"/>
    </w:rPr>
  </w:style>
  <w:style w:type="character" w:customStyle="1" w:styleId="60">
    <w:name w:val="Заголовок 6 Знак"/>
    <w:link w:val="6"/>
    <w:uiPriority w:val="99"/>
    <w:locked/>
    <w:rsid w:val="00A505D9"/>
    <w:rPr>
      <w:i/>
      <w:iCs/>
    </w:rPr>
  </w:style>
  <w:style w:type="character" w:customStyle="1" w:styleId="70">
    <w:name w:val="Заголовок 7 Знак"/>
    <w:link w:val="7"/>
    <w:locked/>
    <w:rsid w:val="00A505D9"/>
    <w:rPr>
      <w:rFonts w:ascii="Arial" w:hAnsi="Arial"/>
    </w:rPr>
  </w:style>
  <w:style w:type="character" w:customStyle="1" w:styleId="80">
    <w:name w:val="Заголовок 8 Знак"/>
    <w:link w:val="8"/>
    <w:uiPriority w:val="99"/>
    <w:locked/>
    <w:rsid w:val="00A505D9"/>
    <w:rPr>
      <w:rFonts w:ascii="Arial" w:hAnsi="Arial"/>
      <w:i/>
      <w:iCs/>
    </w:rPr>
  </w:style>
  <w:style w:type="character" w:customStyle="1" w:styleId="90">
    <w:name w:val="Заголовок 9 Знак"/>
    <w:link w:val="9"/>
    <w:uiPriority w:val="99"/>
    <w:locked/>
    <w:rsid w:val="00A505D9"/>
    <w:rPr>
      <w:rFonts w:ascii="Arial" w:hAnsi="Arial"/>
      <w:b/>
      <w:bCs/>
      <w:i/>
      <w:iCs/>
      <w:sz w:val="18"/>
      <w:szCs w:val="18"/>
    </w:rPr>
  </w:style>
  <w:style w:type="paragraph" w:styleId="31">
    <w:name w:val="List Bullet 3"/>
    <w:basedOn w:val="a"/>
    <w:autoRedefine/>
    <w:uiPriority w:val="99"/>
    <w:rsid w:val="00614442"/>
    <w:pPr>
      <w:tabs>
        <w:tab w:val="num" w:pos="926"/>
      </w:tabs>
      <w:ind w:left="926" w:hanging="360"/>
    </w:pPr>
  </w:style>
  <w:style w:type="paragraph" w:customStyle="1" w:styleId="a3">
    <w:name w:val="Раздел"/>
    <w:basedOn w:val="a"/>
    <w:uiPriority w:val="99"/>
    <w:semiHidden/>
    <w:rsid w:val="00614442"/>
    <w:pPr>
      <w:tabs>
        <w:tab w:val="num" w:pos="1440"/>
      </w:tabs>
      <w:spacing w:before="120" w:after="120"/>
      <w:ind w:left="720" w:hanging="7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4">
    <w:name w:val="Часть"/>
    <w:basedOn w:val="a"/>
    <w:uiPriority w:val="99"/>
    <w:semiHidden/>
    <w:rsid w:val="00614442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2">
    <w:name w:val="Раздел 3"/>
    <w:basedOn w:val="a"/>
    <w:uiPriority w:val="99"/>
    <w:semiHidden/>
    <w:rsid w:val="00614442"/>
    <w:pPr>
      <w:tabs>
        <w:tab w:val="num" w:pos="360"/>
      </w:tabs>
      <w:spacing w:before="120" w:after="120"/>
      <w:ind w:left="360" w:hanging="360"/>
      <w:jc w:val="center"/>
    </w:pPr>
    <w:rPr>
      <w:b/>
      <w:bCs/>
    </w:rPr>
  </w:style>
  <w:style w:type="paragraph" w:customStyle="1" w:styleId="a5">
    <w:name w:val="Условия контракта"/>
    <w:basedOn w:val="a"/>
    <w:uiPriority w:val="99"/>
    <w:semiHidden/>
    <w:rsid w:val="00614442"/>
    <w:pPr>
      <w:tabs>
        <w:tab w:val="num" w:pos="567"/>
      </w:tabs>
      <w:spacing w:before="240" w:after="120"/>
      <w:ind w:left="567" w:hanging="567"/>
    </w:pPr>
    <w:rPr>
      <w:b/>
      <w:bCs/>
    </w:rPr>
  </w:style>
  <w:style w:type="paragraph" w:customStyle="1" w:styleId="Instruction">
    <w:name w:val="Instruction"/>
    <w:basedOn w:val="a"/>
    <w:uiPriority w:val="99"/>
    <w:semiHidden/>
    <w:rsid w:val="00614442"/>
    <w:pPr>
      <w:tabs>
        <w:tab w:val="num" w:pos="360"/>
      </w:tabs>
      <w:spacing w:before="180"/>
      <w:ind w:left="360" w:hanging="360"/>
    </w:pPr>
    <w:rPr>
      <w:b/>
      <w:bCs/>
    </w:rPr>
  </w:style>
  <w:style w:type="paragraph" w:customStyle="1" w:styleId="a6">
    <w:name w:val="Тендерные данные"/>
    <w:basedOn w:val="a"/>
    <w:uiPriority w:val="99"/>
    <w:semiHidden/>
    <w:rsid w:val="00614442"/>
    <w:pPr>
      <w:tabs>
        <w:tab w:val="left" w:pos="1985"/>
      </w:tabs>
      <w:spacing w:before="120"/>
    </w:pPr>
    <w:rPr>
      <w:b/>
      <w:bCs/>
    </w:rPr>
  </w:style>
  <w:style w:type="paragraph" w:styleId="33">
    <w:name w:val="toc 3"/>
    <w:basedOn w:val="a"/>
    <w:next w:val="a"/>
    <w:autoRedefine/>
    <w:uiPriority w:val="99"/>
    <w:semiHidden/>
    <w:rsid w:val="00614442"/>
    <w:pPr>
      <w:ind w:left="567"/>
      <w:jc w:val="left"/>
    </w:pPr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614442"/>
    <w:pPr>
      <w:spacing w:before="120" w:after="120"/>
      <w:jc w:val="left"/>
    </w:pPr>
    <w:rPr>
      <w:b/>
      <w:bCs/>
      <w:caps/>
      <w:sz w:val="24"/>
      <w:szCs w:val="24"/>
    </w:rPr>
  </w:style>
  <w:style w:type="paragraph" w:styleId="22">
    <w:name w:val="toc 2"/>
    <w:basedOn w:val="a"/>
    <w:next w:val="a"/>
    <w:autoRedefine/>
    <w:uiPriority w:val="39"/>
    <w:rsid w:val="00614442"/>
    <w:pPr>
      <w:ind w:left="284"/>
      <w:jc w:val="left"/>
    </w:pPr>
    <w:rPr>
      <w:caps/>
      <w:sz w:val="24"/>
      <w:szCs w:val="24"/>
    </w:rPr>
  </w:style>
  <w:style w:type="paragraph" w:customStyle="1" w:styleId="a7">
    <w:name w:val="Îáû÷íûé"/>
    <w:uiPriority w:val="99"/>
    <w:semiHidden/>
    <w:rsid w:val="00614442"/>
  </w:style>
  <w:style w:type="paragraph" w:customStyle="1" w:styleId="a8">
    <w:name w:val="Íîðìàëüíûé"/>
    <w:uiPriority w:val="99"/>
    <w:semiHidden/>
    <w:rsid w:val="00614442"/>
    <w:rPr>
      <w:rFonts w:ascii="Courier" w:hAnsi="Courier" w:cs="Courier"/>
      <w:sz w:val="24"/>
      <w:szCs w:val="24"/>
      <w:lang w:val="en-GB"/>
    </w:rPr>
  </w:style>
  <w:style w:type="paragraph" w:customStyle="1" w:styleId="a9">
    <w:name w:val="Подраздел"/>
    <w:basedOn w:val="a"/>
    <w:uiPriority w:val="99"/>
    <w:semiHidden/>
    <w:rsid w:val="00614442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character" w:styleId="aa">
    <w:name w:val="footnote reference"/>
    <w:aliases w:val="Знак сноски 1,Знак сноски-FN"/>
    <w:link w:val="13"/>
    <w:uiPriority w:val="99"/>
    <w:rsid w:val="00614442"/>
    <w:rPr>
      <w:rFonts w:ascii="Times New Roman" w:hAnsi="Times New Roman" w:cs="Times New Roman"/>
      <w:vertAlign w:val="superscript"/>
    </w:rPr>
  </w:style>
  <w:style w:type="paragraph" w:styleId="ab">
    <w:name w:val="footnote text"/>
    <w:aliases w:val="Знак11,Знак15,Знак7,Текст сноски Знак Знак,Знак7 Знак Знак,Знак7 Знак1,Текст сноски Знак Знак Знак,Знак6 Знак,Знак12,Знак13, Знак1,Знак8 Знак Знак,Знак8 Знак, Знак8 Знак Знак, Знак8 Знак, Знак15, Знак7, Знак7 Знак Знак, Знак7 Знак1"/>
    <w:basedOn w:val="a"/>
    <w:link w:val="ac"/>
    <w:uiPriority w:val="99"/>
    <w:qFormat/>
    <w:rsid w:val="00614442"/>
    <w:rPr>
      <w:sz w:val="20"/>
      <w:szCs w:val="20"/>
    </w:rPr>
  </w:style>
  <w:style w:type="character" w:customStyle="1" w:styleId="ac">
    <w:name w:val="Текст сноски Знак"/>
    <w:aliases w:val="Знак11 Знак1,Знак15 Знак1,Знак7 Знак2,Текст сноски Знак Знак Знак2,Знак7 Знак Знак Знак1,Знак7 Знак1 Знак1,Текст сноски Знак Знак Знак Знак1,Знак6 Знак Знак1,Знак12 Знак1,Знак13 Знак1, Знак1 Знак1,Знак8 Знак Знак Знак1,Знак8 Знак Знак1"/>
    <w:basedOn w:val="a0"/>
    <w:link w:val="ab"/>
    <w:uiPriority w:val="99"/>
    <w:semiHidden/>
    <w:locked/>
    <w:rsid w:val="00A505D9"/>
  </w:style>
  <w:style w:type="paragraph" w:customStyle="1" w:styleId="ConsNormal">
    <w:name w:val="ConsNormal"/>
    <w:uiPriority w:val="99"/>
    <w:semiHidden/>
    <w:rsid w:val="0061444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d">
    <w:name w:val="Знак Знак"/>
    <w:uiPriority w:val="99"/>
    <w:semiHidden/>
    <w:rsid w:val="00614442"/>
    <w:rPr>
      <w:rFonts w:ascii="Arial" w:hAnsi="Arial" w:cs="Arial"/>
      <w:sz w:val="24"/>
      <w:szCs w:val="24"/>
      <w:lang w:val="ru-RU" w:eastAsia="ru-RU"/>
    </w:rPr>
  </w:style>
  <w:style w:type="paragraph" w:customStyle="1" w:styleId="ConsNonformat">
    <w:name w:val="ConsNonformat"/>
    <w:rsid w:val="0061444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e">
    <w:name w:val="Основной шрифт"/>
    <w:uiPriority w:val="99"/>
    <w:semiHidden/>
    <w:rsid w:val="00614442"/>
  </w:style>
  <w:style w:type="character" w:styleId="af">
    <w:name w:val="Hyperlink"/>
    <w:rsid w:val="00614442"/>
    <w:rPr>
      <w:color w:val="0000FF"/>
      <w:u w:val="single"/>
    </w:rPr>
  </w:style>
  <w:style w:type="paragraph" w:styleId="51">
    <w:name w:val="toc 5"/>
    <w:basedOn w:val="a"/>
    <w:next w:val="a"/>
    <w:autoRedefine/>
    <w:uiPriority w:val="99"/>
    <w:semiHidden/>
    <w:rsid w:val="00614442"/>
    <w:pPr>
      <w:ind w:left="720"/>
      <w:jc w:val="left"/>
    </w:pPr>
    <w:rPr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rsid w:val="00614442"/>
    <w:pPr>
      <w:ind w:left="960"/>
      <w:jc w:val="left"/>
    </w:pPr>
    <w:rPr>
      <w:sz w:val="20"/>
      <w:szCs w:val="20"/>
    </w:rPr>
  </w:style>
  <w:style w:type="paragraph" w:styleId="71">
    <w:name w:val="toc 7"/>
    <w:basedOn w:val="a"/>
    <w:next w:val="a"/>
    <w:autoRedefine/>
    <w:uiPriority w:val="99"/>
    <w:semiHidden/>
    <w:rsid w:val="00614442"/>
    <w:pPr>
      <w:ind w:left="1200"/>
      <w:jc w:val="left"/>
    </w:pPr>
    <w:rPr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rsid w:val="00614442"/>
    <w:pPr>
      <w:ind w:left="1440"/>
      <w:jc w:val="left"/>
    </w:pPr>
    <w:rPr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rsid w:val="00614442"/>
    <w:pPr>
      <w:ind w:left="1680"/>
      <w:jc w:val="left"/>
    </w:pPr>
    <w:rPr>
      <w:sz w:val="20"/>
      <w:szCs w:val="20"/>
    </w:rPr>
  </w:style>
  <w:style w:type="paragraph" w:styleId="af0">
    <w:name w:val="caption"/>
    <w:basedOn w:val="a"/>
    <w:next w:val="a"/>
    <w:uiPriority w:val="99"/>
    <w:qFormat/>
    <w:rsid w:val="00614442"/>
    <w:pPr>
      <w:widowControl w:val="0"/>
      <w:jc w:val="right"/>
    </w:pPr>
    <w:rPr>
      <w:b/>
      <w:bCs/>
      <w:i/>
      <w:iCs/>
    </w:rPr>
  </w:style>
  <w:style w:type="paragraph" w:styleId="af1">
    <w:name w:val="Body Text"/>
    <w:basedOn w:val="a"/>
    <w:link w:val="af2"/>
    <w:uiPriority w:val="99"/>
    <w:rsid w:val="00614442"/>
    <w:pPr>
      <w:jc w:val="center"/>
    </w:pPr>
    <w:rPr>
      <w:sz w:val="24"/>
      <w:szCs w:val="24"/>
    </w:rPr>
  </w:style>
  <w:style w:type="character" w:customStyle="1" w:styleId="af2">
    <w:name w:val="Основной текст Знак"/>
    <w:link w:val="af1"/>
    <w:uiPriority w:val="99"/>
    <w:semiHidden/>
    <w:locked/>
    <w:rsid w:val="00A505D9"/>
    <w:rPr>
      <w:sz w:val="24"/>
      <w:szCs w:val="24"/>
    </w:rPr>
  </w:style>
  <w:style w:type="paragraph" w:styleId="af3">
    <w:name w:val="Body Text Indent"/>
    <w:basedOn w:val="a"/>
    <w:link w:val="14"/>
    <w:uiPriority w:val="99"/>
    <w:rsid w:val="00614442"/>
    <w:pPr>
      <w:ind w:firstLine="567"/>
    </w:pPr>
    <w:rPr>
      <w:sz w:val="24"/>
      <w:szCs w:val="24"/>
    </w:rPr>
  </w:style>
  <w:style w:type="character" w:customStyle="1" w:styleId="14">
    <w:name w:val="Основной текст с отступом Знак1"/>
    <w:link w:val="af3"/>
    <w:uiPriority w:val="99"/>
    <w:semiHidden/>
    <w:locked/>
    <w:rsid w:val="00A505D9"/>
    <w:rPr>
      <w:sz w:val="24"/>
      <w:szCs w:val="24"/>
    </w:rPr>
  </w:style>
  <w:style w:type="paragraph" w:styleId="23">
    <w:name w:val="Body Text Indent 2"/>
    <w:aliases w:val="Знак"/>
    <w:basedOn w:val="a"/>
    <w:link w:val="210"/>
    <w:uiPriority w:val="99"/>
    <w:rsid w:val="00A32111"/>
    <w:pPr>
      <w:spacing w:after="160" w:line="240" w:lineRule="exact"/>
      <w:jc w:val="left"/>
    </w:pPr>
    <w:rPr>
      <w:sz w:val="24"/>
      <w:szCs w:val="24"/>
    </w:rPr>
  </w:style>
  <w:style w:type="character" w:customStyle="1" w:styleId="210">
    <w:name w:val="Основной текст с отступом 2 Знак1"/>
    <w:aliases w:val="Знак Знак1"/>
    <w:link w:val="23"/>
    <w:uiPriority w:val="99"/>
    <w:semiHidden/>
    <w:locked/>
    <w:rsid w:val="00A505D9"/>
    <w:rPr>
      <w:sz w:val="24"/>
      <w:szCs w:val="24"/>
    </w:rPr>
  </w:style>
  <w:style w:type="paragraph" w:styleId="34">
    <w:name w:val="Body Text Indent 3"/>
    <w:basedOn w:val="a"/>
    <w:link w:val="35"/>
    <w:uiPriority w:val="99"/>
    <w:rsid w:val="00614442"/>
    <w:pPr>
      <w:tabs>
        <w:tab w:val="left" w:pos="-1620"/>
      </w:tabs>
      <w:ind w:firstLine="567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semiHidden/>
    <w:locked/>
    <w:rsid w:val="00A505D9"/>
    <w:rPr>
      <w:sz w:val="16"/>
      <w:szCs w:val="16"/>
    </w:rPr>
  </w:style>
  <w:style w:type="character" w:customStyle="1" w:styleId="af4">
    <w:name w:val="Гипертекстовая ссылка"/>
    <w:uiPriority w:val="99"/>
    <w:rsid w:val="00614442"/>
    <w:rPr>
      <w:color w:val="008000"/>
      <w:sz w:val="20"/>
      <w:szCs w:val="20"/>
      <w:u w:val="single"/>
    </w:rPr>
  </w:style>
  <w:style w:type="paragraph" w:customStyle="1" w:styleId="1">
    <w:name w:val="Стиль1"/>
    <w:basedOn w:val="a"/>
    <w:uiPriority w:val="99"/>
    <w:rsid w:val="00614442"/>
    <w:pPr>
      <w:keepNext/>
      <w:keepLines/>
      <w:widowControl w:val="0"/>
      <w:numPr>
        <w:numId w:val="2"/>
      </w:numPr>
      <w:suppressLineNumbers/>
      <w:suppressAutoHyphens/>
      <w:spacing w:after="60"/>
      <w:jc w:val="left"/>
    </w:pPr>
    <w:rPr>
      <w:b/>
      <w:bCs/>
      <w:sz w:val="28"/>
      <w:szCs w:val="28"/>
    </w:rPr>
  </w:style>
  <w:style w:type="paragraph" w:customStyle="1" w:styleId="2">
    <w:name w:val="Стиль2"/>
    <w:basedOn w:val="24"/>
    <w:uiPriority w:val="99"/>
    <w:rsid w:val="00614442"/>
    <w:pPr>
      <w:keepNext/>
      <w:keepLines/>
      <w:widowControl w:val="0"/>
      <w:numPr>
        <w:ilvl w:val="1"/>
        <w:numId w:val="2"/>
      </w:numPr>
      <w:suppressLineNumbers/>
      <w:suppressAutoHyphens/>
      <w:spacing w:after="60"/>
      <w:jc w:val="both"/>
    </w:pPr>
    <w:rPr>
      <w:b/>
      <w:bCs/>
    </w:rPr>
  </w:style>
  <w:style w:type="paragraph" w:styleId="24">
    <w:name w:val="List Number 2"/>
    <w:basedOn w:val="a"/>
    <w:uiPriority w:val="99"/>
    <w:rsid w:val="00614442"/>
    <w:pPr>
      <w:ind w:left="850" w:hanging="283"/>
      <w:jc w:val="left"/>
    </w:pPr>
    <w:rPr>
      <w:sz w:val="24"/>
      <w:szCs w:val="24"/>
    </w:rPr>
  </w:style>
  <w:style w:type="paragraph" w:customStyle="1" w:styleId="af5">
    <w:name w:val="Обычный без отступа"/>
    <w:basedOn w:val="a"/>
    <w:link w:val="af6"/>
    <w:uiPriority w:val="99"/>
    <w:rsid w:val="0001472E"/>
    <w:rPr>
      <w:sz w:val="24"/>
      <w:szCs w:val="24"/>
    </w:rPr>
  </w:style>
  <w:style w:type="paragraph" w:styleId="25">
    <w:name w:val="List Continue 2"/>
    <w:basedOn w:val="a"/>
    <w:uiPriority w:val="99"/>
    <w:rsid w:val="00240CE9"/>
    <w:pPr>
      <w:spacing w:after="120"/>
      <w:ind w:left="566"/>
    </w:pPr>
  </w:style>
  <w:style w:type="paragraph" w:styleId="26">
    <w:name w:val="List 2"/>
    <w:basedOn w:val="a"/>
    <w:uiPriority w:val="99"/>
    <w:rsid w:val="00240CE9"/>
    <w:pPr>
      <w:ind w:left="566" w:hanging="283"/>
    </w:pPr>
  </w:style>
  <w:style w:type="paragraph" w:styleId="36">
    <w:name w:val="List 3"/>
    <w:basedOn w:val="a"/>
    <w:uiPriority w:val="99"/>
    <w:rsid w:val="00240CE9"/>
    <w:pPr>
      <w:ind w:left="849" w:hanging="283"/>
    </w:pPr>
  </w:style>
  <w:style w:type="table" w:styleId="af7">
    <w:name w:val="Table Grid"/>
    <w:basedOn w:val="a1"/>
    <w:uiPriority w:val="99"/>
    <w:rsid w:val="00125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uiPriority w:val="99"/>
    <w:rsid w:val="00B06F9C"/>
    <w:rPr>
      <w:color w:val="800080"/>
      <w:u w:val="single"/>
    </w:rPr>
  </w:style>
  <w:style w:type="character" w:styleId="af9">
    <w:name w:val="annotation reference"/>
    <w:uiPriority w:val="99"/>
    <w:semiHidden/>
    <w:rsid w:val="00CC00BD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rsid w:val="00CC00B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locked/>
    <w:rsid w:val="00A505D9"/>
  </w:style>
  <w:style w:type="paragraph" w:styleId="afc">
    <w:name w:val="annotation subject"/>
    <w:basedOn w:val="afa"/>
    <w:next w:val="afa"/>
    <w:link w:val="afd"/>
    <w:uiPriority w:val="99"/>
    <w:semiHidden/>
    <w:rsid w:val="00CC00BD"/>
    <w:rPr>
      <w:b/>
      <w:bCs/>
    </w:rPr>
  </w:style>
  <w:style w:type="character" w:customStyle="1" w:styleId="afd">
    <w:name w:val="Тема примечания Знак"/>
    <w:link w:val="afc"/>
    <w:uiPriority w:val="99"/>
    <w:semiHidden/>
    <w:locked/>
    <w:rsid w:val="00A505D9"/>
    <w:rPr>
      <w:b/>
      <w:bCs/>
    </w:rPr>
  </w:style>
  <w:style w:type="paragraph" w:styleId="afe">
    <w:name w:val="Balloon Text"/>
    <w:basedOn w:val="a"/>
    <w:link w:val="aff"/>
    <w:uiPriority w:val="99"/>
    <w:semiHidden/>
    <w:rsid w:val="00CC00BD"/>
    <w:rPr>
      <w:sz w:val="2"/>
      <w:szCs w:val="2"/>
    </w:rPr>
  </w:style>
  <w:style w:type="character" w:customStyle="1" w:styleId="aff">
    <w:name w:val="Текст выноски Знак"/>
    <w:link w:val="afe"/>
    <w:uiPriority w:val="99"/>
    <w:semiHidden/>
    <w:locked/>
    <w:rsid w:val="00A505D9"/>
    <w:rPr>
      <w:sz w:val="2"/>
      <w:szCs w:val="2"/>
    </w:rPr>
  </w:style>
  <w:style w:type="paragraph" w:styleId="aff0">
    <w:name w:val="endnote text"/>
    <w:basedOn w:val="a"/>
    <w:link w:val="aff1"/>
    <w:uiPriority w:val="99"/>
    <w:semiHidden/>
    <w:rsid w:val="002C4C3C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locked/>
    <w:rsid w:val="00A505D9"/>
  </w:style>
  <w:style w:type="character" w:styleId="aff2">
    <w:name w:val="endnote reference"/>
    <w:uiPriority w:val="99"/>
    <w:semiHidden/>
    <w:rsid w:val="002C4C3C"/>
    <w:rPr>
      <w:vertAlign w:val="superscript"/>
    </w:rPr>
  </w:style>
  <w:style w:type="paragraph" w:styleId="aff3">
    <w:name w:val="header"/>
    <w:basedOn w:val="a"/>
    <w:link w:val="aff4"/>
    <w:uiPriority w:val="99"/>
    <w:rsid w:val="0043300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f4">
    <w:name w:val="Верхний колонтитул Знак"/>
    <w:link w:val="aff3"/>
    <w:uiPriority w:val="99"/>
    <w:locked/>
    <w:rsid w:val="00A505D9"/>
    <w:rPr>
      <w:sz w:val="24"/>
      <w:szCs w:val="24"/>
    </w:rPr>
  </w:style>
  <w:style w:type="paragraph" w:styleId="aff5">
    <w:name w:val="footer"/>
    <w:basedOn w:val="a"/>
    <w:link w:val="aff6"/>
    <w:uiPriority w:val="99"/>
    <w:rsid w:val="0043300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f6">
    <w:name w:val="Нижний колонтитул Знак"/>
    <w:link w:val="aff5"/>
    <w:uiPriority w:val="99"/>
    <w:semiHidden/>
    <w:locked/>
    <w:rsid w:val="00A505D9"/>
    <w:rPr>
      <w:sz w:val="24"/>
      <w:szCs w:val="24"/>
    </w:rPr>
  </w:style>
  <w:style w:type="paragraph" w:customStyle="1" w:styleId="aff7">
    <w:name w:val="Знак Знак Знак Знак Знак Знак Знак"/>
    <w:basedOn w:val="a"/>
    <w:uiPriority w:val="99"/>
    <w:rsid w:val="0029157F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6">
    <w:name w:val="Обычный без отступа Знак"/>
    <w:link w:val="af5"/>
    <w:uiPriority w:val="99"/>
    <w:locked/>
    <w:rsid w:val="00BC611B"/>
    <w:rPr>
      <w:sz w:val="24"/>
      <w:szCs w:val="24"/>
      <w:lang w:val="ru-RU" w:eastAsia="ru-RU"/>
    </w:rPr>
  </w:style>
  <w:style w:type="paragraph" w:customStyle="1" w:styleId="aff8">
    <w:name w:val="обычный"/>
    <w:basedOn w:val="a"/>
    <w:uiPriority w:val="99"/>
    <w:rsid w:val="00FA3C14"/>
    <w:pPr>
      <w:jc w:val="left"/>
    </w:pPr>
    <w:rPr>
      <w:color w:val="000000"/>
      <w:sz w:val="20"/>
      <w:szCs w:val="20"/>
    </w:rPr>
  </w:style>
  <w:style w:type="paragraph" w:customStyle="1" w:styleId="standard">
    <w:name w:val="standard"/>
    <w:basedOn w:val="a"/>
    <w:uiPriority w:val="99"/>
    <w:rsid w:val="00FA3C14"/>
    <w:rPr>
      <w:color w:val="000000"/>
    </w:rPr>
  </w:style>
  <w:style w:type="paragraph" w:styleId="aff9">
    <w:name w:val="Title"/>
    <w:basedOn w:val="a"/>
    <w:link w:val="affa"/>
    <w:qFormat/>
    <w:rsid w:val="00C0526C"/>
    <w:pPr>
      <w:ind w:firstLine="567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fa">
    <w:name w:val="Заголовок Знак"/>
    <w:link w:val="aff9"/>
    <w:locked/>
    <w:rsid w:val="00A505D9"/>
    <w:rPr>
      <w:rFonts w:ascii="Cambria" w:hAnsi="Cambria" w:cs="Cambria"/>
      <w:b/>
      <w:bCs/>
      <w:kern w:val="28"/>
      <w:sz w:val="32"/>
      <w:szCs w:val="32"/>
    </w:rPr>
  </w:style>
  <w:style w:type="paragraph" w:styleId="27">
    <w:name w:val="Body Text 2"/>
    <w:basedOn w:val="a"/>
    <w:link w:val="211"/>
    <w:uiPriority w:val="99"/>
    <w:rsid w:val="003503CE"/>
    <w:pPr>
      <w:spacing w:after="120" w:line="480" w:lineRule="auto"/>
    </w:pPr>
    <w:rPr>
      <w:sz w:val="24"/>
      <w:szCs w:val="24"/>
    </w:rPr>
  </w:style>
  <w:style w:type="character" w:customStyle="1" w:styleId="211">
    <w:name w:val="Основной текст 2 Знак1"/>
    <w:link w:val="27"/>
    <w:uiPriority w:val="99"/>
    <w:semiHidden/>
    <w:locked/>
    <w:rsid w:val="00A505D9"/>
    <w:rPr>
      <w:sz w:val="24"/>
      <w:szCs w:val="24"/>
    </w:rPr>
  </w:style>
  <w:style w:type="paragraph" w:styleId="affb">
    <w:name w:val="List Bullet"/>
    <w:basedOn w:val="a"/>
    <w:autoRedefine/>
    <w:uiPriority w:val="99"/>
    <w:semiHidden/>
    <w:rsid w:val="003503CE"/>
    <w:pPr>
      <w:tabs>
        <w:tab w:val="left" w:pos="284"/>
      </w:tabs>
      <w:ind w:left="284" w:hanging="284"/>
    </w:pPr>
    <w:rPr>
      <w:sz w:val="24"/>
      <w:szCs w:val="24"/>
    </w:rPr>
  </w:style>
  <w:style w:type="paragraph" w:styleId="28">
    <w:name w:val="List Bullet 2"/>
    <w:basedOn w:val="a"/>
    <w:autoRedefine/>
    <w:uiPriority w:val="99"/>
    <w:semiHidden/>
    <w:rsid w:val="003503CE"/>
    <w:pPr>
      <w:tabs>
        <w:tab w:val="left" w:pos="567"/>
      </w:tabs>
      <w:ind w:left="567" w:hanging="284"/>
    </w:pPr>
    <w:rPr>
      <w:sz w:val="24"/>
      <w:szCs w:val="24"/>
    </w:rPr>
  </w:style>
  <w:style w:type="paragraph" w:styleId="affc">
    <w:name w:val="List Number"/>
    <w:basedOn w:val="a"/>
    <w:uiPriority w:val="99"/>
    <w:semiHidden/>
    <w:rsid w:val="003503CE"/>
    <w:pPr>
      <w:tabs>
        <w:tab w:val="left" w:pos="284"/>
      </w:tabs>
      <w:ind w:left="284" w:hanging="284"/>
    </w:pPr>
    <w:rPr>
      <w:sz w:val="24"/>
      <w:szCs w:val="24"/>
    </w:rPr>
  </w:style>
  <w:style w:type="character" w:customStyle="1" w:styleId="29">
    <w:name w:val="Основной текст 2 Знак"/>
    <w:basedOn w:val="a0"/>
    <w:uiPriority w:val="99"/>
    <w:rsid w:val="003503CE"/>
  </w:style>
  <w:style w:type="character" w:customStyle="1" w:styleId="affd">
    <w:name w:val="Основной текст с отступом Знак"/>
    <w:uiPriority w:val="99"/>
    <w:rsid w:val="003503CE"/>
    <w:rPr>
      <w:sz w:val="18"/>
      <w:szCs w:val="18"/>
    </w:rPr>
  </w:style>
  <w:style w:type="character" w:customStyle="1" w:styleId="2a">
    <w:name w:val="Основной текст с отступом 2 Знак"/>
    <w:uiPriority w:val="99"/>
    <w:rsid w:val="003503CE"/>
    <w:rPr>
      <w:sz w:val="18"/>
      <w:szCs w:val="18"/>
    </w:rPr>
  </w:style>
  <w:style w:type="character" w:customStyle="1" w:styleId="affe">
    <w:name w:val="Обычный без отступа Знак Знак"/>
    <w:uiPriority w:val="99"/>
    <w:rsid w:val="00AC281F"/>
    <w:rPr>
      <w:sz w:val="24"/>
      <w:szCs w:val="24"/>
      <w:lang w:val="ru-RU" w:eastAsia="ru-RU"/>
    </w:rPr>
  </w:style>
  <w:style w:type="paragraph" w:customStyle="1" w:styleId="15">
    <w:name w:val="Знак Знак Знак1 Знак Знак Знак"/>
    <w:basedOn w:val="a"/>
    <w:uiPriority w:val="99"/>
    <w:rsid w:val="00D6537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iceouttxt53">
    <w:name w:val="iceouttxt53"/>
    <w:uiPriority w:val="99"/>
    <w:rsid w:val="00F65C4A"/>
    <w:rPr>
      <w:rFonts w:ascii="Arial" w:hAnsi="Arial" w:cs="Arial"/>
      <w:color w:val="auto"/>
      <w:sz w:val="17"/>
      <w:szCs w:val="17"/>
    </w:rPr>
  </w:style>
  <w:style w:type="paragraph" w:styleId="afff">
    <w:name w:val="List"/>
    <w:basedOn w:val="a"/>
    <w:rsid w:val="00CE7EB4"/>
    <w:pPr>
      <w:ind w:left="283" w:hanging="283"/>
    </w:pPr>
  </w:style>
  <w:style w:type="paragraph" w:customStyle="1" w:styleId="310">
    <w:name w:val="Основной текст с отступом 31"/>
    <w:basedOn w:val="a"/>
    <w:uiPriority w:val="99"/>
    <w:rsid w:val="00CE7EB4"/>
    <w:pPr>
      <w:suppressAutoHyphens/>
      <w:ind w:left="426"/>
      <w:jc w:val="left"/>
    </w:pPr>
    <w:rPr>
      <w:sz w:val="24"/>
      <w:szCs w:val="24"/>
      <w:lang w:eastAsia="ar-SA"/>
    </w:rPr>
  </w:style>
  <w:style w:type="paragraph" w:customStyle="1" w:styleId="212">
    <w:name w:val="Продолжение списка 21"/>
    <w:basedOn w:val="a"/>
    <w:uiPriority w:val="99"/>
    <w:rsid w:val="00CE7EB4"/>
    <w:pPr>
      <w:spacing w:after="120"/>
      <w:ind w:left="566"/>
    </w:pPr>
    <w:rPr>
      <w:sz w:val="24"/>
      <w:szCs w:val="24"/>
      <w:lang w:eastAsia="ar-SA"/>
    </w:rPr>
  </w:style>
  <w:style w:type="paragraph" w:customStyle="1" w:styleId="213">
    <w:name w:val="Список 21"/>
    <w:basedOn w:val="a"/>
    <w:rsid w:val="00CE7EB4"/>
    <w:pPr>
      <w:spacing w:after="60"/>
      <w:ind w:left="566" w:hanging="283"/>
    </w:pPr>
    <w:rPr>
      <w:sz w:val="24"/>
      <w:szCs w:val="24"/>
      <w:lang w:eastAsia="ar-SA"/>
    </w:rPr>
  </w:style>
  <w:style w:type="paragraph" w:customStyle="1" w:styleId="214">
    <w:name w:val="Основной текст с отступом 21"/>
    <w:basedOn w:val="a"/>
    <w:rsid w:val="00CE7EB4"/>
    <w:pPr>
      <w:overflowPunct w:val="0"/>
      <w:autoSpaceDE w:val="0"/>
      <w:spacing w:after="120" w:line="480" w:lineRule="auto"/>
      <w:ind w:left="283"/>
      <w:jc w:val="left"/>
      <w:textAlignment w:val="baseline"/>
    </w:pPr>
    <w:rPr>
      <w:sz w:val="28"/>
      <w:szCs w:val="28"/>
      <w:lang w:eastAsia="ar-SA"/>
    </w:rPr>
  </w:style>
  <w:style w:type="character" w:customStyle="1" w:styleId="iceouttxtbldtxt">
    <w:name w:val="iceouttxt bldtxt"/>
    <w:basedOn w:val="a0"/>
    <w:rsid w:val="00A75ED2"/>
  </w:style>
  <w:style w:type="character" w:customStyle="1" w:styleId="iceouttxt52">
    <w:name w:val="iceouttxt52"/>
    <w:rsid w:val="003C51CF"/>
    <w:rPr>
      <w:rFonts w:ascii="Arial" w:hAnsi="Arial" w:cs="Arial" w:hint="default"/>
      <w:color w:val="666666"/>
      <w:sz w:val="17"/>
      <w:szCs w:val="17"/>
    </w:rPr>
  </w:style>
  <w:style w:type="character" w:customStyle="1" w:styleId="afff0">
    <w:name w:val="Основной текст_"/>
    <w:link w:val="2b"/>
    <w:rsid w:val="00036655"/>
    <w:rPr>
      <w:rFonts w:ascii="Times New Roman" w:hAnsi="Times New Roman" w:cs="Times New Roman"/>
      <w:spacing w:val="1"/>
      <w:sz w:val="22"/>
      <w:szCs w:val="22"/>
      <w:u w:val="none"/>
    </w:rPr>
  </w:style>
  <w:style w:type="character" w:customStyle="1" w:styleId="afff1">
    <w:name w:val="Знак Знак Знак Знак"/>
    <w:semiHidden/>
    <w:rsid w:val="00B81AE9"/>
    <w:rPr>
      <w:sz w:val="24"/>
      <w:szCs w:val="24"/>
      <w:lang w:val="ru-RU" w:eastAsia="ru-RU" w:bidi="ar-SA"/>
    </w:rPr>
  </w:style>
  <w:style w:type="character" w:customStyle="1" w:styleId="BodyTextIndent3Char">
    <w:name w:val="Body Text Indent 3 Char"/>
    <w:semiHidden/>
    <w:locked/>
    <w:rsid w:val="001E118E"/>
    <w:rPr>
      <w:sz w:val="16"/>
      <w:szCs w:val="16"/>
      <w:lang w:val="ru-RU" w:eastAsia="ru-RU" w:bidi="ar-SA"/>
    </w:rPr>
  </w:style>
  <w:style w:type="paragraph" w:customStyle="1" w:styleId="Normalunindented">
    <w:name w:val="Normal unindented"/>
    <w:qFormat/>
    <w:rsid w:val="00C6542D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normal">
    <w:name w:val="heading 1 normal"/>
    <w:basedOn w:val="a"/>
    <w:next w:val="a"/>
    <w:qFormat/>
    <w:rsid w:val="00C6542D"/>
    <w:pPr>
      <w:tabs>
        <w:tab w:val="num" w:pos="926"/>
      </w:tabs>
      <w:spacing w:before="120" w:after="120" w:line="276" w:lineRule="auto"/>
      <w:ind w:left="926" w:hanging="360"/>
      <w:outlineLvl w:val="0"/>
    </w:pPr>
  </w:style>
  <w:style w:type="paragraph" w:styleId="2c">
    <w:name w:val="Quote"/>
    <w:basedOn w:val="a"/>
    <w:next w:val="a"/>
    <w:link w:val="2d"/>
    <w:qFormat/>
    <w:rsid w:val="00C6542D"/>
    <w:pPr>
      <w:spacing w:before="120" w:after="120" w:line="276" w:lineRule="auto"/>
      <w:ind w:firstLine="708"/>
    </w:pPr>
    <w:rPr>
      <w:i/>
      <w:iCs/>
      <w:color w:val="8064A2"/>
    </w:rPr>
  </w:style>
  <w:style w:type="paragraph" w:customStyle="1" w:styleId="Warning">
    <w:name w:val="Warning"/>
    <w:basedOn w:val="a"/>
    <w:next w:val="a"/>
    <w:qFormat/>
    <w:rsid w:val="00C6542D"/>
    <w:pPr>
      <w:spacing w:before="120" w:after="120" w:line="276" w:lineRule="auto"/>
      <w:ind w:firstLine="708"/>
    </w:pPr>
    <w:rPr>
      <w:i/>
      <w:iCs/>
      <w:color w:val="E36C0A"/>
    </w:rPr>
  </w:style>
  <w:style w:type="character" w:customStyle="1" w:styleId="2d">
    <w:name w:val="Цитата 2 Знак"/>
    <w:link w:val="2c"/>
    <w:rsid w:val="00C6542D"/>
    <w:rPr>
      <w:i/>
      <w:iCs/>
      <w:color w:val="8064A2"/>
      <w:sz w:val="22"/>
      <w:szCs w:val="22"/>
      <w:lang w:val="ru-RU" w:eastAsia="ru-RU" w:bidi="ar-SA"/>
    </w:rPr>
  </w:style>
  <w:style w:type="character" w:customStyle="1" w:styleId="apple-converted-space">
    <w:name w:val="apple-converted-space"/>
    <w:basedOn w:val="a0"/>
    <w:rsid w:val="00A256D9"/>
  </w:style>
  <w:style w:type="character" w:customStyle="1" w:styleId="2e">
    <w:name w:val="Основной текст (2)_"/>
    <w:link w:val="2f"/>
    <w:rsid w:val="005E6F28"/>
    <w:rPr>
      <w:rFonts w:ascii="Lucida Sans Unicode" w:eastAsia="Lucida Sans Unicode" w:hAnsi="Lucida Sans Unicode" w:cs="Lucida Sans Unicode"/>
      <w:b/>
      <w:bCs/>
      <w:spacing w:val="7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0"/>
    <w:rsid w:val="005E6F28"/>
    <w:pPr>
      <w:widowControl w:val="0"/>
      <w:shd w:val="clear" w:color="auto" w:fill="FFFFFF"/>
      <w:spacing w:after="240" w:line="0" w:lineRule="atLeast"/>
      <w:jc w:val="right"/>
    </w:pPr>
    <w:rPr>
      <w:spacing w:val="1"/>
    </w:rPr>
  </w:style>
  <w:style w:type="paragraph" w:customStyle="1" w:styleId="2f">
    <w:name w:val="Основной текст (2)"/>
    <w:basedOn w:val="a"/>
    <w:link w:val="2e"/>
    <w:rsid w:val="005E6F28"/>
    <w:pPr>
      <w:widowControl w:val="0"/>
      <w:shd w:val="clear" w:color="auto" w:fill="FFFFFF"/>
      <w:spacing w:before="240" w:after="240" w:line="0" w:lineRule="atLeast"/>
      <w:jc w:val="center"/>
    </w:pPr>
    <w:rPr>
      <w:rFonts w:ascii="Lucida Sans Unicode" w:eastAsia="Lucida Sans Unicode" w:hAnsi="Lucida Sans Unicode"/>
      <w:b/>
      <w:bCs/>
      <w:spacing w:val="7"/>
      <w:sz w:val="14"/>
      <w:szCs w:val="14"/>
    </w:rPr>
  </w:style>
  <w:style w:type="numbering" w:customStyle="1" w:styleId="16">
    <w:name w:val="Нет списка1"/>
    <w:next w:val="a2"/>
    <w:semiHidden/>
    <w:rsid w:val="000A7D49"/>
  </w:style>
  <w:style w:type="character" w:customStyle="1" w:styleId="WW8Num2z0">
    <w:name w:val="WW8Num2z0"/>
    <w:rsid w:val="000A7D49"/>
    <w:rPr>
      <w:b w:val="0"/>
      <w:i w:val="0"/>
    </w:rPr>
  </w:style>
  <w:style w:type="character" w:customStyle="1" w:styleId="WW8Num3z1">
    <w:name w:val="WW8Num3z1"/>
    <w:rsid w:val="000A7D49"/>
    <w:rPr>
      <w:color w:val="auto"/>
    </w:rPr>
  </w:style>
  <w:style w:type="character" w:customStyle="1" w:styleId="WW8Num4z0">
    <w:name w:val="WW8Num4z0"/>
    <w:rsid w:val="000A7D49"/>
    <w:rPr>
      <w:rFonts w:ascii="Times New Roman" w:eastAsia="Arial Unicode MS" w:hAnsi="Times New Roman" w:cs="Times New Roman"/>
    </w:rPr>
  </w:style>
  <w:style w:type="character" w:customStyle="1" w:styleId="Absatz-Standardschriftart">
    <w:name w:val="Absatz-Standardschriftart"/>
    <w:rsid w:val="000A7D49"/>
  </w:style>
  <w:style w:type="character" w:customStyle="1" w:styleId="WW-Absatz-Standardschriftart">
    <w:name w:val="WW-Absatz-Standardschriftart"/>
    <w:rsid w:val="000A7D49"/>
  </w:style>
  <w:style w:type="character" w:customStyle="1" w:styleId="WW-Absatz-Standardschriftart1">
    <w:name w:val="WW-Absatz-Standardschriftart1"/>
    <w:rsid w:val="000A7D49"/>
  </w:style>
  <w:style w:type="character" w:customStyle="1" w:styleId="WW-Absatz-Standardschriftart11">
    <w:name w:val="WW-Absatz-Standardschriftart11"/>
    <w:rsid w:val="000A7D49"/>
  </w:style>
  <w:style w:type="character" w:customStyle="1" w:styleId="WW-Absatz-Standardschriftart111">
    <w:name w:val="WW-Absatz-Standardschriftart111"/>
    <w:rsid w:val="000A7D49"/>
  </w:style>
  <w:style w:type="character" w:customStyle="1" w:styleId="WW8Num5z0">
    <w:name w:val="WW8Num5z0"/>
    <w:rsid w:val="000A7D49"/>
    <w:rPr>
      <w:i w:val="0"/>
    </w:rPr>
  </w:style>
  <w:style w:type="character" w:customStyle="1" w:styleId="WW-Absatz-Standardschriftart1111">
    <w:name w:val="WW-Absatz-Standardschriftart1111"/>
    <w:rsid w:val="000A7D49"/>
  </w:style>
  <w:style w:type="character" w:customStyle="1" w:styleId="WW-Absatz-Standardschriftart11111">
    <w:name w:val="WW-Absatz-Standardschriftart11111"/>
    <w:rsid w:val="000A7D49"/>
  </w:style>
  <w:style w:type="character" w:customStyle="1" w:styleId="WW-Absatz-Standardschriftart111111">
    <w:name w:val="WW-Absatz-Standardschriftart111111"/>
    <w:rsid w:val="000A7D49"/>
  </w:style>
  <w:style w:type="character" w:customStyle="1" w:styleId="WW-Absatz-Standardschriftart1111111">
    <w:name w:val="WW-Absatz-Standardschriftart1111111"/>
    <w:rsid w:val="000A7D49"/>
  </w:style>
  <w:style w:type="character" w:customStyle="1" w:styleId="WW8Num3z0">
    <w:name w:val="WW8Num3z0"/>
    <w:rsid w:val="000A7D49"/>
    <w:rPr>
      <w:b w:val="0"/>
      <w:i w:val="0"/>
    </w:rPr>
  </w:style>
  <w:style w:type="character" w:customStyle="1" w:styleId="WW8Num4z1">
    <w:name w:val="WW8Num4z1"/>
    <w:rsid w:val="000A7D49"/>
    <w:rPr>
      <w:rFonts w:ascii="Courier New" w:hAnsi="Courier New"/>
    </w:rPr>
  </w:style>
  <w:style w:type="character" w:customStyle="1" w:styleId="WW8Num4z2">
    <w:name w:val="WW8Num4z2"/>
    <w:rsid w:val="000A7D49"/>
    <w:rPr>
      <w:rFonts w:ascii="Wingdings" w:hAnsi="Wingdings"/>
    </w:rPr>
  </w:style>
  <w:style w:type="character" w:customStyle="1" w:styleId="WW8Num4z3">
    <w:name w:val="WW8Num4z3"/>
    <w:rsid w:val="000A7D49"/>
    <w:rPr>
      <w:rFonts w:ascii="Symbol" w:hAnsi="Symbol"/>
    </w:rPr>
  </w:style>
  <w:style w:type="character" w:customStyle="1" w:styleId="WW8Num6z1">
    <w:name w:val="WW8Num6z1"/>
    <w:rsid w:val="000A7D49"/>
    <w:rPr>
      <w:color w:val="auto"/>
    </w:rPr>
  </w:style>
  <w:style w:type="character" w:customStyle="1" w:styleId="17">
    <w:name w:val="Основной шрифт абзаца1"/>
    <w:rsid w:val="000A7D49"/>
  </w:style>
  <w:style w:type="character" w:styleId="afff2">
    <w:name w:val="page number"/>
    <w:rsid w:val="000A7D49"/>
  </w:style>
  <w:style w:type="character" w:customStyle="1" w:styleId="WW8Num9z0">
    <w:name w:val="WW8Num9z0"/>
    <w:rsid w:val="000A7D49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0A7D49"/>
    <w:rPr>
      <w:rFonts w:ascii="Courier New" w:hAnsi="Courier New" w:cs="Courier New"/>
    </w:rPr>
  </w:style>
  <w:style w:type="character" w:customStyle="1" w:styleId="WW8Num9z2">
    <w:name w:val="WW8Num9z2"/>
    <w:rsid w:val="000A7D49"/>
    <w:rPr>
      <w:rFonts w:ascii="Wingdings" w:hAnsi="Wingdings" w:cs="Times New Roman"/>
    </w:rPr>
  </w:style>
  <w:style w:type="character" w:customStyle="1" w:styleId="WW8Num9z3">
    <w:name w:val="WW8Num9z3"/>
    <w:rsid w:val="000A7D49"/>
    <w:rPr>
      <w:rFonts w:ascii="Symbol" w:hAnsi="Symbol" w:cs="Times New Roman"/>
    </w:rPr>
  </w:style>
  <w:style w:type="character" w:customStyle="1" w:styleId="afff3">
    <w:name w:val="Символ нумерации"/>
    <w:rsid w:val="000A7D49"/>
  </w:style>
  <w:style w:type="paragraph" w:customStyle="1" w:styleId="18">
    <w:name w:val="Заголовок1"/>
    <w:basedOn w:val="a"/>
    <w:next w:val="af1"/>
    <w:rsid w:val="000A7D49"/>
    <w:pPr>
      <w:keepNext/>
      <w:suppressAutoHyphens/>
      <w:spacing w:before="240" w:after="120"/>
      <w:jc w:val="left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9">
    <w:name w:val="Название1"/>
    <w:basedOn w:val="a"/>
    <w:rsid w:val="000A7D49"/>
    <w:pPr>
      <w:suppressLineNumbers/>
      <w:suppressAutoHyphens/>
      <w:spacing w:before="120" w:after="120"/>
      <w:jc w:val="left"/>
    </w:pPr>
    <w:rPr>
      <w:rFonts w:cs="Tahoma"/>
      <w:i/>
      <w:iCs/>
      <w:sz w:val="24"/>
      <w:szCs w:val="24"/>
      <w:lang w:eastAsia="ar-SA"/>
    </w:rPr>
  </w:style>
  <w:style w:type="paragraph" w:customStyle="1" w:styleId="1a">
    <w:name w:val="Указатель1"/>
    <w:basedOn w:val="a"/>
    <w:rsid w:val="000A7D49"/>
    <w:pPr>
      <w:suppressLineNumbers/>
      <w:suppressAutoHyphens/>
      <w:jc w:val="left"/>
    </w:pPr>
    <w:rPr>
      <w:rFonts w:cs="Tahoma"/>
      <w:sz w:val="24"/>
      <w:szCs w:val="24"/>
      <w:lang w:eastAsia="ar-SA"/>
    </w:rPr>
  </w:style>
  <w:style w:type="paragraph" w:customStyle="1" w:styleId="311">
    <w:name w:val="Основной текст 31"/>
    <w:basedOn w:val="a"/>
    <w:rsid w:val="000A7D49"/>
    <w:pPr>
      <w:suppressAutoHyphens/>
      <w:overflowPunct w:val="0"/>
      <w:autoSpaceDE w:val="0"/>
      <w:spacing w:after="120"/>
      <w:jc w:val="left"/>
      <w:textAlignment w:val="baseline"/>
    </w:pPr>
    <w:rPr>
      <w:sz w:val="16"/>
      <w:szCs w:val="16"/>
      <w:lang w:eastAsia="ar-SA"/>
    </w:rPr>
  </w:style>
  <w:style w:type="paragraph" w:styleId="HTML">
    <w:name w:val="HTML Preformatted"/>
    <w:basedOn w:val="a"/>
    <w:link w:val="HTML0"/>
    <w:rsid w:val="000A7D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eastAsia="Courier New" w:hAnsi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link w:val="HTML"/>
    <w:rsid w:val="000A7D49"/>
    <w:rPr>
      <w:rFonts w:ascii="Courier New" w:eastAsia="Courier New" w:hAnsi="Courier New" w:cs="Courier New"/>
      <w:color w:val="000000"/>
      <w:lang w:eastAsia="ar-SA"/>
    </w:rPr>
  </w:style>
  <w:style w:type="paragraph" w:customStyle="1" w:styleId="afff4">
    <w:name w:val="Статья"/>
    <w:basedOn w:val="a"/>
    <w:rsid w:val="000A7D49"/>
    <w:pPr>
      <w:keepNext/>
      <w:keepLines/>
      <w:widowControl w:val="0"/>
      <w:suppressLineNumbers/>
      <w:tabs>
        <w:tab w:val="num" w:pos="360"/>
      </w:tabs>
      <w:suppressAutoHyphens/>
      <w:spacing w:after="60"/>
      <w:ind w:left="284" w:hanging="284"/>
      <w:jc w:val="center"/>
    </w:pPr>
    <w:rPr>
      <w:b/>
      <w:bCs/>
      <w:caps/>
      <w:sz w:val="28"/>
      <w:szCs w:val="28"/>
      <w:lang w:eastAsia="ar-SA"/>
    </w:rPr>
  </w:style>
  <w:style w:type="paragraph" w:customStyle="1" w:styleId="215">
    <w:name w:val="Нумерованный список 21"/>
    <w:basedOn w:val="a"/>
    <w:rsid w:val="000A7D49"/>
    <w:pPr>
      <w:tabs>
        <w:tab w:val="num" w:pos="643"/>
      </w:tabs>
      <w:suppressAutoHyphens/>
      <w:ind w:left="643" w:hanging="360"/>
      <w:jc w:val="left"/>
    </w:pPr>
    <w:rPr>
      <w:sz w:val="24"/>
      <w:szCs w:val="24"/>
      <w:lang w:eastAsia="ar-SA"/>
    </w:rPr>
  </w:style>
  <w:style w:type="paragraph" w:customStyle="1" w:styleId="afff5">
    <w:name w:val="Пункт"/>
    <w:basedOn w:val="215"/>
    <w:rsid w:val="000A7D49"/>
    <w:pPr>
      <w:suppressLineNumbers/>
      <w:tabs>
        <w:tab w:val="clear" w:pos="643"/>
        <w:tab w:val="num" w:pos="360"/>
        <w:tab w:val="left" w:pos="1492"/>
      </w:tabs>
      <w:spacing w:after="60"/>
      <w:ind w:left="284" w:hanging="284"/>
      <w:jc w:val="both"/>
    </w:pPr>
  </w:style>
  <w:style w:type="paragraph" w:customStyle="1" w:styleId="37">
    <w:name w:val="Стиль3 Знак"/>
    <w:basedOn w:val="214"/>
    <w:rsid w:val="000A7D49"/>
    <w:pPr>
      <w:widowControl w:val="0"/>
      <w:tabs>
        <w:tab w:val="num" w:pos="360"/>
      </w:tabs>
      <w:suppressAutoHyphens/>
      <w:overflowPunct/>
      <w:autoSpaceDE/>
      <w:spacing w:after="0" w:line="240" w:lineRule="auto"/>
      <w:ind w:left="284" w:hanging="284"/>
      <w:jc w:val="both"/>
    </w:pPr>
    <w:rPr>
      <w:sz w:val="24"/>
      <w:szCs w:val="24"/>
    </w:rPr>
  </w:style>
  <w:style w:type="paragraph" w:customStyle="1" w:styleId="216">
    <w:name w:val="Основной текст 21"/>
    <w:basedOn w:val="a"/>
    <w:rsid w:val="000A7D49"/>
    <w:pPr>
      <w:suppressAutoHyphens/>
      <w:spacing w:after="120" w:line="480" w:lineRule="auto"/>
      <w:jc w:val="left"/>
    </w:pPr>
    <w:rPr>
      <w:sz w:val="24"/>
      <w:szCs w:val="24"/>
      <w:lang w:eastAsia="ar-SA"/>
    </w:rPr>
  </w:style>
  <w:style w:type="paragraph" w:customStyle="1" w:styleId="afff6">
    <w:name w:val="Содержимое таблицы"/>
    <w:basedOn w:val="a"/>
    <w:rsid w:val="000A7D49"/>
    <w:pPr>
      <w:suppressLineNumbers/>
      <w:suppressAutoHyphens/>
      <w:jc w:val="left"/>
    </w:pPr>
    <w:rPr>
      <w:sz w:val="24"/>
      <w:szCs w:val="24"/>
      <w:lang w:eastAsia="ar-SA"/>
    </w:rPr>
  </w:style>
  <w:style w:type="paragraph" w:customStyle="1" w:styleId="afff7">
    <w:name w:val="Заголовок таблицы"/>
    <w:basedOn w:val="afff6"/>
    <w:rsid w:val="000A7D49"/>
    <w:pPr>
      <w:jc w:val="center"/>
    </w:pPr>
    <w:rPr>
      <w:b/>
      <w:bCs/>
    </w:rPr>
  </w:style>
  <w:style w:type="paragraph" w:customStyle="1" w:styleId="afff8">
    <w:name w:val="Содержимое врезки"/>
    <w:basedOn w:val="af1"/>
    <w:rsid w:val="000A7D49"/>
    <w:pPr>
      <w:suppressAutoHyphens/>
      <w:spacing w:after="120"/>
      <w:jc w:val="left"/>
    </w:pPr>
    <w:rPr>
      <w:lang w:eastAsia="ar-SA"/>
    </w:rPr>
  </w:style>
  <w:style w:type="paragraph" w:customStyle="1" w:styleId="2f0">
    <w:name w:val="Знак Знак Знак2 Знак"/>
    <w:basedOn w:val="a"/>
    <w:rsid w:val="000A7D4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f9">
    <w:name w:val="Document Map"/>
    <w:basedOn w:val="a"/>
    <w:link w:val="afffa"/>
    <w:semiHidden/>
    <w:rsid w:val="000A7D49"/>
    <w:pPr>
      <w:shd w:val="clear" w:color="auto" w:fill="000080"/>
      <w:suppressAutoHyphens/>
      <w:jc w:val="left"/>
    </w:pPr>
    <w:rPr>
      <w:rFonts w:ascii="Tahoma" w:hAnsi="Tahoma"/>
      <w:sz w:val="20"/>
      <w:szCs w:val="20"/>
      <w:lang w:eastAsia="ar-SA"/>
    </w:rPr>
  </w:style>
  <w:style w:type="character" w:customStyle="1" w:styleId="afffa">
    <w:name w:val="Схема документа Знак"/>
    <w:link w:val="afff9"/>
    <w:semiHidden/>
    <w:rsid w:val="000A7D49"/>
    <w:rPr>
      <w:rFonts w:ascii="Tahoma" w:hAnsi="Tahoma" w:cs="Tahoma"/>
      <w:shd w:val="clear" w:color="auto" w:fill="000080"/>
      <w:lang w:eastAsia="ar-SA"/>
    </w:rPr>
  </w:style>
  <w:style w:type="table" w:customStyle="1" w:styleId="1b">
    <w:name w:val="Сетка таблицы1"/>
    <w:basedOn w:val="a1"/>
    <w:next w:val="af7"/>
    <w:rsid w:val="000A7D4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A7D4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c">
    <w:name w:val="Знак1"/>
    <w:basedOn w:val="a"/>
    <w:rsid w:val="000A7D49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  <w:rsid w:val="000A7D49"/>
  </w:style>
  <w:style w:type="paragraph" w:styleId="afffb">
    <w:name w:val="List Paragraph"/>
    <w:basedOn w:val="a"/>
    <w:uiPriority w:val="34"/>
    <w:qFormat/>
    <w:rsid w:val="000A7D49"/>
    <w:pPr>
      <w:spacing w:after="200" w:line="276" w:lineRule="auto"/>
      <w:ind w:left="720"/>
      <w:contextualSpacing/>
      <w:jc w:val="left"/>
    </w:pPr>
    <w:rPr>
      <w:rFonts w:ascii="Calibri" w:eastAsia="Calibri" w:hAnsi="Calibri"/>
      <w:lang w:eastAsia="en-US"/>
    </w:rPr>
  </w:style>
  <w:style w:type="numbering" w:customStyle="1" w:styleId="111">
    <w:name w:val="Нет списка111"/>
    <w:next w:val="a2"/>
    <w:semiHidden/>
    <w:rsid w:val="000A7D49"/>
  </w:style>
  <w:style w:type="table" w:customStyle="1" w:styleId="112">
    <w:name w:val="Сетка таблицы11"/>
    <w:basedOn w:val="a1"/>
    <w:next w:val="af7"/>
    <w:rsid w:val="000A7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Знак"/>
    <w:basedOn w:val="a"/>
    <w:rsid w:val="000A7D4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fffd">
    <w:name w:val="Normal (Web)"/>
    <w:basedOn w:val="a"/>
    <w:rsid w:val="000A7D49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ffe">
    <w:name w:val="Emphasis"/>
    <w:qFormat/>
    <w:locked/>
    <w:rsid w:val="000A7D49"/>
    <w:rPr>
      <w:i/>
      <w:iCs/>
    </w:rPr>
  </w:style>
  <w:style w:type="numbering" w:customStyle="1" w:styleId="2f1">
    <w:name w:val="Нет списка2"/>
    <w:next w:val="a2"/>
    <w:uiPriority w:val="99"/>
    <w:semiHidden/>
    <w:unhideWhenUsed/>
    <w:rsid w:val="000A7D49"/>
  </w:style>
  <w:style w:type="table" w:customStyle="1" w:styleId="2f2">
    <w:name w:val="Сетка таблицы2"/>
    <w:basedOn w:val="a1"/>
    <w:next w:val="af7"/>
    <w:rsid w:val="00325CA5"/>
    <w:pPr>
      <w:spacing w:before="12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next w:val="af7"/>
    <w:uiPriority w:val="59"/>
    <w:rsid w:val="007611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7"/>
    <w:uiPriority w:val="59"/>
    <w:rsid w:val="0007705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"/>
    <w:basedOn w:val="a1"/>
    <w:next w:val="af7"/>
    <w:rsid w:val="009E3B3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link w:val="affff0"/>
    <w:qFormat/>
    <w:rsid w:val="00224E92"/>
    <w:pPr>
      <w:ind w:firstLine="708"/>
      <w:jc w:val="both"/>
    </w:pPr>
    <w:rPr>
      <w:sz w:val="22"/>
      <w:szCs w:val="22"/>
    </w:rPr>
  </w:style>
  <w:style w:type="character" w:customStyle="1" w:styleId="affff0">
    <w:name w:val="Без интервала Знак"/>
    <w:link w:val="affff"/>
    <w:locked/>
    <w:rsid w:val="00224E92"/>
    <w:rPr>
      <w:sz w:val="22"/>
      <w:szCs w:val="22"/>
    </w:rPr>
  </w:style>
  <w:style w:type="paragraph" w:customStyle="1" w:styleId="ConsPlusNonformat">
    <w:name w:val="ConsPlusNonformat"/>
    <w:rsid w:val="00267A0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d">
    <w:name w:val="Текст сноски Знак1"/>
    <w:aliases w:val="Знак1 Знак,Знак11 Знак,Знак15 Знак,Знак7 Знак,Текст сноски Знак Знак Знак1,Знак7 Знак Знак Знак,Знак7 Знак1 Знак,Текст сноски Знак Знак Знак Знак,Знак6 Знак Знак,Знак12 Знак,Знак13 Знак, Знак1 Знак,Знак8 Знак Знак Знак, Знак15 Знак"/>
    <w:basedOn w:val="a0"/>
    <w:uiPriority w:val="99"/>
    <w:rsid w:val="0010160D"/>
    <w:rPr>
      <w:rFonts w:ascii="Tahoma" w:eastAsia="Times New Roman" w:hAnsi="Tahoma"/>
      <w:lang w:val="en-US" w:eastAsia="en-US"/>
    </w:rPr>
  </w:style>
  <w:style w:type="paragraph" w:customStyle="1" w:styleId="13">
    <w:name w:val="Знак сноски1"/>
    <w:basedOn w:val="a"/>
    <w:link w:val="aa"/>
    <w:uiPriority w:val="99"/>
    <w:qFormat/>
    <w:rsid w:val="0010160D"/>
    <w:pPr>
      <w:spacing w:after="200" w:line="276" w:lineRule="auto"/>
      <w:jc w:val="left"/>
    </w:pPr>
    <w:rPr>
      <w:sz w:val="20"/>
      <w:szCs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8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ladzakupki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EF325-1695-423A-957D-FC2C9BF6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4701</Words>
  <Characters>26799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ТКД</vt:lpstr>
    </vt:vector>
  </TitlesOfParts>
  <Company/>
  <LinksUpToDate>false</LinksUpToDate>
  <CharactersWithSpaces>31438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ТКД</dc:title>
  <dc:creator>Горланова</dc:creator>
  <cp:lastModifiedBy>User</cp:lastModifiedBy>
  <cp:revision>93</cp:revision>
  <cp:lastPrinted>2024-06-17T10:54:00Z</cp:lastPrinted>
  <dcterms:created xsi:type="dcterms:W3CDTF">2022-01-31T06:23:00Z</dcterms:created>
  <dcterms:modified xsi:type="dcterms:W3CDTF">2026-09-22T08:09:00Z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818578218</vt:i4>
  </property>
  <property fmtid="{D5CDD505-2E9C-101B-9397-08002B2CF9AE}" pid="3" name="_EmailSubject">
    <vt:lpwstr>Типовая конкурсная документация</vt:lpwstr>
  </property>
  <property fmtid="{D5CDD505-2E9C-101B-9397-08002B2CF9AE}" pid="4" name="_AuthorEmail">
    <vt:lpwstr>mezheraups@lprava.ru</vt:lpwstr>
  </property>
  <property fmtid="{D5CDD505-2E9C-101B-9397-08002B2CF9AE}" pid="5" name="_AuthorEmailDisplayName">
    <vt:lpwstr>mezheraups</vt:lpwstr>
  </property>
  <property fmtid="{D5CDD505-2E9C-101B-9397-08002B2CF9AE}" pid="6" name="_PreviousAdHocReviewCycleID">
    <vt:i4>-2039264693</vt:i4>
  </property>
  <property fmtid="{D5CDD505-2E9C-101B-9397-08002B2CF9AE}" pid="7" name="_ReviewingToolsShownOnce">
    <vt:lpwstr/>
  </property>
</Properties>
</file>