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1C3D00" w14:textId="02AD857B" w:rsidR="00B4672D" w:rsidRPr="004856F6" w:rsidRDefault="00406FEA"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4B37D0EF" wp14:editId="2207073D">
                <wp:simplePos x="0" y="0"/>
                <wp:positionH relativeFrom="column">
                  <wp:posOffset>5901690</wp:posOffset>
                </wp:positionH>
                <wp:positionV relativeFrom="paragraph">
                  <wp:posOffset>-169545</wp:posOffset>
                </wp:positionV>
                <wp:extent cx="781050" cy="282575"/>
                <wp:effectExtent l="11430" t="9525" r="7620" b="12700"/>
                <wp:wrapNone/>
                <wp:docPr id="7873626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282575"/>
                        </a:xfrm>
                        <a:prstGeom prst="rect">
                          <a:avLst/>
                        </a:prstGeom>
                        <a:solidFill>
                          <a:srgbClr val="FFFFFF"/>
                        </a:solidFill>
                        <a:ln w="9525">
                          <a:solidFill>
                            <a:srgbClr val="000000"/>
                          </a:solidFill>
                          <a:miter lim="800000"/>
                          <a:headEnd/>
                          <a:tailEnd/>
                        </a:ln>
                      </wps:spPr>
                      <wps:txbx>
                        <w:txbxContent>
                          <w:p w14:paraId="6EA772FF" w14:textId="77777777" w:rsidR="00222A84" w:rsidRPr="00222A84" w:rsidRDefault="00222A84">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w:pict>
              <v:shapetype w14:anchorId="4B37D0EF"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">
                <v:textbox>
                  <w:txbxContent>
                    <w:p w14:paraId="6EA772FF" w14:textId="77777777" w:rsidR="00222A84" w:rsidRPr="00222A84" w:rsidRDefault="00222A84">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2A5D203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51A99115"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712FA7D2" w14:textId="61A0D0A3" w:rsidR="00C4677A" w:rsidRDefault="006A163A" w:rsidP="005F3773">
      <w:pPr>
        <w:ind w:firstLine="567"/>
        <w:jc w:val="both"/>
        <w:rPr>
          <w:b/>
          <w:i/>
          <w:sz w:val="24"/>
          <w:szCs w:val="24"/>
        </w:rPr>
      </w:pPr>
      <w:r w:rsidRPr="004856F6">
        <w:rPr>
          <w:sz w:val="24"/>
          <w:szCs w:val="24"/>
        </w:rPr>
        <w:t>1.Заказчик</w:t>
      </w:r>
      <w:r w:rsidR="00322368" w:rsidRPr="004856F6">
        <w:rPr>
          <w:sz w:val="24"/>
          <w:szCs w:val="24"/>
        </w:rPr>
        <w:t xml:space="preserve"> - </w:t>
      </w:r>
      <w:r w:rsidR="007E6DE2" w:rsidRPr="007E6DE2">
        <w:rPr>
          <w:b/>
          <w:i/>
          <w:sz w:val="24"/>
          <w:szCs w:val="24"/>
        </w:rPr>
        <w:t xml:space="preserve">Государственное бюджетное учреждение социального обслуживания Владимирской области «Владимирский комплексный центр социального обслуживания населения»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w:t>
      </w:r>
      <w:r w:rsidR="007E6DE2" w:rsidRPr="007E6DE2">
        <w:rPr>
          <w:b/>
          <w:i/>
          <w:sz w:val="24"/>
          <w:szCs w:val="24"/>
        </w:rPr>
        <w:t xml:space="preserve"> на </w:t>
      </w:r>
      <w:bookmarkStart w:id="0" w:name="_GoBack"/>
      <w:r w:rsidR="006E1322" w:rsidRPr="006E1322">
        <w:rPr>
          <w:b/>
          <w:i/>
          <w:sz w:val="24"/>
          <w:szCs w:val="24"/>
        </w:rPr>
        <w:t xml:space="preserve">услуги по проведению </w:t>
      </w:r>
      <w:r w:rsidR="00277EE0">
        <w:rPr>
          <w:b/>
          <w:i/>
          <w:sz w:val="24"/>
          <w:szCs w:val="24"/>
        </w:rPr>
        <w:t>периодических</w:t>
      </w:r>
      <w:r w:rsidR="006E1322" w:rsidRPr="006E1322">
        <w:rPr>
          <w:b/>
          <w:i/>
          <w:sz w:val="24"/>
          <w:szCs w:val="24"/>
        </w:rPr>
        <w:t xml:space="preserve"> медицинских осмотров работников (водителей транспортных средств) </w:t>
      </w:r>
      <w:bookmarkEnd w:id="0"/>
      <w:r w:rsidR="006E1322" w:rsidRPr="006E1322">
        <w:rPr>
          <w:b/>
          <w:i/>
          <w:sz w:val="24"/>
          <w:szCs w:val="24"/>
        </w:rPr>
        <w:t xml:space="preserve">для нужд ГБУСО ВО «Владимирский </w:t>
      </w:r>
      <w:r w:rsidR="00636495">
        <w:rPr>
          <w:b/>
          <w:i/>
          <w:sz w:val="24"/>
          <w:szCs w:val="24"/>
        </w:rPr>
        <w:t>КЦСОН</w:t>
      </w:r>
      <w:r w:rsidR="006E1322" w:rsidRPr="006E1322">
        <w:rPr>
          <w:b/>
          <w:i/>
          <w:sz w:val="24"/>
          <w:szCs w:val="24"/>
        </w:rPr>
        <w:t>»</w:t>
      </w:r>
      <w:r w:rsidR="005F3773">
        <w:rPr>
          <w:b/>
          <w:i/>
          <w:sz w:val="24"/>
          <w:szCs w:val="24"/>
        </w:rPr>
        <w:t xml:space="preserve"> (223-ФЗ)</w:t>
      </w:r>
      <w:r w:rsidR="0086144D" w:rsidRPr="007E6DE2">
        <w:rPr>
          <w:b/>
          <w:i/>
          <w:sz w:val="24"/>
          <w:szCs w:val="24"/>
        </w:rPr>
        <w:t>.</w:t>
      </w:r>
    </w:p>
    <w:p w14:paraId="335F7ACC" w14:textId="1D319C1C" w:rsidR="003C5B08" w:rsidRDefault="003C5B08" w:rsidP="008B4C15">
      <w:pPr>
        <w:ind w:firstLine="567"/>
        <w:jc w:val="both"/>
        <w:rPr>
          <w:b/>
          <w:i/>
          <w:sz w:val="24"/>
          <w:szCs w:val="24"/>
        </w:rPr>
      </w:pPr>
      <w:r w:rsidRPr="00E75AA3">
        <w:rPr>
          <w:b/>
          <w:i/>
          <w:sz w:val="24"/>
          <w:szCs w:val="24"/>
        </w:rPr>
        <w:t>ОКПД 2 - 86.21.10.190</w:t>
      </w:r>
    </w:p>
    <w:p w14:paraId="133EA86E" w14:textId="3F82273E" w:rsidR="00245703" w:rsidRPr="00245703" w:rsidRDefault="00245703" w:rsidP="00245703">
      <w:pPr>
        <w:ind w:firstLine="567"/>
        <w:jc w:val="both"/>
        <w:rPr>
          <w:b/>
          <w:color w:val="388600"/>
          <w:sz w:val="24"/>
          <w:szCs w:val="24"/>
        </w:rPr>
      </w:pPr>
      <w:r>
        <w:rPr>
          <w:b/>
          <w:color w:val="388600"/>
          <w:sz w:val="24"/>
          <w:szCs w:val="24"/>
        </w:rPr>
        <w:t>*</w:t>
      </w:r>
      <w:r w:rsidRPr="007D3E20">
        <w:rPr>
          <w:b/>
          <w:color w:val="388600"/>
          <w:sz w:val="24"/>
          <w:szCs w:val="24"/>
        </w:rPr>
        <w:t>Запрос цен производится только для субъектов малого и среднего предпринимательства (СМП) согласно п. 5 Положения по Постановлению Правительства РФ от 11.12.2014 № 1352.</w:t>
      </w:r>
    </w:p>
    <w:p w14:paraId="77CB146D" w14:textId="33768C77" w:rsidR="009969EF" w:rsidRPr="00D46DF7" w:rsidRDefault="009969EF" w:rsidP="00245703">
      <w:pPr>
        <w:ind w:firstLine="567"/>
        <w:jc w:val="both"/>
        <w:rPr>
          <w:b/>
          <w:color w:val="388600"/>
          <w:sz w:val="24"/>
          <w:szCs w:val="24"/>
        </w:rPr>
      </w:pPr>
      <w:r>
        <w:rPr>
          <w:b/>
          <w:color w:val="388600"/>
          <w:sz w:val="24"/>
          <w:szCs w:val="24"/>
        </w:rPr>
        <w:t>*  У</w:t>
      </w:r>
      <w:r w:rsidRPr="007D3E20">
        <w:rPr>
          <w:b/>
          <w:color w:val="388600"/>
          <w:sz w:val="24"/>
          <w:szCs w:val="24"/>
        </w:rPr>
        <w:t>частник закупки</w:t>
      </w:r>
      <w:r>
        <w:rPr>
          <w:b/>
          <w:color w:val="388600"/>
          <w:sz w:val="24"/>
          <w:szCs w:val="24"/>
        </w:rPr>
        <w:t xml:space="preserve"> предоставляет </w:t>
      </w:r>
      <w:r w:rsidRPr="005B7E3E">
        <w:rPr>
          <w:b/>
          <w:color w:val="388600"/>
          <w:sz w:val="24"/>
          <w:szCs w:val="24"/>
        </w:rPr>
        <w:t xml:space="preserve">Декларацию о соответствии </w:t>
      </w:r>
      <w:r>
        <w:rPr>
          <w:b/>
          <w:color w:val="388600"/>
          <w:sz w:val="24"/>
          <w:szCs w:val="24"/>
        </w:rPr>
        <w:t>е</w:t>
      </w:r>
      <w:r w:rsidRPr="007D3E20">
        <w:rPr>
          <w:b/>
          <w:color w:val="388600"/>
          <w:sz w:val="24"/>
          <w:szCs w:val="24"/>
        </w:rPr>
        <w:t>дины</w:t>
      </w:r>
      <w:r>
        <w:rPr>
          <w:b/>
          <w:color w:val="388600"/>
          <w:sz w:val="24"/>
          <w:szCs w:val="24"/>
        </w:rPr>
        <w:t>м</w:t>
      </w:r>
      <w:r w:rsidRPr="007D3E20">
        <w:rPr>
          <w:b/>
          <w:color w:val="388600"/>
          <w:sz w:val="24"/>
          <w:szCs w:val="24"/>
        </w:rPr>
        <w:t xml:space="preserve"> требования</w:t>
      </w:r>
      <w:r>
        <w:rPr>
          <w:b/>
          <w:color w:val="388600"/>
          <w:sz w:val="24"/>
          <w:szCs w:val="24"/>
        </w:rPr>
        <w:t>м</w:t>
      </w:r>
      <w:r w:rsidR="00245703">
        <w:rPr>
          <w:b/>
          <w:color w:val="388600"/>
          <w:sz w:val="24"/>
          <w:szCs w:val="24"/>
        </w:rPr>
        <w:t>.</w:t>
      </w:r>
    </w:p>
    <w:p w14:paraId="4C461149" w14:textId="2C7D5DE6"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0F4914">
        <w:rPr>
          <w:sz w:val="24"/>
          <w:szCs w:val="24"/>
        </w:rPr>
        <w:t>Спецификации (Приложение № 2)</w:t>
      </w:r>
      <w:r w:rsidR="00665C1C" w:rsidRPr="004856F6">
        <w:rPr>
          <w:sz w:val="24"/>
          <w:szCs w:val="24"/>
        </w:rPr>
        <w:t>.</w:t>
      </w:r>
      <w:r w:rsidR="00DB1A0C" w:rsidRPr="00DB1A0C">
        <w:t xml:space="preserve"> </w:t>
      </w:r>
      <w:r w:rsidR="00DB1A0C" w:rsidRPr="00DB1A0C">
        <w:rPr>
          <w:sz w:val="24"/>
          <w:szCs w:val="24"/>
        </w:rPr>
        <w:t xml:space="preserve">Местонахождение учреждения по проведению мед. осмотров  – </w:t>
      </w:r>
      <w:r w:rsidR="0020147B">
        <w:rPr>
          <w:b/>
          <w:sz w:val="24"/>
          <w:szCs w:val="24"/>
        </w:rPr>
        <w:t>г. Владимир.</w:t>
      </w:r>
    </w:p>
    <w:p w14:paraId="3711E9DF" w14:textId="5EDB5306"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w:t>
      </w:r>
      <w:r w:rsidR="006A735C">
        <w:rPr>
          <w:sz w:val="24"/>
          <w:szCs w:val="24"/>
        </w:rPr>
        <w:t xml:space="preserve"> согласно Приложению № 2</w:t>
      </w:r>
      <w:r w:rsidR="005E5B38" w:rsidRPr="004856F6">
        <w:rPr>
          <w:sz w:val="24"/>
          <w:szCs w:val="24"/>
        </w:rPr>
        <w:t>, все налоги и другие обязательные платежи, стоимость всех сопутствующих услуг, в том числе транспортные расходы,</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4545ED5F" w14:textId="204AA795" w:rsidR="000B1E4F" w:rsidRDefault="005E5B38" w:rsidP="008B4C15">
      <w:pPr>
        <w:ind w:firstLine="567"/>
        <w:jc w:val="both"/>
        <w:rPr>
          <w:b/>
          <w:i/>
          <w:color w:val="FF0000"/>
          <w:sz w:val="24"/>
          <w:szCs w:val="24"/>
        </w:rPr>
      </w:pPr>
      <w:r w:rsidRPr="004856F6">
        <w:rPr>
          <w:b/>
          <w:sz w:val="24"/>
          <w:szCs w:val="24"/>
        </w:rPr>
        <w:t>Цена не должна превышать</w:t>
      </w:r>
      <w:r w:rsidR="00B37694" w:rsidRPr="00A144FE">
        <w:rPr>
          <w:b/>
          <w:sz w:val="24"/>
          <w:szCs w:val="24"/>
        </w:rPr>
        <w:t>:</w:t>
      </w:r>
      <w:r w:rsidR="005004BD">
        <w:rPr>
          <w:b/>
          <w:sz w:val="24"/>
          <w:szCs w:val="24"/>
        </w:rPr>
        <w:t xml:space="preserve"> </w:t>
      </w:r>
      <w:r w:rsidR="00277EE0">
        <w:rPr>
          <w:b/>
          <w:i/>
          <w:color w:val="FF0000"/>
          <w:sz w:val="24"/>
          <w:szCs w:val="24"/>
        </w:rPr>
        <w:t>14 260</w:t>
      </w:r>
      <w:r w:rsidRPr="004C08F9">
        <w:rPr>
          <w:b/>
          <w:i/>
          <w:color w:val="FF0000"/>
          <w:sz w:val="24"/>
          <w:szCs w:val="24"/>
        </w:rPr>
        <w:t xml:space="preserve"> (</w:t>
      </w:r>
      <w:r w:rsidR="00277EE0" w:rsidRPr="00277EE0">
        <w:rPr>
          <w:b/>
          <w:i/>
          <w:color w:val="FF0000"/>
          <w:sz w:val="24"/>
          <w:szCs w:val="24"/>
        </w:rPr>
        <w:t>Четырнадцать тысяч двести шестьдесят</w:t>
      </w:r>
      <w:r w:rsidR="00F31D82" w:rsidRPr="004C08F9">
        <w:rPr>
          <w:b/>
          <w:i/>
          <w:color w:val="FF0000"/>
          <w:sz w:val="24"/>
          <w:szCs w:val="24"/>
        </w:rPr>
        <w:t>)</w:t>
      </w:r>
      <w:r w:rsidR="00222A84" w:rsidRPr="004C08F9">
        <w:rPr>
          <w:b/>
          <w:i/>
          <w:color w:val="FF0000"/>
          <w:sz w:val="24"/>
          <w:szCs w:val="24"/>
        </w:rPr>
        <w:t xml:space="preserve"> </w:t>
      </w:r>
      <w:r w:rsidRPr="004C08F9">
        <w:rPr>
          <w:b/>
          <w:i/>
          <w:color w:val="FF0000"/>
          <w:sz w:val="24"/>
          <w:szCs w:val="24"/>
        </w:rPr>
        <w:t>руб</w:t>
      </w:r>
      <w:r w:rsidR="000F7C3A" w:rsidRPr="004C08F9">
        <w:rPr>
          <w:b/>
          <w:i/>
          <w:color w:val="FF0000"/>
          <w:sz w:val="24"/>
          <w:szCs w:val="24"/>
        </w:rPr>
        <w:t>л</w:t>
      </w:r>
      <w:r w:rsidR="00B37694" w:rsidRPr="004C08F9">
        <w:rPr>
          <w:b/>
          <w:i/>
          <w:color w:val="FF0000"/>
          <w:sz w:val="24"/>
          <w:szCs w:val="24"/>
        </w:rPr>
        <w:t>ей</w:t>
      </w:r>
      <w:r w:rsidR="00A144FE" w:rsidRPr="004C08F9">
        <w:rPr>
          <w:b/>
          <w:i/>
          <w:color w:val="FF0000"/>
          <w:sz w:val="24"/>
          <w:szCs w:val="24"/>
        </w:rPr>
        <w:t xml:space="preserve"> </w:t>
      </w:r>
      <w:r w:rsidR="006E1322" w:rsidRPr="004C08F9">
        <w:rPr>
          <w:b/>
          <w:i/>
          <w:color w:val="FF0000"/>
          <w:sz w:val="24"/>
          <w:szCs w:val="24"/>
        </w:rPr>
        <w:t>0</w:t>
      </w:r>
      <w:r w:rsidR="00A144FE" w:rsidRPr="004C08F9">
        <w:rPr>
          <w:b/>
          <w:i/>
          <w:color w:val="FF0000"/>
          <w:sz w:val="24"/>
          <w:szCs w:val="24"/>
        </w:rPr>
        <w:t>0</w:t>
      </w:r>
      <w:r w:rsidR="000F7C3A" w:rsidRPr="004C08F9">
        <w:rPr>
          <w:b/>
          <w:i/>
          <w:color w:val="FF0000"/>
          <w:sz w:val="24"/>
          <w:szCs w:val="24"/>
        </w:rPr>
        <w:t xml:space="preserve"> копеек.</w:t>
      </w:r>
    </w:p>
    <w:p w14:paraId="26B03BCA" w14:textId="748E7F92" w:rsidR="00D97C11" w:rsidRPr="004856F6" w:rsidRDefault="00D97C11" w:rsidP="008B4C15">
      <w:pPr>
        <w:ind w:firstLine="567"/>
        <w:jc w:val="both"/>
        <w:rPr>
          <w:sz w:val="24"/>
          <w:szCs w:val="24"/>
        </w:rPr>
      </w:pPr>
      <w:r w:rsidRPr="004856F6">
        <w:rPr>
          <w:sz w:val="24"/>
          <w:szCs w:val="24"/>
        </w:rPr>
        <w:t xml:space="preserve">3. </w:t>
      </w:r>
      <w:r w:rsidR="005004BD">
        <w:rPr>
          <w:sz w:val="24"/>
          <w:szCs w:val="24"/>
        </w:rPr>
        <w:t>Оказание услуг</w:t>
      </w:r>
      <w:r w:rsidR="00923746" w:rsidRPr="004856F6">
        <w:rPr>
          <w:sz w:val="24"/>
          <w:szCs w:val="24"/>
        </w:rPr>
        <w:t xml:space="preserve"> </w:t>
      </w:r>
      <w:r w:rsidR="00E33810" w:rsidRPr="004856F6">
        <w:rPr>
          <w:sz w:val="24"/>
          <w:szCs w:val="24"/>
        </w:rPr>
        <w:t>осуществляется силами и за счет средств Участника</w:t>
      </w:r>
      <w:r w:rsidR="005004BD">
        <w:rPr>
          <w:sz w:val="24"/>
          <w:szCs w:val="24"/>
        </w:rPr>
        <w:t>.</w:t>
      </w:r>
    </w:p>
    <w:p w14:paraId="51F28BE6" w14:textId="698C62F0"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Pr="00BB3FF3">
        <w:rPr>
          <w:sz w:val="24"/>
          <w:szCs w:val="24"/>
        </w:rPr>
        <w:t xml:space="preserve">: </w:t>
      </w:r>
      <w:r w:rsidR="00277EE0">
        <w:rPr>
          <w:b/>
          <w:i/>
          <w:sz w:val="24"/>
          <w:szCs w:val="24"/>
        </w:rPr>
        <w:t xml:space="preserve">сентябрь </w:t>
      </w:r>
      <w:r w:rsidRPr="00BB3FF3">
        <w:rPr>
          <w:b/>
          <w:i/>
          <w:sz w:val="24"/>
          <w:szCs w:val="24"/>
        </w:rPr>
        <w:t>202</w:t>
      </w:r>
      <w:r w:rsidR="00277EE0">
        <w:rPr>
          <w:b/>
          <w:i/>
          <w:sz w:val="24"/>
          <w:szCs w:val="24"/>
        </w:rPr>
        <w:t>6</w:t>
      </w:r>
      <w:r w:rsidRPr="00BB3FF3">
        <w:rPr>
          <w:b/>
          <w:i/>
          <w:sz w:val="24"/>
          <w:szCs w:val="24"/>
        </w:rPr>
        <w:t xml:space="preserve"> года.</w:t>
      </w:r>
    </w:p>
    <w:p w14:paraId="60EDD663" w14:textId="7CA84E7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Pr="004856F6">
        <w:rPr>
          <w:b/>
          <w:i/>
          <w:sz w:val="24"/>
          <w:szCs w:val="24"/>
          <w:lang w:val="en-US"/>
        </w:rPr>
        <w:t>VladZakupki</w:t>
      </w:r>
      <w:r w:rsidRPr="004856F6">
        <w:rPr>
          <w:b/>
          <w:i/>
          <w:sz w:val="24"/>
          <w:szCs w:val="24"/>
        </w:rPr>
        <w:t>» или в простой письменной форме.</w:t>
      </w:r>
    </w:p>
    <w:p w14:paraId="1F467A05" w14:textId="6E29BAB0"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w:t>
      </w:r>
      <w:r w:rsidR="005004BD">
        <w:rPr>
          <w:sz w:val="24"/>
          <w:szCs w:val="24"/>
        </w:rPr>
        <w:t>оказания услуг</w:t>
      </w:r>
      <w:r w:rsidRPr="004856F6">
        <w:rPr>
          <w:sz w:val="24"/>
          <w:szCs w:val="24"/>
        </w:rPr>
        <w:t xml:space="preserve">: </w:t>
      </w:r>
      <w:r w:rsidR="000F4914">
        <w:rPr>
          <w:b/>
          <w:i/>
          <w:sz w:val="24"/>
          <w:szCs w:val="24"/>
        </w:rPr>
        <w:t xml:space="preserve">с </w:t>
      </w:r>
      <w:r w:rsidR="00277EE0">
        <w:rPr>
          <w:b/>
          <w:i/>
          <w:sz w:val="24"/>
          <w:szCs w:val="24"/>
        </w:rPr>
        <w:t>даты заключения договора до</w:t>
      </w:r>
      <w:r w:rsidR="000F4914">
        <w:rPr>
          <w:b/>
          <w:i/>
          <w:sz w:val="24"/>
          <w:szCs w:val="24"/>
        </w:rPr>
        <w:t xml:space="preserve"> </w:t>
      </w:r>
      <w:bookmarkStart w:id="1" w:name="_Hlk185587086"/>
      <w:r w:rsidR="009C6D7A">
        <w:rPr>
          <w:b/>
          <w:i/>
          <w:sz w:val="24"/>
          <w:szCs w:val="24"/>
        </w:rPr>
        <w:t>31.10</w:t>
      </w:r>
      <w:r w:rsidR="007E6DE2">
        <w:rPr>
          <w:b/>
          <w:i/>
          <w:sz w:val="24"/>
          <w:szCs w:val="24"/>
        </w:rPr>
        <w:t>.202</w:t>
      </w:r>
      <w:bookmarkEnd w:id="1"/>
      <w:r w:rsidR="00B553A4">
        <w:rPr>
          <w:b/>
          <w:i/>
          <w:sz w:val="24"/>
          <w:szCs w:val="24"/>
        </w:rPr>
        <w:t>6</w:t>
      </w:r>
      <w:r w:rsidR="007E6DE2">
        <w:rPr>
          <w:b/>
          <w:i/>
          <w:sz w:val="24"/>
          <w:szCs w:val="24"/>
        </w:rPr>
        <w:t>.</w:t>
      </w:r>
    </w:p>
    <w:p w14:paraId="623B4AE5" w14:textId="3C073986" w:rsidR="007E6DE2" w:rsidRPr="00277EE0" w:rsidRDefault="00B629F8" w:rsidP="00277EE0">
      <w:pPr>
        <w:widowControl/>
        <w:tabs>
          <w:tab w:val="left" w:pos="360"/>
        </w:tabs>
        <w:autoSpaceDE/>
        <w:autoSpaceDN/>
        <w:adjustRightInd/>
        <w:ind w:firstLine="567"/>
        <w:jc w:val="both"/>
        <w:rPr>
          <w:b/>
          <w:bCs/>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277EE0" w:rsidRPr="00277EE0">
        <w:rPr>
          <w:sz w:val="24"/>
          <w:szCs w:val="24"/>
        </w:rPr>
        <w:t>в течение 7 (семи) рабочих дней с даты подписания контракта. Дата и время поставки товара согласовывается с Заказчиком.</w:t>
      </w:r>
    </w:p>
    <w:p w14:paraId="0CB945CC" w14:textId="506C3508" w:rsidR="006A163A" w:rsidRPr="004856F6" w:rsidRDefault="00B629F8" w:rsidP="007E6DE2">
      <w:pPr>
        <w:tabs>
          <w:tab w:val="left" w:pos="1134"/>
        </w:tabs>
        <w:ind w:right="-1"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AB761A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82AF707"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13537E78" w14:textId="17B52EFA"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BB3FF3">
        <w:rPr>
          <w:b/>
          <w:i/>
          <w:sz w:val="24"/>
          <w:szCs w:val="24"/>
        </w:rPr>
        <w:t xml:space="preserve">товара, работы, </w:t>
      </w:r>
      <w:r w:rsidR="00DC3EE9" w:rsidRPr="00BB3FF3">
        <w:rPr>
          <w:b/>
          <w:i/>
          <w:sz w:val="24"/>
          <w:szCs w:val="24"/>
        </w:rPr>
        <w:t>услуги</w:t>
      </w:r>
      <w:r w:rsidR="007E6DE2" w:rsidRPr="00BB3FF3">
        <w:rPr>
          <w:b/>
          <w:i/>
          <w:sz w:val="24"/>
          <w:szCs w:val="24"/>
        </w:rPr>
        <w:t xml:space="preserve"> </w:t>
      </w:r>
      <w:r w:rsidR="006A163A" w:rsidRPr="00BB3FF3">
        <w:rPr>
          <w:sz w:val="24"/>
          <w:szCs w:val="24"/>
        </w:rPr>
        <w:t xml:space="preserve">и общая цена </w:t>
      </w:r>
      <w:r w:rsidR="00DC3EE9" w:rsidRPr="00BB3FF3">
        <w:rPr>
          <w:sz w:val="24"/>
          <w:szCs w:val="24"/>
        </w:rPr>
        <w:t>договора</w:t>
      </w:r>
      <w:r w:rsidR="006A163A" w:rsidRPr="00BB3FF3">
        <w:rPr>
          <w:sz w:val="24"/>
          <w:szCs w:val="24"/>
        </w:rPr>
        <w:t xml:space="preserve"> на условиях, указанных в запросе, срок действия предлагаемой цены</w:t>
      </w:r>
      <w:r w:rsidR="006A163A" w:rsidRPr="004856F6">
        <w:rPr>
          <w:sz w:val="24"/>
          <w:szCs w:val="24"/>
        </w:rPr>
        <w:t>.</w:t>
      </w:r>
    </w:p>
    <w:p w14:paraId="05277A8B" w14:textId="6637D655" w:rsidR="000B1E4F" w:rsidRPr="004856F6" w:rsidRDefault="00B629F8" w:rsidP="008B4C15">
      <w:pPr>
        <w:widowControl/>
        <w:autoSpaceDE/>
        <w:autoSpaceDN/>
        <w:adjustRightInd/>
        <w:ind w:firstLine="567"/>
        <w:jc w:val="both"/>
        <w:rPr>
          <w:sz w:val="24"/>
          <w:szCs w:val="24"/>
        </w:rPr>
      </w:pPr>
      <w:r w:rsidRPr="004856F6">
        <w:rPr>
          <w:sz w:val="24"/>
          <w:szCs w:val="24"/>
        </w:rPr>
        <w:t>7</w:t>
      </w:r>
      <w:r w:rsidR="00F34857">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1E4F" w:rsidRPr="004856F6">
        <w:rPr>
          <w:b/>
          <w:i/>
          <w:sz w:val="24"/>
          <w:szCs w:val="24"/>
          <w:lang w:val="en-US"/>
        </w:rPr>
        <w:t>VladZakupki</w:t>
      </w:r>
      <w:r w:rsidR="00E03BA0">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5694DBC5" w14:textId="298DC8D0" w:rsidR="00530C20" w:rsidRPr="005004BD" w:rsidRDefault="00942C64" w:rsidP="00530C20">
      <w:pPr>
        <w:widowControl/>
        <w:autoSpaceDE/>
        <w:autoSpaceDN/>
        <w:adjustRightInd/>
        <w:ind w:firstLine="567"/>
        <w:jc w:val="both"/>
        <w:rPr>
          <w:sz w:val="24"/>
          <w:szCs w:val="24"/>
        </w:rPr>
      </w:pPr>
      <w:r w:rsidRPr="004856F6">
        <w:rPr>
          <w:sz w:val="24"/>
          <w:szCs w:val="24"/>
        </w:rPr>
        <w:t xml:space="preserve">Срок подачи ценовой </w:t>
      </w:r>
      <w:r w:rsidR="00277EE0" w:rsidRPr="004856F6">
        <w:rPr>
          <w:sz w:val="24"/>
          <w:szCs w:val="24"/>
        </w:rPr>
        <w:t>информации:</w:t>
      </w:r>
      <w:r w:rsidR="00277EE0" w:rsidRPr="005004BD">
        <w:rPr>
          <w:sz w:val="24"/>
          <w:szCs w:val="24"/>
        </w:rPr>
        <w:t xml:space="preserve"> </w:t>
      </w:r>
      <w:r w:rsidR="00277EE0">
        <w:rPr>
          <w:sz w:val="24"/>
          <w:szCs w:val="24"/>
        </w:rPr>
        <w:t xml:space="preserve"> </w:t>
      </w:r>
      <w:r w:rsidR="00530C20" w:rsidRPr="005004BD">
        <w:rPr>
          <w:sz w:val="24"/>
          <w:szCs w:val="24"/>
        </w:rPr>
        <w:t xml:space="preserve">с </w:t>
      </w:r>
      <w:r w:rsidR="00277EE0">
        <w:rPr>
          <w:sz w:val="24"/>
          <w:szCs w:val="24"/>
        </w:rPr>
        <w:t>21.09.2026</w:t>
      </w:r>
      <w:r w:rsidR="005004BD" w:rsidRPr="005004BD">
        <w:rPr>
          <w:sz w:val="24"/>
          <w:szCs w:val="24"/>
        </w:rPr>
        <w:t xml:space="preserve"> </w:t>
      </w:r>
      <w:r w:rsidR="00E03BA0">
        <w:rPr>
          <w:sz w:val="24"/>
          <w:szCs w:val="24"/>
        </w:rPr>
        <w:t>г.</w:t>
      </w:r>
      <w:r w:rsidR="00530C20" w:rsidRPr="005004BD">
        <w:rPr>
          <w:sz w:val="24"/>
          <w:szCs w:val="24"/>
        </w:rPr>
        <w:t xml:space="preserve">  </w:t>
      </w:r>
    </w:p>
    <w:p w14:paraId="27BFF407" w14:textId="69863664" w:rsidR="00236756" w:rsidRPr="004856F6" w:rsidRDefault="00530C20" w:rsidP="00530C20">
      <w:pPr>
        <w:widowControl/>
        <w:autoSpaceDE/>
        <w:autoSpaceDN/>
        <w:adjustRightInd/>
        <w:ind w:firstLine="567"/>
        <w:jc w:val="both"/>
        <w:rPr>
          <w:b/>
          <w:i/>
          <w:sz w:val="24"/>
          <w:szCs w:val="24"/>
        </w:rPr>
      </w:pPr>
      <w:r w:rsidRPr="005004BD">
        <w:rPr>
          <w:sz w:val="24"/>
          <w:szCs w:val="24"/>
        </w:rPr>
        <w:t xml:space="preserve">                                </w:t>
      </w:r>
      <w:r w:rsidR="00277EE0">
        <w:rPr>
          <w:sz w:val="24"/>
          <w:szCs w:val="24"/>
        </w:rPr>
        <w:t xml:space="preserve">                          </w:t>
      </w:r>
      <w:r w:rsidR="00B553A4">
        <w:rPr>
          <w:sz w:val="24"/>
          <w:szCs w:val="24"/>
        </w:rPr>
        <w:t xml:space="preserve">   </w:t>
      </w:r>
      <w:r w:rsidRPr="005004BD">
        <w:rPr>
          <w:sz w:val="24"/>
          <w:szCs w:val="24"/>
        </w:rPr>
        <w:t xml:space="preserve">до </w:t>
      </w:r>
      <w:r w:rsidR="00277EE0">
        <w:rPr>
          <w:sz w:val="24"/>
          <w:szCs w:val="24"/>
        </w:rPr>
        <w:t>23.09</w:t>
      </w:r>
      <w:r w:rsidR="00636495">
        <w:rPr>
          <w:sz w:val="24"/>
          <w:szCs w:val="24"/>
        </w:rPr>
        <w:t>.202</w:t>
      </w:r>
      <w:r w:rsidR="00277EE0">
        <w:rPr>
          <w:sz w:val="24"/>
          <w:szCs w:val="24"/>
        </w:rPr>
        <w:t>6</w:t>
      </w:r>
      <w:r w:rsidR="00E03BA0">
        <w:rPr>
          <w:sz w:val="24"/>
          <w:szCs w:val="24"/>
        </w:rPr>
        <w:t xml:space="preserve"> </w:t>
      </w:r>
      <w:r w:rsidRPr="005004BD">
        <w:rPr>
          <w:sz w:val="24"/>
          <w:szCs w:val="24"/>
        </w:rPr>
        <w:t xml:space="preserve">г. </w:t>
      </w:r>
      <w:r w:rsidR="00B553A4">
        <w:rPr>
          <w:sz w:val="24"/>
          <w:szCs w:val="24"/>
        </w:rPr>
        <w:t xml:space="preserve"> 09</w:t>
      </w:r>
      <w:r w:rsidR="005004BD" w:rsidRPr="005004BD">
        <w:rPr>
          <w:sz w:val="24"/>
          <w:szCs w:val="24"/>
        </w:rPr>
        <w:t xml:space="preserve"> </w:t>
      </w:r>
      <w:r w:rsidRPr="005004BD">
        <w:rPr>
          <w:sz w:val="24"/>
          <w:szCs w:val="24"/>
        </w:rPr>
        <w:t>ч. 00 мин.</w:t>
      </w:r>
    </w:p>
    <w:p w14:paraId="0A0173C2"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7E6DE2">
        <w:rPr>
          <w:b/>
          <w:bCs/>
          <w:sz w:val="24"/>
          <w:szCs w:val="24"/>
        </w:rPr>
        <w:t>договора</w:t>
      </w:r>
      <w:r w:rsidR="00621716" w:rsidRPr="004856F6">
        <w:rPr>
          <w:b/>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r w:rsidRPr="004856F6">
        <w:rPr>
          <w:sz w:val="24"/>
          <w:szCs w:val="24"/>
        </w:rPr>
        <w:t xml:space="preserve"> </w:t>
      </w:r>
    </w:p>
    <w:p w14:paraId="74C28A54"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w:t>
      </w:r>
      <w:r w:rsidRPr="004856F6">
        <w:rPr>
          <w:sz w:val="24"/>
          <w:szCs w:val="24"/>
        </w:rPr>
        <w:lastRenderedPageBreak/>
        <w:t xml:space="preserve">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6641A2D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7F10E25A"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45C88524"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38A88607" w14:textId="77777777"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342A8D1D" w14:textId="77777777" w:rsidR="000F7C3A" w:rsidRPr="004856F6"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5F7471D1"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113F486E" w14:textId="77777777"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3CA4DD9" w14:textId="77777777"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5004BD">
        <w:rPr>
          <w:sz w:val="24"/>
          <w:szCs w:val="24"/>
          <w:shd w:val="clear" w:color="auto" w:fill="FFFFFF" w:themeFill="background1"/>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431945EA"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3B9BF1CF"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w:t>
      </w:r>
      <w:r w:rsidR="00222A84" w:rsidRPr="005004BD">
        <w:rPr>
          <w:sz w:val="24"/>
          <w:szCs w:val="24"/>
        </w:rPr>
        <w:t xml:space="preserve">цену </w:t>
      </w:r>
      <w:r w:rsidR="00222A84" w:rsidRPr="005004BD">
        <w:rPr>
          <w:sz w:val="24"/>
          <w:szCs w:val="24"/>
          <w:shd w:val="clear" w:color="auto" w:fill="BFBFBF" w:themeFill="background1" w:themeFillShade="BF"/>
        </w:rPr>
        <w:t>договора</w:t>
      </w:r>
      <w:r w:rsidR="00222A84" w:rsidRPr="005004BD">
        <w:rPr>
          <w:sz w:val="24"/>
          <w:szCs w:val="24"/>
        </w:rPr>
        <w:t>,</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689856D5" w14:textId="07A14C95"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5004BD">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w:t>
      </w:r>
      <w:r w:rsidR="005004BD">
        <w:rPr>
          <w:color w:val="000000"/>
          <w:sz w:val="24"/>
          <w:szCs w:val="24"/>
        </w:rPr>
        <w:t>.</w:t>
      </w:r>
    </w:p>
    <w:p w14:paraId="62E3B3AA" w14:textId="77777777" w:rsidR="001E5277" w:rsidRPr="004856F6" w:rsidRDefault="001E5277" w:rsidP="0051389D">
      <w:pPr>
        <w:ind w:firstLine="567"/>
        <w:jc w:val="both"/>
        <w:rPr>
          <w:sz w:val="24"/>
          <w:szCs w:val="24"/>
        </w:rPr>
      </w:pPr>
    </w:p>
    <w:p w14:paraId="54707E69" w14:textId="430A32C6"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BB3FF3">
        <w:rPr>
          <w:sz w:val="24"/>
          <w:szCs w:val="24"/>
        </w:rPr>
        <w:t>4</w:t>
      </w:r>
      <w:r w:rsidR="00532D48" w:rsidRPr="004856F6">
        <w:rPr>
          <w:sz w:val="24"/>
          <w:szCs w:val="24"/>
        </w:rPr>
        <w:t xml:space="preserve"> п. 9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7AAE736F"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118F5BB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43BF4996"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1C76D6DC" w14:textId="77777777" w:rsidR="001E5277" w:rsidRPr="004856F6" w:rsidRDefault="001E5277" w:rsidP="0051389D">
      <w:pPr>
        <w:ind w:firstLine="567"/>
        <w:jc w:val="both"/>
        <w:rPr>
          <w:sz w:val="24"/>
          <w:szCs w:val="24"/>
        </w:rPr>
      </w:pPr>
    </w:p>
    <w:p w14:paraId="161D87D2" w14:textId="69E22E25"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B553A4">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05F04B39" w14:textId="77777777" w:rsidR="000F7C3A" w:rsidRPr="004856F6" w:rsidRDefault="000F7C3A" w:rsidP="008B4C15">
      <w:pPr>
        <w:ind w:firstLine="567"/>
        <w:jc w:val="both"/>
        <w:rPr>
          <w:sz w:val="24"/>
          <w:szCs w:val="24"/>
        </w:rPr>
      </w:pPr>
      <w:r w:rsidRPr="004856F6">
        <w:rPr>
          <w:sz w:val="24"/>
          <w:szCs w:val="24"/>
        </w:rPr>
        <w:t xml:space="preserve">Решение о завершении процедуры анализа рынка без заключения договора принимается в </w:t>
      </w:r>
      <w:r w:rsidRPr="004856F6">
        <w:rPr>
          <w:sz w:val="24"/>
          <w:szCs w:val="24"/>
        </w:rPr>
        <w:lastRenderedPageBreak/>
        <w:t>случае</w:t>
      </w:r>
      <w:r w:rsidR="001E5277" w:rsidRPr="004856F6">
        <w:rPr>
          <w:sz w:val="24"/>
          <w:szCs w:val="24"/>
        </w:rPr>
        <w:t>, если</w:t>
      </w:r>
      <w:r w:rsidRPr="004856F6">
        <w:rPr>
          <w:sz w:val="24"/>
          <w:szCs w:val="24"/>
        </w:rPr>
        <w:t>:</w:t>
      </w:r>
    </w:p>
    <w:p w14:paraId="6E828B91"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21312CEB"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7694F4EE"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BB3FF3">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4B854C3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53C8C5D9"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585AEBB3" w14:textId="77777777" w:rsidR="000D01C6" w:rsidRPr="004856F6" w:rsidRDefault="002118CC" w:rsidP="000D01C6">
      <w:pPr>
        <w:pStyle w:val="af0"/>
        <w:numPr>
          <w:ilvl w:val="0"/>
          <w:numId w:val="50"/>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33111203" w14:textId="77777777" w:rsidR="000D01C6" w:rsidRPr="004856F6" w:rsidRDefault="00CA68A4" w:rsidP="000D01C6">
      <w:pPr>
        <w:pStyle w:val="af0"/>
        <w:numPr>
          <w:ilvl w:val="0"/>
          <w:numId w:val="50"/>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30ECCAB8"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0729AF37" w14:textId="77777777" w:rsidR="009E645A" w:rsidRPr="004856F6" w:rsidRDefault="009E645A" w:rsidP="008B4C15">
      <w:pPr>
        <w:ind w:firstLine="567"/>
        <w:jc w:val="both"/>
        <w:rPr>
          <w:sz w:val="24"/>
          <w:szCs w:val="24"/>
        </w:rPr>
      </w:pPr>
    </w:p>
    <w:p w14:paraId="65339790" w14:textId="35642AF6"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B553A4">
        <w:rPr>
          <w:i/>
          <w:sz w:val="24"/>
          <w:szCs w:val="24"/>
        </w:rPr>
        <w:t>Дворянкина Анастасия Сергеевна</w:t>
      </w:r>
      <w:r w:rsidR="002A6310">
        <w:rPr>
          <w:i/>
          <w:sz w:val="24"/>
          <w:szCs w:val="24"/>
        </w:rPr>
        <w:t xml:space="preserve"> </w:t>
      </w:r>
      <w:r w:rsidRPr="004856F6">
        <w:rPr>
          <w:i/>
          <w:sz w:val="24"/>
          <w:szCs w:val="24"/>
        </w:rPr>
        <w:t xml:space="preserve">тел. </w:t>
      </w:r>
      <w:r w:rsidR="00975951" w:rsidRPr="004856F6">
        <w:rPr>
          <w:i/>
          <w:sz w:val="24"/>
          <w:szCs w:val="24"/>
        </w:rPr>
        <w:t>8(</w:t>
      </w:r>
      <w:r w:rsidR="00BE18E5">
        <w:rPr>
          <w:i/>
          <w:sz w:val="24"/>
          <w:szCs w:val="24"/>
        </w:rPr>
        <w:t>4922)42-44-08 доб.116</w:t>
      </w:r>
    </w:p>
    <w:p w14:paraId="074A4D34" w14:textId="77777777" w:rsidR="009E645A" w:rsidRPr="004856F6" w:rsidRDefault="009E645A" w:rsidP="008B4C15">
      <w:pPr>
        <w:widowControl/>
        <w:ind w:firstLine="567"/>
        <w:rPr>
          <w:b/>
          <w:i/>
          <w:sz w:val="24"/>
          <w:szCs w:val="24"/>
        </w:rPr>
      </w:pPr>
    </w:p>
    <w:p w14:paraId="488067DB"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11D1D98" w14:textId="77777777" w:rsidR="00155551" w:rsidRDefault="00434DB5" w:rsidP="008B4C15">
      <w:pPr>
        <w:widowControl/>
        <w:numPr>
          <w:ilvl w:val="0"/>
          <w:numId w:val="16"/>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40AAA731" w14:textId="39F901EE" w:rsidR="00E03BA0" w:rsidRPr="004856F6" w:rsidRDefault="00E03BA0" w:rsidP="008B4C15">
      <w:pPr>
        <w:widowControl/>
        <w:numPr>
          <w:ilvl w:val="0"/>
          <w:numId w:val="16"/>
        </w:numPr>
        <w:autoSpaceDE/>
        <w:autoSpaceDN/>
        <w:adjustRightInd/>
        <w:ind w:left="0" w:firstLine="567"/>
        <w:rPr>
          <w:sz w:val="24"/>
          <w:szCs w:val="24"/>
        </w:rPr>
      </w:pPr>
      <w:r>
        <w:rPr>
          <w:sz w:val="24"/>
          <w:szCs w:val="24"/>
        </w:rPr>
        <w:t>Приложение № 2.</w:t>
      </w:r>
    </w:p>
    <w:p w14:paraId="3DB62677"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6F7EF9B9" w14:textId="77777777" w:rsidTr="00620D83">
        <w:tc>
          <w:tcPr>
            <w:tcW w:w="10031" w:type="dxa"/>
          </w:tcPr>
          <w:p w14:paraId="45465468" w14:textId="77777777" w:rsidR="00636495" w:rsidRDefault="00620D83" w:rsidP="008B4C15">
            <w:pPr>
              <w:widowControl/>
              <w:autoSpaceDE/>
              <w:autoSpaceDN/>
              <w:adjustRightInd/>
              <w:ind w:right="493" w:firstLine="567"/>
              <w:rPr>
                <w:sz w:val="24"/>
                <w:szCs w:val="24"/>
              </w:rPr>
            </w:pPr>
            <w:r w:rsidRPr="004856F6">
              <w:rPr>
                <w:sz w:val="24"/>
                <w:szCs w:val="24"/>
              </w:rPr>
              <w:t xml:space="preserve">      </w:t>
            </w:r>
          </w:p>
          <w:p w14:paraId="284EB686" w14:textId="77777777" w:rsidR="00636495" w:rsidRDefault="00636495" w:rsidP="008B4C15">
            <w:pPr>
              <w:widowControl/>
              <w:autoSpaceDE/>
              <w:autoSpaceDN/>
              <w:adjustRightInd/>
              <w:ind w:right="493" w:firstLine="567"/>
              <w:rPr>
                <w:sz w:val="24"/>
                <w:szCs w:val="24"/>
              </w:rPr>
            </w:pPr>
          </w:p>
          <w:p w14:paraId="0FEE7A86" w14:textId="3620EDC7" w:rsidR="00620D83" w:rsidRPr="004856F6" w:rsidRDefault="00620D83" w:rsidP="008B4C15">
            <w:pPr>
              <w:widowControl/>
              <w:autoSpaceDE/>
              <w:autoSpaceDN/>
              <w:adjustRightInd/>
              <w:ind w:right="493" w:firstLine="567"/>
              <w:rPr>
                <w:sz w:val="24"/>
                <w:szCs w:val="24"/>
              </w:rPr>
            </w:pPr>
            <w:r w:rsidRPr="004856F6">
              <w:rPr>
                <w:sz w:val="24"/>
                <w:szCs w:val="24"/>
              </w:rPr>
              <w:t xml:space="preserve"> Директор      </w:t>
            </w:r>
            <w:r w:rsidR="00636495">
              <w:rPr>
                <w:sz w:val="24"/>
                <w:szCs w:val="24"/>
              </w:rPr>
              <w:t xml:space="preserve">                                                          __________________Е.В. Ченцова</w:t>
            </w:r>
            <w:r w:rsidRPr="004856F6">
              <w:rPr>
                <w:sz w:val="24"/>
                <w:szCs w:val="24"/>
              </w:rPr>
              <w:t xml:space="preserve">                                                                                              </w:t>
            </w:r>
            <w:r w:rsidR="002A6310">
              <w:rPr>
                <w:sz w:val="24"/>
                <w:szCs w:val="24"/>
              </w:rPr>
              <w:t xml:space="preserve">                           </w:t>
            </w:r>
            <w:r w:rsidR="00636495">
              <w:rPr>
                <w:sz w:val="24"/>
                <w:szCs w:val="24"/>
              </w:rPr>
              <w:t xml:space="preserve">               </w:t>
            </w:r>
          </w:p>
          <w:p w14:paraId="4ADF319C" w14:textId="43B99E40"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w:t>
            </w:r>
          </w:p>
        </w:tc>
      </w:tr>
    </w:tbl>
    <w:p w14:paraId="753F160E" w14:textId="77777777" w:rsidR="008F5451" w:rsidRPr="004856F6" w:rsidRDefault="008F5451" w:rsidP="008B4C15">
      <w:pPr>
        <w:ind w:firstLine="567"/>
        <w:rPr>
          <w:sz w:val="24"/>
          <w:szCs w:val="24"/>
        </w:rPr>
      </w:pPr>
    </w:p>
    <w:p w14:paraId="103E0E00" w14:textId="77777777" w:rsidR="004472DE" w:rsidRPr="004856F6" w:rsidRDefault="004472DE" w:rsidP="001308F4">
      <w:pPr>
        <w:jc w:val="right"/>
        <w:rPr>
          <w:sz w:val="24"/>
          <w:szCs w:val="24"/>
        </w:rPr>
      </w:pPr>
    </w:p>
    <w:p w14:paraId="37ABD3AB" w14:textId="77777777" w:rsidR="004472DE" w:rsidRPr="004856F6" w:rsidRDefault="004472DE" w:rsidP="001308F4">
      <w:pPr>
        <w:jc w:val="right"/>
        <w:rPr>
          <w:sz w:val="24"/>
          <w:szCs w:val="24"/>
        </w:rPr>
      </w:pPr>
    </w:p>
    <w:p w14:paraId="55E40D67" w14:textId="77777777" w:rsidR="00A719C8" w:rsidRPr="004856F6" w:rsidRDefault="00A719C8" w:rsidP="00120CC1">
      <w:pPr>
        <w:rPr>
          <w:sz w:val="24"/>
          <w:szCs w:val="24"/>
        </w:rPr>
      </w:pPr>
    </w:p>
    <w:p w14:paraId="28E310CB" w14:textId="77777777" w:rsidR="000A765E" w:rsidRPr="004856F6" w:rsidRDefault="000A765E" w:rsidP="00120CC1">
      <w:pPr>
        <w:rPr>
          <w:sz w:val="24"/>
          <w:szCs w:val="24"/>
        </w:rPr>
      </w:pPr>
    </w:p>
    <w:p w14:paraId="2A081690" w14:textId="77777777" w:rsidR="00C1380F" w:rsidRPr="004856F6" w:rsidRDefault="00C1380F" w:rsidP="00120CC1">
      <w:pPr>
        <w:rPr>
          <w:sz w:val="24"/>
          <w:szCs w:val="24"/>
        </w:rPr>
      </w:pPr>
    </w:p>
    <w:p w14:paraId="13564B7C" w14:textId="77777777" w:rsidR="000B1E4F" w:rsidRPr="004856F6" w:rsidRDefault="000B1E4F" w:rsidP="001308F4">
      <w:pPr>
        <w:jc w:val="right"/>
        <w:rPr>
          <w:sz w:val="24"/>
          <w:szCs w:val="24"/>
        </w:rPr>
      </w:pPr>
    </w:p>
    <w:p w14:paraId="709A9E39" w14:textId="77777777" w:rsidR="000B1E4F" w:rsidRPr="004856F6" w:rsidRDefault="000B1E4F" w:rsidP="001308F4">
      <w:pPr>
        <w:jc w:val="right"/>
        <w:rPr>
          <w:sz w:val="24"/>
          <w:szCs w:val="24"/>
        </w:rPr>
      </w:pPr>
    </w:p>
    <w:p w14:paraId="76B4EA2A" w14:textId="77777777" w:rsidR="000B1E4F" w:rsidRPr="004856F6" w:rsidRDefault="000B1E4F" w:rsidP="001308F4">
      <w:pPr>
        <w:jc w:val="right"/>
        <w:rPr>
          <w:sz w:val="24"/>
          <w:szCs w:val="24"/>
        </w:rPr>
      </w:pPr>
    </w:p>
    <w:p w14:paraId="15883809" w14:textId="77777777" w:rsidR="000B1E4F" w:rsidRPr="004856F6" w:rsidRDefault="000B1E4F" w:rsidP="001308F4">
      <w:pPr>
        <w:jc w:val="right"/>
        <w:rPr>
          <w:sz w:val="24"/>
          <w:szCs w:val="24"/>
        </w:rPr>
      </w:pPr>
    </w:p>
    <w:p w14:paraId="25DA5E9A" w14:textId="77777777" w:rsidR="00532D48" w:rsidRDefault="00532D48" w:rsidP="001308F4">
      <w:pPr>
        <w:jc w:val="right"/>
        <w:rPr>
          <w:sz w:val="24"/>
          <w:szCs w:val="24"/>
        </w:rPr>
      </w:pPr>
    </w:p>
    <w:p w14:paraId="4BAE589F" w14:textId="77777777" w:rsidR="00E03BA0" w:rsidRDefault="00E03BA0" w:rsidP="001308F4">
      <w:pPr>
        <w:jc w:val="right"/>
        <w:rPr>
          <w:sz w:val="24"/>
          <w:szCs w:val="24"/>
        </w:rPr>
      </w:pPr>
    </w:p>
    <w:p w14:paraId="7A8AB183" w14:textId="77777777" w:rsidR="00E03BA0" w:rsidRDefault="00E03BA0" w:rsidP="001308F4">
      <w:pPr>
        <w:jc w:val="right"/>
        <w:rPr>
          <w:sz w:val="24"/>
          <w:szCs w:val="24"/>
        </w:rPr>
      </w:pPr>
    </w:p>
    <w:p w14:paraId="35C8E20E" w14:textId="77777777" w:rsidR="00E03BA0" w:rsidRDefault="00E03BA0" w:rsidP="001308F4">
      <w:pPr>
        <w:jc w:val="right"/>
        <w:rPr>
          <w:sz w:val="24"/>
          <w:szCs w:val="24"/>
        </w:rPr>
      </w:pPr>
    </w:p>
    <w:p w14:paraId="4D2053EA" w14:textId="77777777" w:rsidR="00DB7A02" w:rsidRDefault="00DB7A02" w:rsidP="00A43B03">
      <w:pPr>
        <w:jc w:val="right"/>
        <w:rPr>
          <w:sz w:val="24"/>
          <w:szCs w:val="24"/>
        </w:rPr>
      </w:pPr>
    </w:p>
    <w:p w14:paraId="714FBF9F" w14:textId="77777777" w:rsidR="00DB7A02" w:rsidRDefault="00DB7A02" w:rsidP="00A43B03">
      <w:pPr>
        <w:jc w:val="right"/>
        <w:rPr>
          <w:sz w:val="24"/>
          <w:szCs w:val="24"/>
        </w:rPr>
      </w:pPr>
    </w:p>
    <w:p w14:paraId="0E6EA08A" w14:textId="77777777" w:rsidR="00B553A4" w:rsidRDefault="00B553A4" w:rsidP="00A43B03">
      <w:pPr>
        <w:jc w:val="right"/>
        <w:rPr>
          <w:sz w:val="24"/>
          <w:szCs w:val="24"/>
        </w:rPr>
      </w:pPr>
    </w:p>
    <w:p w14:paraId="4A0821F7" w14:textId="77777777" w:rsidR="00B553A4" w:rsidRDefault="00B553A4" w:rsidP="00A43B03">
      <w:pPr>
        <w:jc w:val="right"/>
        <w:rPr>
          <w:sz w:val="24"/>
          <w:szCs w:val="24"/>
        </w:rPr>
      </w:pPr>
    </w:p>
    <w:p w14:paraId="256D8673" w14:textId="77777777" w:rsidR="00B553A4" w:rsidRDefault="00B553A4" w:rsidP="00A43B03">
      <w:pPr>
        <w:jc w:val="right"/>
        <w:rPr>
          <w:sz w:val="24"/>
          <w:szCs w:val="24"/>
        </w:rPr>
      </w:pPr>
    </w:p>
    <w:p w14:paraId="2441DFE7" w14:textId="77777777" w:rsidR="00B553A4" w:rsidRDefault="00B553A4" w:rsidP="00A43B03">
      <w:pPr>
        <w:jc w:val="right"/>
        <w:rPr>
          <w:sz w:val="24"/>
          <w:szCs w:val="24"/>
        </w:rPr>
      </w:pPr>
    </w:p>
    <w:p w14:paraId="7C936E04" w14:textId="77777777" w:rsidR="00B553A4" w:rsidRDefault="00B553A4" w:rsidP="00A43B03">
      <w:pPr>
        <w:jc w:val="right"/>
        <w:rPr>
          <w:sz w:val="24"/>
          <w:szCs w:val="24"/>
        </w:rPr>
      </w:pPr>
    </w:p>
    <w:p w14:paraId="2A48D9DF" w14:textId="77777777" w:rsidR="00B553A4" w:rsidRDefault="00B553A4" w:rsidP="00A43B03">
      <w:pPr>
        <w:jc w:val="right"/>
        <w:rPr>
          <w:sz w:val="24"/>
          <w:szCs w:val="24"/>
        </w:rPr>
      </w:pPr>
    </w:p>
    <w:p w14:paraId="387094EA" w14:textId="77777777" w:rsidR="00B553A4" w:rsidRDefault="00B553A4" w:rsidP="00A43B03">
      <w:pPr>
        <w:jc w:val="right"/>
        <w:rPr>
          <w:sz w:val="24"/>
          <w:szCs w:val="24"/>
        </w:rPr>
      </w:pPr>
    </w:p>
    <w:p w14:paraId="728C25E8" w14:textId="77777777" w:rsidR="00B553A4" w:rsidRDefault="00B553A4" w:rsidP="00A43B03">
      <w:pPr>
        <w:jc w:val="right"/>
        <w:rPr>
          <w:sz w:val="24"/>
          <w:szCs w:val="24"/>
        </w:rPr>
      </w:pPr>
    </w:p>
    <w:p w14:paraId="121A282F" w14:textId="77777777" w:rsidR="00B553A4" w:rsidRDefault="00B553A4" w:rsidP="00A43B03">
      <w:pPr>
        <w:jc w:val="right"/>
        <w:rPr>
          <w:sz w:val="24"/>
          <w:szCs w:val="24"/>
        </w:rPr>
      </w:pPr>
    </w:p>
    <w:p w14:paraId="3D4B8421" w14:textId="77777777" w:rsidR="00B553A4" w:rsidRDefault="00B553A4" w:rsidP="00A43B03">
      <w:pPr>
        <w:jc w:val="right"/>
        <w:rPr>
          <w:sz w:val="24"/>
          <w:szCs w:val="24"/>
        </w:rPr>
      </w:pPr>
    </w:p>
    <w:p w14:paraId="6FA3EF48" w14:textId="77777777" w:rsidR="00B553A4" w:rsidRDefault="00B553A4" w:rsidP="00A43B03">
      <w:pPr>
        <w:jc w:val="right"/>
        <w:rPr>
          <w:sz w:val="24"/>
          <w:szCs w:val="24"/>
        </w:rPr>
      </w:pPr>
    </w:p>
    <w:p w14:paraId="7A7A4907" w14:textId="77777777" w:rsidR="00B553A4" w:rsidRDefault="00B553A4" w:rsidP="00A43B03">
      <w:pPr>
        <w:jc w:val="right"/>
        <w:rPr>
          <w:sz w:val="24"/>
          <w:szCs w:val="24"/>
        </w:rPr>
      </w:pPr>
    </w:p>
    <w:p w14:paraId="6A174A9F" w14:textId="77777777" w:rsidR="00B553A4" w:rsidRDefault="00B553A4" w:rsidP="00A43B03">
      <w:pPr>
        <w:jc w:val="right"/>
        <w:rPr>
          <w:sz w:val="24"/>
          <w:szCs w:val="24"/>
        </w:rPr>
      </w:pPr>
    </w:p>
    <w:p w14:paraId="1DC4F079" w14:textId="77777777" w:rsidR="00B553A4" w:rsidRDefault="00B553A4" w:rsidP="00A43B03">
      <w:pPr>
        <w:jc w:val="right"/>
        <w:rPr>
          <w:sz w:val="24"/>
          <w:szCs w:val="24"/>
        </w:rPr>
      </w:pPr>
    </w:p>
    <w:p w14:paraId="5F041661" w14:textId="77777777" w:rsidR="00B553A4" w:rsidRDefault="00B553A4" w:rsidP="00A43B03">
      <w:pPr>
        <w:jc w:val="right"/>
        <w:rPr>
          <w:sz w:val="24"/>
          <w:szCs w:val="24"/>
        </w:rPr>
      </w:pPr>
    </w:p>
    <w:p w14:paraId="20BA460C" w14:textId="77777777" w:rsidR="009C6D7A" w:rsidRDefault="009C6D7A" w:rsidP="00A43B03">
      <w:pPr>
        <w:jc w:val="right"/>
        <w:rPr>
          <w:sz w:val="24"/>
          <w:szCs w:val="24"/>
        </w:rPr>
      </w:pPr>
    </w:p>
    <w:p w14:paraId="0B563898" w14:textId="77777777" w:rsidR="009C6D7A" w:rsidRDefault="009C6D7A" w:rsidP="00A43B03">
      <w:pPr>
        <w:jc w:val="right"/>
        <w:rPr>
          <w:sz w:val="24"/>
          <w:szCs w:val="24"/>
        </w:rPr>
      </w:pPr>
    </w:p>
    <w:p w14:paraId="4D0686CD" w14:textId="251E0298" w:rsidR="001308F4" w:rsidRPr="004856F6" w:rsidRDefault="001308F4" w:rsidP="00A43B03">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0E6E4E7A" w14:textId="77777777" w:rsidR="001308F4" w:rsidRPr="004856F6" w:rsidRDefault="001308F4" w:rsidP="006A163A">
      <w:pPr>
        <w:jc w:val="center"/>
        <w:rPr>
          <w:i/>
          <w:sz w:val="24"/>
          <w:szCs w:val="24"/>
        </w:rPr>
      </w:pPr>
    </w:p>
    <w:p w14:paraId="38C5564B" w14:textId="77777777" w:rsidR="001308F4" w:rsidRPr="004856F6" w:rsidRDefault="001308F4" w:rsidP="006A163A">
      <w:pPr>
        <w:jc w:val="center"/>
        <w:rPr>
          <w:i/>
          <w:sz w:val="24"/>
          <w:szCs w:val="24"/>
        </w:rPr>
      </w:pPr>
    </w:p>
    <w:p w14:paraId="058C4907" w14:textId="77777777" w:rsidR="001308F4" w:rsidRPr="004856F6" w:rsidRDefault="001308F4" w:rsidP="006A163A">
      <w:pPr>
        <w:jc w:val="center"/>
        <w:rPr>
          <w:i/>
          <w:sz w:val="24"/>
          <w:szCs w:val="24"/>
        </w:rPr>
      </w:pPr>
    </w:p>
    <w:p w14:paraId="71DA337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5AF600C0" w14:textId="77777777" w:rsidR="006A163A" w:rsidRPr="004856F6" w:rsidRDefault="006A163A" w:rsidP="006A163A">
      <w:pPr>
        <w:jc w:val="center"/>
        <w:rPr>
          <w:i/>
          <w:sz w:val="24"/>
          <w:szCs w:val="24"/>
        </w:rPr>
      </w:pPr>
    </w:p>
    <w:p w14:paraId="2A87A463" w14:textId="77777777" w:rsidR="006A163A" w:rsidRPr="005004BD" w:rsidRDefault="006A163A" w:rsidP="002A6310">
      <w:pPr>
        <w:shd w:val="clear" w:color="auto" w:fill="FFFFFF" w:themeFill="background1"/>
        <w:rPr>
          <w:i/>
          <w:sz w:val="24"/>
          <w:szCs w:val="24"/>
        </w:rPr>
      </w:pPr>
      <w:r w:rsidRPr="005004BD">
        <w:rPr>
          <w:i/>
          <w:sz w:val="24"/>
          <w:szCs w:val="24"/>
        </w:rPr>
        <w:t xml:space="preserve">Заполняется на бланке участника.  </w:t>
      </w:r>
    </w:p>
    <w:p w14:paraId="30BA2D40" w14:textId="77777777" w:rsidR="006A163A" w:rsidRPr="005004BD" w:rsidRDefault="006A163A" w:rsidP="002A6310">
      <w:pPr>
        <w:shd w:val="clear" w:color="auto" w:fill="FFFFFF" w:themeFill="background1"/>
        <w:tabs>
          <w:tab w:val="left" w:pos="3491"/>
        </w:tabs>
        <w:rPr>
          <w:sz w:val="24"/>
          <w:szCs w:val="24"/>
        </w:rPr>
      </w:pPr>
    </w:p>
    <w:p w14:paraId="7166CE6F"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 xml:space="preserve">Руководителю </w:t>
      </w:r>
      <w:r w:rsidR="00CF7569" w:rsidRPr="005004BD">
        <w:rPr>
          <w:sz w:val="24"/>
          <w:szCs w:val="24"/>
          <w:lang w:eastAsia="en-US"/>
        </w:rPr>
        <w:t>Заказчика</w:t>
      </w:r>
    </w:p>
    <w:p w14:paraId="100A5E88" w14:textId="77777777" w:rsidR="006A163A" w:rsidRPr="005004BD" w:rsidRDefault="006A163A" w:rsidP="002A6310">
      <w:pPr>
        <w:widowControl/>
        <w:shd w:val="clear" w:color="auto" w:fill="FFFFFF" w:themeFill="background1"/>
        <w:autoSpaceDE/>
        <w:autoSpaceDN/>
        <w:adjustRightInd/>
        <w:ind w:left="5668"/>
        <w:rPr>
          <w:sz w:val="24"/>
          <w:szCs w:val="24"/>
          <w:lang w:eastAsia="en-US"/>
        </w:rPr>
      </w:pPr>
      <w:r w:rsidRPr="005004BD">
        <w:rPr>
          <w:sz w:val="24"/>
          <w:szCs w:val="24"/>
          <w:lang w:eastAsia="en-US"/>
        </w:rPr>
        <w:t>___________________________</w:t>
      </w:r>
    </w:p>
    <w:p w14:paraId="78D93196" w14:textId="77777777" w:rsidR="006A163A" w:rsidRPr="005004BD" w:rsidRDefault="006A163A" w:rsidP="002A6310">
      <w:pPr>
        <w:widowControl/>
        <w:shd w:val="clear" w:color="auto" w:fill="FFFFFF" w:themeFill="background1"/>
        <w:autoSpaceDE/>
        <w:autoSpaceDN/>
        <w:adjustRightInd/>
        <w:ind w:left="5668"/>
        <w:rPr>
          <w:i/>
          <w:sz w:val="24"/>
          <w:szCs w:val="24"/>
          <w:lang w:eastAsia="en-US"/>
        </w:rPr>
      </w:pPr>
      <w:r w:rsidRPr="005004BD">
        <w:rPr>
          <w:i/>
          <w:sz w:val="24"/>
          <w:szCs w:val="24"/>
          <w:lang w:eastAsia="en-US"/>
        </w:rPr>
        <w:t>(</w:t>
      </w:r>
      <w:r w:rsidR="00F61B1C" w:rsidRPr="005004BD">
        <w:rPr>
          <w:i/>
          <w:sz w:val="24"/>
          <w:szCs w:val="24"/>
          <w:lang w:eastAsia="en-US"/>
        </w:rPr>
        <w:t>наименование заказчика</w:t>
      </w:r>
      <w:r w:rsidRPr="005004BD">
        <w:rPr>
          <w:i/>
          <w:sz w:val="24"/>
          <w:szCs w:val="24"/>
          <w:lang w:eastAsia="en-US"/>
        </w:rPr>
        <w:t>)</w:t>
      </w:r>
    </w:p>
    <w:p w14:paraId="3F5051CF" w14:textId="77777777" w:rsidR="006A163A" w:rsidRPr="005004BD" w:rsidRDefault="006A163A" w:rsidP="002A6310">
      <w:pPr>
        <w:widowControl/>
        <w:shd w:val="clear" w:color="auto" w:fill="FFFFFF" w:themeFill="background1"/>
        <w:autoSpaceDE/>
        <w:autoSpaceDN/>
        <w:adjustRightInd/>
        <w:spacing w:after="120"/>
        <w:ind w:left="5668"/>
        <w:rPr>
          <w:b/>
          <w:sz w:val="24"/>
          <w:szCs w:val="24"/>
          <w:lang w:eastAsia="en-US"/>
        </w:rPr>
      </w:pPr>
      <w:r w:rsidRPr="005004BD">
        <w:rPr>
          <w:b/>
          <w:sz w:val="24"/>
          <w:szCs w:val="24"/>
          <w:lang w:eastAsia="en-US"/>
        </w:rPr>
        <w:t>Извещение №_______________</w:t>
      </w:r>
    </w:p>
    <w:p w14:paraId="075F5808" w14:textId="77777777" w:rsidR="006A163A" w:rsidRPr="005004BD" w:rsidRDefault="006A163A" w:rsidP="002A6310">
      <w:pPr>
        <w:widowControl/>
        <w:shd w:val="clear" w:color="auto" w:fill="FFFFFF" w:themeFill="background1"/>
        <w:autoSpaceDE/>
        <w:autoSpaceDN/>
        <w:adjustRightInd/>
        <w:spacing w:after="120"/>
        <w:ind w:left="5668"/>
        <w:rPr>
          <w:sz w:val="24"/>
          <w:szCs w:val="24"/>
          <w:lang w:eastAsia="en-US"/>
        </w:rPr>
      </w:pPr>
      <w:r w:rsidRPr="005004BD">
        <w:rPr>
          <w:sz w:val="24"/>
          <w:szCs w:val="24"/>
          <w:lang w:eastAsia="en-US"/>
        </w:rPr>
        <w:t>(обязательное поле для заполнения)</w:t>
      </w:r>
    </w:p>
    <w:p w14:paraId="6FC0D89C" w14:textId="77777777" w:rsidR="006A163A" w:rsidRPr="005004BD" w:rsidRDefault="00146145" w:rsidP="002A6310">
      <w:pPr>
        <w:shd w:val="clear" w:color="auto" w:fill="FFFFFF" w:themeFill="background1"/>
        <w:autoSpaceDE/>
        <w:autoSpaceDN/>
        <w:adjustRightInd/>
        <w:ind w:firstLine="708"/>
        <w:jc w:val="both"/>
        <w:rPr>
          <w:sz w:val="24"/>
          <w:szCs w:val="24"/>
        </w:rPr>
      </w:pPr>
      <w:r w:rsidRPr="005004BD">
        <w:rPr>
          <w:sz w:val="24"/>
          <w:szCs w:val="24"/>
        </w:rPr>
        <w:t xml:space="preserve"> Компания </w:t>
      </w:r>
      <w:r w:rsidRPr="005004BD">
        <w:rPr>
          <w:i/>
          <w:sz w:val="24"/>
          <w:szCs w:val="24"/>
          <w:u w:val="single"/>
        </w:rPr>
        <w:t xml:space="preserve">(Наименование и </w:t>
      </w:r>
      <w:r w:rsidR="00CF7569" w:rsidRPr="005004BD">
        <w:rPr>
          <w:i/>
          <w:sz w:val="24"/>
          <w:szCs w:val="24"/>
          <w:u w:val="single"/>
        </w:rPr>
        <w:t xml:space="preserve">почтовый </w:t>
      </w:r>
      <w:r w:rsidRPr="005004BD">
        <w:rPr>
          <w:i/>
          <w:sz w:val="24"/>
          <w:szCs w:val="24"/>
          <w:u w:val="single"/>
        </w:rPr>
        <w:t>адрес)</w:t>
      </w:r>
      <w:r w:rsidR="00CA68A4" w:rsidRPr="005004BD">
        <w:rPr>
          <w:i/>
          <w:sz w:val="24"/>
          <w:szCs w:val="24"/>
          <w:u w:val="single"/>
        </w:rPr>
        <w:t xml:space="preserve"> </w:t>
      </w:r>
      <w:r w:rsidR="00F4357A" w:rsidRPr="005004BD">
        <w:rPr>
          <w:sz w:val="24"/>
          <w:szCs w:val="24"/>
        </w:rPr>
        <w:t>предлагает следующую</w:t>
      </w:r>
      <w:r w:rsidRPr="005004BD">
        <w:rPr>
          <w:sz w:val="24"/>
          <w:szCs w:val="24"/>
        </w:rPr>
        <w:t xml:space="preserve"> цен</w:t>
      </w:r>
      <w:r w:rsidR="00F4357A" w:rsidRPr="005004BD">
        <w:rPr>
          <w:sz w:val="24"/>
          <w:szCs w:val="24"/>
        </w:rPr>
        <w:t>у</w:t>
      </w:r>
      <w:r w:rsidR="007D38FB" w:rsidRPr="005004BD">
        <w:rPr>
          <w:sz w:val="24"/>
          <w:szCs w:val="24"/>
        </w:rPr>
        <w:t xml:space="preserve"> на </w:t>
      </w:r>
      <w:r w:rsidR="00F4357A" w:rsidRPr="005004BD">
        <w:rPr>
          <w:sz w:val="24"/>
          <w:szCs w:val="24"/>
        </w:rPr>
        <w:t xml:space="preserve">поставку товара, выполнение работы, оказание услуги </w:t>
      </w:r>
      <w:r w:rsidR="00201BDB" w:rsidRPr="005004BD">
        <w:rPr>
          <w:sz w:val="24"/>
          <w:szCs w:val="24"/>
        </w:rPr>
        <w:t>товар</w:t>
      </w:r>
      <w:r w:rsidR="00B25B04" w:rsidRPr="005004BD">
        <w:rPr>
          <w:sz w:val="24"/>
          <w:szCs w:val="24"/>
        </w:rPr>
        <w:t xml:space="preserve"> </w:t>
      </w:r>
      <w:r w:rsidR="0083540A" w:rsidRPr="005004BD">
        <w:rPr>
          <w:sz w:val="24"/>
          <w:szCs w:val="24"/>
        </w:rPr>
        <w:t xml:space="preserve">(указывается </w:t>
      </w:r>
      <w:r w:rsidR="0083540A" w:rsidRPr="005004BD">
        <w:rPr>
          <w:sz w:val="24"/>
          <w:szCs w:val="24"/>
          <w:u w:val="single"/>
        </w:rPr>
        <w:t>№ закупки)</w:t>
      </w:r>
      <w:r w:rsidRPr="005004BD">
        <w:rPr>
          <w:sz w:val="24"/>
          <w:szCs w:val="24"/>
        </w:rPr>
        <w:t>:</w:t>
      </w:r>
    </w:p>
    <w:p w14:paraId="5442D13B" w14:textId="77777777" w:rsidR="00F35F72" w:rsidRPr="005004BD" w:rsidRDefault="00F35F72" w:rsidP="002A6310">
      <w:pPr>
        <w:shd w:val="clear" w:color="auto" w:fill="FFFFFF" w:themeFill="background1"/>
        <w:autoSpaceDE/>
        <w:autoSpaceDN/>
        <w:adjustRightInd/>
        <w:ind w:firstLine="708"/>
        <w:jc w:val="both"/>
        <w:rPr>
          <w:sz w:val="24"/>
          <w:szCs w:val="24"/>
        </w:rPr>
      </w:pPr>
    </w:p>
    <w:p w14:paraId="2261A851" w14:textId="77777777" w:rsidR="006A163A" w:rsidRPr="005004BD" w:rsidRDefault="006A163A" w:rsidP="002A6310">
      <w:pPr>
        <w:widowControl/>
        <w:shd w:val="clear" w:color="auto" w:fill="FFFFFF" w:themeFill="background1"/>
        <w:autoSpaceDE/>
        <w:autoSpaceDN/>
        <w:adjustRightInd/>
        <w:spacing w:line="360" w:lineRule="auto"/>
        <w:rPr>
          <w:sz w:val="24"/>
          <w:szCs w:val="24"/>
        </w:rPr>
      </w:pPr>
      <w:r w:rsidRPr="005004BD">
        <w:rPr>
          <w:sz w:val="24"/>
          <w:szCs w:val="24"/>
        </w:rPr>
        <w:t>_____________________(</w:t>
      </w:r>
      <w:r w:rsidRPr="005004BD">
        <w:rPr>
          <w:i/>
          <w:sz w:val="24"/>
          <w:szCs w:val="24"/>
          <w:u w:val="single"/>
        </w:rPr>
        <w:t>сумма прописью</w:t>
      </w:r>
      <w:r w:rsidRPr="005004BD">
        <w:rPr>
          <w:sz w:val="24"/>
          <w:szCs w:val="24"/>
        </w:rPr>
        <w:t>)</w:t>
      </w:r>
      <w:r w:rsidR="00CA68A4" w:rsidRPr="005004BD">
        <w:rPr>
          <w:sz w:val="24"/>
          <w:szCs w:val="24"/>
        </w:rPr>
        <w:t xml:space="preserve"> руб., в том числе цены за единицу продукции _____________________(</w:t>
      </w:r>
      <w:r w:rsidR="00CA68A4" w:rsidRPr="005004BD">
        <w:rPr>
          <w:i/>
          <w:sz w:val="24"/>
          <w:szCs w:val="24"/>
          <w:u w:val="single"/>
        </w:rPr>
        <w:t>сумма прописью</w:t>
      </w:r>
      <w:r w:rsidR="00CA68A4" w:rsidRPr="005004BD">
        <w:rPr>
          <w:sz w:val="24"/>
          <w:szCs w:val="24"/>
        </w:rPr>
        <w:t>) руб.</w:t>
      </w:r>
    </w:p>
    <w:p w14:paraId="1782E3C6" w14:textId="77777777" w:rsidR="006A163A" w:rsidRPr="005004BD" w:rsidRDefault="008D10D7" w:rsidP="002A6310">
      <w:pPr>
        <w:widowControl/>
        <w:shd w:val="clear" w:color="auto" w:fill="FFFFFF" w:themeFill="background1"/>
        <w:autoSpaceDE/>
        <w:autoSpaceDN/>
        <w:adjustRightInd/>
        <w:ind w:firstLine="708"/>
        <w:jc w:val="both"/>
        <w:rPr>
          <w:sz w:val="24"/>
          <w:szCs w:val="24"/>
        </w:rPr>
      </w:pPr>
      <w:r w:rsidRPr="005004BD">
        <w:rPr>
          <w:sz w:val="24"/>
          <w:szCs w:val="24"/>
        </w:rPr>
        <w:t>Цена запрашиваем</w:t>
      </w:r>
      <w:r w:rsidR="0083540A" w:rsidRPr="005004BD">
        <w:rPr>
          <w:sz w:val="24"/>
          <w:szCs w:val="24"/>
        </w:rPr>
        <w:t>ого товара, работы,</w:t>
      </w:r>
      <w:r w:rsidR="00B25B04" w:rsidRPr="005004BD">
        <w:rPr>
          <w:sz w:val="24"/>
          <w:szCs w:val="24"/>
        </w:rPr>
        <w:t xml:space="preserve"> услуги</w:t>
      </w:r>
      <w:r w:rsidR="006A163A" w:rsidRPr="005004BD">
        <w:rPr>
          <w:sz w:val="24"/>
          <w:szCs w:val="24"/>
        </w:rPr>
        <w:t xml:space="preserve"> включает в себя все налоги и другие обязательные платежи, стоимость всех сопутствующих услуг, в т</w:t>
      </w:r>
      <w:r w:rsidR="00EC3C3E" w:rsidRPr="005004BD">
        <w:rPr>
          <w:sz w:val="24"/>
          <w:szCs w:val="24"/>
        </w:rPr>
        <w:t>ом числе транспортные расходы</w:t>
      </w:r>
      <w:r w:rsidR="006A163A" w:rsidRPr="005004BD">
        <w:rPr>
          <w:sz w:val="24"/>
          <w:szCs w:val="24"/>
        </w:rPr>
        <w:t>, страхование, оформление сертификатов, паспортов и т.д., а та</w:t>
      </w:r>
      <w:r w:rsidR="004D09BA" w:rsidRPr="005004BD">
        <w:rPr>
          <w:sz w:val="24"/>
          <w:szCs w:val="24"/>
        </w:rPr>
        <w:t>кже все скидки, предлагаемые Участником</w:t>
      </w:r>
      <w:r w:rsidR="006A163A" w:rsidRPr="005004BD">
        <w:rPr>
          <w:sz w:val="24"/>
          <w:szCs w:val="24"/>
        </w:rPr>
        <w:t>.</w:t>
      </w:r>
    </w:p>
    <w:p w14:paraId="1368ED30" w14:textId="77777777" w:rsidR="004D09BA" w:rsidRPr="005004BD" w:rsidRDefault="004D09BA" w:rsidP="002A6310">
      <w:pPr>
        <w:widowControl/>
        <w:shd w:val="clear" w:color="auto" w:fill="FFFFFF" w:themeFill="background1"/>
        <w:autoSpaceDE/>
        <w:autoSpaceDN/>
        <w:adjustRightInd/>
        <w:ind w:firstLine="708"/>
        <w:rPr>
          <w:sz w:val="24"/>
          <w:szCs w:val="24"/>
        </w:rPr>
      </w:pPr>
    </w:p>
    <w:p w14:paraId="3B5FFE23" w14:textId="77777777" w:rsidR="004952C0" w:rsidRPr="005004BD" w:rsidRDefault="006A163A" w:rsidP="002A6310">
      <w:pPr>
        <w:widowControl/>
        <w:shd w:val="clear" w:color="auto" w:fill="FFFFFF" w:themeFill="background1"/>
        <w:autoSpaceDE/>
        <w:autoSpaceDN/>
        <w:adjustRightInd/>
        <w:ind w:firstLine="708"/>
        <w:rPr>
          <w:sz w:val="24"/>
          <w:szCs w:val="24"/>
        </w:rPr>
      </w:pPr>
      <w:r w:rsidRPr="005004BD">
        <w:rPr>
          <w:sz w:val="24"/>
          <w:szCs w:val="24"/>
        </w:rPr>
        <w:t>Цены действительны до «____»________ 20</w:t>
      </w:r>
      <w:r w:rsidR="00842186" w:rsidRPr="005004BD">
        <w:rPr>
          <w:sz w:val="24"/>
          <w:szCs w:val="24"/>
        </w:rPr>
        <w:t>___</w:t>
      </w:r>
      <w:r w:rsidRPr="005004BD">
        <w:rPr>
          <w:sz w:val="24"/>
          <w:szCs w:val="24"/>
        </w:rPr>
        <w:t>г.</w:t>
      </w:r>
    </w:p>
    <w:p w14:paraId="6CA56B4A" w14:textId="77777777" w:rsidR="009F43E5" w:rsidRPr="005004BD" w:rsidRDefault="009F43E5" w:rsidP="002A6310">
      <w:pPr>
        <w:widowControl/>
        <w:shd w:val="clear" w:color="auto" w:fill="FFFFFF" w:themeFill="background1"/>
        <w:autoSpaceDE/>
        <w:autoSpaceDN/>
        <w:adjustRightInd/>
        <w:ind w:firstLine="708"/>
        <w:rPr>
          <w:sz w:val="24"/>
          <w:szCs w:val="24"/>
        </w:rPr>
      </w:pPr>
    </w:p>
    <w:p w14:paraId="2111E946" w14:textId="77777777" w:rsidR="006A163A" w:rsidRPr="004856F6" w:rsidRDefault="004952C0" w:rsidP="002A6310">
      <w:pPr>
        <w:widowControl/>
        <w:shd w:val="clear" w:color="auto" w:fill="FFFFFF" w:themeFill="background1"/>
        <w:autoSpaceDE/>
        <w:autoSpaceDN/>
        <w:adjustRightInd/>
        <w:ind w:firstLine="708"/>
        <w:jc w:val="both"/>
        <w:rPr>
          <w:sz w:val="24"/>
          <w:szCs w:val="24"/>
        </w:rPr>
      </w:pPr>
      <w:r w:rsidRPr="005004BD">
        <w:rPr>
          <w:sz w:val="24"/>
          <w:szCs w:val="24"/>
        </w:rPr>
        <w:t>В случае если наше ценовое предложение будет при</w:t>
      </w:r>
      <w:r w:rsidR="00385CBF" w:rsidRPr="005004BD">
        <w:rPr>
          <w:sz w:val="24"/>
          <w:szCs w:val="24"/>
        </w:rPr>
        <w:t xml:space="preserve">знано лучшим, согласны </w:t>
      </w:r>
      <w:r w:rsidR="0083540A" w:rsidRPr="005004BD">
        <w:rPr>
          <w:sz w:val="24"/>
          <w:szCs w:val="24"/>
        </w:rPr>
        <w:t xml:space="preserve">заключить договор и </w:t>
      </w:r>
      <w:r w:rsidR="00201BDB" w:rsidRPr="005004BD">
        <w:rPr>
          <w:sz w:val="24"/>
          <w:szCs w:val="24"/>
        </w:rPr>
        <w:t>поставить товар</w:t>
      </w:r>
      <w:r w:rsidR="00F4357A" w:rsidRPr="005004BD">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472EF1C7" w14:textId="77777777" w:rsidR="004952C0" w:rsidRPr="004856F6" w:rsidRDefault="004952C0" w:rsidP="002A6310">
      <w:pPr>
        <w:widowControl/>
        <w:shd w:val="clear" w:color="auto" w:fill="FFFFFF" w:themeFill="background1"/>
        <w:autoSpaceDE/>
        <w:autoSpaceDN/>
        <w:adjustRightInd/>
        <w:spacing w:line="360" w:lineRule="auto"/>
        <w:ind w:left="6372" w:firstLine="708"/>
        <w:jc w:val="center"/>
        <w:rPr>
          <w:sz w:val="24"/>
          <w:szCs w:val="24"/>
        </w:rPr>
      </w:pPr>
    </w:p>
    <w:p w14:paraId="6EFE46D7" w14:textId="77777777" w:rsidR="006A163A" w:rsidRPr="004856F6" w:rsidRDefault="006A163A" w:rsidP="002A6310">
      <w:pPr>
        <w:widowControl/>
        <w:shd w:val="clear" w:color="auto" w:fill="FFFFFF" w:themeFill="background1"/>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2BF0A75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A5134A3"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285D1E3E"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75DFFE0"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0C2DF591"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A327033" w14:textId="77777777" w:rsidR="006A163A" w:rsidRPr="004856F6" w:rsidRDefault="006A163A" w:rsidP="006A163A">
      <w:pPr>
        <w:tabs>
          <w:tab w:val="left" w:pos="3491"/>
        </w:tabs>
        <w:rPr>
          <w:sz w:val="24"/>
          <w:szCs w:val="24"/>
        </w:rPr>
      </w:pPr>
    </w:p>
    <w:p w14:paraId="5C073B07" w14:textId="77777777" w:rsidR="00A05355" w:rsidRPr="004856F6" w:rsidRDefault="00A05355" w:rsidP="00CC1AA6">
      <w:pPr>
        <w:tabs>
          <w:tab w:val="left" w:pos="3491"/>
        </w:tabs>
        <w:rPr>
          <w:b/>
          <w:sz w:val="24"/>
          <w:szCs w:val="24"/>
        </w:rPr>
      </w:pPr>
    </w:p>
    <w:p w14:paraId="1C7067F7" w14:textId="77777777" w:rsidR="002071E1" w:rsidRPr="004856F6" w:rsidRDefault="002071E1" w:rsidP="00DC0860">
      <w:pPr>
        <w:tabs>
          <w:tab w:val="left" w:pos="3491"/>
        </w:tabs>
        <w:rPr>
          <w:sz w:val="24"/>
          <w:szCs w:val="24"/>
        </w:rPr>
      </w:pPr>
    </w:p>
    <w:p w14:paraId="1F514234" w14:textId="77777777" w:rsidR="00A62419" w:rsidRDefault="00A62419" w:rsidP="00DC0860">
      <w:pPr>
        <w:tabs>
          <w:tab w:val="left" w:pos="3491"/>
        </w:tabs>
        <w:rPr>
          <w:sz w:val="24"/>
          <w:szCs w:val="24"/>
        </w:rPr>
      </w:pPr>
    </w:p>
    <w:p w14:paraId="0B6585B5" w14:textId="77777777" w:rsidR="004856F6" w:rsidRDefault="004856F6" w:rsidP="00DC0860">
      <w:pPr>
        <w:tabs>
          <w:tab w:val="left" w:pos="3491"/>
        </w:tabs>
        <w:rPr>
          <w:sz w:val="24"/>
          <w:szCs w:val="24"/>
        </w:rPr>
      </w:pPr>
    </w:p>
    <w:p w14:paraId="50C728CD" w14:textId="77777777" w:rsidR="004856F6" w:rsidRDefault="004856F6" w:rsidP="00DC0860">
      <w:pPr>
        <w:tabs>
          <w:tab w:val="left" w:pos="3491"/>
        </w:tabs>
        <w:rPr>
          <w:sz w:val="24"/>
          <w:szCs w:val="24"/>
        </w:rPr>
      </w:pPr>
    </w:p>
    <w:p w14:paraId="03751538" w14:textId="77777777" w:rsidR="004856F6" w:rsidRDefault="004856F6" w:rsidP="00DC0860">
      <w:pPr>
        <w:tabs>
          <w:tab w:val="left" w:pos="3491"/>
        </w:tabs>
        <w:rPr>
          <w:sz w:val="24"/>
          <w:szCs w:val="24"/>
        </w:rPr>
      </w:pPr>
    </w:p>
    <w:p w14:paraId="3DBBC987" w14:textId="77777777" w:rsidR="004856F6" w:rsidRDefault="004856F6" w:rsidP="00DC0860">
      <w:pPr>
        <w:tabs>
          <w:tab w:val="left" w:pos="3491"/>
        </w:tabs>
        <w:rPr>
          <w:sz w:val="24"/>
          <w:szCs w:val="24"/>
        </w:rPr>
      </w:pPr>
    </w:p>
    <w:p w14:paraId="682F251E" w14:textId="77777777" w:rsidR="004856F6" w:rsidRDefault="004856F6" w:rsidP="00DC0860">
      <w:pPr>
        <w:tabs>
          <w:tab w:val="left" w:pos="3491"/>
        </w:tabs>
        <w:rPr>
          <w:sz w:val="24"/>
          <w:szCs w:val="24"/>
        </w:rPr>
      </w:pPr>
    </w:p>
    <w:p w14:paraId="73AFF15F" w14:textId="77777777" w:rsidR="004856F6" w:rsidRDefault="004856F6" w:rsidP="00DC0860">
      <w:pPr>
        <w:tabs>
          <w:tab w:val="left" w:pos="3491"/>
        </w:tabs>
        <w:rPr>
          <w:sz w:val="24"/>
          <w:szCs w:val="24"/>
        </w:rPr>
      </w:pPr>
    </w:p>
    <w:p w14:paraId="3FCBC4EB" w14:textId="77777777" w:rsidR="004856F6" w:rsidRDefault="004856F6" w:rsidP="00DC0860">
      <w:pPr>
        <w:tabs>
          <w:tab w:val="left" w:pos="3491"/>
        </w:tabs>
        <w:rPr>
          <w:sz w:val="24"/>
          <w:szCs w:val="24"/>
        </w:rPr>
      </w:pPr>
    </w:p>
    <w:p w14:paraId="074E4B82" w14:textId="77777777" w:rsidR="004856F6" w:rsidRDefault="004856F6" w:rsidP="00DC0860">
      <w:pPr>
        <w:tabs>
          <w:tab w:val="left" w:pos="3491"/>
        </w:tabs>
        <w:rPr>
          <w:sz w:val="24"/>
          <w:szCs w:val="24"/>
        </w:rPr>
      </w:pPr>
    </w:p>
    <w:p w14:paraId="61B36F6D" w14:textId="77777777" w:rsidR="004856F6" w:rsidRPr="004856F6" w:rsidRDefault="004856F6" w:rsidP="00DC0860">
      <w:pPr>
        <w:tabs>
          <w:tab w:val="left" w:pos="3491"/>
        </w:tabs>
        <w:rPr>
          <w:sz w:val="24"/>
          <w:szCs w:val="24"/>
        </w:rPr>
      </w:pPr>
    </w:p>
    <w:p w14:paraId="6A51855D" w14:textId="77777777" w:rsidR="000F4914" w:rsidRDefault="000F4914" w:rsidP="000F4914">
      <w:pPr>
        <w:pStyle w:val="16"/>
        <w:spacing w:before="0" w:beforeAutospacing="0" w:after="0" w:afterAutospacing="0"/>
        <w:rPr>
          <w:b/>
          <w:i/>
          <w:noProof/>
          <w:sz w:val="22"/>
          <w:szCs w:val="22"/>
        </w:rPr>
      </w:pPr>
    </w:p>
    <w:p w14:paraId="5E824A5C" w14:textId="77777777" w:rsidR="00A43B03" w:rsidRDefault="00A43B03" w:rsidP="000F4914">
      <w:pPr>
        <w:jc w:val="right"/>
        <w:rPr>
          <w:sz w:val="24"/>
          <w:szCs w:val="24"/>
        </w:rPr>
      </w:pPr>
    </w:p>
    <w:p w14:paraId="462B82FF" w14:textId="77777777" w:rsidR="00DB7A02" w:rsidRDefault="00DB7A02" w:rsidP="000F4914">
      <w:pPr>
        <w:jc w:val="right"/>
        <w:rPr>
          <w:sz w:val="24"/>
          <w:szCs w:val="24"/>
        </w:rPr>
      </w:pPr>
    </w:p>
    <w:p w14:paraId="680AB221" w14:textId="1B772DFA" w:rsidR="000F4914" w:rsidRPr="004856F6" w:rsidRDefault="000F4914" w:rsidP="000F4914">
      <w:pPr>
        <w:jc w:val="right"/>
        <w:rPr>
          <w:sz w:val="24"/>
          <w:szCs w:val="24"/>
        </w:rPr>
      </w:pPr>
      <w:r w:rsidRPr="004856F6">
        <w:rPr>
          <w:sz w:val="24"/>
          <w:szCs w:val="24"/>
        </w:rPr>
        <w:lastRenderedPageBreak/>
        <w:t xml:space="preserve">Приложение № </w:t>
      </w:r>
      <w:r w:rsidR="00E03BA0">
        <w:rPr>
          <w:sz w:val="24"/>
          <w:szCs w:val="24"/>
        </w:rPr>
        <w:t>2</w:t>
      </w:r>
      <w:r w:rsidRPr="004856F6">
        <w:rPr>
          <w:sz w:val="24"/>
          <w:szCs w:val="24"/>
        </w:rPr>
        <w:t xml:space="preserve"> к запросу</w:t>
      </w:r>
    </w:p>
    <w:p w14:paraId="0370845E" w14:textId="525CA421" w:rsidR="00E03BA0" w:rsidRDefault="00E03BA0" w:rsidP="00E1234D">
      <w:pPr>
        <w:pStyle w:val="16"/>
        <w:spacing w:before="0" w:beforeAutospacing="0" w:after="0" w:afterAutospacing="0"/>
        <w:rPr>
          <w:noProof/>
          <w:sz w:val="22"/>
          <w:szCs w:val="22"/>
        </w:rPr>
      </w:pPr>
    </w:p>
    <w:p w14:paraId="0E92B277" w14:textId="77777777" w:rsidR="00E03BA0" w:rsidRDefault="00E03BA0" w:rsidP="000F4914">
      <w:pPr>
        <w:pStyle w:val="16"/>
        <w:spacing w:before="0" w:beforeAutospacing="0" w:after="0" w:afterAutospacing="0"/>
        <w:jc w:val="right"/>
        <w:rPr>
          <w:noProof/>
          <w:sz w:val="22"/>
          <w:szCs w:val="22"/>
        </w:rPr>
      </w:pPr>
    </w:p>
    <w:p w14:paraId="494627B1" w14:textId="24793A35" w:rsidR="000F4914" w:rsidRDefault="000F4914" w:rsidP="00E1234D">
      <w:pPr>
        <w:spacing w:after="200" w:line="360" w:lineRule="auto"/>
        <w:ind w:firstLine="708"/>
        <w:jc w:val="both"/>
        <w:rPr>
          <w:sz w:val="22"/>
          <w:szCs w:val="22"/>
        </w:rPr>
      </w:pPr>
      <w:r w:rsidRPr="001D4D6E">
        <w:rPr>
          <w:sz w:val="22"/>
          <w:szCs w:val="22"/>
        </w:rPr>
        <w:t xml:space="preserve">Настоящее приложение определяет порядок и стоимость медицинских услуг, оказываемых </w:t>
      </w:r>
      <w:r w:rsidR="00E1234D" w:rsidRPr="001D4D6E">
        <w:rPr>
          <w:sz w:val="22"/>
          <w:szCs w:val="22"/>
        </w:rPr>
        <w:t>Исполнителем, по</w:t>
      </w:r>
      <w:r w:rsidRPr="001D4D6E">
        <w:rPr>
          <w:sz w:val="22"/>
          <w:szCs w:val="22"/>
        </w:rPr>
        <w:t xml:space="preserve"> проведению </w:t>
      </w:r>
      <w:r w:rsidR="00E1234D">
        <w:rPr>
          <w:sz w:val="22"/>
          <w:szCs w:val="22"/>
        </w:rPr>
        <w:t xml:space="preserve">периодических </w:t>
      </w:r>
      <w:r w:rsidRPr="001D4D6E">
        <w:rPr>
          <w:sz w:val="22"/>
          <w:szCs w:val="22"/>
        </w:rPr>
        <w:t xml:space="preserve">  медицинских осмотров водителей</w:t>
      </w:r>
      <w:r w:rsidR="00E1234D">
        <w:rPr>
          <w:sz w:val="22"/>
          <w:szCs w:val="22"/>
        </w:rPr>
        <w:t xml:space="preserve"> </w:t>
      </w:r>
      <w:r w:rsidR="00E1234D" w:rsidRPr="001D4D6E">
        <w:rPr>
          <w:sz w:val="22"/>
          <w:szCs w:val="22"/>
        </w:rPr>
        <w:t>транспортных средств Заказчика</w:t>
      </w:r>
      <w:r w:rsidR="00E1234D">
        <w:rPr>
          <w:sz w:val="22"/>
          <w:szCs w:val="22"/>
        </w:rPr>
        <w:t xml:space="preserve"> в соответствии с Приказом Министерства здравоохранения Российской Федерации от 28.01.2021 № 29н</w:t>
      </w:r>
      <w:r w:rsidRPr="001D4D6E">
        <w:rPr>
          <w:sz w:val="22"/>
          <w:szCs w:val="22"/>
        </w:rPr>
        <w:t>:</w:t>
      </w:r>
    </w:p>
    <w:p w14:paraId="7D7EE604" w14:textId="2AD23336" w:rsidR="000F4914" w:rsidRPr="001D4D6E" w:rsidRDefault="003B34F3" w:rsidP="000F4914">
      <w:pPr>
        <w:spacing w:line="360" w:lineRule="auto"/>
        <w:jc w:val="both"/>
        <w:rPr>
          <w:sz w:val="22"/>
          <w:szCs w:val="22"/>
        </w:rPr>
      </w:pPr>
      <w:r w:rsidRPr="003B34F3">
        <w:rPr>
          <w:noProof/>
          <w:sz w:val="22"/>
          <w:szCs w:val="22"/>
        </w:rPr>
        <w:drawing>
          <wp:inline distT="0" distB="0" distL="0" distR="0" wp14:anchorId="3F888199" wp14:editId="5EBD82AD">
            <wp:extent cx="6299835" cy="2129747"/>
            <wp:effectExtent l="0" t="0" r="5715" b="4445"/>
            <wp:docPr id="2" name="Рисунок 2" descr="C:\Users\Настя\Desktop\29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стя\Desktop\29н.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99835" cy="2129747"/>
                    </a:xfrm>
                    <a:prstGeom prst="rect">
                      <a:avLst/>
                    </a:prstGeom>
                    <a:noFill/>
                    <a:ln>
                      <a:noFill/>
                    </a:ln>
                  </pic:spPr>
                </pic:pic>
              </a:graphicData>
            </a:graphic>
          </wp:inline>
        </w:drawing>
      </w:r>
    </w:p>
    <w:sectPr w:rsidR="000F4914" w:rsidRPr="001D4D6E" w:rsidSect="00EB384D">
      <w:headerReference w:type="even" r:id="rId9"/>
      <w:footerReference w:type="even" r:id="rId10"/>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640738" w14:textId="77777777" w:rsidR="008A1D81" w:rsidRDefault="008A1D81">
      <w:r>
        <w:separator/>
      </w:r>
    </w:p>
  </w:endnote>
  <w:endnote w:type="continuationSeparator" w:id="0">
    <w:p w14:paraId="25BBD352" w14:textId="77777777" w:rsidR="008A1D81" w:rsidRDefault="008A1D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B7400A" w14:textId="77777777" w:rsidR="000D01C6" w:rsidRDefault="007A7B64" w:rsidP="00AA2A41">
    <w:pPr>
      <w:pStyle w:val="ac"/>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208DB4" w14:textId="77777777" w:rsidR="000D01C6" w:rsidRDefault="000D01C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06ECBA" w14:textId="77777777" w:rsidR="008A1D81" w:rsidRDefault="008A1D81">
      <w:r>
        <w:separator/>
      </w:r>
    </w:p>
  </w:footnote>
  <w:footnote w:type="continuationSeparator" w:id="0">
    <w:p w14:paraId="576BFAFD" w14:textId="77777777" w:rsidR="008A1D81" w:rsidRDefault="008A1D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1491A" w14:textId="77777777" w:rsidR="000D01C6" w:rsidRDefault="007A7B64" w:rsidP="001B35EF">
    <w:pPr>
      <w:pStyle w:val="a9"/>
      <w:framePr w:wrap="around" w:vAnchor="text" w:hAnchor="margin" w:xAlign="center" w:y="1"/>
      <w:rPr>
        <w:rStyle w:val="ab"/>
      </w:rPr>
    </w:pPr>
    <w:r>
      <w:rPr>
        <w:rStyle w:val="ab"/>
      </w:rPr>
      <w:fldChar w:fldCharType="begin"/>
    </w:r>
    <w:r w:rsidR="000D01C6">
      <w:rPr>
        <w:rStyle w:val="ab"/>
      </w:rPr>
      <w:instrText xml:space="preserve">PAGE  </w:instrText>
    </w:r>
    <w:r>
      <w:rPr>
        <w:rStyle w:val="ab"/>
      </w:rPr>
      <w:fldChar w:fldCharType="end"/>
    </w:r>
  </w:p>
  <w:p w14:paraId="7FCE4BEC" w14:textId="77777777" w:rsidR="000D01C6" w:rsidRDefault="000D01C6">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2"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3"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4"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5" w15:restartNumberingAfterBreak="0">
    <w:nsid w:val="01A83BC2"/>
    <w:multiLevelType w:val="multilevel"/>
    <w:tmpl w:val="59A21006"/>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6" w15:restartNumberingAfterBreak="0">
    <w:nsid w:val="01BD55D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8" w15:restartNumberingAfterBreak="0">
    <w:nsid w:val="0CDB68FC"/>
    <w:multiLevelType w:val="multilevel"/>
    <w:tmpl w:val="B82618B8"/>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9" w15:restartNumberingAfterBreak="0">
    <w:nsid w:val="0EB97FFB"/>
    <w:multiLevelType w:val="multilevel"/>
    <w:tmpl w:val="03F8892E"/>
    <w:lvl w:ilvl="0">
      <w:start w:val="4"/>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9866177"/>
    <w:multiLevelType w:val="multilevel"/>
    <w:tmpl w:val="CFFED37C"/>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21F429F"/>
    <w:multiLevelType w:val="multilevel"/>
    <w:tmpl w:val="1BD62BC4"/>
    <w:lvl w:ilvl="0">
      <w:start w:val="1"/>
      <w:numFmt w:val="bullet"/>
      <w:lvlText w:val="-"/>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3CE57BC"/>
    <w:multiLevelType w:val="multilevel"/>
    <w:tmpl w:val="22E27F20"/>
    <w:lvl w:ilvl="0">
      <w:start w:val="2"/>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3" w15:restartNumberingAfterBreak="0">
    <w:nsid w:val="243F46BF"/>
    <w:multiLevelType w:val="multilevel"/>
    <w:tmpl w:val="7AD479C2"/>
    <w:lvl w:ilvl="0">
      <w:start w:val="1"/>
      <w:numFmt w:val="decimal"/>
      <w:lvlText w:val="%1"/>
      <w:lvlJc w:val="left"/>
      <w:pPr>
        <w:tabs>
          <w:tab w:val="num" w:pos="1410"/>
        </w:tabs>
        <w:ind w:left="1410" w:hanging="1410"/>
      </w:pPr>
      <w:rPr>
        <w:rFonts w:hint="default"/>
      </w:rPr>
    </w:lvl>
    <w:lvl w:ilvl="1">
      <w:start w:val="1"/>
      <w:numFmt w:val="decimal"/>
      <w:lvlText w:val="%1.%2"/>
      <w:lvlJc w:val="left"/>
      <w:pPr>
        <w:tabs>
          <w:tab w:val="num" w:pos="2118"/>
        </w:tabs>
        <w:ind w:left="2118" w:hanging="1410"/>
      </w:pPr>
      <w:rPr>
        <w:rFonts w:hint="default"/>
      </w:rPr>
    </w:lvl>
    <w:lvl w:ilvl="2">
      <w:start w:val="1"/>
      <w:numFmt w:val="decimalZero"/>
      <w:lvlText w:val="%1.%2.%3"/>
      <w:lvlJc w:val="left"/>
      <w:pPr>
        <w:tabs>
          <w:tab w:val="num" w:pos="2826"/>
        </w:tabs>
        <w:ind w:left="2826" w:hanging="1410"/>
      </w:pPr>
      <w:rPr>
        <w:rFonts w:hint="default"/>
      </w:rPr>
    </w:lvl>
    <w:lvl w:ilvl="3">
      <w:start w:val="1"/>
      <w:numFmt w:val="decimalZero"/>
      <w:lvlText w:val="%1.%2.%3.%4"/>
      <w:lvlJc w:val="left"/>
      <w:pPr>
        <w:tabs>
          <w:tab w:val="num" w:pos="3534"/>
        </w:tabs>
        <w:ind w:left="3534" w:hanging="1410"/>
      </w:pPr>
      <w:rPr>
        <w:rFonts w:hint="default"/>
      </w:rPr>
    </w:lvl>
    <w:lvl w:ilvl="4">
      <w:start w:val="1"/>
      <w:numFmt w:val="decimal"/>
      <w:lvlText w:val="%1.%2.%3.%4.%5"/>
      <w:lvlJc w:val="left"/>
      <w:pPr>
        <w:tabs>
          <w:tab w:val="num" w:pos="4242"/>
        </w:tabs>
        <w:ind w:left="4242" w:hanging="1410"/>
      </w:pPr>
      <w:rPr>
        <w:rFonts w:hint="default"/>
      </w:rPr>
    </w:lvl>
    <w:lvl w:ilvl="5">
      <w:start w:val="1"/>
      <w:numFmt w:val="decimal"/>
      <w:lvlText w:val="%1.%2.%3.%4.%5.%6"/>
      <w:lvlJc w:val="left"/>
      <w:pPr>
        <w:tabs>
          <w:tab w:val="num" w:pos="4950"/>
        </w:tabs>
        <w:ind w:left="4950" w:hanging="141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14" w15:restartNumberingAfterBreak="0">
    <w:nsid w:val="2BC02D1B"/>
    <w:multiLevelType w:val="hybridMultilevel"/>
    <w:tmpl w:val="5BBCCD6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5" w15:restartNumberingAfterBreak="0">
    <w:nsid w:val="2BF50D50"/>
    <w:multiLevelType w:val="multilevel"/>
    <w:tmpl w:val="F21019D4"/>
    <w:lvl w:ilvl="0">
      <w:start w:val="1"/>
      <w:numFmt w:val="decimal"/>
      <w:lvlText w:val="%1."/>
      <w:lvlJc w:val="left"/>
      <w:pPr>
        <w:tabs>
          <w:tab w:val="num" w:pos="360"/>
        </w:tabs>
        <w:ind w:left="360" w:hanging="360"/>
      </w:pPr>
      <w:rPr>
        <w:rFonts w:cs="Times New Roman" w:hint="default"/>
        <w:b w:val="0"/>
        <w:bCs w:val="0"/>
      </w:rPr>
    </w:lvl>
    <w:lvl w:ilvl="1">
      <w:start w:val="1"/>
      <w:numFmt w:val="decimal"/>
      <w:lvlText w:val="%2."/>
      <w:lvlJc w:val="left"/>
      <w:pPr>
        <w:tabs>
          <w:tab w:val="num" w:pos="360"/>
        </w:tabs>
        <w:ind w:left="360" w:hanging="360"/>
      </w:pPr>
      <w:rPr>
        <w:rFonts w:hint="default"/>
        <w:b w:val="0"/>
        <w:bCs w:val="0"/>
      </w:rPr>
    </w:lvl>
    <w:lvl w:ilvl="2">
      <w:start w:val="1"/>
      <w:numFmt w:val="decimal"/>
      <w:lvlText w:val="%3."/>
      <w:lvlJc w:val="left"/>
      <w:pPr>
        <w:tabs>
          <w:tab w:val="num" w:pos="360"/>
        </w:tabs>
        <w:ind w:left="360" w:hanging="360"/>
      </w:pPr>
      <w:rPr>
        <w:rFonts w:hint="default"/>
        <w:b w:val="0"/>
        <w:bCs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6"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7" w15:restartNumberingAfterBreak="0">
    <w:nsid w:val="32D7167E"/>
    <w:multiLevelType w:val="multilevel"/>
    <w:tmpl w:val="45B8F9CC"/>
    <w:lvl w:ilvl="0">
      <w:start w:val="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36B46694"/>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393E3B12"/>
    <w:multiLevelType w:val="multilevel"/>
    <w:tmpl w:val="DA185F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39DD1AC7"/>
    <w:multiLevelType w:val="multilevel"/>
    <w:tmpl w:val="2CC4A6AC"/>
    <w:lvl w:ilvl="0">
      <w:start w:val="12"/>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D287A1A"/>
    <w:multiLevelType w:val="multilevel"/>
    <w:tmpl w:val="02A834DE"/>
    <w:lvl w:ilvl="0">
      <w:start w:val="2"/>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FAC70CA"/>
    <w:multiLevelType w:val="multilevel"/>
    <w:tmpl w:val="8C1A2962"/>
    <w:lvl w:ilvl="0">
      <w:start w:val="4"/>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24" w15:restartNumberingAfterBreak="0">
    <w:nsid w:val="40FF2E2C"/>
    <w:multiLevelType w:val="hybridMultilevel"/>
    <w:tmpl w:val="5B3C6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1E7159"/>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6"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47357C63"/>
    <w:multiLevelType w:val="multilevel"/>
    <w:tmpl w:val="5F104782"/>
    <w:lvl w:ilvl="0">
      <w:start w:val="2"/>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4B80419C"/>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9" w15:restartNumberingAfterBreak="0">
    <w:nsid w:val="4F2327A4"/>
    <w:multiLevelType w:val="multilevel"/>
    <w:tmpl w:val="5A4224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31"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32" w15:restartNumberingAfterBreak="0">
    <w:nsid w:val="580F7E95"/>
    <w:multiLevelType w:val="hybridMultilevel"/>
    <w:tmpl w:val="010EF82E"/>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3" w15:restartNumberingAfterBreak="0">
    <w:nsid w:val="59332FD5"/>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4" w15:restartNumberingAfterBreak="0">
    <w:nsid w:val="5B9A5CD9"/>
    <w:multiLevelType w:val="multilevel"/>
    <w:tmpl w:val="96827A2C"/>
    <w:lvl w:ilvl="0">
      <w:start w:val="4"/>
      <w:numFmt w:val="decimal"/>
      <w:lvlText w:val="3.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5C0330EB"/>
    <w:multiLevelType w:val="multilevel"/>
    <w:tmpl w:val="7F020094"/>
    <w:lvl w:ilvl="0">
      <w:start w:val="1"/>
      <w:numFmt w:val="decimal"/>
      <w:lvlText w:val="%1."/>
      <w:lvlJc w:val="left"/>
      <w:pPr>
        <w:ind w:left="360" w:hanging="360"/>
      </w:pPr>
      <w:rPr>
        <w:rFonts w:cs="Times New Roman" w:hint="default"/>
      </w:rPr>
    </w:lvl>
    <w:lvl w:ilvl="1">
      <w:start w:val="1"/>
      <w:numFmt w:val="decimal"/>
      <w:lvlText w:val="%1.%2."/>
      <w:lvlJc w:val="left"/>
      <w:pPr>
        <w:ind w:left="1068" w:hanging="360"/>
      </w:pPr>
      <w:rPr>
        <w:rFonts w:cs="Times New Roman" w:hint="default"/>
      </w:rPr>
    </w:lvl>
    <w:lvl w:ilvl="2">
      <w:start w:val="1"/>
      <w:numFmt w:val="decimal"/>
      <w:lvlText w:val="%1.%2.%3."/>
      <w:lvlJc w:val="left"/>
      <w:pPr>
        <w:ind w:left="2136" w:hanging="720"/>
      </w:pPr>
      <w:rPr>
        <w:rFonts w:cs="Times New Roman" w:hint="default"/>
      </w:rPr>
    </w:lvl>
    <w:lvl w:ilvl="3">
      <w:start w:val="1"/>
      <w:numFmt w:val="decimal"/>
      <w:lvlText w:val="%1.%2.%3.%4."/>
      <w:lvlJc w:val="left"/>
      <w:pPr>
        <w:ind w:left="2844" w:hanging="720"/>
      </w:pPr>
      <w:rPr>
        <w:rFonts w:cs="Times New Roman" w:hint="default"/>
      </w:rPr>
    </w:lvl>
    <w:lvl w:ilvl="4">
      <w:start w:val="1"/>
      <w:numFmt w:val="decimal"/>
      <w:lvlText w:val="%1.%2.%3.%4.%5."/>
      <w:lvlJc w:val="left"/>
      <w:pPr>
        <w:ind w:left="3912" w:hanging="1080"/>
      </w:pPr>
      <w:rPr>
        <w:rFonts w:cs="Times New Roman" w:hint="default"/>
      </w:rPr>
    </w:lvl>
    <w:lvl w:ilvl="5">
      <w:start w:val="1"/>
      <w:numFmt w:val="decimal"/>
      <w:lvlText w:val="%1.%2.%3.%4.%5.%6."/>
      <w:lvlJc w:val="left"/>
      <w:pPr>
        <w:ind w:left="4620" w:hanging="1080"/>
      </w:pPr>
      <w:rPr>
        <w:rFonts w:cs="Times New Roman" w:hint="default"/>
      </w:rPr>
    </w:lvl>
    <w:lvl w:ilvl="6">
      <w:start w:val="1"/>
      <w:numFmt w:val="decimal"/>
      <w:lvlText w:val="%1.%2.%3.%4.%5.%6.%7."/>
      <w:lvlJc w:val="left"/>
      <w:pPr>
        <w:ind w:left="5688" w:hanging="1440"/>
      </w:pPr>
      <w:rPr>
        <w:rFonts w:cs="Times New Roman" w:hint="default"/>
      </w:rPr>
    </w:lvl>
    <w:lvl w:ilvl="7">
      <w:start w:val="1"/>
      <w:numFmt w:val="decimal"/>
      <w:lvlText w:val="%1.%2.%3.%4.%5.%6.%7.%8."/>
      <w:lvlJc w:val="left"/>
      <w:pPr>
        <w:ind w:left="6396" w:hanging="1440"/>
      </w:pPr>
      <w:rPr>
        <w:rFonts w:cs="Times New Roman" w:hint="default"/>
      </w:rPr>
    </w:lvl>
    <w:lvl w:ilvl="8">
      <w:start w:val="1"/>
      <w:numFmt w:val="decimal"/>
      <w:lvlText w:val="%1.%2.%3.%4.%5.%6.%7.%8.%9."/>
      <w:lvlJc w:val="left"/>
      <w:pPr>
        <w:ind w:left="7464" w:hanging="1800"/>
      </w:pPr>
      <w:rPr>
        <w:rFonts w:cs="Times New Roman" w:hint="default"/>
      </w:rPr>
    </w:lvl>
  </w:abstractNum>
  <w:abstractNum w:abstractNumId="36" w15:restartNumberingAfterBreak="0">
    <w:nsid w:val="5D321061"/>
    <w:multiLevelType w:val="hybridMultilevel"/>
    <w:tmpl w:val="EFD46132"/>
    <w:lvl w:ilvl="0" w:tplc="AA84346E">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7" w15:restartNumberingAfterBreak="0">
    <w:nsid w:val="64A44062"/>
    <w:multiLevelType w:val="multilevel"/>
    <w:tmpl w:val="81225F68"/>
    <w:lvl w:ilvl="0">
      <w:start w:val="3"/>
      <w:numFmt w:val="decimal"/>
      <w:lvlText w:val="2.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480937"/>
    <w:multiLevelType w:val="multilevel"/>
    <w:tmpl w:val="7FB49FD0"/>
    <w:lvl w:ilvl="0">
      <w:start w:val="13"/>
      <w:numFmt w:val="decimal"/>
      <w:lvlText w:val="%1."/>
      <w:lvlJc w:val="left"/>
      <w:pPr>
        <w:tabs>
          <w:tab w:val="num" w:pos="1232"/>
        </w:tabs>
        <w:ind w:left="1232" w:hanging="360"/>
      </w:pPr>
      <w:rPr>
        <w:rFonts w:cs="Times New Roman" w:hint="default"/>
        <w:b w:val="0"/>
        <w:bCs w:val="0"/>
      </w:rPr>
    </w:lvl>
    <w:lvl w:ilvl="1">
      <w:start w:val="1"/>
      <w:numFmt w:val="decimal"/>
      <w:lvlText w:val="%1.%2."/>
      <w:lvlJc w:val="left"/>
      <w:pPr>
        <w:tabs>
          <w:tab w:val="num" w:pos="360"/>
        </w:tabs>
        <w:ind w:left="360" w:hanging="360"/>
      </w:pPr>
      <w:rPr>
        <w:rFonts w:cs="Times New Roman" w:hint="default"/>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9" w15:restartNumberingAfterBreak="0">
    <w:nsid w:val="68FF4602"/>
    <w:multiLevelType w:val="multilevel"/>
    <w:tmpl w:val="03844D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BF4320D"/>
    <w:multiLevelType w:val="hybridMultilevel"/>
    <w:tmpl w:val="F7FCFFD6"/>
    <w:lvl w:ilvl="0" w:tplc="B30C581E">
      <w:start w:val="1"/>
      <w:numFmt w:val="decimal"/>
      <w:lvlText w:val="%1."/>
      <w:lvlJc w:val="left"/>
      <w:pPr>
        <w:ind w:left="1776"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41" w15:restartNumberingAfterBreak="0">
    <w:nsid w:val="6C2C2E57"/>
    <w:multiLevelType w:val="hybridMultilevel"/>
    <w:tmpl w:val="FFD2DD7C"/>
    <w:lvl w:ilvl="0" w:tplc="0419000F">
      <w:start w:val="10"/>
      <w:numFmt w:val="decimal"/>
      <w:lvlText w:val="%1."/>
      <w:lvlJc w:val="left"/>
      <w:pPr>
        <w:tabs>
          <w:tab w:val="num" w:pos="687"/>
        </w:tabs>
        <w:ind w:left="687" w:hanging="360"/>
      </w:pPr>
      <w:rPr>
        <w:rFonts w:hint="default"/>
      </w:rPr>
    </w:lvl>
    <w:lvl w:ilvl="1" w:tplc="04190019">
      <w:start w:val="1"/>
      <w:numFmt w:val="lowerLetter"/>
      <w:lvlText w:val="%2."/>
      <w:lvlJc w:val="left"/>
      <w:pPr>
        <w:tabs>
          <w:tab w:val="num" w:pos="1407"/>
        </w:tabs>
        <w:ind w:left="1407" w:hanging="360"/>
      </w:pPr>
    </w:lvl>
    <w:lvl w:ilvl="2" w:tplc="0419001B" w:tentative="1">
      <w:start w:val="1"/>
      <w:numFmt w:val="lowerRoman"/>
      <w:lvlText w:val="%3."/>
      <w:lvlJc w:val="right"/>
      <w:pPr>
        <w:tabs>
          <w:tab w:val="num" w:pos="2127"/>
        </w:tabs>
        <w:ind w:left="2127" w:hanging="180"/>
      </w:pPr>
    </w:lvl>
    <w:lvl w:ilvl="3" w:tplc="0419000F" w:tentative="1">
      <w:start w:val="1"/>
      <w:numFmt w:val="decimal"/>
      <w:lvlText w:val="%4."/>
      <w:lvlJc w:val="left"/>
      <w:pPr>
        <w:tabs>
          <w:tab w:val="num" w:pos="2847"/>
        </w:tabs>
        <w:ind w:left="2847" w:hanging="360"/>
      </w:pPr>
    </w:lvl>
    <w:lvl w:ilvl="4" w:tplc="04190019" w:tentative="1">
      <w:start w:val="1"/>
      <w:numFmt w:val="lowerLetter"/>
      <w:lvlText w:val="%5."/>
      <w:lvlJc w:val="left"/>
      <w:pPr>
        <w:tabs>
          <w:tab w:val="num" w:pos="3567"/>
        </w:tabs>
        <w:ind w:left="3567" w:hanging="360"/>
      </w:pPr>
    </w:lvl>
    <w:lvl w:ilvl="5" w:tplc="0419001B" w:tentative="1">
      <w:start w:val="1"/>
      <w:numFmt w:val="lowerRoman"/>
      <w:lvlText w:val="%6."/>
      <w:lvlJc w:val="right"/>
      <w:pPr>
        <w:tabs>
          <w:tab w:val="num" w:pos="4287"/>
        </w:tabs>
        <w:ind w:left="4287" w:hanging="180"/>
      </w:pPr>
    </w:lvl>
    <w:lvl w:ilvl="6" w:tplc="0419000F" w:tentative="1">
      <w:start w:val="1"/>
      <w:numFmt w:val="decimal"/>
      <w:lvlText w:val="%7."/>
      <w:lvlJc w:val="left"/>
      <w:pPr>
        <w:tabs>
          <w:tab w:val="num" w:pos="5007"/>
        </w:tabs>
        <w:ind w:left="5007" w:hanging="360"/>
      </w:pPr>
    </w:lvl>
    <w:lvl w:ilvl="7" w:tplc="04190019" w:tentative="1">
      <w:start w:val="1"/>
      <w:numFmt w:val="lowerLetter"/>
      <w:lvlText w:val="%8."/>
      <w:lvlJc w:val="left"/>
      <w:pPr>
        <w:tabs>
          <w:tab w:val="num" w:pos="5727"/>
        </w:tabs>
        <w:ind w:left="5727" w:hanging="360"/>
      </w:pPr>
    </w:lvl>
    <w:lvl w:ilvl="8" w:tplc="0419001B" w:tentative="1">
      <w:start w:val="1"/>
      <w:numFmt w:val="lowerRoman"/>
      <w:lvlText w:val="%9."/>
      <w:lvlJc w:val="right"/>
      <w:pPr>
        <w:tabs>
          <w:tab w:val="num" w:pos="6447"/>
        </w:tabs>
        <w:ind w:left="6447" w:hanging="180"/>
      </w:pPr>
    </w:lvl>
  </w:abstractNum>
  <w:abstractNum w:abstractNumId="42" w15:restartNumberingAfterBreak="0">
    <w:nsid w:val="6E685935"/>
    <w:multiLevelType w:val="hybridMultilevel"/>
    <w:tmpl w:val="5CB281A8"/>
    <w:lvl w:ilvl="0" w:tplc="0419000F">
      <w:start w:val="1"/>
      <w:numFmt w:val="decimal"/>
      <w:lvlText w:val="%1."/>
      <w:lvlJc w:val="left"/>
      <w:pPr>
        <w:ind w:left="644" w:hanging="360"/>
      </w:pPr>
    </w:lvl>
    <w:lvl w:ilvl="1" w:tplc="04190019" w:tentative="1">
      <w:start w:val="1"/>
      <w:numFmt w:val="lowerLetter"/>
      <w:lvlText w:val="%2."/>
      <w:lvlJc w:val="left"/>
      <w:pPr>
        <w:ind w:left="1298" w:hanging="360"/>
      </w:pPr>
    </w:lvl>
    <w:lvl w:ilvl="2" w:tplc="0419001B" w:tentative="1">
      <w:start w:val="1"/>
      <w:numFmt w:val="lowerRoman"/>
      <w:lvlText w:val="%3."/>
      <w:lvlJc w:val="right"/>
      <w:pPr>
        <w:ind w:left="2018" w:hanging="180"/>
      </w:pPr>
    </w:lvl>
    <w:lvl w:ilvl="3" w:tplc="0419000F" w:tentative="1">
      <w:start w:val="1"/>
      <w:numFmt w:val="decimal"/>
      <w:lvlText w:val="%4."/>
      <w:lvlJc w:val="left"/>
      <w:pPr>
        <w:ind w:left="2738" w:hanging="360"/>
      </w:pPr>
    </w:lvl>
    <w:lvl w:ilvl="4" w:tplc="04190019" w:tentative="1">
      <w:start w:val="1"/>
      <w:numFmt w:val="lowerLetter"/>
      <w:lvlText w:val="%5."/>
      <w:lvlJc w:val="left"/>
      <w:pPr>
        <w:ind w:left="3458" w:hanging="360"/>
      </w:pPr>
    </w:lvl>
    <w:lvl w:ilvl="5" w:tplc="0419001B" w:tentative="1">
      <w:start w:val="1"/>
      <w:numFmt w:val="lowerRoman"/>
      <w:lvlText w:val="%6."/>
      <w:lvlJc w:val="right"/>
      <w:pPr>
        <w:ind w:left="4178" w:hanging="180"/>
      </w:pPr>
    </w:lvl>
    <w:lvl w:ilvl="6" w:tplc="0419000F" w:tentative="1">
      <w:start w:val="1"/>
      <w:numFmt w:val="decimal"/>
      <w:lvlText w:val="%7."/>
      <w:lvlJc w:val="left"/>
      <w:pPr>
        <w:ind w:left="4898" w:hanging="360"/>
      </w:pPr>
    </w:lvl>
    <w:lvl w:ilvl="7" w:tplc="04190019" w:tentative="1">
      <w:start w:val="1"/>
      <w:numFmt w:val="lowerLetter"/>
      <w:lvlText w:val="%8."/>
      <w:lvlJc w:val="left"/>
      <w:pPr>
        <w:ind w:left="5618" w:hanging="360"/>
      </w:pPr>
    </w:lvl>
    <w:lvl w:ilvl="8" w:tplc="0419001B" w:tentative="1">
      <w:start w:val="1"/>
      <w:numFmt w:val="lowerRoman"/>
      <w:lvlText w:val="%9."/>
      <w:lvlJc w:val="right"/>
      <w:pPr>
        <w:ind w:left="6338" w:hanging="180"/>
      </w:pPr>
    </w:lvl>
  </w:abstractNum>
  <w:abstractNum w:abstractNumId="43" w15:restartNumberingAfterBreak="0">
    <w:nsid w:val="72F750BF"/>
    <w:multiLevelType w:val="multilevel"/>
    <w:tmpl w:val="DA663A46"/>
    <w:lvl w:ilvl="0">
      <w:start w:val="3"/>
      <w:numFmt w:val="decimal"/>
      <w:lvlText w:val="2.%1"/>
      <w:lvlJc w:val="left"/>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750C1BEE"/>
    <w:multiLevelType w:val="hybridMultilevel"/>
    <w:tmpl w:val="594A01D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5" w15:restartNumberingAfterBreak="0">
    <w:nsid w:val="7879176D"/>
    <w:multiLevelType w:val="multilevel"/>
    <w:tmpl w:val="039832A2"/>
    <w:lvl w:ilvl="0">
      <w:start w:val="1"/>
      <w:numFmt w:val="decimal"/>
      <w:lvlText w:val="%1."/>
      <w:lvlJc w:val="left"/>
      <w:pPr>
        <w:ind w:left="1070" w:hanging="360"/>
      </w:pPr>
      <w:rPr>
        <w:rFonts w:hint="default"/>
      </w:rPr>
    </w:lvl>
    <w:lvl w:ilvl="1">
      <w:start w:val="1"/>
      <w:numFmt w:val="decimal"/>
      <w:isLgl/>
      <w:lvlText w:val="%1.%2."/>
      <w:lvlJc w:val="left"/>
      <w:pPr>
        <w:ind w:left="1640" w:hanging="930"/>
      </w:pPr>
      <w:rPr>
        <w:rFonts w:hint="default"/>
      </w:rPr>
    </w:lvl>
    <w:lvl w:ilvl="2">
      <w:start w:val="1"/>
      <w:numFmt w:val="decimal"/>
      <w:isLgl/>
      <w:lvlText w:val="%1.%2.%3."/>
      <w:lvlJc w:val="left"/>
      <w:pPr>
        <w:ind w:left="1640" w:hanging="930"/>
      </w:pPr>
      <w:rPr>
        <w:rFonts w:hint="default"/>
      </w:rPr>
    </w:lvl>
    <w:lvl w:ilvl="3">
      <w:start w:val="1"/>
      <w:numFmt w:val="decimal"/>
      <w:isLgl/>
      <w:lvlText w:val="%1.%2.%3.%4."/>
      <w:lvlJc w:val="left"/>
      <w:pPr>
        <w:ind w:left="1640" w:hanging="93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1790" w:hanging="1080"/>
      </w:pPr>
      <w:rPr>
        <w:rFonts w:hint="default"/>
      </w:rPr>
    </w:lvl>
    <w:lvl w:ilvl="6">
      <w:start w:val="1"/>
      <w:numFmt w:val="decimal"/>
      <w:isLgl/>
      <w:lvlText w:val="%1.%2.%3.%4.%5.%6.%7."/>
      <w:lvlJc w:val="left"/>
      <w:pPr>
        <w:ind w:left="1790" w:hanging="1080"/>
      </w:pPr>
      <w:rPr>
        <w:rFonts w:hint="default"/>
      </w:rPr>
    </w:lvl>
    <w:lvl w:ilvl="7">
      <w:start w:val="1"/>
      <w:numFmt w:val="decimal"/>
      <w:isLgl/>
      <w:lvlText w:val="%1.%2.%3.%4.%5.%6.%7.%8."/>
      <w:lvlJc w:val="left"/>
      <w:pPr>
        <w:ind w:left="2150" w:hanging="1440"/>
      </w:pPr>
      <w:rPr>
        <w:rFonts w:hint="default"/>
      </w:rPr>
    </w:lvl>
    <w:lvl w:ilvl="8">
      <w:start w:val="1"/>
      <w:numFmt w:val="decimal"/>
      <w:isLgl/>
      <w:lvlText w:val="%1.%2.%3.%4.%5.%6.%7.%8.%9."/>
      <w:lvlJc w:val="left"/>
      <w:pPr>
        <w:ind w:left="2150" w:hanging="1440"/>
      </w:pPr>
      <w:rPr>
        <w:rFonts w:hint="default"/>
      </w:rPr>
    </w:lvl>
  </w:abstractNum>
  <w:abstractNum w:abstractNumId="46" w15:restartNumberingAfterBreak="0">
    <w:nsid w:val="7B2F138C"/>
    <w:multiLevelType w:val="multilevel"/>
    <w:tmpl w:val="219CDBBE"/>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7" w15:restartNumberingAfterBreak="0">
    <w:nsid w:val="7C367A66"/>
    <w:multiLevelType w:val="hybridMultilevel"/>
    <w:tmpl w:val="E3164B28"/>
    <w:lvl w:ilvl="0" w:tplc="9F0C2578">
      <w:start w:val="1"/>
      <w:numFmt w:val="decimal"/>
      <w:lvlText w:val="%1."/>
      <w:lvlJc w:val="center"/>
      <w:pPr>
        <w:ind w:left="1080" w:hanging="720"/>
      </w:pPr>
      <w:rPr>
        <w:rFonts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8" w15:restartNumberingAfterBreak="0">
    <w:nsid w:val="7E8D3A5E"/>
    <w:multiLevelType w:val="hybridMultilevel"/>
    <w:tmpl w:val="BA0026E0"/>
    <w:lvl w:ilvl="0" w:tplc="9326A7E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39"/>
  </w:num>
  <w:num w:numId="3">
    <w:abstractNumId w:val="29"/>
  </w:num>
  <w:num w:numId="4">
    <w:abstractNumId w:val="11"/>
  </w:num>
  <w:num w:numId="5">
    <w:abstractNumId w:val="21"/>
  </w:num>
  <w:num w:numId="6">
    <w:abstractNumId w:val="27"/>
  </w:num>
  <w:num w:numId="7">
    <w:abstractNumId w:val="37"/>
  </w:num>
  <w:num w:numId="8">
    <w:abstractNumId w:val="22"/>
  </w:num>
  <w:num w:numId="9">
    <w:abstractNumId w:val="43"/>
  </w:num>
  <w:num w:numId="10">
    <w:abstractNumId w:val="9"/>
  </w:num>
  <w:num w:numId="11">
    <w:abstractNumId w:val="10"/>
  </w:num>
  <w:num w:numId="12">
    <w:abstractNumId w:val="34"/>
  </w:num>
  <w:num w:numId="13">
    <w:abstractNumId w:val="17"/>
  </w:num>
  <w:num w:numId="14">
    <w:abstractNumId w:val="5"/>
  </w:num>
  <w:num w:numId="15">
    <w:abstractNumId w:val="15"/>
  </w:num>
  <w:num w:numId="16">
    <w:abstractNumId w:val="16"/>
  </w:num>
  <w:num w:numId="17">
    <w:abstractNumId w:val="47"/>
  </w:num>
  <w:num w:numId="18">
    <w:abstractNumId w:val="13"/>
  </w:num>
  <w:num w:numId="19">
    <w:abstractNumId w:val="41"/>
  </w:num>
  <w:num w:numId="20">
    <w:abstractNumId w:val="38"/>
  </w:num>
  <w:num w:numId="21">
    <w:abstractNumId w:val="20"/>
  </w:num>
  <w:num w:numId="22">
    <w:abstractNumId w:val="45"/>
  </w:num>
  <w:num w:numId="23">
    <w:abstractNumId w:val="6"/>
  </w:num>
  <w:num w:numId="24">
    <w:abstractNumId w:val="33"/>
  </w:num>
  <w:num w:numId="25">
    <w:abstractNumId w:val="25"/>
  </w:num>
  <w:num w:numId="26">
    <w:abstractNumId w:val="18"/>
  </w:num>
  <w:num w:numId="27">
    <w:abstractNumId w:val="42"/>
  </w:num>
  <w:num w:numId="28">
    <w:abstractNumId w:val="44"/>
  </w:num>
  <w:num w:numId="29">
    <w:abstractNumId w:val="32"/>
  </w:num>
  <w:num w:numId="30">
    <w:abstractNumId w:val="14"/>
  </w:num>
  <w:num w:numId="31">
    <w:abstractNumId w:val="40"/>
  </w:num>
  <w:num w:numId="32">
    <w:abstractNumId w:val="8"/>
  </w:num>
  <w:num w:numId="33">
    <w:abstractNumId w:val="12"/>
  </w:num>
  <w:num w:numId="34">
    <w:abstractNumId w:val="48"/>
  </w:num>
  <w:num w:numId="35">
    <w:abstractNumId w:val="46"/>
  </w:num>
  <w:num w:numId="36">
    <w:abstractNumId w:val="1"/>
  </w:num>
  <w:num w:numId="37">
    <w:abstractNumId w:val="2"/>
  </w:num>
  <w:num w:numId="38">
    <w:abstractNumId w:val="3"/>
  </w:num>
  <w:num w:numId="39">
    <w:abstractNumId w:val="4"/>
  </w:num>
  <w:num w:numId="40">
    <w:abstractNumId w:val="7"/>
  </w:num>
  <w:num w:numId="41">
    <w:abstractNumId w:val="23"/>
  </w:num>
  <w:num w:numId="42">
    <w:abstractNumId w:val="0"/>
  </w:num>
  <w:num w:numId="43">
    <w:abstractNumId w:val="30"/>
  </w:num>
  <w:num w:numId="44">
    <w:abstractNumId w:val="35"/>
  </w:num>
  <w:num w:numId="45">
    <w:abstractNumId w:val="24"/>
  </w:num>
  <w:num w:numId="46">
    <w:abstractNumId w:val="28"/>
  </w:num>
  <w:num w:numId="47">
    <w:abstractNumId w:val="36"/>
  </w:num>
  <w:num w:numId="48">
    <w:abstractNumId w:val="7"/>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1"/>
  </w:num>
  <w:num w:numId="5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41FA6"/>
    <w:rsid w:val="000424C2"/>
    <w:rsid w:val="00043D8D"/>
    <w:rsid w:val="00045F4A"/>
    <w:rsid w:val="000514B7"/>
    <w:rsid w:val="0005453C"/>
    <w:rsid w:val="00054D29"/>
    <w:rsid w:val="0005529B"/>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3153"/>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4914"/>
    <w:rsid w:val="000F5450"/>
    <w:rsid w:val="000F6183"/>
    <w:rsid w:val="000F6F8B"/>
    <w:rsid w:val="000F7879"/>
    <w:rsid w:val="000F7C3A"/>
    <w:rsid w:val="00102A75"/>
    <w:rsid w:val="00106B91"/>
    <w:rsid w:val="00111FDD"/>
    <w:rsid w:val="00113CBC"/>
    <w:rsid w:val="00120CC1"/>
    <w:rsid w:val="00122B7F"/>
    <w:rsid w:val="001235B8"/>
    <w:rsid w:val="00127DC0"/>
    <w:rsid w:val="001308F4"/>
    <w:rsid w:val="00132452"/>
    <w:rsid w:val="001359CB"/>
    <w:rsid w:val="00141FB9"/>
    <w:rsid w:val="00142299"/>
    <w:rsid w:val="0014372A"/>
    <w:rsid w:val="00146145"/>
    <w:rsid w:val="00146D62"/>
    <w:rsid w:val="00147AD0"/>
    <w:rsid w:val="00152039"/>
    <w:rsid w:val="00152AEA"/>
    <w:rsid w:val="001536AD"/>
    <w:rsid w:val="001548D8"/>
    <w:rsid w:val="00155551"/>
    <w:rsid w:val="00155DEF"/>
    <w:rsid w:val="00161428"/>
    <w:rsid w:val="00162C78"/>
    <w:rsid w:val="00163A26"/>
    <w:rsid w:val="001645B4"/>
    <w:rsid w:val="00166C98"/>
    <w:rsid w:val="0017054A"/>
    <w:rsid w:val="00173083"/>
    <w:rsid w:val="00174AAD"/>
    <w:rsid w:val="00176061"/>
    <w:rsid w:val="00177711"/>
    <w:rsid w:val="00177D5F"/>
    <w:rsid w:val="00181F0B"/>
    <w:rsid w:val="00184714"/>
    <w:rsid w:val="001866FF"/>
    <w:rsid w:val="00186995"/>
    <w:rsid w:val="00191C69"/>
    <w:rsid w:val="00193DEA"/>
    <w:rsid w:val="001964A2"/>
    <w:rsid w:val="00196F5A"/>
    <w:rsid w:val="001A1545"/>
    <w:rsid w:val="001A22FD"/>
    <w:rsid w:val="001A61F7"/>
    <w:rsid w:val="001A65D8"/>
    <w:rsid w:val="001A795E"/>
    <w:rsid w:val="001A7D76"/>
    <w:rsid w:val="001B1F6D"/>
    <w:rsid w:val="001B35EF"/>
    <w:rsid w:val="001B3A92"/>
    <w:rsid w:val="001C0E4B"/>
    <w:rsid w:val="001C479B"/>
    <w:rsid w:val="001C47EA"/>
    <w:rsid w:val="001C785F"/>
    <w:rsid w:val="001D02F8"/>
    <w:rsid w:val="001D099A"/>
    <w:rsid w:val="001D2A93"/>
    <w:rsid w:val="001D52BF"/>
    <w:rsid w:val="001D5C6C"/>
    <w:rsid w:val="001D787A"/>
    <w:rsid w:val="001D7BF9"/>
    <w:rsid w:val="001E3946"/>
    <w:rsid w:val="001E3F95"/>
    <w:rsid w:val="001E5277"/>
    <w:rsid w:val="001E6BA0"/>
    <w:rsid w:val="001E7224"/>
    <w:rsid w:val="001F1A48"/>
    <w:rsid w:val="001F27DA"/>
    <w:rsid w:val="001F3019"/>
    <w:rsid w:val="0020147B"/>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2A84"/>
    <w:rsid w:val="00224C81"/>
    <w:rsid w:val="00226A8F"/>
    <w:rsid w:val="0023007D"/>
    <w:rsid w:val="00235B90"/>
    <w:rsid w:val="00236756"/>
    <w:rsid w:val="00237DA8"/>
    <w:rsid w:val="002402AC"/>
    <w:rsid w:val="00243EED"/>
    <w:rsid w:val="0024458D"/>
    <w:rsid w:val="00245703"/>
    <w:rsid w:val="00246722"/>
    <w:rsid w:val="00247B05"/>
    <w:rsid w:val="00252A74"/>
    <w:rsid w:val="00254839"/>
    <w:rsid w:val="00256007"/>
    <w:rsid w:val="00256EA7"/>
    <w:rsid w:val="0026505A"/>
    <w:rsid w:val="002651DC"/>
    <w:rsid w:val="00265933"/>
    <w:rsid w:val="00265B13"/>
    <w:rsid w:val="00267C96"/>
    <w:rsid w:val="00271688"/>
    <w:rsid w:val="00271762"/>
    <w:rsid w:val="00272636"/>
    <w:rsid w:val="00277EE0"/>
    <w:rsid w:val="00277F37"/>
    <w:rsid w:val="00281E79"/>
    <w:rsid w:val="00283282"/>
    <w:rsid w:val="00287DF6"/>
    <w:rsid w:val="00290467"/>
    <w:rsid w:val="002906A9"/>
    <w:rsid w:val="00295D2D"/>
    <w:rsid w:val="002979D8"/>
    <w:rsid w:val="002A15C6"/>
    <w:rsid w:val="002A32F1"/>
    <w:rsid w:val="002A49B0"/>
    <w:rsid w:val="002A6310"/>
    <w:rsid w:val="002A6699"/>
    <w:rsid w:val="002B027F"/>
    <w:rsid w:val="002B3BB5"/>
    <w:rsid w:val="002B516B"/>
    <w:rsid w:val="002B6105"/>
    <w:rsid w:val="002B77F5"/>
    <w:rsid w:val="002C1854"/>
    <w:rsid w:val="002C4583"/>
    <w:rsid w:val="002C72CF"/>
    <w:rsid w:val="002C7487"/>
    <w:rsid w:val="002D0BDC"/>
    <w:rsid w:val="002D1D9A"/>
    <w:rsid w:val="002D26E5"/>
    <w:rsid w:val="002D2AD2"/>
    <w:rsid w:val="002D3B43"/>
    <w:rsid w:val="002D484E"/>
    <w:rsid w:val="002D5B08"/>
    <w:rsid w:val="002D5ECE"/>
    <w:rsid w:val="002D679D"/>
    <w:rsid w:val="002E011B"/>
    <w:rsid w:val="002E033D"/>
    <w:rsid w:val="002E0D68"/>
    <w:rsid w:val="002E2F70"/>
    <w:rsid w:val="002E3338"/>
    <w:rsid w:val="002E410E"/>
    <w:rsid w:val="002E486F"/>
    <w:rsid w:val="002E5F01"/>
    <w:rsid w:val="002E6335"/>
    <w:rsid w:val="002E7E7B"/>
    <w:rsid w:val="002F11B5"/>
    <w:rsid w:val="002F473B"/>
    <w:rsid w:val="002F5420"/>
    <w:rsid w:val="002F5D0F"/>
    <w:rsid w:val="003001DE"/>
    <w:rsid w:val="003024A2"/>
    <w:rsid w:val="0030393C"/>
    <w:rsid w:val="0030624C"/>
    <w:rsid w:val="00312944"/>
    <w:rsid w:val="003160CD"/>
    <w:rsid w:val="0032073F"/>
    <w:rsid w:val="0032095F"/>
    <w:rsid w:val="0032167D"/>
    <w:rsid w:val="00322368"/>
    <w:rsid w:val="00327994"/>
    <w:rsid w:val="003306C8"/>
    <w:rsid w:val="0033186C"/>
    <w:rsid w:val="00331958"/>
    <w:rsid w:val="003319B5"/>
    <w:rsid w:val="00334BB9"/>
    <w:rsid w:val="00334E62"/>
    <w:rsid w:val="003360F8"/>
    <w:rsid w:val="00337007"/>
    <w:rsid w:val="00337AAC"/>
    <w:rsid w:val="003427EB"/>
    <w:rsid w:val="00345425"/>
    <w:rsid w:val="0034636B"/>
    <w:rsid w:val="00346AEA"/>
    <w:rsid w:val="00347C55"/>
    <w:rsid w:val="003566BD"/>
    <w:rsid w:val="00356CE0"/>
    <w:rsid w:val="00356E16"/>
    <w:rsid w:val="00356EF3"/>
    <w:rsid w:val="0036115A"/>
    <w:rsid w:val="003635BD"/>
    <w:rsid w:val="0036475C"/>
    <w:rsid w:val="0036559A"/>
    <w:rsid w:val="003669EC"/>
    <w:rsid w:val="00367FFA"/>
    <w:rsid w:val="003702F0"/>
    <w:rsid w:val="00370718"/>
    <w:rsid w:val="00372030"/>
    <w:rsid w:val="00372EC4"/>
    <w:rsid w:val="00374921"/>
    <w:rsid w:val="0037569A"/>
    <w:rsid w:val="00385CBF"/>
    <w:rsid w:val="00385F1D"/>
    <w:rsid w:val="00390460"/>
    <w:rsid w:val="003908F3"/>
    <w:rsid w:val="003938CB"/>
    <w:rsid w:val="00394659"/>
    <w:rsid w:val="00395A95"/>
    <w:rsid w:val="003A0469"/>
    <w:rsid w:val="003A1543"/>
    <w:rsid w:val="003A1579"/>
    <w:rsid w:val="003A7F7E"/>
    <w:rsid w:val="003B34F3"/>
    <w:rsid w:val="003B46D2"/>
    <w:rsid w:val="003B5222"/>
    <w:rsid w:val="003B7636"/>
    <w:rsid w:val="003C5B08"/>
    <w:rsid w:val="003D016C"/>
    <w:rsid w:val="003D37A6"/>
    <w:rsid w:val="003D547D"/>
    <w:rsid w:val="003D5DAE"/>
    <w:rsid w:val="003E0289"/>
    <w:rsid w:val="003E06EA"/>
    <w:rsid w:val="003E0CC0"/>
    <w:rsid w:val="003E0ECD"/>
    <w:rsid w:val="003E1B4F"/>
    <w:rsid w:val="003E2F5A"/>
    <w:rsid w:val="003E4AD1"/>
    <w:rsid w:val="003E791E"/>
    <w:rsid w:val="003F0928"/>
    <w:rsid w:val="003F231D"/>
    <w:rsid w:val="003F39AB"/>
    <w:rsid w:val="003F7022"/>
    <w:rsid w:val="00400FCA"/>
    <w:rsid w:val="004017A2"/>
    <w:rsid w:val="0040592B"/>
    <w:rsid w:val="00405ECB"/>
    <w:rsid w:val="00406962"/>
    <w:rsid w:val="00406FEA"/>
    <w:rsid w:val="00410895"/>
    <w:rsid w:val="0041093E"/>
    <w:rsid w:val="00411438"/>
    <w:rsid w:val="0041235B"/>
    <w:rsid w:val="00412D73"/>
    <w:rsid w:val="00413C7F"/>
    <w:rsid w:val="00414308"/>
    <w:rsid w:val="00414E77"/>
    <w:rsid w:val="00415909"/>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62743"/>
    <w:rsid w:val="00463264"/>
    <w:rsid w:val="00463AC5"/>
    <w:rsid w:val="00470F58"/>
    <w:rsid w:val="004710CB"/>
    <w:rsid w:val="00471804"/>
    <w:rsid w:val="0047241B"/>
    <w:rsid w:val="00472D8F"/>
    <w:rsid w:val="00477A78"/>
    <w:rsid w:val="00480027"/>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6D4B"/>
    <w:rsid w:val="004A18AC"/>
    <w:rsid w:val="004A1F49"/>
    <w:rsid w:val="004A4809"/>
    <w:rsid w:val="004B0521"/>
    <w:rsid w:val="004B0FE7"/>
    <w:rsid w:val="004B1AA2"/>
    <w:rsid w:val="004B30CD"/>
    <w:rsid w:val="004B480E"/>
    <w:rsid w:val="004B790A"/>
    <w:rsid w:val="004B7FAC"/>
    <w:rsid w:val="004C08F9"/>
    <w:rsid w:val="004C27C2"/>
    <w:rsid w:val="004C6569"/>
    <w:rsid w:val="004C67E2"/>
    <w:rsid w:val="004D09BA"/>
    <w:rsid w:val="004D0C18"/>
    <w:rsid w:val="004D1F88"/>
    <w:rsid w:val="004D27EA"/>
    <w:rsid w:val="004D2826"/>
    <w:rsid w:val="004D4AD5"/>
    <w:rsid w:val="004E1723"/>
    <w:rsid w:val="004E2B91"/>
    <w:rsid w:val="004E41AB"/>
    <w:rsid w:val="004F0C85"/>
    <w:rsid w:val="004F0E7B"/>
    <w:rsid w:val="004F1194"/>
    <w:rsid w:val="004F28D9"/>
    <w:rsid w:val="004F33AE"/>
    <w:rsid w:val="004F4000"/>
    <w:rsid w:val="004F7441"/>
    <w:rsid w:val="005004BD"/>
    <w:rsid w:val="005007E3"/>
    <w:rsid w:val="005010A2"/>
    <w:rsid w:val="00501459"/>
    <w:rsid w:val="00503020"/>
    <w:rsid w:val="00510239"/>
    <w:rsid w:val="005114A2"/>
    <w:rsid w:val="0051389D"/>
    <w:rsid w:val="00514D2C"/>
    <w:rsid w:val="00514D30"/>
    <w:rsid w:val="00515065"/>
    <w:rsid w:val="0051552D"/>
    <w:rsid w:val="0051741D"/>
    <w:rsid w:val="00517515"/>
    <w:rsid w:val="00517F34"/>
    <w:rsid w:val="00530185"/>
    <w:rsid w:val="00530C20"/>
    <w:rsid w:val="00531C59"/>
    <w:rsid w:val="0053271C"/>
    <w:rsid w:val="00532D48"/>
    <w:rsid w:val="005362C6"/>
    <w:rsid w:val="00542920"/>
    <w:rsid w:val="00543E64"/>
    <w:rsid w:val="0054553E"/>
    <w:rsid w:val="00546B72"/>
    <w:rsid w:val="00546D7A"/>
    <w:rsid w:val="0055404F"/>
    <w:rsid w:val="00555329"/>
    <w:rsid w:val="0055593C"/>
    <w:rsid w:val="005575E1"/>
    <w:rsid w:val="00557837"/>
    <w:rsid w:val="00562AEF"/>
    <w:rsid w:val="00567442"/>
    <w:rsid w:val="00570A3D"/>
    <w:rsid w:val="0057233D"/>
    <w:rsid w:val="005725C3"/>
    <w:rsid w:val="00573AE3"/>
    <w:rsid w:val="0057503C"/>
    <w:rsid w:val="00575471"/>
    <w:rsid w:val="0058158B"/>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5B38"/>
    <w:rsid w:val="005E66C5"/>
    <w:rsid w:val="005F0CB7"/>
    <w:rsid w:val="005F3773"/>
    <w:rsid w:val="005F3A96"/>
    <w:rsid w:val="005F5CCF"/>
    <w:rsid w:val="005F73AB"/>
    <w:rsid w:val="005F7C23"/>
    <w:rsid w:val="00603662"/>
    <w:rsid w:val="006047E5"/>
    <w:rsid w:val="0061106F"/>
    <w:rsid w:val="00612B8C"/>
    <w:rsid w:val="00612F9D"/>
    <w:rsid w:val="00615AE1"/>
    <w:rsid w:val="006160EA"/>
    <w:rsid w:val="00620D83"/>
    <w:rsid w:val="00621716"/>
    <w:rsid w:val="00624F2E"/>
    <w:rsid w:val="00625462"/>
    <w:rsid w:val="00625AFA"/>
    <w:rsid w:val="00625EEB"/>
    <w:rsid w:val="006271BA"/>
    <w:rsid w:val="00630A95"/>
    <w:rsid w:val="00631B4F"/>
    <w:rsid w:val="00633BB2"/>
    <w:rsid w:val="00636495"/>
    <w:rsid w:val="0063775B"/>
    <w:rsid w:val="00640117"/>
    <w:rsid w:val="00640742"/>
    <w:rsid w:val="00641F63"/>
    <w:rsid w:val="00645860"/>
    <w:rsid w:val="0065136C"/>
    <w:rsid w:val="006514FA"/>
    <w:rsid w:val="00654110"/>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35C"/>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322"/>
    <w:rsid w:val="006E1CD7"/>
    <w:rsid w:val="006E2FEB"/>
    <w:rsid w:val="006E5389"/>
    <w:rsid w:val="006F3AE4"/>
    <w:rsid w:val="006F422A"/>
    <w:rsid w:val="006F47F3"/>
    <w:rsid w:val="006F5AF9"/>
    <w:rsid w:val="006F5F0F"/>
    <w:rsid w:val="006F6132"/>
    <w:rsid w:val="006F72BF"/>
    <w:rsid w:val="006F7877"/>
    <w:rsid w:val="00707B59"/>
    <w:rsid w:val="007119A9"/>
    <w:rsid w:val="00711DB1"/>
    <w:rsid w:val="00713274"/>
    <w:rsid w:val="007170C1"/>
    <w:rsid w:val="007179C1"/>
    <w:rsid w:val="007213C3"/>
    <w:rsid w:val="007238F6"/>
    <w:rsid w:val="00723DA6"/>
    <w:rsid w:val="007272C7"/>
    <w:rsid w:val="00727874"/>
    <w:rsid w:val="00730DFD"/>
    <w:rsid w:val="00730E96"/>
    <w:rsid w:val="00733033"/>
    <w:rsid w:val="007425E3"/>
    <w:rsid w:val="00744076"/>
    <w:rsid w:val="0075159C"/>
    <w:rsid w:val="00753649"/>
    <w:rsid w:val="00761A46"/>
    <w:rsid w:val="00765921"/>
    <w:rsid w:val="00767BD2"/>
    <w:rsid w:val="00771F57"/>
    <w:rsid w:val="0077670E"/>
    <w:rsid w:val="007767E8"/>
    <w:rsid w:val="0078340D"/>
    <w:rsid w:val="00784E4B"/>
    <w:rsid w:val="007905BB"/>
    <w:rsid w:val="00792703"/>
    <w:rsid w:val="00792786"/>
    <w:rsid w:val="0079595F"/>
    <w:rsid w:val="0079732B"/>
    <w:rsid w:val="00797B60"/>
    <w:rsid w:val="007A0CEB"/>
    <w:rsid w:val="007A6495"/>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E6DE2"/>
    <w:rsid w:val="007F0231"/>
    <w:rsid w:val="007F1CE6"/>
    <w:rsid w:val="007F3AF1"/>
    <w:rsid w:val="007F474A"/>
    <w:rsid w:val="007F552E"/>
    <w:rsid w:val="007F58DB"/>
    <w:rsid w:val="008014AB"/>
    <w:rsid w:val="00803EA9"/>
    <w:rsid w:val="00811438"/>
    <w:rsid w:val="0081389B"/>
    <w:rsid w:val="0081408F"/>
    <w:rsid w:val="00815A94"/>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65B5"/>
    <w:rsid w:val="00836E30"/>
    <w:rsid w:val="00842186"/>
    <w:rsid w:val="00843ED7"/>
    <w:rsid w:val="00844F00"/>
    <w:rsid w:val="00846E02"/>
    <w:rsid w:val="00847392"/>
    <w:rsid w:val="00851122"/>
    <w:rsid w:val="00852060"/>
    <w:rsid w:val="00852504"/>
    <w:rsid w:val="008538A8"/>
    <w:rsid w:val="00853E59"/>
    <w:rsid w:val="008543BE"/>
    <w:rsid w:val="00855A78"/>
    <w:rsid w:val="00855EC2"/>
    <w:rsid w:val="00856220"/>
    <w:rsid w:val="00856457"/>
    <w:rsid w:val="0085666A"/>
    <w:rsid w:val="008609EB"/>
    <w:rsid w:val="00860EB3"/>
    <w:rsid w:val="00861262"/>
    <w:rsid w:val="0086144D"/>
    <w:rsid w:val="0086452B"/>
    <w:rsid w:val="00866FED"/>
    <w:rsid w:val="00867FD3"/>
    <w:rsid w:val="0087198B"/>
    <w:rsid w:val="00871D74"/>
    <w:rsid w:val="00872DA0"/>
    <w:rsid w:val="00872EC5"/>
    <w:rsid w:val="00873176"/>
    <w:rsid w:val="00873C45"/>
    <w:rsid w:val="00874EF1"/>
    <w:rsid w:val="008759A3"/>
    <w:rsid w:val="00885D5E"/>
    <w:rsid w:val="00887562"/>
    <w:rsid w:val="0089292E"/>
    <w:rsid w:val="008946AB"/>
    <w:rsid w:val="00894CDB"/>
    <w:rsid w:val="008969A1"/>
    <w:rsid w:val="008A1D81"/>
    <w:rsid w:val="008A23DC"/>
    <w:rsid w:val="008A26A1"/>
    <w:rsid w:val="008A3F70"/>
    <w:rsid w:val="008A5DED"/>
    <w:rsid w:val="008A63D0"/>
    <w:rsid w:val="008A771F"/>
    <w:rsid w:val="008A7BA2"/>
    <w:rsid w:val="008B1A15"/>
    <w:rsid w:val="008B1E09"/>
    <w:rsid w:val="008B4C15"/>
    <w:rsid w:val="008B7CCE"/>
    <w:rsid w:val="008C7403"/>
    <w:rsid w:val="008D10D7"/>
    <w:rsid w:val="008D1644"/>
    <w:rsid w:val="008D1B3E"/>
    <w:rsid w:val="008D58B2"/>
    <w:rsid w:val="008E09BF"/>
    <w:rsid w:val="008E2836"/>
    <w:rsid w:val="008E4378"/>
    <w:rsid w:val="008F1DD0"/>
    <w:rsid w:val="008F24C0"/>
    <w:rsid w:val="008F483E"/>
    <w:rsid w:val="008F5451"/>
    <w:rsid w:val="00903314"/>
    <w:rsid w:val="00903C22"/>
    <w:rsid w:val="00903D78"/>
    <w:rsid w:val="00903DA1"/>
    <w:rsid w:val="00910062"/>
    <w:rsid w:val="009111E4"/>
    <w:rsid w:val="00912EBE"/>
    <w:rsid w:val="00912FCC"/>
    <w:rsid w:val="00916ACF"/>
    <w:rsid w:val="00917D36"/>
    <w:rsid w:val="00917F84"/>
    <w:rsid w:val="00921C04"/>
    <w:rsid w:val="009233A8"/>
    <w:rsid w:val="00923746"/>
    <w:rsid w:val="00925F67"/>
    <w:rsid w:val="00926285"/>
    <w:rsid w:val="00927CEC"/>
    <w:rsid w:val="0093059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91379"/>
    <w:rsid w:val="00991A3D"/>
    <w:rsid w:val="00992F5A"/>
    <w:rsid w:val="00992F5E"/>
    <w:rsid w:val="009931CC"/>
    <w:rsid w:val="0099632E"/>
    <w:rsid w:val="009969EF"/>
    <w:rsid w:val="00997C83"/>
    <w:rsid w:val="00997DAC"/>
    <w:rsid w:val="009A279E"/>
    <w:rsid w:val="009A29DA"/>
    <w:rsid w:val="009A5779"/>
    <w:rsid w:val="009A685B"/>
    <w:rsid w:val="009B20D1"/>
    <w:rsid w:val="009B41C7"/>
    <w:rsid w:val="009B6B55"/>
    <w:rsid w:val="009B7617"/>
    <w:rsid w:val="009B78AC"/>
    <w:rsid w:val="009C0D8C"/>
    <w:rsid w:val="009C329A"/>
    <w:rsid w:val="009C3596"/>
    <w:rsid w:val="009C55FE"/>
    <w:rsid w:val="009C6D7A"/>
    <w:rsid w:val="009D05ED"/>
    <w:rsid w:val="009D4FC5"/>
    <w:rsid w:val="009D65AB"/>
    <w:rsid w:val="009E03B1"/>
    <w:rsid w:val="009E0B74"/>
    <w:rsid w:val="009E1E3D"/>
    <w:rsid w:val="009E1E9A"/>
    <w:rsid w:val="009E37F9"/>
    <w:rsid w:val="009E4C4A"/>
    <w:rsid w:val="009E551B"/>
    <w:rsid w:val="009E645A"/>
    <w:rsid w:val="009F299B"/>
    <w:rsid w:val="009F2C31"/>
    <w:rsid w:val="009F43E5"/>
    <w:rsid w:val="009F6ACF"/>
    <w:rsid w:val="00A01036"/>
    <w:rsid w:val="00A04319"/>
    <w:rsid w:val="00A05355"/>
    <w:rsid w:val="00A05392"/>
    <w:rsid w:val="00A13850"/>
    <w:rsid w:val="00A144FE"/>
    <w:rsid w:val="00A16D8A"/>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3B03"/>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323B"/>
    <w:rsid w:val="00A73474"/>
    <w:rsid w:val="00A74292"/>
    <w:rsid w:val="00A7469B"/>
    <w:rsid w:val="00A821A9"/>
    <w:rsid w:val="00A84F4B"/>
    <w:rsid w:val="00A8553F"/>
    <w:rsid w:val="00A8701D"/>
    <w:rsid w:val="00A876EF"/>
    <w:rsid w:val="00A939FD"/>
    <w:rsid w:val="00A9620B"/>
    <w:rsid w:val="00AA0C39"/>
    <w:rsid w:val="00AA13DF"/>
    <w:rsid w:val="00AA17C2"/>
    <w:rsid w:val="00AA2A41"/>
    <w:rsid w:val="00AA2D9A"/>
    <w:rsid w:val="00AA787B"/>
    <w:rsid w:val="00AB16F7"/>
    <w:rsid w:val="00AB1C3B"/>
    <w:rsid w:val="00AB1FBB"/>
    <w:rsid w:val="00AB6A6F"/>
    <w:rsid w:val="00AB7F52"/>
    <w:rsid w:val="00AC3CAD"/>
    <w:rsid w:val="00AD04AF"/>
    <w:rsid w:val="00AD284F"/>
    <w:rsid w:val="00AD3ADC"/>
    <w:rsid w:val="00AE143B"/>
    <w:rsid w:val="00AE1E1F"/>
    <w:rsid w:val="00AE3420"/>
    <w:rsid w:val="00AE3D02"/>
    <w:rsid w:val="00AE7DBE"/>
    <w:rsid w:val="00AF50DA"/>
    <w:rsid w:val="00AF54F8"/>
    <w:rsid w:val="00B01C46"/>
    <w:rsid w:val="00B02F4C"/>
    <w:rsid w:val="00B0519F"/>
    <w:rsid w:val="00B100A9"/>
    <w:rsid w:val="00B130D8"/>
    <w:rsid w:val="00B14DD4"/>
    <w:rsid w:val="00B25B04"/>
    <w:rsid w:val="00B27360"/>
    <w:rsid w:val="00B30617"/>
    <w:rsid w:val="00B30C04"/>
    <w:rsid w:val="00B32792"/>
    <w:rsid w:val="00B32DC7"/>
    <w:rsid w:val="00B33DCE"/>
    <w:rsid w:val="00B34B9D"/>
    <w:rsid w:val="00B34C34"/>
    <w:rsid w:val="00B35C69"/>
    <w:rsid w:val="00B36AF7"/>
    <w:rsid w:val="00B36C3F"/>
    <w:rsid w:val="00B37694"/>
    <w:rsid w:val="00B43312"/>
    <w:rsid w:val="00B43488"/>
    <w:rsid w:val="00B43AE1"/>
    <w:rsid w:val="00B44AD3"/>
    <w:rsid w:val="00B4672D"/>
    <w:rsid w:val="00B47ADB"/>
    <w:rsid w:val="00B47CB6"/>
    <w:rsid w:val="00B5087D"/>
    <w:rsid w:val="00B51C55"/>
    <w:rsid w:val="00B553A4"/>
    <w:rsid w:val="00B57C2C"/>
    <w:rsid w:val="00B626C5"/>
    <w:rsid w:val="00B629F8"/>
    <w:rsid w:val="00B64AAE"/>
    <w:rsid w:val="00B67655"/>
    <w:rsid w:val="00B72072"/>
    <w:rsid w:val="00B7482E"/>
    <w:rsid w:val="00B74917"/>
    <w:rsid w:val="00B75F17"/>
    <w:rsid w:val="00B7639A"/>
    <w:rsid w:val="00B767FD"/>
    <w:rsid w:val="00B77499"/>
    <w:rsid w:val="00B81EB9"/>
    <w:rsid w:val="00B82D06"/>
    <w:rsid w:val="00B82D55"/>
    <w:rsid w:val="00B83153"/>
    <w:rsid w:val="00B85030"/>
    <w:rsid w:val="00B85320"/>
    <w:rsid w:val="00B855FE"/>
    <w:rsid w:val="00B90038"/>
    <w:rsid w:val="00B905DD"/>
    <w:rsid w:val="00B90B52"/>
    <w:rsid w:val="00B9428A"/>
    <w:rsid w:val="00B94574"/>
    <w:rsid w:val="00BA2456"/>
    <w:rsid w:val="00BA641E"/>
    <w:rsid w:val="00BB3FF3"/>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8E5"/>
    <w:rsid w:val="00BE1C8F"/>
    <w:rsid w:val="00BE2C17"/>
    <w:rsid w:val="00BE344A"/>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6B27"/>
    <w:rsid w:val="00C278A0"/>
    <w:rsid w:val="00C3102A"/>
    <w:rsid w:val="00C32FF6"/>
    <w:rsid w:val="00C34970"/>
    <w:rsid w:val="00C40FFA"/>
    <w:rsid w:val="00C45046"/>
    <w:rsid w:val="00C4677A"/>
    <w:rsid w:val="00C46E7E"/>
    <w:rsid w:val="00C52736"/>
    <w:rsid w:val="00C53B41"/>
    <w:rsid w:val="00C5447A"/>
    <w:rsid w:val="00C55906"/>
    <w:rsid w:val="00C7179A"/>
    <w:rsid w:val="00C7240A"/>
    <w:rsid w:val="00C72A62"/>
    <w:rsid w:val="00C75458"/>
    <w:rsid w:val="00C75AAF"/>
    <w:rsid w:val="00C7630E"/>
    <w:rsid w:val="00C77798"/>
    <w:rsid w:val="00C80EFF"/>
    <w:rsid w:val="00C82EC8"/>
    <w:rsid w:val="00C83EED"/>
    <w:rsid w:val="00C84ADC"/>
    <w:rsid w:val="00C856BE"/>
    <w:rsid w:val="00C85BF6"/>
    <w:rsid w:val="00C866C8"/>
    <w:rsid w:val="00C871DC"/>
    <w:rsid w:val="00C87E11"/>
    <w:rsid w:val="00C93B54"/>
    <w:rsid w:val="00C946D7"/>
    <w:rsid w:val="00C96259"/>
    <w:rsid w:val="00CA0439"/>
    <w:rsid w:val="00CA5A59"/>
    <w:rsid w:val="00CA68A4"/>
    <w:rsid w:val="00CA767B"/>
    <w:rsid w:val="00CB1553"/>
    <w:rsid w:val="00CB7447"/>
    <w:rsid w:val="00CB798F"/>
    <w:rsid w:val="00CC0451"/>
    <w:rsid w:val="00CC0E89"/>
    <w:rsid w:val="00CC1AA6"/>
    <w:rsid w:val="00CC7073"/>
    <w:rsid w:val="00CC775C"/>
    <w:rsid w:val="00CC77ED"/>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64AC"/>
    <w:rsid w:val="00D214D9"/>
    <w:rsid w:val="00D22647"/>
    <w:rsid w:val="00D246EC"/>
    <w:rsid w:val="00D256DD"/>
    <w:rsid w:val="00D260F3"/>
    <w:rsid w:val="00D27B88"/>
    <w:rsid w:val="00D33411"/>
    <w:rsid w:val="00D36856"/>
    <w:rsid w:val="00D4160D"/>
    <w:rsid w:val="00D42582"/>
    <w:rsid w:val="00D43C58"/>
    <w:rsid w:val="00D43EB0"/>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7C42"/>
    <w:rsid w:val="00D80B34"/>
    <w:rsid w:val="00D811E9"/>
    <w:rsid w:val="00D83057"/>
    <w:rsid w:val="00D84A4C"/>
    <w:rsid w:val="00D85A44"/>
    <w:rsid w:val="00D9080A"/>
    <w:rsid w:val="00D926E9"/>
    <w:rsid w:val="00D966EC"/>
    <w:rsid w:val="00D97AEB"/>
    <w:rsid w:val="00D97C11"/>
    <w:rsid w:val="00DA1678"/>
    <w:rsid w:val="00DA33F4"/>
    <w:rsid w:val="00DA41B6"/>
    <w:rsid w:val="00DA5218"/>
    <w:rsid w:val="00DA52BD"/>
    <w:rsid w:val="00DA7E4D"/>
    <w:rsid w:val="00DB1A0C"/>
    <w:rsid w:val="00DB3DF2"/>
    <w:rsid w:val="00DB6E25"/>
    <w:rsid w:val="00DB75DC"/>
    <w:rsid w:val="00DB76BF"/>
    <w:rsid w:val="00DB7A02"/>
    <w:rsid w:val="00DC0860"/>
    <w:rsid w:val="00DC1197"/>
    <w:rsid w:val="00DC1289"/>
    <w:rsid w:val="00DC1ED6"/>
    <w:rsid w:val="00DC3EE9"/>
    <w:rsid w:val="00DD10A9"/>
    <w:rsid w:val="00DD311F"/>
    <w:rsid w:val="00DD3C4C"/>
    <w:rsid w:val="00DE0D04"/>
    <w:rsid w:val="00DE4849"/>
    <w:rsid w:val="00DE6267"/>
    <w:rsid w:val="00DF012C"/>
    <w:rsid w:val="00DF2C6C"/>
    <w:rsid w:val="00DF5ECD"/>
    <w:rsid w:val="00DF65C9"/>
    <w:rsid w:val="00DF67CA"/>
    <w:rsid w:val="00E00603"/>
    <w:rsid w:val="00E01934"/>
    <w:rsid w:val="00E03227"/>
    <w:rsid w:val="00E03BA0"/>
    <w:rsid w:val="00E057A5"/>
    <w:rsid w:val="00E114F1"/>
    <w:rsid w:val="00E11F2A"/>
    <w:rsid w:val="00E12153"/>
    <w:rsid w:val="00E1234D"/>
    <w:rsid w:val="00E135BB"/>
    <w:rsid w:val="00E15050"/>
    <w:rsid w:val="00E1769A"/>
    <w:rsid w:val="00E20B86"/>
    <w:rsid w:val="00E212FD"/>
    <w:rsid w:val="00E2463B"/>
    <w:rsid w:val="00E24E63"/>
    <w:rsid w:val="00E261CB"/>
    <w:rsid w:val="00E27E55"/>
    <w:rsid w:val="00E303CE"/>
    <w:rsid w:val="00E31589"/>
    <w:rsid w:val="00E31975"/>
    <w:rsid w:val="00E31F9C"/>
    <w:rsid w:val="00E33810"/>
    <w:rsid w:val="00E42D0C"/>
    <w:rsid w:val="00E461A2"/>
    <w:rsid w:val="00E5051C"/>
    <w:rsid w:val="00E54587"/>
    <w:rsid w:val="00E55829"/>
    <w:rsid w:val="00E60751"/>
    <w:rsid w:val="00E62863"/>
    <w:rsid w:val="00E62D44"/>
    <w:rsid w:val="00E6630C"/>
    <w:rsid w:val="00E703C2"/>
    <w:rsid w:val="00E73139"/>
    <w:rsid w:val="00E7365B"/>
    <w:rsid w:val="00E7391F"/>
    <w:rsid w:val="00E75AA3"/>
    <w:rsid w:val="00E761FD"/>
    <w:rsid w:val="00E76861"/>
    <w:rsid w:val="00E84DD8"/>
    <w:rsid w:val="00E86D85"/>
    <w:rsid w:val="00E901C2"/>
    <w:rsid w:val="00E905B4"/>
    <w:rsid w:val="00E966CE"/>
    <w:rsid w:val="00E96BB5"/>
    <w:rsid w:val="00E96BFF"/>
    <w:rsid w:val="00E97404"/>
    <w:rsid w:val="00EA03DA"/>
    <w:rsid w:val="00EA25FA"/>
    <w:rsid w:val="00EA2C6B"/>
    <w:rsid w:val="00EA4060"/>
    <w:rsid w:val="00EA687F"/>
    <w:rsid w:val="00EB05CB"/>
    <w:rsid w:val="00EB2D17"/>
    <w:rsid w:val="00EB2DB8"/>
    <w:rsid w:val="00EB306B"/>
    <w:rsid w:val="00EB36C9"/>
    <w:rsid w:val="00EB384D"/>
    <w:rsid w:val="00EB4049"/>
    <w:rsid w:val="00EB710D"/>
    <w:rsid w:val="00EB797B"/>
    <w:rsid w:val="00EC3C3E"/>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11E5"/>
    <w:rsid w:val="00F047F4"/>
    <w:rsid w:val="00F05365"/>
    <w:rsid w:val="00F05869"/>
    <w:rsid w:val="00F0710E"/>
    <w:rsid w:val="00F13818"/>
    <w:rsid w:val="00F13C5F"/>
    <w:rsid w:val="00F143C9"/>
    <w:rsid w:val="00F1591D"/>
    <w:rsid w:val="00F15BCC"/>
    <w:rsid w:val="00F15EAF"/>
    <w:rsid w:val="00F17FAC"/>
    <w:rsid w:val="00F25F68"/>
    <w:rsid w:val="00F3020F"/>
    <w:rsid w:val="00F30AEA"/>
    <w:rsid w:val="00F31D82"/>
    <w:rsid w:val="00F3329F"/>
    <w:rsid w:val="00F34857"/>
    <w:rsid w:val="00F34A07"/>
    <w:rsid w:val="00F35F72"/>
    <w:rsid w:val="00F36919"/>
    <w:rsid w:val="00F4357A"/>
    <w:rsid w:val="00F543A5"/>
    <w:rsid w:val="00F547FC"/>
    <w:rsid w:val="00F54E61"/>
    <w:rsid w:val="00F5625B"/>
    <w:rsid w:val="00F607C1"/>
    <w:rsid w:val="00F61B1C"/>
    <w:rsid w:val="00F64157"/>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78AC"/>
    <w:rsid w:val="00FE0B1A"/>
    <w:rsid w:val="00FE2DDA"/>
    <w:rsid w:val="00FE765F"/>
    <w:rsid w:val="00FE7E8C"/>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88BB34"/>
  <w15:docId w15:val="{673DC3E7-4680-4FE7-B620-C96226100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4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16">
    <w:name w:val="Обычный (веб)1"/>
    <w:basedOn w:val="a"/>
    <w:rsid w:val="000F4914"/>
    <w:pPr>
      <w:widowControl/>
      <w:autoSpaceDE/>
      <w:autoSpaceDN/>
      <w:adjustRightInd/>
      <w:spacing w:before="100" w:beforeAutospacing="1" w:after="100" w:afterAutospacing="1"/>
    </w:pPr>
    <w:rPr>
      <w:sz w:val="24"/>
      <w:szCs w:val="24"/>
    </w:rPr>
  </w:style>
  <w:style w:type="table" w:customStyle="1" w:styleId="17">
    <w:name w:val="Сетка таблицы1"/>
    <w:basedOn w:val="a2"/>
    <w:next w:val="a4"/>
    <w:uiPriority w:val="59"/>
    <w:rsid w:val="000F4914"/>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EC83A6-9635-45B3-9F9A-12E0413FE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232</TotalTime>
  <Pages>1</Pages>
  <Words>1565</Words>
  <Characters>8926</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10471</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Настя</cp:lastModifiedBy>
  <cp:revision>14</cp:revision>
  <cp:lastPrinted>2021-12-02T12:44:00Z</cp:lastPrinted>
  <dcterms:created xsi:type="dcterms:W3CDTF">2024-12-12T13:22:00Z</dcterms:created>
  <dcterms:modified xsi:type="dcterms:W3CDTF">2026-09-21T12:30:00Z</dcterms:modified>
</cp:coreProperties>
</file>