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50014" w:rsidRPr="00222A84" w:rsidRDefault="0065001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50014" w:rsidRPr="00222A84" w:rsidRDefault="0065001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269B3B8B"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6C02B9">
        <w:rPr>
          <w:b/>
          <w:sz w:val="24"/>
          <w:szCs w:val="24"/>
          <w:u w:val="single"/>
        </w:rPr>
        <w:t>с</w:t>
      </w:r>
      <w:r w:rsidR="002B51F8">
        <w:rPr>
          <w:b/>
          <w:sz w:val="24"/>
          <w:szCs w:val="24"/>
          <w:u w:val="single"/>
        </w:rPr>
        <w:t>умки хозяйственные</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6792BF36"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00121B">
        <w:rPr>
          <w:b/>
          <w:i/>
          <w:sz w:val="24"/>
          <w:szCs w:val="24"/>
        </w:rPr>
        <w:t>8</w:t>
      </w:r>
      <w:r w:rsidR="002B51F8">
        <w:rPr>
          <w:b/>
          <w:i/>
          <w:sz w:val="24"/>
          <w:szCs w:val="24"/>
        </w:rPr>
        <w:t>2982</w:t>
      </w:r>
      <w:r w:rsidR="00970D59" w:rsidRPr="00D84A4E">
        <w:rPr>
          <w:b/>
          <w:i/>
          <w:sz w:val="24"/>
          <w:szCs w:val="24"/>
        </w:rPr>
        <w:t>,</w:t>
      </w:r>
      <w:r w:rsidR="002B51F8">
        <w:rPr>
          <w:b/>
          <w:i/>
          <w:sz w:val="24"/>
          <w:szCs w:val="24"/>
        </w:rPr>
        <w:t>90</w:t>
      </w:r>
      <w:r w:rsidRPr="00D84A4E">
        <w:rPr>
          <w:b/>
          <w:i/>
          <w:sz w:val="24"/>
          <w:szCs w:val="24"/>
        </w:rPr>
        <w:t xml:space="preserve"> (</w:t>
      </w:r>
      <w:r w:rsidR="002B51F8">
        <w:rPr>
          <w:b/>
          <w:i/>
          <w:sz w:val="24"/>
          <w:szCs w:val="24"/>
        </w:rPr>
        <w:t>Восемьдесят две</w:t>
      </w:r>
      <w:r w:rsidR="0000121B">
        <w:rPr>
          <w:b/>
          <w:i/>
          <w:sz w:val="24"/>
          <w:szCs w:val="24"/>
        </w:rPr>
        <w:t xml:space="preserve"> </w:t>
      </w:r>
      <w:r w:rsidR="00657EDE" w:rsidRPr="00D84A4E">
        <w:rPr>
          <w:b/>
          <w:i/>
          <w:sz w:val="24"/>
          <w:szCs w:val="24"/>
        </w:rPr>
        <w:t>тысяч</w:t>
      </w:r>
      <w:r w:rsidR="0000121B">
        <w:rPr>
          <w:b/>
          <w:i/>
          <w:sz w:val="24"/>
          <w:szCs w:val="24"/>
        </w:rPr>
        <w:t>и</w:t>
      </w:r>
      <w:r w:rsidR="00AD7799" w:rsidRPr="00D84A4E">
        <w:rPr>
          <w:b/>
          <w:i/>
          <w:sz w:val="24"/>
          <w:szCs w:val="24"/>
        </w:rPr>
        <w:t xml:space="preserve"> </w:t>
      </w:r>
      <w:r w:rsidR="0000121B">
        <w:rPr>
          <w:b/>
          <w:i/>
          <w:sz w:val="24"/>
          <w:szCs w:val="24"/>
        </w:rPr>
        <w:t>девя</w:t>
      </w:r>
      <w:r w:rsidR="002B51F8">
        <w:rPr>
          <w:b/>
          <w:i/>
          <w:sz w:val="24"/>
          <w:szCs w:val="24"/>
        </w:rPr>
        <w:t>тьсот восемьдесят два</w:t>
      </w:r>
      <w:r w:rsidR="00F31D82" w:rsidRPr="00D84A4E">
        <w:rPr>
          <w:b/>
          <w:i/>
          <w:sz w:val="24"/>
          <w:szCs w:val="24"/>
        </w:rPr>
        <w:t>)</w:t>
      </w:r>
      <w:r w:rsidR="006F59C5" w:rsidRPr="00D84A4E">
        <w:rPr>
          <w:b/>
          <w:i/>
          <w:sz w:val="24"/>
          <w:szCs w:val="24"/>
        </w:rPr>
        <w:t xml:space="preserve"> </w:t>
      </w:r>
      <w:r w:rsidRPr="00D84A4E">
        <w:rPr>
          <w:b/>
          <w:i/>
          <w:sz w:val="24"/>
          <w:szCs w:val="24"/>
        </w:rPr>
        <w:t>руб</w:t>
      </w:r>
      <w:r w:rsidR="00AD7799" w:rsidRPr="00D84A4E">
        <w:rPr>
          <w:b/>
          <w:i/>
          <w:sz w:val="24"/>
          <w:szCs w:val="24"/>
        </w:rPr>
        <w:t>л</w:t>
      </w:r>
      <w:r w:rsidR="002B51F8">
        <w:rPr>
          <w:b/>
          <w:i/>
          <w:sz w:val="24"/>
          <w:szCs w:val="24"/>
        </w:rPr>
        <w:t>я</w:t>
      </w:r>
      <w:r w:rsidR="00797CF9" w:rsidRPr="00D84A4E">
        <w:rPr>
          <w:b/>
          <w:i/>
          <w:sz w:val="24"/>
          <w:szCs w:val="24"/>
        </w:rPr>
        <w:t xml:space="preserve"> </w:t>
      </w:r>
      <w:r w:rsidR="002B51F8">
        <w:rPr>
          <w:b/>
          <w:i/>
          <w:sz w:val="24"/>
          <w:szCs w:val="24"/>
        </w:rPr>
        <w:t>90</w:t>
      </w:r>
      <w:r w:rsidR="00EA73B9" w:rsidRPr="00D84A4E">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60C1F53D"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073018">
        <w:rPr>
          <w:sz w:val="24"/>
          <w:szCs w:val="24"/>
        </w:rPr>
        <w:t xml:space="preserve">: </w:t>
      </w:r>
      <w:r w:rsidR="0000121B">
        <w:rPr>
          <w:b/>
          <w:i/>
          <w:sz w:val="24"/>
          <w:szCs w:val="24"/>
        </w:rPr>
        <w:t>сентябрь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6EBAFA07"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00121B">
        <w:rPr>
          <w:b/>
          <w:i/>
          <w:sz w:val="24"/>
          <w:szCs w:val="24"/>
          <w:highlight w:val="yellow"/>
        </w:rPr>
        <w:t xml:space="preserve">течение </w:t>
      </w:r>
      <w:r w:rsidR="00444600">
        <w:rPr>
          <w:b/>
          <w:i/>
          <w:sz w:val="24"/>
          <w:szCs w:val="24"/>
          <w:highlight w:val="yellow"/>
        </w:rPr>
        <w:t>2</w:t>
      </w:r>
      <w:r w:rsidR="00352A71" w:rsidRPr="0000121B">
        <w:rPr>
          <w:b/>
          <w:i/>
          <w:sz w:val="24"/>
          <w:szCs w:val="24"/>
          <w:highlight w:val="yellow"/>
        </w:rPr>
        <w:t>0 рабочих</w:t>
      </w:r>
      <w:r w:rsidR="00352A71" w:rsidRPr="00595820">
        <w:rPr>
          <w:b/>
          <w:i/>
          <w:sz w:val="24"/>
          <w:szCs w:val="24"/>
        </w:rPr>
        <w:t xml:space="preserve"> дней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F6861DB"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w:t>
      </w:r>
      <w:r w:rsidR="00D661EE" w:rsidRPr="004856F6">
        <w:rPr>
          <w:sz w:val="24"/>
          <w:szCs w:val="24"/>
          <w:u w:val="single"/>
        </w:rPr>
        <w:br/>
      </w:r>
      <w:r w:rsidR="00D661EE" w:rsidRPr="004856F6">
        <w:rPr>
          <w:sz w:val="24"/>
          <w:szCs w:val="24"/>
        </w:rPr>
        <w:t xml:space="preserve">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1AEFC024" w:rsidR="00595820" w:rsidRPr="0000121B" w:rsidRDefault="00942C64" w:rsidP="00595820">
      <w:pPr>
        <w:widowControl/>
        <w:autoSpaceDE/>
        <w:autoSpaceDN/>
        <w:adjustRightInd/>
        <w:ind w:firstLine="567"/>
        <w:jc w:val="both"/>
        <w:rPr>
          <w:sz w:val="24"/>
          <w:szCs w:val="24"/>
          <w:highlight w:val="yellow"/>
        </w:rPr>
      </w:pPr>
      <w:r w:rsidRPr="004856F6">
        <w:rPr>
          <w:sz w:val="24"/>
          <w:szCs w:val="24"/>
        </w:rPr>
        <w:t>Срок подачи ценовой информации</w:t>
      </w:r>
      <w:r w:rsidR="00530C20" w:rsidRPr="00401013">
        <w:rPr>
          <w:sz w:val="24"/>
          <w:szCs w:val="24"/>
          <w:highlight w:val="yellow"/>
        </w:rPr>
        <w:t xml:space="preserve">: </w:t>
      </w:r>
      <w:r w:rsidR="00595820" w:rsidRPr="00401013">
        <w:rPr>
          <w:sz w:val="24"/>
          <w:szCs w:val="24"/>
          <w:highlight w:val="yellow"/>
        </w:rPr>
        <w:t xml:space="preserve">с </w:t>
      </w:r>
      <w:r w:rsidR="002B51F8" w:rsidRPr="00401013">
        <w:rPr>
          <w:sz w:val="24"/>
          <w:szCs w:val="24"/>
          <w:highlight w:val="yellow"/>
        </w:rPr>
        <w:t>21</w:t>
      </w:r>
      <w:r w:rsidR="00595820" w:rsidRPr="00401013">
        <w:rPr>
          <w:sz w:val="24"/>
          <w:szCs w:val="24"/>
          <w:highlight w:val="yellow"/>
        </w:rPr>
        <w:t>.0</w:t>
      </w:r>
      <w:r w:rsidR="00B32E3D" w:rsidRPr="00401013">
        <w:rPr>
          <w:sz w:val="24"/>
          <w:szCs w:val="24"/>
          <w:highlight w:val="yellow"/>
        </w:rPr>
        <w:t>9</w:t>
      </w:r>
      <w:r w:rsidR="00595820" w:rsidRPr="0000121B">
        <w:rPr>
          <w:sz w:val="24"/>
          <w:szCs w:val="24"/>
          <w:highlight w:val="yellow"/>
        </w:rPr>
        <w:t xml:space="preserve">.2026г. </w:t>
      </w:r>
    </w:p>
    <w:p w14:paraId="7D60DEB3" w14:textId="412F67B4" w:rsidR="00595820" w:rsidRPr="004856F6" w:rsidRDefault="00595820" w:rsidP="00595820">
      <w:pPr>
        <w:widowControl/>
        <w:autoSpaceDE/>
        <w:autoSpaceDN/>
        <w:adjustRightInd/>
        <w:ind w:firstLine="567"/>
        <w:jc w:val="both"/>
        <w:rPr>
          <w:b/>
          <w:i/>
          <w:sz w:val="24"/>
          <w:szCs w:val="24"/>
        </w:rPr>
      </w:pPr>
      <w:r w:rsidRPr="0000121B">
        <w:rPr>
          <w:sz w:val="24"/>
          <w:szCs w:val="24"/>
          <w:highlight w:val="yellow"/>
        </w:rPr>
        <w:t xml:space="preserve">                                                              до </w:t>
      </w:r>
      <w:r w:rsidR="002B51F8">
        <w:rPr>
          <w:sz w:val="24"/>
          <w:szCs w:val="24"/>
          <w:highlight w:val="yellow"/>
        </w:rPr>
        <w:t>23</w:t>
      </w:r>
      <w:r w:rsidRPr="0000121B">
        <w:rPr>
          <w:sz w:val="24"/>
          <w:szCs w:val="24"/>
          <w:highlight w:val="yellow"/>
        </w:rPr>
        <w:t>.0</w:t>
      </w:r>
      <w:r w:rsidR="00B32E3D">
        <w:rPr>
          <w:sz w:val="24"/>
          <w:szCs w:val="24"/>
          <w:highlight w:val="yellow"/>
        </w:rPr>
        <w:t>9</w:t>
      </w:r>
      <w:r w:rsidRPr="0000121B">
        <w:rPr>
          <w:sz w:val="24"/>
          <w:szCs w:val="24"/>
          <w:highlight w:val="yellow"/>
        </w:rPr>
        <w:t>.2026 г.</w:t>
      </w:r>
      <w:r w:rsidRPr="00D84A4E">
        <w:rPr>
          <w:sz w:val="24"/>
          <w:szCs w:val="24"/>
        </w:rPr>
        <w:t xml:space="preserve"> 1</w:t>
      </w:r>
      <w:r w:rsidR="002F53FD">
        <w:rPr>
          <w:sz w:val="24"/>
          <w:szCs w:val="24"/>
        </w:rPr>
        <w:t>0</w:t>
      </w:r>
      <w:bookmarkStart w:id="0" w:name="_GoBack"/>
      <w:bookmarkEnd w:id="0"/>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77777777"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3C33406C" w14:textId="72772B98" w:rsidR="00A77085" w:rsidRPr="0008532C" w:rsidRDefault="00A77085" w:rsidP="00A77085">
      <w:pPr>
        <w:pStyle w:val="af6"/>
        <w:spacing w:before="0" w:beforeAutospacing="0" w:after="0" w:afterAutospacing="0" w:line="177" w:lineRule="atLeast"/>
        <w:ind w:firstLine="332"/>
        <w:jc w:val="both"/>
      </w:pPr>
      <w:r w:rsidRPr="0008532C">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08532C">
          <w:rPr>
            <w:rStyle w:val="af"/>
          </w:rPr>
          <w:t>приложению № 1</w:t>
        </w:r>
      </w:hyperlink>
      <w:r w:rsidRPr="0008532C">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8659C">
        <w:t>.</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10"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1"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 xml:space="preserve">О мерах по предоставлению национального режима при осуществлении закупок товаров, работ, услуг для </w:t>
      </w:r>
      <w:r>
        <w:rPr>
          <w:sz w:val="24"/>
          <w:szCs w:val="24"/>
        </w:rPr>
        <w:lastRenderedPageBreak/>
        <w:t>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472BBC2D" w14:textId="77777777" w:rsidR="00BE5D35" w:rsidRDefault="00BE5D35" w:rsidP="008B4C15">
      <w:pPr>
        <w:ind w:firstLine="567"/>
        <w:rPr>
          <w:sz w:val="24"/>
          <w:szCs w:val="24"/>
        </w:rPr>
      </w:pPr>
    </w:p>
    <w:p w14:paraId="418E6071" w14:textId="77777777" w:rsidR="00BE5D35" w:rsidRDefault="00BE5D35" w:rsidP="008B4C15">
      <w:pPr>
        <w:ind w:firstLine="567"/>
        <w:rPr>
          <w:sz w:val="24"/>
          <w:szCs w:val="24"/>
        </w:rPr>
      </w:pPr>
    </w:p>
    <w:p w14:paraId="2D40E89A" w14:textId="77777777" w:rsidR="00BE5D35" w:rsidRDefault="00BE5D35" w:rsidP="008B4C15">
      <w:pPr>
        <w:ind w:firstLine="567"/>
        <w:rPr>
          <w:sz w:val="24"/>
          <w:szCs w:val="24"/>
        </w:rPr>
      </w:pPr>
    </w:p>
    <w:p w14:paraId="5FDC3514" w14:textId="023458D7"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2"/>
          <w:footerReference w:type="default" r:id="rId13"/>
          <w:pgSz w:w="11906" w:h="16838"/>
          <w:pgMar w:top="567" w:right="567" w:bottom="567" w:left="851" w:header="709" w:footer="709" w:gutter="0"/>
          <w:cols w:space="708"/>
          <w:docGrid w:linePitch="360"/>
        </w:sectPr>
      </w:pPr>
    </w:p>
    <w:p w14:paraId="47BFEB77" w14:textId="77777777" w:rsidR="001308F4" w:rsidRPr="007C65E2" w:rsidRDefault="001308F4" w:rsidP="007C65E2">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38659C" w:rsidRPr="00DB4687" w14:paraId="02200789" w14:textId="77777777" w:rsidTr="00AB25EC">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DB4687" w:rsidRDefault="0038659C" w:rsidP="00AB25EC">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DB4687" w:rsidRDefault="0038659C" w:rsidP="00AB25EC">
            <w:pPr>
              <w:jc w:val="center"/>
            </w:pPr>
            <w:r w:rsidRPr="00DB4687">
              <w:t>Наименование Товара,</w:t>
            </w:r>
          </w:p>
          <w:p w14:paraId="2F24EADB" w14:textId="77777777" w:rsidR="0038659C" w:rsidRPr="00DB4687" w:rsidRDefault="0038659C" w:rsidP="00AB25EC">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DB4687" w:rsidRDefault="0038659C" w:rsidP="00AB25EC">
            <w:pPr>
              <w:keepNext/>
              <w:jc w:val="center"/>
            </w:pPr>
            <w:r w:rsidRPr="00DB4687">
              <w:rPr>
                <w:highlight w:val="yellow"/>
              </w:rPr>
              <w:t>Страна происхождения товара</w:t>
            </w:r>
            <w:r w:rsidRPr="00DB4687">
              <w:t>*</w:t>
            </w:r>
          </w:p>
          <w:p w14:paraId="18C5426A" w14:textId="77777777" w:rsidR="0038659C" w:rsidRPr="00DB4687" w:rsidRDefault="0038659C" w:rsidP="00AB25EC">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DB4687" w:rsidRDefault="0038659C" w:rsidP="00AB25EC">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DB4687" w:rsidRDefault="0038659C" w:rsidP="00AB25EC">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DB4687" w:rsidRDefault="0038659C" w:rsidP="00AB25EC">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DB4687" w:rsidRDefault="0038659C" w:rsidP="00AB25EC">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DB4687" w:rsidRDefault="0038659C" w:rsidP="00AB25EC">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38659C" w:rsidRPr="00FF512E" w14:paraId="497A0121"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FF512E" w:rsidRDefault="0038659C" w:rsidP="00AB25EC">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06317BA" w14:textId="28A2F0FE" w:rsidR="0038659C" w:rsidRPr="00FF512E" w:rsidRDefault="002B51F8" w:rsidP="00AB25EC">
            <w:r>
              <w:t>Сумка хозяйственная</w:t>
            </w:r>
          </w:p>
          <w:p w14:paraId="2492395A" w14:textId="1F71F1CB" w:rsidR="0038659C" w:rsidRPr="00FF512E" w:rsidRDefault="0038659C" w:rsidP="002B51F8">
            <w:r w:rsidRPr="00E12350">
              <w:rPr>
                <w:color w:val="000000"/>
                <w:lang w:eastAsia="ar-SA"/>
              </w:rPr>
              <w:t>1</w:t>
            </w:r>
            <w:r w:rsidR="002B51F8">
              <w:rPr>
                <w:color w:val="000000"/>
                <w:lang w:eastAsia="ar-SA"/>
              </w:rPr>
              <w:t>5</w:t>
            </w:r>
            <w:r w:rsidRPr="00E12350">
              <w:rPr>
                <w:color w:val="000000"/>
                <w:lang w:eastAsia="ar-SA"/>
              </w:rPr>
              <w:t>.</w:t>
            </w:r>
            <w:r w:rsidR="00E12350" w:rsidRPr="00E12350">
              <w:rPr>
                <w:color w:val="000000"/>
                <w:lang w:eastAsia="ar-SA"/>
              </w:rPr>
              <w:t>12</w:t>
            </w:r>
            <w:r w:rsidRPr="00E12350">
              <w:rPr>
                <w:color w:val="000000"/>
                <w:lang w:eastAsia="ar-SA"/>
              </w:rPr>
              <w:t>.</w:t>
            </w:r>
            <w:r w:rsidR="002B51F8">
              <w:rPr>
                <w:color w:val="000000"/>
                <w:lang w:eastAsia="ar-SA"/>
              </w:rPr>
              <w:t>12</w:t>
            </w:r>
            <w:r w:rsidRPr="00E12350">
              <w:rPr>
                <w:color w:val="000000"/>
                <w:lang w:eastAsia="ar-SA"/>
              </w:rPr>
              <w:t>.1</w:t>
            </w:r>
            <w:r w:rsidR="002B51F8">
              <w:rPr>
                <w:color w:val="000000"/>
                <w:lang w:eastAsia="ar-SA"/>
              </w:rPr>
              <w:t>99</w:t>
            </w:r>
          </w:p>
        </w:tc>
        <w:tc>
          <w:tcPr>
            <w:tcW w:w="498" w:type="pct"/>
            <w:tcBorders>
              <w:top w:val="single" w:sz="4" w:space="0" w:color="auto"/>
              <w:left w:val="single" w:sz="4" w:space="0" w:color="auto"/>
              <w:right w:val="single" w:sz="4" w:space="0" w:color="auto"/>
            </w:tcBorders>
            <w:vAlign w:val="center"/>
          </w:tcPr>
          <w:p w14:paraId="18AEF210" w14:textId="77777777" w:rsidR="0038659C" w:rsidRPr="00FF512E"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77777777" w:rsidR="0038659C" w:rsidRPr="00FF512E" w:rsidRDefault="0038659C" w:rsidP="00AB25EC">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457B1D9D" w14:textId="1A80539D" w:rsidR="0038659C" w:rsidRPr="00FF512E" w:rsidRDefault="002B51F8" w:rsidP="00AB25EC">
            <w:pPr>
              <w:jc w:val="center"/>
            </w:pPr>
            <w:r>
              <w:t>130</w:t>
            </w:r>
          </w:p>
        </w:tc>
        <w:tc>
          <w:tcPr>
            <w:tcW w:w="408" w:type="pct"/>
            <w:tcBorders>
              <w:top w:val="single" w:sz="4" w:space="0" w:color="auto"/>
              <w:left w:val="single" w:sz="4" w:space="0" w:color="auto"/>
              <w:right w:val="single" w:sz="4" w:space="0" w:color="auto"/>
            </w:tcBorders>
            <w:vAlign w:val="center"/>
          </w:tcPr>
          <w:p w14:paraId="1F2BF856" w14:textId="77777777" w:rsidR="0038659C" w:rsidRPr="00FF512E"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FF512E" w:rsidRDefault="0038659C" w:rsidP="00AB25EC">
            <w:pPr>
              <w:jc w:val="center"/>
            </w:pPr>
          </w:p>
        </w:tc>
        <w:tc>
          <w:tcPr>
            <w:tcW w:w="2194" w:type="pct"/>
            <w:tcBorders>
              <w:top w:val="single" w:sz="4" w:space="0" w:color="auto"/>
              <w:left w:val="single" w:sz="4" w:space="0" w:color="auto"/>
              <w:right w:val="single" w:sz="4" w:space="0" w:color="auto"/>
            </w:tcBorders>
          </w:tcPr>
          <w:p w14:paraId="06D4E890" w14:textId="34679375" w:rsidR="00D52606" w:rsidRPr="00D52606" w:rsidRDefault="00401013" w:rsidP="00622A15">
            <w:pPr>
              <w:widowControl/>
              <w:shd w:val="clear" w:color="auto" w:fill="FFFFFF"/>
              <w:autoSpaceDE/>
              <w:autoSpaceDN/>
              <w:adjustRightInd/>
              <w:jc w:val="both"/>
              <w:rPr>
                <w:rFonts w:ascii="Calibri" w:hAnsi="Calibri" w:cs="Calibri"/>
                <w:color w:val="1A1A1A"/>
                <w:sz w:val="22"/>
                <w:szCs w:val="22"/>
              </w:rPr>
            </w:pPr>
            <w:r>
              <w:rPr>
                <w:color w:val="1A1A1A"/>
                <w:sz w:val="18"/>
                <w:szCs w:val="18"/>
              </w:rPr>
              <w:t>И</w:t>
            </w:r>
            <w:r w:rsidR="00D52606" w:rsidRPr="00D52606">
              <w:rPr>
                <w:color w:val="1A1A1A"/>
                <w:sz w:val="18"/>
                <w:szCs w:val="18"/>
              </w:rPr>
              <w:t xml:space="preserve">зготовлена из </w:t>
            </w:r>
            <w:r w:rsidR="00D52606">
              <w:rPr>
                <w:color w:val="1A1A1A"/>
                <w:sz w:val="18"/>
                <w:szCs w:val="18"/>
              </w:rPr>
              <w:t xml:space="preserve">плотного водоотталкивающего </w:t>
            </w:r>
            <w:r w:rsidR="00D52606" w:rsidRPr="00D52606">
              <w:rPr>
                <w:color w:val="1A1A1A"/>
                <w:sz w:val="18"/>
                <w:szCs w:val="18"/>
              </w:rPr>
              <w:t>материала</w:t>
            </w:r>
            <w:r w:rsidR="00D52606">
              <w:rPr>
                <w:color w:val="1A1A1A"/>
                <w:sz w:val="18"/>
                <w:szCs w:val="18"/>
              </w:rPr>
              <w:t xml:space="preserve"> </w:t>
            </w:r>
            <w:r w:rsidR="00D52606" w:rsidRPr="00D52606">
              <w:rPr>
                <w:color w:val="1A1A1A"/>
                <w:sz w:val="18"/>
                <w:szCs w:val="18"/>
              </w:rPr>
              <w:t>ПВХ</w:t>
            </w:r>
            <w:r w:rsidR="00D52606">
              <w:rPr>
                <w:color w:val="1A1A1A"/>
                <w:sz w:val="18"/>
                <w:szCs w:val="18"/>
              </w:rPr>
              <w:t>, черного цвета</w:t>
            </w:r>
            <w:r w:rsidR="00D52606" w:rsidRPr="00D52606">
              <w:rPr>
                <w:color w:val="1A1A1A"/>
                <w:sz w:val="18"/>
                <w:szCs w:val="18"/>
              </w:rPr>
              <w:t>.</w:t>
            </w:r>
          </w:p>
          <w:p w14:paraId="668687FD" w14:textId="77777777" w:rsidR="00622A15" w:rsidRDefault="00D52606" w:rsidP="00622A15">
            <w:pPr>
              <w:widowControl/>
              <w:shd w:val="clear" w:color="auto" w:fill="FFFFFF"/>
              <w:autoSpaceDE/>
              <w:autoSpaceDN/>
              <w:adjustRightInd/>
              <w:jc w:val="both"/>
              <w:rPr>
                <w:color w:val="1A1A1A"/>
                <w:sz w:val="18"/>
                <w:szCs w:val="18"/>
              </w:rPr>
            </w:pPr>
            <w:r w:rsidRPr="00D52606">
              <w:rPr>
                <w:color w:val="1A1A1A"/>
                <w:sz w:val="18"/>
                <w:szCs w:val="18"/>
              </w:rPr>
              <w:t xml:space="preserve">Содержит вместительный основной отдел, </w:t>
            </w:r>
            <w:r w:rsidR="00622A15">
              <w:rPr>
                <w:color w:val="1A1A1A"/>
                <w:sz w:val="18"/>
                <w:szCs w:val="18"/>
              </w:rPr>
              <w:t xml:space="preserve">на передней части </w:t>
            </w:r>
            <w:r w:rsidRPr="00D52606">
              <w:rPr>
                <w:color w:val="1A1A1A"/>
                <w:sz w:val="18"/>
                <w:szCs w:val="18"/>
              </w:rPr>
              <w:t xml:space="preserve">большой </w:t>
            </w:r>
            <w:r w:rsidR="00622A15">
              <w:rPr>
                <w:color w:val="1A1A1A"/>
                <w:sz w:val="18"/>
                <w:szCs w:val="18"/>
              </w:rPr>
              <w:t xml:space="preserve">комбинированный из клетки </w:t>
            </w:r>
            <w:r w:rsidRPr="00D52606">
              <w:rPr>
                <w:color w:val="1A1A1A"/>
                <w:sz w:val="18"/>
                <w:szCs w:val="18"/>
              </w:rPr>
              <w:t>накладной карман на молнии</w:t>
            </w:r>
            <w:r>
              <w:rPr>
                <w:color w:val="1A1A1A"/>
                <w:sz w:val="18"/>
                <w:szCs w:val="18"/>
              </w:rPr>
              <w:t xml:space="preserve"> (формат А4). </w:t>
            </w:r>
          </w:p>
          <w:p w14:paraId="4C7EDC22" w14:textId="4077B0A5" w:rsidR="00622A15" w:rsidRPr="00D52606" w:rsidRDefault="00622A15" w:rsidP="00622A15">
            <w:pPr>
              <w:widowControl/>
              <w:shd w:val="clear" w:color="auto" w:fill="FFFFFF"/>
              <w:autoSpaceDE/>
              <w:autoSpaceDN/>
              <w:adjustRightInd/>
              <w:jc w:val="both"/>
              <w:rPr>
                <w:rFonts w:ascii="Calibri" w:hAnsi="Calibri" w:cs="Calibri"/>
                <w:color w:val="1A1A1A"/>
                <w:sz w:val="22"/>
                <w:szCs w:val="22"/>
              </w:rPr>
            </w:pPr>
            <w:r>
              <w:rPr>
                <w:color w:val="1A1A1A"/>
                <w:sz w:val="18"/>
                <w:szCs w:val="18"/>
              </w:rPr>
              <w:t>Имеет 2 р</w:t>
            </w:r>
            <w:r w:rsidR="00D52606">
              <w:rPr>
                <w:color w:val="1A1A1A"/>
                <w:sz w:val="18"/>
                <w:szCs w:val="18"/>
              </w:rPr>
              <w:t>учки</w:t>
            </w:r>
            <w:r>
              <w:rPr>
                <w:color w:val="1A1A1A"/>
                <w:sz w:val="18"/>
                <w:szCs w:val="18"/>
              </w:rPr>
              <w:t xml:space="preserve"> из плотной </w:t>
            </w:r>
            <w:proofErr w:type="spellStart"/>
            <w:r>
              <w:rPr>
                <w:color w:val="1A1A1A"/>
                <w:sz w:val="18"/>
                <w:szCs w:val="18"/>
              </w:rPr>
              <w:t>тесменной</w:t>
            </w:r>
            <w:proofErr w:type="spellEnd"/>
            <w:r>
              <w:rPr>
                <w:color w:val="1A1A1A"/>
                <w:sz w:val="18"/>
                <w:szCs w:val="18"/>
              </w:rPr>
              <w:t xml:space="preserve"> стропы шириной 3 см и</w:t>
            </w:r>
            <w:r w:rsidR="00D52606">
              <w:rPr>
                <w:color w:val="1A1A1A"/>
                <w:sz w:val="18"/>
                <w:szCs w:val="18"/>
              </w:rPr>
              <w:t xml:space="preserve"> усилен</w:t>
            </w:r>
            <w:r>
              <w:rPr>
                <w:color w:val="1A1A1A"/>
                <w:sz w:val="18"/>
                <w:szCs w:val="18"/>
              </w:rPr>
              <w:t>н</w:t>
            </w:r>
            <w:r w:rsidR="00D52606">
              <w:rPr>
                <w:color w:val="1A1A1A"/>
                <w:sz w:val="18"/>
                <w:szCs w:val="18"/>
              </w:rPr>
              <w:t>ы</w:t>
            </w:r>
            <w:r>
              <w:rPr>
                <w:color w:val="1A1A1A"/>
                <w:sz w:val="18"/>
                <w:szCs w:val="18"/>
              </w:rPr>
              <w:t>е</w:t>
            </w:r>
            <w:r w:rsidR="00D52606">
              <w:rPr>
                <w:color w:val="1A1A1A"/>
                <w:sz w:val="18"/>
                <w:szCs w:val="18"/>
              </w:rPr>
              <w:t xml:space="preserve"> планкой 3 см.</w:t>
            </w:r>
            <w:proofErr w:type="gramStart"/>
            <w:r>
              <w:rPr>
                <w:color w:val="1A1A1A"/>
                <w:sz w:val="18"/>
                <w:szCs w:val="18"/>
              </w:rPr>
              <w:t>,  прошиты</w:t>
            </w:r>
            <w:proofErr w:type="gramEnd"/>
            <w:r>
              <w:rPr>
                <w:color w:val="1A1A1A"/>
                <w:sz w:val="18"/>
                <w:szCs w:val="18"/>
              </w:rPr>
              <w:t xml:space="preserve"> через дно сумки, для увеличения нагрузки и срока службы. По всему периметру сумка отделана плотной окантовочной стропой.</w:t>
            </w:r>
          </w:p>
          <w:p w14:paraId="650622B3" w14:textId="0FF42280" w:rsidR="00622A15" w:rsidRPr="00D52606" w:rsidRDefault="00622A15" w:rsidP="00622A15">
            <w:pPr>
              <w:widowControl/>
              <w:shd w:val="clear" w:color="auto" w:fill="FFFFFF"/>
              <w:autoSpaceDE/>
              <w:autoSpaceDN/>
              <w:adjustRightInd/>
              <w:jc w:val="both"/>
              <w:rPr>
                <w:rFonts w:ascii="Calibri" w:hAnsi="Calibri" w:cs="Calibri"/>
                <w:color w:val="1A1A1A"/>
                <w:sz w:val="22"/>
                <w:szCs w:val="22"/>
              </w:rPr>
            </w:pPr>
            <w:r>
              <w:rPr>
                <w:color w:val="1A1A1A"/>
                <w:sz w:val="18"/>
                <w:szCs w:val="18"/>
              </w:rPr>
              <w:t xml:space="preserve">Дно сумки: пластик, обшитый тканью. </w:t>
            </w:r>
          </w:p>
          <w:p w14:paraId="55532324" w14:textId="77777777" w:rsidR="00D52606" w:rsidRDefault="00D52606" w:rsidP="00622A15">
            <w:pPr>
              <w:widowControl/>
              <w:shd w:val="clear" w:color="auto" w:fill="FFFFFF"/>
              <w:autoSpaceDE/>
              <w:autoSpaceDN/>
              <w:adjustRightInd/>
              <w:jc w:val="both"/>
              <w:rPr>
                <w:color w:val="1A1A1A"/>
                <w:sz w:val="18"/>
                <w:szCs w:val="18"/>
              </w:rPr>
            </w:pPr>
            <w:r w:rsidRPr="00D52606">
              <w:rPr>
                <w:color w:val="1A1A1A"/>
                <w:sz w:val="18"/>
                <w:szCs w:val="18"/>
              </w:rPr>
              <w:t>Размер</w:t>
            </w:r>
            <w:r>
              <w:rPr>
                <w:color w:val="1A1A1A"/>
                <w:sz w:val="18"/>
                <w:szCs w:val="18"/>
              </w:rPr>
              <w:t>ы:</w:t>
            </w:r>
          </w:p>
          <w:p w14:paraId="33EE0F49" w14:textId="3371E75A" w:rsidR="00D52606" w:rsidRDefault="00D52606" w:rsidP="00622A15">
            <w:pPr>
              <w:widowControl/>
              <w:shd w:val="clear" w:color="auto" w:fill="FFFFFF"/>
              <w:autoSpaceDE/>
              <w:autoSpaceDN/>
              <w:adjustRightInd/>
              <w:jc w:val="both"/>
              <w:rPr>
                <w:color w:val="1A1A1A"/>
                <w:sz w:val="18"/>
                <w:szCs w:val="18"/>
              </w:rPr>
            </w:pPr>
            <w:r>
              <w:rPr>
                <w:color w:val="1A1A1A"/>
                <w:sz w:val="18"/>
                <w:szCs w:val="18"/>
              </w:rPr>
              <w:t>Высота: 400 м</w:t>
            </w:r>
            <w:r w:rsidRPr="00D52606">
              <w:rPr>
                <w:color w:val="1A1A1A"/>
                <w:sz w:val="18"/>
                <w:szCs w:val="18"/>
              </w:rPr>
              <w:t>м</w:t>
            </w:r>
          </w:p>
          <w:p w14:paraId="33C53EEA" w14:textId="5EAD4585" w:rsidR="00D52606" w:rsidRDefault="00D52606" w:rsidP="00622A15">
            <w:pPr>
              <w:widowControl/>
              <w:shd w:val="clear" w:color="auto" w:fill="FFFFFF"/>
              <w:autoSpaceDE/>
              <w:autoSpaceDN/>
              <w:adjustRightInd/>
              <w:jc w:val="both"/>
              <w:rPr>
                <w:color w:val="1A1A1A"/>
                <w:sz w:val="18"/>
                <w:szCs w:val="18"/>
              </w:rPr>
            </w:pPr>
            <w:r>
              <w:rPr>
                <w:color w:val="1A1A1A"/>
                <w:sz w:val="18"/>
                <w:szCs w:val="18"/>
              </w:rPr>
              <w:t>Ширина 350 мм</w:t>
            </w:r>
          </w:p>
          <w:p w14:paraId="3850F1E2" w14:textId="6804C7A0" w:rsidR="00D52606" w:rsidRPr="00D52606" w:rsidRDefault="00D52606" w:rsidP="00622A15">
            <w:pPr>
              <w:widowControl/>
              <w:shd w:val="clear" w:color="auto" w:fill="FFFFFF"/>
              <w:autoSpaceDE/>
              <w:autoSpaceDN/>
              <w:adjustRightInd/>
              <w:jc w:val="both"/>
              <w:rPr>
                <w:rFonts w:ascii="Calibri" w:hAnsi="Calibri" w:cs="Calibri"/>
                <w:color w:val="1A1A1A"/>
                <w:sz w:val="22"/>
                <w:szCs w:val="22"/>
              </w:rPr>
            </w:pPr>
            <w:r>
              <w:rPr>
                <w:color w:val="1A1A1A"/>
                <w:sz w:val="18"/>
                <w:szCs w:val="18"/>
              </w:rPr>
              <w:t>Глубина 140 мм</w:t>
            </w:r>
          </w:p>
          <w:p w14:paraId="565F68D1" w14:textId="583BF472" w:rsidR="00D52606" w:rsidRDefault="00D52606" w:rsidP="00622A15">
            <w:pPr>
              <w:pStyle w:val="af4"/>
              <w:jc w:val="both"/>
              <w:rPr>
                <w:rFonts w:ascii="Times New Roman" w:hAnsi="Times New Roman"/>
                <w:b/>
                <w:bCs/>
                <w:sz w:val="20"/>
                <w:szCs w:val="20"/>
              </w:rPr>
            </w:pPr>
            <w:r>
              <w:rPr>
                <w:rFonts w:ascii="Times New Roman" w:hAnsi="Times New Roman"/>
                <w:b/>
                <w:bCs/>
                <w:noProof/>
                <w:sz w:val="20"/>
                <w:szCs w:val="20"/>
              </w:rPr>
              <w:drawing>
                <wp:inline distT="0" distB="0" distL="0" distR="0" wp14:anchorId="253170ED" wp14:editId="0E6D9CD7">
                  <wp:extent cx="923925" cy="9239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inline>
              </w:drawing>
            </w:r>
          </w:p>
          <w:p w14:paraId="6B9EE311" w14:textId="4D509203" w:rsidR="0038659C" w:rsidRPr="00FF512E" w:rsidRDefault="0038659C" w:rsidP="00622A15">
            <w:pPr>
              <w:pStyle w:val="af4"/>
              <w:jc w:val="both"/>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38659C" w:rsidRPr="00DB4687" w14:paraId="4358D529" w14:textId="77777777" w:rsidTr="00AB25EC">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DB4687" w:rsidRDefault="0038659C" w:rsidP="00AB25EC">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DB4687" w:rsidRDefault="0038659C" w:rsidP="00AB25EC">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DB4687" w:rsidRDefault="0038659C" w:rsidP="00AB25EC">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DB4687" w:rsidRDefault="0038659C" w:rsidP="00AB25EC">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DB4687" w:rsidRDefault="0038659C" w:rsidP="00AB25EC">
            <w:pPr>
              <w:jc w:val="both"/>
            </w:pPr>
          </w:p>
        </w:tc>
        <w:tc>
          <w:tcPr>
            <w:tcW w:w="408" w:type="pct"/>
            <w:tcBorders>
              <w:top w:val="single" w:sz="4" w:space="0" w:color="auto"/>
              <w:left w:val="single" w:sz="4" w:space="0" w:color="auto"/>
              <w:bottom w:val="single" w:sz="4" w:space="0" w:color="auto"/>
              <w:right w:val="single" w:sz="4" w:space="0" w:color="auto"/>
            </w:tcBorders>
          </w:tcPr>
          <w:p w14:paraId="2D0C9D91" w14:textId="77777777" w:rsidR="0038659C" w:rsidRPr="00DB4687" w:rsidRDefault="0038659C" w:rsidP="00AB25EC">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DB4687" w:rsidRDefault="0038659C" w:rsidP="00AB25EC">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DB4687" w:rsidRDefault="0038659C" w:rsidP="00AB25EC">
            <w:pPr>
              <w:jc w:val="both"/>
            </w:pPr>
          </w:p>
        </w:tc>
      </w:tr>
    </w:tbl>
    <w:p w14:paraId="08E8BB49" w14:textId="77777777" w:rsidR="0068268C" w:rsidRPr="004856F6" w:rsidRDefault="0068268C" w:rsidP="0068268C">
      <w:pPr>
        <w:autoSpaceDE/>
        <w:autoSpaceDN/>
        <w:adjustRightInd/>
        <w:jc w:val="both"/>
        <w:rPr>
          <w:sz w:val="24"/>
          <w:szCs w:val="24"/>
        </w:rPr>
      </w:pPr>
    </w:p>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B4F0C1A" w14:textId="77777777" w:rsidR="0068268C" w:rsidRPr="004856F6" w:rsidRDefault="0068268C" w:rsidP="0068268C">
      <w:pPr>
        <w:widowControl/>
        <w:autoSpaceDE/>
        <w:autoSpaceDN/>
        <w:adjustRightInd/>
        <w:ind w:firstLine="708"/>
        <w:rPr>
          <w:sz w:val="24"/>
          <w:szCs w:val="24"/>
        </w:rPr>
      </w:pP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lastRenderedPageBreak/>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852EB87" w14:textId="516995EF" w:rsidR="00847362" w:rsidRPr="004856F6" w:rsidRDefault="00847362" w:rsidP="0068268C">
      <w:pPr>
        <w:widowControl/>
        <w:autoSpaceDE/>
        <w:autoSpaceDN/>
        <w:adjustRightInd/>
        <w:spacing w:after="120"/>
        <w:rPr>
          <w:sz w:val="24"/>
          <w:szCs w:val="24"/>
          <w:lang w:eastAsia="en-US"/>
        </w:rPr>
      </w:pPr>
    </w:p>
    <w:p w14:paraId="0118FEAF" w14:textId="4955663D" w:rsidR="00D661EE" w:rsidRPr="00A473D6" w:rsidRDefault="007C65E2" w:rsidP="0068268C">
      <w:pPr>
        <w:widowControl/>
        <w:autoSpaceDE/>
        <w:autoSpaceDN/>
        <w:adjustRightInd/>
        <w:jc w:val="both"/>
        <w:rPr>
          <w:sz w:val="24"/>
          <w:szCs w:val="24"/>
        </w:rPr>
      </w:pPr>
      <w:r>
        <w:rPr>
          <w:sz w:val="24"/>
          <w:szCs w:val="24"/>
        </w:rPr>
        <w:tab/>
      </w:r>
    </w:p>
    <w:p w14:paraId="36EF2C02" w14:textId="77777777" w:rsidR="00D661EE" w:rsidRDefault="00D661EE" w:rsidP="00D661EE">
      <w:pPr>
        <w:jc w:val="right"/>
        <w:rPr>
          <w:sz w:val="24"/>
          <w:szCs w:val="24"/>
        </w:rPr>
      </w:pPr>
    </w:p>
    <w:p w14:paraId="7A953B21" w14:textId="77777777" w:rsidR="00A05A63" w:rsidRDefault="00D661EE" w:rsidP="00D661EE">
      <w:pPr>
        <w:jc w:val="right"/>
        <w:rPr>
          <w:sz w:val="24"/>
          <w:szCs w:val="24"/>
        </w:rPr>
      </w:pPr>
      <w:r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4A0A5427" w:rsidR="007C65E2" w:rsidRDefault="00D661EE" w:rsidP="00D661EE">
      <w:pPr>
        <w:jc w:val="right"/>
        <w:rPr>
          <w:sz w:val="24"/>
          <w:szCs w:val="24"/>
        </w:rPr>
      </w:pPr>
      <w:r w:rsidRPr="00A473D6">
        <w:rPr>
          <w:sz w:val="24"/>
          <w:szCs w:val="24"/>
        </w:rPr>
        <w:t>М.П.</w:t>
      </w:r>
    </w:p>
    <w:p w14:paraId="7C1A502A" w14:textId="77777777" w:rsidR="00A05A63" w:rsidRPr="00A473D6" w:rsidRDefault="00A05A63" w:rsidP="00D661EE">
      <w:pPr>
        <w:jc w:val="right"/>
        <w:rPr>
          <w:sz w:val="24"/>
          <w:szCs w:val="24"/>
        </w:rPr>
      </w:pPr>
    </w:p>
    <w:p w14:paraId="59C5492A" w14:textId="77777777" w:rsidR="00A05A63" w:rsidRDefault="00D661EE" w:rsidP="00607BAA">
      <w:pPr>
        <w:rPr>
          <w:sz w:val="24"/>
          <w:szCs w:val="24"/>
        </w:rPr>
      </w:pPr>
      <w:r w:rsidRPr="00A473D6">
        <w:rPr>
          <w:sz w:val="24"/>
          <w:szCs w:val="24"/>
        </w:rPr>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62B84A5D" w:rsidR="002071E1" w:rsidRPr="004856F6" w:rsidRDefault="00D661EE" w:rsidP="00607BAA">
      <w:pPr>
        <w:rPr>
          <w:sz w:val="24"/>
          <w:szCs w:val="24"/>
        </w:rPr>
      </w:pPr>
      <w:proofErr w:type="spellStart"/>
      <w:r w:rsidRPr="00A473D6">
        <w:rPr>
          <w:sz w:val="24"/>
          <w:szCs w:val="24"/>
        </w:rPr>
        <w:t>Email</w:t>
      </w:r>
      <w:proofErr w:type="spellEnd"/>
      <w:r w:rsidRPr="00A473D6">
        <w:rPr>
          <w:sz w:val="24"/>
          <w:szCs w:val="24"/>
        </w:rPr>
        <w:t>:</w:t>
      </w: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368E16F8"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9677CD">
        <w:rPr>
          <w:sz w:val="24"/>
          <w:szCs w:val="24"/>
        </w:rPr>
        <w:t>ма</w:t>
      </w:r>
      <w:r>
        <w:rPr>
          <w:sz w:val="24"/>
          <w:szCs w:val="24"/>
        </w:rPr>
        <w:t>я</w:t>
      </w:r>
      <w:r w:rsidR="00847362" w:rsidRPr="007F4381">
        <w:rPr>
          <w:sz w:val="24"/>
          <w:szCs w:val="24"/>
        </w:rPr>
        <w:t xml:space="preserve"> 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659CDEF7"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C02B9">
        <w:rPr>
          <w:b/>
          <w:sz w:val="24"/>
          <w:szCs w:val="24"/>
          <w:u w:val="single"/>
        </w:rPr>
        <w:t>с</w:t>
      </w:r>
      <w:r w:rsidR="002B51F8">
        <w:rPr>
          <w:b/>
          <w:sz w:val="24"/>
          <w:szCs w:val="24"/>
          <w:u w:val="single"/>
        </w:rPr>
        <w:t>умки хозяйственные</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44029703"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 xml:space="preserve">итоговый протокол от «__»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lastRenderedPageBreak/>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1" w:name="_Hlk209029214"/>
      <w:r w:rsidRPr="00607BAA">
        <w:rPr>
          <w:sz w:val="24"/>
          <w:szCs w:val="24"/>
        </w:rPr>
        <w:t xml:space="preserve">своего уполномоченного представителя в процедуре приемки </w:t>
      </w:r>
      <w:bookmarkEnd w:id="1"/>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607BAA">
        <w:lastRenderedPageBreak/>
        <w:t>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w:t>
      </w:r>
      <w:r w:rsidRPr="00607BAA">
        <w:lastRenderedPageBreak/>
        <w:t>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5"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64A207C"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7F0198">
        <w:t>сентября</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DB4687"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DB4687" w:rsidRDefault="00A745AD" w:rsidP="00E6416A">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DB4687" w:rsidRDefault="005F16BA" w:rsidP="005F16BA">
            <w:pPr>
              <w:jc w:val="center"/>
            </w:pPr>
            <w:r w:rsidRPr="00DB4687">
              <w:t>Наименование Товара,</w:t>
            </w:r>
          </w:p>
          <w:p w14:paraId="4A3E2914" w14:textId="5E03A12F" w:rsidR="00A745AD" w:rsidRPr="00DB4687" w:rsidRDefault="005F16BA" w:rsidP="005F16BA">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DB4687" w:rsidRDefault="005F16BA" w:rsidP="005F16BA">
            <w:pPr>
              <w:keepNext/>
              <w:jc w:val="center"/>
            </w:pPr>
            <w:r w:rsidRPr="00DB4687">
              <w:rPr>
                <w:highlight w:val="yellow"/>
              </w:rPr>
              <w:t>Страна происхождения товара</w:t>
            </w:r>
            <w:r w:rsidRPr="00DB4687">
              <w:t>*</w:t>
            </w:r>
          </w:p>
          <w:p w14:paraId="4DBAD269" w14:textId="41740136" w:rsidR="00A745AD" w:rsidRPr="00DB4687"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DB4687" w:rsidRDefault="00A745AD" w:rsidP="00E6416A">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DB4687" w:rsidRDefault="00A745AD" w:rsidP="00E6416A">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DB4687" w:rsidRDefault="00A745AD" w:rsidP="00E6416A">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DB4687" w:rsidRDefault="00A745AD" w:rsidP="00E6416A">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DB4687" w:rsidRDefault="00A745AD" w:rsidP="00E6416A">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444600" w:rsidRPr="00FF512E" w14:paraId="5D4EC2A8"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310428C8" w14:textId="77777777" w:rsidR="00444600" w:rsidRPr="00FF512E" w:rsidRDefault="00444600" w:rsidP="00444600">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2C839F48" w14:textId="77777777" w:rsidR="00444600" w:rsidRDefault="00444600" w:rsidP="00444600">
            <w:r>
              <w:t>Сумка хозяйственная</w:t>
            </w:r>
          </w:p>
          <w:p w14:paraId="079D5E9F" w14:textId="30C7F1D9" w:rsidR="00444600" w:rsidRPr="00FF512E" w:rsidRDefault="00444600" w:rsidP="00444600">
            <w:r w:rsidRPr="00E12350">
              <w:rPr>
                <w:color w:val="000000"/>
                <w:lang w:eastAsia="ar-SA"/>
              </w:rPr>
              <w:t>1</w:t>
            </w:r>
            <w:r>
              <w:rPr>
                <w:color w:val="000000"/>
                <w:lang w:eastAsia="ar-SA"/>
              </w:rPr>
              <w:t>5</w:t>
            </w:r>
            <w:r w:rsidRPr="00E12350">
              <w:rPr>
                <w:color w:val="000000"/>
                <w:lang w:eastAsia="ar-SA"/>
              </w:rPr>
              <w:t>.12.</w:t>
            </w:r>
            <w:r>
              <w:rPr>
                <w:color w:val="000000"/>
                <w:lang w:eastAsia="ar-SA"/>
              </w:rPr>
              <w:t>12</w:t>
            </w:r>
            <w:r w:rsidRPr="00E12350">
              <w:rPr>
                <w:color w:val="000000"/>
                <w:lang w:eastAsia="ar-SA"/>
              </w:rPr>
              <w:t>.1</w:t>
            </w:r>
            <w:r>
              <w:rPr>
                <w:color w:val="000000"/>
                <w:lang w:eastAsia="ar-SA"/>
              </w:rPr>
              <w:t>99</w:t>
            </w:r>
          </w:p>
        </w:tc>
        <w:tc>
          <w:tcPr>
            <w:tcW w:w="498" w:type="pct"/>
            <w:tcBorders>
              <w:top w:val="single" w:sz="4" w:space="0" w:color="auto"/>
              <w:left w:val="single" w:sz="4" w:space="0" w:color="auto"/>
              <w:right w:val="single" w:sz="4" w:space="0" w:color="auto"/>
            </w:tcBorders>
            <w:vAlign w:val="center"/>
          </w:tcPr>
          <w:p w14:paraId="3B43A4B2" w14:textId="05DB1F96" w:rsidR="00444600" w:rsidRPr="00FF512E" w:rsidRDefault="00444600" w:rsidP="00444600">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1C8B8927" w:rsidR="00444600" w:rsidRPr="00FF512E" w:rsidRDefault="00444600" w:rsidP="00444600">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2B05733C" w14:textId="4936866A" w:rsidR="00444600" w:rsidRPr="00FF512E" w:rsidRDefault="00444600" w:rsidP="00444600">
            <w:pPr>
              <w:jc w:val="center"/>
            </w:pPr>
            <w:r>
              <w:t>13</w:t>
            </w:r>
            <w:r w:rsidRPr="00FF512E">
              <w:t>0</w:t>
            </w:r>
          </w:p>
        </w:tc>
        <w:tc>
          <w:tcPr>
            <w:tcW w:w="408" w:type="pct"/>
            <w:tcBorders>
              <w:top w:val="single" w:sz="4" w:space="0" w:color="auto"/>
              <w:left w:val="single" w:sz="4" w:space="0" w:color="auto"/>
              <w:right w:val="single" w:sz="4" w:space="0" w:color="auto"/>
            </w:tcBorders>
            <w:vAlign w:val="center"/>
          </w:tcPr>
          <w:p w14:paraId="0B228EAE" w14:textId="77777777" w:rsidR="00444600" w:rsidRPr="00FF512E" w:rsidRDefault="00444600" w:rsidP="00444600">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444600" w:rsidRPr="00FF512E" w:rsidRDefault="00444600" w:rsidP="00444600">
            <w:pPr>
              <w:jc w:val="center"/>
            </w:pPr>
          </w:p>
        </w:tc>
        <w:tc>
          <w:tcPr>
            <w:tcW w:w="2194" w:type="pct"/>
            <w:tcBorders>
              <w:top w:val="single" w:sz="4" w:space="0" w:color="auto"/>
              <w:left w:val="single" w:sz="4" w:space="0" w:color="auto"/>
              <w:right w:val="single" w:sz="4" w:space="0" w:color="auto"/>
            </w:tcBorders>
          </w:tcPr>
          <w:p w14:paraId="1C5E36A8" w14:textId="54C0BE98" w:rsidR="00444600" w:rsidRPr="00D52606" w:rsidRDefault="00401013" w:rsidP="00444600">
            <w:pPr>
              <w:widowControl/>
              <w:shd w:val="clear" w:color="auto" w:fill="FFFFFF"/>
              <w:autoSpaceDE/>
              <w:autoSpaceDN/>
              <w:adjustRightInd/>
              <w:jc w:val="both"/>
              <w:rPr>
                <w:rFonts w:ascii="Calibri" w:hAnsi="Calibri" w:cs="Calibri"/>
                <w:color w:val="1A1A1A"/>
                <w:sz w:val="22"/>
                <w:szCs w:val="22"/>
              </w:rPr>
            </w:pPr>
            <w:r>
              <w:rPr>
                <w:color w:val="1A1A1A"/>
                <w:sz w:val="18"/>
                <w:szCs w:val="18"/>
              </w:rPr>
              <w:t>И</w:t>
            </w:r>
            <w:r w:rsidR="00444600" w:rsidRPr="00D52606">
              <w:rPr>
                <w:color w:val="1A1A1A"/>
                <w:sz w:val="18"/>
                <w:szCs w:val="18"/>
              </w:rPr>
              <w:t xml:space="preserve">зготовлена из </w:t>
            </w:r>
            <w:r w:rsidR="00444600">
              <w:rPr>
                <w:color w:val="1A1A1A"/>
                <w:sz w:val="18"/>
                <w:szCs w:val="18"/>
              </w:rPr>
              <w:t xml:space="preserve">плотного водоотталкивающего </w:t>
            </w:r>
            <w:r w:rsidR="00444600" w:rsidRPr="00D52606">
              <w:rPr>
                <w:color w:val="1A1A1A"/>
                <w:sz w:val="18"/>
                <w:szCs w:val="18"/>
              </w:rPr>
              <w:t>материала</w:t>
            </w:r>
            <w:r w:rsidR="00444600">
              <w:rPr>
                <w:color w:val="1A1A1A"/>
                <w:sz w:val="18"/>
                <w:szCs w:val="18"/>
              </w:rPr>
              <w:t xml:space="preserve"> </w:t>
            </w:r>
            <w:r w:rsidR="00444600" w:rsidRPr="00D52606">
              <w:rPr>
                <w:color w:val="1A1A1A"/>
                <w:sz w:val="18"/>
                <w:szCs w:val="18"/>
              </w:rPr>
              <w:t>ПВХ</w:t>
            </w:r>
            <w:r w:rsidR="00444600">
              <w:rPr>
                <w:color w:val="1A1A1A"/>
                <w:sz w:val="18"/>
                <w:szCs w:val="18"/>
              </w:rPr>
              <w:t>, черного цвета</w:t>
            </w:r>
            <w:r w:rsidR="00444600" w:rsidRPr="00D52606">
              <w:rPr>
                <w:color w:val="1A1A1A"/>
                <w:sz w:val="18"/>
                <w:szCs w:val="18"/>
              </w:rPr>
              <w:t>.</w:t>
            </w:r>
          </w:p>
          <w:p w14:paraId="65637E6E" w14:textId="77777777" w:rsidR="00444600" w:rsidRDefault="00444600" w:rsidP="00444600">
            <w:pPr>
              <w:widowControl/>
              <w:shd w:val="clear" w:color="auto" w:fill="FFFFFF"/>
              <w:autoSpaceDE/>
              <w:autoSpaceDN/>
              <w:adjustRightInd/>
              <w:jc w:val="both"/>
              <w:rPr>
                <w:color w:val="1A1A1A"/>
                <w:sz w:val="18"/>
                <w:szCs w:val="18"/>
              </w:rPr>
            </w:pPr>
            <w:r w:rsidRPr="00D52606">
              <w:rPr>
                <w:color w:val="1A1A1A"/>
                <w:sz w:val="18"/>
                <w:szCs w:val="18"/>
              </w:rPr>
              <w:t xml:space="preserve">Содержит вместительный основной отдел, </w:t>
            </w:r>
            <w:r>
              <w:rPr>
                <w:color w:val="1A1A1A"/>
                <w:sz w:val="18"/>
                <w:szCs w:val="18"/>
              </w:rPr>
              <w:t xml:space="preserve">на передней части </w:t>
            </w:r>
            <w:r w:rsidRPr="00D52606">
              <w:rPr>
                <w:color w:val="1A1A1A"/>
                <w:sz w:val="18"/>
                <w:szCs w:val="18"/>
              </w:rPr>
              <w:t xml:space="preserve">большой </w:t>
            </w:r>
            <w:r>
              <w:rPr>
                <w:color w:val="1A1A1A"/>
                <w:sz w:val="18"/>
                <w:szCs w:val="18"/>
              </w:rPr>
              <w:t xml:space="preserve">комбинированный из клетки </w:t>
            </w:r>
            <w:r w:rsidRPr="00D52606">
              <w:rPr>
                <w:color w:val="1A1A1A"/>
                <w:sz w:val="18"/>
                <w:szCs w:val="18"/>
              </w:rPr>
              <w:t>накладной карман на молнии</w:t>
            </w:r>
            <w:r>
              <w:rPr>
                <w:color w:val="1A1A1A"/>
                <w:sz w:val="18"/>
                <w:szCs w:val="18"/>
              </w:rPr>
              <w:t xml:space="preserve"> (формат А4). </w:t>
            </w:r>
          </w:p>
          <w:p w14:paraId="34F63307" w14:textId="77777777" w:rsidR="00444600" w:rsidRPr="00D52606" w:rsidRDefault="00444600" w:rsidP="00444600">
            <w:pPr>
              <w:widowControl/>
              <w:shd w:val="clear" w:color="auto" w:fill="FFFFFF"/>
              <w:autoSpaceDE/>
              <w:autoSpaceDN/>
              <w:adjustRightInd/>
              <w:jc w:val="both"/>
              <w:rPr>
                <w:rFonts w:ascii="Calibri" w:hAnsi="Calibri" w:cs="Calibri"/>
                <w:color w:val="1A1A1A"/>
                <w:sz w:val="22"/>
                <w:szCs w:val="22"/>
              </w:rPr>
            </w:pPr>
            <w:r>
              <w:rPr>
                <w:color w:val="1A1A1A"/>
                <w:sz w:val="18"/>
                <w:szCs w:val="18"/>
              </w:rPr>
              <w:t xml:space="preserve">Имеет 2 ручки из плотной </w:t>
            </w:r>
            <w:proofErr w:type="spellStart"/>
            <w:r>
              <w:rPr>
                <w:color w:val="1A1A1A"/>
                <w:sz w:val="18"/>
                <w:szCs w:val="18"/>
              </w:rPr>
              <w:t>тесменной</w:t>
            </w:r>
            <w:proofErr w:type="spellEnd"/>
            <w:r>
              <w:rPr>
                <w:color w:val="1A1A1A"/>
                <w:sz w:val="18"/>
                <w:szCs w:val="18"/>
              </w:rPr>
              <w:t xml:space="preserve"> стропы шириной 3 см и усиленные планкой 3 см.</w:t>
            </w:r>
            <w:proofErr w:type="gramStart"/>
            <w:r>
              <w:rPr>
                <w:color w:val="1A1A1A"/>
                <w:sz w:val="18"/>
                <w:szCs w:val="18"/>
              </w:rPr>
              <w:t>,  прошиты</w:t>
            </w:r>
            <w:proofErr w:type="gramEnd"/>
            <w:r>
              <w:rPr>
                <w:color w:val="1A1A1A"/>
                <w:sz w:val="18"/>
                <w:szCs w:val="18"/>
              </w:rPr>
              <w:t xml:space="preserve"> через дно сумки, для увеличения нагрузки и срока службы. По всему периметру сумка отделана плотной окантовочной стропой.</w:t>
            </w:r>
          </w:p>
          <w:p w14:paraId="6410710D" w14:textId="77777777" w:rsidR="00444600" w:rsidRPr="00D52606" w:rsidRDefault="00444600" w:rsidP="00444600">
            <w:pPr>
              <w:widowControl/>
              <w:shd w:val="clear" w:color="auto" w:fill="FFFFFF"/>
              <w:autoSpaceDE/>
              <w:autoSpaceDN/>
              <w:adjustRightInd/>
              <w:jc w:val="both"/>
              <w:rPr>
                <w:rFonts w:ascii="Calibri" w:hAnsi="Calibri" w:cs="Calibri"/>
                <w:color w:val="1A1A1A"/>
                <w:sz w:val="22"/>
                <w:szCs w:val="22"/>
              </w:rPr>
            </w:pPr>
            <w:r>
              <w:rPr>
                <w:color w:val="1A1A1A"/>
                <w:sz w:val="18"/>
                <w:szCs w:val="18"/>
              </w:rPr>
              <w:t xml:space="preserve">Дно сумки: пластик, обшитый тканью. </w:t>
            </w:r>
          </w:p>
          <w:p w14:paraId="65CDF3EF" w14:textId="77777777" w:rsidR="00444600" w:rsidRDefault="00444600" w:rsidP="00444600">
            <w:pPr>
              <w:widowControl/>
              <w:shd w:val="clear" w:color="auto" w:fill="FFFFFF"/>
              <w:autoSpaceDE/>
              <w:autoSpaceDN/>
              <w:adjustRightInd/>
              <w:jc w:val="both"/>
              <w:rPr>
                <w:color w:val="1A1A1A"/>
                <w:sz w:val="18"/>
                <w:szCs w:val="18"/>
              </w:rPr>
            </w:pPr>
            <w:r w:rsidRPr="00D52606">
              <w:rPr>
                <w:color w:val="1A1A1A"/>
                <w:sz w:val="18"/>
                <w:szCs w:val="18"/>
              </w:rPr>
              <w:t>Размер</w:t>
            </w:r>
            <w:r>
              <w:rPr>
                <w:color w:val="1A1A1A"/>
                <w:sz w:val="18"/>
                <w:szCs w:val="18"/>
              </w:rPr>
              <w:t>ы:</w:t>
            </w:r>
          </w:p>
          <w:p w14:paraId="29140D77" w14:textId="77777777" w:rsidR="00444600" w:rsidRDefault="00444600" w:rsidP="00444600">
            <w:pPr>
              <w:widowControl/>
              <w:shd w:val="clear" w:color="auto" w:fill="FFFFFF"/>
              <w:autoSpaceDE/>
              <w:autoSpaceDN/>
              <w:adjustRightInd/>
              <w:jc w:val="both"/>
              <w:rPr>
                <w:color w:val="1A1A1A"/>
                <w:sz w:val="18"/>
                <w:szCs w:val="18"/>
              </w:rPr>
            </w:pPr>
            <w:r>
              <w:rPr>
                <w:color w:val="1A1A1A"/>
                <w:sz w:val="18"/>
                <w:szCs w:val="18"/>
              </w:rPr>
              <w:t>Высота: 400 м</w:t>
            </w:r>
            <w:r w:rsidRPr="00D52606">
              <w:rPr>
                <w:color w:val="1A1A1A"/>
                <w:sz w:val="18"/>
                <w:szCs w:val="18"/>
              </w:rPr>
              <w:t>м</w:t>
            </w:r>
          </w:p>
          <w:p w14:paraId="01554874" w14:textId="77777777" w:rsidR="00444600" w:rsidRDefault="00444600" w:rsidP="00444600">
            <w:pPr>
              <w:widowControl/>
              <w:shd w:val="clear" w:color="auto" w:fill="FFFFFF"/>
              <w:autoSpaceDE/>
              <w:autoSpaceDN/>
              <w:adjustRightInd/>
              <w:jc w:val="both"/>
              <w:rPr>
                <w:color w:val="1A1A1A"/>
                <w:sz w:val="18"/>
                <w:szCs w:val="18"/>
              </w:rPr>
            </w:pPr>
            <w:r>
              <w:rPr>
                <w:color w:val="1A1A1A"/>
                <w:sz w:val="18"/>
                <w:szCs w:val="18"/>
              </w:rPr>
              <w:t>Ширина 350 мм</w:t>
            </w:r>
          </w:p>
          <w:p w14:paraId="3FC942C9" w14:textId="77777777" w:rsidR="00444600" w:rsidRPr="00D52606" w:rsidRDefault="00444600" w:rsidP="00444600">
            <w:pPr>
              <w:widowControl/>
              <w:shd w:val="clear" w:color="auto" w:fill="FFFFFF"/>
              <w:autoSpaceDE/>
              <w:autoSpaceDN/>
              <w:adjustRightInd/>
              <w:jc w:val="both"/>
              <w:rPr>
                <w:rFonts w:ascii="Calibri" w:hAnsi="Calibri" w:cs="Calibri"/>
                <w:color w:val="1A1A1A"/>
                <w:sz w:val="22"/>
                <w:szCs w:val="22"/>
              </w:rPr>
            </w:pPr>
            <w:r>
              <w:rPr>
                <w:color w:val="1A1A1A"/>
                <w:sz w:val="18"/>
                <w:szCs w:val="18"/>
              </w:rPr>
              <w:t>Глубина 140 мм</w:t>
            </w:r>
          </w:p>
          <w:p w14:paraId="2713FF26" w14:textId="77777777" w:rsidR="00444600" w:rsidRDefault="00444600" w:rsidP="00444600">
            <w:pPr>
              <w:pStyle w:val="af4"/>
              <w:jc w:val="both"/>
              <w:rPr>
                <w:rFonts w:ascii="Times New Roman" w:hAnsi="Times New Roman"/>
                <w:b/>
                <w:bCs/>
                <w:sz w:val="20"/>
                <w:szCs w:val="20"/>
              </w:rPr>
            </w:pPr>
            <w:r>
              <w:rPr>
                <w:rFonts w:ascii="Times New Roman" w:hAnsi="Times New Roman"/>
                <w:b/>
                <w:bCs/>
                <w:noProof/>
                <w:sz w:val="20"/>
                <w:szCs w:val="20"/>
              </w:rPr>
              <w:drawing>
                <wp:inline distT="0" distB="0" distL="0" distR="0" wp14:anchorId="63C249E3" wp14:editId="2F99846C">
                  <wp:extent cx="923925" cy="9239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inline>
              </w:drawing>
            </w:r>
          </w:p>
          <w:p w14:paraId="7D69C245" w14:textId="453029D9" w:rsidR="00444600" w:rsidRPr="00FF512E" w:rsidRDefault="00444600" w:rsidP="00444600">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A745AD" w:rsidRPr="00DB4687"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DB4687"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DB4687" w:rsidRDefault="004C4149" w:rsidP="00E6416A">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DB4687"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DB4687"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DB4687"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DB4687"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DB4687"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DB4687"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764050A8" w14:textId="76A93F94" w:rsidR="005F16BA" w:rsidRPr="00DB4687" w:rsidRDefault="005F16BA" w:rsidP="00792FF9">
      <w:pPr>
        <w:tabs>
          <w:tab w:val="left" w:pos="12720"/>
        </w:tabs>
        <w:rPr>
          <w:sz w:val="28"/>
          <w:szCs w:val="28"/>
          <w:vertAlign w:val="superscript"/>
        </w:rPr>
      </w:pPr>
      <w:r w:rsidRPr="00DB4687">
        <w:rPr>
          <w:sz w:val="28"/>
          <w:szCs w:val="28"/>
          <w:highlight w:val="yellow"/>
          <w:vertAlign w:val="superscript"/>
        </w:rPr>
        <w:t>*Участник закупки при подач</w:t>
      </w:r>
      <w:r w:rsidR="00352A71" w:rsidRPr="00DB4687">
        <w:rPr>
          <w:sz w:val="28"/>
          <w:szCs w:val="28"/>
          <w:highlight w:val="yellow"/>
          <w:vertAlign w:val="superscript"/>
        </w:rPr>
        <w:t>е</w:t>
      </w:r>
      <w:r w:rsidRPr="00DB4687">
        <w:rPr>
          <w:sz w:val="28"/>
          <w:szCs w:val="28"/>
          <w:highlight w:val="yellow"/>
          <w:vertAlign w:val="superscript"/>
        </w:rPr>
        <w:t xml:space="preserve"> заявки указывает страну происхождения товара</w:t>
      </w:r>
    </w:p>
    <w:p w14:paraId="6AC66EC1" w14:textId="77777777" w:rsidR="005F16BA" w:rsidRPr="00DB4687" w:rsidRDefault="005F16BA" w:rsidP="00792FF9">
      <w:pPr>
        <w:tabs>
          <w:tab w:val="left" w:pos="12720"/>
        </w:tabs>
      </w:pPr>
    </w:p>
    <w:p w14:paraId="5DEFB425" w14:textId="77777777" w:rsidR="005F16BA" w:rsidRDefault="005F16BA" w:rsidP="00607BAA">
      <w:pPr>
        <w:jc w:val="right"/>
      </w:pPr>
    </w:p>
    <w:p w14:paraId="19D44F0C" w14:textId="6B63AD6F" w:rsidR="00462B65" w:rsidRDefault="00462B65" w:rsidP="00607BAA">
      <w:pPr>
        <w:jc w:val="right"/>
      </w:pPr>
    </w:p>
    <w:p w14:paraId="6A0173BB" w14:textId="6CF14E4C" w:rsidR="00AE2549" w:rsidRDefault="00AE2549" w:rsidP="00607BAA">
      <w:pPr>
        <w:jc w:val="right"/>
      </w:pPr>
    </w:p>
    <w:p w14:paraId="0055AE94" w14:textId="58B0F2D5" w:rsidR="00AE2549" w:rsidRDefault="00AE2549" w:rsidP="00607BAA">
      <w:pPr>
        <w:jc w:val="right"/>
      </w:pPr>
    </w:p>
    <w:p w14:paraId="1760B0CB" w14:textId="1EAE3828" w:rsidR="00AE2549" w:rsidRDefault="00AE2549" w:rsidP="00607BAA">
      <w:pPr>
        <w:jc w:val="right"/>
      </w:pPr>
    </w:p>
    <w:p w14:paraId="1CAD22EC" w14:textId="6AA8A789" w:rsidR="00AE2549" w:rsidRDefault="00AE2549" w:rsidP="00607BAA">
      <w:pPr>
        <w:jc w:val="right"/>
      </w:pPr>
    </w:p>
    <w:p w14:paraId="6330263B" w14:textId="4B279848" w:rsidR="00AE2549" w:rsidRDefault="00AE2549" w:rsidP="00607BAA">
      <w:pPr>
        <w:jc w:val="right"/>
      </w:pPr>
    </w:p>
    <w:p w14:paraId="4909EECD" w14:textId="065A64AC" w:rsidR="00AE2549" w:rsidRDefault="00AE2549" w:rsidP="00607BAA">
      <w:pPr>
        <w:jc w:val="right"/>
      </w:pPr>
    </w:p>
    <w:p w14:paraId="54D4D66D" w14:textId="03EEA67B" w:rsidR="00AE2549" w:rsidRDefault="00AE2549" w:rsidP="00607BAA">
      <w:pPr>
        <w:jc w:val="right"/>
      </w:pPr>
    </w:p>
    <w:p w14:paraId="75755EEC" w14:textId="2B8AA6CE" w:rsidR="00416E53" w:rsidRDefault="00416E53" w:rsidP="00607BAA">
      <w:pPr>
        <w:jc w:val="right"/>
      </w:pPr>
    </w:p>
    <w:p w14:paraId="012DE842" w14:textId="37BA3EA6" w:rsidR="002B51F8" w:rsidRDefault="002B51F8" w:rsidP="00607BAA">
      <w:pPr>
        <w:jc w:val="right"/>
      </w:pPr>
    </w:p>
    <w:p w14:paraId="7F023A85" w14:textId="61EC19B7" w:rsidR="002B51F8" w:rsidRDefault="002B51F8" w:rsidP="00607BAA">
      <w:pPr>
        <w:jc w:val="right"/>
      </w:pPr>
    </w:p>
    <w:p w14:paraId="39A36942" w14:textId="77777777" w:rsidR="00401013" w:rsidRDefault="00401013" w:rsidP="00607BAA">
      <w:pPr>
        <w:jc w:val="right"/>
      </w:pPr>
    </w:p>
    <w:p w14:paraId="72E1333C" w14:textId="65470B51" w:rsidR="00847362" w:rsidRPr="00DB4687" w:rsidRDefault="00847362" w:rsidP="00607BAA">
      <w:pPr>
        <w:jc w:val="right"/>
      </w:pPr>
      <w:r w:rsidRPr="00DB4687">
        <w:lastRenderedPageBreak/>
        <w:t>Приложение № 2 к Договору</w:t>
      </w:r>
      <w:r w:rsidR="0074588B">
        <w:t xml:space="preserve"> № _____</w:t>
      </w:r>
      <w:r w:rsidR="00607BAA" w:rsidRPr="00DB4687">
        <w:t xml:space="preserve">  </w:t>
      </w:r>
      <w:r w:rsidRPr="00DB4687">
        <w:t>от «_</w:t>
      </w:r>
      <w:r w:rsidR="007F0198">
        <w:t>_</w:t>
      </w:r>
      <w:r w:rsidRPr="00DB4687">
        <w:t>_»</w:t>
      </w:r>
      <w:r w:rsidR="00607BAA" w:rsidRPr="00DB4687">
        <w:t xml:space="preserve"> </w:t>
      </w:r>
      <w:r w:rsidR="007F0198">
        <w:t>сентября</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4394"/>
        <w:gridCol w:w="5103"/>
      </w:tblGrid>
      <w:tr w:rsidR="00A745AD" w:rsidRPr="00DB4687" w14:paraId="0DC7C505" w14:textId="77777777" w:rsidTr="00A745AD">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583"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394"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E12350" w:rsidRPr="00DB4687" w14:paraId="3C391E05" w14:textId="77777777" w:rsidTr="00E959E1">
        <w:trPr>
          <w:trHeight w:val="1656"/>
        </w:trPr>
        <w:tc>
          <w:tcPr>
            <w:tcW w:w="636" w:type="dxa"/>
            <w:vAlign w:val="center"/>
          </w:tcPr>
          <w:p w14:paraId="43DDFAED" w14:textId="77777777" w:rsidR="00E12350" w:rsidRPr="00DB4687" w:rsidRDefault="00E12350" w:rsidP="00E12350">
            <w:pPr>
              <w:jc w:val="center"/>
              <w:rPr>
                <w:bCs/>
              </w:rPr>
            </w:pPr>
            <w:r w:rsidRPr="00DB4687">
              <w:rPr>
                <w:bCs/>
              </w:rPr>
              <w:t>1</w:t>
            </w:r>
          </w:p>
        </w:tc>
        <w:tc>
          <w:tcPr>
            <w:tcW w:w="3583" w:type="dxa"/>
            <w:vAlign w:val="center"/>
          </w:tcPr>
          <w:p w14:paraId="05BBF7DB" w14:textId="313C2995" w:rsidR="00E12350" w:rsidRPr="00FF512E" w:rsidRDefault="002B51F8" w:rsidP="00E12350">
            <w:r>
              <w:t>Сумка хозяйственная</w:t>
            </w:r>
          </w:p>
          <w:p w14:paraId="12C2C138" w14:textId="5DCE026B" w:rsidR="00E12350" w:rsidRPr="00DB4687" w:rsidRDefault="00E12350" w:rsidP="002B51F8">
            <w:r w:rsidRPr="00E12350">
              <w:rPr>
                <w:color w:val="000000"/>
                <w:lang w:eastAsia="ar-SA"/>
              </w:rPr>
              <w:t>1</w:t>
            </w:r>
            <w:r w:rsidR="002B51F8">
              <w:rPr>
                <w:color w:val="000000"/>
                <w:lang w:eastAsia="ar-SA"/>
              </w:rPr>
              <w:t>5</w:t>
            </w:r>
            <w:r w:rsidRPr="00E12350">
              <w:rPr>
                <w:color w:val="000000"/>
                <w:lang w:eastAsia="ar-SA"/>
              </w:rPr>
              <w:t>.12.</w:t>
            </w:r>
            <w:r w:rsidR="002B51F8">
              <w:rPr>
                <w:color w:val="000000"/>
                <w:lang w:eastAsia="ar-SA"/>
              </w:rPr>
              <w:t>12</w:t>
            </w:r>
            <w:r w:rsidRPr="00E12350">
              <w:rPr>
                <w:color w:val="000000"/>
                <w:lang w:eastAsia="ar-SA"/>
              </w:rPr>
              <w:t>.1</w:t>
            </w:r>
            <w:r w:rsidR="002B51F8">
              <w:rPr>
                <w:color w:val="000000"/>
                <w:lang w:eastAsia="ar-SA"/>
              </w:rPr>
              <w:t>99</w:t>
            </w:r>
          </w:p>
        </w:tc>
        <w:tc>
          <w:tcPr>
            <w:tcW w:w="2268" w:type="dxa"/>
            <w:vAlign w:val="center"/>
          </w:tcPr>
          <w:p w14:paraId="56A6D3CE" w14:textId="232FBC6D" w:rsidR="00E12350" w:rsidRPr="00DB4687" w:rsidRDefault="00E12350" w:rsidP="00444600">
            <w:pPr>
              <w:widowControl/>
              <w:tabs>
                <w:tab w:val="left" w:pos="360"/>
              </w:tabs>
              <w:autoSpaceDE/>
              <w:adjustRightInd/>
              <w:jc w:val="both"/>
            </w:pPr>
            <w:r w:rsidRPr="00DB4687">
              <w:t xml:space="preserve">В течение </w:t>
            </w:r>
            <w:r w:rsidR="00444600">
              <w:t>2</w:t>
            </w:r>
            <w:r w:rsidRPr="00DB4687">
              <w:t>0 рабочих дней с даты заключения договора.</w:t>
            </w:r>
          </w:p>
        </w:tc>
        <w:tc>
          <w:tcPr>
            <w:tcW w:w="4394" w:type="dxa"/>
            <w:shd w:val="clear" w:color="auto" w:fill="auto"/>
            <w:vAlign w:val="center"/>
          </w:tcPr>
          <w:p w14:paraId="12DD235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E12350" w:rsidRPr="00DB4687" w:rsidRDefault="00E12350" w:rsidP="00E12350">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E12350" w:rsidRPr="00DB4687" w:rsidRDefault="00E12350" w:rsidP="00E12350"/>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6"/>
      <w:footerReference w:type="even" r:id="rId17"/>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7779E" w14:textId="77777777" w:rsidR="000D23E3" w:rsidRDefault="000D23E3">
      <w:r>
        <w:separator/>
      </w:r>
    </w:p>
  </w:endnote>
  <w:endnote w:type="continuationSeparator" w:id="0">
    <w:p w14:paraId="2A4619B5" w14:textId="77777777" w:rsidR="000D23E3" w:rsidRDefault="000D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50014" w:rsidRDefault="0065001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0F85D956"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F53FD">
      <w:rPr>
        <w:rStyle w:val="ab"/>
        <w:noProof/>
      </w:rPr>
      <w:t>12</w:t>
    </w:r>
    <w:r>
      <w:rPr>
        <w:rStyle w:val="ab"/>
      </w:rPr>
      <w:fldChar w:fldCharType="end"/>
    </w:r>
  </w:p>
  <w:p w14:paraId="46DAF5E8" w14:textId="77777777" w:rsidR="00650014" w:rsidRDefault="0065001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50014" w:rsidRDefault="0065001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50014" w:rsidRDefault="0065001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DB7E02" w14:textId="77777777" w:rsidR="000D23E3" w:rsidRDefault="000D23E3">
      <w:r>
        <w:separator/>
      </w:r>
    </w:p>
  </w:footnote>
  <w:footnote w:type="continuationSeparator" w:id="0">
    <w:p w14:paraId="0183A7D1" w14:textId="77777777" w:rsidR="000D23E3" w:rsidRDefault="000D23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50014" w:rsidRDefault="0065001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50014" w:rsidRDefault="006500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8"/>
  </w:num>
  <w:num w:numId="2">
    <w:abstractNumId w:val="9"/>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7"/>
  </w:num>
  <w:num w:numId="8">
    <w:abstractNumId w:val="0"/>
  </w:num>
  <w:num w:numId="9">
    <w:abstractNumId w:val="6"/>
  </w:num>
  <w:num w:numId="1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29E6"/>
    <w:rsid w:val="000B53E2"/>
    <w:rsid w:val="000B58D7"/>
    <w:rsid w:val="000B5C15"/>
    <w:rsid w:val="000C13CF"/>
    <w:rsid w:val="000C30F5"/>
    <w:rsid w:val="000D01C6"/>
    <w:rsid w:val="000D23E3"/>
    <w:rsid w:val="000D2630"/>
    <w:rsid w:val="000D2C36"/>
    <w:rsid w:val="000D3E79"/>
    <w:rsid w:val="000D4C8B"/>
    <w:rsid w:val="000D5B0C"/>
    <w:rsid w:val="000D5E02"/>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53E2"/>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4B99"/>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6905"/>
    <w:rsid w:val="00216915"/>
    <w:rsid w:val="0021712C"/>
    <w:rsid w:val="00222A84"/>
    <w:rsid w:val="002236A4"/>
    <w:rsid w:val="00224C81"/>
    <w:rsid w:val="00226A8F"/>
    <w:rsid w:val="0023007D"/>
    <w:rsid w:val="00231803"/>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7DF6"/>
    <w:rsid w:val="00290467"/>
    <w:rsid w:val="002906A9"/>
    <w:rsid w:val="00293FAD"/>
    <w:rsid w:val="00295D2D"/>
    <w:rsid w:val="002979D8"/>
    <w:rsid w:val="002A15C6"/>
    <w:rsid w:val="002A32F1"/>
    <w:rsid w:val="002A49B0"/>
    <w:rsid w:val="002A6699"/>
    <w:rsid w:val="002B027F"/>
    <w:rsid w:val="002B3BB5"/>
    <w:rsid w:val="002B516B"/>
    <w:rsid w:val="002B51F8"/>
    <w:rsid w:val="002B6105"/>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3FD"/>
    <w:rsid w:val="002F5420"/>
    <w:rsid w:val="002F5D0F"/>
    <w:rsid w:val="003001DE"/>
    <w:rsid w:val="003024A2"/>
    <w:rsid w:val="0030393C"/>
    <w:rsid w:val="0030624C"/>
    <w:rsid w:val="00312944"/>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231D"/>
    <w:rsid w:val="003F39AB"/>
    <w:rsid w:val="003F7022"/>
    <w:rsid w:val="00400BA0"/>
    <w:rsid w:val="00400FCA"/>
    <w:rsid w:val="00401013"/>
    <w:rsid w:val="004017A2"/>
    <w:rsid w:val="0040588D"/>
    <w:rsid w:val="0040592B"/>
    <w:rsid w:val="00405ECB"/>
    <w:rsid w:val="00406962"/>
    <w:rsid w:val="00410895"/>
    <w:rsid w:val="0041093E"/>
    <w:rsid w:val="00411438"/>
    <w:rsid w:val="0041235B"/>
    <w:rsid w:val="00412D73"/>
    <w:rsid w:val="00413C7F"/>
    <w:rsid w:val="00414308"/>
    <w:rsid w:val="00414E77"/>
    <w:rsid w:val="00415909"/>
    <w:rsid w:val="00416E53"/>
    <w:rsid w:val="00425F74"/>
    <w:rsid w:val="00426E3D"/>
    <w:rsid w:val="00433A98"/>
    <w:rsid w:val="0043446E"/>
    <w:rsid w:val="00434DB5"/>
    <w:rsid w:val="00437BE5"/>
    <w:rsid w:val="00442DCB"/>
    <w:rsid w:val="00444600"/>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7A78"/>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4AD5"/>
    <w:rsid w:val="004E1723"/>
    <w:rsid w:val="004E29DF"/>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E4D"/>
    <w:rsid w:val="0051741D"/>
    <w:rsid w:val="00517515"/>
    <w:rsid w:val="00517F34"/>
    <w:rsid w:val="00520735"/>
    <w:rsid w:val="005223CF"/>
    <w:rsid w:val="00530185"/>
    <w:rsid w:val="00530A94"/>
    <w:rsid w:val="00530C20"/>
    <w:rsid w:val="00531082"/>
    <w:rsid w:val="00531C59"/>
    <w:rsid w:val="0053271C"/>
    <w:rsid w:val="00532D48"/>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7BAA"/>
    <w:rsid w:val="0061106F"/>
    <w:rsid w:val="00612B8C"/>
    <w:rsid w:val="00612F9D"/>
    <w:rsid w:val="00615AE1"/>
    <w:rsid w:val="006160EA"/>
    <w:rsid w:val="00620D83"/>
    <w:rsid w:val="00621716"/>
    <w:rsid w:val="00622A15"/>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7BD2"/>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E04CA"/>
    <w:rsid w:val="007E0535"/>
    <w:rsid w:val="007E12F1"/>
    <w:rsid w:val="007E1BD3"/>
    <w:rsid w:val="007E4C5D"/>
    <w:rsid w:val="007F0198"/>
    <w:rsid w:val="007F0231"/>
    <w:rsid w:val="007F1CE6"/>
    <w:rsid w:val="007F3AF1"/>
    <w:rsid w:val="007F474A"/>
    <w:rsid w:val="007F552E"/>
    <w:rsid w:val="007F58DB"/>
    <w:rsid w:val="008014AB"/>
    <w:rsid w:val="00802F4F"/>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50C"/>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836"/>
    <w:rsid w:val="008E3887"/>
    <w:rsid w:val="008E4378"/>
    <w:rsid w:val="008F11D2"/>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CEC"/>
    <w:rsid w:val="00931001"/>
    <w:rsid w:val="009313DE"/>
    <w:rsid w:val="009316DD"/>
    <w:rsid w:val="00931891"/>
    <w:rsid w:val="009332E1"/>
    <w:rsid w:val="00933733"/>
    <w:rsid w:val="00933ECA"/>
    <w:rsid w:val="00934397"/>
    <w:rsid w:val="00934B6C"/>
    <w:rsid w:val="00934D2D"/>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6657"/>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D35"/>
    <w:rsid w:val="00BE7A4A"/>
    <w:rsid w:val="00BF22C4"/>
    <w:rsid w:val="00BF3548"/>
    <w:rsid w:val="00BF4E64"/>
    <w:rsid w:val="00BF7719"/>
    <w:rsid w:val="00C0020A"/>
    <w:rsid w:val="00C01C45"/>
    <w:rsid w:val="00C032B2"/>
    <w:rsid w:val="00C06FF6"/>
    <w:rsid w:val="00C1284F"/>
    <w:rsid w:val="00C12DB7"/>
    <w:rsid w:val="00C1330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ADC"/>
    <w:rsid w:val="00C85BF6"/>
    <w:rsid w:val="00C866C8"/>
    <w:rsid w:val="00C871DC"/>
    <w:rsid w:val="00C87E11"/>
    <w:rsid w:val="00C93B54"/>
    <w:rsid w:val="00C946D7"/>
    <w:rsid w:val="00C96259"/>
    <w:rsid w:val="00CA0439"/>
    <w:rsid w:val="00CA4D2D"/>
    <w:rsid w:val="00CA5A59"/>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4160D"/>
    <w:rsid w:val="00D42582"/>
    <w:rsid w:val="00D43C58"/>
    <w:rsid w:val="00D43EB0"/>
    <w:rsid w:val="00D43F57"/>
    <w:rsid w:val="00D506B1"/>
    <w:rsid w:val="00D51DE0"/>
    <w:rsid w:val="00D52606"/>
    <w:rsid w:val="00D53E24"/>
    <w:rsid w:val="00D54225"/>
    <w:rsid w:val="00D57306"/>
    <w:rsid w:val="00D57E25"/>
    <w:rsid w:val="00D60A51"/>
    <w:rsid w:val="00D61EF0"/>
    <w:rsid w:val="00D62FF5"/>
    <w:rsid w:val="00D637EB"/>
    <w:rsid w:val="00D63D54"/>
    <w:rsid w:val="00D6537B"/>
    <w:rsid w:val="00D65E6D"/>
    <w:rsid w:val="00D661EE"/>
    <w:rsid w:val="00D671E3"/>
    <w:rsid w:val="00D712DF"/>
    <w:rsid w:val="00D72276"/>
    <w:rsid w:val="00D7285B"/>
    <w:rsid w:val="00D72FEA"/>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C00C8"/>
    <w:rsid w:val="00EC3C3E"/>
    <w:rsid w:val="00EC4BA0"/>
    <w:rsid w:val="00EC6FC8"/>
    <w:rsid w:val="00EC75B0"/>
    <w:rsid w:val="00ED56B9"/>
    <w:rsid w:val="00ED5870"/>
    <w:rsid w:val="00ED5D4E"/>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uiPriority w:val="99"/>
    <w:rsid w:val="00B20E88"/>
    <w:rPr>
      <w:sz w:val="24"/>
      <w:szCs w:val="24"/>
    </w:rPr>
  </w:style>
  <w:style w:type="character" w:customStyle="1" w:styleId="16">
    <w:name w:val="Обычный1"/>
    <w:rsid w:val="00A7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31580043">
      <w:bodyDiv w:val="1"/>
      <w:marLeft w:val="0"/>
      <w:marRight w:val="0"/>
      <w:marTop w:val="0"/>
      <w:marBottom w:val="0"/>
      <w:divBdr>
        <w:top w:val="none" w:sz="0" w:space="0" w:color="auto"/>
        <w:left w:val="none" w:sz="0" w:space="0" w:color="auto"/>
        <w:bottom w:val="none" w:sz="0" w:space="0" w:color="auto"/>
        <w:right w:val="none" w:sz="0" w:space="0" w:color="auto"/>
      </w:divBdr>
      <w:divsChild>
        <w:div w:id="1700203755">
          <w:marLeft w:val="0"/>
          <w:marRight w:val="0"/>
          <w:marTop w:val="0"/>
          <w:marBottom w:val="0"/>
          <w:divBdr>
            <w:top w:val="none" w:sz="0" w:space="0" w:color="auto"/>
            <w:left w:val="none" w:sz="0" w:space="0" w:color="auto"/>
            <w:bottom w:val="none" w:sz="0" w:space="0" w:color="auto"/>
            <w:right w:val="none" w:sz="0" w:space="0" w:color="auto"/>
          </w:divBdr>
        </w:div>
        <w:div w:id="529684243">
          <w:marLeft w:val="0"/>
          <w:marRight w:val="0"/>
          <w:marTop w:val="0"/>
          <w:marBottom w:val="0"/>
          <w:divBdr>
            <w:top w:val="none" w:sz="0" w:space="0" w:color="auto"/>
            <w:left w:val="none" w:sz="0" w:space="0" w:color="auto"/>
            <w:bottom w:val="none" w:sz="0" w:space="0" w:color="auto"/>
            <w:right w:val="none" w:sz="0" w:space="0" w:color="auto"/>
          </w:divBdr>
        </w:div>
        <w:div w:id="503713898">
          <w:marLeft w:val="0"/>
          <w:marRight w:val="0"/>
          <w:marTop w:val="0"/>
          <w:marBottom w:val="0"/>
          <w:divBdr>
            <w:top w:val="none" w:sz="0" w:space="0" w:color="auto"/>
            <w:left w:val="none" w:sz="0" w:space="0" w:color="auto"/>
            <w:bottom w:val="none" w:sz="0" w:space="0" w:color="auto"/>
            <w:right w:val="none" w:sz="0" w:space="0" w:color="auto"/>
          </w:divBdr>
        </w:div>
        <w:div w:id="815343737">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yperlink" Target="mailto:gusr_cso@uszn.avo.ru" TargetMode="Externa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FEC79-E4D3-46C2-8280-D9CC8910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850</TotalTime>
  <Pages>1</Pages>
  <Words>4856</Words>
  <Characters>27681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32473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41</cp:revision>
  <cp:lastPrinted>2026-09-17T12:21:00Z</cp:lastPrinted>
  <dcterms:created xsi:type="dcterms:W3CDTF">2025-12-02T06:02:00Z</dcterms:created>
  <dcterms:modified xsi:type="dcterms:W3CDTF">2026-09-21T07:53:00Z</dcterms:modified>
</cp:coreProperties>
</file>