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7C55BDED"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 xml:space="preserve">поставку </w:t>
      </w:r>
      <w:r w:rsidR="00237C20">
        <w:rPr>
          <w:b/>
          <w:sz w:val="22"/>
        </w:rPr>
        <w:t>хозяйственных товаров</w:t>
      </w:r>
      <w:r w:rsidR="00FC156F">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01A5E16"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C20FE4">
        <w:rPr>
          <w:b/>
          <w:bCs/>
          <w:i/>
          <w:sz w:val="24"/>
          <w:szCs w:val="24"/>
        </w:rPr>
        <w:t>12 918</w:t>
      </w:r>
      <w:r w:rsidR="009C68AB">
        <w:rPr>
          <w:b/>
          <w:bCs/>
          <w:i/>
          <w:sz w:val="24"/>
          <w:szCs w:val="24"/>
        </w:rPr>
        <w:t xml:space="preserve"> </w:t>
      </w:r>
      <w:r w:rsidR="00A70654">
        <w:rPr>
          <w:b/>
          <w:bCs/>
          <w:i/>
          <w:sz w:val="24"/>
          <w:szCs w:val="24"/>
        </w:rPr>
        <w:t>(</w:t>
      </w:r>
      <w:r w:rsidR="00C20FE4">
        <w:rPr>
          <w:b/>
          <w:bCs/>
          <w:i/>
          <w:sz w:val="24"/>
          <w:szCs w:val="24"/>
        </w:rPr>
        <w:t xml:space="preserve">двенадцать </w:t>
      </w:r>
      <w:r w:rsidR="00C8025A">
        <w:rPr>
          <w:b/>
          <w:i/>
          <w:sz w:val="24"/>
          <w:szCs w:val="24"/>
        </w:rPr>
        <w:t>тысяч</w:t>
      </w:r>
      <w:r w:rsidR="00574A88">
        <w:rPr>
          <w:b/>
          <w:i/>
          <w:sz w:val="24"/>
          <w:szCs w:val="24"/>
        </w:rPr>
        <w:t xml:space="preserve"> </w:t>
      </w:r>
      <w:r w:rsidR="00C20FE4">
        <w:rPr>
          <w:b/>
          <w:i/>
          <w:sz w:val="24"/>
          <w:szCs w:val="24"/>
        </w:rPr>
        <w:t>девятьсот восемнадцать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9E1CD4">
        <w:rPr>
          <w:b/>
          <w:i/>
          <w:sz w:val="24"/>
          <w:szCs w:val="24"/>
        </w:rPr>
        <w:t>ей</w:t>
      </w:r>
      <w:r w:rsidR="00A11413">
        <w:rPr>
          <w:b/>
          <w:i/>
          <w:sz w:val="24"/>
          <w:szCs w:val="24"/>
        </w:rPr>
        <w:t xml:space="preserve"> </w:t>
      </w:r>
      <w:r w:rsidR="00C20FE4">
        <w:rPr>
          <w:b/>
          <w:i/>
          <w:sz w:val="24"/>
          <w:szCs w:val="24"/>
        </w:rPr>
        <w:t>55</w:t>
      </w:r>
      <w:r w:rsidR="000F7C3A" w:rsidRPr="006E23E5">
        <w:rPr>
          <w:b/>
          <w:i/>
          <w:sz w:val="24"/>
          <w:szCs w:val="24"/>
        </w:rPr>
        <w:t xml:space="preserve"> коп</w:t>
      </w:r>
      <w:r w:rsidR="0074017C">
        <w:rPr>
          <w:b/>
          <w:i/>
          <w:sz w:val="24"/>
          <w:szCs w:val="24"/>
        </w:rPr>
        <w:t>е</w:t>
      </w:r>
      <w:r w:rsidR="00C20FE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D277C66"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0F7D18">
        <w:rPr>
          <w:b/>
          <w:i/>
          <w:sz w:val="24"/>
          <w:szCs w:val="24"/>
        </w:rPr>
        <w:t>сентябрь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07BC0163"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ED7F13">
        <w:rPr>
          <w:sz w:val="24"/>
          <w:szCs w:val="24"/>
        </w:rPr>
        <w:t>17</w:t>
      </w:r>
      <w:r w:rsidR="00E047B8">
        <w:rPr>
          <w:sz w:val="24"/>
          <w:szCs w:val="24"/>
        </w:rPr>
        <w:t>.</w:t>
      </w:r>
      <w:r w:rsidR="002F7049">
        <w:rPr>
          <w:sz w:val="24"/>
          <w:szCs w:val="24"/>
        </w:rPr>
        <w:t>0</w:t>
      </w:r>
      <w:r w:rsidR="002A2E36">
        <w:rPr>
          <w:sz w:val="24"/>
          <w:szCs w:val="24"/>
        </w:rPr>
        <w:t>9</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0BC80489"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ED7F13">
        <w:rPr>
          <w:sz w:val="24"/>
          <w:szCs w:val="24"/>
        </w:rPr>
        <w:t>22</w:t>
      </w:r>
      <w:r w:rsidR="00F3581B">
        <w:rPr>
          <w:sz w:val="24"/>
          <w:szCs w:val="24"/>
        </w:rPr>
        <w:t>.</w:t>
      </w:r>
      <w:r w:rsidR="002F7049">
        <w:rPr>
          <w:sz w:val="24"/>
          <w:szCs w:val="24"/>
        </w:rPr>
        <w:t>0</w:t>
      </w:r>
      <w:r w:rsidR="002A2E36">
        <w:rPr>
          <w:sz w:val="24"/>
          <w:szCs w:val="24"/>
        </w:rPr>
        <w:t>9</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D421F4">
        <w:rPr>
          <w:sz w:val="24"/>
          <w:szCs w:val="24"/>
        </w:rPr>
        <w:t>09</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w:t>
      </w:r>
      <w:proofErr w:type="spellStart"/>
      <w:r>
        <w:rPr>
          <w:sz w:val="22"/>
        </w:rPr>
        <w:t>неприостановление</w:t>
      </w:r>
      <w:proofErr w:type="spellEnd"/>
      <w:r>
        <w:rPr>
          <w:sz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w:t>
      </w:r>
      <w:r>
        <w:rPr>
          <w:sz w:val="22"/>
        </w:rPr>
        <w:lastRenderedPageBreak/>
        <w:t>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 xml:space="preserve">дом социального </w:t>
            </w:r>
            <w:proofErr w:type="gramStart"/>
            <w:r w:rsidR="00BD37C0" w:rsidRPr="003A1E5C">
              <w:rPr>
                <w:sz w:val="22"/>
                <w:szCs w:val="22"/>
              </w:rPr>
              <w:t>обслуживания</w:t>
            </w:r>
            <w:r w:rsidR="00BD37C0" w:rsidRPr="00675020">
              <w:rPr>
                <w:sz w:val="22"/>
                <w:szCs w:val="22"/>
              </w:rPr>
              <w:t>»</w:t>
            </w:r>
            <w:r w:rsidR="00BD37C0">
              <w:rPr>
                <w:sz w:val="22"/>
                <w:szCs w:val="22"/>
              </w:rPr>
              <w:t xml:space="preserve">   </w:t>
            </w:r>
            <w:proofErr w:type="gramEnd"/>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4110"/>
        <w:gridCol w:w="993"/>
        <w:gridCol w:w="1134"/>
        <w:gridCol w:w="1275"/>
      </w:tblGrid>
      <w:tr w:rsidR="00DD0B60" w:rsidRPr="00E3638A" w14:paraId="475C3243" w14:textId="77777777" w:rsidTr="00FC156F">
        <w:tc>
          <w:tcPr>
            <w:tcW w:w="568" w:type="dxa"/>
          </w:tcPr>
          <w:p w14:paraId="7FC48F04"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 п/п</w:t>
            </w:r>
          </w:p>
        </w:tc>
        <w:tc>
          <w:tcPr>
            <w:tcW w:w="2268" w:type="dxa"/>
            <w:vAlign w:val="center"/>
          </w:tcPr>
          <w:p w14:paraId="19BEC608" w14:textId="11A10F27" w:rsidR="00DD0B60" w:rsidRPr="00E3638A" w:rsidRDefault="00DD0B60" w:rsidP="008C053E">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Наименование</w:t>
            </w:r>
          </w:p>
          <w:p w14:paraId="434F4F7A" w14:textId="36C06B79" w:rsidR="00DD0B60" w:rsidRPr="00E3638A" w:rsidRDefault="00DD0B60" w:rsidP="008C053E">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ОКПД2</w:t>
            </w:r>
          </w:p>
        </w:tc>
        <w:tc>
          <w:tcPr>
            <w:tcW w:w="4110" w:type="dxa"/>
          </w:tcPr>
          <w:p w14:paraId="14E76D05" w14:textId="3A57DB02" w:rsidR="00DD0B60" w:rsidRPr="00E3638A" w:rsidRDefault="00DD0B60" w:rsidP="00225731">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Описание</w:t>
            </w:r>
          </w:p>
        </w:tc>
        <w:tc>
          <w:tcPr>
            <w:tcW w:w="993" w:type="dxa"/>
          </w:tcPr>
          <w:p w14:paraId="0D4E06D3" w14:textId="77777777" w:rsidR="00DD0B60" w:rsidRPr="00E3638A" w:rsidRDefault="00DD0B60" w:rsidP="00225731">
            <w:pP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Кол-во</w:t>
            </w:r>
          </w:p>
        </w:tc>
        <w:tc>
          <w:tcPr>
            <w:tcW w:w="1134" w:type="dxa"/>
          </w:tcPr>
          <w:p w14:paraId="0568945D"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Цена за ед.</w:t>
            </w:r>
          </w:p>
        </w:tc>
        <w:tc>
          <w:tcPr>
            <w:tcW w:w="1275" w:type="dxa"/>
          </w:tcPr>
          <w:p w14:paraId="181060BF"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Общая сумма</w:t>
            </w:r>
          </w:p>
        </w:tc>
      </w:tr>
      <w:tr w:rsidR="00DD0B60" w:rsidRPr="00E3638A" w14:paraId="010F56F9" w14:textId="77777777" w:rsidTr="00A552CE">
        <w:trPr>
          <w:trHeight w:val="496"/>
        </w:trPr>
        <w:tc>
          <w:tcPr>
            <w:tcW w:w="568" w:type="dxa"/>
            <w:vAlign w:val="center"/>
          </w:tcPr>
          <w:p w14:paraId="45A6D01C" w14:textId="37F9EA7B" w:rsidR="00DD0B60" w:rsidRDefault="00DD0B60" w:rsidP="00DD0B60">
            <w:pPr>
              <w:jc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1</w:t>
            </w:r>
          </w:p>
        </w:tc>
        <w:tc>
          <w:tcPr>
            <w:tcW w:w="2268" w:type="dxa"/>
            <w:vAlign w:val="center"/>
          </w:tcPr>
          <w:p w14:paraId="737935A9" w14:textId="77777777" w:rsidR="00DD0B60" w:rsidRDefault="009E690F" w:rsidP="00146C57">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Ложка столовая из нержавеющей стали</w:t>
            </w:r>
          </w:p>
          <w:p w14:paraId="157DEBF4" w14:textId="77777777" w:rsidR="009E690F" w:rsidRPr="00295BF1" w:rsidRDefault="009E690F" w:rsidP="009E690F">
            <w:pPr>
              <w:jc w:val="center"/>
              <w:rPr>
                <w:rFonts w:asciiTheme="majorBidi" w:hAnsiTheme="majorBidi" w:cstheme="majorBidi"/>
                <w:color w:val="000000" w:themeColor="text1"/>
                <w:sz w:val="24"/>
                <w:szCs w:val="24"/>
              </w:rPr>
            </w:pPr>
            <w:r w:rsidRPr="00295BF1">
              <w:rPr>
                <w:rFonts w:asciiTheme="majorBidi" w:hAnsiTheme="majorBidi" w:cstheme="majorBidi"/>
                <w:color w:val="000000" w:themeColor="text1"/>
                <w:sz w:val="24"/>
                <w:szCs w:val="24"/>
              </w:rPr>
              <w:t>25.71.14.110</w:t>
            </w:r>
          </w:p>
          <w:p w14:paraId="2B8AAE72" w14:textId="351CC1BD" w:rsidR="009E690F" w:rsidRPr="00CC7F73" w:rsidRDefault="009E690F" w:rsidP="009E690F">
            <w:pPr>
              <w:jc w:val="center"/>
              <w:rPr>
                <w:rFonts w:asciiTheme="majorBidi" w:hAnsiTheme="majorBidi" w:cstheme="majorBidi"/>
                <w:color w:val="000000" w:themeColor="text1"/>
                <w:sz w:val="24"/>
                <w:szCs w:val="24"/>
              </w:rPr>
            </w:pPr>
            <w:r>
              <w:object w:dxaOrig="11250" w:dyaOrig="15000" w14:anchorId="482C3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6.5pt" o:ole="">
                  <v:imagedata r:id="rId8" o:title=""/>
                </v:shape>
                <o:OLEObject Type="Embed" ProgID="PBrush" ShapeID="_x0000_i1025" DrawAspect="Content" ObjectID="_1851165455" r:id="rId9"/>
              </w:object>
            </w:r>
          </w:p>
        </w:tc>
        <w:tc>
          <w:tcPr>
            <w:tcW w:w="4110" w:type="dxa"/>
          </w:tcPr>
          <w:p w14:paraId="4F2CC1BB" w14:textId="69361B5D" w:rsidR="00A929F6" w:rsidRDefault="00300FE0" w:rsidP="00A552CE">
            <w:pPr>
              <w:textAlignment w:val="center"/>
              <w:rPr>
                <w:rFonts w:asciiTheme="majorBidi" w:hAnsiTheme="majorBidi" w:cstheme="majorBidi"/>
                <w:color w:val="000000" w:themeColor="text1"/>
                <w:sz w:val="22"/>
                <w:szCs w:val="22"/>
              </w:rPr>
            </w:pPr>
            <w:r w:rsidRPr="0096320C">
              <w:rPr>
                <w:rFonts w:asciiTheme="majorBidi" w:hAnsiTheme="majorBidi" w:cstheme="majorBidi"/>
                <w:color w:val="000000" w:themeColor="text1"/>
                <w:sz w:val="22"/>
                <w:szCs w:val="22"/>
              </w:rPr>
              <w:t>Столовые ложки набор 12 штук</w:t>
            </w:r>
          </w:p>
          <w:p w14:paraId="64BE7B9A" w14:textId="78815CBA" w:rsidR="0096320C" w:rsidRDefault="00300FE0" w:rsidP="00A552CE">
            <w:pPr>
              <w:textAlignment w:val="center"/>
              <w:rPr>
                <w:rFonts w:asciiTheme="majorBidi" w:hAnsiTheme="majorBidi" w:cstheme="majorBidi"/>
                <w:color w:val="000000" w:themeColor="text1"/>
                <w:sz w:val="22"/>
                <w:szCs w:val="22"/>
              </w:rPr>
            </w:pPr>
            <w:r w:rsidRPr="0096320C">
              <w:rPr>
                <w:rFonts w:asciiTheme="majorBidi" w:hAnsiTheme="majorBidi" w:cstheme="majorBidi"/>
                <w:color w:val="000000" w:themeColor="text1"/>
                <w:sz w:val="22"/>
                <w:szCs w:val="22"/>
              </w:rPr>
              <w:t xml:space="preserve">Длина </w:t>
            </w:r>
            <w:r w:rsidR="0096320C">
              <w:rPr>
                <w:rFonts w:asciiTheme="majorBidi" w:hAnsiTheme="majorBidi" w:cstheme="majorBidi"/>
                <w:color w:val="000000" w:themeColor="text1"/>
                <w:sz w:val="22"/>
                <w:szCs w:val="22"/>
              </w:rPr>
              <w:t xml:space="preserve">ложки </w:t>
            </w:r>
            <w:r w:rsidRPr="0096320C">
              <w:rPr>
                <w:rFonts w:asciiTheme="majorBidi" w:hAnsiTheme="majorBidi" w:cstheme="majorBidi"/>
                <w:color w:val="000000" w:themeColor="text1"/>
                <w:sz w:val="22"/>
                <w:szCs w:val="22"/>
              </w:rPr>
              <w:t>20.5 см</w:t>
            </w:r>
            <w:r w:rsidR="00A552CE">
              <w:rPr>
                <w:rFonts w:asciiTheme="majorBidi" w:hAnsiTheme="majorBidi" w:cstheme="majorBidi"/>
                <w:color w:val="000000" w:themeColor="text1"/>
                <w:sz w:val="22"/>
                <w:szCs w:val="22"/>
              </w:rPr>
              <w:t>,</w:t>
            </w:r>
          </w:p>
          <w:p w14:paraId="77228632" w14:textId="66BCEA9C" w:rsidR="00300FE0" w:rsidRDefault="00300FE0" w:rsidP="00A552CE">
            <w:pPr>
              <w:textAlignment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Ширина ложки 4 см</w:t>
            </w:r>
            <w:r w:rsidR="00A552CE">
              <w:rPr>
                <w:rFonts w:asciiTheme="majorBidi" w:hAnsiTheme="majorBidi" w:cstheme="majorBidi"/>
                <w:color w:val="000000" w:themeColor="text1"/>
                <w:sz w:val="22"/>
                <w:szCs w:val="22"/>
              </w:rPr>
              <w:t>,</w:t>
            </w:r>
          </w:p>
          <w:p w14:paraId="1D0F738F" w14:textId="136D64B3" w:rsidR="0096320C" w:rsidRDefault="00300FE0" w:rsidP="00A552CE">
            <w:pPr>
              <w:textAlignment w:val="center"/>
              <w:rPr>
                <w:rFonts w:asciiTheme="majorBidi" w:hAnsiTheme="majorBidi" w:cstheme="majorBidi"/>
                <w:color w:val="000000" w:themeColor="text1"/>
                <w:sz w:val="22"/>
                <w:szCs w:val="22"/>
              </w:rPr>
            </w:pPr>
            <w:r w:rsidRPr="0096320C">
              <w:rPr>
                <w:rFonts w:asciiTheme="majorBidi" w:hAnsiTheme="majorBidi" w:cstheme="majorBidi"/>
                <w:color w:val="000000" w:themeColor="text1"/>
                <w:sz w:val="22"/>
                <w:szCs w:val="22"/>
              </w:rPr>
              <w:t>Усиленная конструкция</w:t>
            </w:r>
            <w:r w:rsidR="00A552CE">
              <w:rPr>
                <w:rFonts w:asciiTheme="majorBidi" w:hAnsiTheme="majorBidi" w:cstheme="majorBidi"/>
                <w:color w:val="000000" w:themeColor="text1"/>
                <w:sz w:val="22"/>
                <w:szCs w:val="22"/>
              </w:rPr>
              <w:t>,</w:t>
            </w:r>
          </w:p>
          <w:p w14:paraId="05AEC43B" w14:textId="18D3E10D" w:rsidR="0096320C" w:rsidRDefault="0096320C" w:rsidP="00A552CE">
            <w:pPr>
              <w:textAlignment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Материал</w:t>
            </w:r>
            <w:r w:rsidR="00300FE0">
              <w:rPr>
                <w:rFonts w:asciiTheme="majorBidi" w:hAnsiTheme="majorBidi" w:cstheme="majorBidi"/>
                <w:color w:val="000000" w:themeColor="text1"/>
                <w:sz w:val="22"/>
                <w:szCs w:val="22"/>
              </w:rPr>
              <w:t xml:space="preserve"> -</w:t>
            </w:r>
            <w:r>
              <w:rPr>
                <w:rFonts w:asciiTheme="majorBidi" w:hAnsiTheme="majorBidi" w:cstheme="majorBidi"/>
                <w:color w:val="000000" w:themeColor="text1"/>
                <w:sz w:val="22"/>
                <w:szCs w:val="22"/>
              </w:rPr>
              <w:t xml:space="preserve"> </w:t>
            </w:r>
            <w:r w:rsidR="00300FE0" w:rsidRPr="0096320C">
              <w:rPr>
                <w:rFonts w:asciiTheme="majorBidi" w:hAnsiTheme="majorBidi" w:cstheme="majorBidi"/>
                <w:color w:val="000000" w:themeColor="text1"/>
                <w:sz w:val="22"/>
                <w:szCs w:val="22"/>
              </w:rPr>
              <w:t>пищевая нержавеющая</w:t>
            </w:r>
            <w:r>
              <w:rPr>
                <w:rFonts w:asciiTheme="majorBidi" w:hAnsiTheme="majorBidi" w:cstheme="majorBidi"/>
                <w:color w:val="000000" w:themeColor="text1"/>
                <w:sz w:val="22"/>
                <w:szCs w:val="22"/>
              </w:rPr>
              <w:t xml:space="preserve"> сталь</w:t>
            </w:r>
            <w:r w:rsidR="00A552CE">
              <w:rPr>
                <w:rFonts w:asciiTheme="majorBidi" w:hAnsiTheme="majorBidi" w:cstheme="majorBidi"/>
                <w:color w:val="000000" w:themeColor="text1"/>
                <w:sz w:val="22"/>
                <w:szCs w:val="22"/>
              </w:rPr>
              <w:t>,</w:t>
            </w:r>
          </w:p>
          <w:p w14:paraId="48901926" w14:textId="3153E943" w:rsidR="0096320C" w:rsidRDefault="00300FE0" w:rsidP="00A552CE">
            <w:pPr>
              <w:textAlignment w:val="center"/>
              <w:rPr>
                <w:rFonts w:asciiTheme="majorBidi" w:hAnsiTheme="majorBidi" w:cstheme="majorBidi"/>
                <w:color w:val="000000" w:themeColor="text1"/>
                <w:sz w:val="22"/>
                <w:szCs w:val="22"/>
              </w:rPr>
            </w:pPr>
            <w:r w:rsidRPr="0096320C">
              <w:rPr>
                <w:rFonts w:asciiTheme="majorBidi" w:hAnsiTheme="majorBidi" w:cstheme="majorBidi"/>
                <w:color w:val="000000" w:themeColor="text1"/>
                <w:sz w:val="22"/>
                <w:szCs w:val="22"/>
              </w:rPr>
              <w:t>Гигиеничная упаковка</w:t>
            </w:r>
            <w:r>
              <w:rPr>
                <w:rFonts w:asciiTheme="majorBidi" w:hAnsiTheme="majorBidi" w:cstheme="majorBidi"/>
                <w:color w:val="000000" w:themeColor="text1"/>
                <w:sz w:val="22"/>
                <w:szCs w:val="22"/>
              </w:rPr>
              <w:t>,</w:t>
            </w:r>
            <w:r w:rsidR="0096320C" w:rsidRPr="0096320C">
              <w:rPr>
                <w:rFonts w:asciiTheme="majorBidi" w:hAnsiTheme="majorBidi" w:cstheme="majorBidi"/>
                <w:color w:val="000000" w:themeColor="text1"/>
                <w:sz w:val="22"/>
                <w:szCs w:val="22"/>
              </w:rPr>
              <w:br/>
            </w:r>
            <w:r w:rsidRPr="0096320C">
              <w:rPr>
                <w:rFonts w:asciiTheme="majorBidi" w:hAnsiTheme="majorBidi" w:cstheme="majorBidi"/>
                <w:color w:val="000000" w:themeColor="text1"/>
                <w:sz w:val="22"/>
                <w:szCs w:val="22"/>
              </w:rPr>
              <w:t>каждая ложка защищена отдельно.</w:t>
            </w:r>
          </w:p>
          <w:p w14:paraId="47BE0355" w14:textId="5C998197" w:rsidR="00DD0B60" w:rsidRDefault="00300FE0" w:rsidP="00A552CE">
            <w:pPr>
              <w:textAlignment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Страна происхождения: УКАЗАТЬ</w:t>
            </w:r>
          </w:p>
        </w:tc>
        <w:tc>
          <w:tcPr>
            <w:tcW w:w="993" w:type="dxa"/>
            <w:vAlign w:val="center"/>
          </w:tcPr>
          <w:p w14:paraId="5F92B18A" w14:textId="0ACC6C94" w:rsidR="00DD0B60" w:rsidRDefault="009E690F"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sz w:val="22"/>
                <w:szCs w:val="22"/>
              </w:rPr>
              <w:t>3 комп.</w:t>
            </w:r>
          </w:p>
        </w:tc>
        <w:tc>
          <w:tcPr>
            <w:tcW w:w="1134" w:type="dxa"/>
            <w:vAlign w:val="center"/>
          </w:tcPr>
          <w:p w14:paraId="19B1EDED" w14:textId="6974B9AE" w:rsidR="00DD0B60" w:rsidRDefault="00300FE0"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700,85</w:t>
            </w:r>
          </w:p>
        </w:tc>
        <w:tc>
          <w:tcPr>
            <w:tcW w:w="1275" w:type="dxa"/>
            <w:vAlign w:val="center"/>
          </w:tcPr>
          <w:p w14:paraId="5A015B10" w14:textId="55C5B241" w:rsidR="00DD0B60" w:rsidRDefault="00300FE0"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2102,55</w:t>
            </w:r>
          </w:p>
        </w:tc>
      </w:tr>
      <w:tr w:rsidR="009E690F" w:rsidRPr="00E3638A" w14:paraId="11DFECF2" w14:textId="77777777" w:rsidTr="00A552CE">
        <w:trPr>
          <w:trHeight w:val="496"/>
        </w:trPr>
        <w:tc>
          <w:tcPr>
            <w:tcW w:w="568" w:type="dxa"/>
            <w:vAlign w:val="center"/>
          </w:tcPr>
          <w:p w14:paraId="77C64B61" w14:textId="1C545A42" w:rsidR="009E690F" w:rsidRPr="00EF5C70" w:rsidRDefault="00300FE0" w:rsidP="00DD0B60">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2</w:t>
            </w:r>
          </w:p>
        </w:tc>
        <w:tc>
          <w:tcPr>
            <w:tcW w:w="2268" w:type="dxa"/>
            <w:vAlign w:val="center"/>
          </w:tcPr>
          <w:p w14:paraId="3955E495" w14:textId="77777777" w:rsidR="00E92213" w:rsidRDefault="00E92213" w:rsidP="00DD0B60">
            <w:pPr>
              <w:widowControl/>
              <w:autoSpaceDE/>
              <w:autoSpaceDN/>
              <w:adjustRightInd/>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Салфетница из нержавеющей стали</w:t>
            </w:r>
          </w:p>
          <w:p w14:paraId="33034DE0" w14:textId="4CE5F2E1" w:rsidR="009E690F" w:rsidRPr="00295BF1" w:rsidRDefault="00E92213" w:rsidP="00E92213">
            <w:pPr>
              <w:widowControl/>
              <w:autoSpaceDE/>
              <w:autoSpaceDN/>
              <w:adjustRightInd/>
              <w:jc w:val="center"/>
              <w:rPr>
                <w:rFonts w:asciiTheme="majorBidi" w:hAnsiTheme="majorBidi" w:cstheme="majorBidi"/>
                <w:color w:val="000000" w:themeColor="text1"/>
                <w:sz w:val="22"/>
                <w:szCs w:val="22"/>
              </w:rPr>
            </w:pPr>
            <w:r w:rsidRPr="00295BF1">
              <w:rPr>
                <w:rFonts w:asciiTheme="majorBidi" w:hAnsiTheme="majorBidi" w:cstheme="majorBidi"/>
                <w:color w:val="000000" w:themeColor="text1"/>
                <w:sz w:val="22"/>
                <w:szCs w:val="22"/>
              </w:rPr>
              <w:t xml:space="preserve">25.99.12.112 </w:t>
            </w:r>
          </w:p>
          <w:p w14:paraId="0D46D063" w14:textId="5302A1F2" w:rsidR="00E92213" w:rsidRDefault="00C20FE4" w:rsidP="00E92213">
            <w:pPr>
              <w:widowControl/>
              <w:autoSpaceDE/>
              <w:autoSpaceDN/>
              <w:adjustRightInd/>
              <w:rPr>
                <w:rFonts w:asciiTheme="majorBidi" w:hAnsiTheme="majorBidi" w:cstheme="majorBidi"/>
                <w:color w:val="000000" w:themeColor="text1"/>
                <w:sz w:val="22"/>
                <w:szCs w:val="22"/>
              </w:rPr>
            </w:pPr>
            <w:r>
              <w:object w:dxaOrig="11250" w:dyaOrig="15000" w14:anchorId="5AC7A811">
                <v:shape id="_x0000_i1026" type="#_x0000_t75" style="width:102pt;height:136.5pt" o:ole="">
                  <v:imagedata r:id="rId10" o:title=""/>
                </v:shape>
                <o:OLEObject Type="Embed" ProgID="PBrush" ShapeID="_x0000_i1026" DrawAspect="Content" ObjectID="_1851165456" r:id="rId11"/>
              </w:object>
            </w:r>
          </w:p>
        </w:tc>
        <w:tc>
          <w:tcPr>
            <w:tcW w:w="4110" w:type="dxa"/>
          </w:tcPr>
          <w:p w14:paraId="42A71DF8" w14:textId="20358BD0" w:rsidR="00C20FE4" w:rsidRDefault="00C20FE4"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Салфетница</w:t>
            </w:r>
          </w:p>
          <w:p w14:paraId="75019B5E" w14:textId="10DB2856" w:rsidR="00E92213" w:rsidRPr="00E92213" w:rsidRDefault="00E92213" w:rsidP="00A552CE">
            <w:pPr>
              <w:rPr>
                <w:rFonts w:asciiTheme="majorBidi" w:hAnsiTheme="majorBidi" w:cstheme="majorBidi"/>
                <w:sz w:val="22"/>
                <w:szCs w:val="22"/>
              </w:rPr>
            </w:pPr>
            <w:r w:rsidRPr="00E92213">
              <w:rPr>
                <w:rFonts w:asciiTheme="majorBidi" w:hAnsiTheme="majorBidi" w:cstheme="majorBidi"/>
                <w:color w:val="000000" w:themeColor="text1"/>
                <w:sz w:val="22"/>
                <w:szCs w:val="22"/>
              </w:rPr>
              <w:t>Материал</w:t>
            </w:r>
            <w:r>
              <w:rPr>
                <w:rFonts w:asciiTheme="majorBidi" w:hAnsiTheme="majorBidi" w:cstheme="majorBidi"/>
                <w:color w:val="000000" w:themeColor="text1"/>
                <w:sz w:val="22"/>
                <w:szCs w:val="22"/>
              </w:rPr>
              <w:t xml:space="preserve"> </w:t>
            </w:r>
            <w:r w:rsidRPr="00E92213">
              <w:rPr>
                <w:rFonts w:asciiTheme="majorBidi" w:hAnsiTheme="majorBidi" w:cstheme="majorBidi"/>
                <w:sz w:val="22"/>
                <w:szCs w:val="22"/>
              </w:rPr>
              <w:t xml:space="preserve">- </w:t>
            </w:r>
            <w:hyperlink r:id="rId12" w:history="1">
              <w:r w:rsidRPr="00E92213">
                <w:rPr>
                  <w:rStyle w:val="af"/>
                  <w:rFonts w:asciiTheme="majorBidi" w:hAnsiTheme="majorBidi" w:cstheme="majorBidi"/>
                  <w:color w:val="auto"/>
                  <w:sz w:val="22"/>
                  <w:szCs w:val="22"/>
                  <w:u w:val="none"/>
                </w:rPr>
                <w:t>Нержавеющая сталь</w:t>
              </w:r>
            </w:hyperlink>
            <w:r w:rsidR="00A552CE">
              <w:rPr>
                <w:rFonts w:asciiTheme="majorBidi" w:hAnsiTheme="majorBidi" w:cstheme="majorBidi"/>
                <w:sz w:val="22"/>
                <w:szCs w:val="22"/>
              </w:rPr>
              <w:t>,</w:t>
            </w:r>
          </w:p>
          <w:p w14:paraId="6F16D9CD" w14:textId="6D6A0F25" w:rsidR="00E92213" w:rsidRDefault="00E92213" w:rsidP="00A552CE">
            <w:pPr>
              <w:rPr>
                <w:rFonts w:asciiTheme="majorBidi" w:hAnsiTheme="majorBidi" w:cstheme="majorBidi"/>
                <w:sz w:val="22"/>
                <w:szCs w:val="22"/>
              </w:rPr>
            </w:pPr>
            <w:r w:rsidRPr="00E92213">
              <w:rPr>
                <w:rFonts w:asciiTheme="majorBidi" w:hAnsiTheme="majorBidi" w:cstheme="majorBidi"/>
                <w:sz w:val="22"/>
                <w:szCs w:val="22"/>
              </w:rPr>
              <w:t xml:space="preserve">Цвет - </w:t>
            </w:r>
            <w:hyperlink r:id="rId13" w:history="1">
              <w:r w:rsidRPr="00E92213">
                <w:rPr>
                  <w:rStyle w:val="af"/>
                  <w:rFonts w:asciiTheme="majorBidi" w:hAnsiTheme="majorBidi" w:cstheme="majorBidi"/>
                  <w:color w:val="auto"/>
                  <w:sz w:val="22"/>
                  <w:szCs w:val="22"/>
                  <w:u w:val="none"/>
                </w:rPr>
                <w:t>Серебристый</w:t>
              </w:r>
            </w:hyperlink>
            <w:r w:rsidR="00A552CE">
              <w:rPr>
                <w:rFonts w:asciiTheme="majorBidi" w:hAnsiTheme="majorBidi" w:cstheme="majorBidi"/>
                <w:sz w:val="22"/>
                <w:szCs w:val="22"/>
              </w:rPr>
              <w:t>.</w:t>
            </w:r>
          </w:p>
          <w:p w14:paraId="4BBDD46D" w14:textId="2AF1CDBB" w:rsidR="00ED7F13" w:rsidRPr="00E92213" w:rsidRDefault="00ED7F13" w:rsidP="00A552CE">
            <w:pPr>
              <w:rPr>
                <w:rFonts w:asciiTheme="majorBidi" w:hAnsiTheme="majorBidi" w:cstheme="majorBidi"/>
                <w:sz w:val="22"/>
                <w:szCs w:val="22"/>
              </w:rPr>
            </w:pPr>
            <w:r>
              <w:rPr>
                <w:rFonts w:asciiTheme="majorBidi" w:hAnsiTheme="majorBidi" w:cstheme="majorBidi"/>
                <w:sz w:val="22"/>
                <w:szCs w:val="22"/>
              </w:rPr>
              <w:t>Внешний вид – как на изображении.</w:t>
            </w:r>
          </w:p>
          <w:p w14:paraId="70B51B16" w14:textId="43CBFE30" w:rsidR="009E690F" w:rsidRPr="00A977BE" w:rsidRDefault="00E92213" w:rsidP="00A552CE">
            <w:pPr>
              <w:rPr>
                <w:rFonts w:asciiTheme="majorBidi" w:hAnsiTheme="majorBidi" w:cstheme="majorBidi"/>
                <w:color w:val="000000" w:themeColor="text1"/>
                <w:sz w:val="22"/>
                <w:szCs w:val="22"/>
              </w:rPr>
            </w:pPr>
            <w:r w:rsidRPr="00EF5C70">
              <w:rPr>
                <w:rFonts w:asciiTheme="majorBidi" w:hAnsiTheme="majorBidi" w:cstheme="majorBidi"/>
                <w:color w:val="000000" w:themeColor="text1"/>
                <w:sz w:val="22"/>
                <w:szCs w:val="22"/>
              </w:rPr>
              <w:t>Страна происхождения: УКАЗАТЬ</w:t>
            </w:r>
          </w:p>
        </w:tc>
        <w:tc>
          <w:tcPr>
            <w:tcW w:w="993" w:type="dxa"/>
            <w:vAlign w:val="center"/>
          </w:tcPr>
          <w:p w14:paraId="6EDD12E0" w14:textId="439BDDC5" w:rsidR="009E690F" w:rsidRDefault="00532CBD" w:rsidP="00DD0B60">
            <w:pPr>
              <w:jc w:val="center"/>
              <w:textAlignment w:val="center"/>
              <w:rPr>
                <w:rFonts w:asciiTheme="majorBidi" w:hAnsiTheme="majorBidi" w:cstheme="majorBidi"/>
                <w:sz w:val="22"/>
                <w:szCs w:val="22"/>
              </w:rPr>
            </w:pPr>
            <w:r>
              <w:rPr>
                <w:rFonts w:asciiTheme="majorBidi" w:hAnsiTheme="majorBidi" w:cstheme="majorBidi"/>
                <w:sz w:val="22"/>
                <w:szCs w:val="22"/>
              </w:rPr>
              <w:t>24 шт.</w:t>
            </w:r>
          </w:p>
        </w:tc>
        <w:tc>
          <w:tcPr>
            <w:tcW w:w="1134" w:type="dxa"/>
            <w:vAlign w:val="center"/>
          </w:tcPr>
          <w:p w14:paraId="322A0D31" w14:textId="28EA261A" w:rsidR="009E690F" w:rsidRDefault="00C20FE4"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396,00</w:t>
            </w:r>
          </w:p>
        </w:tc>
        <w:tc>
          <w:tcPr>
            <w:tcW w:w="1275" w:type="dxa"/>
            <w:vAlign w:val="center"/>
          </w:tcPr>
          <w:p w14:paraId="1248E759" w14:textId="5B580677" w:rsidR="009E690F" w:rsidRDefault="00C20FE4"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9504,00</w:t>
            </w:r>
          </w:p>
        </w:tc>
      </w:tr>
      <w:tr w:rsidR="009E690F" w:rsidRPr="00E3638A" w14:paraId="28F8ED89" w14:textId="77777777" w:rsidTr="00A552CE">
        <w:trPr>
          <w:trHeight w:val="496"/>
        </w:trPr>
        <w:tc>
          <w:tcPr>
            <w:tcW w:w="568" w:type="dxa"/>
            <w:vAlign w:val="center"/>
          </w:tcPr>
          <w:p w14:paraId="02B4FAD8" w14:textId="6B174601" w:rsidR="009E690F" w:rsidRPr="00EF5C70" w:rsidRDefault="00300FE0" w:rsidP="00DD0B60">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3</w:t>
            </w:r>
          </w:p>
        </w:tc>
        <w:tc>
          <w:tcPr>
            <w:tcW w:w="2268" w:type="dxa"/>
            <w:vAlign w:val="center"/>
          </w:tcPr>
          <w:p w14:paraId="4E6A5A2C" w14:textId="77777777" w:rsidR="009E690F" w:rsidRDefault="00532CBD" w:rsidP="00DD0B60">
            <w:pPr>
              <w:widowControl/>
              <w:autoSpaceDE/>
              <w:autoSpaceDN/>
              <w:adjustRightInd/>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Помпа электрическая</w:t>
            </w:r>
          </w:p>
          <w:p w14:paraId="5AA2CD86" w14:textId="77777777" w:rsidR="00532CBD" w:rsidRDefault="00532CBD" w:rsidP="00532CBD">
            <w:pPr>
              <w:widowControl/>
              <w:autoSpaceDE/>
              <w:autoSpaceDN/>
              <w:adjustRightInd/>
              <w:jc w:val="center"/>
              <w:rPr>
                <w:rFonts w:asciiTheme="majorBidi" w:hAnsiTheme="majorBidi" w:cstheme="majorBidi"/>
                <w:color w:val="000000" w:themeColor="text1"/>
                <w:sz w:val="22"/>
                <w:szCs w:val="22"/>
              </w:rPr>
            </w:pPr>
            <w:r w:rsidRPr="00532CBD">
              <w:rPr>
                <w:rFonts w:asciiTheme="majorBidi" w:hAnsiTheme="majorBidi" w:cstheme="majorBidi"/>
                <w:color w:val="000000" w:themeColor="text1"/>
                <w:sz w:val="22"/>
                <w:szCs w:val="22"/>
              </w:rPr>
              <w:t>22.29.23.120</w:t>
            </w:r>
          </w:p>
          <w:p w14:paraId="7407ECA2" w14:textId="07BF000A" w:rsidR="00532CBD" w:rsidRDefault="00295BF1" w:rsidP="00532CBD">
            <w:pPr>
              <w:widowControl/>
              <w:autoSpaceDE/>
              <w:autoSpaceDN/>
              <w:adjustRightInd/>
              <w:jc w:val="center"/>
              <w:rPr>
                <w:rFonts w:asciiTheme="majorBidi" w:hAnsiTheme="majorBidi" w:cstheme="majorBidi"/>
                <w:color w:val="000000" w:themeColor="text1"/>
                <w:sz w:val="22"/>
                <w:szCs w:val="22"/>
              </w:rPr>
            </w:pPr>
            <w:r>
              <w:object w:dxaOrig="11250" w:dyaOrig="15000" w14:anchorId="023D74D9">
                <v:shape id="_x0000_i1027" type="#_x0000_t75" style="width:102pt;height:136.5pt" o:ole="">
                  <v:imagedata r:id="rId14" o:title=""/>
                </v:shape>
                <o:OLEObject Type="Embed" ProgID="PBrush" ShapeID="_x0000_i1027" DrawAspect="Content" ObjectID="_1851165457" r:id="rId15"/>
              </w:object>
            </w:r>
          </w:p>
        </w:tc>
        <w:tc>
          <w:tcPr>
            <w:tcW w:w="4110" w:type="dxa"/>
          </w:tcPr>
          <w:p w14:paraId="1E12BC57" w14:textId="012CE024" w:rsidR="00A552CE" w:rsidRDefault="00532CBD" w:rsidP="00A552CE">
            <w:pPr>
              <w:rPr>
                <w:rFonts w:asciiTheme="majorBidi" w:hAnsiTheme="majorBidi" w:cstheme="majorBidi"/>
                <w:color w:val="000000" w:themeColor="text1"/>
                <w:sz w:val="22"/>
                <w:szCs w:val="22"/>
              </w:rPr>
            </w:pPr>
            <w:r w:rsidRPr="00532CBD">
              <w:rPr>
                <w:rFonts w:asciiTheme="majorBidi" w:hAnsiTheme="majorBidi" w:cstheme="majorBidi"/>
                <w:color w:val="000000" w:themeColor="text1"/>
                <w:sz w:val="22"/>
                <w:szCs w:val="22"/>
              </w:rPr>
              <w:t xml:space="preserve">Помпа для воды </w:t>
            </w:r>
            <w:r w:rsidR="00A552CE" w:rsidRPr="00532CBD">
              <w:rPr>
                <w:rFonts w:asciiTheme="majorBidi" w:hAnsiTheme="majorBidi" w:cstheme="majorBidi"/>
                <w:color w:val="000000" w:themeColor="text1"/>
                <w:sz w:val="22"/>
                <w:szCs w:val="22"/>
              </w:rPr>
              <w:t>электрическая FORTBERG</w:t>
            </w:r>
          </w:p>
          <w:p w14:paraId="6A83336C" w14:textId="59B441F3" w:rsidR="00A552CE"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На бутыль </w:t>
            </w:r>
            <w:r w:rsidR="00532CBD" w:rsidRPr="00532CBD">
              <w:rPr>
                <w:rFonts w:asciiTheme="majorBidi" w:hAnsiTheme="majorBidi" w:cstheme="majorBidi"/>
                <w:color w:val="000000" w:themeColor="text1"/>
                <w:sz w:val="22"/>
                <w:szCs w:val="22"/>
              </w:rPr>
              <w:t>19л</w:t>
            </w:r>
            <w:r>
              <w:rPr>
                <w:rFonts w:asciiTheme="majorBidi" w:hAnsiTheme="majorBidi" w:cstheme="majorBidi"/>
                <w:color w:val="000000" w:themeColor="text1"/>
                <w:sz w:val="22"/>
                <w:szCs w:val="22"/>
              </w:rPr>
              <w:t>,</w:t>
            </w:r>
          </w:p>
          <w:p w14:paraId="507C04FA" w14:textId="319F6F6A" w:rsidR="00A552CE"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Двойной насос,</w:t>
            </w:r>
          </w:p>
          <w:p w14:paraId="7182B6C8" w14:textId="4C820109" w:rsidR="00A552CE"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Управление - механические кнопки,</w:t>
            </w:r>
          </w:p>
          <w:p w14:paraId="6BB27AAD" w14:textId="7352E682" w:rsidR="00A552CE"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Модель - </w:t>
            </w:r>
            <w:r w:rsidR="00532CBD" w:rsidRPr="00532CBD">
              <w:rPr>
                <w:rFonts w:asciiTheme="majorBidi" w:hAnsiTheme="majorBidi" w:cstheme="majorBidi"/>
                <w:color w:val="000000" w:themeColor="text1"/>
                <w:sz w:val="22"/>
                <w:szCs w:val="22"/>
              </w:rPr>
              <w:t>H3</w:t>
            </w:r>
            <w:r>
              <w:rPr>
                <w:rFonts w:asciiTheme="majorBidi" w:hAnsiTheme="majorBidi" w:cstheme="majorBidi"/>
                <w:color w:val="000000" w:themeColor="text1"/>
                <w:sz w:val="22"/>
                <w:szCs w:val="22"/>
              </w:rPr>
              <w:t>,</w:t>
            </w:r>
          </w:p>
          <w:p w14:paraId="520B6266" w14:textId="4E620442" w:rsidR="00532CBD"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Цвет- </w:t>
            </w:r>
            <w:r w:rsidR="00532CBD" w:rsidRPr="00532CBD">
              <w:rPr>
                <w:rFonts w:asciiTheme="majorBidi" w:hAnsiTheme="majorBidi" w:cstheme="majorBidi"/>
                <w:color w:val="000000" w:themeColor="text1"/>
                <w:sz w:val="22"/>
                <w:szCs w:val="22"/>
              </w:rPr>
              <w:t>бел</w:t>
            </w:r>
            <w:r>
              <w:rPr>
                <w:rFonts w:asciiTheme="majorBidi" w:hAnsiTheme="majorBidi" w:cstheme="majorBidi"/>
                <w:color w:val="000000" w:themeColor="text1"/>
                <w:sz w:val="22"/>
                <w:szCs w:val="22"/>
              </w:rPr>
              <w:t>ый,</w:t>
            </w:r>
          </w:p>
          <w:p w14:paraId="65B6CFC2" w14:textId="214A3BB5" w:rsidR="00A552CE"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Аккумулятор 1500мАч,</w:t>
            </w:r>
          </w:p>
          <w:p w14:paraId="5A507526" w14:textId="37E15F87" w:rsidR="00A552CE" w:rsidRPr="00532CBD" w:rsidRDefault="00A552CE" w:rsidP="00A552CE">
            <w:pP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4 режима подачи.</w:t>
            </w:r>
          </w:p>
          <w:p w14:paraId="6F0DFD95" w14:textId="2DF24F9F" w:rsidR="009E690F" w:rsidRPr="00532CBD" w:rsidRDefault="002058E1" w:rsidP="00A552CE">
            <w:pPr>
              <w:rPr>
                <w:rFonts w:asciiTheme="majorBidi" w:hAnsiTheme="majorBidi" w:cstheme="majorBidi"/>
                <w:color w:val="000000" w:themeColor="text1"/>
                <w:sz w:val="22"/>
                <w:szCs w:val="22"/>
              </w:rPr>
            </w:pPr>
            <w:r w:rsidRPr="00EF5C70">
              <w:rPr>
                <w:rFonts w:asciiTheme="majorBidi" w:hAnsiTheme="majorBidi" w:cstheme="majorBidi"/>
                <w:color w:val="000000" w:themeColor="text1"/>
                <w:sz w:val="22"/>
                <w:szCs w:val="22"/>
              </w:rPr>
              <w:t>Страна происхождения: УКАЗАТЬ</w:t>
            </w:r>
          </w:p>
        </w:tc>
        <w:tc>
          <w:tcPr>
            <w:tcW w:w="993" w:type="dxa"/>
            <w:vAlign w:val="center"/>
          </w:tcPr>
          <w:p w14:paraId="06C64248" w14:textId="7C61B54A" w:rsidR="009E690F" w:rsidRDefault="00295BF1" w:rsidP="00DD0B60">
            <w:pPr>
              <w:jc w:val="center"/>
              <w:textAlignment w:val="center"/>
              <w:rPr>
                <w:rFonts w:asciiTheme="majorBidi" w:hAnsiTheme="majorBidi" w:cstheme="majorBidi"/>
                <w:sz w:val="22"/>
                <w:szCs w:val="22"/>
              </w:rPr>
            </w:pPr>
            <w:r>
              <w:rPr>
                <w:rFonts w:asciiTheme="majorBidi" w:hAnsiTheme="majorBidi" w:cstheme="majorBidi"/>
                <w:sz w:val="22"/>
                <w:szCs w:val="22"/>
              </w:rPr>
              <w:t>2 шт.</w:t>
            </w:r>
          </w:p>
        </w:tc>
        <w:tc>
          <w:tcPr>
            <w:tcW w:w="1134" w:type="dxa"/>
            <w:vAlign w:val="center"/>
          </w:tcPr>
          <w:p w14:paraId="7EE96F16" w14:textId="395F8FEC" w:rsidR="009E690F" w:rsidRDefault="00295BF1"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656,00</w:t>
            </w:r>
          </w:p>
        </w:tc>
        <w:tc>
          <w:tcPr>
            <w:tcW w:w="1275" w:type="dxa"/>
            <w:vAlign w:val="center"/>
          </w:tcPr>
          <w:p w14:paraId="5C57A244" w14:textId="00F6C920" w:rsidR="009E690F" w:rsidRDefault="00295BF1"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1312,00</w:t>
            </w:r>
          </w:p>
        </w:tc>
      </w:tr>
      <w:tr w:rsidR="00DD0B60" w:rsidRPr="00E3638A" w14:paraId="7EBA5CD1" w14:textId="77777777" w:rsidTr="008C053E">
        <w:trPr>
          <w:trHeight w:val="295"/>
        </w:trPr>
        <w:tc>
          <w:tcPr>
            <w:tcW w:w="568" w:type="dxa"/>
          </w:tcPr>
          <w:p w14:paraId="597C2F15" w14:textId="77777777" w:rsidR="00DD0B60" w:rsidRPr="00E3638A" w:rsidRDefault="00DD0B60" w:rsidP="00DD0B60">
            <w:pPr>
              <w:textAlignment w:val="center"/>
              <w:rPr>
                <w:rFonts w:asciiTheme="majorBidi" w:hAnsiTheme="majorBidi" w:cstheme="majorBidi"/>
                <w:color w:val="000000" w:themeColor="text1"/>
                <w:sz w:val="24"/>
                <w:szCs w:val="24"/>
              </w:rPr>
            </w:pPr>
          </w:p>
        </w:tc>
        <w:tc>
          <w:tcPr>
            <w:tcW w:w="8505" w:type="dxa"/>
            <w:gridSpan w:val="4"/>
            <w:vAlign w:val="center"/>
          </w:tcPr>
          <w:p w14:paraId="202C8CCB" w14:textId="22E5806A" w:rsidR="00DD0B60" w:rsidRPr="00E3638A" w:rsidRDefault="00DD0B60" w:rsidP="00DD0B60">
            <w:pPr>
              <w:jc w:val="right"/>
              <w:textAlignment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ИТОГО</w:t>
            </w:r>
          </w:p>
        </w:tc>
        <w:tc>
          <w:tcPr>
            <w:tcW w:w="1275" w:type="dxa"/>
            <w:vAlign w:val="center"/>
          </w:tcPr>
          <w:p w14:paraId="68221632" w14:textId="3C130DAB" w:rsidR="00DD0B60" w:rsidRPr="00E3638A" w:rsidRDefault="00C20FE4"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12918,55</w:t>
            </w:r>
          </w:p>
        </w:tc>
      </w:tr>
    </w:tbl>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9D3D501" w14:textId="77777777" w:rsidR="00146C57" w:rsidRPr="00146C57" w:rsidRDefault="00F04ACB" w:rsidP="00146C57">
      <w:pPr>
        <w:widowControl/>
        <w:suppressAutoHyphens/>
        <w:autoSpaceDE/>
        <w:autoSpaceDN/>
        <w:adjustRightInd/>
        <w:jc w:val="center"/>
        <w:rPr>
          <w:b/>
          <w:sz w:val="22"/>
          <w:szCs w:val="22"/>
          <w:lang w:eastAsia="ar-SA"/>
        </w:rPr>
      </w:pPr>
      <w:r w:rsidRPr="00146C57">
        <w:rPr>
          <w:sz w:val="22"/>
          <w:szCs w:val="22"/>
        </w:rPr>
        <w:t xml:space="preserve">                            </w:t>
      </w:r>
      <w:r w:rsidR="00146C57" w:rsidRPr="00146C57">
        <w:rPr>
          <w:b/>
          <w:sz w:val="22"/>
          <w:szCs w:val="22"/>
          <w:lang w:eastAsia="ar-SA"/>
        </w:rPr>
        <w:t>Договор</w:t>
      </w:r>
    </w:p>
    <w:p w14:paraId="0E9F6135" w14:textId="77777777" w:rsidR="00146C57" w:rsidRPr="00146C57" w:rsidRDefault="00146C57" w:rsidP="00146C57">
      <w:pPr>
        <w:widowControl/>
        <w:suppressAutoHyphens/>
        <w:autoSpaceDE/>
        <w:autoSpaceDN/>
        <w:adjustRightInd/>
        <w:jc w:val="center"/>
        <w:rPr>
          <w:b/>
          <w:sz w:val="22"/>
          <w:szCs w:val="22"/>
          <w:lang w:eastAsia="ar-SA"/>
        </w:rPr>
      </w:pPr>
      <w:r w:rsidRPr="00146C57">
        <w:rPr>
          <w:b/>
          <w:sz w:val="22"/>
          <w:szCs w:val="22"/>
          <w:lang w:eastAsia="ar-SA"/>
        </w:rPr>
        <w:t>поставки товаров №____ (ПРОЕКТ)</w:t>
      </w:r>
    </w:p>
    <w:p w14:paraId="1360D991" w14:textId="77777777" w:rsidR="00146C57" w:rsidRPr="00146C57" w:rsidRDefault="00146C57" w:rsidP="00146C57">
      <w:pPr>
        <w:widowControl/>
        <w:suppressAutoHyphens/>
        <w:autoSpaceDE/>
        <w:autoSpaceDN/>
        <w:adjustRightInd/>
        <w:rPr>
          <w:b/>
          <w:sz w:val="22"/>
          <w:szCs w:val="22"/>
          <w:lang w:eastAsia="ar-SA"/>
        </w:rPr>
      </w:pPr>
    </w:p>
    <w:p w14:paraId="058742B5"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г. Владимир</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t xml:space="preserve">                         </w:t>
      </w:r>
      <w:proofErr w:type="gramStart"/>
      <w:r w:rsidRPr="00146C57">
        <w:rPr>
          <w:sz w:val="22"/>
          <w:szCs w:val="22"/>
          <w:lang w:eastAsia="ar-SA"/>
        </w:rPr>
        <w:t xml:space="preserve">   «</w:t>
      </w:r>
      <w:proofErr w:type="gramEnd"/>
      <w:r w:rsidRPr="00146C57">
        <w:rPr>
          <w:sz w:val="22"/>
          <w:szCs w:val="22"/>
          <w:lang w:eastAsia="ar-SA"/>
        </w:rPr>
        <w:t xml:space="preserve"> </w:t>
      </w:r>
      <w:proofErr w:type="gramStart"/>
      <w:r w:rsidRPr="00146C57">
        <w:rPr>
          <w:sz w:val="22"/>
          <w:szCs w:val="22"/>
          <w:lang w:eastAsia="ar-SA"/>
        </w:rPr>
        <w:t xml:space="preserve">  »</w:t>
      </w:r>
      <w:proofErr w:type="gramEnd"/>
      <w:r w:rsidRPr="00146C57">
        <w:rPr>
          <w:sz w:val="22"/>
          <w:szCs w:val="22"/>
          <w:lang w:eastAsia="ar-SA"/>
        </w:rPr>
        <w:t xml:space="preserve">                2026 г.</w:t>
      </w:r>
    </w:p>
    <w:p w14:paraId="3116C19E"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ab/>
      </w:r>
    </w:p>
    <w:p w14:paraId="510E9626" w14:textId="77777777" w:rsidR="00146C57" w:rsidRPr="00146C57" w:rsidRDefault="00146C57" w:rsidP="00146C57">
      <w:pPr>
        <w:widowControl/>
        <w:suppressAutoHyphens/>
        <w:autoSpaceDE/>
        <w:autoSpaceDN/>
        <w:adjustRightInd/>
        <w:ind w:firstLine="709"/>
        <w:jc w:val="both"/>
        <w:rPr>
          <w:sz w:val="22"/>
          <w:szCs w:val="22"/>
          <w:lang w:eastAsia="ar-SA"/>
        </w:rPr>
      </w:pPr>
      <w:r w:rsidRPr="00146C57">
        <w:rPr>
          <w:sz w:val="22"/>
          <w:szCs w:val="22"/>
          <w:lang w:eastAsia="ar-SA"/>
        </w:rPr>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37A32225"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Предмет Договора</w:t>
      </w:r>
    </w:p>
    <w:p w14:paraId="0861C654" w14:textId="77777777" w:rsidR="00146C57" w:rsidRPr="00146C57" w:rsidRDefault="00146C57" w:rsidP="00146C57">
      <w:pPr>
        <w:widowControl/>
        <w:numPr>
          <w:ilvl w:val="1"/>
          <w:numId w:val="6"/>
        </w:numPr>
        <w:suppressAutoHyphens/>
        <w:autoSpaceDE/>
        <w:autoSpaceDN/>
        <w:adjustRightInd/>
        <w:rPr>
          <w:sz w:val="22"/>
          <w:szCs w:val="22"/>
          <w:lang w:eastAsia="ar-SA"/>
        </w:rPr>
      </w:pPr>
      <w:r w:rsidRPr="00146C57">
        <w:rPr>
          <w:sz w:val="22"/>
          <w:szCs w:val="22"/>
          <w:lang w:eastAsia="ar-SA"/>
        </w:rPr>
        <w:t xml:space="preserve">По поручению «Покупателя» «Поставщик» принимает на себя обязательства поставить </w:t>
      </w:r>
      <w:r w:rsidRPr="00146C57">
        <w:rPr>
          <w:b/>
          <w:sz w:val="22"/>
          <w:szCs w:val="22"/>
          <w:lang w:eastAsia="ar-SA"/>
        </w:rPr>
        <w:t xml:space="preserve">                                                                                                                                                                             </w:t>
      </w:r>
      <w:proofErr w:type="gramStart"/>
      <w:r w:rsidRPr="00146C57">
        <w:rPr>
          <w:b/>
          <w:sz w:val="22"/>
          <w:szCs w:val="22"/>
          <w:lang w:eastAsia="ar-SA"/>
        </w:rPr>
        <w:t xml:space="preserve">   (</w:t>
      </w:r>
      <w:proofErr w:type="gramEnd"/>
      <w:r w:rsidRPr="00146C57">
        <w:rPr>
          <w:b/>
          <w:sz w:val="22"/>
          <w:szCs w:val="22"/>
          <w:lang w:eastAsia="ar-SA"/>
        </w:rPr>
        <w:t>далее - Товар</w:t>
      </w:r>
      <w:r w:rsidRPr="00146C57">
        <w:rPr>
          <w:sz w:val="22"/>
          <w:szCs w:val="22"/>
          <w:lang w:eastAsia="ar-SA"/>
        </w:rPr>
        <w:t xml:space="preserve">), а «Покупатель» обязуется принять и оплатить Товар на условиях, предусмотренных настоящим Договором. </w:t>
      </w:r>
    </w:p>
    <w:p w14:paraId="2A0232AC" w14:textId="77777777" w:rsidR="00146C57" w:rsidRPr="00146C57" w:rsidRDefault="00146C57" w:rsidP="00146C57">
      <w:pPr>
        <w:widowControl/>
        <w:tabs>
          <w:tab w:val="left" w:pos="1080"/>
        </w:tabs>
        <w:suppressAutoHyphens/>
        <w:autoSpaceDE/>
        <w:autoSpaceDN/>
        <w:adjustRightInd/>
        <w:ind w:left="1080"/>
        <w:jc w:val="both"/>
        <w:rPr>
          <w:sz w:val="22"/>
          <w:szCs w:val="22"/>
          <w:lang w:eastAsia="ar-SA"/>
        </w:rPr>
      </w:pPr>
      <w:r w:rsidRPr="00146C57">
        <w:rPr>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315EC621"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Покупатель обязуется принять и оплатить Товар в сроки, в порядке и на условиях, оговоренных в настоящем Договоре.</w:t>
      </w:r>
    </w:p>
    <w:p w14:paraId="1BE3AB12" w14:textId="77777777" w:rsidR="00146C57" w:rsidRPr="00146C57" w:rsidRDefault="00146C57" w:rsidP="00146C57">
      <w:pPr>
        <w:widowControl/>
        <w:numPr>
          <w:ilvl w:val="1"/>
          <w:numId w:val="6"/>
        </w:numPr>
        <w:suppressAutoHyphens/>
        <w:autoSpaceDE/>
        <w:autoSpaceDN/>
        <w:adjustRightInd/>
        <w:jc w:val="both"/>
        <w:rPr>
          <w:sz w:val="22"/>
          <w:szCs w:val="22"/>
          <w:lang w:eastAsia="ar-SA"/>
        </w:rPr>
      </w:pPr>
      <w:r w:rsidRPr="00146C57">
        <w:rPr>
          <w:sz w:val="22"/>
          <w:szCs w:val="22"/>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146C57">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826852B" w14:textId="77777777" w:rsidR="00146C57" w:rsidRPr="00146C57" w:rsidRDefault="00146C57" w:rsidP="00146C57">
      <w:pPr>
        <w:widowControl/>
        <w:numPr>
          <w:ilvl w:val="0"/>
          <w:numId w:val="6"/>
        </w:numPr>
        <w:tabs>
          <w:tab w:val="left" w:pos="720"/>
        </w:tabs>
        <w:suppressAutoHyphens/>
        <w:autoSpaceDE/>
        <w:autoSpaceDN/>
        <w:adjustRightInd/>
        <w:jc w:val="center"/>
        <w:rPr>
          <w:b/>
          <w:sz w:val="22"/>
          <w:szCs w:val="22"/>
          <w:lang w:eastAsia="ar-SA"/>
        </w:rPr>
      </w:pPr>
      <w:r w:rsidRPr="00146C57">
        <w:rPr>
          <w:b/>
          <w:sz w:val="22"/>
          <w:szCs w:val="22"/>
          <w:lang w:eastAsia="ar-SA"/>
        </w:rPr>
        <w:t>Сроки и порядок поставки товара</w:t>
      </w:r>
    </w:p>
    <w:p w14:paraId="48CF7BDE" w14:textId="77777777" w:rsidR="00146C57" w:rsidRPr="00146C57" w:rsidRDefault="00146C57" w:rsidP="00146C57">
      <w:pPr>
        <w:widowControl/>
        <w:numPr>
          <w:ilvl w:val="1"/>
          <w:numId w:val="9"/>
        </w:numPr>
        <w:tabs>
          <w:tab w:val="left" w:pos="993"/>
        </w:tabs>
        <w:suppressAutoHyphens/>
        <w:autoSpaceDE/>
        <w:autoSpaceDN/>
        <w:adjustRightInd/>
        <w:ind w:left="993" w:hanging="567"/>
        <w:jc w:val="both"/>
        <w:rPr>
          <w:b/>
          <w:sz w:val="22"/>
          <w:szCs w:val="22"/>
          <w:lang w:eastAsia="ar-SA"/>
        </w:rPr>
      </w:pPr>
      <w:r w:rsidRPr="00146C57">
        <w:rPr>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146C57">
        <w:rPr>
          <w:sz w:val="22"/>
          <w:szCs w:val="22"/>
          <w:u w:val="single"/>
          <w:lang w:eastAsia="ar-SA"/>
        </w:rPr>
        <w:t xml:space="preserve">                   </w:t>
      </w:r>
      <w:r w:rsidRPr="00146C57">
        <w:rPr>
          <w:sz w:val="22"/>
          <w:szCs w:val="22"/>
          <w:lang w:eastAsia="ar-SA"/>
        </w:rPr>
        <w:t xml:space="preserve"> года.</w:t>
      </w:r>
    </w:p>
    <w:p w14:paraId="5ACFC4CB"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6FBD9515"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и разгрузка Товара осуществляется силами Поставщика и за счет средств Поставщика.</w:t>
      </w:r>
    </w:p>
    <w:p w14:paraId="570D31B3"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30388F9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Поставка Товара Покупателю осуществляется транспортом Поставщика по адресу: 600024, г. Владимир, ул. Чапаева, д. 4.</w:t>
      </w:r>
    </w:p>
    <w:p w14:paraId="04E9A5D2"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28B1679" w14:textId="77777777" w:rsidR="00146C57" w:rsidRPr="00146C57" w:rsidRDefault="00146C57" w:rsidP="00146C57">
      <w:pPr>
        <w:widowControl/>
        <w:numPr>
          <w:ilvl w:val="1"/>
          <w:numId w:val="9"/>
        </w:numPr>
        <w:suppressAutoHyphens/>
        <w:autoSpaceDE/>
        <w:autoSpaceDN/>
        <w:adjustRightInd/>
        <w:ind w:left="993" w:hanging="567"/>
        <w:jc w:val="both"/>
        <w:rPr>
          <w:sz w:val="22"/>
          <w:szCs w:val="22"/>
          <w:lang w:eastAsia="ar-SA"/>
        </w:rPr>
      </w:pPr>
      <w:r w:rsidRPr="00146C57">
        <w:rPr>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7CE9E7BC" w14:textId="77777777" w:rsidR="00146C57" w:rsidRPr="00146C57" w:rsidRDefault="00146C57" w:rsidP="00146C57">
      <w:pPr>
        <w:widowControl/>
        <w:suppressAutoHyphens/>
        <w:autoSpaceDE/>
        <w:autoSpaceDN/>
        <w:adjustRightInd/>
        <w:ind w:left="360"/>
        <w:jc w:val="center"/>
        <w:rPr>
          <w:b/>
          <w:sz w:val="22"/>
          <w:szCs w:val="22"/>
          <w:lang w:eastAsia="ar-SA"/>
        </w:rPr>
      </w:pPr>
      <w:r w:rsidRPr="00146C57">
        <w:rPr>
          <w:b/>
          <w:sz w:val="22"/>
          <w:szCs w:val="22"/>
          <w:lang w:eastAsia="ar-SA"/>
        </w:rPr>
        <w:t>3. Права и обязанности сторон</w:t>
      </w:r>
    </w:p>
    <w:p w14:paraId="346C17F3" w14:textId="77777777" w:rsidR="00146C57" w:rsidRPr="00146C57" w:rsidRDefault="00146C57" w:rsidP="00146C57">
      <w:pPr>
        <w:widowControl/>
        <w:numPr>
          <w:ilvl w:val="1"/>
          <w:numId w:val="7"/>
        </w:numPr>
        <w:tabs>
          <w:tab w:val="num" w:pos="1134"/>
        </w:tabs>
        <w:suppressAutoHyphens/>
        <w:autoSpaceDE/>
        <w:autoSpaceDN/>
        <w:adjustRightInd/>
        <w:ind w:left="641" w:hanging="357"/>
        <w:jc w:val="both"/>
        <w:rPr>
          <w:sz w:val="22"/>
          <w:szCs w:val="22"/>
          <w:lang w:eastAsia="ar-SA"/>
        </w:rPr>
      </w:pPr>
      <w:r w:rsidRPr="00146C57">
        <w:rPr>
          <w:sz w:val="22"/>
          <w:szCs w:val="22"/>
          <w:lang w:eastAsia="ar-SA"/>
        </w:rPr>
        <w:t>Поставщик обязуется:</w:t>
      </w:r>
    </w:p>
    <w:p w14:paraId="31DF9A79"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6A35DB9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Передать товар свободным от любых прав и притязаний третьих лиц.</w:t>
      </w:r>
    </w:p>
    <w:p w14:paraId="2F35FC35"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45195A9D"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8B61F4F"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7DDC1793" w14:textId="77777777" w:rsidR="00146C57" w:rsidRPr="00146C57" w:rsidRDefault="00146C57" w:rsidP="00146C57">
      <w:pPr>
        <w:widowControl/>
        <w:numPr>
          <w:ilvl w:val="1"/>
          <w:numId w:val="7"/>
        </w:numPr>
        <w:tabs>
          <w:tab w:val="left" w:pos="1080"/>
        </w:tabs>
        <w:suppressAutoHyphens/>
        <w:autoSpaceDE/>
        <w:autoSpaceDN/>
        <w:adjustRightInd/>
        <w:ind w:left="584" w:hanging="357"/>
        <w:jc w:val="both"/>
        <w:rPr>
          <w:sz w:val="22"/>
          <w:szCs w:val="22"/>
          <w:lang w:eastAsia="ar-SA"/>
        </w:rPr>
      </w:pPr>
      <w:r w:rsidRPr="00146C57">
        <w:rPr>
          <w:sz w:val="22"/>
          <w:szCs w:val="22"/>
          <w:lang w:eastAsia="ar-SA"/>
        </w:rPr>
        <w:lastRenderedPageBreak/>
        <w:t>Покупатель обязуется:</w:t>
      </w:r>
    </w:p>
    <w:p w14:paraId="7F816898"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22969BB6" w14:textId="77777777" w:rsidR="00146C57" w:rsidRPr="00146C57" w:rsidRDefault="00146C57" w:rsidP="00146C57">
      <w:pPr>
        <w:widowControl/>
        <w:suppressAutoHyphens/>
        <w:autoSpaceDE/>
        <w:autoSpaceDN/>
        <w:adjustRightInd/>
        <w:ind w:left="1080"/>
        <w:jc w:val="both"/>
        <w:rPr>
          <w:sz w:val="22"/>
          <w:szCs w:val="22"/>
          <w:lang w:eastAsia="ar-SA"/>
        </w:rPr>
      </w:pPr>
      <w:r w:rsidRPr="00146C57">
        <w:rPr>
          <w:sz w:val="22"/>
          <w:szCs w:val="22"/>
          <w:lang w:eastAsia="ar-SA"/>
        </w:rPr>
        <w:t>Произвести оплату Товара на условиях, предусмотренных настоящим Договором.</w:t>
      </w:r>
    </w:p>
    <w:p w14:paraId="06E05EC7" w14:textId="77777777" w:rsidR="00146C57" w:rsidRPr="00146C57" w:rsidRDefault="00146C57" w:rsidP="00146C57">
      <w:pPr>
        <w:widowControl/>
        <w:suppressAutoHyphens/>
        <w:autoSpaceDE/>
        <w:autoSpaceDN/>
        <w:adjustRightInd/>
        <w:ind w:left="1077" w:hanging="793"/>
        <w:jc w:val="both"/>
        <w:rPr>
          <w:sz w:val="22"/>
          <w:szCs w:val="22"/>
          <w:lang w:eastAsia="ar-SA"/>
        </w:rPr>
      </w:pPr>
      <w:r w:rsidRPr="00146C57">
        <w:rPr>
          <w:sz w:val="22"/>
          <w:szCs w:val="22"/>
          <w:lang w:eastAsia="ar-SA"/>
        </w:rPr>
        <w:t>3.3.   Каждая из Сторон Договора вправе требовать от другой Стороны надлежащего                                      исполнения условий Договора.</w:t>
      </w:r>
    </w:p>
    <w:p w14:paraId="68A09A9C" w14:textId="77777777" w:rsidR="00146C57" w:rsidRPr="00146C57" w:rsidRDefault="00146C57" w:rsidP="00146C57">
      <w:pPr>
        <w:widowControl/>
        <w:suppressAutoHyphens/>
        <w:autoSpaceDE/>
        <w:autoSpaceDN/>
        <w:adjustRightInd/>
        <w:ind w:left="1077" w:hanging="793"/>
        <w:jc w:val="both"/>
        <w:rPr>
          <w:sz w:val="22"/>
          <w:szCs w:val="22"/>
          <w:lang w:eastAsia="ar-SA"/>
        </w:rPr>
      </w:pPr>
    </w:p>
    <w:p w14:paraId="745833DA"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Цена и порядок оплаты</w:t>
      </w:r>
    </w:p>
    <w:p w14:paraId="76CA2296" w14:textId="77777777" w:rsidR="00146C57" w:rsidRPr="00146C57" w:rsidRDefault="00146C57" w:rsidP="00146C57">
      <w:pPr>
        <w:widowControl/>
        <w:numPr>
          <w:ilvl w:val="1"/>
          <w:numId w:val="7"/>
        </w:numPr>
        <w:tabs>
          <w:tab w:val="left" w:pos="1080"/>
          <w:tab w:val="num" w:pos="1134"/>
        </w:tabs>
        <w:suppressAutoHyphens/>
        <w:autoSpaceDE/>
        <w:autoSpaceDN/>
        <w:adjustRightInd/>
        <w:ind w:left="1135" w:hanging="850"/>
        <w:jc w:val="both"/>
        <w:rPr>
          <w:sz w:val="22"/>
          <w:szCs w:val="22"/>
          <w:lang w:eastAsia="ar-SA"/>
        </w:rPr>
      </w:pPr>
      <w:r w:rsidRPr="00146C57">
        <w:rPr>
          <w:sz w:val="22"/>
          <w:szCs w:val="22"/>
          <w:lang w:eastAsia="ar-SA"/>
        </w:rPr>
        <w:t xml:space="preserve">Цена Договора составляет                         </w:t>
      </w:r>
      <w:proofErr w:type="gramStart"/>
      <w:r w:rsidRPr="00146C57">
        <w:rPr>
          <w:sz w:val="22"/>
          <w:szCs w:val="22"/>
          <w:lang w:eastAsia="ar-SA"/>
        </w:rPr>
        <w:t xml:space="preserve">   (</w:t>
      </w:r>
      <w:proofErr w:type="gramEnd"/>
      <w:r w:rsidRPr="00146C57">
        <w:rPr>
          <w:sz w:val="22"/>
          <w:szCs w:val="22"/>
          <w:lang w:eastAsia="ar-SA"/>
        </w:rPr>
        <w:t xml:space="preserve">                                   </w:t>
      </w:r>
      <w:proofErr w:type="gramStart"/>
      <w:r w:rsidRPr="00146C57">
        <w:rPr>
          <w:sz w:val="22"/>
          <w:szCs w:val="22"/>
          <w:lang w:eastAsia="ar-SA"/>
        </w:rPr>
        <w:t xml:space="preserve">  )</w:t>
      </w:r>
      <w:proofErr w:type="gramEnd"/>
      <w:r w:rsidRPr="00146C57">
        <w:rPr>
          <w:sz w:val="22"/>
          <w:szCs w:val="22"/>
          <w:lang w:eastAsia="ar-SA"/>
        </w:rPr>
        <w:t xml:space="preserve">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439DC004"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15DC261C"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4.3.      Источник финансирования: Средства бюджетных учреждений (внебюджетные средства).</w:t>
      </w:r>
    </w:p>
    <w:p w14:paraId="39AEACAE"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r w:rsidRPr="00146C57">
        <w:rPr>
          <w:sz w:val="22"/>
          <w:szCs w:val="22"/>
          <w:lang w:eastAsia="ar-SA"/>
        </w:rPr>
        <w:t>4.4.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D236500" w14:textId="77777777" w:rsidR="00146C57" w:rsidRPr="00146C57" w:rsidRDefault="00146C57" w:rsidP="00146C57">
      <w:pPr>
        <w:widowControl/>
        <w:tabs>
          <w:tab w:val="left" w:pos="1080"/>
        </w:tabs>
        <w:suppressAutoHyphens/>
        <w:autoSpaceDE/>
        <w:autoSpaceDN/>
        <w:adjustRightInd/>
        <w:ind w:left="1077" w:hanging="793"/>
        <w:jc w:val="both"/>
        <w:rPr>
          <w:sz w:val="22"/>
          <w:szCs w:val="22"/>
          <w:lang w:eastAsia="ar-SA"/>
        </w:rPr>
      </w:pPr>
    </w:p>
    <w:p w14:paraId="51E6B061" w14:textId="77777777" w:rsidR="00146C57" w:rsidRPr="00146C57" w:rsidRDefault="00146C57" w:rsidP="00146C57">
      <w:pPr>
        <w:widowControl/>
        <w:numPr>
          <w:ilvl w:val="0"/>
          <w:numId w:val="7"/>
        </w:numPr>
        <w:tabs>
          <w:tab w:val="left" w:pos="720"/>
        </w:tabs>
        <w:suppressAutoHyphens/>
        <w:autoSpaceDE/>
        <w:autoSpaceDN/>
        <w:adjustRightInd/>
        <w:jc w:val="center"/>
        <w:rPr>
          <w:b/>
          <w:sz w:val="22"/>
          <w:szCs w:val="22"/>
          <w:lang w:eastAsia="ar-SA"/>
        </w:rPr>
      </w:pPr>
      <w:r w:rsidRPr="00146C57">
        <w:rPr>
          <w:b/>
          <w:sz w:val="22"/>
          <w:szCs w:val="22"/>
          <w:lang w:eastAsia="ar-SA"/>
        </w:rPr>
        <w:t>Качество товара</w:t>
      </w:r>
    </w:p>
    <w:p w14:paraId="1A094AFD" w14:textId="77777777" w:rsidR="00146C57" w:rsidRPr="00146C57" w:rsidRDefault="00146C57" w:rsidP="00146C57">
      <w:pPr>
        <w:widowControl/>
        <w:tabs>
          <w:tab w:val="left" w:pos="2835"/>
        </w:tabs>
        <w:suppressAutoHyphens/>
        <w:autoSpaceDE/>
        <w:autoSpaceDN/>
        <w:adjustRightInd/>
        <w:ind w:left="1134" w:hanging="850"/>
        <w:jc w:val="both"/>
        <w:rPr>
          <w:sz w:val="22"/>
          <w:szCs w:val="22"/>
          <w:lang w:eastAsia="ar-SA"/>
        </w:rPr>
      </w:pPr>
      <w:r w:rsidRPr="00146C57">
        <w:rPr>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18E85E7"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r w:rsidRPr="00146C57">
        <w:rPr>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3B3DF64" w14:textId="77777777" w:rsidR="00146C57" w:rsidRPr="00146C57" w:rsidRDefault="00146C57" w:rsidP="00146C57">
      <w:pPr>
        <w:widowControl/>
        <w:tabs>
          <w:tab w:val="left" w:pos="1080"/>
        </w:tabs>
        <w:suppressAutoHyphens/>
        <w:autoSpaceDE/>
        <w:autoSpaceDN/>
        <w:adjustRightInd/>
        <w:ind w:left="1151" w:hanging="867"/>
        <w:jc w:val="both"/>
        <w:rPr>
          <w:sz w:val="22"/>
          <w:szCs w:val="22"/>
          <w:lang w:eastAsia="ar-SA"/>
        </w:rPr>
      </w:pPr>
    </w:p>
    <w:p w14:paraId="268DA52B" w14:textId="77777777" w:rsidR="00146C57" w:rsidRPr="00146C57" w:rsidRDefault="00146C57" w:rsidP="00146C57">
      <w:pPr>
        <w:widowControl/>
        <w:numPr>
          <w:ilvl w:val="0"/>
          <w:numId w:val="7"/>
        </w:numPr>
        <w:tabs>
          <w:tab w:val="left" w:pos="1080"/>
        </w:tabs>
        <w:suppressAutoHyphens/>
        <w:autoSpaceDE/>
        <w:autoSpaceDN/>
        <w:adjustRightInd/>
        <w:jc w:val="center"/>
        <w:rPr>
          <w:b/>
          <w:sz w:val="22"/>
          <w:szCs w:val="22"/>
          <w:lang w:eastAsia="ar-SA"/>
        </w:rPr>
      </w:pPr>
      <w:r w:rsidRPr="00146C57">
        <w:rPr>
          <w:b/>
          <w:sz w:val="22"/>
          <w:szCs w:val="22"/>
          <w:lang w:eastAsia="ar-SA"/>
        </w:rPr>
        <w:t>Ответственность сторон</w:t>
      </w:r>
    </w:p>
    <w:p w14:paraId="2306320C" w14:textId="77777777" w:rsidR="00146C57" w:rsidRPr="00146C57" w:rsidRDefault="00146C57" w:rsidP="00146C57">
      <w:pPr>
        <w:widowControl/>
        <w:numPr>
          <w:ilvl w:val="1"/>
          <w:numId w:val="8"/>
        </w:numPr>
        <w:tabs>
          <w:tab w:val="left" w:pos="1080"/>
          <w:tab w:val="left" w:pos="1560"/>
        </w:tabs>
        <w:suppressAutoHyphens/>
        <w:autoSpaceDE/>
        <w:autoSpaceDN/>
        <w:adjustRightInd/>
        <w:ind w:left="1077" w:hanging="793"/>
        <w:jc w:val="both"/>
        <w:rPr>
          <w:sz w:val="22"/>
          <w:szCs w:val="22"/>
          <w:lang w:eastAsia="ar-SA"/>
        </w:rPr>
      </w:pPr>
      <w:r w:rsidRPr="00146C57">
        <w:rPr>
          <w:sz w:val="22"/>
          <w:szCs w:val="22"/>
          <w:lang w:eastAsia="ar-SA"/>
        </w:rPr>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3FBABE84" w14:textId="77777777" w:rsidR="00146C57" w:rsidRPr="00146C57" w:rsidRDefault="00146C57" w:rsidP="00146C57">
      <w:pPr>
        <w:widowControl/>
        <w:numPr>
          <w:ilvl w:val="1"/>
          <w:numId w:val="8"/>
        </w:numPr>
        <w:tabs>
          <w:tab w:val="left" w:pos="1080"/>
        </w:tabs>
        <w:suppressAutoHyphens/>
        <w:autoSpaceDE/>
        <w:autoSpaceDN/>
        <w:adjustRightInd/>
        <w:ind w:left="1077" w:hanging="793"/>
        <w:jc w:val="both"/>
        <w:rPr>
          <w:sz w:val="22"/>
          <w:szCs w:val="22"/>
          <w:lang w:eastAsia="ar-SA"/>
        </w:rPr>
      </w:pPr>
      <w:r w:rsidRPr="00146C57">
        <w:rPr>
          <w:sz w:val="22"/>
          <w:szCs w:val="22"/>
          <w:lang w:eastAsia="ar-SA"/>
        </w:rPr>
        <w:t>За просрочку исполнения обязательств Стороны несут ответственность, предусмотренную главой 25 Гражданского кодекса Российской Федерации.</w:t>
      </w:r>
    </w:p>
    <w:p w14:paraId="7A2BA4B8" w14:textId="77777777" w:rsidR="00146C57" w:rsidRPr="00146C57" w:rsidRDefault="00146C57" w:rsidP="00146C57">
      <w:pPr>
        <w:widowControl/>
        <w:tabs>
          <w:tab w:val="left" w:pos="1080"/>
        </w:tabs>
        <w:suppressAutoHyphens/>
        <w:autoSpaceDE/>
        <w:autoSpaceDN/>
        <w:adjustRightInd/>
        <w:ind w:left="1077"/>
        <w:jc w:val="both"/>
        <w:rPr>
          <w:sz w:val="22"/>
          <w:szCs w:val="22"/>
          <w:lang w:eastAsia="ar-SA"/>
        </w:rPr>
      </w:pPr>
    </w:p>
    <w:p w14:paraId="775B0DB8" w14:textId="77777777" w:rsidR="00146C57" w:rsidRPr="00146C57" w:rsidRDefault="00146C57" w:rsidP="00146C57">
      <w:pPr>
        <w:widowControl/>
        <w:tabs>
          <w:tab w:val="left" w:pos="1080"/>
        </w:tabs>
        <w:suppressAutoHyphens/>
        <w:autoSpaceDE/>
        <w:autoSpaceDN/>
        <w:adjustRightInd/>
        <w:ind w:left="360"/>
        <w:jc w:val="center"/>
        <w:rPr>
          <w:b/>
          <w:bCs/>
          <w:sz w:val="22"/>
          <w:szCs w:val="22"/>
          <w:lang w:eastAsia="ar-SA"/>
        </w:rPr>
      </w:pPr>
      <w:r w:rsidRPr="00146C57">
        <w:rPr>
          <w:b/>
          <w:bCs/>
          <w:sz w:val="22"/>
          <w:szCs w:val="22"/>
          <w:lang w:eastAsia="ar-SA"/>
        </w:rPr>
        <w:t>7. Антикоррупционная оговорка</w:t>
      </w:r>
    </w:p>
    <w:p w14:paraId="7B2A34D1" w14:textId="77777777" w:rsidR="00146C57" w:rsidRPr="00146C57" w:rsidRDefault="00146C57" w:rsidP="00146C57">
      <w:pPr>
        <w:widowControl/>
        <w:tabs>
          <w:tab w:val="left" w:pos="1080"/>
        </w:tabs>
        <w:suppressAutoHyphens/>
        <w:autoSpaceDE/>
        <w:autoSpaceDN/>
        <w:adjustRightInd/>
        <w:ind w:left="993" w:hanging="633"/>
        <w:jc w:val="both"/>
        <w:rPr>
          <w:sz w:val="22"/>
          <w:szCs w:val="22"/>
          <w:lang w:eastAsia="ar-SA"/>
        </w:rPr>
      </w:pPr>
      <w:r w:rsidRPr="00146C57">
        <w:rPr>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1D39223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33E1C423" w14:textId="77777777" w:rsidR="00146C57" w:rsidRPr="00146C57" w:rsidRDefault="00146C57" w:rsidP="00146C57">
      <w:pPr>
        <w:widowControl/>
        <w:tabs>
          <w:tab w:val="left" w:pos="1080"/>
        </w:tabs>
        <w:suppressAutoHyphens/>
        <w:autoSpaceDE/>
        <w:autoSpaceDN/>
        <w:adjustRightInd/>
        <w:ind w:left="851" w:hanging="491"/>
        <w:jc w:val="both"/>
        <w:rPr>
          <w:sz w:val="22"/>
          <w:szCs w:val="22"/>
          <w:lang w:eastAsia="ar-SA"/>
        </w:rPr>
      </w:pPr>
      <w:r w:rsidRPr="00146C57">
        <w:rPr>
          <w:sz w:val="22"/>
          <w:szCs w:val="22"/>
          <w:lang w:eastAsia="ar-SA"/>
        </w:rPr>
        <w:t xml:space="preserve">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w:t>
      </w:r>
      <w:r w:rsidRPr="00146C57">
        <w:rPr>
          <w:sz w:val="22"/>
          <w:szCs w:val="22"/>
          <w:lang w:eastAsia="ar-SA"/>
        </w:rPr>
        <w:lastRenderedPageBreak/>
        <w:t>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772E42BC"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r w:rsidRPr="00146C57">
        <w:rPr>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146C57">
        <w:rPr>
          <w:b/>
          <w:bCs/>
          <w:sz w:val="22"/>
          <w:szCs w:val="22"/>
          <w:lang w:eastAsia="ar-SA"/>
        </w:rPr>
        <w:t>.</w:t>
      </w:r>
    </w:p>
    <w:p w14:paraId="44C32633" w14:textId="77777777" w:rsidR="00146C57" w:rsidRPr="00146C57" w:rsidRDefault="00146C57" w:rsidP="00146C57">
      <w:pPr>
        <w:widowControl/>
        <w:tabs>
          <w:tab w:val="left" w:pos="1080"/>
        </w:tabs>
        <w:suppressAutoHyphens/>
        <w:autoSpaceDE/>
        <w:autoSpaceDN/>
        <w:adjustRightInd/>
        <w:ind w:left="851" w:hanging="491"/>
        <w:jc w:val="both"/>
        <w:rPr>
          <w:b/>
          <w:bCs/>
          <w:sz w:val="22"/>
          <w:szCs w:val="22"/>
          <w:lang w:eastAsia="ar-SA"/>
        </w:rPr>
      </w:pPr>
    </w:p>
    <w:p w14:paraId="0D9D4EC4" w14:textId="77777777" w:rsidR="00146C57" w:rsidRPr="00146C57" w:rsidRDefault="00146C57" w:rsidP="00146C57">
      <w:pPr>
        <w:widowControl/>
        <w:tabs>
          <w:tab w:val="left" w:pos="720"/>
        </w:tabs>
        <w:suppressAutoHyphens/>
        <w:autoSpaceDE/>
        <w:autoSpaceDN/>
        <w:adjustRightInd/>
        <w:jc w:val="center"/>
        <w:rPr>
          <w:b/>
          <w:sz w:val="22"/>
          <w:szCs w:val="22"/>
          <w:lang w:eastAsia="ar-SA"/>
        </w:rPr>
      </w:pPr>
      <w:r w:rsidRPr="00146C57">
        <w:rPr>
          <w:b/>
          <w:sz w:val="22"/>
          <w:szCs w:val="22"/>
          <w:lang w:eastAsia="ar-SA"/>
        </w:rPr>
        <w:t>8. Прочие условия</w:t>
      </w:r>
    </w:p>
    <w:p w14:paraId="66E37FAE" w14:textId="77777777" w:rsidR="00146C57" w:rsidRPr="00146C57" w:rsidRDefault="00146C57" w:rsidP="00146C57">
      <w:pPr>
        <w:widowControl/>
        <w:tabs>
          <w:tab w:val="left" w:pos="1080"/>
        </w:tabs>
        <w:suppressAutoHyphens/>
        <w:autoSpaceDE/>
        <w:autoSpaceDN/>
        <w:adjustRightInd/>
        <w:ind w:left="851" w:hanging="425"/>
        <w:jc w:val="both"/>
        <w:rPr>
          <w:sz w:val="22"/>
          <w:szCs w:val="22"/>
          <w:lang w:eastAsia="ar-SA"/>
        </w:rPr>
      </w:pPr>
      <w:r w:rsidRPr="00146C57">
        <w:rPr>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40A6252E" w14:textId="77777777" w:rsidR="00146C57" w:rsidRPr="00146C57" w:rsidRDefault="00146C57" w:rsidP="00146C57">
      <w:pPr>
        <w:tabs>
          <w:tab w:val="left" w:pos="709"/>
        </w:tabs>
        <w:ind w:firstLine="709"/>
        <w:jc w:val="both"/>
      </w:pPr>
      <w:r w:rsidRPr="00146C57">
        <w:rPr>
          <w:sz w:val="22"/>
          <w:szCs w:val="22"/>
          <w:lang w:eastAsia="ar-SA"/>
        </w:rPr>
        <w:t xml:space="preserve">8.2. </w:t>
      </w:r>
      <w:r w:rsidRPr="00146C57">
        <w:t> Расторжение Договора:</w:t>
      </w:r>
    </w:p>
    <w:p w14:paraId="40ED2FED" w14:textId="77777777" w:rsidR="00146C57" w:rsidRPr="00146C57" w:rsidRDefault="00146C57" w:rsidP="00146C57">
      <w:pPr>
        <w:tabs>
          <w:tab w:val="left" w:pos="709"/>
        </w:tabs>
        <w:ind w:firstLine="709"/>
        <w:jc w:val="both"/>
      </w:pPr>
      <w:r w:rsidRPr="00146C57">
        <w:t>8.2.1.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654653F" w14:textId="77777777" w:rsidR="00146C57" w:rsidRPr="00146C57" w:rsidRDefault="00146C57" w:rsidP="00146C57">
      <w:pPr>
        <w:tabs>
          <w:tab w:val="left" w:pos="709"/>
        </w:tabs>
        <w:ind w:firstLine="709"/>
        <w:jc w:val="both"/>
      </w:pPr>
      <w:r w:rsidRPr="00146C57">
        <w:t>8.2.2.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EBD0D09" w14:textId="77777777" w:rsidR="00146C57" w:rsidRPr="00146C57" w:rsidRDefault="00146C57" w:rsidP="00146C57">
      <w:pPr>
        <w:tabs>
          <w:tab w:val="left" w:pos="709"/>
        </w:tabs>
        <w:ind w:firstLine="709"/>
        <w:jc w:val="both"/>
      </w:pPr>
      <w:r w:rsidRPr="00146C57">
        <w:t>8.3.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5A9E25E" w14:textId="77777777" w:rsidR="00146C57" w:rsidRPr="00146C57" w:rsidRDefault="00146C57" w:rsidP="00146C57">
      <w:pPr>
        <w:tabs>
          <w:tab w:val="left" w:pos="709"/>
          <w:tab w:val="left" w:pos="1080"/>
        </w:tabs>
        <w:ind w:firstLine="709"/>
        <w:jc w:val="both"/>
      </w:pPr>
      <w:r w:rsidRPr="00146C57">
        <w:t>8.4. Настоящий Договор составлен в двух идентичных экземплярах, имеющих равную юридическую силу – по одному экземпляру у каждой Стороны.</w:t>
      </w:r>
    </w:p>
    <w:p w14:paraId="215E10A9" w14:textId="77777777" w:rsidR="00146C57" w:rsidRPr="00146C57" w:rsidRDefault="00146C57" w:rsidP="00146C57">
      <w:pPr>
        <w:tabs>
          <w:tab w:val="left" w:pos="709"/>
        </w:tabs>
        <w:ind w:firstLine="709"/>
        <w:jc w:val="both"/>
      </w:pPr>
      <w:r w:rsidRPr="00146C57">
        <w:t>8.5. Во всем остальном, что не урегулировано настоящим Договором, Стороны                 руководствуются действующим законодательством Российской Федерации.</w:t>
      </w:r>
    </w:p>
    <w:p w14:paraId="30B1D513" w14:textId="77777777" w:rsidR="00146C57" w:rsidRPr="00146C57" w:rsidRDefault="00146C57" w:rsidP="00146C57">
      <w:pPr>
        <w:tabs>
          <w:tab w:val="left" w:pos="709"/>
          <w:tab w:val="left" w:pos="1080"/>
        </w:tabs>
        <w:ind w:firstLine="709"/>
        <w:jc w:val="both"/>
      </w:pPr>
      <w:r w:rsidRPr="00146C57">
        <w:t>8.6.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3147FDCA" w14:textId="77777777" w:rsidR="00146C57" w:rsidRPr="00146C57" w:rsidRDefault="00146C57" w:rsidP="00146C57">
      <w:pPr>
        <w:tabs>
          <w:tab w:val="left" w:pos="709"/>
          <w:tab w:val="left" w:pos="1080"/>
        </w:tabs>
        <w:ind w:firstLine="709"/>
        <w:jc w:val="both"/>
      </w:pPr>
      <w:r w:rsidRPr="00146C57">
        <w:t>8.7. Перечень приложений к Договору:</w:t>
      </w:r>
    </w:p>
    <w:p w14:paraId="31DFF797" w14:textId="77777777" w:rsidR="00146C57" w:rsidRPr="00146C57" w:rsidRDefault="00146C57" w:rsidP="00146C57">
      <w:pPr>
        <w:tabs>
          <w:tab w:val="left" w:pos="709"/>
          <w:tab w:val="left" w:pos="1080"/>
        </w:tabs>
        <w:ind w:firstLine="709"/>
        <w:jc w:val="both"/>
      </w:pPr>
      <w:r w:rsidRPr="00146C57">
        <w:tab/>
        <w:t>- Приложение № 1 Спецификация;</w:t>
      </w:r>
    </w:p>
    <w:p w14:paraId="782A2116" w14:textId="77777777" w:rsidR="00146C57" w:rsidRPr="00146C57" w:rsidRDefault="00146C57" w:rsidP="00146C57">
      <w:pPr>
        <w:tabs>
          <w:tab w:val="left" w:pos="709"/>
          <w:tab w:val="left" w:pos="1080"/>
        </w:tabs>
        <w:ind w:firstLine="709"/>
        <w:jc w:val="both"/>
      </w:pPr>
      <w:r w:rsidRPr="00146C57">
        <w:tab/>
        <w:t>- Приложение № 2 Образец акта приема-передачи.</w:t>
      </w:r>
    </w:p>
    <w:p w14:paraId="034442E8" w14:textId="77777777" w:rsidR="00146C57" w:rsidRPr="00146C57" w:rsidRDefault="00146C57" w:rsidP="00146C57">
      <w:pPr>
        <w:tabs>
          <w:tab w:val="left" w:pos="709"/>
          <w:tab w:val="left" w:pos="1080"/>
        </w:tabs>
        <w:ind w:firstLine="709"/>
        <w:jc w:val="both"/>
      </w:pPr>
    </w:p>
    <w:p w14:paraId="6CC75FC6" w14:textId="77777777" w:rsidR="00146C57" w:rsidRPr="00146C57" w:rsidRDefault="00146C57" w:rsidP="00146C57">
      <w:pPr>
        <w:widowControl/>
        <w:tabs>
          <w:tab w:val="left" w:pos="720"/>
        </w:tabs>
        <w:suppressAutoHyphens/>
        <w:autoSpaceDE/>
        <w:autoSpaceDN/>
        <w:adjustRightInd/>
        <w:ind w:left="360"/>
        <w:jc w:val="center"/>
        <w:rPr>
          <w:sz w:val="22"/>
          <w:szCs w:val="22"/>
          <w:lang w:eastAsia="ar-SA"/>
        </w:rPr>
      </w:pPr>
      <w:r w:rsidRPr="00146C57">
        <w:rPr>
          <w:b/>
          <w:sz w:val="22"/>
          <w:szCs w:val="22"/>
          <w:lang w:eastAsia="ar-SA"/>
        </w:rPr>
        <w:t>9. Адреса и банковские реквизиты сторон</w:t>
      </w:r>
    </w:p>
    <w:p w14:paraId="37B21031" w14:textId="77777777" w:rsidR="00146C57" w:rsidRPr="00146C57" w:rsidRDefault="00146C57" w:rsidP="00146C57">
      <w:pPr>
        <w:widowControl/>
        <w:suppressAutoHyphens/>
        <w:autoSpaceDE/>
        <w:autoSpaceDN/>
        <w:adjustRightInd/>
        <w:jc w:val="both"/>
        <w:rPr>
          <w:sz w:val="22"/>
          <w:szCs w:val="22"/>
          <w:lang w:eastAsia="ar-SA"/>
        </w:rPr>
      </w:pPr>
    </w:p>
    <w:p w14:paraId="4523E983" w14:textId="77777777" w:rsidR="00146C57" w:rsidRPr="00146C57" w:rsidRDefault="00146C57" w:rsidP="00146C57">
      <w:pPr>
        <w:widowControl/>
        <w:suppressAutoHyphens/>
        <w:autoSpaceDE/>
        <w:autoSpaceDN/>
        <w:adjustRightInd/>
        <w:jc w:val="both"/>
        <w:rPr>
          <w:b/>
          <w:sz w:val="22"/>
          <w:szCs w:val="22"/>
          <w:u w:val="single"/>
          <w:lang w:eastAsia="ar-SA"/>
        </w:rPr>
      </w:pPr>
      <w:r w:rsidRPr="00146C57">
        <w:rPr>
          <w:b/>
          <w:sz w:val="22"/>
          <w:szCs w:val="22"/>
          <w:u w:val="single"/>
          <w:lang w:eastAsia="ar-SA"/>
        </w:rPr>
        <w:t>Поставщик:</w:t>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sz w:val="22"/>
          <w:szCs w:val="22"/>
          <w:lang w:eastAsia="ar-SA"/>
        </w:rPr>
        <w:tab/>
      </w:r>
      <w:r w:rsidRPr="00146C57">
        <w:rPr>
          <w:b/>
          <w:sz w:val="22"/>
          <w:szCs w:val="22"/>
          <w:u w:val="single"/>
          <w:lang w:eastAsia="ar-SA"/>
        </w:rPr>
        <w:t>Покупатель:</w:t>
      </w:r>
    </w:p>
    <w:tbl>
      <w:tblPr>
        <w:tblStyle w:val="a4"/>
        <w:tblW w:w="0" w:type="auto"/>
        <w:tblLook w:val="04A0" w:firstRow="1" w:lastRow="0" w:firstColumn="1" w:lastColumn="0" w:noHBand="0" w:noVBand="1"/>
      </w:tblPr>
      <w:tblGrid>
        <w:gridCol w:w="5227"/>
        <w:gridCol w:w="5228"/>
      </w:tblGrid>
      <w:tr w:rsidR="00146C57" w:rsidRPr="00146C57" w14:paraId="4C6A8F2C" w14:textId="77777777" w:rsidTr="009144F7">
        <w:tc>
          <w:tcPr>
            <w:tcW w:w="5227" w:type="dxa"/>
          </w:tcPr>
          <w:p w14:paraId="0DC22BE5" w14:textId="77777777" w:rsidR="00146C57" w:rsidRPr="00146C57" w:rsidRDefault="00146C57" w:rsidP="009144F7">
            <w:pPr>
              <w:widowControl/>
              <w:suppressAutoHyphens/>
              <w:autoSpaceDE/>
              <w:autoSpaceDN/>
              <w:adjustRightInd/>
              <w:rPr>
                <w:sz w:val="22"/>
                <w:szCs w:val="22"/>
                <w:lang w:eastAsia="ar-SA"/>
              </w:rPr>
            </w:pPr>
          </w:p>
        </w:tc>
        <w:tc>
          <w:tcPr>
            <w:tcW w:w="5228" w:type="dxa"/>
          </w:tcPr>
          <w:p w14:paraId="6D1AB9D8" w14:textId="77777777" w:rsidR="00146C57" w:rsidRPr="00146C57" w:rsidRDefault="00146C57" w:rsidP="009144F7">
            <w:pPr>
              <w:pStyle w:val="Normalunindented"/>
              <w:keepNext/>
              <w:spacing w:before="0" w:after="0" w:line="240" w:lineRule="auto"/>
              <w:jc w:val="left"/>
              <w:rPr>
                <w:sz w:val="20"/>
                <w:szCs w:val="20"/>
              </w:rPr>
            </w:pPr>
            <w:r w:rsidRPr="00146C57">
              <w:rPr>
                <w:sz w:val="20"/>
                <w:szCs w:val="20"/>
              </w:rPr>
              <w:t>Государственное бюджетное учреждение              социального обслуживания Владимирской области «Владимирский дом социального обслуживания»</w:t>
            </w:r>
            <w:r w:rsidRPr="00146C57">
              <w:rPr>
                <w:sz w:val="20"/>
                <w:szCs w:val="20"/>
              </w:rPr>
              <w:br/>
              <w:t>Юридический адрес: 600024, г. Владимир, ул. Чапаева, д.4</w:t>
            </w:r>
          </w:p>
          <w:p w14:paraId="35588283" w14:textId="77777777" w:rsidR="00146C57" w:rsidRPr="00146C57" w:rsidRDefault="00146C57" w:rsidP="009144F7">
            <w:pPr>
              <w:pStyle w:val="Normalunindented"/>
              <w:spacing w:before="0" w:after="0" w:line="240" w:lineRule="auto"/>
              <w:jc w:val="left"/>
              <w:rPr>
                <w:sz w:val="20"/>
                <w:szCs w:val="20"/>
              </w:rPr>
            </w:pPr>
            <w:r w:rsidRPr="00146C57">
              <w:rPr>
                <w:sz w:val="20"/>
                <w:szCs w:val="20"/>
              </w:rPr>
              <w:t>Фактический адрес: 600024, г. Владимир, ул. Чапаева, д.4</w:t>
            </w:r>
          </w:p>
          <w:p w14:paraId="1F93BCED" w14:textId="77777777" w:rsidR="00146C57" w:rsidRPr="00146C57" w:rsidRDefault="00146C57" w:rsidP="009144F7">
            <w:pPr>
              <w:pStyle w:val="Normalunindented"/>
              <w:spacing w:before="0" w:after="0" w:line="240" w:lineRule="auto"/>
              <w:rPr>
                <w:sz w:val="20"/>
                <w:szCs w:val="20"/>
              </w:rPr>
            </w:pPr>
            <w:r w:rsidRPr="00146C57">
              <w:rPr>
                <w:sz w:val="20"/>
                <w:szCs w:val="20"/>
              </w:rPr>
              <w:t>Телефон (4922) 77-74-96</w:t>
            </w:r>
          </w:p>
          <w:p w14:paraId="01C381B4" w14:textId="77777777" w:rsidR="00146C57" w:rsidRPr="00146C57" w:rsidRDefault="00146C57" w:rsidP="009144F7">
            <w:pPr>
              <w:pStyle w:val="Normalunindented"/>
              <w:spacing w:before="0" w:after="0" w:line="240" w:lineRule="auto"/>
              <w:rPr>
                <w:sz w:val="20"/>
                <w:szCs w:val="20"/>
              </w:rPr>
            </w:pPr>
            <w:r w:rsidRPr="00146C57">
              <w:rPr>
                <w:sz w:val="20"/>
                <w:szCs w:val="20"/>
              </w:rPr>
              <w:t>Факс (4922) 54-56-15</w:t>
            </w:r>
          </w:p>
          <w:p w14:paraId="4453934F" w14:textId="77777777" w:rsidR="00146C57" w:rsidRPr="00146C57" w:rsidRDefault="00146C57" w:rsidP="009144F7">
            <w:pPr>
              <w:pStyle w:val="Normalunindented"/>
              <w:spacing w:before="0" w:after="0" w:line="240" w:lineRule="auto"/>
              <w:rPr>
                <w:sz w:val="20"/>
                <w:szCs w:val="20"/>
              </w:rPr>
            </w:pPr>
            <w:r w:rsidRPr="00146C57">
              <w:rPr>
                <w:sz w:val="20"/>
                <w:szCs w:val="20"/>
              </w:rPr>
              <w:t>Электронная почта: oguvpni@gmail.com</w:t>
            </w:r>
          </w:p>
          <w:p w14:paraId="55470B07" w14:textId="77777777" w:rsidR="00146C57" w:rsidRPr="00146C57" w:rsidRDefault="00146C57" w:rsidP="009144F7">
            <w:pPr>
              <w:spacing w:line="276" w:lineRule="auto"/>
            </w:pPr>
            <w:r w:rsidRPr="00146C57">
              <w:t>ОГРН 1033301819748</w:t>
            </w:r>
            <w:r w:rsidRPr="00146C57">
              <w:br/>
              <w:t>ИНН 3327102302</w:t>
            </w:r>
            <w:r w:rsidRPr="00146C57">
              <w:br/>
              <w:t>КПП 332701001</w:t>
            </w:r>
            <w:r w:rsidRPr="00146C57">
              <w:br/>
              <w:t>МФ ВО (ГБУСОВО «Владимирский дом социального обслуживания»</w:t>
            </w:r>
          </w:p>
          <w:p w14:paraId="217EE768" w14:textId="77777777" w:rsidR="00146C57" w:rsidRPr="00146C57" w:rsidRDefault="00146C57" w:rsidP="009144F7">
            <w:pPr>
              <w:spacing w:line="276" w:lineRule="auto"/>
              <w:jc w:val="both"/>
            </w:pPr>
            <w:r w:rsidRPr="00146C57">
              <w:t xml:space="preserve">Л/с </w:t>
            </w:r>
            <w:r w:rsidRPr="00146C57">
              <w:rPr>
                <w:color w:val="000000"/>
              </w:rPr>
              <w:t>802У4585000</w:t>
            </w:r>
            <w:r w:rsidRPr="00146C57">
              <w:t>)</w:t>
            </w:r>
          </w:p>
          <w:p w14:paraId="1C804EC9" w14:textId="77777777" w:rsidR="00146C57" w:rsidRPr="00146C57" w:rsidRDefault="00146C57" w:rsidP="009144F7">
            <w:pPr>
              <w:spacing w:line="276" w:lineRule="auto"/>
              <w:jc w:val="both"/>
            </w:pPr>
            <w:r w:rsidRPr="00146C57">
              <w:t>Р/с 03224643170000003201</w:t>
            </w:r>
          </w:p>
          <w:p w14:paraId="015B2BDF" w14:textId="77777777" w:rsidR="00146C57" w:rsidRPr="00146C57" w:rsidRDefault="00146C57" w:rsidP="009144F7">
            <w:pPr>
              <w:spacing w:line="276" w:lineRule="auto"/>
              <w:jc w:val="both"/>
            </w:pPr>
            <w:r w:rsidRPr="00146C57">
              <w:t>Реквизиты банка получателя:</w:t>
            </w:r>
          </w:p>
          <w:p w14:paraId="21AEBBFE" w14:textId="77777777" w:rsidR="00146C57" w:rsidRPr="00146C57" w:rsidRDefault="00146C57" w:rsidP="009144F7">
            <w:pPr>
              <w:spacing w:line="276" w:lineRule="auto"/>
              <w:jc w:val="both"/>
            </w:pPr>
            <w:r w:rsidRPr="00146C57">
              <w:t>ОКЦ №1 ВВГУ Банка России / УФК по Нижегородской области, г. Нижний Новгород</w:t>
            </w:r>
          </w:p>
          <w:p w14:paraId="476EB8AB" w14:textId="77777777" w:rsidR="00146C57" w:rsidRPr="00146C57" w:rsidRDefault="00146C57" w:rsidP="009144F7">
            <w:pPr>
              <w:spacing w:line="276" w:lineRule="auto"/>
              <w:jc w:val="both"/>
            </w:pPr>
            <w:proofErr w:type="spellStart"/>
            <w:r w:rsidRPr="00146C57">
              <w:t>кор</w:t>
            </w:r>
            <w:proofErr w:type="spellEnd"/>
            <w:r w:rsidRPr="00146C57">
              <w:t>/</w:t>
            </w:r>
            <w:proofErr w:type="spellStart"/>
            <w:r w:rsidRPr="00146C57">
              <w:t>сч</w:t>
            </w:r>
            <w:proofErr w:type="spellEnd"/>
            <w:r w:rsidRPr="00146C57">
              <w:t>. 40102810745370000024</w:t>
            </w:r>
          </w:p>
          <w:p w14:paraId="7DAF62B4" w14:textId="77777777" w:rsidR="00146C57" w:rsidRPr="00146C57" w:rsidRDefault="00146C57" w:rsidP="009144F7">
            <w:pPr>
              <w:widowControl/>
              <w:suppressAutoHyphens/>
              <w:autoSpaceDE/>
              <w:autoSpaceDN/>
              <w:adjustRightInd/>
              <w:rPr>
                <w:sz w:val="22"/>
                <w:szCs w:val="22"/>
                <w:lang w:eastAsia="ar-SA"/>
              </w:rPr>
            </w:pPr>
            <w:r w:rsidRPr="00146C57">
              <w:t>БИК 012202102</w:t>
            </w:r>
          </w:p>
        </w:tc>
      </w:tr>
      <w:tr w:rsidR="00146C57" w:rsidRPr="00146C57" w14:paraId="63AA85D8" w14:textId="77777777" w:rsidTr="009144F7">
        <w:tc>
          <w:tcPr>
            <w:tcW w:w="5227" w:type="dxa"/>
          </w:tcPr>
          <w:p w14:paraId="2F036786"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От имени Поставщика</w:t>
            </w:r>
          </w:p>
          <w:p w14:paraId="30A73FAB" w14:textId="77777777" w:rsidR="00146C57" w:rsidRPr="00146C57" w:rsidRDefault="00146C57" w:rsidP="009144F7">
            <w:pPr>
              <w:widowControl/>
              <w:suppressAutoHyphens/>
              <w:autoSpaceDE/>
              <w:autoSpaceDN/>
              <w:adjustRightInd/>
              <w:rPr>
                <w:b/>
                <w:sz w:val="22"/>
                <w:szCs w:val="22"/>
                <w:lang w:eastAsia="ar-SA"/>
              </w:rPr>
            </w:pPr>
          </w:p>
          <w:p w14:paraId="1B42619C" w14:textId="77777777" w:rsidR="00146C57" w:rsidRPr="00146C57" w:rsidRDefault="00146C57" w:rsidP="009144F7">
            <w:pPr>
              <w:widowControl/>
              <w:suppressAutoHyphens/>
              <w:autoSpaceDE/>
              <w:autoSpaceDN/>
              <w:adjustRightInd/>
              <w:rPr>
                <w:b/>
                <w:sz w:val="22"/>
                <w:szCs w:val="22"/>
                <w:lang w:eastAsia="ar-SA"/>
              </w:rPr>
            </w:pPr>
            <w:r w:rsidRPr="00146C57">
              <w:rPr>
                <w:b/>
                <w:sz w:val="22"/>
                <w:szCs w:val="22"/>
                <w:lang w:eastAsia="ar-SA"/>
              </w:rPr>
              <w:t>____________/                              /</w:t>
            </w:r>
          </w:p>
          <w:p w14:paraId="5CA75305" w14:textId="77777777" w:rsidR="00146C57" w:rsidRPr="00146C57" w:rsidRDefault="00146C57" w:rsidP="009144F7">
            <w:pPr>
              <w:widowControl/>
              <w:suppressAutoHyphens/>
              <w:autoSpaceDE/>
              <w:autoSpaceDN/>
              <w:adjustRightInd/>
              <w:rPr>
                <w:sz w:val="22"/>
                <w:szCs w:val="22"/>
                <w:lang w:eastAsia="ar-SA"/>
              </w:rPr>
            </w:pPr>
            <w:r w:rsidRPr="00146C57">
              <w:rPr>
                <w:b/>
                <w:sz w:val="22"/>
                <w:szCs w:val="22"/>
                <w:lang w:eastAsia="ar-SA"/>
              </w:rPr>
              <w:t>М.П.</w:t>
            </w:r>
          </w:p>
        </w:tc>
        <w:tc>
          <w:tcPr>
            <w:tcW w:w="5228" w:type="dxa"/>
          </w:tcPr>
          <w:p w14:paraId="1A28CD3F"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От имени Заказчика</w:t>
            </w:r>
          </w:p>
          <w:p w14:paraId="2A56A8FA" w14:textId="77777777" w:rsidR="00146C57" w:rsidRPr="00146C57" w:rsidRDefault="00146C57" w:rsidP="009144F7">
            <w:pPr>
              <w:pStyle w:val="Normalunindented"/>
              <w:keepNext/>
              <w:spacing w:before="0" w:after="0" w:line="240" w:lineRule="auto"/>
              <w:jc w:val="left"/>
              <w:rPr>
                <w:sz w:val="20"/>
                <w:szCs w:val="20"/>
              </w:rPr>
            </w:pPr>
          </w:p>
          <w:p w14:paraId="599D5669" w14:textId="77777777" w:rsidR="00146C57" w:rsidRPr="00146C57" w:rsidRDefault="00146C57" w:rsidP="009144F7">
            <w:pPr>
              <w:pStyle w:val="Normalunindented"/>
              <w:keepNext/>
              <w:spacing w:before="0" w:after="0" w:line="240" w:lineRule="auto"/>
              <w:jc w:val="left"/>
              <w:rPr>
                <w:b/>
                <w:lang w:eastAsia="ar-SA"/>
              </w:rPr>
            </w:pPr>
            <w:r w:rsidRPr="00146C57">
              <w:rPr>
                <w:b/>
                <w:lang w:eastAsia="ar-SA"/>
              </w:rPr>
              <w:t>_______________/</w:t>
            </w:r>
            <w:r w:rsidRPr="00146C57">
              <w:rPr>
                <w:lang w:eastAsia="ar-SA"/>
              </w:rPr>
              <w:t xml:space="preserve"> </w:t>
            </w:r>
            <w:r w:rsidRPr="00146C57">
              <w:rPr>
                <w:b/>
                <w:lang w:eastAsia="ar-SA"/>
              </w:rPr>
              <w:t>Морозова И.В./</w:t>
            </w:r>
          </w:p>
          <w:p w14:paraId="0408E0F3" w14:textId="77777777" w:rsidR="00146C57" w:rsidRPr="00146C57" w:rsidRDefault="00146C57" w:rsidP="009144F7">
            <w:pPr>
              <w:pStyle w:val="Normalunindented"/>
              <w:keepNext/>
              <w:spacing w:before="0" w:after="0" w:line="240" w:lineRule="auto"/>
              <w:jc w:val="left"/>
              <w:rPr>
                <w:sz w:val="20"/>
                <w:szCs w:val="20"/>
              </w:rPr>
            </w:pPr>
            <w:r w:rsidRPr="00146C57">
              <w:rPr>
                <w:b/>
                <w:lang w:eastAsia="ar-SA"/>
              </w:rPr>
              <w:t>М.П.</w:t>
            </w:r>
          </w:p>
        </w:tc>
      </w:tr>
    </w:tbl>
    <w:p w14:paraId="1FDD98D2" w14:textId="77777777" w:rsidR="00146C57" w:rsidRPr="00146C57" w:rsidRDefault="00146C57" w:rsidP="00146C57">
      <w:pPr>
        <w:widowControl/>
        <w:suppressAutoHyphens/>
        <w:autoSpaceDE/>
        <w:autoSpaceDN/>
        <w:adjustRightInd/>
        <w:rPr>
          <w:sz w:val="22"/>
          <w:szCs w:val="22"/>
          <w:lang w:eastAsia="ar-SA"/>
        </w:rPr>
      </w:pPr>
    </w:p>
    <w:p w14:paraId="133C729B" w14:textId="77777777" w:rsidR="00146C57" w:rsidRPr="00146C57" w:rsidRDefault="00146C57" w:rsidP="00146C57">
      <w:pPr>
        <w:widowControl/>
        <w:suppressAutoHyphens/>
        <w:autoSpaceDE/>
        <w:autoSpaceDN/>
        <w:adjustRightInd/>
        <w:ind w:left="-142"/>
        <w:rPr>
          <w:b/>
          <w:sz w:val="22"/>
          <w:szCs w:val="22"/>
          <w:lang w:eastAsia="ar-SA"/>
        </w:rPr>
        <w:sectPr w:rsidR="00146C57" w:rsidRPr="00146C57" w:rsidSect="00146C57">
          <w:footnotePr>
            <w:pos w:val="beneathText"/>
          </w:footnotePr>
          <w:type w:val="continuous"/>
          <w:pgSz w:w="11905" w:h="16837"/>
          <w:pgMar w:top="720" w:right="720" w:bottom="720" w:left="720" w:header="720" w:footer="720" w:gutter="0"/>
          <w:cols w:space="720"/>
          <w:docGrid w:linePitch="360"/>
        </w:sectPr>
      </w:pPr>
      <w:r w:rsidRPr="00146C57">
        <w:rPr>
          <w:sz w:val="22"/>
          <w:szCs w:val="18"/>
          <w:lang w:eastAsia="ar-SA"/>
        </w:rPr>
        <w:t xml:space="preserve"> </w:t>
      </w:r>
    </w:p>
    <w:p w14:paraId="11054E46" w14:textId="77777777" w:rsidR="00146C57" w:rsidRPr="00146C57" w:rsidRDefault="00146C57" w:rsidP="00146C57">
      <w:pPr>
        <w:widowControl/>
        <w:suppressAutoHyphens/>
        <w:autoSpaceDE/>
        <w:autoSpaceDN/>
        <w:adjustRightInd/>
        <w:jc w:val="center"/>
        <w:rPr>
          <w:lang w:eastAsia="ar-SA"/>
        </w:rPr>
      </w:pPr>
      <w:r w:rsidRPr="00146C57">
        <w:rPr>
          <w:lang w:eastAsia="ar-SA"/>
        </w:rPr>
        <w:lastRenderedPageBreak/>
        <w:t xml:space="preserve">                                                                                                                                                                            </w:t>
      </w:r>
    </w:p>
    <w:p w14:paraId="13987C1E" w14:textId="77777777" w:rsidR="00146C57" w:rsidRPr="00146C57" w:rsidRDefault="00146C57" w:rsidP="00146C57">
      <w:pPr>
        <w:widowControl/>
        <w:suppressAutoHyphens/>
        <w:autoSpaceDE/>
        <w:autoSpaceDN/>
        <w:adjustRightInd/>
        <w:jc w:val="center"/>
        <w:rPr>
          <w:b/>
          <w:lang w:eastAsia="ar-SA"/>
        </w:rPr>
      </w:pPr>
      <w:r w:rsidRPr="00146C57">
        <w:rPr>
          <w:lang w:eastAsia="ar-SA"/>
        </w:rPr>
        <w:t xml:space="preserve">                                                                                                                                                                                        </w:t>
      </w:r>
      <w:r w:rsidRPr="00146C57">
        <w:rPr>
          <w:b/>
          <w:lang w:eastAsia="ar-SA"/>
        </w:rPr>
        <w:t>Приложение №1</w:t>
      </w:r>
    </w:p>
    <w:p w14:paraId="5BDE5693" w14:textId="77777777" w:rsidR="00146C57" w:rsidRPr="00146C57" w:rsidRDefault="00146C57" w:rsidP="00146C57">
      <w:pPr>
        <w:widowControl/>
        <w:suppressAutoHyphens/>
        <w:autoSpaceDE/>
        <w:autoSpaceDN/>
        <w:adjustRightInd/>
        <w:jc w:val="center"/>
        <w:rPr>
          <w:lang w:eastAsia="ar-SA"/>
        </w:rPr>
      </w:pPr>
      <w:r w:rsidRPr="00146C57">
        <w:rPr>
          <w:lang w:eastAsia="ar-SA"/>
        </w:rPr>
        <w:t xml:space="preserve">                                                                                                                                                                                                к Договору поставки №____</w:t>
      </w:r>
    </w:p>
    <w:p w14:paraId="7BAC30C5" w14:textId="77777777" w:rsidR="00146C57" w:rsidRPr="00146C57" w:rsidRDefault="00146C57" w:rsidP="00146C57">
      <w:pPr>
        <w:widowControl/>
        <w:suppressAutoHyphens/>
        <w:autoSpaceDE/>
        <w:autoSpaceDN/>
        <w:adjustRightInd/>
        <w:jc w:val="center"/>
        <w:rPr>
          <w:lang w:eastAsia="ar-SA"/>
        </w:rPr>
      </w:pPr>
      <w:r w:rsidRPr="00146C57">
        <w:rPr>
          <w:lang w:eastAsia="ar-SA"/>
        </w:rPr>
        <w:tab/>
        <w:t xml:space="preserve">                                                                                                                                                                                  от </w:t>
      </w:r>
      <w:proofErr w:type="gramStart"/>
      <w:r w:rsidRPr="00146C57">
        <w:rPr>
          <w:lang w:eastAsia="ar-SA"/>
        </w:rPr>
        <w:t>«  »</w:t>
      </w:r>
      <w:proofErr w:type="gramEnd"/>
      <w:r w:rsidRPr="00146C57">
        <w:rPr>
          <w:lang w:eastAsia="ar-SA"/>
        </w:rPr>
        <w:t xml:space="preserve">                          2026 г.</w:t>
      </w:r>
    </w:p>
    <w:p w14:paraId="17D800F0" w14:textId="77777777" w:rsidR="00146C57" w:rsidRPr="00146C57" w:rsidRDefault="00146C57" w:rsidP="00146C57">
      <w:pPr>
        <w:widowControl/>
        <w:suppressAutoHyphens/>
        <w:autoSpaceDE/>
        <w:autoSpaceDN/>
        <w:adjustRightInd/>
        <w:jc w:val="center"/>
        <w:rPr>
          <w:b/>
          <w:sz w:val="24"/>
          <w:szCs w:val="24"/>
          <w:lang w:eastAsia="ar-SA"/>
        </w:rPr>
      </w:pPr>
      <w:r w:rsidRPr="00146C57">
        <w:rPr>
          <w:b/>
          <w:sz w:val="24"/>
          <w:szCs w:val="24"/>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46C57" w:rsidRPr="00146C57" w14:paraId="131EC71D" w14:textId="77777777" w:rsidTr="009144F7">
        <w:tc>
          <w:tcPr>
            <w:tcW w:w="753" w:type="dxa"/>
          </w:tcPr>
          <w:p w14:paraId="54A8A4F8" w14:textId="77777777" w:rsidR="00146C57" w:rsidRPr="00146C57" w:rsidRDefault="00146C57" w:rsidP="009144F7">
            <w:pPr>
              <w:widowControl/>
              <w:suppressAutoHyphens/>
              <w:autoSpaceDE/>
              <w:autoSpaceDN/>
              <w:adjustRightInd/>
              <w:jc w:val="center"/>
              <w:rPr>
                <w:b/>
                <w:bCs/>
                <w:lang w:eastAsia="ar-SA"/>
              </w:rPr>
            </w:pPr>
            <w:bookmarkStart w:id="0" w:name="_Hlk54171120"/>
            <w:r w:rsidRPr="00146C57">
              <w:rPr>
                <w:b/>
                <w:bCs/>
                <w:lang w:eastAsia="ar-SA"/>
              </w:rPr>
              <w:t>№п/п</w:t>
            </w:r>
          </w:p>
        </w:tc>
        <w:tc>
          <w:tcPr>
            <w:tcW w:w="3737" w:type="dxa"/>
          </w:tcPr>
          <w:p w14:paraId="64CD974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Наименование</w:t>
            </w:r>
          </w:p>
        </w:tc>
        <w:tc>
          <w:tcPr>
            <w:tcW w:w="1852" w:type="dxa"/>
          </w:tcPr>
          <w:p w14:paraId="3E309EA9"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Ед. измерения</w:t>
            </w:r>
          </w:p>
        </w:tc>
        <w:tc>
          <w:tcPr>
            <w:tcW w:w="2073" w:type="dxa"/>
          </w:tcPr>
          <w:p w14:paraId="6A43918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Количество</w:t>
            </w:r>
          </w:p>
        </w:tc>
        <w:tc>
          <w:tcPr>
            <w:tcW w:w="1650" w:type="dxa"/>
          </w:tcPr>
          <w:p w14:paraId="3D321972"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Цена за ед.</w:t>
            </w:r>
          </w:p>
        </w:tc>
        <w:tc>
          <w:tcPr>
            <w:tcW w:w="4720" w:type="dxa"/>
          </w:tcPr>
          <w:p w14:paraId="4606EF7F" w14:textId="77777777" w:rsidR="00146C57" w:rsidRPr="00146C57" w:rsidRDefault="00146C57" w:rsidP="009144F7">
            <w:pPr>
              <w:widowControl/>
              <w:suppressAutoHyphens/>
              <w:autoSpaceDE/>
              <w:autoSpaceDN/>
              <w:adjustRightInd/>
              <w:jc w:val="center"/>
              <w:rPr>
                <w:b/>
                <w:bCs/>
                <w:lang w:eastAsia="ar-SA"/>
              </w:rPr>
            </w:pPr>
            <w:r w:rsidRPr="00146C57">
              <w:rPr>
                <w:b/>
                <w:bCs/>
                <w:lang w:eastAsia="ar-SA"/>
              </w:rPr>
              <w:t>Общая стоимость</w:t>
            </w:r>
          </w:p>
        </w:tc>
      </w:tr>
      <w:tr w:rsidR="00146C57" w:rsidRPr="00146C57" w14:paraId="15C8C0BA" w14:textId="77777777" w:rsidTr="009144F7">
        <w:tc>
          <w:tcPr>
            <w:tcW w:w="753" w:type="dxa"/>
            <w:vAlign w:val="center"/>
          </w:tcPr>
          <w:p w14:paraId="1EC94D33" w14:textId="77777777" w:rsidR="00146C57" w:rsidRPr="00146C57" w:rsidRDefault="00146C57" w:rsidP="009144F7">
            <w:pPr>
              <w:widowControl/>
              <w:suppressAutoHyphens/>
              <w:autoSpaceDE/>
              <w:autoSpaceDN/>
              <w:adjustRightInd/>
              <w:jc w:val="center"/>
              <w:rPr>
                <w:lang w:eastAsia="ar-SA"/>
              </w:rPr>
            </w:pPr>
          </w:p>
        </w:tc>
        <w:tc>
          <w:tcPr>
            <w:tcW w:w="3737" w:type="dxa"/>
            <w:vAlign w:val="center"/>
          </w:tcPr>
          <w:p w14:paraId="2BA350B4" w14:textId="77777777" w:rsidR="00146C57" w:rsidRPr="00146C57" w:rsidRDefault="00146C57" w:rsidP="009144F7">
            <w:pPr>
              <w:widowControl/>
              <w:suppressAutoHyphens/>
              <w:autoSpaceDE/>
              <w:autoSpaceDN/>
              <w:adjustRightInd/>
              <w:rPr>
                <w:sz w:val="22"/>
                <w:szCs w:val="22"/>
                <w:lang w:eastAsia="ar-SA"/>
              </w:rPr>
            </w:pPr>
          </w:p>
          <w:p w14:paraId="335BE58E"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67823C18"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0A4857D0"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45D7A0B"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11FA34E" w14:textId="77777777" w:rsidR="00146C57" w:rsidRPr="00146C57" w:rsidRDefault="00146C57" w:rsidP="009144F7">
            <w:pPr>
              <w:widowControl/>
              <w:suppressAutoHyphens/>
              <w:autoSpaceDE/>
              <w:autoSpaceDN/>
              <w:adjustRightInd/>
              <w:jc w:val="center"/>
              <w:rPr>
                <w:lang w:eastAsia="ar-SA"/>
              </w:rPr>
            </w:pPr>
          </w:p>
        </w:tc>
      </w:tr>
      <w:tr w:rsidR="00146C57" w:rsidRPr="00146C57" w14:paraId="2026DBA3" w14:textId="77777777" w:rsidTr="009144F7">
        <w:tc>
          <w:tcPr>
            <w:tcW w:w="753" w:type="dxa"/>
            <w:vAlign w:val="center"/>
          </w:tcPr>
          <w:p w14:paraId="51966DCB"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2FEF6DD"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A514843"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B4E1338"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D444639"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F46F4B7" w14:textId="77777777" w:rsidR="00146C57" w:rsidRPr="00146C57" w:rsidRDefault="00146C57" w:rsidP="009144F7">
            <w:pPr>
              <w:widowControl/>
              <w:suppressAutoHyphens/>
              <w:autoSpaceDE/>
              <w:autoSpaceDN/>
              <w:adjustRightInd/>
              <w:jc w:val="center"/>
              <w:rPr>
                <w:lang w:eastAsia="ar-SA"/>
              </w:rPr>
            </w:pPr>
          </w:p>
        </w:tc>
      </w:tr>
      <w:tr w:rsidR="00146C57" w:rsidRPr="00146C57" w14:paraId="52704F34" w14:textId="77777777" w:rsidTr="009144F7">
        <w:tc>
          <w:tcPr>
            <w:tcW w:w="753" w:type="dxa"/>
            <w:vAlign w:val="center"/>
          </w:tcPr>
          <w:p w14:paraId="0DC4B6D0"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EA5FEB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5128777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87BB553"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5CE7E141"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46B96BFB" w14:textId="77777777" w:rsidR="00146C57" w:rsidRPr="00146C57" w:rsidRDefault="00146C57" w:rsidP="009144F7">
            <w:pPr>
              <w:widowControl/>
              <w:suppressAutoHyphens/>
              <w:autoSpaceDE/>
              <w:autoSpaceDN/>
              <w:adjustRightInd/>
              <w:jc w:val="center"/>
              <w:rPr>
                <w:lang w:eastAsia="ar-SA"/>
              </w:rPr>
            </w:pPr>
          </w:p>
        </w:tc>
      </w:tr>
      <w:tr w:rsidR="00146C57" w:rsidRPr="00146C57" w14:paraId="12209E0C" w14:textId="77777777" w:rsidTr="009144F7">
        <w:tc>
          <w:tcPr>
            <w:tcW w:w="753" w:type="dxa"/>
            <w:vAlign w:val="center"/>
          </w:tcPr>
          <w:p w14:paraId="399B619F"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18FCE18A"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38651744"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3A650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423812"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376E00C7" w14:textId="77777777" w:rsidR="00146C57" w:rsidRPr="00146C57" w:rsidRDefault="00146C57" w:rsidP="009144F7">
            <w:pPr>
              <w:widowControl/>
              <w:suppressAutoHyphens/>
              <w:autoSpaceDE/>
              <w:autoSpaceDN/>
              <w:adjustRightInd/>
              <w:jc w:val="center"/>
              <w:rPr>
                <w:lang w:eastAsia="ar-SA"/>
              </w:rPr>
            </w:pPr>
          </w:p>
        </w:tc>
      </w:tr>
      <w:tr w:rsidR="00146C57" w:rsidRPr="00146C57" w14:paraId="4F3F8C64" w14:textId="77777777" w:rsidTr="009144F7">
        <w:tc>
          <w:tcPr>
            <w:tcW w:w="753" w:type="dxa"/>
            <w:vAlign w:val="center"/>
          </w:tcPr>
          <w:p w14:paraId="085BFE57"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4C390A20"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43464225"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79645B15"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1A072613"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1F4C5AAE" w14:textId="77777777" w:rsidR="00146C57" w:rsidRPr="00146C57" w:rsidRDefault="00146C57" w:rsidP="009144F7">
            <w:pPr>
              <w:widowControl/>
              <w:suppressAutoHyphens/>
              <w:autoSpaceDE/>
              <w:autoSpaceDN/>
              <w:adjustRightInd/>
              <w:jc w:val="center"/>
              <w:rPr>
                <w:lang w:eastAsia="ar-SA"/>
              </w:rPr>
            </w:pPr>
          </w:p>
        </w:tc>
      </w:tr>
      <w:tr w:rsidR="00146C57" w:rsidRPr="00146C57" w14:paraId="157E0A9F" w14:textId="77777777" w:rsidTr="009144F7">
        <w:tc>
          <w:tcPr>
            <w:tcW w:w="753" w:type="dxa"/>
            <w:vAlign w:val="center"/>
          </w:tcPr>
          <w:p w14:paraId="53F9C799" w14:textId="77777777" w:rsidR="00146C57" w:rsidRPr="00146C57" w:rsidRDefault="00146C57" w:rsidP="009144F7">
            <w:pPr>
              <w:widowControl/>
              <w:suppressAutoHyphens/>
              <w:autoSpaceDE/>
              <w:autoSpaceDN/>
              <w:adjustRightInd/>
              <w:jc w:val="center"/>
              <w:rPr>
                <w:sz w:val="22"/>
                <w:szCs w:val="22"/>
                <w:lang w:eastAsia="ar-SA"/>
              </w:rPr>
            </w:pPr>
          </w:p>
        </w:tc>
        <w:tc>
          <w:tcPr>
            <w:tcW w:w="3737" w:type="dxa"/>
            <w:vAlign w:val="center"/>
          </w:tcPr>
          <w:p w14:paraId="306B084F" w14:textId="77777777" w:rsidR="00146C57" w:rsidRPr="00146C57" w:rsidRDefault="00146C57" w:rsidP="009144F7">
            <w:pPr>
              <w:widowControl/>
              <w:suppressAutoHyphens/>
              <w:autoSpaceDE/>
              <w:autoSpaceDN/>
              <w:adjustRightInd/>
              <w:rPr>
                <w:lang w:eastAsia="ar-SA"/>
              </w:rPr>
            </w:pPr>
          </w:p>
        </w:tc>
        <w:tc>
          <w:tcPr>
            <w:tcW w:w="1852" w:type="dxa"/>
            <w:vAlign w:val="center"/>
          </w:tcPr>
          <w:p w14:paraId="152A7C5E" w14:textId="77777777" w:rsidR="00146C57" w:rsidRPr="00146C57" w:rsidRDefault="00146C57" w:rsidP="009144F7">
            <w:pPr>
              <w:widowControl/>
              <w:suppressAutoHyphens/>
              <w:autoSpaceDE/>
              <w:autoSpaceDN/>
              <w:adjustRightInd/>
              <w:jc w:val="center"/>
              <w:rPr>
                <w:sz w:val="22"/>
                <w:szCs w:val="22"/>
                <w:lang w:eastAsia="ar-SA"/>
              </w:rPr>
            </w:pPr>
          </w:p>
        </w:tc>
        <w:tc>
          <w:tcPr>
            <w:tcW w:w="2073" w:type="dxa"/>
            <w:vAlign w:val="center"/>
          </w:tcPr>
          <w:p w14:paraId="19F1E86F" w14:textId="77777777" w:rsidR="00146C57" w:rsidRPr="00146C57" w:rsidRDefault="00146C57" w:rsidP="009144F7">
            <w:pPr>
              <w:widowControl/>
              <w:suppressAutoHyphens/>
              <w:autoSpaceDE/>
              <w:autoSpaceDN/>
              <w:adjustRightInd/>
              <w:jc w:val="center"/>
              <w:rPr>
                <w:lang w:eastAsia="ar-SA"/>
              </w:rPr>
            </w:pPr>
          </w:p>
        </w:tc>
        <w:tc>
          <w:tcPr>
            <w:tcW w:w="1650" w:type="dxa"/>
            <w:vAlign w:val="center"/>
          </w:tcPr>
          <w:p w14:paraId="706EAC55" w14:textId="77777777" w:rsidR="00146C57" w:rsidRPr="00146C57" w:rsidRDefault="00146C57" w:rsidP="009144F7">
            <w:pPr>
              <w:widowControl/>
              <w:suppressAutoHyphens/>
              <w:autoSpaceDE/>
              <w:autoSpaceDN/>
              <w:adjustRightInd/>
              <w:jc w:val="center"/>
              <w:rPr>
                <w:lang w:eastAsia="ar-SA"/>
              </w:rPr>
            </w:pPr>
          </w:p>
        </w:tc>
        <w:tc>
          <w:tcPr>
            <w:tcW w:w="4720" w:type="dxa"/>
            <w:vAlign w:val="center"/>
          </w:tcPr>
          <w:p w14:paraId="60D63A0E" w14:textId="77777777" w:rsidR="00146C57" w:rsidRPr="00146C57" w:rsidRDefault="00146C57" w:rsidP="009144F7">
            <w:pPr>
              <w:widowControl/>
              <w:suppressAutoHyphens/>
              <w:autoSpaceDE/>
              <w:autoSpaceDN/>
              <w:adjustRightInd/>
              <w:jc w:val="center"/>
              <w:rPr>
                <w:lang w:eastAsia="ar-SA"/>
              </w:rPr>
            </w:pPr>
          </w:p>
        </w:tc>
      </w:tr>
      <w:tr w:rsidR="00146C57" w:rsidRPr="00146C57" w14:paraId="34F30E01" w14:textId="77777777" w:rsidTr="009144F7">
        <w:tc>
          <w:tcPr>
            <w:tcW w:w="753" w:type="dxa"/>
          </w:tcPr>
          <w:p w14:paraId="1F6A3FF1" w14:textId="77777777" w:rsidR="00146C57" w:rsidRPr="00146C57" w:rsidRDefault="00146C57" w:rsidP="009144F7">
            <w:pPr>
              <w:widowControl/>
              <w:suppressAutoHyphens/>
              <w:autoSpaceDE/>
              <w:autoSpaceDN/>
              <w:adjustRightInd/>
              <w:rPr>
                <w:lang w:eastAsia="ar-SA"/>
              </w:rPr>
            </w:pPr>
          </w:p>
        </w:tc>
        <w:tc>
          <w:tcPr>
            <w:tcW w:w="3737" w:type="dxa"/>
          </w:tcPr>
          <w:p w14:paraId="4A23D3A5" w14:textId="77777777" w:rsidR="00146C57" w:rsidRPr="00146C57" w:rsidRDefault="00146C57" w:rsidP="009144F7">
            <w:pPr>
              <w:widowControl/>
              <w:suppressAutoHyphens/>
              <w:autoSpaceDE/>
              <w:autoSpaceDN/>
              <w:adjustRightInd/>
              <w:rPr>
                <w:b/>
                <w:bCs/>
                <w:lang w:eastAsia="ar-SA"/>
              </w:rPr>
            </w:pPr>
            <w:r w:rsidRPr="00146C57">
              <w:rPr>
                <w:b/>
                <w:bCs/>
                <w:lang w:eastAsia="ar-SA"/>
              </w:rPr>
              <w:t>ИТОГО</w:t>
            </w:r>
            <w:r w:rsidRPr="00146C57">
              <w:rPr>
                <w:b/>
                <w:bCs/>
                <w:lang w:val="en-US" w:eastAsia="ar-SA"/>
              </w:rPr>
              <w:t xml:space="preserve">: </w:t>
            </w:r>
          </w:p>
        </w:tc>
        <w:tc>
          <w:tcPr>
            <w:tcW w:w="1852" w:type="dxa"/>
          </w:tcPr>
          <w:p w14:paraId="5B7B4BA3" w14:textId="77777777" w:rsidR="00146C57" w:rsidRPr="00146C57" w:rsidRDefault="00146C57" w:rsidP="009144F7">
            <w:pPr>
              <w:widowControl/>
              <w:suppressAutoHyphens/>
              <w:autoSpaceDE/>
              <w:autoSpaceDN/>
              <w:adjustRightInd/>
              <w:rPr>
                <w:lang w:eastAsia="ar-SA"/>
              </w:rPr>
            </w:pPr>
          </w:p>
        </w:tc>
        <w:tc>
          <w:tcPr>
            <w:tcW w:w="2073" w:type="dxa"/>
          </w:tcPr>
          <w:p w14:paraId="24119F3B" w14:textId="77777777" w:rsidR="00146C57" w:rsidRPr="00146C57" w:rsidRDefault="00146C57" w:rsidP="009144F7">
            <w:pPr>
              <w:widowControl/>
              <w:suppressAutoHyphens/>
              <w:autoSpaceDE/>
              <w:autoSpaceDN/>
              <w:adjustRightInd/>
              <w:rPr>
                <w:lang w:eastAsia="ar-SA"/>
              </w:rPr>
            </w:pPr>
          </w:p>
        </w:tc>
        <w:tc>
          <w:tcPr>
            <w:tcW w:w="1650" w:type="dxa"/>
          </w:tcPr>
          <w:p w14:paraId="53166D4E" w14:textId="77777777" w:rsidR="00146C57" w:rsidRPr="00146C57" w:rsidRDefault="00146C57" w:rsidP="009144F7">
            <w:pPr>
              <w:widowControl/>
              <w:suppressAutoHyphens/>
              <w:autoSpaceDE/>
              <w:autoSpaceDN/>
              <w:adjustRightInd/>
              <w:rPr>
                <w:lang w:eastAsia="ar-SA"/>
              </w:rPr>
            </w:pPr>
          </w:p>
        </w:tc>
        <w:tc>
          <w:tcPr>
            <w:tcW w:w="4720" w:type="dxa"/>
          </w:tcPr>
          <w:p w14:paraId="1E6C1F22" w14:textId="77777777" w:rsidR="00146C57" w:rsidRPr="00146C57" w:rsidRDefault="00146C57" w:rsidP="009144F7">
            <w:pPr>
              <w:widowControl/>
              <w:suppressAutoHyphens/>
              <w:autoSpaceDE/>
              <w:autoSpaceDN/>
              <w:adjustRightInd/>
              <w:jc w:val="center"/>
              <w:rPr>
                <w:b/>
                <w:bCs/>
                <w:lang w:eastAsia="ar-SA"/>
              </w:rPr>
            </w:pPr>
          </w:p>
        </w:tc>
      </w:tr>
      <w:bookmarkEnd w:id="0"/>
    </w:tbl>
    <w:p w14:paraId="6B6D0E1C" w14:textId="77777777" w:rsidR="00146C57" w:rsidRPr="00146C57" w:rsidRDefault="00146C57" w:rsidP="00146C57">
      <w:pPr>
        <w:widowControl/>
        <w:suppressAutoHyphens/>
        <w:autoSpaceDE/>
        <w:autoSpaceDN/>
        <w:adjustRightInd/>
        <w:rPr>
          <w:lang w:eastAsia="ar-SA"/>
        </w:rPr>
      </w:pPr>
    </w:p>
    <w:p w14:paraId="51C32887" w14:textId="77777777" w:rsidR="00146C57" w:rsidRPr="00146C57" w:rsidRDefault="00146C57" w:rsidP="00146C57">
      <w:pPr>
        <w:widowControl/>
        <w:suppressAutoHyphens/>
        <w:autoSpaceDE/>
        <w:autoSpaceDN/>
        <w:adjustRightInd/>
        <w:rPr>
          <w:lang w:eastAsia="ar-SA"/>
        </w:rPr>
      </w:pPr>
    </w:p>
    <w:p w14:paraId="46F6B3A9" w14:textId="77777777" w:rsidR="00146C57" w:rsidRPr="00146C57" w:rsidRDefault="00146C57" w:rsidP="00146C57">
      <w:pPr>
        <w:widowControl/>
        <w:suppressAutoHyphens/>
        <w:autoSpaceDE/>
        <w:autoSpaceDN/>
        <w:adjustRightInd/>
        <w:rPr>
          <w:lang w:eastAsia="ar-SA"/>
        </w:rPr>
      </w:pPr>
    </w:p>
    <w:p w14:paraId="01573476" w14:textId="77777777" w:rsidR="00146C57" w:rsidRPr="00146C57" w:rsidRDefault="00146C57" w:rsidP="00146C57">
      <w:pPr>
        <w:widowControl/>
        <w:suppressAutoHyphens/>
        <w:autoSpaceDE/>
        <w:autoSpaceDN/>
        <w:adjustRightInd/>
        <w:rPr>
          <w:lang w:eastAsia="ar-SA"/>
        </w:rPr>
      </w:pPr>
    </w:p>
    <w:p w14:paraId="09845316" w14:textId="77777777" w:rsidR="00146C57" w:rsidRPr="00146C57" w:rsidRDefault="00146C57" w:rsidP="00146C57">
      <w:pPr>
        <w:widowControl/>
        <w:suppressAutoHyphens/>
        <w:autoSpaceDE/>
        <w:autoSpaceDN/>
        <w:adjustRightInd/>
        <w:rPr>
          <w:lang w:eastAsia="ar-SA"/>
        </w:rPr>
      </w:pPr>
    </w:p>
    <w:p w14:paraId="347419A8" w14:textId="77777777" w:rsidR="00146C57" w:rsidRPr="00146C57" w:rsidRDefault="00146C57" w:rsidP="00146C57">
      <w:pPr>
        <w:widowControl/>
        <w:suppressAutoHyphens/>
        <w:autoSpaceDE/>
        <w:autoSpaceDN/>
        <w:adjustRightInd/>
        <w:rPr>
          <w:lang w:eastAsia="ar-SA"/>
        </w:rPr>
      </w:pPr>
    </w:p>
    <w:p w14:paraId="65091CE1" w14:textId="77777777" w:rsidR="00146C57" w:rsidRPr="00146C57" w:rsidRDefault="00146C57" w:rsidP="00146C57">
      <w:pPr>
        <w:widowControl/>
        <w:suppressAutoHyphens/>
        <w:autoSpaceDE/>
        <w:autoSpaceDN/>
        <w:adjustRightInd/>
        <w:rPr>
          <w:lang w:eastAsia="ar-SA"/>
        </w:rPr>
      </w:pPr>
    </w:p>
    <w:p w14:paraId="29A5D9F0" w14:textId="77777777" w:rsidR="00146C57" w:rsidRPr="00146C57" w:rsidRDefault="00146C57" w:rsidP="00146C57">
      <w:pPr>
        <w:widowControl/>
        <w:suppressAutoHyphens/>
        <w:autoSpaceDE/>
        <w:autoSpaceDN/>
        <w:adjustRightInd/>
        <w:rPr>
          <w:lang w:eastAsia="ar-SA"/>
        </w:rPr>
      </w:pPr>
    </w:p>
    <w:p w14:paraId="5AA6A773" w14:textId="77777777" w:rsidR="00146C57" w:rsidRPr="00146C57" w:rsidRDefault="00146C57" w:rsidP="00146C57">
      <w:pPr>
        <w:widowControl/>
        <w:suppressAutoHyphens/>
        <w:autoSpaceDE/>
        <w:autoSpaceDN/>
        <w:adjustRightInd/>
        <w:rPr>
          <w:lang w:eastAsia="ar-SA"/>
        </w:rPr>
      </w:pPr>
    </w:p>
    <w:p w14:paraId="4672C9C2" w14:textId="77777777" w:rsidR="00146C57" w:rsidRPr="00146C57" w:rsidRDefault="00146C57" w:rsidP="00146C57">
      <w:pPr>
        <w:widowControl/>
        <w:suppressAutoHyphens/>
        <w:autoSpaceDE/>
        <w:autoSpaceDN/>
        <w:adjustRightInd/>
        <w:rPr>
          <w:lang w:eastAsia="ar-SA"/>
        </w:rPr>
      </w:pPr>
    </w:p>
    <w:p w14:paraId="3CB2EF4B" w14:textId="77777777" w:rsidR="00146C57" w:rsidRPr="00146C57" w:rsidRDefault="00146C57" w:rsidP="00146C57">
      <w:pPr>
        <w:widowControl/>
        <w:suppressAutoHyphens/>
        <w:autoSpaceDE/>
        <w:autoSpaceDN/>
        <w:adjustRightInd/>
        <w:rPr>
          <w:lang w:eastAsia="ar-SA"/>
        </w:rPr>
      </w:pPr>
    </w:p>
    <w:p w14:paraId="3792E597" w14:textId="77777777" w:rsidR="00146C57" w:rsidRPr="00146C57" w:rsidRDefault="00146C57" w:rsidP="00146C57">
      <w:pPr>
        <w:widowControl/>
        <w:suppressAutoHyphens/>
        <w:autoSpaceDE/>
        <w:autoSpaceDN/>
        <w:adjustRightInd/>
        <w:rPr>
          <w:lang w:eastAsia="ar-SA"/>
        </w:rPr>
      </w:pPr>
    </w:p>
    <w:p w14:paraId="197EA76D" w14:textId="77777777" w:rsidR="00146C57" w:rsidRPr="00146C57" w:rsidRDefault="00146C57" w:rsidP="00146C57">
      <w:pPr>
        <w:widowControl/>
        <w:suppressAutoHyphens/>
        <w:autoSpaceDE/>
        <w:autoSpaceDN/>
        <w:adjustRightInd/>
        <w:rPr>
          <w:lang w:eastAsia="ar-SA"/>
        </w:rPr>
      </w:pPr>
    </w:p>
    <w:p w14:paraId="2AE9C4B6" w14:textId="77777777" w:rsidR="00146C57" w:rsidRPr="00146C57" w:rsidRDefault="00146C57" w:rsidP="00146C57">
      <w:pPr>
        <w:widowControl/>
        <w:suppressAutoHyphens/>
        <w:autoSpaceDE/>
        <w:autoSpaceDN/>
        <w:adjustRightInd/>
        <w:rPr>
          <w:lang w:eastAsia="ar-SA"/>
        </w:rPr>
      </w:pPr>
    </w:p>
    <w:p w14:paraId="652C31DD" w14:textId="77777777" w:rsidR="00146C57" w:rsidRPr="00146C57" w:rsidRDefault="00146C57" w:rsidP="00146C57">
      <w:pPr>
        <w:widowControl/>
        <w:suppressAutoHyphens/>
        <w:autoSpaceDE/>
        <w:autoSpaceDN/>
        <w:adjustRightInd/>
        <w:rPr>
          <w:lang w:eastAsia="ar-SA"/>
        </w:rPr>
      </w:pPr>
    </w:p>
    <w:p w14:paraId="6B81CA8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От имени </w:t>
      </w:r>
      <w:proofErr w:type="gramStart"/>
      <w:r w:rsidRPr="00146C57">
        <w:rPr>
          <w:sz w:val="22"/>
          <w:szCs w:val="22"/>
          <w:lang w:eastAsia="ar-SA"/>
        </w:rPr>
        <w:t>Поставщика</w:t>
      </w:r>
      <w:proofErr w:type="gramEnd"/>
      <w:r w:rsidRPr="00146C57">
        <w:rPr>
          <w:sz w:val="22"/>
          <w:szCs w:val="22"/>
          <w:lang w:eastAsia="ar-SA"/>
        </w:rPr>
        <w:t xml:space="preserve">                                                                                                              От имени Покупателя</w:t>
      </w:r>
    </w:p>
    <w:p w14:paraId="6D4324FC" w14:textId="77777777" w:rsidR="00146C57" w:rsidRPr="00146C57" w:rsidRDefault="00146C57" w:rsidP="00146C57">
      <w:pPr>
        <w:widowControl/>
        <w:suppressAutoHyphens/>
        <w:autoSpaceDE/>
        <w:autoSpaceDN/>
        <w:adjustRightInd/>
        <w:rPr>
          <w:sz w:val="22"/>
          <w:szCs w:val="22"/>
          <w:lang w:eastAsia="ar-SA"/>
        </w:rPr>
      </w:pPr>
    </w:p>
    <w:p w14:paraId="43EEBB47"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____________/</w:t>
      </w:r>
      <w:r w:rsidRPr="00146C57">
        <w:rPr>
          <w:b/>
          <w:sz w:val="22"/>
          <w:szCs w:val="22"/>
          <w:lang w:eastAsia="ar-SA"/>
        </w:rPr>
        <w:t xml:space="preserve">                               </w:t>
      </w:r>
      <w:r w:rsidRPr="00146C57">
        <w:rPr>
          <w:sz w:val="22"/>
          <w:szCs w:val="22"/>
          <w:lang w:eastAsia="ar-SA"/>
        </w:rPr>
        <w:t xml:space="preserve">/                                                                                                    _______________/ </w:t>
      </w:r>
      <w:r w:rsidRPr="00146C57">
        <w:rPr>
          <w:b/>
          <w:bCs/>
          <w:sz w:val="22"/>
          <w:szCs w:val="22"/>
          <w:lang w:eastAsia="ar-SA"/>
        </w:rPr>
        <w:t>Морозова И.В</w:t>
      </w:r>
      <w:r w:rsidRPr="00146C57">
        <w:rPr>
          <w:sz w:val="22"/>
          <w:szCs w:val="22"/>
          <w:lang w:eastAsia="ar-SA"/>
        </w:rPr>
        <w:t>./</w:t>
      </w:r>
    </w:p>
    <w:p w14:paraId="389363A4"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 xml:space="preserve">           М.П.                                                                                                                                               М.П.</w:t>
      </w:r>
    </w:p>
    <w:p w14:paraId="0962640C" w14:textId="77777777" w:rsidR="00146C57" w:rsidRPr="00146C57" w:rsidRDefault="00146C57" w:rsidP="00146C57">
      <w:pPr>
        <w:widowControl/>
        <w:suppressAutoHyphens/>
        <w:autoSpaceDE/>
        <w:autoSpaceDN/>
        <w:adjustRightInd/>
        <w:rPr>
          <w:sz w:val="22"/>
          <w:szCs w:val="22"/>
          <w:lang w:eastAsia="ar-SA"/>
        </w:rPr>
      </w:pPr>
    </w:p>
    <w:p w14:paraId="1EA4CF31" w14:textId="77777777" w:rsidR="00146C57" w:rsidRPr="00146C57" w:rsidRDefault="00146C57" w:rsidP="00146C57">
      <w:pPr>
        <w:widowControl/>
        <w:suppressAutoHyphens/>
        <w:autoSpaceDE/>
        <w:autoSpaceDN/>
        <w:adjustRightInd/>
        <w:rPr>
          <w:sz w:val="22"/>
          <w:szCs w:val="22"/>
          <w:lang w:eastAsia="ar-SA"/>
        </w:rPr>
      </w:pPr>
    </w:p>
    <w:p w14:paraId="33AD526F" w14:textId="77777777" w:rsidR="00146C57" w:rsidRPr="00146C57" w:rsidRDefault="00146C57" w:rsidP="00146C57">
      <w:pPr>
        <w:widowControl/>
        <w:suppressAutoHyphens/>
        <w:autoSpaceDE/>
        <w:autoSpaceDN/>
        <w:adjustRightInd/>
        <w:rPr>
          <w:sz w:val="22"/>
          <w:szCs w:val="22"/>
          <w:lang w:eastAsia="ar-SA"/>
        </w:rPr>
      </w:pPr>
    </w:p>
    <w:p w14:paraId="1B4038AE" w14:textId="77777777" w:rsidR="00146C57" w:rsidRPr="00146C57" w:rsidRDefault="00146C57" w:rsidP="00146C57">
      <w:pPr>
        <w:widowControl/>
        <w:suppressAutoHyphens/>
        <w:autoSpaceDE/>
        <w:autoSpaceDN/>
        <w:adjustRightInd/>
        <w:rPr>
          <w:sz w:val="22"/>
          <w:szCs w:val="22"/>
          <w:lang w:val="en-US" w:eastAsia="ar-SA"/>
        </w:rPr>
      </w:pPr>
    </w:p>
    <w:p w14:paraId="09CB2236" w14:textId="77777777" w:rsidR="00146C57" w:rsidRPr="00146C57" w:rsidRDefault="00146C57" w:rsidP="00146C57">
      <w:pPr>
        <w:widowControl/>
        <w:suppressAutoHyphens/>
        <w:autoSpaceDE/>
        <w:autoSpaceDN/>
        <w:adjustRightInd/>
        <w:rPr>
          <w:sz w:val="22"/>
          <w:szCs w:val="22"/>
          <w:lang w:val="en-US" w:eastAsia="ar-SA"/>
        </w:rPr>
      </w:pPr>
    </w:p>
    <w:p w14:paraId="50EC3188" w14:textId="77777777" w:rsidR="00146C57" w:rsidRPr="00146C57" w:rsidRDefault="00146C57" w:rsidP="00146C57">
      <w:pPr>
        <w:widowControl/>
        <w:suppressAutoHyphens/>
        <w:autoSpaceDE/>
        <w:autoSpaceDN/>
        <w:adjustRightInd/>
        <w:rPr>
          <w:sz w:val="22"/>
          <w:szCs w:val="22"/>
          <w:lang w:val="en-US" w:eastAsia="ar-SA"/>
        </w:rPr>
      </w:pPr>
    </w:p>
    <w:p w14:paraId="103505ED" w14:textId="77777777" w:rsidR="00146C57" w:rsidRPr="00146C57" w:rsidRDefault="00146C57" w:rsidP="00146C57">
      <w:pPr>
        <w:widowControl/>
        <w:suppressAutoHyphens/>
        <w:autoSpaceDE/>
        <w:autoSpaceDN/>
        <w:adjustRightInd/>
        <w:rPr>
          <w:sz w:val="22"/>
          <w:szCs w:val="22"/>
          <w:lang w:val="en-US" w:eastAsia="ar-SA"/>
        </w:rPr>
      </w:pPr>
    </w:p>
    <w:p w14:paraId="5D310E91" w14:textId="77777777" w:rsidR="00146C57" w:rsidRPr="00146C57" w:rsidRDefault="00146C57" w:rsidP="00146C5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Приложение № 2 к Договору №____</w:t>
      </w:r>
    </w:p>
    <w:p w14:paraId="3E08B6BB" w14:textId="77777777" w:rsidR="00146C57" w:rsidRPr="00146C57" w:rsidRDefault="00146C57" w:rsidP="00146C57">
      <w:pPr>
        <w:widowControl/>
        <w:suppressAutoHyphens/>
        <w:autoSpaceDE/>
        <w:autoSpaceDN/>
        <w:adjustRightInd/>
        <w:jc w:val="right"/>
        <w:rPr>
          <w:rFonts w:eastAsia="Calibri"/>
          <w:lang w:eastAsia="ar-SA"/>
        </w:rPr>
      </w:pPr>
      <w:r w:rsidRPr="00146C57">
        <w:rPr>
          <w:rFonts w:eastAsia="Calibri"/>
          <w:lang w:eastAsia="ar-SA"/>
        </w:rPr>
        <w:t xml:space="preserve">от </w:t>
      </w:r>
      <w:proofErr w:type="gramStart"/>
      <w:r w:rsidRPr="00146C57">
        <w:rPr>
          <w:rFonts w:eastAsia="Calibri"/>
          <w:lang w:eastAsia="ar-SA"/>
        </w:rPr>
        <w:t xml:space="preserve">«  </w:t>
      </w:r>
      <w:proofErr w:type="gramEnd"/>
      <w:r w:rsidRPr="00146C57">
        <w:rPr>
          <w:rFonts w:eastAsia="Calibri"/>
          <w:lang w:eastAsia="ar-SA"/>
        </w:rPr>
        <w:t xml:space="preserve"> »                      2026г.</w:t>
      </w:r>
    </w:p>
    <w:p w14:paraId="6F56E68B" w14:textId="77777777" w:rsidR="00146C57" w:rsidRPr="00146C57" w:rsidRDefault="00146C57" w:rsidP="00146C57">
      <w:pPr>
        <w:widowControl/>
        <w:suppressAutoHyphens/>
        <w:autoSpaceDE/>
        <w:autoSpaceDN/>
        <w:adjustRightInd/>
        <w:rPr>
          <w:sz w:val="22"/>
          <w:szCs w:val="22"/>
          <w:lang w:eastAsia="ar-SA"/>
        </w:rPr>
      </w:pPr>
      <w:r w:rsidRPr="00146C57">
        <w:rPr>
          <w:sz w:val="22"/>
          <w:szCs w:val="22"/>
          <w:lang w:eastAsia="ar-SA"/>
        </w:rPr>
        <w:t>ОБРАЗЕЦ</w:t>
      </w:r>
    </w:p>
    <w:p w14:paraId="73D74EB1" w14:textId="77777777" w:rsidR="00146C57" w:rsidRPr="00146C57" w:rsidRDefault="00146C57" w:rsidP="00146C57">
      <w:pPr>
        <w:widowControl/>
        <w:suppressAutoHyphens/>
        <w:autoSpaceDE/>
        <w:autoSpaceDN/>
        <w:adjustRightInd/>
        <w:rPr>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146C57" w:rsidRPr="00146C57" w14:paraId="7EB5016A" w14:textId="77777777" w:rsidTr="009144F7">
        <w:trPr>
          <w:gridBefore w:val="1"/>
          <w:wBefore w:w="113" w:type="dxa"/>
          <w:trHeight w:val="7536"/>
        </w:trPr>
        <w:tc>
          <w:tcPr>
            <w:tcW w:w="15125" w:type="dxa"/>
            <w:gridSpan w:val="3"/>
          </w:tcPr>
          <w:p w14:paraId="25F2C13B" w14:textId="77777777" w:rsidR="00146C57" w:rsidRPr="00146C57" w:rsidRDefault="00146C57" w:rsidP="009144F7">
            <w:pPr>
              <w:widowControl/>
              <w:suppressAutoHyphens/>
              <w:autoSpaceDE/>
              <w:autoSpaceDN/>
              <w:adjustRightInd/>
              <w:rPr>
                <w:sz w:val="22"/>
                <w:szCs w:val="22"/>
                <w:lang w:eastAsia="ar-SA"/>
              </w:rPr>
            </w:pPr>
          </w:p>
          <w:p w14:paraId="6CEBC1AF" w14:textId="77777777" w:rsidR="00146C57" w:rsidRPr="00146C57" w:rsidRDefault="00146C57" w:rsidP="009144F7">
            <w:pPr>
              <w:keepNext/>
              <w:keepLines/>
              <w:tabs>
                <w:tab w:val="left" w:pos="2373"/>
                <w:tab w:val="center" w:pos="4818"/>
              </w:tabs>
              <w:suppressAutoHyphens/>
              <w:autoSpaceDE/>
              <w:autoSpaceDN/>
              <w:adjustRightInd/>
              <w:jc w:val="right"/>
              <w:rPr>
                <w:rFonts w:eastAsia="Calibri"/>
                <w:lang w:eastAsia="ar-SA"/>
              </w:rPr>
            </w:pPr>
            <w:r w:rsidRPr="00146C57">
              <w:rPr>
                <w:rFonts w:eastAsia="Calibri"/>
                <w:lang w:eastAsia="ar-SA"/>
              </w:rPr>
              <w:t xml:space="preserve">    </w:t>
            </w:r>
            <w:bookmarkStart w:id="1" w:name="_Hlk74209062"/>
            <w:r w:rsidRPr="00146C57">
              <w:rPr>
                <w:rFonts w:eastAsia="Calibri"/>
                <w:lang w:eastAsia="ar-SA"/>
              </w:rPr>
              <w:t>Приложение № 2 к Договору №____</w:t>
            </w:r>
          </w:p>
          <w:p w14:paraId="2B723AD4" w14:textId="77777777" w:rsidR="00146C57" w:rsidRPr="00146C57" w:rsidRDefault="00146C57" w:rsidP="009144F7">
            <w:pPr>
              <w:widowControl/>
              <w:suppressAutoHyphens/>
              <w:autoSpaceDE/>
              <w:autoSpaceDN/>
              <w:adjustRightInd/>
              <w:jc w:val="right"/>
              <w:rPr>
                <w:rFonts w:eastAsia="Calibri"/>
                <w:lang w:eastAsia="ar-SA"/>
              </w:rPr>
            </w:pPr>
            <w:r w:rsidRPr="00146C57">
              <w:rPr>
                <w:rFonts w:eastAsia="Calibri"/>
                <w:lang w:eastAsia="ar-SA"/>
              </w:rPr>
              <w:t xml:space="preserve">от </w:t>
            </w:r>
            <w:proofErr w:type="gramStart"/>
            <w:r w:rsidRPr="00146C57">
              <w:rPr>
                <w:rFonts w:eastAsia="Calibri"/>
                <w:lang w:eastAsia="ar-SA"/>
              </w:rPr>
              <w:t xml:space="preserve">«  </w:t>
            </w:r>
            <w:proofErr w:type="gramEnd"/>
            <w:r w:rsidRPr="00146C57">
              <w:rPr>
                <w:rFonts w:eastAsia="Calibri"/>
                <w:lang w:eastAsia="ar-SA"/>
              </w:rPr>
              <w:t xml:space="preserve"> »                             2026 г.</w:t>
            </w:r>
          </w:p>
          <w:bookmarkEnd w:id="1"/>
          <w:p w14:paraId="5847B25A"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p>
          <w:p w14:paraId="519210A5"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 xml:space="preserve">АКТ </w:t>
            </w:r>
          </w:p>
          <w:p w14:paraId="6B955DA2" w14:textId="77777777" w:rsidR="00146C57" w:rsidRPr="00146C57" w:rsidRDefault="00146C57" w:rsidP="009144F7">
            <w:pPr>
              <w:widowControl/>
              <w:shd w:val="clear" w:color="auto" w:fill="FFFFFF"/>
              <w:suppressAutoHyphens/>
              <w:autoSpaceDE/>
              <w:autoSpaceDN/>
              <w:adjustRightInd/>
              <w:jc w:val="center"/>
              <w:rPr>
                <w:rFonts w:eastAsia="Calibri"/>
                <w:b/>
                <w:lang w:eastAsia="ar-SA"/>
              </w:rPr>
            </w:pPr>
            <w:r w:rsidRPr="00146C57">
              <w:rPr>
                <w:rFonts w:eastAsia="Calibri"/>
                <w:b/>
                <w:lang w:eastAsia="ar-SA"/>
              </w:rPr>
              <w:t>приема-передачи товара</w:t>
            </w:r>
          </w:p>
          <w:p w14:paraId="5C360BEE"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r w:rsidRPr="00146C57">
              <w:rPr>
                <w:rFonts w:eastAsia="Calibri"/>
                <w:b/>
                <w:lang w:eastAsia="ar-SA"/>
              </w:rPr>
              <w:t xml:space="preserve">                                          </w:t>
            </w:r>
            <w:r w:rsidRPr="00146C57">
              <w:rPr>
                <w:rFonts w:eastAsia="Calibri"/>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146C57">
              <w:rPr>
                <w:rFonts w:eastAsia="Calibri"/>
                <w:u w:val="single"/>
                <w:lang w:eastAsia="ar-SA"/>
              </w:rPr>
              <w:t>____</w:t>
            </w:r>
            <w:r w:rsidRPr="00146C57">
              <w:rPr>
                <w:rFonts w:eastAsia="Calibri"/>
                <w:lang w:eastAsia="ar-SA"/>
              </w:rPr>
              <w:t xml:space="preserve"> от </w:t>
            </w:r>
            <w:proofErr w:type="gramStart"/>
            <w:r w:rsidRPr="00146C57">
              <w:rPr>
                <w:rFonts w:eastAsia="Calibri"/>
                <w:lang w:eastAsia="ar-SA"/>
              </w:rPr>
              <w:t xml:space="preserve">«  </w:t>
            </w:r>
            <w:proofErr w:type="gramEnd"/>
            <w:r w:rsidRPr="00146C57">
              <w:rPr>
                <w:rFonts w:eastAsia="Calibri"/>
                <w:lang w:eastAsia="ar-SA"/>
              </w:rPr>
              <w:t xml:space="preserve"> »                      2026 года Поставщик передает, а Покупатель принимает Товар следующего ассортимента и количества:</w:t>
            </w:r>
          </w:p>
          <w:p w14:paraId="2074A1DF" w14:textId="77777777" w:rsidR="00146C57" w:rsidRPr="00146C57" w:rsidRDefault="00146C57" w:rsidP="009144F7">
            <w:pPr>
              <w:widowControl/>
              <w:shd w:val="clear" w:color="auto" w:fill="FFFFFF"/>
              <w:suppressAutoHyphens/>
              <w:autoSpaceDE/>
              <w:autoSpaceDN/>
              <w:adjustRightInd/>
              <w:ind w:left="548"/>
              <w:jc w:val="both"/>
              <w:rPr>
                <w:rFonts w:eastAsia="Calibri"/>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735"/>
              <w:gridCol w:w="1530"/>
              <w:gridCol w:w="1843"/>
              <w:gridCol w:w="2825"/>
            </w:tblGrid>
            <w:tr w:rsidR="00146C57" w:rsidRPr="00146C57" w14:paraId="147F4E5A" w14:textId="77777777" w:rsidTr="009144F7">
              <w:trPr>
                <w:trHeight w:val="709"/>
              </w:trPr>
              <w:tc>
                <w:tcPr>
                  <w:tcW w:w="533" w:type="dxa"/>
                </w:tcPr>
                <w:p w14:paraId="3572BDE1" w14:textId="77777777" w:rsidR="00146C57" w:rsidRPr="00146C57" w:rsidRDefault="00146C57" w:rsidP="009144F7">
                  <w:pPr>
                    <w:widowControl/>
                    <w:suppressAutoHyphens/>
                    <w:autoSpaceDE/>
                    <w:autoSpaceDN/>
                    <w:adjustRightInd/>
                    <w:rPr>
                      <w:rFonts w:eastAsia="Calibri"/>
                      <w:b/>
                      <w:lang w:eastAsia="ar-SA"/>
                    </w:rPr>
                  </w:pPr>
                  <w:r w:rsidRPr="00146C57">
                    <w:rPr>
                      <w:rFonts w:eastAsia="Calibri"/>
                      <w:b/>
                      <w:lang w:eastAsia="ar-SA"/>
                    </w:rPr>
                    <w:t>№</w:t>
                  </w:r>
                </w:p>
                <w:p w14:paraId="0DEB40BA"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п/п</w:t>
                  </w:r>
                </w:p>
              </w:tc>
              <w:tc>
                <w:tcPr>
                  <w:tcW w:w="7939" w:type="dxa"/>
                </w:tcPr>
                <w:p w14:paraId="151EC6D6"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Наименование</w:t>
                  </w:r>
                </w:p>
              </w:tc>
              <w:tc>
                <w:tcPr>
                  <w:tcW w:w="1559" w:type="dxa"/>
                </w:tcPr>
                <w:p w14:paraId="58BEBA1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Кол-во</w:t>
                  </w:r>
                </w:p>
              </w:tc>
              <w:tc>
                <w:tcPr>
                  <w:tcW w:w="1870" w:type="dxa"/>
                </w:tcPr>
                <w:p w14:paraId="27F6B11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Цена, включая НДС</w:t>
                  </w:r>
                </w:p>
              </w:tc>
              <w:tc>
                <w:tcPr>
                  <w:tcW w:w="2884" w:type="dxa"/>
                </w:tcPr>
                <w:p w14:paraId="3DF5A9C9"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rFonts w:eastAsia="Calibri"/>
                      <w:b/>
                      <w:lang w:eastAsia="ar-SA"/>
                    </w:rPr>
                    <w:t>Сумма, включая НДС</w:t>
                  </w:r>
                </w:p>
              </w:tc>
            </w:tr>
            <w:tr w:rsidR="00146C57" w:rsidRPr="00146C57" w14:paraId="3CA3332A" w14:textId="77777777" w:rsidTr="009144F7">
              <w:tc>
                <w:tcPr>
                  <w:tcW w:w="533" w:type="dxa"/>
                  <w:vAlign w:val="center"/>
                </w:tcPr>
                <w:p w14:paraId="72ED8D5D"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r w:rsidRPr="00146C57">
                    <w:rPr>
                      <w:sz w:val="22"/>
                      <w:szCs w:val="22"/>
                      <w:lang w:eastAsia="ar-SA"/>
                    </w:rPr>
                    <w:t>1</w:t>
                  </w:r>
                </w:p>
              </w:tc>
              <w:tc>
                <w:tcPr>
                  <w:tcW w:w="7939" w:type="dxa"/>
                  <w:vAlign w:val="center"/>
                </w:tcPr>
                <w:p w14:paraId="1E550B3E"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val="ru-MD" w:eastAsia="ar-SA"/>
                    </w:rPr>
                  </w:pPr>
                </w:p>
              </w:tc>
              <w:tc>
                <w:tcPr>
                  <w:tcW w:w="1559" w:type="dxa"/>
                  <w:vAlign w:val="center"/>
                </w:tcPr>
                <w:p w14:paraId="3F9D171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1870" w:type="dxa"/>
                  <w:vAlign w:val="center"/>
                </w:tcPr>
                <w:p w14:paraId="088B0DAC"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c>
                <w:tcPr>
                  <w:tcW w:w="2884" w:type="dxa"/>
                  <w:vAlign w:val="center"/>
                </w:tcPr>
                <w:p w14:paraId="599823D3"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lang w:eastAsia="ar-SA"/>
                    </w:rPr>
                  </w:pPr>
                </w:p>
              </w:tc>
            </w:tr>
          </w:tbl>
          <w:p w14:paraId="5BEEA01B"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p>
          <w:p w14:paraId="6C812172"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30ECF2FF" w14:textId="77777777" w:rsidR="00146C57" w:rsidRPr="00146C57" w:rsidRDefault="00146C57" w:rsidP="009144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lang w:val="ru-MD" w:eastAsia="ar-SA"/>
              </w:rPr>
            </w:pPr>
            <w:r w:rsidRPr="00146C57">
              <w:rPr>
                <w:rFonts w:eastAsia="Calibri"/>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D32FFB9" w14:textId="77777777" w:rsidR="00146C57" w:rsidRPr="00146C57" w:rsidRDefault="00146C57" w:rsidP="009144F7">
            <w:pPr>
              <w:widowControl/>
              <w:suppressAutoHyphens/>
              <w:autoSpaceDE/>
              <w:autoSpaceDN/>
              <w:adjustRightInd/>
              <w:rPr>
                <w:rFonts w:eastAsia="Calibri"/>
                <w:lang w:eastAsia="ar-SA"/>
              </w:rPr>
            </w:pPr>
          </w:p>
          <w:p w14:paraId="788922F0" w14:textId="77777777" w:rsidR="00146C57" w:rsidRPr="00146C57" w:rsidRDefault="00146C57" w:rsidP="009144F7">
            <w:pPr>
              <w:widowControl/>
              <w:suppressAutoHyphens/>
              <w:autoSpaceDE/>
              <w:autoSpaceDN/>
              <w:adjustRightInd/>
              <w:ind w:left="548"/>
              <w:rPr>
                <w:rFonts w:eastAsia="Calibri"/>
                <w:lang w:eastAsia="ar-SA"/>
              </w:rPr>
            </w:pPr>
          </w:p>
          <w:tbl>
            <w:tblPr>
              <w:tblW w:w="9540" w:type="dxa"/>
              <w:jc w:val="center"/>
              <w:tblLook w:val="04A0" w:firstRow="1" w:lastRow="0" w:firstColumn="1" w:lastColumn="0" w:noHBand="0" w:noVBand="1"/>
            </w:tblPr>
            <w:tblGrid>
              <w:gridCol w:w="5040"/>
              <w:gridCol w:w="4500"/>
            </w:tblGrid>
            <w:tr w:rsidR="00146C57" w:rsidRPr="00146C57" w14:paraId="45FA4609" w14:textId="77777777" w:rsidTr="009144F7">
              <w:trPr>
                <w:trHeight w:val="80"/>
                <w:jc w:val="center"/>
              </w:trPr>
              <w:tc>
                <w:tcPr>
                  <w:tcW w:w="5040" w:type="dxa"/>
                </w:tcPr>
                <w:p w14:paraId="400E3D02" w14:textId="77777777" w:rsidR="00146C57" w:rsidRPr="00146C57" w:rsidRDefault="00146C57" w:rsidP="009144F7">
                  <w:pPr>
                    <w:widowControl/>
                    <w:suppressAutoHyphens/>
                    <w:autoSpaceDE/>
                    <w:autoSpaceDN/>
                    <w:adjustRightInd/>
                    <w:rPr>
                      <w:rFonts w:eastAsia="Calibri"/>
                      <w:lang w:eastAsia="ar-SA"/>
                    </w:rPr>
                  </w:pPr>
                  <w:bookmarkStart w:id="2" w:name="OLE_LINK1"/>
                  <w:r w:rsidRPr="00146C57">
                    <w:rPr>
                      <w:rFonts w:eastAsia="Calibri"/>
                      <w:lang w:eastAsia="ar-SA"/>
                    </w:rPr>
                    <w:t>ПОСТАВЩИК</w:t>
                  </w:r>
                </w:p>
                <w:p w14:paraId="7D475E40" w14:textId="77777777" w:rsidR="00146C57" w:rsidRPr="00146C57" w:rsidRDefault="00146C57" w:rsidP="009144F7">
                  <w:pPr>
                    <w:widowControl/>
                    <w:suppressAutoHyphens/>
                    <w:autoSpaceDE/>
                    <w:autoSpaceDN/>
                    <w:adjustRightInd/>
                    <w:rPr>
                      <w:rFonts w:eastAsia="Calibri"/>
                      <w:i/>
                      <w:lang w:eastAsia="ar-SA"/>
                    </w:rPr>
                  </w:pPr>
                </w:p>
                <w:p w14:paraId="35F7A60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sz w:val="22"/>
                      <w:szCs w:val="22"/>
                      <w:lang w:eastAsia="ar-SA"/>
                    </w:rPr>
                    <w:t xml:space="preserve"> </w:t>
                  </w:r>
                  <w:r w:rsidRPr="00146C57">
                    <w:rPr>
                      <w:rFonts w:eastAsia="Calibri"/>
                      <w:lang w:eastAsia="ar-SA"/>
                    </w:rPr>
                    <w:t xml:space="preserve">                            /</w:t>
                  </w:r>
                </w:p>
                <w:p w14:paraId="78A82570"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65B138EA"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5AE15354" w14:textId="77777777" w:rsidR="00146C57" w:rsidRPr="00146C57" w:rsidRDefault="00146C57" w:rsidP="009144F7">
                  <w:pPr>
                    <w:widowControl/>
                    <w:suppressAutoHyphens/>
                    <w:autoSpaceDE/>
                    <w:autoSpaceDN/>
                    <w:adjustRightInd/>
                    <w:rPr>
                      <w:rFonts w:eastAsia="Calibri"/>
                      <w:lang w:eastAsia="ar-SA"/>
                    </w:rPr>
                  </w:pPr>
                </w:p>
                <w:p w14:paraId="1146B40E"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w:t>
                  </w:r>
                </w:p>
                <w:p w14:paraId="60763E32"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333CFE73" w14:textId="77777777" w:rsidR="00146C57" w:rsidRPr="00146C57" w:rsidRDefault="00146C57" w:rsidP="009144F7">
                  <w:pPr>
                    <w:widowControl/>
                    <w:suppressAutoHyphens/>
                    <w:autoSpaceDE/>
                    <w:autoSpaceDN/>
                    <w:adjustRightInd/>
                    <w:jc w:val="center"/>
                    <w:rPr>
                      <w:rFonts w:eastAsia="Calibri"/>
                      <w:lang w:eastAsia="ar-SA"/>
                    </w:rPr>
                  </w:pPr>
                </w:p>
              </w:tc>
            </w:tr>
            <w:bookmarkEnd w:id="2"/>
          </w:tbl>
          <w:p w14:paraId="2D5DB351" w14:textId="77777777" w:rsidR="00146C57" w:rsidRPr="00146C57" w:rsidRDefault="00146C57" w:rsidP="009144F7">
            <w:pPr>
              <w:widowControl/>
              <w:suppressAutoHyphens/>
              <w:autoSpaceDE/>
              <w:autoSpaceDN/>
              <w:adjustRightInd/>
              <w:ind w:left="548"/>
              <w:rPr>
                <w:sz w:val="22"/>
                <w:szCs w:val="22"/>
                <w:lang w:eastAsia="ar-SA"/>
              </w:rPr>
            </w:pPr>
          </w:p>
        </w:tc>
      </w:tr>
      <w:tr w:rsidR="00146C57" w:rsidRPr="00146C57" w14:paraId="1FFFBC36" w14:textId="77777777" w:rsidTr="009144F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01043B4B"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ПОСТАВЩИК</w:t>
            </w:r>
          </w:p>
          <w:p w14:paraId="1A63626C"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_______________ /</w:t>
            </w:r>
            <w:r w:rsidRPr="00146C57">
              <w:rPr>
                <w:rFonts w:eastAsia="Calibri"/>
                <w:sz w:val="22"/>
                <w:szCs w:val="22"/>
                <w:lang w:eastAsia="ar-SA"/>
              </w:rPr>
              <w:t xml:space="preserve">                             </w:t>
            </w:r>
            <w:r w:rsidRPr="00146C57">
              <w:rPr>
                <w:rFonts w:eastAsia="Calibri"/>
                <w:lang w:eastAsia="ar-SA"/>
              </w:rPr>
              <w:t>/</w:t>
            </w:r>
          </w:p>
          <w:p w14:paraId="71C38939"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М.П.</w:t>
            </w:r>
          </w:p>
        </w:tc>
        <w:tc>
          <w:tcPr>
            <w:tcW w:w="4500" w:type="dxa"/>
          </w:tcPr>
          <w:p w14:paraId="757439B1" w14:textId="77777777" w:rsidR="00146C57" w:rsidRPr="00146C57" w:rsidRDefault="00146C57" w:rsidP="009144F7">
            <w:pPr>
              <w:widowControl/>
              <w:suppressAutoHyphens/>
              <w:autoSpaceDE/>
              <w:autoSpaceDN/>
              <w:adjustRightInd/>
              <w:jc w:val="center"/>
              <w:rPr>
                <w:rFonts w:eastAsia="Calibri"/>
                <w:lang w:eastAsia="ar-SA"/>
              </w:rPr>
            </w:pPr>
            <w:r w:rsidRPr="00146C57">
              <w:rPr>
                <w:rFonts w:eastAsia="Calibri"/>
                <w:lang w:eastAsia="ar-SA"/>
              </w:rPr>
              <w:t xml:space="preserve">ПОКУПАТЕЛЬ </w:t>
            </w:r>
          </w:p>
          <w:p w14:paraId="06D625C7" w14:textId="77777777" w:rsidR="00146C57" w:rsidRPr="00146C57" w:rsidRDefault="00146C57" w:rsidP="009144F7">
            <w:pPr>
              <w:widowControl/>
              <w:suppressAutoHyphens/>
              <w:autoSpaceDE/>
              <w:autoSpaceDN/>
              <w:adjustRightInd/>
              <w:spacing w:line="360" w:lineRule="auto"/>
              <w:jc w:val="center"/>
              <w:rPr>
                <w:rFonts w:eastAsia="Calibri"/>
                <w:lang w:eastAsia="ar-SA"/>
              </w:rPr>
            </w:pPr>
            <w:r w:rsidRPr="00146C57">
              <w:rPr>
                <w:rFonts w:eastAsia="Calibri"/>
                <w:lang w:eastAsia="ar-SA"/>
              </w:rPr>
              <w:t xml:space="preserve">                         ____________/ Морозова И.В./</w:t>
            </w:r>
          </w:p>
          <w:p w14:paraId="6073FB1D" w14:textId="77777777" w:rsidR="00146C57" w:rsidRPr="00146C57" w:rsidRDefault="00146C57" w:rsidP="009144F7">
            <w:pPr>
              <w:widowControl/>
              <w:suppressAutoHyphens/>
              <w:autoSpaceDE/>
              <w:autoSpaceDN/>
              <w:adjustRightInd/>
              <w:rPr>
                <w:rFonts w:eastAsia="Calibri"/>
                <w:lang w:eastAsia="ar-SA"/>
              </w:rPr>
            </w:pPr>
            <w:r w:rsidRPr="00146C57">
              <w:rPr>
                <w:rFonts w:eastAsia="Calibri"/>
                <w:lang w:eastAsia="ar-SA"/>
              </w:rPr>
              <w:t xml:space="preserve">                           М.П.</w:t>
            </w:r>
          </w:p>
          <w:p w14:paraId="5C756DBC" w14:textId="77777777" w:rsidR="00146C57" w:rsidRPr="00146C57" w:rsidRDefault="00146C57" w:rsidP="009144F7">
            <w:pPr>
              <w:widowControl/>
              <w:suppressAutoHyphens/>
              <w:autoSpaceDE/>
              <w:autoSpaceDN/>
              <w:adjustRightInd/>
              <w:jc w:val="center"/>
              <w:rPr>
                <w:rFonts w:eastAsia="Calibri"/>
                <w:lang w:eastAsia="ar-SA"/>
              </w:rPr>
            </w:pPr>
          </w:p>
        </w:tc>
      </w:tr>
    </w:tbl>
    <w:p w14:paraId="30E42136" w14:textId="77777777" w:rsidR="00146C57" w:rsidRPr="00146C57" w:rsidRDefault="00146C57" w:rsidP="00146C57">
      <w:pPr>
        <w:rPr>
          <w:sz w:val="22"/>
          <w:szCs w:val="22"/>
        </w:rPr>
      </w:pPr>
    </w:p>
    <w:p w14:paraId="341B24F3" w14:textId="3ADAD3EF" w:rsidR="00923699" w:rsidRPr="00146C57" w:rsidRDefault="00923699" w:rsidP="00741B3A">
      <w:pPr>
        <w:rPr>
          <w:b/>
          <w:bCs/>
          <w:caps/>
        </w:rPr>
      </w:pPr>
    </w:p>
    <w:sectPr w:rsidR="00923699" w:rsidRPr="00146C57" w:rsidSect="00146C57">
      <w:headerReference w:type="even" r:id="rId16"/>
      <w:footerReference w:type="even" r:id="rId17"/>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5ABA" w14:textId="77777777" w:rsidR="004F1163" w:rsidRDefault="004F1163">
      <w:r>
        <w:separator/>
      </w:r>
    </w:p>
  </w:endnote>
  <w:endnote w:type="continuationSeparator" w:id="0">
    <w:p w14:paraId="6AC24477" w14:textId="77777777" w:rsidR="004F1163" w:rsidRDefault="004F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3CA7" w14:textId="77777777" w:rsidR="004F1163" w:rsidRDefault="004F1163">
      <w:r>
        <w:separator/>
      </w:r>
    </w:p>
  </w:footnote>
  <w:footnote w:type="continuationSeparator" w:id="0">
    <w:p w14:paraId="297352BB" w14:textId="77777777" w:rsidR="004F1163" w:rsidRDefault="004F1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8"/>
  </w:num>
  <w:num w:numId="2" w16cid:durableId="1653677970">
    <w:abstractNumId w:val="12"/>
  </w:num>
  <w:num w:numId="3" w16cid:durableId="1625774255">
    <w:abstractNumId w:val="11"/>
  </w:num>
  <w:num w:numId="4" w16cid:durableId="786780795">
    <w:abstractNumId w:val="6"/>
  </w:num>
  <w:num w:numId="5" w16cid:durableId="1779791489">
    <w:abstractNumId w:val="10"/>
  </w:num>
  <w:num w:numId="6" w16cid:durableId="559749344">
    <w:abstractNumId w:val="0"/>
  </w:num>
  <w:num w:numId="7" w16cid:durableId="1396976947">
    <w:abstractNumId w:val="5"/>
  </w:num>
  <w:num w:numId="8" w16cid:durableId="553780426">
    <w:abstractNumId w:val="9"/>
  </w:num>
  <w:num w:numId="9" w16cid:durableId="18069679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121"/>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C57"/>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05F6"/>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E74"/>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7626"/>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58E1"/>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3007D"/>
    <w:rsid w:val="00231D7D"/>
    <w:rsid w:val="00235B90"/>
    <w:rsid w:val="00235F1F"/>
    <w:rsid w:val="00236756"/>
    <w:rsid w:val="00237C20"/>
    <w:rsid w:val="00237DA8"/>
    <w:rsid w:val="002402AC"/>
    <w:rsid w:val="00240CDC"/>
    <w:rsid w:val="002416D5"/>
    <w:rsid w:val="00241CD5"/>
    <w:rsid w:val="00241E23"/>
    <w:rsid w:val="00243EED"/>
    <w:rsid w:val="0024458D"/>
    <w:rsid w:val="00245335"/>
    <w:rsid w:val="00246722"/>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BDB"/>
    <w:rsid w:val="00287DF6"/>
    <w:rsid w:val="00290467"/>
    <w:rsid w:val="002906A9"/>
    <w:rsid w:val="0029111E"/>
    <w:rsid w:val="00291C06"/>
    <w:rsid w:val="00292CC7"/>
    <w:rsid w:val="00295BF1"/>
    <w:rsid w:val="00295D2D"/>
    <w:rsid w:val="002979D8"/>
    <w:rsid w:val="002A0746"/>
    <w:rsid w:val="002A15C6"/>
    <w:rsid w:val="002A1978"/>
    <w:rsid w:val="002A2E36"/>
    <w:rsid w:val="002A32F1"/>
    <w:rsid w:val="002A49B0"/>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1E5A"/>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0FE0"/>
    <w:rsid w:val="003024A2"/>
    <w:rsid w:val="00302F0D"/>
    <w:rsid w:val="0030393C"/>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5F4A"/>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3A32"/>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4B92"/>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44F"/>
    <w:rsid w:val="004D27EA"/>
    <w:rsid w:val="004D2826"/>
    <w:rsid w:val="004D4AD5"/>
    <w:rsid w:val="004D6EEB"/>
    <w:rsid w:val="004D6FA0"/>
    <w:rsid w:val="004D7203"/>
    <w:rsid w:val="004D7905"/>
    <w:rsid w:val="004E1723"/>
    <w:rsid w:val="004E2B91"/>
    <w:rsid w:val="004E309F"/>
    <w:rsid w:val="004E41AB"/>
    <w:rsid w:val="004F0C85"/>
    <w:rsid w:val="004F0E7B"/>
    <w:rsid w:val="004F1163"/>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CBD"/>
    <w:rsid w:val="00532D48"/>
    <w:rsid w:val="005362C6"/>
    <w:rsid w:val="005368D9"/>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652"/>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C7938"/>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2142"/>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0C4B"/>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6624"/>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4F9"/>
    <w:rsid w:val="008B152B"/>
    <w:rsid w:val="008B1A15"/>
    <w:rsid w:val="008B1E09"/>
    <w:rsid w:val="008B4C15"/>
    <w:rsid w:val="008B5E2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900131"/>
    <w:rsid w:val="0090151C"/>
    <w:rsid w:val="00903314"/>
    <w:rsid w:val="00903C22"/>
    <w:rsid w:val="00903D78"/>
    <w:rsid w:val="00903DA1"/>
    <w:rsid w:val="00906BED"/>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186"/>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57D62"/>
    <w:rsid w:val="00960783"/>
    <w:rsid w:val="00962718"/>
    <w:rsid w:val="00962C9F"/>
    <w:rsid w:val="0096320C"/>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C68AB"/>
    <w:rsid w:val="009D05ED"/>
    <w:rsid w:val="009D3BD0"/>
    <w:rsid w:val="009D4FC5"/>
    <w:rsid w:val="009D65AB"/>
    <w:rsid w:val="009D788C"/>
    <w:rsid w:val="009E0131"/>
    <w:rsid w:val="009E03B1"/>
    <w:rsid w:val="009E0B74"/>
    <w:rsid w:val="009E0E73"/>
    <w:rsid w:val="009E1CD4"/>
    <w:rsid w:val="009E1E3D"/>
    <w:rsid w:val="009E1E9A"/>
    <w:rsid w:val="009E327A"/>
    <w:rsid w:val="009E37F9"/>
    <w:rsid w:val="009E3A34"/>
    <w:rsid w:val="009E412D"/>
    <w:rsid w:val="009E4C4A"/>
    <w:rsid w:val="009E551B"/>
    <w:rsid w:val="009E645A"/>
    <w:rsid w:val="009E690F"/>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2CE"/>
    <w:rsid w:val="00A55E75"/>
    <w:rsid w:val="00A570D6"/>
    <w:rsid w:val="00A57D92"/>
    <w:rsid w:val="00A602D2"/>
    <w:rsid w:val="00A62419"/>
    <w:rsid w:val="00A63939"/>
    <w:rsid w:val="00A6518F"/>
    <w:rsid w:val="00A656E5"/>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9F6"/>
    <w:rsid w:val="00A92B88"/>
    <w:rsid w:val="00A939FD"/>
    <w:rsid w:val="00A95B93"/>
    <w:rsid w:val="00A9620B"/>
    <w:rsid w:val="00AA0C39"/>
    <w:rsid w:val="00AA13DF"/>
    <w:rsid w:val="00AA17C2"/>
    <w:rsid w:val="00AA1FF4"/>
    <w:rsid w:val="00AA2A41"/>
    <w:rsid w:val="00AA2D9A"/>
    <w:rsid w:val="00AA643A"/>
    <w:rsid w:val="00AA6FD0"/>
    <w:rsid w:val="00AA787B"/>
    <w:rsid w:val="00AB135E"/>
    <w:rsid w:val="00AB16F7"/>
    <w:rsid w:val="00AB1C3B"/>
    <w:rsid w:val="00AB1FBB"/>
    <w:rsid w:val="00AB6A6F"/>
    <w:rsid w:val="00AB7F52"/>
    <w:rsid w:val="00AC1FF5"/>
    <w:rsid w:val="00AC2463"/>
    <w:rsid w:val="00AC3CAD"/>
    <w:rsid w:val="00AC5480"/>
    <w:rsid w:val="00AC5C45"/>
    <w:rsid w:val="00AC6146"/>
    <w:rsid w:val="00AC6B68"/>
    <w:rsid w:val="00AC7CA4"/>
    <w:rsid w:val="00AD04AF"/>
    <w:rsid w:val="00AD1562"/>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3017"/>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67A3"/>
    <w:rsid w:val="00B573ED"/>
    <w:rsid w:val="00B57C2C"/>
    <w:rsid w:val="00B613F6"/>
    <w:rsid w:val="00B6254C"/>
    <w:rsid w:val="00B626C5"/>
    <w:rsid w:val="00B629F8"/>
    <w:rsid w:val="00B6325D"/>
    <w:rsid w:val="00B64AAE"/>
    <w:rsid w:val="00B659FB"/>
    <w:rsid w:val="00B66252"/>
    <w:rsid w:val="00B67655"/>
    <w:rsid w:val="00B70308"/>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0FE4"/>
    <w:rsid w:val="00C22287"/>
    <w:rsid w:val="00C23E5E"/>
    <w:rsid w:val="00C2412B"/>
    <w:rsid w:val="00C2437A"/>
    <w:rsid w:val="00C24F12"/>
    <w:rsid w:val="00C2597D"/>
    <w:rsid w:val="00C26B27"/>
    <w:rsid w:val="00C27225"/>
    <w:rsid w:val="00C278A0"/>
    <w:rsid w:val="00C3102A"/>
    <w:rsid w:val="00C32FF6"/>
    <w:rsid w:val="00C344ED"/>
    <w:rsid w:val="00C34970"/>
    <w:rsid w:val="00C369C1"/>
    <w:rsid w:val="00C374B5"/>
    <w:rsid w:val="00C40FFA"/>
    <w:rsid w:val="00C42821"/>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5D1E"/>
    <w:rsid w:val="00D35E0F"/>
    <w:rsid w:val="00D36856"/>
    <w:rsid w:val="00D4160D"/>
    <w:rsid w:val="00D421F4"/>
    <w:rsid w:val="00D422CE"/>
    <w:rsid w:val="00D42582"/>
    <w:rsid w:val="00D43C58"/>
    <w:rsid w:val="00D43EB0"/>
    <w:rsid w:val="00D46868"/>
    <w:rsid w:val="00D46F42"/>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85B"/>
    <w:rsid w:val="00D72FEA"/>
    <w:rsid w:val="00D73DAD"/>
    <w:rsid w:val="00D744E0"/>
    <w:rsid w:val="00D77C42"/>
    <w:rsid w:val="00D80B34"/>
    <w:rsid w:val="00D811E9"/>
    <w:rsid w:val="00D828ED"/>
    <w:rsid w:val="00D82ED6"/>
    <w:rsid w:val="00D83057"/>
    <w:rsid w:val="00D84A4C"/>
    <w:rsid w:val="00D85A44"/>
    <w:rsid w:val="00D9080A"/>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C7FFB"/>
    <w:rsid w:val="00DD0B60"/>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2213"/>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97B"/>
    <w:rsid w:val="00EC30F8"/>
    <w:rsid w:val="00EC3248"/>
    <w:rsid w:val="00EC3C3E"/>
    <w:rsid w:val="00EC6FC8"/>
    <w:rsid w:val="00EC75B0"/>
    <w:rsid w:val="00EC7EDA"/>
    <w:rsid w:val="00ED10A2"/>
    <w:rsid w:val="00ED24DF"/>
    <w:rsid w:val="00ED56B9"/>
    <w:rsid w:val="00ED5870"/>
    <w:rsid w:val="00ED5E4C"/>
    <w:rsid w:val="00ED6E1A"/>
    <w:rsid w:val="00ED7F13"/>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50C"/>
    <w:rsid w:val="00F678A3"/>
    <w:rsid w:val="00F67F72"/>
    <w:rsid w:val="00F703E2"/>
    <w:rsid w:val="00F71707"/>
    <w:rsid w:val="00F72A54"/>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56F"/>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zon.ru/category/salfetnitsa-serebristay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zon.ru/category/salfetnitsy-iz-nerzhaveyushchey-stal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2189</TotalTime>
  <Pages>11</Pages>
  <Words>4683</Words>
  <Characters>26695</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31316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107</cp:revision>
  <cp:lastPrinted>2026-09-17T11:23:00Z</cp:lastPrinted>
  <dcterms:created xsi:type="dcterms:W3CDTF">2025-05-16T10:08:00Z</dcterms:created>
  <dcterms:modified xsi:type="dcterms:W3CDTF">2026-09-17T12:51:00Z</dcterms:modified>
</cp:coreProperties>
</file>