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50014" w:rsidRPr="00222A84" w:rsidRDefault="0065001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50014" w:rsidRPr="00222A84" w:rsidRDefault="0065001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1369AC49"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6C02B9">
        <w:rPr>
          <w:b/>
          <w:sz w:val="24"/>
          <w:szCs w:val="24"/>
          <w:u w:val="single"/>
        </w:rPr>
        <w:t>спецодежд</w:t>
      </w:r>
      <w:r w:rsidR="00063A33">
        <w:rPr>
          <w:b/>
          <w:sz w:val="24"/>
          <w:szCs w:val="24"/>
          <w:u w:val="single"/>
        </w:rPr>
        <w:t>у</w:t>
      </w:r>
      <w:r w:rsidR="006C02B9">
        <w:rPr>
          <w:b/>
          <w:sz w:val="24"/>
          <w:szCs w:val="24"/>
          <w:u w:val="single"/>
        </w:rPr>
        <w:t xml:space="preserve"> (</w:t>
      </w:r>
      <w:r w:rsidR="0000121B">
        <w:rPr>
          <w:b/>
          <w:sz w:val="24"/>
          <w:szCs w:val="24"/>
          <w:u w:val="single"/>
        </w:rPr>
        <w:t>халат</w:t>
      </w:r>
      <w:r w:rsidR="006C02B9">
        <w:rPr>
          <w:b/>
          <w:sz w:val="24"/>
          <w:szCs w:val="24"/>
          <w:u w:val="single"/>
        </w:rPr>
        <w:t>ы,</w:t>
      </w:r>
      <w:r w:rsidR="0000121B">
        <w:rPr>
          <w:b/>
          <w:sz w:val="24"/>
          <w:szCs w:val="24"/>
          <w:u w:val="single"/>
        </w:rPr>
        <w:t xml:space="preserve"> тапк</w:t>
      </w:r>
      <w:r w:rsidR="006C02B9">
        <w:rPr>
          <w:b/>
          <w:sz w:val="24"/>
          <w:szCs w:val="24"/>
          <w:u w:val="single"/>
        </w:rPr>
        <w:t>и)</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3A7D6540"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095999" w:rsidRPr="00D84A4E">
        <w:rPr>
          <w:b/>
          <w:i/>
          <w:sz w:val="24"/>
          <w:szCs w:val="24"/>
        </w:rPr>
        <w:t>9</w:t>
      </w:r>
      <w:r w:rsidR="0000121B">
        <w:rPr>
          <w:b/>
          <w:i/>
          <w:sz w:val="24"/>
          <w:szCs w:val="24"/>
        </w:rPr>
        <w:t>3098</w:t>
      </w:r>
      <w:r w:rsidR="00970D59" w:rsidRPr="00D84A4E">
        <w:rPr>
          <w:b/>
          <w:i/>
          <w:sz w:val="24"/>
          <w:szCs w:val="24"/>
        </w:rPr>
        <w:t>,</w:t>
      </w:r>
      <w:r w:rsidR="0000121B">
        <w:rPr>
          <w:b/>
          <w:i/>
          <w:sz w:val="24"/>
          <w:szCs w:val="24"/>
        </w:rPr>
        <w:t>71</w:t>
      </w:r>
      <w:r w:rsidRPr="00D84A4E">
        <w:rPr>
          <w:b/>
          <w:i/>
          <w:sz w:val="24"/>
          <w:szCs w:val="24"/>
        </w:rPr>
        <w:t xml:space="preserve"> (</w:t>
      </w:r>
      <w:r w:rsidR="00095999" w:rsidRPr="00D84A4E">
        <w:rPr>
          <w:b/>
          <w:i/>
          <w:sz w:val="24"/>
          <w:szCs w:val="24"/>
        </w:rPr>
        <w:t>Девя</w:t>
      </w:r>
      <w:r w:rsidR="0000121B">
        <w:rPr>
          <w:b/>
          <w:i/>
          <w:sz w:val="24"/>
          <w:szCs w:val="24"/>
        </w:rPr>
        <w:t xml:space="preserve">носто три </w:t>
      </w:r>
      <w:r w:rsidR="00657EDE" w:rsidRPr="00D84A4E">
        <w:rPr>
          <w:b/>
          <w:i/>
          <w:sz w:val="24"/>
          <w:szCs w:val="24"/>
        </w:rPr>
        <w:t>тысяч</w:t>
      </w:r>
      <w:r w:rsidR="0000121B">
        <w:rPr>
          <w:b/>
          <w:i/>
          <w:sz w:val="24"/>
          <w:szCs w:val="24"/>
        </w:rPr>
        <w:t>и</w:t>
      </w:r>
      <w:r w:rsidR="00AD7799" w:rsidRPr="00D84A4E">
        <w:rPr>
          <w:b/>
          <w:i/>
          <w:sz w:val="24"/>
          <w:szCs w:val="24"/>
        </w:rPr>
        <w:t xml:space="preserve"> </w:t>
      </w:r>
      <w:r w:rsidR="0000121B">
        <w:rPr>
          <w:b/>
          <w:i/>
          <w:sz w:val="24"/>
          <w:szCs w:val="24"/>
        </w:rPr>
        <w:t>девяносто восемь</w:t>
      </w:r>
      <w:r w:rsidR="00F31D82" w:rsidRPr="00D84A4E">
        <w:rPr>
          <w:b/>
          <w:i/>
          <w:sz w:val="24"/>
          <w:szCs w:val="24"/>
        </w:rPr>
        <w:t>)</w:t>
      </w:r>
      <w:r w:rsidR="006F59C5" w:rsidRPr="00D84A4E">
        <w:rPr>
          <w:b/>
          <w:i/>
          <w:sz w:val="24"/>
          <w:szCs w:val="24"/>
        </w:rPr>
        <w:t xml:space="preserve"> </w:t>
      </w:r>
      <w:r w:rsidRPr="00D84A4E">
        <w:rPr>
          <w:b/>
          <w:i/>
          <w:sz w:val="24"/>
          <w:szCs w:val="24"/>
        </w:rPr>
        <w:t>руб</w:t>
      </w:r>
      <w:r w:rsidR="00AD7799" w:rsidRPr="00D84A4E">
        <w:rPr>
          <w:b/>
          <w:i/>
          <w:sz w:val="24"/>
          <w:szCs w:val="24"/>
        </w:rPr>
        <w:t>л</w:t>
      </w:r>
      <w:r w:rsidR="0000121B">
        <w:rPr>
          <w:b/>
          <w:i/>
          <w:sz w:val="24"/>
          <w:szCs w:val="24"/>
        </w:rPr>
        <w:t>ей</w:t>
      </w:r>
      <w:r w:rsidR="00797CF9" w:rsidRPr="00D84A4E">
        <w:rPr>
          <w:b/>
          <w:i/>
          <w:sz w:val="24"/>
          <w:szCs w:val="24"/>
        </w:rPr>
        <w:t xml:space="preserve"> </w:t>
      </w:r>
      <w:r w:rsidR="0000121B">
        <w:rPr>
          <w:b/>
          <w:i/>
          <w:sz w:val="24"/>
          <w:szCs w:val="24"/>
        </w:rPr>
        <w:t>71</w:t>
      </w:r>
      <w:r w:rsidR="00EA73B9" w:rsidRPr="00D84A4E">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60C1F53D"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073018">
        <w:rPr>
          <w:sz w:val="24"/>
          <w:szCs w:val="24"/>
        </w:rPr>
        <w:t xml:space="preserve">: </w:t>
      </w:r>
      <w:r w:rsidR="0000121B">
        <w:rPr>
          <w:b/>
          <w:i/>
          <w:sz w:val="24"/>
          <w:szCs w:val="24"/>
        </w:rPr>
        <w:t>сентябрь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41DD4BCD"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00121B">
        <w:rPr>
          <w:b/>
          <w:i/>
          <w:sz w:val="24"/>
          <w:szCs w:val="24"/>
          <w:highlight w:val="yellow"/>
        </w:rPr>
        <w:t>течение 10 рабочих</w:t>
      </w:r>
      <w:r w:rsidR="00352A71" w:rsidRPr="00595820">
        <w:rPr>
          <w:b/>
          <w:i/>
          <w:sz w:val="24"/>
          <w:szCs w:val="24"/>
        </w:rPr>
        <w:t xml:space="preserve"> дней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F6861DB"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w:t>
      </w:r>
      <w:r w:rsidR="00D661EE" w:rsidRPr="004856F6">
        <w:rPr>
          <w:sz w:val="24"/>
          <w:szCs w:val="24"/>
          <w:u w:val="single"/>
        </w:rPr>
        <w:br/>
      </w:r>
      <w:r w:rsidR="00D661EE" w:rsidRPr="004856F6">
        <w:rPr>
          <w:sz w:val="24"/>
          <w:szCs w:val="24"/>
        </w:rPr>
        <w:t xml:space="preserve">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33CFB873" w:rsidR="00595820" w:rsidRPr="0000121B" w:rsidRDefault="00942C64" w:rsidP="00595820">
      <w:pPr>
        <w:widowControl/>
        <w:autoSpaceDE/>
        <w:autoSpaceDN/>
        <w:adjustRightInd/>
        <w:ind w:firstLine="567"/>
        <w:jc w:val="both"/>
        <w:rPr>
          <w:sz w:val="24"/>
          <w:szCs w:val="24"/>
          <w:highlight w:val="yellow"/>
        </w:rPr>
      </w:pPr>
      <w:r w:rsidRPr="004856F6">
        <w:rPr>
          <w:sz w:val="24"/>
          <w:szCs w:val="24"/>
        </w:rPr>
        <w:t>Срок подачи ценовой информации</w:t>
      </w:r>
      <w:r w:rsidR="00530C20" w:rsidRPr="0026324C">
        <w:rPr>
          <w:sz w:val="24"/>
          <w:szCs w:val="24"/>
        </w:rPr>
        <w:t xml:space="preserve">: </w:t>
      </w:r>
      <w:r w:rsidR="00595820" w:rsidRPr="00D84A4E">
        <w:rPr>
          <w:sz w:val="24"/>
          <w:szCs w:val="24"/>
        </w:rPr>
        <w:t xml:space="preserve">с </w:t>
      </w:r>
      <w:r w:rsidR="00416E53" w:rsidRPr="0000121B">
        <w:rPr>
          <w:sz w:val="24"/>
          <w:szCs w:val="24"/>
          <w:highlight w:val="yellow"/>
        </w:rPr>
        <w:t>1</w:t>
      </w:r>
      <w:r w:rsidR="00FC326B">
        <w:rPr>
          <w:sz w:val="24"/>
          <w:szCs w:val="24"/>
          <w:highlight w:val="yellow"/>
        </w:rPr>
        <w:t>7</w:t>
      </w:r>
      <w:r w:rsidR="00595820" w:rsidRPr="0000121B">
        <w:rPr>
          <w:sz w:val="24"/>
          <w:szCs w:val="24"/>
          <w:highlight w:val="yellow"/>
        </w:rPr>
        <w:t>.0</w:t>
      </w:r>
      <w:r w:rsidR="00B32E3D">
        <w:rPr>
          <w:sz w:val="24"/>
          <w:szCs w:val="24"/>
          <w:highlight w:val="yellow"/>
        </w:rPr>
        <w:t>9</w:t>
      </w:r>
      <w:r w:rsidR="00595820" w:rsidRPr="0000121B">
        <w:rPr>
          <w:sz w:val="24"/>
          <w:szCs w:val="24"/>
          <w:highlight w:val="yellow"/>
        </w:rPr>
        <w:t xml:space="preserve">.2026г. </w:t>
      </w:r>
    </w:p>
    <w:p w14:paraId="7D60DEB3" w14:textId="1A3EF185" w:rsidR="00595820" w:rsidRPr="004856F6" w:rsidRDefault="00595820" w:rsidP="00595820">
      <w:pPr>
        <w:widowControl/>
        <w:autoSpaceDE/>
        <w:autoSpaceDN/>
        <w:adjustRightInd/>
        <w:ind w:firstLine="567"/>
        <w:jc w:val="both"/>
        <w:rPr>
          <w:b/>
          <w:i/>
          <w:sz w:val="24"/>
          <w:szCs w:val="24"/>
        </w:rPr>
      </w:pPr>
      <w:r w:rsidRPr="0000121B">
        <w:rPr>
          <w:sz w:val="24"/>
          <w:szCs w:val="24"/>
          <w:highlight w:val="yellow"/>
        </w:rPr>
        <w:t xml:space="preserve">                                                              до </w:t>
      </w:r>
      <w:r w:rsidR="00B32E3D">
        <w:rPr>
          <w:sz w:val="24"/>
          <w:szCs w:val="24"/>
          <w:highlight w:val="yellow"/>
        </w:rPr>
        <w:t>21</w:t>
      </w:r>
      <w:r w:rsidRPr="0000121B">
        <w:rPr>
          <w:sz w:val="24"/>
          <w:szCs w:val="24"/>
          <w:highlight w:val="yellow"/>
        </w:rPr>
        <w:t>.0</w:t>
      </w:r>
      <w:r w:rsidR="00B32E3D">
        <w:rPr>
          <w:sz w:val="24"/>
          <w:szCs w:val="24"/>
          <w:highlight w:val="yellow"/>
        </w:rPr>
        <w:t>9</w:t>
      </w:r>
      <w:r w:rsidRPr="0000121B">
        <w:rPr>
          <w:sz w:val="24"/>
          <w:szCs w:val="24"/>
          <w:highlight w:val="yellow"/>
        </w:rPr>
        <w:t>.2026 г.</w:t>
      </w:r>
      <w:r w:rsidRPr="00D84A4E">
        <w:rPr>
          <w:sz w:val="24"/>
          <w:szCs w:val="24"/>
        </w:rPr>
        <w:t xml:space="preserve"> 1</w:t>
      </w:r>
      <w:r w:rsidR="00BE5D35">
        <w:rPr>
          <w:sz w:val="24"/>
          <w:szCs w:val="24"/>
        </w:rPr>
        <w:t>4</w:t>
      </w:r>
      <w:bookmarkStart w:id="0" w:name="_GoBack"/>
      <w:bookmarkEnd w:id="0"/>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77777777"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3C33406C" w14:textId="72772B98" w:rsidR="00A77085" w:rsidRPr="0008532C" w:rsidRDefault="00A77085" w:rsidP="00A77085">
      <w:pPr>
        <w:pStyle w:val="af6"/>
        <w:spacing w:before="0" w:beforeAutospacing="0" w:after="0" w:afterAutospacing="0" w:line="177" w:lineRule="atLeast"/>
        <w:ind w:firstLine="332"/>
        <w:jc w:val="both"/>
      </w:pPr>
      <w:r w:rsidRPr="0008532C">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08532C">
          <w:rPr>
            <w:rStyle w:val="af"/>
          </w:rPr>
          <w:t>приложению № 1</w:t>
        </w:r>
      </w:hyperlink>
      <w:r w:rsidRPr="0008532C">
        <w:t xml:space="preserve"> (далее – Перечень № 1)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8659C">
        <w:t>.</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10"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1"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lastRenderedPageBreak/>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 xml:space="preserve">О мерах по предоставлению национального режима при осуществлении закупок товаров, работ, услуг для </w:t>
      </w:r>
      <w:r>
        <w:rPr>
          <w:sz w:val="24"/>
          <w:szCs w:val="24"/>
        </w:rPr>
        <w:lastRenderedPageBreak/>
        <w:t>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472BBC2D" w14:textId="77777777" w:rsidR="00BE5D35" w:rsidRDefault="00BE5D35" w:rsidP="008B4C15">
      <w:pPr>
        <w:ind w:firstLine="567"/>
        <w:rPr>
          <w:sz w:val="24"/>
          <w:szCs w:val="24"/>
        </w:rPr>
      </w:pPr>
    </w:p>
    <w:p w14:paraId="418E6071" w14:textId="77777777" w:rsidR="00BE5D35" w:rsidRDefault="00BE5D35" w:rsidP="008B4C15">
      <w:pPr>
        <w:ind w:firstLine="567"/>
        <w:rPr>
          <w:sz w:val="24"/>
          <w:szCs w:val="24"/>
        </w:rPr>
      </w:pPr>
    </w:p>
    <w:p w14:paraId="2D40E89A" w14:textId="77777777" w:rsidR="00BE5D35" w:rsidRDefault="00BE5D35" w:rsidP="008B4C15">
      <w:pPr>
        <w:ind w:firstLine="567"/>
        <w:rPr>
          <w:sz w:val="24"/>
          <w:szCs w:val="24"/>
        </w:rPr>
      </w:pPr>
    </w:p>
    <w:p w14:paraId="5FDC3514" w14:textId="023458D7"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2"/>
          <w:footerReference w:type="default" r:id="rId13"/>
          <w:pgSz w:w="11906" w:h="16838"/>
          <w:pgMar w:top="567" w:right="567" w:bottom="567" w:left="851" w:header="709" w:footer="709" w:gutter="0"/>
          <w:cols w:space="708"/>
          <w:docGrid w:linePitch="360"/>
        </w:sectPr>
      </w:pPr>
    </w:p>
    <w:p w14:paraId="6412FEA5" w14:textId="362DCCFF" w:rsidR="00FC0208" w:rsidRDefault="00FC0208" w:rsidP="001308F4">
      <w:pPr>
        <w:jc w:val="right"/>
        <w:rPr>
          <w:sz w:val="24"/>
          <w:szCs w:val="24"/>
        </w:rPr>
      </w:pPr>
    </w:p>
    <w:p w14:paraId="47BFEB77" w14:textId="77777777" w:rsidR="001308F4" w:rsidRPr="007C65E2" w:rsidRDefault="001308F4" w:rsidP="007C65E2">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38659C" w:rsidRPr="00DB4687" w14:paraId="02200789" w14:textId="77777777" w:rsidTr="00AB25EC">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DB4687" w:rsidRDefault="0038659C" w:rsidP="00AB25EC">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DB4687" w:rsidRDefault="0038659C" w:rsidP="00AB25EC">
            <w:pPr>
              <w:jc w:val="center"/>
            </w:pPr>
            <w:r w:rsidRPr="00DB4687">
              <w:t>Наименование Товара,</w:t>
            </w:r>
          </w:p>
          <w:p w14:paraId="2F24EADB" w14:textId="77777777" w:rsidR="0038659C" w:rsidRPr="00DB4687" w:rsidRDefault="0038659C" w:rsidP="00AB25EC">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DB4687" w:rsidRDefault="0038659C" w:rsidP="00AB25EC">
            <w:pPr>
              <w:keepNext/>
              <w:jc w:val="center"/>
            </w:pPr>
            <w:r w:rsidRPr="00DB4687">
              <w:rPr>
                <w:highlight w:val="yellow"/>
              </w:rPr>
              <w:t>Страна происхождения товара</w:t>
            </w:r>
            <w:r w:rsidRPr="00DB4687">
              <w:t>*</w:t>
            </w:r>
          </w:p>
          <w:p w14:paraId="18C5426A" w14:textId="77777777" w:rsidR="0038659C" w:rsidRPr="00DB4687" w:rsidRDefault="0038659C" w:rsidP="00AB25EC">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DB4687" w:rsidRDefault="0038659C" w:rsidP="00AB25EC">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DB4687" w:rsidRDefault="0038659C" w:rsidP="00AB25EC">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DB4687" w:rsidRDefault="0038659C" w:rsidP="00AB25EC">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DB4687" w:rsidRDefault="0038659C" w:rsidP="00AB25EC">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DB4687" w:rsidRDefault="0038659C" w:rsidP="00AB25EC">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38659C" w:rsidRPr="00FF512E" w14:paraId="497A0121"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FF512E" w:rsidRDefault="0038659C" w:rsidP="00AB25EC">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06317BA" w14:textId="77777777" w:rsidR="0038659C" w:rsidRPr="00FF512E" w:rsidRDefault="0038659C" w:rsidP="00AB25EC">
            <w:r w:rsidRPr="00FF512E">
              <w:t>Халат женский</w:t>
            </w:r>
          </w:p>
          <w:p w14:paraId="2492395A" w14:textId="6654CCC0" w:rsidR="0038659C" w:rsidRPr="00FF512E" w:rsidRDefault="0038659C" w:rsidP="00E12350">
            <w:r w:rsidRPr="00E12350">
              <w:rPr>
                <w:color w:val="000000"/>
                <w:lang w:eastAsia="ar-SA"/>
              </w:rPr>
              <w:t>1</w:t>
            </w:r>
            <w:r w:rsidR="00E12350" w:rsidRPr="00E12350">
              <w:rPr>
                <w:color w:val="000000"/>
                <w:lang w:eastAsia="ar-SA"/>
              </w:rPr>
              <w:t>4</w:t>
            </w:r>
            <w:r w:rsidRPr="00E12350">
              <w:rPr>
                <w:color w:val="000000"/>
                <w:lang w:eastAsia="ar-SA"/>
              </w:rPr>
              <w:t>.</w:t>
            </w:r>
            <w:r w:rsidR="00E12350" w:rsidRPr="00E12350">
              <w:rPr>
                <w:color w:val="000000"/>
                <w:lang w:eastAsia="ar-SA"/>
              </w:rPr>
              <w:t>12</w:t>
            </w:r>
            <w:r w:rsidRPr="00E12350">
              <w:rPr>
                <w:color w:val="000000"/>
                <w:lang w:eastAsia="ar-SA"/>
              </w:rPr>
              <w:t>.</w:t>
            </w:r>
            <w:r w:rsidR="00E12350" w:rsidRPr="00E12350">
              <w:rPr>
                <w:color w:val="000000"/>
                <w:lang w:eastAsia="ar-SA"/>
              </w:rPr>
              <w:t>30</w:t>
            </w:r>
            <w:r w:rsidRPr="00E12350">
              <w:rPr>
                <w:color w:val="000000"/>
                <w:lang w:eastAsia="ar-SA"/>
              </w:rPr>
              <w:t>.1</w:t>
            </w:r>
            <w:r w:rsidR="00E12350" w:rsidRPr="00E12350">
              <w:rPr>
                <w:color w:val="000000"/>
                <w:lang w:eastAsia="ar-SA"/>
              </w:rPr>
              <w:t>32</w:t>
            </w:r>
          </w:p>
        </w:tc>
        <w:tc>
          <w:tcPr>
            <w:tcW w:w="498" w:type="pct"/>
            <w:tcBorders>
              <w:top w:val="single" w:sz="4" w:space="0" w:color="auto"/>
              <w:left w:val="single" w:sz="4" w:space="0" w:color="auto"/>
              <w:right w:val="single" w:sz="4" w:space="0" w:color="auto"/>
            </w:tcBorders>
            <w:vAlign w:val="center"/>
          </w:tcPr>
          <w:p w14:paraId="18AEF210" w14:textId="77777777" w:rsidR="0038659C" w:rsidRPr="00FF512E"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77777777" w:rsidR="0038659C" w:rsidRPr="00FF512E" w:rsidRDefault="0038659C" w:rsidP="00AB25EC">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457B1D9D" w14:textId="77777777" w:rsidR="0038659C" w:rsidRPr="00FF512E" w:rsidRDefault="0038659C" w:rsidP="00AB25EC">
            <w:pPr>
              <w:jc w:val="center"/>
            </w:pPr>
            <w:r w:rsidRPr="00FF512E">
              <w:t>40</w:t>
            </w:r>
          </w:p>
        </w:tc>
        <w:tc>
          <w:tcPr>
            <w:tcW w:w="408" w:type="pct"/>
            <w:tcBorders>
              <w:top w:val="single" w:sz="4" w:space="0" w:color="auto"/>
              <w:left w:val="single" w:sz="4" w:space="0" w:color="auto"/>
              <w:right w:val="single" w:sz="4" w:space="0" w:color="auto"/>
            </w:tcBorders>
            <w:vAlign w:val="center"/>
          </w:tcPr>
          <w:p w14:paraId="1F2BF856" w14:textId="77777777" w:rsidR="0038659C" w:rsidRPr="00FF512E"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FF512E" w:rsidRDefault="0038659C" w:rsidP="00AB25EC">
            <w:pPr>
              <w:jc w:val="center"/>
            </w:pPr>
          </w:p>
        </w:tc>
        <w:tc>
          <w:tcPr>
            <w:tcW w:w="2194" w:type="pct"/>
            <w:tcBorders>
              <w:top w:val="single" w:sz="4" w:space="0" w:color="auto"/>
              <w:left w:val="single" w:sz="4" w:space="0" w:color="auto"/>
              <w:right w:val="single" w:sz="4" w:space="0" w:color="auto"/>
            </w:tcBorders>
          </w:tcPr>
          <w:p w14:paraId="3C2F62A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Женский халат, приталенного силуэта с центральной застежкой на пуговицах. Халат имеет классический отложной воротник с отделкой, рельефы от линии плеч и три накладных кармана. Спинка с двумя полупоясами для регулировки талии. Воротник, карманы и рукава с отделкой контрастного цвета.</w:t>
            </w:r>
          </w:p>
          <w:p w14:paraId="00E84443" w14:textId="77777777" w:rsidR="0038659C" w:rsidRDefault="0038659C" w:rsidP="00AB25EC">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41F64D14" wp14:editId="20F7C12C">
                  <wp:extent cx="566547" cy="104775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1511" cy="1056930"/>
                          </a:xfrm>
                          <a:prstGeom prst="rect">
                            <a:avLst/>
                          </a:prstGeom>
                          <a:noFill/>
                        </pic:spPr>
                      </pic:pic>
                    </a:graphicData>
                  </a:graphic>
                </wp:inline>
              </w:drawing>
            </w:r>
          </w:p>
          <w:p w14:paraId="698F7C87"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40A93E1B"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Состав: 35% хлопок, 65% полиэстер</w:t>
            </w:r>
          </w:p>
          <w:p w14:paraId="37C068CD"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6B8155E3"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Длина рукава: 3/4</w:t>
            </w:r>
          </w:p>
          <w:p w14:paraId="5BC8E85D"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Цвет: светло-серый. </w:t>
            </w:r>
          </w:p>
          <w:p w14:paraId="45871E3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Размеры: 50р.-20шт.,54р.-20шт.</w:t>
            </w:r>
          </w:p>
          <w:p w14:paraId="6B9EE311" w14:textId="77777777" w:rsidR="0038659C" w:rsidRPr="00FF512E" w:rsidRDefault="0038659C" w:rsidP="00AB25EC">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38659C" w:rsidRPr="00FF512E" w14:paraId="0FECF91E" w14:textId="77777777" w:rsidTr="00AB25EC">
        <w:trPr>
          <w:trHeight w:val="841"/>
          <w:jc w:val="center"/>
        </w:trPr>
        <w:tc>
          <w:tcPr>
            <w:tcW w:w="174" w:type="pct"/>
            <w:tcBorders>
              <w:top w:val="single" w:sz="4" w:space="0" w:color="auto"/>
              <w:left w:val="single" w:sz="4" w:space="0" w:color="auto"/>
              <w:right w:val="single" w:sz="4" w:space="0" w:color="auto"/>
            </w:tcBorders>
            <w:vAlign w:val="center"/>
          </w:tcPr>
          <w:p w14:paraId="688A35DD" w14:textId="77777777" w:rsidR="0038659C" w:rsidRPr="00FF512E" w:rsidRDefault="0038659C" w:rsidP="00AB25EC">
            <w:pPr>
              <w:jc w:val="center"/>
              <w:rPr>
                <w:bCs/>
              </w:rPr>
            </w:pPr>
            <w:r w:rsidRPr="00FF512E">
              <w:rPr>
                <w:bCs/>
              </w:rPr>
              <w:lastRenderedPageBreak/>
              <w:t>2</w:t>
            </w:r>
          </w:p>
        </w:tc>
        <w:tc>
          <w:tcPr>
            <w:tcW w:w="776" w:type="pct"/>
            <w:tcBorders>
              <w:top w:val="single" w:sz="4" w:space="0" w:color="auto"/>
              <w:left w:val="single" w:sz="4" w:space="0" w:color="auto"/>
              <w:right w:val="single" w:sz="4" w:space="0" w:color="auto"/>
            </w:tcBorders>
            <w:vAlign w:val="center"/>
          </w:tcPr>
          <w:p w14:paraId="1A415981" w14:textId="77777777" w:rsidR="0038659C" w:rsidRDefault="0038659C" w:rsidP="00AB25EC">
            <w:r w:rsidRPr="00FF512E">
              <w:t>Халат мужской</w:t>
            </w:r>
          </w:p>
          <w:p w14:paraId="19414830" w14:textId="5CBEE30B" w:rsidR="00E12350" w:rsidRPr="00FF512E" w:rsidRDefault="00E12350" w:rsidP="00AB25EC">
            <w:r>
              <w:t>14.12.30.131</w:t>
            </w:r>
          </w:p>
        </w:tc>
        <w:tc>
          <w:tcPr>
            <w:tcW w:w="498" w:type="pct"/>
            <w:tcBorders>
              <w:top w:val="single" w:sz="4" w:space="0" w:color="auto"/>
              <w:left w:val="single" w:sz="4" w:space="0" w:color="auto"/>
              <w:right w:val="single" w:sz="4" w:space="0" w:color="auto"/>
            </w:tcBorders>
            <w:vAlign w:val="center"/>
          </w:tcPr>
          <w:p w14:paraId="787B184D" w14:textId="77777777" w:rsidR="0038659C" w:rsidRPr="00FF512E"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25602B06" w14:textId="77777777" w:rsidR="0038659C" w:rsidRPr="00FF512E" w:rsidRDefault="0038659C" w:rsidP="00AB25EC">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755F5221" w14:textId="77777777" w:rsidR="0038659C" w:rsidRPr="00FF512E" w:rsidRDefault="0038659C" w:rsidP="00AB25EC">
            <w:pPr>
              <w:jc w:val="center"/>
            </w:pPr>
            <w:r w:rsidRPr="00FF512E">
              <w:t>7</w:t>
            </w:r>
          </w:p>
        </w:tc>
        <w:tc>
          <w:tcPr>
            <w:tcW w:w="408" w:type="pct"/>
            <w:tcBorders>
              <w:top w:val="single" w:sz="4" w:space="0" w:color="auto"/>
              <w:left w:val="single" w:sz="4" w:space="0" w:color="auto"/>
              <w:right w:val="single" w:sz="4" w:space="0" w:color="auto"/>
            </w:tcBorders>
            <w:vAlign w:val="center"/>
          </w:tcPr>
          <w:p w14:paraId="64DEAABB" w14:textId="77777777" w:rsidR="0038659C" w:rsidRPr="00FF512E"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4D48B3C1" w14:textId="77777777" w:rsidR="0038659C" w:rsidRPr="00FF512E" w:rsidRDefault="0038659C" w:rsidP="00AB25EC">
            <w:pPr>
              <w:jc w:val="center"/>
            </w:pPr>
          </w:p>
        </w:tc>
        <w:tc>
          <w:tcPr>
            <w:tcW w:w="2194" w:type="pct"/>
            <w:tcBorders>
              <w:top w:val="single" w:sz="4" w:space="0" w:color="auto"/>
              <w:left w:val="single" w:sz="4" w:space="0" w:color="auto"/>
              <w:right w:val="single" w:sz="4" w:space="0" w:color="auto"/>
            </w:tcBorders>
          </w:tcPr>
          <w:p w14:paraId="7924DB8F" w14:textId="77777777" w:rsidR="0038659C" w:rsidRDefault="0038659C" w:rsidP="00AB25EC">
            <w:pPr>
              <w:pStyle w:val="af4"/>
              <w:rPr>
                <w:rFonts w:ascii="Times New Roman" w:hAnsi="Times New Roman"/>
                <w:sz w:val="20"/>
                <w:szCs w:val="20"/>
              </w:rPr>
            </w:pPr>
            <w:r w:rsidRPr="00FF512E">
              <w:rPr>
                <w:rFonts w:ascii="Times New Roman" w:hAnsi="Times New Roman"/>
                <w:sz w:val="20"/>
                <w:szCs w:val="20"/>
              </w:rPr>
              <w:t xml:space="preserve">Халат мужской с отложным воротником и центральной бортовой застежкой на пуговицы. Передние полочки </w:t>
            </w:r>
            <w:proofErr w:type="gramStart"/>
            <w:r w:rsidRPr="00FF512E">
              <w:rPr>
                <w:rFonts w:ascii="Times New Roman" w:hAnsi="Times New Roman"/>
                <w:sz w:val="20"/>
                <w:szCs w:val="20"/>
              </w:rPr>
              <w:t>халата  с</w:t>
            </w:r>
            <w:proofErr w:type="gramEnd"/>
            <w:r w:rsidRPr="00FF512E">
              <w:rPr>
                <w:rFonts w:ascii="Times New Roman" w:hAnsi="Times New Roman"/>
                <w:sz w:val="20"/>
                <w:szCs w:val="20"/>
              </w:rPr>
              <w:t xml:space="preserve"> накладными карманами: один нагрудный и  два нижних.  На задней полочке шлица и два полупояса из боковых швов для регулировки объема.</w:t>
            </w:r>
          </w:p>
          <w:p w14:paraId="16080519" w14:textId="77777777" w:rsidR="0038659C" w:rsidRDefault="0038659C" w:rsidP="00AB25EC">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5BBA84B5" wp14:editId="1D81F7C9">
                  <wp:extent cx="566420" cy="1352857"/>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020" cy="1371010"/>
                          </a:xfrm>
                          <a:prstGeom prst="rect">
                            <a:avLst/>
                          </a:prstGeom>
                          <a:noFill/>
                          <a:ln>
                            <a:noFill/>
                          </a:ln>
                        </pic:spPr>
                      </pic:pic>
                    </a:graphicData>
                  </a:graphic>
                </wp:inline>
              </w:drawing>
            </w:r>
          </w:p>
          <w:p w14:paraId="4CB84535"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5443D3C6"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Состав</w:t>
            </w:r>
            <w:r>
              <w:rPr>
                <w:rFonts w:ascii="Times New Roman" w:hAnsi="Times New Roman"/>
                <w:sz w:val="20"/>
                <w:szCs w:val="20"/>
              </w:rPr>
              <w:t>:</w:t>
            </w:r>
            <w:r w:rsidRPr="00FF512E">
              <w:rPr>
                <w:rFonts w:ascii="Times New Roman" w:hAnsi="Times New Roman"/>
                <w:sz w:val="20"/>
                <w:szCs w:val="20"/>
              </w:rPr>
              <w:t xml:space="preserve"> 35% хлопок</w:t>
            </w:r>
            <w:r>
              <w:rPr>
                <w:rFonts w:ascii="Times New Roman" w:hAnsi="Times New Roman"/>
                <w:sz w:val="20"/>
                <w:szCs w:val="20"/>
              </w:rPr>
              <w:t>,</w:t>
            </w:r>
            <w:r w:rsidRPr="00FF512E">
              <w:rPr>
                <w:rFonts w:ascii="Times New Roman" w:hAnsi="Times New Roman"/>
                <w:sz w:val="20"/>
                <w:szCs w:val="20"/>
              </w:rPr>
              <w:t xml:space="preserve"> 65% полиэстер</w:t>
            </w:r>
          </w:p>
          <w:p w14:paraId="492044BF"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Пол: мужской</w:t>
            </w:r>
          </w:p>
          <w:p w14:paraId="75FA29DA"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19248191"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Длина рукава: длинный</w:t>
            </w:r>
          </w:p>
          <w:p w14:paraId="288B4469"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Цвет: светло-серый</w:t>
            </w:r>
          </w:p>
          <w:p w14:paraId="01CC347C" w14:textId="77777777" w:rsidR="0038659C" w:rsidRPr="00FF512E" w:rsidRDefault="0038659C" w:rsidP="00AB25EC">
            <w:pPr>
              <w:pStyle w:val="af4"/>
              <w:rPr>
                <w:rFonts w:ascii="Times New Roman" w:hAnsi="Times New Roman"/>
                <w:sz w:val="20"/>
                <w:szCs w:val="20"/>
              </w:rPr>
            </w:pPr>
            <w:r w:rsidRPr="00FF512E">
              <w:rPr>
                <w:rFonts w:ascii="Times New Roman" w:hAnsi="Times New Roman"/>
                <w:sz w:val="20"/>
                <w:szCs w:val="20"/>
              </w:rPr>
              <w:t xml:space="preserve">Размеры: 54р.-4шт.; 56р.-1 </w:t>
            </w:r>
            <w:proofErr w:type="spellStart"/>
            <w:proofErr w:type="gramStart"/>
            <w:r w:rsidRPr="00FF512E">
              <w:rPr>
                <w:rFonts w:ascii="Times New Roman" w:hAnsi="Times New Roman"/>
                <w:sz w:val="20"/>
                <w:szCs w:val="20"/>
              </w:rPr>
              <w:t>шт</w:t>
            </w:r>
            <w:proofErr w:type="spellEnd"/>
            <w:r w:rsidRPr="00FF512E">
              <w:rPr>
                <w:rFonts w:ascii="Times New Roman" w:hAnsi="Times New Roman"/>
                <w:sz w:val="20"/>
                <w:szCs w:val="20"/>
              </w:rPr>
              <w:t>,;</w:t>
            </w:r>
            <w:proofErr w:type="gramEnd"/>
            <w:r w:rsidRPr="00FF512E">
              <w:rPr>
                <w:rFonts w:ascii="Times New Roman" w:hAnsi="Times New Roman"/>
                <w:sz w:val="20"/>
                <w:szCs w:val="20"/>
              </w:rPr>
              <w:t xml:space="preserve"> 58р.- 1 шт.; 60р. – 1 шт.</w:t>
            </w:r>
          </w:p>
          <w:p w14:paraId="12061F57" w14:textId="77777777" w:rsidR="0038659C" w:rsidRPr="00FF512E" w:rsidRDefault="0038659C" w:rsidP="00AB25EC">
            <w:pPr>
              <w:pStyle w:val="af4"/>
              <w:rPr>
                <w:rFonts w:ascii="Times New Roman" w:hAnsi="Times New Roman"/>
                <w:sz w:val="20"/>
                <w:szCs w:val="20"/>
              </w:rPr>
            </w:pPr>
            <w:r w:rsidRPr="00FF512E">
              <w:rPr>
                <w:rFonts w:ascii="Times New Roman" w:hAnsi="Times New Roman"/>
                <w:b/>
                <w:bCs/>
                <w:sz w:val="20"/>
                <w:szCs w:val="20"/>
              </w:rPr>
              <w:t>Маркировка товара обязательна. Сертификат соответствия, обязателен</w:t>
            </w:r>
            <w:r w:rsidRPr="00FF512E">
              <w:rPr>
                <w:rFonts w:ascii="Times New Roman" w:hAnsi="Times New Roman"/>
                <w:sz w:val="20"/>
                <w:szCs w:val="20"/>
              </w:rPr>
              <w:t>.</w:t>
            </w:r>
          </w:p>
        </w:tc>
      </w:tr>
      <w:tr w:rsidR="0038659C" w:rsidRPr="00DB4687" w14:paraId="3972C17F" w14:textId="77777777" w:rsidTr="00AB25EC">
        <w:trPr>
          <w:trHeight w:val="1324"/>
          <w:jc w:val="center"/>
        </w:trPr>
        <w:tc>
          <w:tcPr>
            <w:tcW w:w="174" w:type="pct"/>
            <w:tcBorders>
              <w:top w:val="single" w:sz="4" w:space="0" w:color="auto"/>
              <w:left w:val="single" w:sz="4" w:space="0" w:color="auto"/>
              <w:right w:val="single" w:sz="4" w:space="0" w:color="auto"/>
            </w:tcBorders>
            <w:vAlign w:val="center"/>
          </w:tcPr>
          <w:p w14:paraId="111DBA56" w14:textId="77777777" w:rsidR="0038659C" w:rsidRPr="00DB4687" w:rsidRDefault="0038659C" w:rsidP="00AB25EC">
            <w:pPr>
              <w:jc w:val="center"/>
              <w:rPr>
                <w:bCs/>
              </w:rPr>
            </w:pPr>
            <w:r>
              <w:rPr>
                <w:bCs/>
              </w:rPr>
              <w:t>3</w:t>
            </w:r>
          </w:p>
        </w:tc>
        <w:tc>
          <w:tcPr>
            <w:tcW w:w="776" w:type="pct"/>
            <w:tcBorders>
              <w:top w:val="single" w:sz="4" w:space="0" w:color="auto"/>
              <w:left w:val="single" w:sz="4" w:space="0" w:color="auto"/>
              <w:right w:val="single" w:sz="4" w:space="0" w:color="auto"/>
            </w:tcBorders>
            <w:vAlign w:val="center"/>
          </w:tcPr>
          <w:p w14:paraId="59E9241D" w14:textId="77777777" w:rsidR="0038659C" w:rsidRDefault="0038659C" w:rsidP="00AB25EC">
            <w:r>
              <w:t>Тапки женские</w:t>
            </w:r>
          </w:p>
          <w:p w14:paraId="3C821ED4" w14:textId="3DE2F168" w:rsidR="00E12350" w:rsidRPr="00DB4687" w:rsidRDefault="00E12350" w:rsidP="00AB25EC">
            <w:r>
              <w:t>15.20.11.129</w:t>
            </w:r>
          </w:p>
        </w:tc>
        <w:tc>
          <w:tcPr>
            <w:tcW w:w="498" w:type="pct"/>
            <w:tcBorders>
              <w:top w:val="single" w:sz="4" w:space="0" w:color="auto"/>
              <w:left w:val="single" w:sz="4" w:space="0" w:color="auto"/>
              <w:right w:val="single" w:sz="4" w:space="0" w:color="auto"/>
            </w:tcBorders>
            <w:vAlign w:val="center"/>
          </w:tcPr>
          <w:p w14:paraId="66E57D96" w14:textId="77777777" w:rsidR="0038659C" w:rsidRPr="00DB4687"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D0FC3C7" w14:textId="77777777" w:rsidR="0038659C" w:rsidRPr="00DB4687" w:rsidRDefault="0038659C" w:rsidP="00AB25E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30D66C6E" w14:textId="77777777" w:rsidR="0038659C" w:rsidRPr="00DB4687" w:rsidRDefault="0038659C" w:rsidP="00AB25EC">
            <w:pPr>
              <w:jc w:val="center"/>
            </w:pPr>
            <w:r>
              <w:t>40</w:t>
            </w:r>
          </w:p>
        </w:tc>
        <w:tc>
          <w:tcPr>
            <w:tcW w:w="408" w:type="pct"/>
            <w:tcBorders>
              <w:top w:val="single" w:sz="4" w:space="0" w:color="auto"/>
              <w:left w:val="single" w:sz="4" w:space="0" w:color="auto"/>
              <w:right w:val="single" w:sz="4" w:space="0" w:color="auto"/>
            </w:tcBorders>
            <w:vAlign w:val="center"/>
          </w:tcPr>
          <w:p w14:paraId="2D0A8836" w14:textId="77777777" w:rsidR="0038659C" w:rsidRPr="00DB4687"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081847B4" w14:textId="77777777" w:rsidR="0038659C" w:rsidRPr="00DB4687" w:rsidRDefault="0038659C" w:rsidP="00AB25EC">
            <w:pPr>
              <w:jc w:val="center"/>
            </w:pPr>
          </w:p>
        </w:tc>
        <w:tc>
          <w:tcPr>
            <w:tcW w:w="2194" w:type="pct"/>
            <w:tcBorders>
              <w:top w:val="single" w:sz="4" w:space="0" w:color="auto"/>
              <w:left w:val="single" w:sz="4" w:space="0" w:color="auto"/>
              <w:right w:val="single" w:sz="4" w:space="0" w:color="auto"/>
            </w:tcBorders>
          </w:tcPr>
          <w:p w14:paraId="26836DD4" w14:textId="77777777" w:rsidR="0038659C" w:rsidRDefault="0038659C" w:rsidP="00AB25EC">
            <w:pPr>
              <w:rPr>
                <w:noProof/>
              </w:rPr>
            </w:pPr>
            <w:r>
              <w:rPr>
                <w:noProof/>
              </w:rPr>
              <w:t>Тапки женские.</w:t>
            </w:r>
          </w:p>
          <w:p w14:paraId="1B1922A7" w14:textId="26130CDE" w:rsidR="0038659C" w:rsidRDefault="0038659C" w:rsidP="00AB25EC">
            <w:pPr>
              <w:rPr>
                <w:noProof/>
              </w:rPr>
            </w:pPr>
            <w:r>
              <w:rPr>
                <w:noProof/>
              </w:rPr>
              <w:t>Цвет: преимущественно светлые тона.</w:t>
            </w:r>
          </w:p>
          <w:p w14:paraId="43E17252" w14:textId="7E4E8B43" w:rsidR="0038659C" w:rsidRDefault="0038659C" w:rsidP="00AB25EC">
            <w:pPr>
              <w:rPr>
                <w:noProof/>
              </w:rPr>
            </w:pPr>
            <w:r>
              <w:rPr>
                <w:noProof/>
              </w:rPr>
              <w:t>Материал: ПВХ</w:t>
            </w:r>
          </w:p>
          <w:p w14:paraId="2E5322D5" w14:textId="77777777" w:rsidR="0038659C" w:rsidRDefault="0038659C" w:rsidP="00AB25EC">
            <w:pPr>
              <w:rPr>
                <w:noProof/>
              </w:rPr>
            </w:pPr>
            <w:r>
              <w:rPr>
                <w:noProof/>
              </w:rPr>
              <w:t>Размеры: 37р. – 11 пар.; 38р.-29 пар.</w:t>
            </w:r>
          </w:p>
          <w:p w14:paraId="36B4A904" w14:textId="77777777" w:rsidR="0038659C" w:rsidRDefault="0038659C" w:rsidP="00AB25EC">
            <w:r>
              <w:rPr>
                <w:noProof/>
              </w:rPr>
              <w:drawing>
                <wp:inline distT="0" distB="0" distL="0" distR="0" wp14:anchorId="1E0BA04E" wp14:editId="3F119259">
                  <wp:extent cx="781050" cy="69302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4794" cy="696345"/>
                          </a:xfrm>
                          <a:prstGeom prst="rect">
                            <a:avLst/>
                          </a:prstGeom>
                          <a:noFill/>
                        </pic:spPr>
                      </pic:pic>
                    </a:graphicData>
                  </a:graphic>
                </wp:inline>
              </w:drawing>
            </w:r>
          </w:p>
          <w:p w14:paraId="466C07C4" w14:textId="2A3D222E" w:rsidR="0038659C" w:rsidRPr="00DB4687" w:rsidRDefault="0038659C" w:rsidP="00AB25EC">
            <w:r w:rsidRPr="00FF512E">
              <w:rPr>
                <w:b/>
                <w:bCs/>
              </w:rPr>
              <w:t>Маркировка товара обязательна. Сертификат соответствия, обязателен</w:t>
            </w:r>
            <w:r>
              <w:rPr>
                <w:b/>
                <w:bCs/>
              </w:rPr>
              <w:t>.</w:t>
            </w:r>
          </w:p>
        </w:tc>
      </w:tr>
      <w:tr w:rsidR="0038659C" w:rsidRPr="00DB4687" w14:paraId="00A7A2AA" w14:textId="77777777" w:rsidTr="00AB25EC">
        <w:trPr>
          <w:trHeight w:val="1734"/>
          <w:jc w:val="center"/>
        </w:trPr>
        <w:tc>
          <w:tcPr>
            <w:tcW w:w="174" w:type="pct"/>
            <w:tcBorders>
              <w:top w:val="single" w:sz="4" w:space="0" w:color="auto"/>
              <w:left w:val="single" w:sz="4" w:space="0" w:color="auto"/>
              <w:right w:val="single" w:sz="4" w:space="0" w:color="auto"/>
            </w:tcBorders>
            <w:vAlign w:val="center"/>
          </w:tcPr>
          <w:p w14:paraId="0275F012" w14:textId="77777777" w:rsidR="0038659C" w:rsidRPr="00DB4687" w:rsidRDefault="0038659C" w:rsidP="00AB25EC">
            <w:pPr>
              <w:jc w:val="center"/>
              <w:rPr>
                <w:bCs/>
              </w:rPr>
            </w:pPr>
            <w:r>
              <w:rPr>
                <w:bCs/>
              </w:rPr>
              <w:t>4</w:t>
            </w:r>
          </w:p>
        </w:tc>
        <w:tc>
          <w:tcPr>
            <w:tcW w:w="776" w:type="pct"/>
            <w:tcBorders>
              <w:top w:val="single" w:sz="4" w:space="0" w:color="auto"/>
              <w:left w:val="single" w:sz="4" w:space="0" w:color="auto"/>
              <w:right w:val="single" w:sz="4" w:space="0" w:color="auto"/>
            </w:tcBorders>
            <w:vAlign w:val="center"/>
          </w:tcPr>
          <w:p w14:paraId="16FEAE85" w14:textId="77777777" w:rsidR="0038659C" w:rsidRDefault="0038659C" w:rsidP="00AB25EC">
            <w:r>
              <w:t>Тапки мужские</w:t>
            </w:r>
          </w:p>
          <w:p w14:paraId="0187883B" w14:textId="4074A09E" w:rsidR="00E12350" w:rsidRPr="00DB4687" w:rsidRDefault="00E12350" w:rsidP="00AB25EC">
            <w:r>
              <w:t>15.20.11.129</w:t>
            </w:r>
          </w:p>
        </w:tc>
        <w:tc>
          <w:tcPr>
            <w:tcW w:w="498" w:type="pct"/>
            <w:tcBorders>
              <w:top w:val="single" w:sz="4" w:space="0" w:color="auto"/>
              <w:left w:val="single" w:sz="4" w:space="0" w:color="auto"/>
              <w:right w:val="single" w:sz="4" w:space="0" w:color="auto"/>
            </w:tcBorders>
            <w:vAlign w:val="center"/>
          </w:tcPr>
          <w:p w14:paraId="478200EC" w14:textId="77777777" w:rsidR="0038659C" w:rsidRPr="00DB4687"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616A4521" w14:textId="77777777" w:rsidR="0038659C" w:rsidRPr="00DB4687" w:rsidRDefault="0038659C" w:rsidP="00AB25E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44EAE332" w14:textId="77777777" w:rsidR="0038659C" w:rsidRPr="00DB4687" w:rsidRDefault="0038659C" w:rsidP="00AB25EC">
            <w:pPr>
              <w:jc w:val="center"/>
            </w:pPr>
            <w:r>
              <w:t>7</w:t>
            </w:r>
          </w:p>
        </w:tc>
        <w:tc>
          <w:tcPr>
            <w:tcW w:w="408" w:type="pct"/>
            <w:tcBorders>
              <w:top w:val="single" w:sz="4" w:space="0" w:color="auto"/>
              <w:left w:val="single" w:sz="4" w:space="0" w:color="auto"/>
              <w:right w:val="single" w:sz="4" w:space="0" w:color="auto"/>
            </w:tcBorders>
            <w:vAlign w:val="center"/>
          </w:tcPr>
          <w:p w14:paraId="021AD7B3" w14:textId="77777777" w:rsidR="0038659C" w:rsidRPr="00DB4687"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5AD19C08" w14:textId="77777777" w:rsidR="0038659C" w:rsidRPr="00DB4687" w:rsidRDefault="0038659C" w:rsidP="00AB25EC">
            <w:pPr>
              <w:jc w:val="center"/>
            </w:pPr>
          </w:p>
        </w:tc>
        <w:tc>
          <w:tcPr>
            <w:tcW w:w="2194" w:type="pct"/>
            <w:tcBorders>
              <w:top w:val="single" w:sz="4" w:space="0" w:color="auto"/>
              <w:left w:val="single" w:sz="4" w:space="0" w:color="auto"/>
              <w:right w:val="single" w:sz="4" w:space="0" w:color="auto"/>
            </w:tcBorders>
          </w:tcPr>
          <w:p w14:paraId="365BCCFB" w14:textId="77777777" w:rsidR="0038659C" w:rsidRDefault="0038659C" w:rsidP="00AB25EC">
            <w:pPr>
              <w:rPr>
                <w:noProof/>
              </w:rPr>
            </w:pPr>
            <w:r>
              <w:rPr>
                <w:noProof/>
              </w:rPr>
              <w:t>Тапки мужские.</w:t>
            </w:r>
          </w:p>
          <w:p w14:paraId="5AF9ACA0" w14:textId="7022A5C8" w:rsidR="0038659C" w:rsidRDefault="0038659C" w:rsidP="00AB25EC">
            <w:pPr>
              <w:rPr>
                <w:noProof/>
              </w:rPr>
            </w:pPr>
            <w:r>
              <w:rPr>
                <w:noProof/>
              </w:rPr>
              <w:t>Цвет: серый, черный.</w:t>
            </w:r>
          </w:p>
          <w:p w14:paraId="7C3EE8E2" w14:textId="2C98CCBB" w:rsidR="0038659C" w:rsidRDefault="0038659C" w:rsidP="00AB25EC">
            <w:pPr>
              <w:rPr>
                <w:noProof/>
              </w:rPr>
            </w:pPr>
            <w:r>
              <w:rPr>
                <w:noProof/>
              </w:rPr>
              <w:t>Материал: ПВХ</w:t>
            </w:r>
          </w:p>
          <w:p w14:paraId="7CF2F39B" w14:textId="4F762838" w:rsidR="0038659C" w:rsidRDefault="0038659C" w:rsidP="00AB25EC">
            <w:r>
              <w:rPr>
                <w:noProof/>
              </w:rPr>
              <w:t>Размеры: 42р. – 2 пары; 43р.- 3 пары; 44р.-1 пара; 45р.-1 пара.</w:t>
            </w:r>
          </w:p>
          <w:p w14:paraId="231E3CE0" w14:textId="77777777" w:rsidR="0038659C" w:rsidRDefault="0038659C" w:rsidP="00AB25EC">
            <w:r>
              <w:rPr>
                <w:noProof/>
              </w:rPr>
              <w:drawing>
                <wp:inline distT="0" distB="0" distL="0" distR="0" wp14:anchorId="20283B26" wp14:editId="0FA364A4">
                  <wp:extent cx="566420" cy="670130"/>
                  <wp:effectExtent l="0" t="0" r="5080" b="0"/>
                  <wp:docPr id="9" name="Рисунок 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64" cy="676216"/>
                          </a:xfrm>
                          <a:prstGeom prst="rect">
                            <a:avLst/>
                          </a:prstGeom>
                          <a:noFill/>
                          <a:ln>
                            <a:noFill/>
                          </a:ln>
                        </pic:spPr>
                      </pic:pic>
                    </a:graphicData>
                  </a:graphic>
                </wp:inline>
              </w:drawing>
            </w:r>
          </w:p>
          <w:p w14:paraId="1E74C49E" w14:textId="4930CFA2" w:rsidR="0038659C" w:rsidRPr="00DB4687" w:rsidRDefault="0038659C" w:rsidP="00AB25EC">
            <w:r w:rsidRPr="00FF512E">
              <w:rPr>
                <w:b/>
                <w:bCs/>
              </w:rPr>
              <w:t>Маркировка товара обязательна. Сертификат соответствия, обязателен</w:t>
            </w:r>
            <w:r>
              <w:rPr>
                <w:b/>
                <w:bCs/>
              </w:rPr>
              <w:t>.</w:t>
            </w:r>
          </w:p>
        </w:tc>
      </w:tr>
      <w:tr w:rsidR="0038659C" w:rsidRPr="00DB4687" w14:paraId="4358D529" w14:textId="77777777" w:rsidTr="00AB25EC">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DB4687" w:rsidRDefault="0038659C" w:rsidP="00AB25EC">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DB4687" w:rsidRDefault="0038659C" w:rsidP="00AB25EC">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DB4687" w:rsidRDefault="0038659C" w:rsidP="00AB25EC">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DB4687" w:rsidRDefault="0038659C" w:rsidP="00AB25EC">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DB4687" w:rsidRDefault="0038659C" w:rsidP="00AB25EC">
            <w:pPr>
              <w:jc w:val="both"/>
            </w:pPr>
          </w:p>
        </w:tc>
        <w:tc>
          <w:tcPr>
            <w:tcW w:w="408" w:type="pct"/>
            <w:tcBorders>
              <w:top w:val="single" w:sz="4" w:space="0" w:color="auto"/>
              <w:left w:val="single" w:sz="4" w:space="0" w:color="auto"/>
              <w:bottom w:val="single" w:sz="4" w:space="0" w:color="auto"/>
              <w:right w:val="single" w:sz="4" w:space="0" w:color="auto"/>
            </w:tcBorders>
          </w:tcPr>
          <w:p w14:paraId="2D0C9D91" w14:textId="77777777" w:rsidR="0038659C" w:rsidRPr="00DB4687" w:rsidRDefault="0038659C" w:rsidP="00AB25EC">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DB4687" w:rsidRDefault="0038659C" w:rsidP="00AB25EC">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DB4687" w:rsidRDefault="0038659C" w:rsidP="00AB25EC">
            <w:pPr>
              <w:jc w:val="both"/>
            </w:pPr>
          </w:p>
        </w:tc>
      </w:tr>
    </w:tbl>
    <w:p w14:paraId="08E8BB49" w14:textId="77777777" w:rsidR="0068268C" w:rsidRPr="004856F6" w:rsidRDefault="0068268C" w:rsidP="0068268C">
      <w:pPr>
        <w:autoSpaceDE/>
        <w:autoSpaceDN/>
        <w:adjustRightInd/>
        <w:jc w:val="both"/>
        <w:rPr>
          <w:sz w:val="24"/>
          <w:szCs w:val="24"/>
        </w:rPr>
      </w:pPr>
    </w:p>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lastRenderedPageBreak/>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B4F0C1A" w14:textId="77777777" w:rsidR="0068268C" w:rsidRPr="004856F6" w:rsidRDefault="0068268C" w:rsidP="0068268C">
      <w:pPr>
        <w:widowControl/>
        <w:autoSpaceDE/>
        <w:autoSpaceDN/>
        <w:adjustRightInd/>
        <w:ind w:firstLine="708"/>
        <w:rPr>
          <w:sz w:val="24"/>
          <w:szCs w:val="24"/>
        </w:rPr>
      </w:pP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852EB87" w14:textId="516995EF" w:rsidR="00847362" w:rsidRPr="004856F6" w:rsidRDefault="00847362" w:rsidP="0068268C">
      <w:pPr>
        <w:widowControl/>
        <w:autoSpaceDE/>
        <w:autoSpaceDN/>
        <w:adjustRightInd/>
        <w:spacing w:after="120"/>
        <w:rPr>
          <w:sz w:val="24"/>
          <w:szCs w:val="24"/>
          <w:lang w:eastAsia="en-US"/>
        </w:rPr>
      </w:pPr>
    </w:p>
    <w:p w14:paraId="0118FEAF" w14:textId="4955663D" w:rsidR="00D661EE" w:rsidRPr="00A473D6" w:rsidRDefault="007C65E2" w:rsidP="0068268C">
      <w:pPr>
        <w:widowControl/>
        <w:autoSpaceDE/>
        <w:autoSpaceDN/>
        <w:adjustRightInd/>
        <w:jc w:val="both"/>
        <w:rPr>
          <w:sz w:val="24"/>
          <w:szCs w:val="24"/>
        </w:rPr>
      </w:pPr>
      <w:r>
        <w:rPr>
          <w:sz w:val="24"/>
          <w:szCs w:val="24"/>
        </w:rPr>
        <w:tab/>
      </w:r>
    </w:p>
    <w:p w14:paraId="36EF2C02" w14:textId="77777777" w:rsidR="00D661EE" w:rsidRDefault="00D661EE" w:rsidP="00D661EE">
      <w:pPr>
        <w:jc w:val="right"/>
        <w:rPr>
          <w:sz w:val="24"/>
          <w:szCs w:val="24"/>
        </w:rPr>
      </w:pPr>
    </w:p>
    <w:p w14:paraId="7A953B21" w14:textId="77777777" w:rsidR="00A05A63" w:rsidRDefault="00D661EE" w:rsidP="00D661EE">
      <w:pPr>
        <w:jc w:val="right"/>
        <w:rPr>
          <w:sz w:val="24"/>
          <w:szCs w:val="24"/>
        </w:rPr>
      </w:pPr>
      <w:r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4A0A5427" w:rsidR="007C65E2" w:rsidRDefault="00D661EE" w:rsidP="00D661EE">
      <w:pPr>
        <w:jc w:val="right"/>
        <w:rPr>
          <w:sz w:val="24"/>
          <w:szCs w:val="24"/>
        </w:rPr>
      </w:pPr>
      <w:r w:rsidRPr="00A473D6">
        <w:rPr>
          <w:sz w:val="24"/>
          <w:szCs w:val="24"/>
        </w:rPr>
        <w:t>М.П.</w:t>
      </w:r>
    </w:p>
    <w:p w14:paraId="7C1A502A" w14:textId="77777777" w:rsidR="00A05A63" w:rsidRPr="00A473D6" w:rsidRDefault="00A05A63" w:rsidP="00D661EE">
      <w:pPr>
        <w:jc w:val="right"/>
        <w:rPr>
          <w:sz w:val="24"/>
          <w:szCs w:val="24"/>
        </w:rPr>
      </w:pPr>
    </w:p>
    <w:p w14:paraId="59C5492A" w14:textId="77777777" w:rsidR="00A05A63" w:rsidRDefault="00D661EE" w:rsidP="00607BAA">
      <w:pPr>
        <w:rPr>
          <w:sz w:val="24"/>
          <w:szCs w:val="24"/>
        </w:rPr>
      </w:pPr>
      <w:r w:rsidRPr="00A473D6">
        <w:rPr>
          <w:sz w:val="24"/>
          <w:szCs w:val="24"/>
        </w:rPr>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62B84A5D" w:rsidR="002071E1" w:rsidRPr="004856F6" w:rsidRDefault="00D661EE" w:rsidP="00607BAA">
      <w:pPr>
        <w:rPr>
          <w:sz w:val="24"/>
          <w:szCs w:val="24"/>
        </w:rPr>
      </w:pPr>
      <w:proofErr w:type="spellStart"/>
      <w:r w:rsidRPr="00A473D6">
        <w:rPr>
          <w:sz w:val="24"/>
          <w:szCs w:val="24"/>
        </w:rPr>
        <w:t>Email</w:t>
      </w:r>
      <w:proofErr w:type="spellEnd"/>
      <w:r w:rsidRPr="00A473D6">
        <w:rPr>
          <w:sz w:val="24"/>
          <w:szCs w:val="24"/>
        </w:rPr>
        <w:t>:</w:t>
      </w: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368E16F8"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9677CD">
        <w:rPr>
          <w:sz w:val="24"/>
          <w:szCs w:val="24"/>
        </w:rPr>
        <w:t>ма</w:t>
      </w:r>
      <w:r>
        <w:rPr>
          <w:sz w:val="24"/>
          <w:szCs w:val="24"/>
        </w:rPr>
        <w:t>я</w:t>
      </w:r>
      <w:r w:rsidR="00847362" w:rsidRPr="007F4381">
        <w:rPr>
          <w:sz w:val="24"/>
          <w:szCs w:val="24"/>
        </w:rPr>
        <w:t xml:space="preserve"> 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62F24CA7"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C02B9">
        <w:rPr>
          <w:b/>
          <w:sz w:val="24"/>
          <w:szCs w:val="24"/>
          <w:u w:val="single"/>
        </w:rPr>
        <w:t>спецодежду (х</w:t>
      </w:r>
      <w:r w:rsidR="0000121B">
        <w:rPr>
          <w:b/>
          <w:sz w:val="24"/>
          <w:szCs w:val="24"/>
          <w:u w:val="single"/>
        </w:rPr>
        <w:t>алаты</w:t>
      </w:r>
      <w:r w:rsidR="006C02B9">
        <w:rPr>
          <w:b/>
          <w:sz w:val="24"/>
          <w:szCs w:val="24"/>
          <w:u w:val="single"/>
        </w:rPr>
        <w:t>,</w:t>
      </w:r>
      <w:r w:rsidR="0000121B">
        <w:rPr>
          <w:b/>
          <w:sz w:val="24"/>
          <w:szCs w:val="24"/>
          <w:u w:val="single"/>
        </w:rPr>
        <w:t xml:space="preserve"> тапки</w:t>
      </w:r>
      <w:r w:rsidR="006C02B9">
        <w:rPr>
          <w:b/>
          <w:sz w:val="24"/>
          <w:szCs w:val="24"/>
          <w:u w:val="single"/>
        </w:rPr>
        <w:t>)</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44029703"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 xml:space="preserve">итоговый протокол от «__»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lastRenderedPageBreak/>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1" w:name="_Hlk209029214"/>
      <w:r w:rsidRPr="00607BAA">
        <w:rPr>
          <w:sz w:val="24"/>
          <w:szCs w:val="24"/>
        </w:rPr>
        <w:t xml:space="preserve">своего уполномоченного представителя в процедуре приемки </w:t>
      </w:r>
      <w:bookmarkEnd w:id="1"/>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w:t>
      </w:r>
      <w:r w:rsidRPr="00607BAA">
        <w:lastRenderedPageBreak/>
        <w:t>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w:t>
      </w:r>
      <w:r w:rsidRPr="00607BAA">
        <w:lastRenderedPageBreak/>
        <w:t>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8"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F75B5A0"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CB1EF5" w:rsidRPr="00DB4687">
        <w:t>________</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DB4687"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DB4687" w:rsidRDefault="00A745AD" w:rsidP="00E6416A">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DB4687" w:rsidRDefault="005F16BA" w:rsidP="005F16BA">
            <w:pPr>
              <w:jc w:val="center"/>
            </w:pPr>
            <w:r w:rsidRPr="00DB4687">
              <w:t>Наименование Товара,</w:t>
            </w:r>
          </w:p>
          <w:p w14:paraId="4A3E2914" w14:textId="5E03A12F" w:rsidR="00A745AD" w:rsidRPr="00DB4687" w:rsidRDefault="005F16BA" w:rsidP="005F16BA">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DB4687" w:rsidRDefault="005F16BA" w:rsidP="005F16BA">
            <w:pPr>
              <w:keepNext/>
              <w:jc w:val="center"/>
            </w:pPr>
            <w:r w:rsidRPr="00DB4687">
              <w:rPr>
                <w:highlight w:val="yellow"/>
              </w:rPr>
              <w:t>Страна происхождения товара</w:t>
            </w:r>
            <w:r w:rsidRPr="00DB4687">
              <w:t>*</w:t>
            </w:r>
          </w:p>
          <w:p w14:paraId="4DBAD269" w14:textId="41740136" w:rsidR="00A745AD" w:rsidRPr="00DB4687"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DB4687" w:rsidRDefault="00A745AD" w:rsidP="00E6416A">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DB4687" w:rsidRDefault="00A745AD" w:rsidP="00E6416A">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DB4687" w:rsidRDefault="00A745AD" w:rsidP="00E6416A">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DB4687" w:rsidRDefault="00A745AD" w:rsidP="00E6416A">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DB4687" w:rsidRDefault="00A745AD" w:rsidP="00E6416A">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A745AD" w:rsidRPr="00FF512E" w14:paraId="5D4EC2A8"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310428C8" w14:textId="77777777" w:rsidR="00A745AD" w:rsidRPr="00FF512E" w:rsidRDefault="00A745AD" w:rsidP="00E6416A">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71632169" w14:textId="71281CB3" w:rsidR="00E6416A" w:rsidRPr="00FF512E" w:rsidRDefault="0000121B" w:rsidP="003D4C58">
            <w:r w:rsidRPr="00FF512E">
              <w:t>Халат женский</w:t>
            </w:r>
          </w:p>
          <w:p w14:paraId="079D5E9F" w14:textId="60BDA973" w:rsidR="00F44D7F" w:rsidRPr="00FF512E" w:rsidRDefault="00CC7FD0" w:rsidP="00E12350">
            <w:r w:rsidRPr="00E12350">
              <w:rPr>
                <w:color w:val="000000"/>
                <w:lang w:eastAsia="ar-SA"/>
              </w:rPr>
              <w:t>1</w:t>
            </w:r>
            <w:r w:rsidR="00E12350" w:rsidRPr="00E12350">
              <w:rPr>
                <w:color w:val="000000"/>
                <w:lang w:eastAsia="ar-SA"/>
              </w:rPr>
              <w:t>4</w:t>
            </w:r>
            <w:r w:rsidRPr="00E12350">
              <w:rPr>
                <w:color w:val="000000"/>
                <w:lang w:eastAsia="ar-SA"/>
              </w:rPr>
              <w:t>.</w:t>
            </w:r>
            <w:r w:rsidR="00E12350" w:rsidRPr="00E12350">
              <w:rPr>
                <w:color w:val="000000"/>
                <w:lang w:eastAsia="ar-SA"/>
              </w:rPr>
              <w:t>1</w:t>
            </w:r>
            <w:r w:rsidR="00AE2549" w:rsidRPr="00E12350">
              <w:rPr>
                <w:color w:val="000000"/>
                <w:lang w:eastAsia="ar-SA"/>
              </w:rPr>
              <w:t>2</w:t>
            </w:r>
            <w:r w:rsidRPr="00E12350">
              <w:rPr>
                <w:color w:val="000000"/>
                <w:lang w:eastAsia="ar-SA"/>
              </w:rPr>
              <w:t>.</w:t>
            </w:r>
            <w:r w:rsidR="00E12350" w:rsidRPr="00E12350">
              <w:rPr>
                <w:color w:val="000000"/>
                <w:lang w:eastAsia="ar-SA"/>
              </w:rPr>
              <w:t>30</w:t>
            </w:r>
            <w:r w:rsidRPr="00E12350">
              <w:rPr>
                <w:color w:val="000000"/>
                <w:lang w:eastAsia="ar-SA"/>
              </w:rPr>
              <w:t>.</w:t>
            </w:r>
            <w:r w:rsidR="00E12350" w:rsidRPr="00E12350">
              <w:rPr>
                <w:color w:val="000000"/>
                <w:lang w:eastAsia="ar-SA"/>
              </w:rPr>
              <w:t>132</w:t>
            </w:r>
          </w:p>
        </w:tc>
        <w:tc>
          <w:tcPr>
            <w:tcW w:w="498" w:type="pct"/>
            <w:tcBorders>
              <w:top w:val="single" w:sz="4" w:space="0" w:color="auto"/>
              <w:left w:val="single" w:sz="4" w:space="0" w:color="auto"/>
              <w:right w:val="single" w:sz="4" w:space="0" w:color="auto"/>
            </w:tcBorders>
            <w:vAlign w:val="center"/>
          </w:tcPr>
          <w:p w14:paraId="3B43A4B2" w14:textId="05DB1F96" w:rsidR="00A745AD" w:rsidRPr="00FF512E" w:rsidRDefault="00A745AD" w:rsidP="00E6416A">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1C8B8927" w:rsidR="00A745AD" w:rsidRPr="00FF512E" w:rsidRDefault="00657EDE" w:rsidP="00E6416A">
            <w:pPr>
              <w:snapToGrid w:val="0"/>
              <w:jc w:val="center"/>
            </w:pPr>
            <w:r w:rsidRPr="00FF512E">
              <w:t>ш</w:t>
            </w:r>
            <w:r w:rsidR="00A745AD" w:rsidRPr="00FF512E">
              <w:t>т.</w:t>
            </w:r>
          </w:p>
        </w:tc>
        <w:tc>
          <w:tcPr>
            <w:tcW w:w="181" w:type="pct"/>
            <w:tcBorders>
              <w:top w:val="single" w:sz="4" w:space="0" w:color="auto"/>
              <w:left w:val="single" w:sz="4" w:space="0" w:color="auto"/>
              <w:right w:val="single" w:sz="4" w:space="0" w:color="auto"/>
            </w:tcBorders>
            <w:vAlign w:val="center"/>
          </w:tcPr>
          <w:p w14:paraId="2B05733C" w14:textId="1F130FFF" w:rsidR="00A745AD" w:rsidRPr="00FF512E" w:rsidRDefault="0000121B" w:rsidP="0000121B">
            <w:pPr>
              <w:jc w:val="center"/>
            </w:pPr>
            <w:r w:rsidRPr="00FF512E">
              <w:t>40</w:t>
            </w:r>
          </w:p>
        </w:tc>
        <w:tc>
          <w:tcPr>
            <w:tcW w:w="408" w:type="pct"/>
            <w:tcBorders>
              <w:top w:val="single" w:sz="4" w:space="0" w:color="auto"/>
              <w:left w:val="single" w:sz="4" w:space="0" w:color="auto"/>
              <w:right w:val="single" w:sz="4" w:space="0" w:color="auto"/>
            </w:tcBorders>
            <w:vAlign w:val="center"/>
          </w:tcPr>
          <w:p w14:paraId="0B228EAE" w14:textId="77777777" w:rsidR="00A745AD" w:rsidRPr="00FF512E" w:rsidRDefault="00A745AD" w:rsidP="00E6416A">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A745AD" w:rsidRPr="00FF512E" w:rsidRDefault="00A745AD" w:rsidP="00E6416A">
            <w:pPr>
              <w:jc w:val="center"/>
            </w:pPr>
          </w:p>
        </w:tc>
        <w:tc>
          <w:tcPr>
            <w:tcW w:w="2194" w:type="pct"/>
            <w:tcBorders>
              <w:top w:val="single" w:sz="4" w:space="0" w:color="auto"/>
              <w:left w:val="single" w:sz="4" w:space="0" w:color="auto"/>
              <w:right w:val="single" w:sz="4" w:space="0" w:color="auto"/>
            </w:tcBorders>
          </w:tcPr>
          <w:p w14:paraId="29F03687" w14:textId="1B17BE45"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Женский халат, приталенного силуэта с центральной застежкой на пуговицах. Халат имеет классический отложной воротник с отделкой, рельефы от линии плеч и три накладных кармана. Спинка с двумя полупоясами для регулировки талии. Воротник, карманы и рукава с отделкой контрастного цвета.</w:t>
            </w:r>
          </w:p>
          <w:p w14:paraId="3FCAD96C" w14:textId="28EDF64B" w:rsidR="00FF512E" w:rsidRDefault="00FF512E" w:rsidP="00FF512E">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4C0E5C0F" wp14:editId="30BBF2C8">
                  <wp:extent cx="695325" cy="1285907"/>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1627" cy="1297561"/>
                          </a:xfrm>
                          <a:prstGeom prst="rect">
                            <a:avLst/>
                          </a:prstGeom>
                          <a:noFill/>
                        </pic:spPr>
                      </pic:pic>
                    </a:graphicData>
                  </a:graphic>
                </wp:inline>
              </w:drawing>
            </w:r>
          </w:p>
          <w:p w14:paraId="7F689761" w14:textId="6F12D038"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6A84693C" w14:textId="2D15CC93"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Состав: 35% хлопок, 65% полиэстер</w:t>
            </w:r>
          </w:p>
          <w:p w14:paraId="2FB8F0D3" w14:textId="7374CE07"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64FBAD96" w14:textId="0B95B349"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Длина рукава: 3/4</w:t>
            </w:r>
          </w:p>
          <w:p w14:paraId="093C120A" w14:textId="77777777"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Цвет: светло-серый. </w:t>
            </w:r>
          </w:p>
          <w:p w14:paraId="213FE51E" w14:textId="48E6261B" w:rsidR="0000121B" w:rsidRPr="00FF512E" w:rsidRDefault="0000121B" w:rsidP="00FF512E">
            <w:pPr>
              <w:pStyle w:val="af4"/>
              <w:rPr>
                <w:rFonts w:ascii="Times New Roman" w:hAnsi="Times New Roman"/>
                <w:sz w:val="20"/>
                <w:szCs w:val="20"/>
              </w:rPr>
            </w:pPr>
            <w:r w:rsidRPr="00FF512E">
              <w:rPr>
                <w:rFonts w:ascii="Times New Roman" w:hAnsi="Times New Roman"/>
                <w:sz w:val="20"/>
                <w:szCs w:val="20"/>
              </w:rPr>
              <w:t>Размеры: 50р.-20шт.,54р.-20шт.</w:t>
            </w:r>
          </w:p>
          <w:p w14:paraId="7D69C245" w14:textId="2AB4A22E" w:rsidR="0000121B" w:rsidRPr="00FF512E" w:rsidRDefault="0000121B" w:rsidP="00FF512E">
            <w:pPr>
              <w:pStyle w:val="af4"/>
              <w:rPr>
                <w:rFonts w:ascii="Times New Roman" w:hAnsi="Times New Roman"/>
                <w:sz w:val="20"/>
                <w:szCs w:val="20"/>
              </w:rPr>
            </w:pPr>
            <w:r w:rsidRPr="00FF512E">
              <w:rPr>
                <w:rFonts w:ascii="Times New Roman" w:hAnsi="Times New Roman"/>
                <w:b/>
                <w:bCs/>
                <w:sz w:val="20"/>
                <w:szCs w:val="20"/>
              </w:rPr>
              <w:t>Маркировка</w:t>
            </w:r>
            <w:r w:rsidRPr="00FF512E">
              <w:rPr>
                <w:rFonts w:ascii="Times New Roman" w:hAnsi="Times New Roman"/>
                <w:b/>
                <w:sz w:val="20"/>
                <w:szCs w:val="20"/>
              </w:rPr>
              <w:t xml:space="preserve"> </w:t>
            </w:r>
            <w:r w:rsidRPr="00FF512E">
              <w:rPr>
                <w:rFonts w:ascii="Times New Roman" w:hAnsi="Times New Roman"/>
                <w:b/>
                <w:bCs/>
                <w:sz w:val="20"/>
                <w:szCs w:val="20"/>
              </w:rPr>
              <w:t>товара обязательна.</w:t>
            </w:r>
            <w:r w:rsidR="00FF512E">
              <w:rPr>
                <w:rFonts w:ascii="Times New Roman" w:hAnsi="Times New Roman"/>
                <w:b/>
                <w:bCs/>
                <w:sz w:val="20"/>
                <w:szCs w:val="20"/>
              </w:rPr>
              <w:t xml:space="preserve"> </w:t>
            </w:r>
            <w:r w:rsidRPr="00FF512E">
              <w:rPr>
                <w:rFonts w:ascii="Times New Roman" w:hAnsi="Times New Roman"/>
                <w:b/>
                <w:bCs/>
                <w:sz w:val="20"/>
                <w:szCs w:val="20"/>
              </w:rPr>
              <w:t>Сертификат соответствия, обязателен.</w:t>
            </w:r>
          </w:p>
        </w:tc>
      </w:tr>
      <w:tr w:rsidR="0000121B" w:rsidRPr="00FF512E" w14:paraId="79D42B57" w14:textId="77777777" w:rsidTr="0074588B">
        <w:trPr>
          <w:trHeight w:val="841"/>
          <w:jc w:val="center"/>
        </w:trPr>
        <w:tc>
          <w:tcPr>
            <w:tcW w:w="174" w:type="pct"/>
            <w:tcBorders>
              <w:top w:val="single" w:sz="4" w:space="0" w:color="auto"/>
              <w:left w:val="single" w:sz="4" w:space="0" w:color="auto"/>
              <w:right w:val="single" w:sz="4" w:space="0" w:color="auto"/>
            </w:tcBorders>
            <w:vAlign w:val="center"/>
          </w:tcPr>
          <w:p w14:paraId="712F01B1" w14:textId="1BC57D64" w:rsidR="0000121B" w:rsidRPr="00FF512E" w:rsidRDefault="0000121B" w:rsidP="00E6416A">
            <w:pPr>
              <w:jc w:val="center"/>
              <w:rPr>
                <w:bCs/>
              </w:rPr>
            </w:pPr>
            <w:r w:rsidRPr="00FF512E">
              <w:rPr>
                <w:bCs/>
              </w:rPr>
              <w:t>2</w:t>
            </w:r>
          </w:p>
        </w:tc>
        <w:tc>
          <w:tcPr>
            <w:tcW w:w="776" w:type="pct"/>
            <w:tcBorders>
              <w:top w:val="single" w:sz="4" w:space="0" w:color="auto"/>
              <w:left w:val="single" w:sz="4" w:space="0" w:color="auto"/>
              <w:right w:val="single" w:sz="4" w:space="0" w:color="auto"/>
            </w:tcBorders>
            <w:vAlign w:val="center"/>
          </w:tcPr>
          <w:p w14:paraId="06EC177B" w14:textId="77777777" w:rsidR="0000121B" w:rsidRDefault="0000121B" w:rsidP="003D4C58">
            <w:r w:rsidRPr="00FF512E">
              <w:t>Халат мужской</w:t>
            </w:r>
          </w:p>
          <w:p w14:paraId="3360E48E" w14:textId="06F9D223" w:rsidR="0038659C" w:rsidRPr="00FF512E" w:rsidRDefault="00E12350" w:rsidP="00E12350">
            <w:r>
              <w:t>14</w:t>
            </w:r>
            <w:r w:rsidR="0038659C">
              <w:t>.</w:t>
            </w:r>
            <w:r>
              <w:t>12</w:t>
            </w:r>
            <w:r w:rsidR="0038659C">
              <w:t>.</w:t>
            </w:r>
            <w:r>
              <w:t>30</w:t>
            </w:r>
            <w:r w:rsidR="0038659C">
              <w:t>.1</w:t>
            </w:r>
            <w:r>
              <w:t>3</w:t>
            </w:r>
            <w:r w:rsidR="0038659C">
              <w:t>1</w:t>
            </w:r>
          </w:p>
        </w:tc>
        <w:tc>
          <w:tcPr>
            <w:tcW w:w="498" w:type="pct"/>
            <w:tcBorders>
              <w:top w:val="single" w:sz="4" w:space="0" w:color="auto"/>
              <w:left w:val="single" w:sz="4" w:space="0" w:color="auto"/>
              <w:right w:val="single" w:sz="4" w:space="0" w:color="auto"/>
            </w:tcBorders>
            <w:vAlign w:val="center"/>
          </w:tcPr>
          <w:p w14:paraId="272CDBCD" w14:textId="77777777" w:rsidR="0000121B" w:rsidRPr="00FF512E" w:rsidRDefault="0000121B" w:rsidP="00E6416A">
            <w:pPr>
              <w:snapToGrid w:val="0"/>
              <w:jc w:val="center"/>
            </w:pPr>
          </w:p>
        </w:tc>
        <w:tc>
          <w:tcPr>
            <w:tcW w:w="226" w:type="pct"/>
            <w:tcBorders>
              <w:top w:val="single" w:sz="4" w:space="0" w:color="auto"/>
              <w:left w:val="single" w:sz="4" w:space="0" w:color="auto"/>
              <w:right w:val="single" w:sz="4" w:space="0" w:color="auto"/>
            </w:tcBorders>
            <w:vAlign w:val="center"/>
          </w:tcPr>
          <w:p w14:paraId="7EF9147F" w14:textId="22D3C88E" w:rsidR="0000121B" w:rsidRPr="00FF512E" w:rsidRDefault="0000121B" w:rsidP="00E6416A">
            <w:pPr>
              <w:snapToGrid w:val="0"/>
              <w:jc w:val="center"/>
            </w:pPr>
            <w:r w:rsidRPr="00FF512E">
              <w:t>шт.</w:t>
            </w:r>
          </w:p>
        </w:tc>
        <w:tc>
          <w:tcPr>
            <w:tcW w:w="181" w:type="pct"/>
            <w:tcBorders>
              <w:top w:val="single" w:sz="4" w:space="0" w:color="auto"/>
              <w:left w:val="single" w:sz="4" w:space="0" w:color="auto"/>
              <w:right w:val="single" w:sz="4" w:space="0" w:color="auto"/>
            </w:tcBorders>
            <w:vAlign w:val="center"/>
          </w:tcPr>
          <w:p w14:paraId="349441DA" w14:textId="186CA484" w:rsidR="0000121B" w:rsidRPr="00FF512E" w:rsidRDefault="0000121B" w:rsidP="00DB4687">
            <w:pPr>
              <w:jc w:val="center"/>
            </w:pPr>
            <w:r w:rsidRPr="00FF512E">
              <w:t>7</w:t>
            </w:r>
          </w:p>
        </w:tc>
        <w:tc>
          <w:tcPr>
            <w:tcW w:w="408" w:type="pct"/>
            <w:tcBorders>
              <w:top w:val="single" w:sz="4" w:space="0" w:color="auto"/>
              <w:left w:val="single" w:sz="4" w:space="0" w:color="auto"/>
              <w:right w:val="single" w:sz="4" w:space="0" w:color="auto"/>
            </w:tcBorders>
            <w:vAlign w:val="center"/>
          </w:tcPr>
          <w:p w14:paraId="36AF0975" w14:textId="77777777" w:rsidR="0000121B" w:rsidRPr="00FF512E" w:rsidRDefault="0000121B" w:rsidP="00E6416A">
            <w:pPr>
              <w:jc w:val="center"/>
            </w:pPr>
          </w:p>
        </w:tc>
        <w:tc>
          <w:tcPr>
            <w:tcW w:w="543" w:type="pct"/>
            <w:tcBorders>
              <w:top w:val="single" w:sz="4" w:space="0" w:color="auto"/>
              <w:left w:val="single" w:sz="4" w:space="0" w:color="auto"/>
              <w:right w:val="single" w:sz="4" w:space="0" w:color="auto"/>
            </w:tcBorders>
            <w:vAlign w:val="center"/>
          </w:tcPr>
          <w:p w14:paraId="740AAF5B" w14:textId="77777777" w:rsidR="0000121B" w:rsidRPr="00FF512E" w:rsidRDefault="0000121B" w:rsidP="00E6416A">
            <w:pPr>
              <w:jc w:val="center"/>
            </w:pPr>
          </w:p>
        </w:tc>
        <w:tc>
          <w:tcPr>
            <w:tcW w:w="2194" w:type="pct"/>
            <w:tcBorders>
              <w:top w:val="single" w:sz="4" w:space="0" w:color="auto"/>
              <w:left w:val="single" w:sz="4" w:space="0" w:color="auto"/>
              <w:right w:val="single" w:sz="4" w:space="0" w:color="auto"/>
            </w:tcBorders>
          </w:tcPr>
          <w:p w14:paraId="40C46491" w14:textId="04AC817D" w:rsid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Халат мужской с отложным воротником и центральной бортовой застежкой на пуговицы. Передние полочки </w:t>
            </w:r>
            <w:proofErr w:type="gramStart"/>
            <w:r w:rsidRPr="00FF512E">
              <w:rPr>
                <w:rFonts w:ascii="Times New Roman" w:hAnsi="Times New Roman"/>
                <w:sz w:val="20"/>
                <w:szCs w:val="20"/>
              </w:rPr>
              <w:t>халата  с</w:t>
            </w:r>
            <w:proofErr w:type="gramEnd"/>
            <w:r w:rsidRPr="00FF512E">
              <w:rPr>
                <w:rFonts w:ascii="Times New Roman" w:hAnsi="Times New Roman"/>
                <w:sz w:val="20"/>
                <w:szCs w:val="20"/>
              </w:rPr>
              <w:t xml:space="preserve"> накладными карманами: один нагрудный и  два нижних.  На задней полочке шлица и два полупояса из боковых швов для регулировки объема.</w:t>
            </w:r>
          </w:p>
          <w:p w14:paraId="2870D659" w14:textId="6290510F" w:rsidR="00FF512E" w:rsidRDefault="00FF512E" w:rsidP="00FF512E">
            <w:pPr>
              <w:pStyle w:val="af4"/>
              <w:rPr>
                <w:rFonts w:ascii="Times New Roman" w:hAnsi="Times New Roman"/>
                <w:sz w:val="20"/>
                <w:szCs w:val="20"/>
              </w:rPr>
            </w:pPr>
            <w:r w:rsidRPr="00FF512E">
              <w:rPr>
                <w:rFonts w:ascii="Times New Roman" w:hAnsi="Times New Roman"/>
                <w:noProof/>
                <w:sz w:val="20"/>
                <w:szCs w:val="20"/>
              </w:rPr>
              <w:drawing>
                <wp:inline distT="0" distB="0" distL="0" distR="0" wp14:anchorId="55828CCE" wp14:editId="4178BCDE">
                  <wp:extent cx="695325" cy="13525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04815" cy="1371010"/>
                          </a:xfrm>
                          <a:prstGeom prst="rect">
                            <a:avLst/>
                          </a:prstGeom>
                          <a:noFill/>
                          <a:ln>
                            <a:noFill/>
                          </a:ln>
                        </pic:spPr>
                      </pic:pic>
                    </a:graphicData>
                  </a:graphic>
                </wp:inline>
              </w:drawing>
            </w:r>
          </w:p>
          <w:p w14:paraId="4952DA34" w14:textId="53F9DE09"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 xml:space="preserve">Материал: </w:t>
            </w:r>
            <w:proofErr w:type="spellStart"/>
            <w:r w:rsidRPr="00FF512E">
              <w:rPr>
                <w:rFonts w:ascii="Times New Roman" w:hAnsi="Times New Roman"/>
                <w:sz w:val="20"/>
                <w:szCs w:val="20"/>
              </w:rPr>
              <w:t>тиси</w:t>
            </w:r>
            <w:proofErr w:type="spellEnd"/>
          </w:p>
          <w:p w14:paraId="0A89DA54" w14:textId="2C68294D"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Состав</w:t>
            </w:r>
            <w:r w:rsidR="0074588B">
              <w:rPr>
                <w:rFonts w:ascii="Times New Roman" w:hAnsi="Times New Roman"/>
                <w:sz w:val="20"/>
                <w:szCs w:val="20"/>
              </w:rPr>
              <w:t>:</w:t>
            </w:r>
            <w:r w:rsidRPr="00FF512E">
              <w:rPr>
                <w:rFonts w:ascii="Times New Roman" w:hAnsi="Times New Roman"/>
                <w:sz w:val="20"/>
                <w:szCs w:val="20"/>
              </w:rPr>
              <w:t xml:space="preserve"> 35% хлопок</w:t>
            </w:r>
            <w:r w:rsidR="0074588B">
              <w:rPr>
                <w:rFonts w:ascii="Times New Roman" w:hAnsi="Times New Roman"/>
                <w:sz w:val="20"/>
                <w:szCs w:val="20"/>
              </w:rPr>
              <w:t>,</w:t>
            </w:r>
            <w:r w:rsidRPr="00FF512E">
              <w:rPr>
                <w:rFonts w:ascii="Times New Roman" w:hAnsi="Times New Roman"/>
                <w:sz w:val="20"/>
                <w:szCs w:val="20"/>
              </w:rPr>
              <w:t xml:space="preserve"> 65% полиэстер</w:t>
            </w:r>
          </w:p>
          <w:p w14:paraId="65898F65" w14:textId="64D481F1"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lastRenderedPageBreak/>
              <w:t>Пол: мужской</w:t>
            </w:r>
          </w:p>
          <w:p w14:paraId="694F0F73" w14:textId="040BCFC8"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Вид застежки: пуговицы</w:t>
            </w:r>
          </w:p>
          <w:p w14:paraId="4FB78678" w14:textId="2F6DA5E9" w:rsidR="00FF512E" w:rsidRPr="00FF512E" w:rsidRDefault="00FF512E" w:rsidP="00FF512E">
            <w:pPr>
              <w:pStyle w:val="af4"/>
              <w:rPr>
                <w:rFonts w:ascii="Times New Roman" w:hAnsi="Times New Roman"/>
                <w:sz w:val="20"/>
                <w:szCs w:val="20"/>
              </w:rPr>
            </w:pPr>
            <w:r w:rsidRPr="00FF512E">
              <w:rPr>
                <w:rFonts w:ascii="Times New Roman" w:hAnsi="Times New Roman"/>
                <w:sz w:val="20"/>
                <w:szCs w:val="20"/>
              </w:rPr>
              <w:t>Длина рукава: длинный</w:t>
            </w:r>
          </w:p>
          <w:p w14:paraId="061DFD45" w14:textId="27B2E0FA" w:rsidR="0000121B" w:rsidRPr="00FF512E" w:rsidRDefault="0000121B" w:rsidP="00FF512E">
            <w:pPr>
              <w:pStyle w:val="af4"/>
              <w:rPr>
                <w:rFonts w:ascii="Times New Roman" w:hAnsi="Times New Roman"/>
                <w:sz w:val="20"/>
                <w:szCs w:val="20"/>
              </w:rPr>
            </w:pPr>
            <w:r w:rsidRPr="00FF512E">
              <w:rPr>
                <w:rFonts w:ascii="Times New Roman" w:hAnsi="Times New Roman"/>
                <w:sz w:val="20"/>
                <w:szCs w:val="20"/>
              </w:rPr>
              <w:t xml:space="preserve">Цвет: </w:t>
            </w:r>
            <w:r w:rsidR="00FF512E" w:rsidRPr="00FF512E">
              <w:rPr>
                <w:rFonts w:ascii="Times New Roman" w:hAnsi="Times New Roman"/>
                <w:sz w:val="20"/>
                <w:szCs w:val="20"/>
              </w:rPr>
              <w:t>светло</w:t>
            </w:r>
            <w:r w:rsidRPr="00FF512E">
              <w:rPr>
                <w:rFonts w:ascii="Times New Roman" w:hAnsi="Times New Roman"/>
                <w:sz w:val="20"/>
                <w:szCs w:val="20"/>
              </w:rPr>
              <w:t>-с</w:t>
            </w:r>
            <w:r w:rsidR="00FF512E" w:rsidRPr="00FF512E">
              <w:rPr>
                <w:rFonts w:ascii="Times New Roman" w:hAnsi="Times New Roman"/>
                <w:sz w:val="20"/>
                <w:szCs w:val="20"/>
              </w:rPr>
              <w:t>ерый</w:t>
            </w:r>
          </w:p>
          <w:p w14:paraId="4789ECB9" w14:textId="17532933" w:rsidR="0000121B" w:rsidRPr="00FF512E" w:rsidRDefault="00FF512E" w:rsidP="00FF512E">
            <w:pPr>
              <w:pStyle w:val="af4"/>
              <w:rPr>
                <w:rFonts w:ascii="Times New Roman" w:hAnsi="Times New Roman"/>
                <w:sz w:val="20"/>
                <w:szCs w:val="20"/>
              </w:rPr>
            </w:pPr>
            <w:r w:rsidRPr="00FF512E">
              <w:rPr>
                <w:rFonts w:ascii="Times New Roman" w:hAnsi="Times New Roman"/>
                <w:sz w:val="20"/>
                <w:szCs w:val="20"/>
              </w:rPr>
              <w:t>Р</w:t>
            </w:r>
            <w:r w:rsidR="0000121B" w:rsidRPr="00FF512E">
              <w:rPr>
                <w:rFonts w:ascii="Times New Roman" w:hAnsi="Times New Roman"/>
                <w:sz w:val="20"/>
                <w:szCs w:val="20"/>
              </w:rPr>
              <w:t xml:space="preserve">азмеры: 54р.-4шт.; 56р.-1 </w:t>
            </w:r>
            <w:proofErr w:type="spellStart"/>
            <w:proofErr w:type="gramStart"/>
            <w:r w:rsidR="0000121B" w:rsidRPr="00FF512E">
              <w:rPr>
                <w:rFonts w:ascii="Times New Roman" w:hAnsi="Times New Roman"/>
                <w:sz w:val="20"/>
                <w:szCs w:val="20"/>
              </w:rPr>
              <w:t>шт</w:t>
            </w:r>
            <w:proofErr w:type="spellEnd"/>
            <w:r w:rsidR="0000121B" w:rsidRPr="00FF512E">
              <w:rPr>
                <w:rFonts w:ascii="Times New Roman" w:hAnsi="Times New Roman"/>
                <w:sz w:val="20"/>
                <w:szCs w:val="20"/>
              </w:rPr>
              <w:t>,;</w:t>
            </w:r>
            <w:proofErr w:type="gramEnd"/>
            <w:r w:rsidR="0000121B" w:rsidRPr="00FF512E">
              <w:rPr>
                <w:rFonts w:ascii="Times New Roman" w:hAnsi="Times New Roman"/>
                <w:sz w:val="20"/>
                <w:szCs w:val="20"/>
              </w:rPr>
              <w:t xml:space="preserve"> 58р.- 1 шт.; 60р. – 1 шт.</w:t>
            </w:r>
          </w:p>
          <w:p w14:paraId="58F63ECD" w14:textId="7C7CFDA8" w:rsidR="00FF512E" w:rsidRPr="00FF512E" w:rsidRDefault="0000121B" w:rsidP="00FF512E">
            <w:pPr>
              <w:pStyle w:val="af4"/>
              <w:rPr>
                <w:rFonts w:ascii="Times New Roman" w:hAnsi="Times New Roman"/>
                <w:sz w:val="20"/>
                <w:szCs w:val="20"/>
              </w:rPr>
            </w:pPr>
            <w:r w:rsidRPr="00FF512E">
              <w:rPr>
                <w:rFonts w:ascii="Times New Roman" w:hAnsi="Times New Roman"/>
                <w:b/>
                <w:bCs/>
                <w:sz w:val="20"/>
                <w:szCs w:val="20"/>
              </w:rPr>
              <w:t>Маркировка товара обязательна. Сертификат соответствия, обязателен</w:t>
            </w:r>
            <w:r w:rsidRPr="00FF512E">
              <w:rPr>
                <w:rFonts w:ascii="Times New Roman" w:hAnsi="Times New Roman"/>
                <w:sz w:val="20"/>
                <w:szCs w:val="20"/>
              </w:rPr>
              <w:t>.</w:t>
            </w:r>
          </w:p>
        </w:tc>
      </w:tr>
      <w:tr w:rsidR="0038659C" w:rsidRPr="00DB4687" w14:paraId="5764746D" w14:textId="77777777" w:rsidTr="004829E5">
        <w:trPr>
          <w:trHeight w:val="1324"/>
          <w:jc w:val="center"/>
        </w:trPr>
        <w:tc>
          <w:tcPr>
            <w:tcW w:w="174" w:type="pct"/>
            <w:tcBorders>
              <w:top w:val="single" w:sz="4" w:space="0" w:color="auto"/>
              <w:left w:val="single" w:sz="4" w:space="0" w:color="auto"/>
              <w:right w:val="single" w:sz="4" w:space="0" w:color="auto"/>
            </w:tcBorders>
            <w:vAlign w:val="center"/>
          </w:tcPr>
          <w:p w14:paraId="4D67A7A6" w14:textId="7C544679" w:rsidR="0038659C" w:rsidRPr="00DB4687" w:rsidRDefault="0038659C" w:rsidP="0038659C">
            <w:pPr>
              <w:jc w:val="center"/>
              <w:rPr>
                <w:bCs/>
              </w:rPr>
            </w:pPr>
            <w:r>
              <w:rPr>
                <w:bCs/>
              </w:rPr>
              <w:lastRenderedPageBreak/>
              <w:t>3</w:t>
            </w:r>
          </w:p>
        </w:tc>
        <w:tc>
          <w:tcPr>
            <w:tcW w:w="776" w:type="pct"/>
            <w:tcBorders>
              <w:top w:val="single" w:sz="4" w:space="0" w:color="auto"/>
              <w:left w:val="single" w:sz="4" w:space="0" w:color="auto"/>
              <w:right w:val="single" w:sz="4" w:space="0" w:color="auto"/>
            </w:tcBorders>
            <w:vAlign w:val="center"/>
          </w:tcPr>
          <w:p w14:paraId="7856A155" w14:textId="77777777" w:rsidR="0038659C" w:rsidRDefault="0038659C" w:rsidP="0038659C">
            <w:r>
              <w:t>Тапки женские</w:t>
            </w:r>
          </w:p>
          <w:p w14:paraId="1C976871" w14:textId="46D08456" w:rsidR="0038659C" w:rsidRPr="00DB4687" w:rsidRDefault="0038659C" w:rsidP="00293FAD">
            <w:r>
              <w:t>15.20.11.1</w:t>
            </w:r>
            <w:r w:rsidR="00293FAD">
              <w:t>2</w:t>
            </w:r>
            <w:r>
              <w:t>9</w:t>
            </w:r>
          </w:p>
        </w:tc>
        <w:tc>
          <w:tcPr>
            <w:tcW w:w="498" w:type="pct"/>
            <w:tcBorders>
              <w:top w:val="single" w:sz="4" w:space="0" w:color="auto"/>
              <w:left w:val="single" w:sz="4" w:space="0" w:color="auto"/>
              <w:right w:val="single" w:sz="4" w:space="0" w:color="auto"/>
            </w:tcBorders>
            <w:vAlign w:val="center"/>
          </w:tcPr>
          <w:p w14:paraId="778E886B" w14:textId="77777777" w:rsidR="0038659C" w:rsidRPr="00DB4687" w:rsidRDefault="0038659C" w:rsidP="0038659C">
            <w:pPr>
              <w:snapToGrid w:val="0"/>
              <w:jc w:val="center"/>
            </w:pPr>
          </w:p>
        </w:tc>
        <w:tc>
          <w:tcPr>
            <w:tcW w:w="226" w:type="pct"/>
            <w:tcBorders>
              <w:top w:val="single" w:sz="4" w:space="0" w:color="auto"/>
              <w:left w:val="single" w:sz="4" w:space="0" w:color="auto"/>
              <w:right w:val="single" w:sz="4" w:space="0" w:color="auto"/>
            </w:tcBorders>
            <w:vAlign w:val="center"/>
          </w:tcPr>
          <w:p w14:paraId="32147B1D" w14:textId="55B1C8B4" w:rsidR="0038659C" w:rsidRPr="00DB4687" w:rsidRDefault="0038659C" w:rsidP="0038659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56C3E652" w14:textId="3AB53EB5" w:rsidR="0038659C" w:rsidRPr="00DB4687" w:rsidRDefault="0038659C" w:rsidP="0038659C">
            <w:pPr>
              <w:jc w:val="center"/>
            </w:pPr>
            <w:r>
              <w:t>40</w:t>
            </w:r>
          </w:p>
        </w:tc>
        <w:tc>
          <w:tcPr>
            <w:tcW w:w="408" w:type="pct"/>
            <w:tcBorders>
              <w:top w:val="single" w:sz="4" w:space="0" w:color="auto"/>
              <w:left w:val="single" w:sz="4" w:space="0" w:color="auto"/>
              <w:right w:val="single" w:sz="4" w:space="0" w:color="auto"/>
            </w:tcBorders>
            <w:vAlign w:val="center"/>
          </w:tcPr>
          <w:p w14:paraId="3467A903" w14:textId="77777777" w:rsidR="0038659C" w:rsidRPr="00DB4687" w:rsidRDefault="0038659C" w:rsidP="0038659C">
            <w:pPr>
              <w:jc w:val="center"/>
            </w:pPr>
          </w:p>
        </w:tc>
        <w:tc>
          <w:tcPr>
            <w:tcW w:w="543" w:type="pct"/>
            <w:tcBorders>
              <w:top w:val="single" w:sz="4" w:space="0" w:color="auto"/>
              <w:left w:val="single" w:sz="4" w:space="0" w:color="auto"/>
              <w:right w:val="single" w:sz="4" w:space="0" w:color="auto"/>
            </w:tcBorders>
            <w:vAlign w:val="center"/>
          </w:tcPr>
          <w:p w14:paraId="07CBAE09" w14:textId="77777777" w:rsidR="0038659C" w:rsidRPr="00DB4687" w:rsidRDefault="0038659C" w:rsidP="0038659C">
            <w:pPr>
              <w:jc w:val="center"/>
            </w:pPr>
          </w:p>
        </w:tc>
        <w:tc>
          <w:tcPr>
            <w:tcW w:w="2194" w:type="pct"/>
            <w:tcBorders>
              <w:top w:val="single" w:sz="4" w:space="0" w:color="auto"/>
              <w:left w:val="single" w:sz="4" w:space="0" w:color="auto"/>
              <w:right w:val="single" w:sz="4" w:space="0" w:color="auto"/>
            </w:tcBorders>
          </w:tcPr>
          <w:p w14:paraId="32D00243" w14:textId="77777777" w:rsidR="0038659C" w:rsidRDefault="0038659C" w:rsidP="0038659C">
            <w:pPr>
              <w:rPr>
                <w:noProof/>
              </w:rPr>
            </w:pPr>
            <w:r>
              <w:rPr>
                <w:noProof/>
              </w:rPr>
              <w:t>Тапки женские.</w:t>
            </w:r>
          </w:p>
          <w:p w14:paraId="70F38F57" w14:textId="77777777" w:rsidR="0038659C" w:rsidRDefault="0038659C" w:rsidP="0038659C">
            <w:pPr>
              <w:rPr>
                <w:noProof/>
              </w:rPr>
            </w:pPr>
            <w:r>
              <w:rPr>
                <w:noProof/>
              </w:rPr>
              <w:t>Цвет: преимущественно светлые тона.</w:t>
            </w:r>
          </w:p>
          <w:p w14:paraId="4ACEF5FD" w14:textId="77777777" w:rsidR="0038659C" w:rsidRDefault="0038659C" w:rsidP="0038659C">
            <w:pPr>
              <w:rPr>
                <w:noProof/>
              </w:rPr>
            </w:pPr>
            <w:r>
              <w:rPr>
                <w:noProof/>
              </w:rPr>
              <w:t>Материал: ПВХ</w:t>
            </w:r>
          </w:p>
          <w:p w14:paraId="00BFCEA5" w14:textId="77777777" w:rsidR="0038659C" w:rsidRDefault="0038659C" w:rsidP="0038659C">
            <w:pPr>
              <w:rPr>
                <w:noProof/>
              </w:rPr>
            </w:pPr>
            <w:r>
              <w:rPr>
                <w:noProof/>
              </w:rPr>
              <w:t>Размеры: 37р. – 11 пар.; 38р.-29 пар.</w:t>
            </w:r>
          </w:p>
          <w:p w14:paraId="59673A59" w14:textId="77777777" w:rsidR="0038659C" w:rsidRDefault="0038659C" w:rsidP="0038659C">
            <w:r>
              <w:rPr>
                <w:noProof/>
              </w:rPr>
              <w:drawing>
                <wp:inline distT="0" distB="0" distL="0" distR="0" wp14:anchorId="093B7995" wp14:editId="49B4085E">
                  <wp:extent cx="781050" cy="69302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4794" cy="696345"/>
                          </a:xfrm>
                          <a:prstGeom prst="rect">
                            <a:avLst/>
                          </a:prstGeom>
                          <a:noFill/>
                        </pic:spPr>
                      </pic:pic>
                    </a:graphicData>
                  </a:graphic>
                </wp:inline>
              </w:drawing>
            </w:r>
          </w:p>
          <w:p w14:paraId="2BE04FDC" w14:textId="68366131" w:rsidR="0038659C" w:rsidRPr="00DB4687" w:rsidRDefault="0038659C" w:rsidP="0038659C">
            <w:r w:rsidRPr="00FF512E">
              <w:rPr>
                <w:b/>
                <w:bCs/>
              </w:rPr>
              <w:t>Маркировка товара обязательна. Сертификат соответствия, обязателен</w:t>
            </w:r>
            <w:r>
              <w:rPr>
                <w:b/>
                <w:bCs/>
              </w:rPr>
              <w:t>.</w:t>
            </w:r>
          </w:p>
        </w:tc>
      </w:tr>
      <w:tr w:rsidR="0038659C" w:rsidRPr="00DB4687" w14:paraId="15CE5539" w14:textId="77777777" w:rsidTr="004829E5">
        <w:trPr>
          <w:trHeight w:val="1734"/>
          <w:jc w:val="center"/>
        </w:trPr>
        <w:tc>
          <w:tcPr>
            <w:tcW w:w="174" w:type="pct"/>
            <w:tcBorders>
              <w:top w:val="single" w:sz="4" w:space="0" w:color="auto"/>
              <w:left w:val="single" w:sz="4" w:space="0" w:color="auto"/>
              <w:right w:val="single" w:sz="4" w:space="0" w:color="auto"/>
            </w:tcBorders>
            <w:vAlign w:val="center"/>
          </w:tcPr>
          <w:p w14:paraId="634EEB9B" w14:textId="4604B68E" w:rsidR="0038659C" w:rsidRPr="00DB4687" w:rsidRDefault="0038659C" w:rsidP="0038659C">
            <w:pPr>
              <w:jc w:val="center"/>
              <w:rPr>
                <w:bCs/>
              </w:rPr>
            </w:pPr>
            <w:r>
              <w:rPr>
                <w:bCs/>
              </w:rPr>
              <w:t>4</w:t>
            </w:r>
          </w:p>
        </w:tc>
        <w:tc>
          <w:tcPr>
            <w:tcW w:w="776" w:type="pct"/>
            <w:tcBorders>
              <w:top w:val="single" w:sz="4" w:space="0" w:color="auto"/>
              <w:left w:val="single" w:sz="4" w:space="0" w:color="auto"/>
              <w:right w:val="single" w:sz="4" w:space="0" w:color="auto"/>
            </w:tcBorders>
            <w:vAlign w:val="center"/>
          </w:tcPr>
          <w:p w14:paraId="1859EC51" w14:textId="77777777" w:rsidR="0038659C" w:rsidRDefault="0038659C" w:rsidP="0038659C">
            <w:r>
              <w:t>Тапки мужские</w:t>
            </w:r>
          </w:p>
          <w:p w14:paraId="65B18401" w14:textId="6D4B8A72" w:rsidR="0038659C" w:rsidRPr="00DB4687" w:rsidRDefault="0038659C" w:rsidP="00293FAD">
            <w:r>
              <w:t>15.20.11.1</w:t>
            </w:r>
            <w:r w:rsidR="00293FAD">
              <w:t>2</w:t>
            </w:r>
            <w:r>
              <w:t>9</w:t>
            </w:r>
          </w:p>
        </w:tc>
        <w:tc>
          <w:tcPr>
            <w:tcW w:w="498" w:type="pct"/>
            <w:tcBorders>
              <w:top w:val="single" w:sz="4" w:space="0" w:color="auto"/>
              <w:left w:val="single" w:sz="4" w:space="0" w:color="auto"/>
              <w:right w:val="single" w:sz="4" w:space="0" w:color="auto"/>
            </w:tcBorders>
            <w:vAlign w:val="center"/>
          </w:tcPr>
          <w:p w14:paraId="66220D60" w14:textId="77777777" w:rsidR="0038659C" w:rsidRPr="00DB4687" w:rsidRDefault="0038659C" w:rsidP="0038659C">
            <w:pPr>
              <w:snapToGrid w:val="0"/>
              <w:jc w:val="center"/>
            </w:pPr>
          </w:p>
        </w:tc>
        <w:tc>
          <w:tcPr>
            <w:tcW w:w="226" w:type="pct"/>
            <w:tcBorders>
              <w:top w:val="single" w:sz="4" w:space="0" w:color="auto"/>
              <w:left w:val="single" w:sz="4" w:space="0" w:color="auto"/>
              <w:right w:val="single" w:sz="4" w:space="0" w:color="auto"/>
            </w:tcBorders>
            <w:vAlign w:val="center"/>
          </w:tcPr>
          <w:p w14:paraId="4368151C" w14:textId="5513FEE6" w:rsidR="0038659C" w:rsidRPr="00DB4687" w:rsidRDefault="0038659C" w:rsidP="0038659C">
            <w:pPr>
              <w:snapToGrid w:val="0"/>
              <w:jc w:val="center"/>
            </w:pPr>
            <w:r>
              <w:t>пар</w:t>
            </w:r>
          </w:p>
        </w:tc>
        <w:tc>
          <w:tcPr>
            <w:tcW w:w="181" w:type="pct"/>
            <w:tcBorders>
              <w:top w:val="single" w:sz="4" w:space="0" w:color="auto"/>
              <w:left w:val="single" w:sz="4" w:space="0" w:color="auto"/>
              <w:right w:val="single" w:sz="4" w:space="0" w:color="auto"/>
            </w:tcBorders>
            <w:vAlign w:val="center"/>
          </w:tcPr>
          <w:p w14:paraId="0AFEA8F8" w14:textId="718E6538" w:rsidR="0038659C" w:rsidRPr="00DB4687" w:rsidRDefault="0038659C" w:rsidP="0038659C">
            <w:pPr>
              <w:jc w:val="center"/>
            </w:pPr>
            <w:r>
              <w:t>7</w:t>
            </w:r>
          </w:p>
        </w:tc>
        <w:tc>
          <w:tcPr>
            <w:tcW w:w="408" w:type="pct"/>
            <w:tcBorders>
              <w:top w:val="single" w:sz="4" w:space="0" w:color="auto"/>
              <w:left w:val="single" w:sz="4" w:space="0" w:color="auto"/>
              <w:right w:val="single" w:sz="4" w:space="0" w:color="auto"/>
            </w:tcBorders>
            <w:vAlign w:val="center"/>
          </w:tcPr>
          <w:p w14:paraId="66A4E4BE" w14:textId="77777777" w:rsidR="0038659C" w:rsidRPr="00DB4687" w:rsidRDefault="0038659C" w:rsidP="0038659C">
            <w:pPr>
              <w:jc w:val="center"/>
            </w:pPr>
          </w:p>
        </w:tc>
        <w:tc>
          <w:tcPr>
            <w:tcW w:w="543" w:type="pct"/>
            <w:tcBorders>
              <w:top w:val="single" w:sz="4" w:space="0" w:color="auto"/>
              <w:left w:val="single" w:sz="4" w:space="0" w:color="auto"/>
              <w:right w:val="single" w:sz="4" w:space="0" w:color="auto"/>
            </w:tcBorders>
            <w:vAlign w:val="center"/>
          </w:tcPr>
          <w:p w14:paraId="5EE84522" w14:textId="77777777" w:rsidR="0038659C" w:rsidRPr="00DB4687" w:rsidRDefault="0038659C" w:rsidP="0038659C">
            <w:pPr>
              <w:jc w:val="center"/>
            </w:pPr>
          </w:p>
        </w:tc>
        <w:tc>
          <w:tcPr>
            <w:tcW w:w="2194" w:type="pct"/>
            <w:tcBorders>
              <w:top w:val="single" w:sz="4" w:space="0" w:color="auto"/>
              <w:left w:val="single" w:sz="4" w:space="0" w:color="auto"/>
              <w:right w:val="single" w:sz="4" w:space="0" w:color="auto"/>
            </w:tcBorders>
          </w:tcPr>
          <w:p w14:paraId="35784268" w14:textId="77777777" w:rsidR="0038659C" w:rsidRDefault="0038659C" w:rsidP="0038659C">
            <w:pPr>
              <w:rPr>
                <w:noProof/>
              </w:rPr>
            </w:pPr>
            <w:r>
              <w:rPr>
                <w:noProof/>
              </w:rPr>
              <w:t>Тапки мужские.</w:t>
            </w:r>
          </w:p>
          <w:p w14:paraId="61987276" w14:textId="77777777" w:rsidR="0038659C" w:rsidRDefault="0038659C" w:rsidP="0038659C">
            <w:pPr>
              <w:rPr>
                <w:noProof/>
              </w:rPr>
            </w:pPr>
            <w:r>
              <w:rPr>
                <w:noProof/>
              </w:rPr>
              <w:t>Цвет: серый, черный.</w:t>
            </w:r>
          </w:p>
          <w:p w14:paraId="306BFB2D" w14:textId="77777777" w:rsidR="0038659C" w:rsidRDefault="0038659C" w:rsidP="0038659C">
            <w:pPr>
              <w:rPr>
                <w:noProof/>
              </w:rPr>
            </w:pPr>
            <w:r>
              <w:rPr>
                <w:noProof/>
              </w:rPr>
              <w:t>Материал: ПВХ</w:t>
            </w:r>
          </w:p>
          <w:p w14:paraId="398FACD0" w14:textId="77777777" w:rsidR="0038659C" w:rsidRDefault="0038659C" w:rsidP="0038659C">
            <w:r>
              <w:rPr>
                <w:noProof/>
              </w:rPr>
              <w:t>Размеры: 42р. – 2 пары; 43р.- 3 пары; 44р.-1 пара; 45р.-1 пара.</w:t>
            </w:r>
          </w:p>
          <w:p w14:paraId="57E57BA2" w14:textId="77777777" w:rsidR="0038659C" w:rsidRDefault="0038659C" w:rsidP="0038659C">
            <w:r>
              <w:rPr>
                <w:noProof/>
              </w:rPr>
              <w:drawing>
                <wp:inline distT="0" distB="0" distL="0" distR="0" wp14:anchorId="2D3B582A" wp14:editId="58B21AFF">
                  <wp:extent cx="566420" cy="670130"/>
                  <wp:effectExtent l="0" t="0" r="5080" b="0"/>
                  <wp:docPr id="11"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1564" cy="676216"/>
                          </a:xfrm>
                          <a:prstGeom prst="rect">
                            <a:avLst/>
                          </a:prstGeom>
                          <a:noFill/>
                          <a:ln>
                            <a:noFill/>
                          </a:ln>
                        </pic:spPr>
                      </pic:pic>
                    </a:graphicData>
                  </a:graphic>
                </wp:inline>
              </w:drawing>
            </w:r>
          </w:p>
          <w:p w14:paraId="0FB109B6" w14:textId="19C4C80D" w:rsidR="0038659C" w:rsidRPr="00DB4687" w:rsidRDefault="0038659C" w:rsidP="0038659C">
            <w:r w:rsidRPr="00FF512E">
              <w:rPr>
                <w:b/>
                <w:bCs/>
              </w:rPr>
              <w:t>Маркировка товара обязательна. Сертификат соответствия, обязателен</w:t>
            </w:r>
            <w:r>
              <w:rPr>
                <w:b/>
                <w:bCs/>
              </w:rPr>
              <w:t>.</w:t>
            </w:r>
          </w:p>
        </w:tc>
      </w:tr>
      <w:tr w:rsidR="00A745AD" w:rsidRPr="00DB4687"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DB4687"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DB4687" w:rsidRDefault="004C4149" w:rsidP="00E6416A">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DB4687"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DB4687"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DB4687"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DB4687"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DB4687"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DB4687"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764050A8" w14:textId="76A93F94" w:rsidR="005F16BA" w:rsidRPr="00DB4687" w:rsidRDefault="005F16BA" w:rsidP="00792FF9">
      <w:pPr>
        <w:tabs>
          <w:tab w:val="left" w:pos="12720"/>
        </w:tabs>
        <w:rPr>
          <w:sz w:val="28"/>
          <w:szCs w:val="28"/>
          <w:vertAlign w:val="superscript"/>
        </w:rPr>
      </w:pPr>
      <w:r w:rsidRPr="00DB4687">
        <w:rPr>
          <w:sz w:val="28"/>
          <w:szCs w:val="28"/>
          <w:highlight w:val="yellow"/>
          <w:vertAlign w:val="superscript"/>
        </w:rPr>
        <w:t>*Участник закупки при подач</w:t>
      </w:r>
      <w:r w:rsidR="00352A71" w:rsidRPr="00DB4687">
        <w:rPr>
          <w:sz w:val="28"/>
          <w:szCs w:val="28"/>
          <w:highlight w:val="yellow"/>
          <w:vertAlign w:val="superscript"/>
        </w:rPr>
        <w:t>е</w:t>
      </w:r>
      <w:r w:rsidRPr="00DB4687">
        <w:rPr>
          <w:sz w:val="28"/>
          <w:szCs w:val="28"/>
          <w:highlight w:val="yellow"/>
          <w:vertAlign w:val="superscript"/>
        </w:rPr>
        <w:t xml:space="preserve"> заявки указывает страну происхождения товара</w:t>
      </w:r>
    </w:p>
    <w:p w14:paraId="6AC66EC1" w14:textId="77777777" w:rsidR="005F16BA" w:rsidRPr="00DB4687" w:rsidRDefault="005F16BA" w:rsidP="00792FF9">
      <w:pPr>
        <w:tabs>
          <w:tab w:val="left" w:pos="12720"/>
        </w:tabs>
      </w:pPr>
    </w:p>
    <w:p w14:paraId="5DEFB425" w14:textId="77777777" w:rsidR="005F16BA" w:rsidRDefault="005F16BA" w:rsidP="00607BAA">
      <w:pPr>
        <w:jc w:val="right"/>
      </w:pPr>
    </w:p>
    <w:p w14:paraId="19D44F0C" w14:textId="6B63AD6F" w:rsidR="00462B65" w:rsidRDefault="00462B65" w:rsidP="00607BAA">
      <w:pPr>
        <w:jc w:val="right"/>
      </w:pPr>
    </w:p>
    <w:p w14:paraId="6A0173BB" w14:textId="6CF14E4C" w:rsidR="00AE2549" w:rsidRDefault="00AE2549" w:rsidP="00607BAA">
      <w:pPr>
        <w:jc w:val="right"/>
      </w:pPr>
    </w:p>
    <w:p w14:paraId="0055AE94" w14:textId="58B0F2D5" w:rsidR="00AE2549" w:rsidRDefault="00AE2549" w:rsidP="00607BAA">
      <w:pPr>
        <w:jc w:val="right"/>
      </w:pPr>
    </w:p>
    <w:p w14:paraId="1760B0CB" w14:textId="1EAE3828" w:rsidR="00AE2549" w:rsidRDefault="00AE2549" w:rsidP="00607BAA">
      <w:pPr>
        <w:jc w:val="right"/>
      </w:pPr>
    </w:p>
    <w:p w14:paraId="1CAD22EC" w14:textId="6AA8A789" w:rsidR="00AE2549" w:rsidRDefault="00AE2549" w:rsidP="00607BAA">
      <w:pPr>
        <w:jc w:val="right"/>
      </w:pPr>
    </w:p>
    <w:p w14:paraId="6330263B" w14:textId="4B279848" w:rsidR="00AE2549" w:rsidRDefault="00AE2549" w:rsidP="00607BAA">
      <w:pPr>
        <w:jc w:val="right"/>
      </w:pPr>
    </w:p>
    <w:p w14:paraId="4909EECD" w14:textId="065A64AC" w:rsidR="00AE2549" w:rsidRDefault="00AE2549" w:rsidP="00607BAA">
      <w:pPr>
        <w:jc w:val="right"/>
      </w:pPr>
    </w:p>
    <w:p w14:paraId="54D4D66D" w14:textId="03EEA67B" w:rsidR="00AE2549" w:rsidRDefault="00AE2549" w:rsidP="00607BAA">
      <w:pPr>
        <w:jc w:val="right"/>
      </w:pPr>
    </w:p>
    <w:p w14:paraId="75755EEC" w14:textId="0FE8989F" w:rsidR="00416E53" w:rsidRDefault="00416E53" w:rsidP="00607BAA">
      <w:pPr>
        <w:jc w:val="right"/>
      </w:pPr>
    </w:p>
    <w:p w14:paraId="6933C288" w14:textId="5D619E0D" w:rsidR="00416E53" w:rsidRDefault="00416E53" w:rsidP="00607BAA">
      <w:pPr>
        <w:jc w:val="right"/>
      </w:pPr>
    </w:p>
    <w:p w14:paraId="04F9405A" w14:textId="3232918A" w:rsidR="00416E53" w:rsidRDefault="00416E53" w:rsidP="00607BAA">
      <w:pPr>
        <w:jc w:val="right"/>
      </w:pPr>
    </w:p>
    <w:p w14:paraId="72E1333C" w14:textId="60E01CD4" w:rsidR="00847362" w:rsidRPr="00DB4687" w:rsidRDefault="00847362" w:rsidP="00607BAA">
      <w:pPr>
        <w:jc w:val="right"/>
      </w:pPr>
      <w:r w:rsidRPr="00DB4687">
        <w:lastRenderedPageBreak/>
        <w:t>Приложение № 2 к Договору</w:t>
      </w:r>
      <w:r w:rsidR="0074588B">
        <w:t xml:space="preserve"> № ____</w:t>
      </w:r>
      <w:proofErr w:type="gramStart"/>
      <w:r w:rsidR="0074588B">
        <w:t>_</w:t>
      </w:r>
      <w:r w:rsidR="00607BAA" w:rsidRPr="00DB4687">
        <w:t xml:space="preserve">  </w:t>
      </w:r>
      <w:r w:rsidRPr="00DB4687">
        <w:t>от</w:t>
      </w:r>
      <w:proofErr w:type="gramEnd"/>
      <w:r w:rsidRPr="00DB4687">
        <w:t xml:space="preserve"> «__»</w:t>
      </w:r>
      <w:r w:rsidR="00607BAA" w:rsidRPr="00DB4687">
        <w:t xml:space="preserve"> </w:t>
      </w:r>
      <w:r w:rsidR="00CB1EF5" w:rsidRPr="00DB4687">
        <w:t>________</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4394"/>
        <w:gridCol w:w="5103"/>
      </w:tblGrid>
      <w:tr w:rsidR="00A745AD" w:rsidRPr="00DB4687" w14:paraId="0DC7C505" w14:textId="77777777" w:rsidTr="00A745AD">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583"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394"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E12350" w:rsidRPr="00DB4687" w14:paraId="3C391E05" w14:textId="77777777" w:rsidTr="00E959E1">
        <w:trPr>
          <w:trHeight w:val="1656"/>
        </w:trPr>
        <w:tc>
          <w:tcPr>
            <w:tcW w:w="636" w:type="dxa"/>
            <w:vAlign w:val="center"/>
          </w:tcPr>
          <w:p w14:paraId="43DDFAED" w14:textId="77777777" w:rsidR="00E12350" w:rsidRPr="00DB4687" w:rsidRDefault="00E12350" w:rsidP="00E12350">
            <w:pPr>
              <w:jc w:val="center"/>
              <w:rPr>
                <w:bCs/>
              </w:rPr>
            </w:pPr>
            <w:r w:rsidRPr="00DB4687">
              <w:rPr>
                <w:bCs/>
              </w:rPr>
              <w:t>1</w:t>
            </w:r>
          </w:p>
        </w:tc>
        <w:tc>
          <w:tcPr>
            <w:tcW w:w="3583" w:type="dxa"/>
            <w:vAlign w:val="center"/>
          </w:tcPr>
          <w:p w14:paraId="05BBF7DB" w14:textId="77777777" w:rsidR="00E12350" w:rsidRPr="00FF512E" w:rsidRDefault="00E12350" w:rsidP="00E12350">
            <w:r w:rsidRPr="00FF512E">
              <w:t>Халат женский</w:t>
            </w:r>
          </w:p>
          <w:p w14:paraId="12C2C138" w14:textId="17203FE3" w:rsidR="00E12350" w:rsidRPr="00DB4687" w:rsidRDefault="00E12350" w:rsidP="00E12350">
            <w:r w:rsidRPr="00E12350">
              <w:rPr>
                <w:color w:val="000000"/>
                <w:lang w:eastAsia="ar-SA"/>
              </w:rPr>
              <w:t>14.12.30.132</w:t>
            </w:r>
          </w:p>
        </w:tc>
        <w:tc>
          <w:tcPr>
            <w:tcW w:w="2268" w:type="dxa"/>
            <w:vAlign w:val="center"/>
          </w:tcPr>
          <w:p w14:paraId="56A6D3CE" w14:textId="086C6366"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2DD235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E12350" w:rsidRPr="00DB4687" w:rsidRDefault="00E12350" w:rsidP="00E12350">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E12350" w:rsidRPr="00DB4687" w:rsidRDefault="00E12350" w:rsidP="00E12350"/>
        </w:tc>
      </w:tr>
      <w:tr w:rsidR="00E12350" w:rsidRPr="00DB4687" w14:paraId="264EC9A3" w14:textId="77777777" w:rsidTr="00E959E1">
        <w:trPr>
          <w:trHeight w:val="1656"/>
        </w:trPr>
        <w:tc>
          <w:tcPr>
            <w:tcW w:w="636" w:type="dxa"/>
            <w:vAlign w:val="center"/>
          </w:tcPr>
          <w:p w14:paraId="7D73F8CA" w14:textId="4F5B94AF" w:rsidR="00E12350" w:rsidRPr="00DB4687" w:rsidRDefault="00E12350" w:rsidP="00E12350">
            <w:pPr>
              <w:jc w:val="center"/>
              <w:rPr>
                <w:bCs/>
              </w:rPr>
            </w:pPr>
            <w:r>
              <w:rPr>
                <w:bCs/>
              </w:rPr>
              <w:t>2</w:t>
            </w:r>
          </w:p>
        </w:tc>
        <w:tc>
          <w:tcPr>
            <w:tcW w:w="3583" w:type="dxa"/>
            <w:vAlign w:val="center"/>
          </w:tcPr>
          <w:p w14:paraId="6497A528" w14:textId="77777777" w:rsidR="00E12350" w:rsidRDefault="00E12350" w:rsidP="00E12350">
            <w:r w:rsidRPr="00FF512E">
              <w:t>Халат мужской</w:t>
            </w:r>
          </w:p>
          <w:p w14:paraId="651C54E4" w14:textId="28A7E35F" w:rsidR="00E12350" w:rsidRPr="00DB4687" w:rsidRDefault="00E12350" w:rsidP="00E12350">
            <w:r>
              <w:t>14.12.30.131</w:t>
            </w:r>
          </w:p>
        </w:tc>
        <w:tc>
          <w:tcPr>
            <w:tcW w:w="2268" w:type="dxa"/>
            <w:vAlign w:val="center"/>
          </w:tcPr>
          <w:p w14:paraId="0AF1A43F" w14:textId="649778D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2203AB4C"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7336AA33" w14:textId="01CF3843"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05AE17EB" w14:textId="77777777"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32C51E7" w14:textId="77777777" w:rsidR="00E12350" w:rsidRPr="00DB4687" w:rsidRDefault="00E12350" w:rsidP="00E12350">
            <w:pPr>
              <w:rPr>
                <w:iCs/>
              </w:rPr>
            </w:pPr>
          </w:p>
        </w:tc>
      </w:tr>
      <w:tr w:rsidR="00E12350" w:rsidRPr="00DB4687" w14:paraId="2856B50F" w14:textId="77777777" w:rsidTr="00E959E1">
        <w:trPr>
          <w:trHeight w:val="1656"/>
        </w:trPr>
        <w:tc>
          <w:tcPr>
            <w:tcW w:w="636" w:type="dxa"/>
            <w:vAlign w:val="center"/>
          </w:tcPr>
          <w:p w14:paraId="60011F3F" w14:textId="1E70A9B0" w:rsidR="00E12350" w:rsidRPr="00DB4687" w:rsidRDefault="00E12350" w:rsidP="00E12350">
            <w:pPr>
              <w:jc w:val="center"/>
              <w:rPr>
                <w:bCs/>
              </w:rPr>
            </w:pPr>
            <w:r>
              <w:rPr>
                <w:bCs/>
              </w:rPr>
              <w:t>3</w:t>
            </w:r>
          </w:p>
        </w:tc>
        <w:tc>
          <w:tcPr>
            <w:tcW w:w="3583" w:type="dxa"/>
            <w:vAlign w:val="center"/>
          </w:tcPr>
          <w:p w14:paraId="1E079DCF" w14:textId="77777777" w:rsidR="00E12350" w:rsidRDefault="00E12350" w:rsidP="00E12350">
            <w:r>
              <w:t>Тапки женские</w:t>
            </w:r>
          </w:p>
          <w:p w14:paraId="26188C61" w14:textId="6C79B998" w:rsidR="00E12350" w:rsidRPr="00DB4687" w:rsidRDefault="00E12350" w:rsidP="00293FAD">
            <w:r>
              <w:t>15.20.11.1</w:t>
            </w:r>
            <w:r w:rsidR="00293FAD">
              <w:t>2</w:t>
            </w:r>
            <w:r>
              <w:t>9</w:t>
            </w:r>
          </w:p>
        </w:tc>
        <w:tc>
          <w:tcPr>
            <w:tcW w:w="2268" w:type="dxa"/>
            <w:vAlign w:val="center"/>
          </w:tcPr>
          <w:p w14:paraId="16CE2C93" w14:textId="27F24A07"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50EC649"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 xml:space="preserve">соответствовать действующим государственным стандартам, техническим условиям и требованиям, утвержденным на </w:t>
            </w:r>
            <w:r w:rsidRPr="00DB4687">
              <w:lastRenderedPageBreak/>
              <w:t>данный вид тары и упаковки Товара в соответствии с законодательством Российской Федерации.</w:t>
            </w:r>
          </w:p>
          <w:p w14:paraId="7E90B3E1" w14:textId="72D9ACE4"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23CAA6E2" w14:textId="77777777" w:rsidR="00E12350" w:rsidRPr="00DB4687" w:rsidRDefault="00E12350" w:rsidP="00E12350">
            <w:r w:rsidRPr="00DB4687">
              <w:rPr>
                <w:iCs/>
              </w:rPr>
              <w:lastRenderedPageBreak/>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051AC96" w14:textId="77777777" w:rsidR="00E12350" w:rsidRPr="00DB4687" w:rsidRDefault="00E12350" w:rsidP="00E12350">
            <w:pPr>
              <w:rPr>
                <w:iCs/>
              </w:rPr>
            </w:pPr>
          </w:p>
        </w:tc>
      </w:tr>
      <w:tr w:rsidR="00E12350" w:rsidRPr="00DB4687" w14:paraId="1CA70D6A" w14:textId="77777777" w:rsidTr="00E959E1">
        <w:trPr>
          <w:trHeight w:val="1656"/>
        </w:trPr>
        <w:tc>
          <w:tcPr>
            <w:tcW w:w="636" w:type="dxa"/>
            <w:vAlign w:val="center"/>
          </w:tcPr>
          <w:p w14:paraId="46D5A39A" w14:textId="1862B59F" w:rsidR="00E12350" w:rsidRPr="00DB4687" w:rsidRDefault="00E12350" w:rsidP="00E12350">
            <w:pPr>
              <w:jc w:val="center"/>
              <w:rPr>
                <w:bCs/>
              </w:rPr>
            </w:pPr>
            <w:r>
              <w:rPr>
                <w:bCs/>
              </w:rPr>
              <w:lastRenderedPageBreak/>
              <w:t>4</w:t>
            </w:r>
          </w:p>
        </w:tc>
        <w:tc>
          <w:tcPr>
            <w:tcW w:w="3583" w:type="dxa"/>
            <w:vAlign w:val="center"/>
          </w:tcPr>
          <w:p w14:paraId="64C30B09" w14:textId="77777777" w:rsidR="00E12350" w:rsidRDefault="00E12350" w:rsidP="00E12350">
            <w:r>
              <w:t>Тапки мужские</w:t>
            </w:r>
          </w:p>
          <w:p w14:paraId="0CF22995" w14:textId="06DF1176" w:rsidR="00E12350" w:rsidRPr="00DB4687" w:rsidRDefault="00E12350" w:rsidP="00293FAD">
            <w:r>
              <w:t>15.20.11.1</w:t>
            </w:r>
            <w:r w:rsidR="00293FAD">
              <w:t>2</w:t>
            </w:r>
            <w:r>
              <w:t>9</w:t>
            </w:r>
          </w:p>
        </w:tc>
        <w:tc>
          <w:tcPr>
            <w:tcW w:w="2268" w:type="dxa"/>
            <w:vAlign w:val="center"/>
          </w:tcPr>
          <w:p w14:paraId="4131FC6A" w14:textId="437FD8C8" w:rsidR="00E12350" w:rsidRPr="00DB4687" w:rsidRDefault="00E12350" w:rsidP="00E12350">
            <w:pPr>
              <w:widowControl/>
              <w:tabs>
                <w:tab w:val="left" w:pos="360"/>
              </w:tabs>
              <w:autoSpaceDE/>
              <w:adjustRightInd/>
              <w:jc w:val="both"/>
            </w:pPr>
            <w:r w:rsidRPr="00DB4687">
              <w:t>В течение 10 рабочих дней с даты заключения договора.</w:t>
            </w:r>
          </w:p>
        </w:tc>
        <w:tc>
          <w:tcPr>
            <w:tcW w:w="4394" w:type="dxa"/>
            <w:shd w:val="clear" w:color="auto" w:fill="auto"/>
            <w:vAlign w:val="center"/>
          </w:tcPr>
          <w:p w14:paraId="1AAC5523" w14:textId="77777777" w:rsidR="00E12350" w:rsidRPr="00DB4687" w:rsidRDefault="00E12350" w:rsidP="00E12350">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35AD4CB2" w14:textId="604AE971" w:rsidR="00E12350" w:rsidRPr="00DB4687" w:rsidRDefault="00E12350" w:rsidP="00E12350">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34EA8A10" w14:textId="77777777" w:rsidR="00E12350" w:rsidRPr="00DB4687" w:rsidRDefault="00E12350" w:rsidP="00E12350">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54640881" w14:textId="77777777" w:rsidR="00E12350" w:rsidRPr="00DB4687" w:rsidRDefault="00E12350" w:rsidP="00E12350">
            <w:pPr>
              <w:rPr>
                <w:iCs/>
              </w:rPr>
            </w:pPr>
          </w:p>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9"/>
      <w:footerReference w:type="even" r:id="rId20"/>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80BBE6" w14:textId="77777777" w:rsidR="008F11D2" w:rsidRDefault="008F11D2">
      <w:r>
        <w:separator/>
      </w:r>
    </w:p>
  </w:endnote>
  <w:endnote w:type="continuationSeparator" w:id="0">
    <w:p w14:paraId="43E703AE" w14:textId="77777777" w:rsidR="008F11D2" w:rsidRDefault="008F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50014" w:rsidRDefault="0065001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1E2FD949"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E5D35">
      <w:rPr>
        <w:rStyle w:val="ab"/>
        <w:noProof/>
      </w:rPr>
      <w:t>1</w:t>
    </w:r>
    <w:r>
      <w:rPr>
        <w:rStyle w:val="ab"/>
      </w:rPr>
      <w:fldChar w:fldCharType="end"/>
    </w:r>
  </w:p>
  <w:p w14:paraId="46DAF5E8" w14:textId="77777777" w:rsidR="00650014" w:rsidRDefault="0065001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50014" w:rsidRDefault="0065001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50014" w:rsidRDefault="0065001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6128D" w14:textId="77777777" w:rsidR="008F11D2" w:rsidRDefault="008F11D2">
      <w:r>
        <w:separator/>
      </w:r>
    </w:p>
  </w:footnote>
  <w:footnote w:type="continuationSeparator" w:id="0">
    <w:p w14:paraId="22C8B101" w14:textId="77777777" w:rsidR="008F11D2" w:rsidRDefault="008F11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50014" w:rsidRDefault="0065001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50014" w:rsidRDefault="006500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8"/>
  </w:num>
  <w:num w:numId="2">
    <w:abstractNumId w:val="9"/>
  </w:num>
  <w:num w:numId="3">
    <w:abstractNumId w:val="12"/>
  </w:num>
  <w:num w:numId="4">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10"/>
  </w:num>
  <w:num w:numId="7">
    <w:abstractNumId w:val="7"/>
  </w:num>
  <w:num w:numId="8">
    <w:abstractNumId w:val="0"/>
  </w:num>
  <w:num w:numId="9">
    <w:abstractNumId w:val="6"/>
  </w:num>
  <w:num w:numId="10">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53E2"/>
    <w:rsid w:val="000B58D7"/>
    <w:rsid w:val="000B5C15"/>
    <w:rsid w:val="000C13CF"/>
    <w:rsid w:val="000C30F5"/>
    <w:rsid w:val="000D01C6"/>
    <w:rsid w:val="000D2630"/>
    <w:rsid w:val="000D2C36"/>
    <w:rsid w:val="000D3E79"/>
    <w:rsid w:val="000D4C8B"/>
    <w:rsid w:val="000D5B0C"/>
    <w:rsid w:val="000D5E02"/>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53E2"/>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4B99"/>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6905"/>
    <w:rsid w:val="00216915"/>
    <w:rsid w:val="0021712C"/>
    <w:rsid w:val="00222A84"/>
    <w:rsid w:val="002236A4"/>
    <w:rsid w:val="00224C81"/>
    <w:rsid w:val="00226A8F"/>
    <w:rsid w:val="0023007D"/>
    <w:rsid w:val="00231803"/>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7DF6"/>
    <w:rsid w:val="00290467"/>
    <w:rsid w:val="002906A9"/>
    <w:rsid w:val="00293FAD"/>
    <w:rsid w:val="00295D2D"/>
    <w:rsid w:val="002979D8"/>
    <w:rsid w:val="002A15C6"/>
    <w:rsid w:val="002A32F1"/>
    <w:rsid w:val="002A49B0"/>
    <w:rsid w:val="002A6699"/>
    <w:rsid w:val="002B027F"/>
    <w:rsid w:val="002B3BB5"/>
    <w:rsid w:val="002B516B"/>
    <w:rsid w:val="002B6105"/>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420"/>
    <w:rsid w:val="002F5D0F"/>
    <w:rsid w:val="003001DE"/>
    <w:rsid w:val="003024A2"/>
    <w:rsid w:val="0030393C"/>
    <w:rsid w:val="0030624C"/>
    <w:rsid w:val="00312944"/>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231D"/>
    <w:rsid w:val="003F39AB"/>
    <w:rsid w:val="003F7022"/>
    <w:rsid w:val="00400BA0"/>
    <w:rsid w:val="00400FCA"/>
    <w:rsid w:val="004017A2"/>
    <w:rsid w:val="0040588D"/>
    <w:rsid w:val="0040592B"/>
    <w:rsid w:val="00405ECB"/>
    <w:rsid w:val="00406962"/>
    <w:rsid w:val="00410895"/>
    <w:rsid w:val="0041093E"/>
    <w:rsid w:val="00411438"/>
    <w:rsid w:val="0041235B"/>
    <w:rsid w:val="00412D73"/>
    <w:rsid w:val="00413C7F"/>
    <w:rsid w:val="00414308"/>
    <w:rsid w:val="00414E77"/>
    <w:rsid w:val="00415909"/>
    <w:rsid w:val="00416E53"/>
    <w:rsid w:val="00425F74"/>
    <w:rsid w:val="00426E3D"/>
    <w:rsid w:val="00433A98"/>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7A78"/>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4AD5"/>
    <w:rsid w:val="004E1723"/>
    <w:rsid w:val="004E29DF"/>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6E4D"/>
    <w:rsid w:val="0051741D"/>
    <w:rsid w:val="00517515"/>
    <w:rsid w:val="00517F34"/>
    <w:rsid w:val="00520735"/>
    <w:rsid w:val="005223CF"/>
    <w:rsid w:val="00530185"/>
    <w:rsid w:val="00530A94"/>
    <w:rsid w:val="00530C20"/>
    <w:rsid w:val="00531082"/>
    <w:rsid w:val="00531C59"/>
    <w:rsid w:val="0053271C"/>
    <w:rsid w:val="00532D48"/>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7BAA"/>
    <w:rsid w:val="0061106F"/>
    <w:rsid w:val="00612B8C"/>
    <w:rsid w:val="00612F9D"/>
    <w:rsid w:val="00615AE1"/>
    <w:rsid w:val="006160EA"/>
    <w:rsid w:val="00620D83"/>
    <w:rsid w:val="00621716"/>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7BD2"/>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2F4F"/>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50C"/>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836"/>
    <w:rsid w:val="008E3887"/>
    <w:rsid w:val="008E4378"/>
    <w:rsid w:val="008F11D2"/>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CEC"/>
    <w:rsid w:val="00931001"/>
    <w:rsid w:val="009313DE"/>
    <w:rsid w:val="009316DD"/>
    <w:rsid w:val="009332E1"/>
    <w:rsid w:val="00933733"/>
    <w:rsid w:val="00933ECA"/>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6657"/>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D35"/>
    <w:rsid w:val="00BE7A4A"/>
    <w:rsid w:val="00BF22C4"/>
    <w:rsid w:val="00BF3548"/>
    <w:rsid w:val="00BF4E64"/>
    <w:rsid w:val="00BF7719"/>
    <w:rsid w:val="00C0020A"/>
    <w:rsid w:val="00C01C45"/>
    <w:rsid w:val="00C032B2"/>
    <w:rsid w:val="00C06FF6"/>
    <w:rsid w:val="00C1284F"/>
    <w:rsid w:val="00C12DB7"/>
    <w:rsid w:val="00C1330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ADC"/>
    <w:rsid w:val="00C85BF6"/>
    <w:rsid w:val="00C866C8"/>
    <w:rsid w:val="00C871DC"/>
    <w:rsid w:val="00C87E11"/>
    <w:rsid w:val="00C93B54"/>
    <w:rsid w:val="00C946D7"/>
    <w:rsid w:val="00C96259"/>
    <w:rsid w:val="00CA0439"/>
    <w:rsid w:val="00CA4D2D"/>
    <w:rsid w:val="00CA5A59"/>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4160D"/>
    <w:rsid w:val="00D42582"/>
    <w:rsid w:val="00D43C58"/>
    <w:rsid w:val="00D43EB0"/>
    <w:rsid w:val="00D43F57"/>
    <w:rsid w:val="00D506B1"/>
    <w:rsid w:val="00D51DE0"/>
    <w:rsid w:val="00D53E24"/>
    <w:rsid w:val="00D54225"/>
    <w:rsid w:val="00D57306"/>
    <w:rsid w:val="00D57E25"/>
    <w:rsid w:val="00D60A51"/>
    <w:rsid w:val="00D61EF0"/>
    <w:rsid w:val="00D62FF5"/>
    <w:rsid w:val="00D637EB"/>
    <w:rsid w:val="00D63D54"/>
    <w:rsid w:val="00D6537B"/>
    <w:rsid w:val="00D65E6D"/>
    <w:rsid w:val="00D661EE"/>
    <w:rsid w:val="00D671E3"/>
    <w:rsid w:val="00D712DF"/>
    <w:rsid w:val="00D72276"/>
    <w:rsid w:val="00D7285B"/>
    <w:rsid w:val="00D72FEA"/>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C00C8"/>
    <w:rsid w:val="00EC3C3E"/>
    <w:rsid w:val="00EC4BA0"/>
    <w:rsid w:val="00EC6FC8"/>
    <w:rsid w:val="00EC75B0"/>
    <w:rsid w:val="00ED56B9"/>
    <w:rsid w:val="00ED5870"/>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uiPriority w:val="99"/>
    <w:rsid w:val="00B20E88"/>
    <w:rPr>
      <w:sz w:val="24"/>
      <w:szCs w:val="24"/>
    </w:rPr>
  </w:style>
  <w:style w:type="character" w:customStyle="1" w:styleId="16">
    <w:name w:val="Обычный1"/>
    <w:rsid w:val="00A77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4318&amp;dst=100287&amp;field=134&amp;date=09.01.2025" TargetMode="External"/><Relationship Id="rId13" Type="http://schemas.openxmlformats.org/officeDocument/2006/relationships/footer" Target="footer2.xml"/><Relationship Id="rId18" Type="http://schemas.openxmlformats.org/officeDocument/2006/relationships/hyperlink" Target="mailto:gusr_cso@uszn.avo.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1.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60598-0A71-4C31-8D34-D8C27D1E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715</TotalTime>
  <Pages>1</Pages>
  <Words>5471</Words>
  <Characters>31190</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36588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34</cp:revision>
  <cp:lastPrinted>2026-09-17T12:21:00Z</cp:lastPrinted>
  <dcterms:created xsi:type="dcterms:W3CDTF">2025-12-02T06:02:00Z</dcterms:created>
  <dcterms:modified xsi:type="dcterms:W3CDTF">2026-09-17T12:21:00Z</dcterms:modified>
</cp:coreProperties>
</file>