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6F0EE17F"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 xml:space="preserve">поставку </w:t>
      </w:r>
      <w:r w:rsidR="00A07CBF">
        <w:rPr>
          <w:b/>
          <w:sz w:val="22"/>
        </w:rPr>
        <w:t>товаров для творчества</w:t>
      </w:r>
      <w:r w:rsidR="00FC156F">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3F16176"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2B4E95">
        <w:rPr>
          <w:b/>
          <w:bCs/>
          <w:i/>
          <w:sz w:val="24"/>
          <w:szCs w:val="24"/>
        </w:rPr>
        <w:t>16 392</w:t>
      </w:r>
      <w:r w:rsidR="009C68AB">
        <w:rPr>
          <w:b/>
          <w:bCs/>
          <w:i/>
          <w:sz w:val="24"/>
          <w:szCs w:val="24"/>
        </w:rPr>
        <w:t xml:space="preserve"> </w:t>
      </w:r>
      <w:r w:rsidR="00A70654">
        <w:rPr>
          <w:b/>
          <w:bCs/>
          <w:i/>
          <w:sz w:val="24"/>
          <w:szCs w:val="24"/>
        </w:rPr>
        <w:t>(</w:t>
      </w:r>
      <w:r w:rsidR="002B4E95">
        <w:rPr>
          <w:b/>
          <w:bCs/>
          <w:i/>
          <w:sz w:val="24"/>
          <w:szCs w:val="24"/>
        </w:rPr>
        <w:t>шестнадцать</w:t>
      </w:r>
      <w:r w:rsidR="009E1CD4">
        <w:rPr>
          <w:b/>
          <w:bCs/>
          <w:i/>
          <w:sz w:val="24"/>
          <w:szCs w:val="24"/>
        </w:rPr>
        <w:t xml:space="preserve"> </w:t>
      </w:r>
      <w:r w:rsidR="00C8025A">
        <w:rPr>
          <w:b/>
          <w:i/>
          <w:sz w:val="24"/>
          <w:szCs w:val="24"/>
        </w:rPr>
        <w:t>тысяч</w:t>
      </w:r>
      <w:r w:rsidR="00574A88">
        <w:rPr>
          <w:b/>
          <w:i/>
          <w:sz w:val="24"/>
          <w:szCs w:val="24"/>
        </w:rPr>
        <w:t xml:space="preserve"> </w:t>
      </w:r>
      <w:r w:rsidR="002B4E95">
        <w:rPr>
          <w:b/>
          <w:i/>
          <w:sz w:val="24"/>
          <w:szCs w:val="24"/>
        </w:rPr>
        <w:t>триста девяносто два</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2B4E95">
        <w:rPr>
          <w:b/>
          <w:i/>
          <w:sz w:val="24"/>
          <w:szCs w:val="24"/>
        </w:rPr>
        <w:t>я</w:t>
      </w:r>
      <w:r w:rsidR="00A11413">
        <w:rPr>
          <w:b/>
          <w:i/>
          <w:sz w:val="24"/>
          <w:szCs w:val="24"/>
        </w:rPr>
        <w:t xml:space="preserve"> </w:t>
      </w:r>
      <w:r w:rsidR="002B4E95">
        <w:rPr>
          <w:b/>
          <w:i/>
          <w:sz w:val="24"/>
          <w:szCs w:val="24"/>
        </w:rPr>
        <w:t>89</w:t>
      </w:r>
      <w:r w:rsidR="000F7C3A" w:rsidRPr="006E23E5">
        <w:rPr>
          <w:b/>
          <w:i/>
          <w:sz w:val="24"/>
          <w:szCs w:val="24"/>
        </w:rPr>
        <w:t xml:space="preserve"> коп</w:t>
      </w:r>
      <w:r w:rsidR="0074017C">
        <w:rPr>
          <w:b/>
          <w:i/>
          <w:sz w:val="24"/>
          <w:szCs w:val="24"/>
        </w:rPr>
        <w:t>е</w:t>
      </w:r>
      <w:r w:rsidR="002B4E95">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D277C66"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0F7D18">
        <w:rPr>
          <w:b/>
          <w:i/>
          <w:sz w:val="24"/>
          <w:szCs w:val="24"/>
        </w:rPr>
        <w:t>сентябрь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0B1870D7"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2B4E95">
        <w:rPr>
          <w:sz w:val="24"/>
          <w:szCs w:val="24"/>
        </w:rPr>
        <w:t>1</w:t>
      </w:r>
      <w:r w:rsidR="000A2715">
        <w:rPr>
          <w:sz w:val="24"/>
          <w:szCs w:val="24"/>
        </w:rPr>
        <w:t>6</w:t>
      </w:r>
      <w:r w:rsidR="00E047B8">
        <w:rPr>
          <w:sz w:val="24"/>
          <w:szCs w:val="24"/>
        </w:rPr>
        <w:t>.</w:t>
      </w:r>
      <w:r w:rsidR="002F7049">
        <w:rPr>
          <w:sz w:val="24"/>
          <w:szCs w:val="24"/>
        </w:rPr>
        <w:t>0</w:t>
      </w:r>
      <w:r w:rsidR="002A2E36">
        <w:rPr>
          <w:sz w:val="24"/>
          <w:szCs w:val="24"/>
        </w:rPr>
        <w:t>9</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636187B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37C20">
        <w:rPr>
          <w:sz w:val="24"/>
          <w:szCs w:val="24"/>
        </w:rPr>
        <w:t>1</w:t>
      </w:r>
      <w:r w:rsidR="000A2715">
        <w:rPr>
          <w:sz w:val="24"/>
          <w:szCs w:val="24"/>
        </w:rPr>
        <w:t>8</w:t>
      </w:r>
      <w:r w:rsidR="00F3581B">
        <w:rPr>
          <w:sz w:val="24"/>
          <w:szCs w:val="24"/>
        </w:rPr>
        <w:t>.</w:t>
      </w:r>
      <w:r w:rsidR="002F7049">
        <w:rPr>
          <w:sz w:val="24"/>
          <w:szCs w:val="24"/>
        </w:rPr>
        <w:t>0</w:t>
      </w:r>
      <w:r w:rsidR="002A2E36">
        <w:rPr>
          <w:sz w:val="24"/>
          <w:szCs w:val="24"/>
        </w:rPr>
        <w:t>9</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0A2715">
        <w:rPr>
          <w:sz w:val="24"/>
          <w:szCs w:val="24"/>
        </w:rPr>
        <w:t>09</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w:t>
      </w:r>
      <w:proofErr w:type="spellStart"/>
      <w:r>
        <w:rPr>
          <w:sz w:val="22"/>
        </w:rPr>
        <w:t>неприостановление</w:t>
      </w:r>
      <w:proofErr w:type="spellEnd"/>
      <w:r>
        <w:rPr>
          <w:sz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w:t>
      </w:r>
      <w:r>
        <w:rPr>
          <w:sz w:val="22"/>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 xml:space="preserve">дом социального </w:t>
            </w:r>
            <w:proofErr w:type="gramStart"/>
            <w:r w:rsidR="00BD37C0" w:rsidRPr="003A1E5C">
              <w:rPr>
                <w:sz w:val="22"/>
                <w:szCs w:val="22"/>
              </w:rPr>
              <w:t>обслуживания</w:t>
            </w:r>
            <w:r w:rsidR="00BD37C0" w:rsidRPr="00675020">
              <w:rPr>
                <w:sz w:val="22"/>
                <w:szCs w:val="22"/>
              </w:rPr>
              <w:t>»</w:t>
            </w:r>
            <w:r w:rsidR="00BD37C0">
              <w:rPr>
                <w:sz w:val="22"/>
                <w:szCs w:val="22"/>
              </w:rPr>
              <w:t xml:space="preserve">   </w:t>
            </w:r>
            <w:proofErr w:type="gramEnd"/>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4394"/>
        <w:gridCol w:w="993"/>
        <w:gridCol w:w="1134"/>
        <w:gridCol w:w="1275"/>
      </w:tblGrid>
      <w:tr w:rsidR="000662E6" w:rsidRPr="000662E6" w14:paraId="475C3243" w14:textId="77777777" w:rsidTr="00914864">
        <w:tc>
          <w:tcPr>
            <w:tcW w:w="568" w:type="dxa"/>
          </w:tcPr>
          <w:p w14:paraId="7FC48F04" w14:textId="77777777" w:rsidR="00DD0B60" w:rsidRPr="000662E6" w:rsidRDefault="00DD0B60" w:rsidP="00225731">
            <w:pPr>
              <w:jc w:val="center"/>
              <w:rPr>
                <w:sz w:val="24"/>
                <w:szCs w:val="24"/>
              </w:rPr>
            </w:pPr>
            <w:r w:rsidRPr="000662E6">
              <w:rPr>
                <w:sz w:val="24"/>
                <w:szCs w:val="24"/>
              </w:rPr>
              <w:t>№ п/п</w:t>
            </w:r>
          </w:p>
        </w:tc>
        <w:tc>
          <w:tcPr>
            <w:tcW w:w="1984" w:type="dxa"/>
            <w:vAlign w:val="center"/>
          </w:tcPr>
          <w:p w14:paraId="19BEC608" w14:textId="11A10F27" w:rsidR="00DD0B60" w:rsidRPr="000662E6" w:rsidRDefault="00DD0B60" w:rsidP="008C053E">
            <w:pPr>
              <w:jc w:val="center"/>
              <w:rPr>
                <w:sz w:val="24"/>
                <w:szCs w:val="24"/>
              </w:rPr>
            </w:pPr>
            <w:r w:rsidRPr="000662E6">
              <w:rPr>
                <w:sz w:val="24"/>
                <w:szCs w:val="24"/>
              </w:rPr>
              <w:t>Наименование</w:t>
            </w:r>
          </w:p>
          <w:p w14:paraId="434F4F7A" w14:textId="36C06B79" w:rsidR="00DD0B60" w:rsidRPr="000662E6" w:rsidRDefault="00DD0B60" w:rsidP="008C053E">
            <w:pPr>
              <w:jc w:val="center"/>
              <w:rPr>
                <w:sz w:val="24"/>
                <w:szCs w:val="24"/>
              </w:rPr>
            </w:pPr>
            <w:r w:rsidRPr="000662E6">
              <w:rPr>
                <w:sz w:val="24"/>
                <w:szCs w:val="24"/>
              </w:rPr>
              <w:t>ОКПД2</w:t>
            </w:r>
          </w:p>
        </w:tc>
        <w:tc>
          <w:tcPr>
            <w:tcW w:w="4394" w:type="dxa"/>
          </w:tcPr>
          <w:p w14:paraId="14E76D05" w14:textId="3A57DB02" w:rsidR="00DD0B60" w:rsidRPr="000662E6" w:rsidRDefault="00DD0B60" w:rsidP="00225731">
            <w:pPr>
              <w:jc w:val="center"/>
              <w:rPr>
                <w:sz w:val="24"/>
                <w:szCs w:val="24"/>
              </w:rPr>
            </w:pPr>
            <w:r w:rsidRPr="000662E6">
              <w:rPr>
                <w:sz w:val="24"/>
                <w:szCs w:val="24"/>
              </w:rPr>
              <w:t>Описание</w:t>
            </w:r>
          </w:p>
        </w:tc>
        <w:tc>
          <w:tcPr>
            <w:tcW w:w="993" w:type="dxa"/>
          </w:tcPr>
          <w:p w14:paraId="0D4E06D3" w14:textId="77777777" w:rsidR="00DD0B60" w:rsidRPr="000662E6" w:rsidRDefault="00DD0B60" w:rsidP="00225731">
            <w:pPr>
              <w:rPr>
                <w:sz w:val="24"/>
                <w:szCs w:val="24"/>
              </w:rPr>
            </w:pPr>
            <w:r w:rsidRPr="000662E6">
              <w:rPr>
                <w:sz w:val="24"/>
                <w:szCs w:val="24"/>
              </w:rPr>
              <w:t>Кол-во</w:t>
            </w:r>
          </w:p>
        </w:tc>
        <w:tc>
          <w:tcPr>
            <w:tcW w:w="1134" w:type="dxa"/>
          </w:tcPr>
          <w:p w14:paraId="0568945D" w14:textId="77777777" w:rsidR="00DD0B60" w:rsidRPr="000662E6" w:rsidRDefault="00DD0B60" w:rsidP="00225731">
            <w:pPr>
              <w:jc w:val="center"/>
              <w:rPr>
                <w:sz w:val="24"/>
                <w:szCs w:val="24"/>
              </w:rPr>
            </w:pPr>
            <w:r w:rsidRPr="000662E6">
              <w:rPr>
                <w:sz w:val="24"/>
                <w:szCs w:val="24"/>
              </w:rPr>
              <w:t>Цена за ед.</w:t>
            </w:r>
          </w:p>
        </w:tc>
        <w:tc>
          <w:tcPr>
            <w:tcW w:w="1275" w:type="dxa"/>
          </w:tcPr>
          <w:p w14:paraId="181060BF" w14:textId="77777777" w:rsidR="00DD0B60" w:rsidRPr="000662E6" w:rsidRDefault="00DD0B60" w:rsidP="00225731">
            <w:pPr>
              <w:jc w:val="center"/>
              <w:rPr>
                <w:sz w:val="24"/>
                <w:szCs w:val="24"/>
              </w:rPr>
            </w:pPr>
            <w:r w:rsidRPr="000662E6">
              <w:rPr>
                <w:sz w:val="24"/>
                <w:szCs w:val="24"/>
              </w:rPr>
              <w:t>Общая сумма</w:t>
            </w:r>
          </w:p>
        </w:tc>
      </w:tr>
      <w:tr w:rsidR="000662E6" w:rsidRPr="000662E6" w14:paraId="010F56F9" w14:textId="77777777" w:rsidTr="00914864">
        <w:trPr>
          <w:trHeight w:val="496"/>
        </w:trPr>
        <w:tc>
          <w:tcPr>
            <w:tcW w:w="568" w:type="dxa"/>
            <w:vAlign w:val="center"/>
          </w:tcPr>
          <w:p w14:paraId="45A6D01C" w14:textId="37F9EA7B" w:rsidR="004335E7" w:rsidRPr="000662E6" w:rsidRDefault="004335E7" w:rsidP="004335E7">
            <w:pPr>
              <w:jc w:val="center"/>
              <w:rPr>
                <w:sz w:val="24"/>
                <w:szCs w:val="24"/>
              </w:rPr>
            </w:pPr>
            <w:r w:rsidRPr="000662E6">
              <w:rPr>
                <w:sz w:val="24"/>
                <w:szCs w:val="24"/>
              </w:rPr>
              <w:t>1</w:t>
            </w:r>
          </w:p>
        </w:tc>
        <w:tc>
          <w:tcPr>
            <w:tcW w:w="1984" w:type="dxa"/>
            <w:vAlign w:val="center"/>
          </w:tcPr>
          <w:p w14:paraId="101B07FC" w14:textId="77777777" w:rsidR="004335E7" w:rsidRPr="000662E6" w:rsidRDefault="004335E7" w:rsidP="004335E7">
            <w:pPr>
              <w:jc w:val="center"/>
              <w:rPr>
                <w:sz w:val="24"/>
                <w:szCs w:val="24"/>
              </w:rPr>
            </w:pPr>
            <w:r w:rsidRPr="000662E6">
              <w:rPr>
                <w:sz w:val="24"/>
                <w:szCs w:val="24"/>
              </w:rPr>
              <w:t xml:space="preserve">Карандаши цветные </w:t>
            </w:r>
          </w:p>
          <w:p w14:paraId="2B8AAE72" w14:textId="5E594218" w:rsidR="00740356" w:rsidRPr="000662E6" w:rsidRDefault="00740356" w:rsidP="00740356">
            <w:pPr>
              <w:jc w:val="center"/>
              <w:rPr>
                <w:sz w:val="24"/>
                <w:szCs w:val="24"/>
              </w:rPr>
            </w:pPr>
            <w:hyperlink r:id="rId8" w:history="1">
              <w:r w:rsidRPr="000662E6">
                <w:rPr>
                  <w:rStyle w:val="af"/>
                  <w:color w:val="auto"/>
                  <w:sz w:val="24"/>
                  <w:szCs w:val="24"/>
                  <w:u w:val="none"/>
                </w:rPr>
                <w:t>32.99.15.110</w:t>
              </w:r>
            </w:hyperlink>
          </w:p>
        </w:tc>
        <w:tc>
          <w:tcPr>
            <w:tcW w:w="4394" w:type="dxa"/>
            <w:vAlign w:val="center"/>
          </w:tcPr>
          <w:p w14:paraId="571C8B8E" w14:textId="5BD41462" w:rsidR="004335E7" w:rsidRPr="000662E6" w:rsidRDefault="004335E7" w:rsidP="004335E7">
            <w:pPr>
              <w:textAlignment w:val="center"/>
              <w:rPr>
                <w:sz w:val="24"/>
                <w:szCs w:val="24"/>
              </w:rPr>
            </w:pPr>
            <w:r w:rsidRPr="000662E6">
              <w:rPr>
                <w:sz w:val="24"/>
                <w:szCs w:val="24"/>
              </w:rPr>
              <w:t xml:space="preserve">Количество цветов: </w:t>
            </w:r>
            <w:r w:rsidR="00914864">
              <w:rPr>
                <w:sz w:val="24"/>
                <w:szCs w:val="24"/>
              </w:rPr>
              <w:t xml:space="preserve">не менее </w:t>
            </w:r>
            <w:r w:rsidRPr="000662E6">
              <w:rPr>
                <w:sz w:val="24"/>
                <w:szCs w:val="24"/>
              </w:rPr>
              <w:t>12 шт.</w:t>
            </w:r>
            <w:r w:rsidRPr="000662E6">
              <w:rPr>
                <w:sz w:val="24"/>
                <w:szCs w:val="24"/>
              </w:rPr>
              <w:br/>
              <w:t xml:space="preserve">Количество карандашей: </w:t>
            </w:r>
            <w:r w:rsidR="00914864">
              <w:rPr>
                <w:sz w:val="24"/>
                <w:szCs w:val="24"/>
              </w:rPr>
              <w:t xml:space="preserve">не менее </w:t>
            </w:r>
            <w:r w:rsidRPr="000662E6">
              <w:rPr>
                <w:sz w:val="24"/>
                <w:szCs w:val="24"/>
              </w:rPr>
              <w:t>12 шт.</w:t>
            </w:r>
            <w:r w:rsidRPr="000662E6">
              <w:rPr>
                <w:sz w:val="24"/>
                <w:szCs w:val="24"/>
              </w:rPr>
              <w:br/>
              <w:t>Материал корпуса: дерево.</w:t>
            </w:r>
            <w:r w:rsidRPr="000662E6">
              <w:rPr>
                <w:sz w:val="24"/>
                <w:szCs w:val="24"/>
              </w:rPr>
              <w:br/>
              <w:t>Лакированный корпус: да.</w:t>
            </w:r>
            <w:r w:rsidRPr="000662E6">
              <w:rPr>
                <w:sz w:val="24"/>
                <w:szCs w:val="24"/>
              </w:rPr>
              <w:br/>
              <w:t>Грифель повышенной прочности: да.</w:t>
            </w:r>
            <w:r w:rsidRPr="000662E6">
              <w:rPr>
                <w:sz w:val="24"/>
                <w:szCs w:val="24"/>
              </w:rPr>
              <w:br/>
              <w:t>Заточка грифеля: да.</w:t>
            </w:r>
            <w:r w:rsidRPr="000662E6">
              <w:rPr>
                <w:sz w:val="24"/>
                <w:szCs w:val="24"/>
              </w:rPr>
              <w:br/>
              <w:t>Легко затачиваются: да.</w:t>
            </w:r>
            <w:r w:rsidRPr="000662E6">
              <w:rPr>
                <w:sz w:val="24"/>
                <w:szCs w:val="24"/>
              </w:rPr>
              <w:br/>
              <w:t>Диаметр грифеля: 2.5 мм.</w:t>
            </w:r>
            <w:r w:rsidRPr="000662E6">
              <w:rPr>
                <w:sz w:val="24"/>
                <w:szCs w:val="24"/>
              </w:rPr>
              <w:br/>
              <w:t>Длина карандаша: 176 мм.</w:t>
            </w:r>
            <w:r w:rsidRPr="000662E6">
              <w:rPr>
                <w:sz w:val="24"/>
                <w:szCs w:val="24"/>
              </w:rPr>
              <w:br/>
              <w:t xml:space="preserve">Упаковка: картонная коробка c </w:t>
            </w:r>
            <w:proofErr w:type="spellStart"/>
            <w:r w:rsidRPr="000662E6">
              <w:rPr>
                <w:sz w:val="24"/>
                <w:szCs w:val="24"/>
              </w:rPr>
              <w:t>европодвесом</w:t>
            </w:r>
            <w:proofErr w:type="spellEnd"/>
            <w:r w:rsidRPr="000662E6">
              <w:rPr>
                <w:sz w:val="24"/>
                <w:szCs w:val="24"/>
              </w:rPr>
              <w:t>.</w:t>
            </w:r>
          </w:p>
          <w:p w14:paraId="47BE0355" w14:textId="2A3B5D86" w:rsidR="004335E7" w:rsidRPr="000662E6" w:rsidRDefault="000662E6" w:rsidP="004335E7">
            <w:pPr>
              <w:textAlignment w:val="center"/>
              <w:rPr>
                <w:sz w:val="24"/>
                <w:szCs w:val="24"/>
              </w:rPr>
            </w:pPr>
            <w:r>
              <w:rPr>
                <w:sz w:val="24"/>
                <w:szCs w:val="24"/>
              </w:rPr>
              <w:t>Страна происхождения: УКАЗАТЬ</w:t>
            </w:r>
          </w:p>
        </w:tc>
        <w:tc>
          <w:tcPr>
            <w:tcW w:w="993" w:type="dxa"/>
            <w:vAlign w:val="center"/>
          </w:tcPr>
          <w:p w14:paraId="5F92B18A" w14:textId="527FC191" w:rsidR="004335E7" w:rsidRPr="000662E6" w:rsidRDefault="004335E7" w:rsidP="004335E7">
            <w:pPr>
              <w:jc w:val="center"/>
              <w:textAlignment w:val="center"/>
              <w:rPr>
                <w:sz w:val="24"/>
                <w:szCs w:val="24"/>
              </w:rPr>
            </w:pPr>
            <w:r w:rsidRPr="000662E6">
              <w:rPr>
                <w:sz w:val="24"/>
                <w:szCs w:val="24"/>
              </w:rPr>
              <w:t>8</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19B1EDED" w14:textId="42FD3532" w:rsidR="004335E7" w:rsidRPr="000662E6" w:rsidRDefault="002B4E95" w:rsidP="004335E7">
            <w:pPr>
              <w:jc w:val="center"/>
              <w:textAlignment w:val="center"/>
              <w:rPr>
                <w:sz w:val="24"/>
                <w:szCs w:val="24"/>
              </w:rPr>
            </w:pPr>
            <w:r>
              <w:rPr>
                <w:sz w:val="24"/>
                <w:szCs w:val="24"/>
              </w:rPr>
              <w:t>132,90</w:t>
            </w:r>
          </w:p>
        </w:tc>
        <w:tc>
          <w:tcPr>
            <w:tcW w:w="1275" w:type="dxa"/>
            <w:vAlign w:val="center"/>
          </w:tcPr>
          <w:p w14:paraId="5A015B10" w14:textId="704DF11B" w:rsidR="004335E7" w:rsidRPr="000662E6" w:rsidRDefault="002B4E95" w:rsidP="004335E7">
            <w:pPr>
              <w:textAlignment w:val="center"/>
              <w:rPr>
                <w:sz w:val="24"/>
                <w:szCs w:val="24"/>
              </w:rPr>
            </w:pPr>
            <w:r>
              <w:rPr>
                <w:sz w:val="24"/>
                <w:szCs w:val="24"/>
              </w:rPr>
              <w:t>1063,20</w:t>
            </w:r>
          </w:p>
        </w:tc>
      </w:tr>
      <w:tr w:rsidR="000662E6" w:rsidRPr="000662E6" w14:paraId="11DFECF2" w14:textId="77777777" w:rsidTr="00914864">
        <w:trPr>
          <w:trHeight w:val="496"/>
        </w:trPr>
        <w:tc>
          <w:tcPr>
            <w:tcW w:w="568" w:type="dxa"/>
            <w:vAlign w:val="center"/>
          </w:tcPr>
          <w:p w14:paraId="77C64B61" w14:textId="1C545A42" w:rsidR="004335E7" w:rsidRPr="000662E6" w:rsidRDefault="004335E7" w:rsidP="004335E7">
            <w:pPr>
              <w:jc w:val="center"/>
              <w:rPr>
                <w:sz w:val="24"/>
                <w:szCs w:val="24"/>
              </w:rPr>
            </w:pPr>
            <w:r w:rsidRPr="000662E6">
              <w:rPr>
                <w:sz w:val="24"/>
                <w:szCs w:val="24"/>
              </w:rPr>
              <w:t>2</w:t>
            </w:r>
          </w:p>
        </w:tc>
        <w:tc>
          <w:tcPr>
            <w:tcW w:w="1984" w:type="dxa"/>
            <w:vAlign w:val="center"/>
          </w:tcPr>
          <w:p w14:paraId="6D448F59" w14:textId="77777777" w:rsidR="004335E7" w:rsidRPr="000662E6" w:rsidRDefault="004335E7" w:rsidP="004335E7">
            <w:pPr>
              <w:widowControl/>
              <w:autoSpaceDE/>
              <w:autoSpaceDN/>
              <w:adjustRightInd/>
              <w:jc w:val="center"/>
              <w:rPr>
                <w:sz w:val="24"/>
                <w:szCs w:val="24"/>
              </w:rPr>
            </w:pPr>
            <w:r w:rsidRPr="000662E6">
              <w:rPr>
                <w:sz w:val="24"/>
                <w:szCs w:val="24"/>
              </w:rPr>
              <w:t>Фломастеры</w:t>
            </w:r>
          </w:p>
          <w:p w14:paraId="0D46D063" w14:textId="1743CD5B" w:rsidR="00740356" w:rsidRPr="000662E6" w:rsidRDefault="00740356" w:rsidP="00740356">
            <w:pPr>
              <w:widowControl/>
              <w:autoSpaceDE/>
              <w:autoSpaceDN/>
              <w:adjustRightInd/>
              <w:jc w:val="center"/>
              <w:rPr>
                <w:sz w:val="24"/>
                <w:szCs w:val="24"/>
              </w:rPr>
            </w:pPr>
            <w:r w:rsidRPr="000662E6">
              <w:rPr>
                <w:sz w:val="24"/>
                <w:szCs w:val="24"/>
              </w:rPr>
              <w:t>32.99.13.123</w:t>
            </w:r>
          </w:p>
        </w:tc>
        <w:tc>
          <w:tcPr>
            <w:tcW w:w="4394" w:type="dxa"/>
            <w:vAlign w:val="center"/>
          </w:tcPr>
          <w:p w14:paraId="11438267" w14:textId="309D93A4" w:rsidR="004335E7" w:rsidRPr="000662E6" w:rsidRDefault="004335E7" w:rsidP="004335E7">
            <w:pPr>
              <w:rPr>
                <w:sz w:val="24"/>
                <w:szCs w:val="24"/>
              </w:rPr>
            </w:pPr>
            <w:r w:rsidRPr="000662E6">
              <w:rPr>
                <w:sz w:val="24"/>
                <w:szCs w:val="24"/>
              </w:rPr>
              <w:t xml:space="preserve">Количество цветов: </w:t>
            </w:r>
            <w:r w:rsidR="00914864">
              <w:rPr>
                <w:sz w:val="24"/>
                <w:szCs w:val="24"/>
              </w:rPr>
              <w:t xml:space="preserve">не менее </w:t>
            </w:r>
            <w:r w:rsidRPr="000662E6">
              <w:rPr>
                <w:sz w:val="24"/>
                <w:szCs w:val="24"/>
              </w:rPr>
              <w:t>12.</w:t>
            </w:r>
            <w:r w:rsidRPr="000662E6">
              <w:rPr>
                <w:sz w:val="24"/>
                <w:szCs w:val="24"/>
              </w:rPr>
              <w:br/>
              <w:t>Форма корпуса: круглая.</w:t>
            </w:r>
            <w:r w:rsidRPr="000662E6">
              <w:rPr>
                <w:sz w:val="24"/>
                <w:szCs w:val="24"/>
              </w:rPr>
              <w:br/>
              <w:t>Тип чернил: легкосмываемые.</w:t>
            </w:r>
            <w:r w:rsidRPr="000662E6">
              <w:rPr>
                <w:sz w:val="24"/>
                <w:szCs w:val="24"/>
              </w:rPr>
              <w:br/>
              <w:t>Ширина линии письма: 1 мм.</w:t>
            </w:r>
            <w:r w:rsidRPr="000662E6">
              <w:rPr>
                <w:sz w:val="24"/>
                <w:szCs w:val="24"/>
              </w:rPr>
              <w:br/>
              <w:t>Пишущий узел: 2.1 мм.</w:t>
            </w:r>
            <w:r w:rsidRPr="000662E6">
              <w:rPr>
                <w:sz w:val="24"/>
                <w:szCs w:val="24"/>
              </w:rPr>
              <w:br/>
              <w:t xml:space="preserve">Длина письма: </w:t>
            </w:r>
            <w:r w:rsidR="00914864">
              <w:rPr>
                <w:sz w:val="24"/>
                <w:szCs w:val="24"/>
              </w:rPr>
              <w:t xml:space="preserve">не менее </w:t>
            </w:r>
            <w:r w:rsidRPr="000662E6">
              <w:rPr>
                <w:sz w:val="24"/>
                <w:szCs w:val="24"/>
              </w:rPr>
              <w:t>600 м.</w:t>
            </w:r>
            <w:r w:rsidRPr="000662E6">
              <w:rPr>
                <w:sz w:val="24"/>
                <w:szCs w:val="24"/>
              </w:rPr>
              <w:br/>
              <w:t>Длина корпуса: 139 мм.</w:t>
            </w:r>
            <w:r w:rsidRPr="000662E6">
              <w:rPr>
                <w:sz w:val="24"/>
                <w:szCs w:val="24"/>
              </w:rPr>
              <w:br/>
              <w:t>Диаметр корпуса: 8.5 мм.</w:t>
            </w:r>
            <w:r w:rsidRPr="000662E6">
              <w:rPr>
                <w:sz w:val="24"/>
                <w:szCs w:val="24"/>
              </w:rPr>
              <w:br/>
              <w:t>Вентилируемый колпачок: да.</w:t>
            </w:r>
            <w:r w:rsidRPr="000662E6">
              <w:rPr>
                <w:sz w:val="24"/>
                <w:szCs w:val="24"/>
              </w:rPr>
              <w:br/>
              <w:t>Заблокированный пишущий узел: да.</w:t>
            </w:r>
            <w:r w:rsidRPr="000662E6">
              <w:rPr>
                <w:sz w:val="24"/>
                <w:szCs w:val="24"/>
              </w:rPr>
              <w:br/>
              <w:t xml:space="preserve">Упаковка: ПВХ-конверт с </w:t>
            </w:r>
            <w:proofErr w:type="spellStart"/>
            <w:r w:rsidRPr="000662E6">
              <w:rPr>
                <w:sz w:val="24"/>
                <w:szCs w:val="24"/>
              </w:rPr>
              <w:t>европодвесом</w:t>
            </w:r>
            <w:proofErr w:type="spellEnd"/>
            <w:r w:rsidRPr="000662E6">
              <w:rPr>
                <w:sz w:val="24"/>
                <w:szCs w:val="24"/>
              </w:rPr>
              <w:t>.</w:t>
            </w:r>
          </w:p>
          <w:p w14:paraId="70B51B16" w14:textId="664F3279" w:rsidR="004335E7" w:rsidRPr="000662E6" w:rsidRDefault="000662E6" w:rsidP="004335E7">
            <w:pPr>
              <w:rPr>
                <w:sz w:val="24"/>
                <w:szCs w:val="24"/>
              </w:rPr>
            </w:pPr>
            <w:r>
              <w:rPr>
                <w:sz w:val="24"/>
                <w:szCs w:val="24"/>
              </w:rPr>
              <w:t>Страна происхождения: УКАЗАТЬ</w:t>
            </w:r>
          </w:p>
        </w:tc>
        <w:tc>
          <w:tcPr>
            <w:tcW w:w="993" w:type="dxa"/>
            <w:vAlign w:val="center"/>
          </w:tcPr>
          <w:p w14:paraId="6EDD12E0" w14:textId="7BFBBD4B" w:rsidR="004335E7" w:rsidRPr="000662E6" w:rsidRDefault="004335E7" w:rsidP="004335E7">
            <w:pPr>
              <w:jc w:val="center"/>
              <w:textAlignment w:val="center"/>
              <w:rPr>
                <w:sz w:val="24"/>
                <w:szCs w:val="24"/>
              </w:rPr>
            </w:pPr>
            <w:r w:rsidRPr="000662E6">
              <w:rPr>
                <w:sz w:val="24"/>
                <w:szCs w:val="24"/>
              </w:rPr>
              <w:t>21</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322A0D31" w14:textId="569548C9" w:rsidR="004335E7" w:rsidRPr="000662E6" w:rsidRDefault="002B4E95" w:rsidP="004335E7">
            <w:pPr>
              <w:jc w:val="center"/>
              <w:textAlignment w:val="center"/>
              <w:rPr>
                <w:sz w:val="24"/>
                <w:szCs w:val="24"/>
              </w:rPr>
            </w:pPr>
            <w:r>
              <w:rPr>
                <w:sz w:val="24"/>
                <w:szCs w:val="24"/>
              </w:rPr>
              <w:t>125,47</w:t>
            </w:r>
          </w:p>
        </w:tc>
        <w:tc>
          <w:tcPr>
            <w:tcW w:w="1275" w:type="dxa"/>
            <w:vAlign w:val="center"/>
          </w:tcPr>
          <w:p w14:paraId="1248E759" w14:textId="08DDE1B9" w:rsidR="004335E7" w:rsidRPr="000662E6" w:rsidRDefault="002B4E95" w:rsidP="004335E7">
            <w:pPr>
              <w:textAlignment w:val="center"/>
              <w:rPr>
                <w:sz w:val="24"/>
                <w:szCs w:val="24"/>
              </w:rPr>
            </w:pPr>
            <w:r>
              <w:rPr>
                <w:sz w:val="24"/>
                <w:szCs w:val="24"/>
              </w:rPr>
              <w:t>1505,64</w:t>
            </w:r>
          </w:p>
        </w:tc>
      </w:tr>
      <w:tr w:rsidR="000662E6" w:rsidRPr="000662E6" w14:paraId="28F8ED89" w14:textId="77777777" w:rsidTr="00914864">
        <w:trPr>
          <w:trHeight w:val="496"/>
        </w:trPr>
        <w:tc>
          <w:tcPr>
            <w:tcW w:w="568" w:type="dxa"/>
            <w:vAlign w:val="center"/>
          </w:tcPr>
          <w:p w14:paraId="02B4FAD8" w14:textId="6B174601" w:rsidR="004335E7" w:rsidRPr="000662E6" w:rsidRDefault="004335E7" w:rsidP="004335E7">
            <w:pPr>
              <w:jc w:val="center"/>
              <w:rPr>
                <w:sz w:val="24"/>
                <w:szCs w:val="24"/>
              </w:rPr>
            </w:pPr>
            <w:r w:rsidRPr="000662E6">
              <w:rPr>
                <w:sz w:val="24"/>
                <w:szCs w:val="24"/>
              </w:rPr>
              <w:t>3</w:t>
            </w:r>
          </w:p>
        </w:tc>
        <w:tc>
          <w:tcPr>
            <w:tcW w:w="1984" w:type="dxa"/>
            <w:vAlign w:val="center"/>
          </w:tcPr>
          <w:p w14:paraId="3189F59A" w14:textId="77777777" w:rsidR="004335E7" w:rsidRPr="000662E6" w:rsidRDefault="004335E7" w:rsidP="004335E7">
            <w:pPr>
              <w:widowControl/>
              <w:autoSpaceDE/>
              <w:autoSpaceDN/>
              <w:adjustRightInd/>
              <w:jc w:val="center"/>
              <w:rPr>
                <w:sz w:val="24"/>
                <w:szCs w:val="24"/>
              </w:rPr>
            </w:pPr>
            <w:r w:rsidRPr="000662E6">
              <w:rPr>
                <w:sz w:val="24"/>
                <w:szCs w:val="24"/>
              </w:rPr>
              <w:t xml:space="preserve">Гуашь </w:t>
            </w:r>
          </w:p>
          <w:p w14:paraId="7407ECA2" w14:textId="4903787F" w:rsidR="00740356" w:rsidRPr="000662E6" w:rsidRDefault="00740356" w:rsidP="00740356">
            <w:pPr>
              <w:widowControl/>
              <w:autoSpaceDE/>
              <w:autoSpaceDN/>
              <w:adjustRightInd/>
              <w:jc w:val="center"/>
              <w:rPr>
                <w:sz w:val="24"/>
                <w:szCs w:val="24"/>
              </w:rPr>
            </w:pPr>
            <w:hyperlink r:id="rId9" w:history="1">
              <w:r w:rsidRPr="000662E6">
                <w:rPr>
                  <w:rStyle w:val="af"/>
                  <w:color w:val="auto"/>
                  <w:sz w:val="24"/>
                  <w:szCs w:val="24"/>
                  <w:u w:val="none"/>
                </w:rPr>
                <w:t>20.30.23.110</w:t>
              </w:r>
            </w:hyperlink>
          </w:p>
        </w:tc>
        <w:tc>
          <w:tcPr>
            <w:tcW w:w="4394" w:type="dxa"/>
            <w:vAlign w:val="center"/>
          </w:tcPr>
          <w:p w14:paraId="2AF19BD3" w14:textId="235DB0FA" w:rsidR="004335E7" w:rsidRDefault="004335E7" w:rsidP="004335E7">
            <w:pPr>
              <w:rPr>
                <w:sz w:val="24"/>
                <w:szCs w:val="24"/>
              </w:rPr>
            </w:pPr>
            <w:r w:rsidRPr="000662E6">
              <w:rPr>
                <w:sz w:val="24"/>
                <w:szCs w:val="24"/>
              </w:rPr>
              <w:t xml:space="preserve">Количество цветов в наборе: </w:t>
            </w:r>
            <w:r w:rsidR="00914864">
              <w:rPr>
                <w:sz w:val="24"/>
                <w:szCs w:val="24"/>
              </w:rPr>
              <w:t xml:space="preserve">не менее </w:t>
            </w:r>
            <w:r w:rsidRPr="000662E6">
              <w:rPr>
                <w:sz w:val="24"/>
                <w:szCs w:val="24"/>
              </w:rPr>
              <w:t>12 шт.</w:t>
            </w:r>
            <w:r w:rsidRPr="000662E6">
              <w:rPr>
                <w:sz w:val="24"/>
                <w:szCs w:val="24"/>
              </w:rPr>
              <w:br/>
              <w:t xml:space="preserve">Объем баночки: </w:t>
            </w:r>
            <w:r w:rsidR="00914864">
              <w:rPr>
                <w:sz w:val="24"/>
                <w:szCs w:val="24"/>
              </w:rPr>
              <w:t xml:space="preserve">не менее </w:t>
            </w:r>
            <w:r w:rsidRPr="000662E6">
              <w:rPr>
                <w:sz w:val="24"/>
                <w:szCs w:val="24"/>
              </w:rPr>
              <w:t>20 мл.</w:t>
            </w:r>
            <w:r w:rsidRPr="000662E6">
              <w:rPr>
                <w:sz w:val="24"/>
                <w:szCs w:val="24"/>
              </w:rPr>
              <w:br/>
              <w:t xml:space="preserve">Общий объем: </w:t>
            </w:r>
            <w:r w:rsidR="00914864">
              <w:rPr>
                <w:sz w:val="24"/>
                <w:szCs w:val="24"/>
              </w:rPr>
              <w:t xml:space="preserve">не менее </w:t>
            </w:r>
            <w:r w:rsidRPr="000662E6">
              <w:rPr>
                <w:sz w:val="24"/>
                <w:szCs w:val="24"/>
              </w:rPr>
              <w:t>240 мл.</w:t>
            </w:r>
            <w:r w:rsidRPr="000662E6">
              <w:rPr>
                <w:sz w:val="24"/>
                <w:szCs w:val="24"/>
              </w:rPr>
              <w:br/>
              <w:t>Тара: пластмассовая герметичная баночка.</w:t>
            </w:r>
            <w:r w:rsidRPr="000662E6">
              <w:rPr>
                <w:sz w:val="24"/>
                <w:szCs w:val="24"/>
              </w:rPr>
              <w:br/>
              <w:t>Упаковка: картонная коробка.</w:t>
            </w:r>
          </w:p>
          <w:p w14:paraId="6F0DFD95" w14:textId="11F3AAF2"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06C64248" w14:textId="4791B63F" w:rsidR="004335E7" w:rsidRPr="000662E6" w:rsidRDefault="004335E7" w:rsidP="004335E7">
            <w:pPr>
              <w:jc w:val="center"/>
              <w:textAlignment w:val="center"/>
              <w:rPr>
                <w:sz w:val="24"/>
                <w:szCs w:val="24"/>
              </w:rPr>
            </w:pPr>
            <w:r w:rsidRPr="000662E6">
              <w:rPr>
                <w:sz w:val="24"/>
                <w:szCs w:val="24"/>
              </w:rPr>
              <w:t>8</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7EE96F16" w14:textId="283F15F3" w:rsidR="004335E7" w:rsidRPr="000662E6" w:rsidRDefault="002B4E95" w:rsidP="004335E7">
            <w:pPr>
              <w:jc w:val="center"/>
              <w:textAlignment w:val="center"/>
              <w:rPr>
                <w:sz w:val="24"/>
                <w:szCs w:val="24"/>
              </w:rPr>
            </w:pPr>
            <w:r>
              <w:rPr>
                <w:sz w:val="24"/>
                <w:szCs w:val="24"/>
              </w:rPr>
              <w:t>253,95</w:t>
            </w:r>
          </w:p>
        </w:tc>
        <w:tc>
          <w:tcPr>
            <w:tcW w:w="1275" w:type="dxa"/>
            <w:vAlign w:val="center"/>
          </w:tcPr>
          <w:p w14:paraId="5C57A244" w14:textId="733B8398" w:rsidR="004335E7" w:rsidRPr="000662E6" w:rsidRDefault="002B4E95" w:rsidP="004335E7">
            <w:pPr>
              <w:textAlignment w:val="center"/>
              <w:rPr>
                <w:sz w:val="24"/>
                <w:szCs w:val="24"/>
              </w:rPr>
            </w:pPr>
            <w:r>
              <w:rPr>
                <w:sz w:val="24"/>
                <w:szCs w:val="24"/>
              </w:rPr>
              <w:t>2031,60</w:t>
            </w:r>
          </w:p>
        </w:tc>
      </w:tr>
      <w:tr w:rsidR="000662E6" w:rsidRPr="000662E6" w14:paraId="31E81692" w14:textId="77777777" w:rsidTr="00914864">
        <w:trPr>
          <w:trHeight w:val="496"/>
        </w:trPr>
        <w:tc>
          <w:tcPr>
            <w:tcW w:w="568" w:type="dxa"/>
            <w:vAlign w:val="center"/>
          </w:tcPr>
          <w:p w14:paraId="4F0FAE9F" w14:textId="230FBB03" w:rsidR="004335E7" w:rsidRPr="000662E6" w:rsidRDefault="004335E7" w:rsidP="004335E7">
            <w:pPr>
              <w:jc w:val="center"/>
              <w:rPr>
                <w:sz w:val="24"/>
                <w:szCs w:val="24"/>
              </w:rPr>
            </w:pPr>
            <w:r w:rsidRPr="000662E6">
              <w:rPr>
                <w:sz w:val="24"/>
                <w:szCs w:val="24"/>
              </w:rPr>
              <w:t>4</w:t>
            </w:r>
          </w:p>
        </w:tc>
        <w:tc>
          <w:tcPr>
            <w:tcW w:w="1984" w:type="dxa"/>
            <w:vAlign w:val="center"/>
          </w:tcPr>
          <w:p w14:paraId="67EF1877" w14:textId="77777777" w:rsidR="004335E7" w:rsidRPr="000662E6" w:rsidRDefault="004335E7" w:rsidP="004335E7">
            <w:pPr>
              <w:widowControl/>
              <w:autoSpaceDE/>
              <w:autoSpaceDN/>
              <w:adjustRightInd/>
              <w:jc w:val="center"/>
              <w:rPr>
                <w:sz w:val="24"/>
                <w:szCs w:val="24"/>
              </w:rPr>
            </w:pPr>
            <w:r w:rsidRPr="000662E6">
              <w:rPr>
                <w:sz w:val="24"/>
                <w:szCs w:val="24"/>
              </w:rPr>
              <w:t xml:space="preserve">Ватман </w:t>
            </w:r>
          </w:p>
          <w:p w14:paraId="27AAEE05" w14:textId="0736C5E8" w:rsidR="00740356" w:rsidRPr="000662E6" w:rsidRDefault="00740356" w:rsidP="00740356">
            <w:pPr>
              <w:widowControl/>
              <w:autoSpaceDE/>
              <w:autoSpaceDN/>
              <w:adjustRightInd/>
              <w:jc w:val="center"/>
              <w:rPr>
                <w:sz w:val="24"/>
                <w:szCs w:val="24"/>
              </w:rPr>
            </w:pPr>
            <w:r w:rsidRPr="000662E6">
              <w:rPr>
                <w:sz w:val="24"/>
                <w:szCs w:val="24"/>
              </w:rPr>
              <w:t>17.12.14.122</w:t>
            </w:r>
          </w:p>
        </w:tc>
        <w:tc>
          <w:tcPr>
            <w:tcW w:w="4394" w:type="dxa"/>
            <w:vAlign w:val="center"/>
          </w:tcPr>
          <w:p w14:paraId="16BA9C77" w14:textId="77777777" w:rsidR="004335E7" w:rsidRDefault="004335E7" w:rsidP="004335E7">
            <w:pPr>
              <w:rPr>
                <w:sz w:val="24"/>
                <w:szCs w:val="24"/>
              </w:rPr>
            </w:pPr>
            <w:r w:rsidRPr="000662E6">
              <w:rPr>
                <w:sz w:val="24"/>
                <w:szCs w:val="24"/>
              </w:rPr>
              <w:t>Формат: А1.</w:t>
            </w:r>
            <w:r w:rsidRPr="000662E6">
              <w:rPr>
                <w:sz w:val="24"/>
                <w:szCs w:val="24"/>
              </w:rPr>
              <w:br/>
              <w:t>Ширина: 610 мм.</w:t>
            </w:r>
            <w:r w:rsidRPr="000662E6">
              <w:rPr>
                <w:sz w:val="24"/>
                <w:szCs w:val="24"/>
              </w:rPr>
              <w:br/>
              <w:t>Длина: 860 мм.</w:t>
            </w:r>
            <w:r w:rsidRPr="000662E6">
              <w:rPr>
                <w:sz w:val="24"/>
                <w:szCs w:val="24"/>
              </w:rPr>
              <w:br/>
              <w:t>Плотность бумаги: 200 г/м2.</w:t>
            </w:r>
            <w:r w:rsidRPr="000662E6">
              <w:rPr>
                <w:sz w:val="24"/>
                <w:szCs w:val="24"/>
              </w:rPr>
              <w:br/>
              <w:t>Количество листов в пачке/комплекте: 10 шт.</w:t>
            </w:r>
            <w:r w:rsidRPr="000662E6">
              <w:rPr>
                <w:sz w:val="24"/>
                <w:szCs w:val="24"/>
              </w:rPr>
              <w:br/>
              <w:t>Материал: ватман.</w:t>
            </w:r>
          </w:p>
          <w:p w14:paraId="6379EAA4" w14:textId="101133CF"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572B7197" w14:textId="098E219E" w:rsidR="004335E7" w:rsidRPr="000662E6" w:rsidRDefault="004335E7" w:rsidP="004335E7">
            <w:pPr>
              <w:jc w:val="center"/>
              <w:textAlignment w:val="center"/>
              <w:rPr>
                <w:sz w:val="24"/>
                <w:szCs w:val="24"/>
              </w:rPr>
            </w:pPr>
            <w:r w:rsidRPr="000662E6">
              <w:rPr>
                <w:sz w:val="24"/>
                <w:szCs w:val="24"/>
              </w:rPr>
              <w:t>4</w:t>
            </w:r>
            <w:r w:rsidR="002B4E95">
              <w:rPr>
                <w:sz w:val="24"/>
                <w:szCs w:val="24"/>
              </w:rPr>
              <w:t xml:space="preserve"> комп.</w:t>
            </w:r>
          </w:p>
        </w:tc>
        <w:tc>
          <w:tcPr>
            <w:tcW w:w="1134" w:type="dxa"/>
            <w:vAlign w:val="center"/>
          </w:tcPr>
          <w:p w14:paraId="38B189CB" w14:textId="6566D02B" w:rsidR="004335E7" w:rsidRPr="000662E6" w:rsidRDefault="002B4E95" w:rsidP="004335E7">
            <w:pPr>
              <w:jc w:val="center"/>
              <w:textAlignment w:val="center"/>
              <w:rPr>
                <w:sz w:val="24"/>
                <w:szCs w:val="24"/>
              </w:rPr>
            </w:pPr>
            <w:r>
              <w:rPr>
                <w:sz w:val="24"/>
                <w:szCs w:val="24"/>
              </w:rPr>
              <w:t>504,91</w:t>
            </w:r>
          </w:p>
        </w:tc>
        <w:tc>
          <w:tcPr>
            <w:tcW w:w="1275" w:type="dxa"/>
            <w:vAlign w:val="center"/>
          </w:tcPr>
          <w:p w14:paraId="0E0005B8" w14:textId="3D818B49" w:rsidR="004335E7" w:rsidRPr="000662E6" w:rsidRDefault="002B4E95" w:rsidP="004335E7">
            <w:pPr>
              <w:textAlignment w:val="center"/>
              <w:rPr>
                <w:sz w:val="24"/>
                <w:szCs w:val="24"/>
              </w:rPr>
            </w:pPr>
            <w:r>
              <w:rPr>
                <w:sz w:val="24"/>
                <w:szCs w:val="24"/>
              </w:rPr>
              <w:t>2019,64</w:t>
            </w:r>
          </w:p>
        </w:tc>
      </w:tr>
      <w:tr w:rsidR="000662E6" w:rsidRPr="000662E6" w14:paraId="65461423" w14:textId="77777777" w:rsidTr="00914864">
        <w:trPr>
          <w:trHeight w:val="496"/>
        </w:trPr>
        <w:tc>
          <w:tcPr>
            <w:tcW w:w="568" w:type="dxa"/>
            <w:vAlign w:val="center"/>
          </w:tcPr>
          <w:p w14:paraId="6D8FA3E6" w14:textId="2D862C58" w:rsidR="004335E7" w:rsidRPr="000662E6" w:rsidRDefault="004335E7" w:rsidP="004335E7">
            <w:pPr>
              <w:jc w:val="center"/>
              <w:rPr>
                <w:sz w:val="24"/>
                <w:szCs w:val="24"/>
              </w:rPr>
            </w:pPr>
            <w:r w:rsidRPr="000662E6">
              <w:rPr>
                <w:sz w:val="24"/>
                <w:szCs w:val="24"/>
              </w:rPr>
              <w:t>5</w:t>
            </w:r>
          </w:p>
        </w:tc>
        <w:tc>
          <w:tcPr>
            <w:tcW w:w="1984" w:type="dxa"/>
            <w:vAlign w:val="center"/>
          </w:tcPr>
          <w:p w14:paraId="36CD4007" w14:textId="77777777" w:rsidR="004335E7" w:rsidRPr="000662E6" w:rsidRDefault="004335E7" w:rsidP="004335E7">
            <w:pPr>
              <w:widowControl/>
              <w:autoSpaceDE/>
              <w:autoSpaceDN/>
              <w:adjustRightInd/>
              <w:jc w:val="center"/>
              <w:rPr>
                <w:sz w:val="24"/>
                <w:szCs w:val="24"/>
              </w:rPr>
            </w:pPr>
            <w:r w:rsidRPr="000662E6">
              <w:rPr>
                <w:sz w:val="24"/>
                <w:szCs w:val="24"/>
              </w:rPr>
              <w:t xml:space="preserve">Точилка механическая </w:t>
            </w:r>
          </w:p>
          <w:p w14:paraId="3A8FA504" w14:textId="5CD2190A" w:rsidR="00740356" w:rsidRPr="000662E6" w:rsidRDefault="00740356" w:rsidP="00740356">
            <w:pPr>
              <w:widowControl/>
              <w:autoSpaceDE/>
              <w:autoSpaceDN/>
              <w:adjustRightInd/>
              <w:jc w:val="center"/>
              <w:rPr>
                <w:sz w:val="24"/>
                <w:szCs w:val="24"/>
              </w:rPr>
            </w:pPr>
            <w:r w:rsidRPr="000662E6">
              <w:rPr>
                <w:sz w:val="24"/>
                <w:szCs w:val="24"/>
              </w:rPr>
              <w:t>25.71.13.110</w:t>
            </w:r>
          </w:p>
        </w:tc>
        <w:tc>
          <w:tcPr>
            <w:tcW w:w="4394" w:type="dxa"/>
            <w:vAlign w:val="center"/>
          </w:tcPr>
          <w:p w14:paraId="57FE994C" w14:textId="2E1546E5" w:rsidR="004335E7" w:rsidRDefault="004335E7" w:rsidP="004335E7">
            <w:pPr>
              <w:rPr>
                <w:sz w:val="24"/>
                <w:szCs w:val="24"/>
              </w:rPr>
            </w:pPr>
            <w:r w:rsidRPr="000662E6">
              <w:rPr>
                <w:sz w:val="24"/>
                <w:szCs w:val="24"/>
              </w:rPr>
              <w:t>Материал корпуса: пластик.</w:t>
            </w:r>
            <w:r w:rsidRPr="000662E6">
              <w:rPr>
                <w:sz w:val="24"/>
                <w:szCs w:val="24"/>
              </w:rPr>
              <w:br/>
              <w:t>Количество отверстий: 1.</w:t>
            </w:r>
            <w:r w:rsidRPr="000662E6">
              <w:rPr>
                <w:sz w:val="24"/>
                <w:szCs w:val="24"/>
              </w:rPr>
              <w:br/>
              <w:t>Наличие контейнера для стружки: да.</w:t>
            </w:r>
            <w:r w:rsidRPr="000662E6">
              <w:rPr>
                <w:sz w:val="24"/>
                <w:szCs w:val="24"/>
              </w:rPr>
              <w:br/>
              <w:t>Диаметр затачиваемого карандаша: 8 мм.</w:t>
            </w:r>
            <w:r w:rsidRPr="000662E6">
              <w:rPr>
                <w:sz w:val="24"/>
                <w:szCs w:val="24"/>
              </w:rPr>
              <w:br/>
              <w:t>Материал механизма: металл.</w:t>
            </w:r>
            <w:r w:rsidRPr="000662E6">
              <w:rPr>
                <w:sz w:val="24"/>
                <w:szCs w:val="24"/>
              </w:rPr>
              <w:br/>
              <w:t>Роликовый нож: да.</w:t>
            </w:r>
            <w:r w:rsidRPr="000662E6">
              <w:rPr>
                <w:sz w:val="24"/>
                <w:szCs w:val="24"/>
              </w:rPr>
              <w:br/>
              <w:t>Высота: 95 мм.</w:t>
            </w:r>
            <w:r w:rsidRPr="000662E6">
              <w:rPr>
                <w:sz w:val="24"/>
                <w:szCs w:val="24"/>
              </w:rPr>
              <w:br/>
              <w:t>Ширина: 45 мм.</w:t>
            </w:r>
            <w:r w:rsidRPr="000662E6">
              <w:rPr>
                <w:sz w:val="24"/>
                <w:szCs w:val="24"/>
              </w:rPr>
              <w:br/>
            </w:r>
            <w:r w:rsidRPr="000662E6">
              <w:rPr>
                <w:sz w:val="24"/>
                <w:szCs w:val="24"/>
              </w:rPr>
              <w:lastRenderedPageBreak/>
              <w:t>Глубина: 90 мм.</w:t>
            </w:r>
            <w:r w:rsidRPr="000662E6">
              <w:rPr>
                <w:sz w:val="24"/>
                <w:szCs w:val="24"/>
              </w:rPr>
              <w:br/>
              <w:t>Основной цвет корпуса: бордовый.</w:t>
            </w:r>
            <w:r w:rsidRPr="000662E6">
              <w:rPr>
                <w:sz w:val="24"/>
                <w:szCs w:val="24"/>
              </w:rPr>
              <w:br/>
              <w:t>Дополнительный цвет корпуса: черный.</w:t>
            </w:r>
            <w:r w:rsidRPr="000662E6">
              <w:rPr>
                <w:sz w:val="24"/>
                <w:szCs w:val="24"/>
              </w:rPr>
              <w:br/>
              <w:t>Упаковка: прозрачная ПВХ-коробка.</w:t>
            </w:r>
          </w:p>
          <w:p w14:paraId="33BA6B09" w14:textId="5D4BE8C7"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11A91748" w14:textId="696223C2" w:rsidR="004335E7" w:rsidRPr="000662E6" w:rsidRDefault="004335E7" w:rsidP="004335E7">
            <w:pPr>
              <w:jc w:val="center"/>
              <w:textAlignment w:val="center"/>
              <w:rPr>
                <w:sz w:val="24"/>
                <w:szCs w:val="24"/>
              </w:rPr>
            </w:pPr>
            <w:r w:rsidRPr="000662E6">
              <w:rPr>
                <w:sz w:val="24"/>
                <w:szCs w:val="24"/>
              </w:rPr>
              <w:lastRenderedPageBreak/>
              <w:t>4</w:t>
            </w:r>
            <w:r w:rsidR="002B4E95">
              <w:rPr>
                <w:sz w:val="24"/>
                <w:szCs w:val="24"/>
              </w:rPr>
              <w:t xml:space="preserve"> шт.</w:t>
            </w:r>
          </w:p>
        </w:tc>
        <w:tc>
          <w:tcPr>
            <w:tcW w:w="1134" w:type="dxa"/>
            <w:vAlign w:val="center"/>
          </w:tcPr>
          <w:p w14:paraId="1EEEE4EC" w14:textId="3E72D5B9" w:rsidR="004335E7" w:rsidRPr="000662E6" w:rsidRDefault="002B4E95" w:rsidP="004335E7">
            <w:pPr>
              <w:jc w:val="center"/>
              <w:textAlignment w:val="center"/>
              <w:rPr>
                <w:sz w:val="24"/>
                <w:szCs w:val="24"/>
              </w:rPr>
            </w:pPr>
            <w:r>
              <w:rPr>
                <w:sz w:val="24"/>
                <w:szCs w:val="24"/>
              </w:rPr>
              <w:t>393,52</w:t>
            </w:r>
          </w:p>
        </w:tc>
        <w:tc>
          <w:tcPr>
            <w:tcW w:w="1275" w:type="dxa"/>
            <w:vAlign w:val="center"/>
          </w:tcPr>
          <w:p w14:paraId="4DD0FB50" w14:textId="261CF27B" w:rsidR="004335E7" w:rsidRPr="000662E6" w:rsidRDefault="002B4E95" w:rsidP="004335E7">
            <w:pPr>
              <w:textAlignment w:val="center"/>
              <w:rPr>
                <w:sz w:val="24"/>
                <w:szCs w:val="24"/>
              </w:rPr>
            </w:pPr>
            <w:r>
              <w:rPr>
                <w:sz w:val="24"/>
                <w:szCs w:val="24"/>
              </w:rPr>
              <w:t>1574,08</w:t>
            </w:r>
          </w:p>
        </w:tc>
      </w:tr>
      <w:tr w:rsidR="000662E6" w:rsidRPr="000662E6" w14:paraId="73446CD2" w14:textId="77777777" w:rsidTr="00914864">
        <w:trPr>
          <w:trHeight w:val="496"/>
        </w:trPr>
        <w:tc>
          <w:tcPr>
            <w:tcW w:w="568" w:type="dxa"/>
            <w:vAlign w:val="center"/>
          </w:tcPr>
          <w:p w14:paraId="0AD5BDF4" w14:textId="0F600609" w:rsidR="004335E7" w:rsidRPr="000662E6" w:rsidRDefault="004335E7" w:rsidP="004335E7">
            <w:pPr>
              <w:jc w:val="center"/>
              <w:rPr>
                <w:sz w:val="24"/>
                <w:szCs w:val="24"/>
              </w:rPr>
            </w:pPr>
            <w:r w:rsidRPr="000662E6">
              <w:rPr>
                <w:sz w:val="24"/>
                <w:szCs w:val="24"/>
              </w:rPr>
              <w:t>6</w:t>
            </w:r>
          </w:p>
        </w:tc>
        <w:tc>
          <w:tcPr>
            <w:tcW w:w="1984" w:type="dxa"/>
            <w:vAlign w:val="center"/>
          </w:tcPr>
          <w:p w14:paraId="77E5C03A" w14:textId="77777777" w:rsidR="00740356" w:rsidRPr="000662E6" w:rsidRDefault="004335E7" w:rsidP="004335E7">
            <w:pPr>
              <w:widowControl/>
              <w:autoSpaceDE/>
              <w:autoSpaceDN/>
              <w:adjustRightInd/>
              <w:jc w:val="center"/>
              <w:rPr>
                <w:sz w:val="24"/>
                <w:szCs w:val="24"/>
              </w:rPr>
            </w:pPr>
            <w:r w:rsidRPr="000662E6">
              <w:rPr>
                <w:sz w:val="24"/>
                <w:szCs w:val="24"/>
              </w:rPr>
              <w:t>Стакан-непроливайка</w:t>
            </w:r>
          </w:p>
          <w:p w14:paraId="44E50205" w14:textId="3B72F2C2" w:rsidR="004335E7" w:rsidRPr="000662E6" w:rsidRDefault="00740356" w:rsidP="00740356">
            <w:pPr>
              <w:widowControl/>
              <w:autoSpaceDE/>
              <w:autoSpaceDN/>
              <w:adjustRightInd/>
              <w:jc w:val="center"/>
              <w:rPr>
                <w:sz w:val="24"/>
                <w:szCs w:val="24"/>
              </w:rPr>
            </w:pPr>
            <w:r w:rsidRPr="000662E6">
              <w:rPr>
                <w:sz w:val="24"/>
                <w:szCs w:val="24"/>
              </w:rPr>
              <w:t> 22.29.25.000 </w:t>
            </w:r>
            <w:r w:rsidR="004335E7" w:rsidRPr="000662E6">
              <w:rPr>
                <w:sz w:val="24"/>
                <w:szCs w:val="24"/>
              </w:rPr>
              <w:t xml:space="preserve"> </w:t>
            </w:r>
          </w:p>
        </w:tc>
        <w:tc>
          <w:tcPr>
            <w:tcW w:w="4394" w:type="dxa"/>
            <w:vAlign w:val="center"/>
          </w:tcPr>
          <w:p w14:paraId="0EEBC814" w14:textId="6289D651" w:rsidR="004335E7" w:rsidRPr="000662E6" w:rsidRDefault="004335E7" w:rsidP="004335E7">
            <w:pPr>
              <w:rPr>
                <w:sz w:val="24"/>
                <w:szCs w:val="24"/>
              </w:rPr>
            </w:pPr>
            <w:r w:rsidRPr="000662E6">
              <w:rPr>
                <w:sz w:val="24"/>
                <w:szCs w:val="24"/>
              </w:rPr>
              <w:t>Количество отделений: 1.</w:t>
            </w:r>
            <w:r w:rsidRPr="000662E6">
              <w:rPr>
                <w:sz w:val="24"/>
                <w:szCs w:val="24"/>
              </w:rPr>
              <w:br/>
              <w:t xml:space="preserve">Полный объем одного отделения: </w:t>
            </w:r>
            <w:r w:rsidR="00914864">
              <w:rPr>
                <w:sz w:val="24"/>
                <w:szCs w:val="24"/>
              </w:rPr>
              <w:t xml:space="preserve">не менее </w:t>
            </w:r>
            <w:r w:rsidRPr="000662E6">
              <w:rPr>
                <w:sz w:val="24"/>
                <w:szCs w:val="24"/>
              </w:rPr>
              <w:t>210 мл.</w:t>
            </w:r>
            <w:r w:rsidRPr="000662E6">
              <w:rPr>
                <w:sz w:val="24"/>
                <w:szCs w:val="24"/>
              </w:rPr>
              <w:br/>
              <w:t>Крышка: да.</w:t>
            </w:r>
            <w:r w:rsidRPr="000662E6">
              <w:rPr>
                <w:sz w:val="24"/>
                <w:szCs w:val="24"/>
              </w:rPr>
              <w:br/>
              <w:t>Углубления на крышке для размещения кисточек: да.</w:t>
            </w:r>
            <w:r w:rsidRPr="000662E6">
              <w:rPr>
                <w:sz w:val="24"/>
                <w:szCs w:val="24"/>
              </w:rPr>
              <w:br/>
              <w:t>Конструкция стакана не позволяет жидкости разливаться: да.</w:t>
            </w:r>
            <w:r w:rsidRPr="000662E6">
              <w:rPr>
                <w:sz w:val="24"/>
                <w:szCs w:val="24"/>
              </w:rPr>
              <w:br/>
              <w:t>Цвет корпуса: прозрачный.</w:t>
            </w:r>
            <w:r w:rsidRPr="000662E6">
              <w:rPr>
                <w:sz w:val="24"/>
                <w:szCs w:val="24"/>
              </w:rPr>
              <w:br/>
              <w:t>Цвет крышки: ассорти.</w:t>
            </w:r>
            <w:r w:rsidRPr="000662E6">
              <w:rPr>
                <w:sz w:val="24"/>
                <w:szCs w:val="24"/>
              </w:rPr>
              <w:br/>
              <w:t>Материал: полипропилен.</w:t>
            </w:r>
          </w:p>
          <w:p w14:paraId="208B657E" w14:textId="442DF0E9" w:rsidR="004335E7" w:rsidRPr="000662E6" w:rsidRDefault="000662E6" w:rsidP="004335E7">
            <w:pPr>
              <w:rPr>
                <w:sz w:val="24"/>
                <w:szCs w:val="24"/>
              </w:rPr>
            </w:pPr>
            <w:r>
              <w:rPr>
                <w:sz w:val="24"/>
                <w:szCs w:val="24"/>
              </w:rPr>
              <w:t>Страна происхождения: УКАЗАТЬ</w:t>
            </w:r>
          </w:p>
        </w:tc>
        <w:tc>
          <w:tcPr>
            <w:tcW w:w="993" w:type="dxa"/>
            <w:vAlign w:val="center"/>
          </w:tcPr>
          <w:p w14:paraId="1EC146ED" w14:textId="621C5763" w:rsidR="004335E7" w:rsidRPr="000662E6" w:rsidRDefault="004335E7" w:rsidP="004335E7">
            <w:pPr>
              <w:jc w:val="center"/>
              <w:textAlignment w:val="center"/>
              <w:rPr>
                <w:sz w:val="24"/>
                <w:szCs w:val="24"/>
              </w:rPr>
            </w:pPr>
            <w:r w:rsidRPr="000662E6">
              <w:rPr>
                <w:sz w:val="24"/>
                <w:szCs w:val="24"/>
              </w:rPr>
              <w:t>8</w:t>
            </w:r>
            <w:r w:rsidR="002B4E95">
              <w:rPr>
                <w:sz w:val="24"/>
                <w:szCs w:val="24"/>
              </w:rPr>
              <w:t xml:space="preserve"> шт.</w:t>
            </w:r>
          </w:p>
        </w:tc>
        <w:tc>
          <w:tcPr>
            <w:tcW w:w="1134" w:type="dxa"/>
            <w:vAlign w:val="center"/>
          </w:tcPr>
          <w:p w14:paraId="77CAB5C1" w14:textId="19476EF6" w:rsidR="004335E7" w:rsidRPr="000662E6" w:rsidRDefault="002B4E95" w:rsidP="004335E7">
            <w:pPr>
              <w:jc w:val="center"/>
              <w:textAlignment w:val="center"/>
              <w:rPr>
                <w:sz w:val="24"/>
                <w:szCs w:val="24"/>
              </w:rPr>
            </w:pPr>
            <w:r>
              <w:rPr>
                <w:sz w:val="24"/>
                <w:szCs w:val="24"/>
              </w:rPr>
              <w:t>43,68</w:t>
            </w:r>
          </w:p>
        </w:tc>
        <w:tc>
          <w:tcPr>
            <w:tcW w:w="1275" w:type="dxa"/>
            <w:vAlign w:val="center"/>
          </w:tcPr>
          <w:p w14:paraId="36ABAE24" w14:textId="38DC1F8C" w:rsidR="004335E7" w:rsidRPr="000662E6" w:rsidRDefault="002B4E95" w:rsidP="004335E7">
            <w:pPr>
              <w:textAlignment w:val="center"/>
              <w:rPr>
                <w:sz w:val="24"/>
                <w:szCs w:val="24"/>
              </w:rPr>
            </w:pPr>
            <w:r>
              <w:rPr>
                <w:sz w:val="24"/>
                <w:szCs w:val="24"/>
              </w:rPr>
              <w:t>349,44</w:t>
            </w:r>
          </w:p>
        </w:tc>
      </w:tr>
      <w:tr w:rsidR="000662E6" w:rsidRPr="000662E6" w14:paraId="5C1F4A2B" w14:textId="77777777" w:rsidTr="00914864">
        <w:trPr>
          <w:trHeight w:val="496"/>
        </w:trPr>
        <w:tc>
          <w:tcPr>
            <w:tcW w:w="568" w:type="dxa"/>
            <w:vAlign w:val="center"/>
          </w:tcPr>
          <w:p w14:paraId="4FDCE4E8" w14:textId="71D4477B" w:rsidR="004335E7" w:rsidRPr="000662E6" w:rsidRDefault="004335E7" w:rsidP="004335E7">
            <w:pPr>
              <w:jc w:val="center"/>
              <w:rPr>
                <w:sz w:val="24"/>
                <w:szCs w:val="24"/>
              </w:rPr>
            </w:pPr>
            <w:r w:rsidRPr="000662E6">
              <w:rPr>
                <w:sz w:val="24"/>
                <w:szCs w:val="24"/>
              </w:rPr>
              <w:t>7</w:t>
            </w:r>
          </w:p>
        </w:tc>
        <w:tc>
          <w:tcPr>
            <w:tcW w:w="1984" w:type="dxa"/>
            <w:vAlign w:val="center"/>
          </w:tcPr>
          <w:p w14:paraId="27B11BC6" w14:textId="77777777" w:rsidR="004335E7" w:rsidRPr="000662E6" w:rsidRDefault="004335E7" w:rsidP="004335E7">
            <w:pPr>
              <w:widowControl/>
              <w:autoSpaceDE/>
              <w:autoSpaceDN/>
              <w:adjustRightInd/>
              <w:jc w:val="center"/>
              <w:rPr>
                <w:sz w:val="24"/>
                <w:szCs w:val="24"/>
              </w:rPr>
            </w:pPr>
            <w:r w:rsidRPr="000662E6">
              <w:rPr>
                <w:sz w:val="24"/>
                <w:szCs w:val="24"/>
              </w:rPr>
              <w:t xml:space="preserve">Картон цветной </w:t>
            </w:r>
          </w:p>
          <w:p w14:paraId="68467F15" w14:textId="19C5B1A5" w:rsidR="00D0558F" w:rsidRPr="000662E6" w:rsidRDefault="00D0558F" w:rsidP="00D0558F">
            <w:pPr>
              <w:widowControl/>
              <w:autoSpaceDE/>
              <w:autoSpaceDN/>
              <w:adjustRightInd/>
              <w:jc w:val="center"/>
              <w:rPr>
                <w:sz w:val="24"/>
                <w:szCs w:val="24"/>
              </w:rPr>
            </w:pPr>
            <w:r w:rsidRPr="000662E6">
              <w:rPr>
                <w:sz w:val="24"/>
                <w:szCs w:val="24"/>
              </w:rPr>
              <w:t>17.23.14.120</w:t>
            </w:r>
          </w:p>
        </w:tc>
        <w:tc>
          <w:tcPr>
            <w:tcW w:w="4394" w:type="dxa"/>
            <w:vAlign w:val="center"/>
          </w:tcPr>
          <w:p w14:paraId="14B08C46" w14:textId="746E6BAF" w:rsidR="004335E7" w:rsidRDefault="004335E7" w:rsidP="004335E7">
            <w:pPr>
              <w:rPr>
                <w:sz w:val="24"/>
                <w:szCs w:val="24"/>
              </w:rPr>
            </w:pPr>
            <w:r w:rsidRPr="000662E6">
              <w:rPr>
                <w:sz w:val="24"/>
                <w:szCs w:val="24"/>
              </w:rPr>
              <w:t>Формат: А4.</w:t>
            </w:r>
            <w:r w:rsidRPr="000662E6">
              <w:rPr>
                <w:sz w:val="24"/>
                <w:szCs w:val="24"/>
              </w:rPr>
              <w:br/>
              <w:t xml:space="preserve">Количество листов: </w:t>
            </w:r>
            <w:r w:rsidR="00914864">
              <w:rPr>
                <w:sz w:val="24"/>
                <w:szCs w:val="24"/>
              </w:rPr>
              <w:t xml:space="preserve">не менее </w:t>
            </w:r>
            <w:r w:rsidRPr="000662E6">
              <w:rPr>
                <w:sz w:val="24"/>
                <w:szCs w:val="24"/>
              </w:rPr>
              <w:t>10.</w:t>
            </w:r>
            <w:r w:rsidRPr="000662E6">
              <w:rPr>
                <w:sz w:val="24"/>
                <w:szCs w:val="24"/>
              </w:rPr>
              <w:br/>
              <w:t xml:space="preserve">Количество цветов: </w:t>
            </w:r>
            <w:r w:rsidR="00914864">
              <w:rPr>
                <w:sz w:val="24"/>
                <w:szCs w:val="24"/>
              </w:rPr>
              <w:t xml:space="preserve">не менее </w:t>
            </w:r>
            <w:r w:rsidRPr="000662E6">
              <w:rPr>
                <w:sz w:val="24"/>
                <w:szCs w:val="24"/>
              </w:rPr>
              <w:t>10.</w:t>
            </w:r>
            <w:r w:rsidRPr="000662E6">
              <w:rPr>
                <w:sz w:val="24"/>
                <w:szCs w:val="24"/>
              </w:rPr>
              <w:br/>
              <w:t>Тип картона: мелованный, с улучшенной прокраской.</w:t>
            </w:r>
            <w:r w:rsidRPr="000662E6">
              <w:rPr>
                <w:sz w:val="24"/>
                <w:szCs w:val="24"/>
              </w:rPr>
              <w:br/>
              <w:t>Плотность картона: 200 г/м2.</w:t>
            </w:r>
            <w:r w:rsidRPr="000662E6">
              <w:rPr>
                <w:sz w:val="24"/>
                <w:szCs w:val="24"/>
              </w:rPr>
              <w:br/>
              <w:t>Тип товара: картон цветной мелованный EXTRA.</w:t>
            </w:r>
            <w:r w:rsidRPr="000662E6">
              <w:rPr>
                <w:sz w:val="24"/>
                <w:szCs w:val="24"/>
              </w:rPr>
              <w:br/>
              <w:t>Длина: 200 мм.</w:t>
            </w:r>
            <w:r w:rsidRPr="000662E6">
              <w:rPr>
                <w:sz w:val="24"/>
                <w:szCs w:val="24"/>
              </w:rPr>
              <w:br/>
              <w:t>Ширина: 290 мм.</w:t>
            </w:r>
            <w:r w:rsidRPr="000662E6">
              <w:rPr>
                <w:sz w:val="24"/>
                <w:szCs w:val="24"/>
              </w:rPr>
              <w:br/>
              <w:t>Индивидуальная упаковка: да.</w:t>
            </w:r>
            <w:r w:rsidRPr="000662E6">
              <w:rPr>
                <w:sz w:val="24"/>
                <w:szCs w:val="24"/>
              </w:rPr>
              <w:br/>
              <w:t>Упаковка: папка.</w:t>
            </w:r>
          </w:p>
          <w:p w14:paraId="73862A8F" w14:textId="5402178B"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7D1B994C" w14:textId="2FA4342B" w:rsidR="004335E7" w:rsidRPr="000662E6" w:rsidRDefault="004335E7" w:rsidP="004335E7">
            <w:pPr>
              <w:jc w:val="center"/>
              <w:textAlignment w:val="center"/>
              <w:rPr>
                <w:sz w:val="24"/>
                <w:szCs w:val="24"/>
              </w:rPr>
            </w:pPr>
            <w:r w:rsidRPr="000662E6">
              <w:rPr>
                <w:sz w:val="24"/>
                <w:szCs w:val="24"/>
              </w:rPr>
              <w:t>20</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26D4E170" w14:textId="28C533C6" w:rsidR="004335E7" w:rsidRPr="000662E6" w:rsidRDefault="002B4E95" w:rsidP="004335E7">
            <w:pPr>
              <w:jc w:val="center"/>
              <w:textAlignment w:val="center"/>
              <w:rPr>
                <w:sz w:val="24"/>
                <w:szCs w:val="24"/>
              </w:rPr>
            </w:pPr>
            <w:r>
              <w:rPr>
                <w:sz w:val="24"/>
                <w:szCs w:val="24"/>
              </w:rPr>
              <w:t>149,64</w:t>
            </w:r>
          </w:p>
        </w:tc>
        <w:tc>
          <w:tcPr>
            <w:tcW w:w="1275" w:type="dxa"/>
            <w:vAlign w:val="center"/>
          </w:tcPr>
          <w:p w14:paraId="4FD93DA9" w14:textId="06A28BE3" w:rsidR="004335E7" w:rsidRPr="000662E6" w:rsidRDefault="002B4E95" w:rsidP="004335E7">
            <w:pPr>
              <w:textAlignment w:val="center"/>
              <w:rPr>
                <w:sz w:val="24"/>
                <w:szCs w:val="24"/>
              </w:rPr>
            </w:pPr>
            <w:r>
              <w:rPr>
                <w:sz w:val="24"/>
                <w:szCs w:val="24"/>
              </w:rPr>
              <w:t>2992,80</w:t>
            </w:r>
          </w:p>
        </w:tc>
      </w:tr>
      <w:tr w:rsidR="000662E6" w:rsidRPr="000662E6" w14:paraId="6700FB6F" w14:textId="77777777" w:rsidTr="00914864">
        <w:trPr>
          <w:trHeight w:val="496"/>
        </w:trPr>
        <w:tc>
          <w:tcPr>
            <w:tcW w:w="568" w:type="dxa"/>
            <w:vAlign w:val="center"/>
          </w:tcPr>
          <w:p w14:paraId="6949B5FA" w14:textId="77C72D12" w:rsidR="004335E7" w:rsidRPr="000662E6" w:rsidRDefault="004335E7" w:rsidP="004335E7">
            <w:pPr>
              <w:jc w:val="center"/>
              <w:rPr>
                <w:sz w:val="24"/>
                <w:szCs w:val="24"/>
              </w:rPr>
            </w:pPr>
            <w:r w:rsidRPr="000662E6">
              <w:rPr>
                <w:sz w:val="24"/>
                <w:szCs w:val="24"/>
              </w:rPr>
              <w:t>8</w:t>
            </w:r>
          </w:p>
        </w:tc>
        <w:tc>
          <w:tcPr>
            <w:tcW w:w="1984" w:type="dxa"/>
            <w:vAlign w:val="center"/>
          </w:tcPr>
          <w:p w14:paraId="39DF7E34" w14:textId="77777777" w:rsidR="004335E7" w:rsidRPr="000662E6" w:rsidRDefault="004335E7" w:rsidP="004335E7">
            <w:pPr>
              <w:widowControl/>
              <w:autoSpaceDE/>
              <w:autoSpaceDN/>
              <w:adjustRightInd/>
              <w:jc w:val="center"/>
              <w:rPr>
                <w:sz w:val="24"/>
                <w:szCs w:val="24"/>
              </w:rPr>
            </w:pPr>
            <w:r w:rsidRPr="000662E6">
              <w:rPr>
                <w:sz w:val="24"/>
                <w:szCs w:val="24"/>
              </w:rPr>
              <w:t xml:space="preserve">Цветная бумага </w:t>
            </w:r>
          </w:p>
          <w:p w14:paraId="4BD71F4C" w14:textId="18B5FAD7" w:rsidR="00D0558F" w:rsidRPr="000662E6" w:rsidRDefault="00D0558F" w:rsidP="00D0558F">
            <w:pPr>
              <w:widowControl/>
              <w:autoSpaceDE/>
              <w:autoSpaceDN/>
              <w:adjustRightInd/>
              <w:jc w:val="center"/>
              <w:rPr>
                <w:sz w:val="24"/>
                <w:szCs w:val="24"/>
              </w:rPr>
            </w:pPr>
            <w:r w:rsidRPr="000662E6">
              <w:rPr>
                <w:sz w:val="24"/>
                <w:szCs w:val="24"/>
              </w:rPr>
              <w:t>17.23.13.192</w:t>
            </w:r>
          </w:p>
        </w:tc>
        <w:tc>
          <w:tcPr>
            <w:tcW w:w="4394" w:type="dxa"/>
            <w:vAlign w:val="center"/>
          </w:tcPr>
          <w:p w14:paraId="16D87A88" w14:textId="60E42CBB" w:rsidR="000662E6" w:rsidRPr="000662E6" w:rsidRDefault="004335E7" w:rsidP="00914864">
            <w:pPr>
              <w:rPr>
                <w:sz w:val="24"/>
                <w:szCs w:val="24"/>
              </w:rPr>
            </w:pPr>
            <w:r w:rsidRPr="000662E6">
              <w:rPr>
                <w:sz w:val="24"/>
                <w:szCs w:val="24"/>
              </w:rPr>
              <w:t>Тип бумаги: глянцевая, односторонняя.</w:t>
            </w:r>
            <w:r w:rsidRPr="000662E6">
              <w:rPr>
                <w:sz w:val="24"/>
                <w:szCs w:val="24"/>
              </w:rPr>
              <w:br/>
              <w:t>Внутренний блок: мелованный.</w:t>
            </w:r>
            <w:r w:rsidRPr="000662E6">
              <w:rPr>
                <w:sz w:val="24"/>
                <w:szCs w:val="24"/>
              </w:rPr>
              <w:br/>
              <w:t>Формат: А4.</w:t>
            </w:r>
            <w:r w:rsidRPr="000662E6">
              <w:rPr>
                <w:sz w:val="24"/>
                <w:szCs w:val="24"/>
              </w:rPr>
              <w:br/>
              <w:t xml:space="preserve">Количество листов: </w:t>
            </w:r>
            <w:r w:rsidR="00914864">
              <w:rPr>
                <w:sz w:val="24"/>
                <w:szCs w:val="24"/>
              </w:rPr>
              <w:t xml:space="preserve">не менее </w:t>
            </w:r>
            <w:r w:rsidR="00E117E4">
              <w:rPr>
                <w:sz w:val="24"/>
                <w:szCs w:val="24"/>
              </w:rPr>
              <w:t>20</w:t>
            </w:r>
            <w:r w:rsidRPr="000662E6">
              <w:rPr>
                <w:sz w:val="24"/>
                <w:szCs w:val="24"/>
              </w:rPr>
              <w:t>.</w:t>
            </w:r>
            <w:r w:rsidRPr="000662E6">
              <w:rPr>
                <w:sz w:val="24"/>
                <w:szCs w:val="24"/>
              </w:rPr>
              <w:br/>
              <w:t>Цвет: ассорти.</w:t>
            </w:r>
            <w:r w:rsidRPr="000662E6">
              <w:rPr>
                <w:sz w:val="24"/>
                <w:szCs w:val="24"/>
              </w:rPr>
              <w:br/>
              <w:t xml:space="preserve">Количество цветов: </w:t>
            </w:r>
            <w:r w:rsidR="00914864">
              <w:rPr>
                <w:sz w:val="24"/>
                <w:szCs w:val="24"/>
              </w:rPr>
              <w:t xml:space="preserve">не менее </w:t>
            </w:r>
            <w:r w:rsidRPr="000662E6">
              <w:rPr>
                <w:sz w:val="24"/>
                <w:szCs w:val="24"/>
              </w:rPr>
              <w:t>10.</w:t>
            </w:r>
            <w:r w:rsidRPr="000662E6">
              <w:rPr>
                <w:sz w:val="24"/>
                <w:szCs w:val="24"/>
              </w:rPr>
              <w:br/>
              <w:t>Тип товара: бумага цветная мелованная.</w:t>
            </w:r>
            <w:r w:rsidRPr="000662E6">
              <w:rPr>
                <w:sz w:val="24"/>
                <w:szCs w:val="24"/>
              </w:rPr>
              <w:br/>
              <w:t xml:space="preserve">Плотность бумаги: </w:t>
            </w:r>
            <w:r w:rsidR="00914864">
              <w:rPr>
                <w:sz w:val="24"/>
                <w:szCs w:val="24"/>
              </w:rPr>
              <w:t xml:space="preserve">не менее </w:t>
            </w:r>
            <w:r w:rsidR="00E57384">
              <w:rPr>
                <w:sz w:val="24"/>
                <w:szCs w:val="24"/>
              </w:rPr>
              <w:t>80</w:t>
            </w:r>
            <w:r w:rsidRPr="000662E6">
              <w:rPr>
                <w:sz w:val="24"/>
                <w:szCs w:val="24"/>
              </w:rPr>
              <w:t xml:space="preserve"> г/м2.</w:t>
            </w:r>
            <w:r w:rsidRPr="000662E6">
              <w:rPr>
                <w:sz w:val="24"/>
                <w:szCs w:val="24"/>
              </w:rPr>
              <w:br/>
            </w:r>
            <w:proofErr w:type="spellStart"/>
            <w:r w:rsidRPr="000662E6">
              <w:rPr>
                <w:sz w:val="24"/>
                <w:szCs w:val="24"/>
              </w:rPr>
              <w:t>Прокрас</w:t>
            </w:r>
            <w:proofErr w:type="spellEnd"/>
            <w:r w:rsidRPr="000662E6">
              <w:rPr>
                <w:sz w:val="24"/>
                <w:szCs w:val="24"/>
              </w:rPr>
              <w:t xml:space="preserve"> бумаги: с 1 стороны.</w:t>
            </w:r>
            <w:r w:rsidRPr="000662E6">
              <w:rPr>
                <w:sz w:val="24"/>
                <w:szCs w:val="24"/>
              </w:rPr>
              <w:br/>
              <w:t>Ширина: 200 мм.</w:t>
            </w:r>
            <w:r w:rsidRPr="000662E6">
              <w:rPr>
                <w:sz w:val="24"/>
                <w:szCs w:val="24"/>
              </w:rPr>
              <w:br/>
              <w:t>Длина: 280 мм.</w:t>
            </w:r>
            <w:r w:rsidRPr="000662E6">
              <w:rPr>
                <w:sz w:val="24"/>
                <w:szCs w:val="24"/>
              </w:rPr>
              <w:br/>
            </w:r>
            <w:r w:rsidR="000662E6">
              <w:rPr>
                <w:sz w:val="24"/>
                <w:szCs w:val="24"/>
              </w:rPr>
              <w:t>Страна происхождения: УКАЗАТЬ</w:t>
            </w:r>
          </w:p>
        </w:tc>
        <w:tc>
          <w:tcPr>
            <w:tcW w:w="993" w:type="dxa"/>
            <w:vAlign w:val="center"/>
          </w:tcPr>
          <w:p w14:paraId="09E177AB" w14:textId="1819D81D" w:rsidR="004335E7" w:rsidRPr="000662E6" w:rsidRDefault="004335E7" w:rsidP="004335E7">
            <w:pPr>
              <w:jc w:val="center"/>
              <w:textAlignment w:val="center"/>
              <w:rPr>
                <w:sz w:val="24"/>
                <w:szCs w:val="24"/>
              </w:rPr>
            </w:pPr>
            <w:r w:rsidRPr="000662E6">
              <w:rPr>
                <w:sz w:val="24"/>
                <w:szCs w:val="24"/>
              </w:rPr>
              <w:t>20</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29B8A0CE" w14:textId="471C4566" w:rsidR="004335E7" w:rsidRPr="000662E6" w:rsidRDefault="002B4E95" w:rsidP="004335E7">
            <w:pPr>
              <w:jc w:val="center"/>
              <w:textAlignment w:val="center"/>
              <w:rPr>
                <w:sz w:val="24"/>
                <w:szCs w:val="24"/>
              </w:rPr>
            </w:pPr>
            <w:r>
              <w:rPr>
                <w:sz w:val="24"/>
                <w:szCs w:val="24"/>
              </w:rPr>
              <w:t>108,43</w:t>
            </w:r>
          </w:p>
        </w:tc>
        <w:tc>
          <w:tcPr>
            <w:tcW w:w="1275" w:type="dxa"/>
            <w:vAlign w:val="center"/>
          </w:tcPr>
          <w:p w14:paraId="2AFDD5D4" w14:textId="674C4500" w:rsidR="004335E7" w:rsidRPr="000662E6" w:rsidRDefault="002B4E95" w:rsidP="004335E7">
            <w:pPr>
              <w:textAlignment w:val="center"/>
              <w:rPr>
                <w:sz w:val="24"/>
                <w:szCs w:val="24"/>
              </w:rPr>
            </w:pPr>
            <w:r>
              <w:rPr>
                <w:sz w:val="24"/>
                <w:szCs w:val="24"/>
              </w:rPr>
              <w:t>2168,60</w:t>
            </w:r>
          </w:p>
        </w:tc>
      </w:tr>
      <w:tr w:rsidR="000662E6" w:rsidRPr="000662E6" w14:paraId="4FCB2E4B" w14:textId="77777777" w:rsidTr="00914864">
        <w:trPr>
          <w:trHeight w:val="496"/>
        </w:trPr>
        <w:tc>
          <w:tcPr>
            <w:tcW w:w="568" w:type="dxa"/>
            <w:vAlign w:val="center"/>
          </w:tcPr>
          <w:p w14:paraId="6E614C26" w14:textId="2F190141" w:rsidR="004335E7" w:rsidRPr="000662E6" w:rsidRDefault="004335E7" w:rsidP="004335E7">
            <w:pPr>
              <w:jc w:val="center"/>
              <w:rPr>
                <w:sz w:val="24"/>
                <w:szCs w:val="24"/>
              </w:rPr>
            </w:pPr>
            <w:r w:rsidRPr="000662E6">
              <w:rPr>
                <w:sz w:val="24"/>
                <w:szCs w:val="24"/>
              </w:rPr>
              <w:t>9</w:t>
            </w:r>
          </w:p>
        </w:tc>
        <w:tc>
          <w:tcPr>
            <w:tcW w:w="1984" w:type="dxa"/>
            <w:vAlign w:val="center"/>
          </w:tcPr>
          <w:p w14:paraId="08DEFC70" w14:textId="6F2052A3" w:rsidR="004335E7" w:rsidRPr="000662E6" w:rsidRDefault="004335E7" w:rsidP="004335E7">
            <w:pPr>
              <w:widowControl/>
              <w:autoSpaceDE/>
              <w:autoSpaceDN/>
              <w:adjustRightInd/>
              <w:jc w:val="center"/>
              <w:rPr>
                <w:sz w:val="24"/>
                <w:szCs w:val="24"/>
              </w:rPr>
            </w:pPr>
            <w:r w:rsidRPr="000662E6">
              <w:rPr>
                <w:sz w:val="24"/>
                <w:szCs w:val="24"/>
              </w:rPr>
              <w:t>Картон цветной А3</w:t>
            </w:r>
          </w:p>
          <w:p w14:paraId="25B33907" w14:textId="6D870038" w:rsidR="00D0558F" w:rsidRPr="000662E6" w:rsidRDefault="00D0558F" w:rsidP="004335E7">
            <w:pPr>
              <w:widowControl/>
              <w:autoSpaceDE/>
              <w:autoSpaceDN/>
              <w:adjustRightInd/>
              <w:jc w:val="center"/>
              <w:rPr>
                <w:sz w:val="24"/>
                <w:szCs w:val="24"/>
              </w:rPr>
            </w:pPr>
            <w:r w:rsidRPr="000662E6">
              <w:rPr>
                <w:sz w:val="24"/>
                <w:szCs w:val="24"/>
              </w:rPr>
              <w:t>17.23.14.120</w:t>
            </w:r>
          </w:p>
        </w:tc>
        <w:tc>
          <w:tcPr>
            <w:tcW w:w="4394" w:type="dxa"/>
            <w:vAlign w:val="center"/>
          </w:tcPr>
          <w:p w14:paraId="696BCE8A" w14:textId="57CAB39D" w:rsidR="004335E7" w:rsidRDefault="004335E7" w:rsidP="004335E7">
            <w:pPr>
              <w:rPr>
                <w:sz w:val="24"/>
                <w:szCs w:val="24"/>
              </w:rPr>
            </w:pPr>
            <w:r w:rsidRPr="000662E6">
              <w:rPr>
                <w:sz w:val="24"/>
                <w:szCs w:val="24"/>
              </w:rPr>
              <w:t>Формат: А3.</w:t>
            </w:r>
            <w:r w:rsidRPr="000662E6">
              <w:rPr>
                <w:sz w:val="24"/>
                <w:szCs w:val="24"/>
              </w:rPr>
              <w:br/>
              <w:t xml:space="preserve">Количество листов: </w:t>
            </w:r>
            <w:r w:rsidR="00914864">
              <w:rPr>
                <w:sz w:val="24"/>
                <w:szCs w:val="24"/>
              </w:rPr>
              <w:t xml:space="preserve">не менее </w:t>
            </w:r>
            <w:r w:rsidRPr="000662E6">
              <w:rPr>
                <w:sz w:val="24"/>
                <w:szCs w:val="24"/>
              </w:rPr>
              <w:t>6.</w:t>
            </w:r>
            <w:r w:rsidRPr="000662E6">
              <w:rPr>
                <w:sz w:val="24"/>
                <w:szCs w:val="24"/>
              </w:rPr>
              <w:br/>
              <w:t xml:space="preserve">Количество цветов: </w:t>
            </w:r>
            <w:r w:rsidR="00914864">
              <w:rPr>
                <w:sz w:val="24"/>
                <w:szCs w:val="24"/>
              </w:rPr>
              <w:t xml:space="preserve">не менее </w:t>
            </w:r>
            <w:r w:rsidRPr="000662E6">
              <w:rPr>
                <w:sz w:val="24"/>
                <w:szCs w:val="24"/>
              </w:rPr>
              <w:t>6.</w:t>
            </w:r>
            <w:r w:rsidRPr="000662E6">
              <w:rPr>
                <w:sz w:val="24"/>
                <w:szCs w:val="24"/>
              </w:rPr>
              <w:br/>
              <w:t>Тип картона: мелованный, с улучшенной прокраской.</w:t>
            </w:r>
            <w:r w:rsidRPr="000662E6">
              <w:rPr>
                <w:sz w:val="24"/>
                <w:szCs w:val="24"/>
              </w:rPr>
              <w:br/>
              <w:t xml:space="preserve">Плотность картона: </w:t>
            </w:r>
            <w:r w:rsidR="00914864">
              <w:rPr>
                <w:sz w:val="24"/>
                <w:szCs w:val="24"/>
              </w:rPr>
              <w:t xml:space="preserve">не менее </w:t>
            </w:r>
            <w:r w:rsidRPr="000662E6">
              <w:rPr>
                <w:sz w:val="24"/>
                <w:szCs w:val="24"/>
              </w:rPr>
              <w:t>200 г/м2.</w:t>
            </w:r>
            <w:r w:rsidRPr="000662E6">
              <w:rPr>
                <w:sz w:val="24"/>
                <w:szCs w:val="24"/>
              </w:rPr>
              <w:br/>
              <w:t>Длина: 290 мм.</w:t>
            </w:r>
            <w:r w:rsidRPr="000662E6">
              <w:rPr>
                <w:sz w:val="24"/>
                <w:szCs w:val="24"/>
              </w:rPr>
              <w:br/>
              <w:t>Ширина: 400 мм.</w:t>
            </w:r>
            <w:r w:rsidRPr="000662E6">
              <w:rPr>
                <w:sz w:val="24"/>
                <w:szCs w:val="24"/>
              </w:rPr>
              <w:br/>
              <w:t>Упаковка: папка.</w:t>
            </w:r>
          </w:p>
          <w:p w14:paraId="679F98AF" w14:textId="67DF70C7"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70B154ED" w14:textId="3B8B2552" w:rsidR="004335E7" w:rsidRPr="000662E6" w:rsidRDefault="004335E7" w:rsidP="004335E7">
            <w:pPr>
              <w:jc w:val="center"/>
              <w:textAlignment w:val="center"/>
              <w:rPr>
                <w:sz w:val="24"/>
                <w:szCs w:val="24"/>
              </w:rPr>
            </w:pPr>
            <w:r w:rsidRPr="000662E6">
              <w:rPr>
                <w:sz w:val="24"/>
                <w:szCs w:val="24"/>
              </w:rPr>
              <w:t>5</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5E1402C1" w14:textId="6EC8DEA1" w:rsidR="004335E7" w:rsidRPr="000662E6" w:rsidRDefault="002B4E95" w:rsidP="004335E7">
            <w:pPr>
              <w:jc w:val="center"/>
              <w:textAlignment w:val="center"/>
              <w:rPr>
                <w:sz w:val="24"/>
                <w:szCs w:val="24"/>
              </w:rPr>
            </w:pPr>
            <w:r>
              <w:rPr>
                <w:sz w:val="24"/>
                <w:szCs w:val="24"/>
              </w:rPr>
              <w:t>265,41</w:t>
            </w:r>
          </w:p>
        </w:tc>
        <w:tc>
          <w:tcPr>
            <w:tcW w:w="1275" w:type="dxa"/>
            <w:vAlign w:val="center"/>
          </w:tcPr>
          <w:p w14:paraId="40BA8D4A" w14:textId="1BB40CB5" w:rsidR="004335E7" w:rsidRPr="000662E6" w:rsidRDefault="002B4E95" w:rsidP="004335E7">
            <w:pPr>
              <w:textAlignment w:val="center"/>
              <w:rPr>
                <w:sz w:val="24"/>
                <w:szCs w:val="24"/>
              </w:rPr>
            </w:pPr>
            <w:r>
              <w:rPr>
                <w:sz w:val="24"/>
                <w:szCs w:val="24"/>
              </w:rPr>
              <w:t>1327,05</w:t>
            </w:r>
          </w:p>
        </w:tc>
      </w:tr>
      <w:tr w:rsidR="000662E6" w:rsidRPr="000662E6" w14:paraId="3E910EA4" w14:textId="77777777" w:rsidTr="00914864">
        <w:trPr>
          <w:trHeight w:val="496"/>
        </w:trPr>
        <w:tc>
          <w:tcPr>
            <w:tcW w:w="568" w:type="dxa"/>
            <w:vAlign w:val="center"/>
          </w:tcPr>
          <w:p w14:paraId="776619AA" w14:textId="0E71C562" w:rsidR="004335E7" w:rsidRPr="000662E6" w:rsidRDefault="004335E7" w:rsidP="004335E7">
            <w:pPr>
              <w:jc w:val="center"/>
              <w:rPr>
                <w:sz w:val="24"/>
                <w:szCs w:val="24"/>
              </w:rPr>
            </w:pPr>
            <w:r w:rsidRPr="000662E6">
              <w:rPr>
                <w:sz w:val="24"/>
                <w:szCs w:val="24"/>
              </w:rPr>
              <w:t>10</w:t>
            </w:r>
          </w:p>
        </w:tc>
        <w:tc>
          <w:tcPr>
            <w:tcW w:w="1984" w:type="dxa"/>
            <w:vAlign w:val="center"/>
          </w:tcPr>
          <w:p w14:paraId="572BB42D" w14:textId="77777777" w:rsidR="004335E7" w:rsidRPr="000662E6" w:rsidRDefault="004335E7" w:rsidP="004335E7">
            <w:pPr>
              <w:widowControl/>
              <w:autoSpaceDE/>
              <w:autoSpaceDN/>
              <w:adjustRightInd/>
              <w:jc w:val="center"/>
              <w:rPr>
                <w:sz w:val="24"/>
                <w:szCs w:val="24"/>
              </w:rPr>
            </w:pPr>
            <w:r w:rsidRPr="000662E6">
              <w:rPr>
                <w:sz w:val="24"/>
                <w:szCs w:val="24"/>
              </w:rPr>
              <w:t>Бумага цветная для принтера, пастель</w:t>
            </w:r>
          </w:p>
          <w:p w14:paraId="22F38020" w14:textId="19A63D14" w:rsidR="00D0558F" w:rsidRPr="000662E6" w:rsidRDefault="00D0558F" w:rsidP="00D0558F">
            <w:pPr>
              <w:widowControl/>
              <w:autoSpaceDE/>
              <w:autoSpaceDN/>
              <w:adjustRightInd/>
              <w:jc w:val="center"/>
              <w:rPr>
                <w:sz w:val="24"/>
                <w:szCs w:val="24"/>
              </w:rPr>
            </w:pPr>
            <w:r w:rsidRPr="000662E6">
              <w:rPr>
                <w:sz w:val="24"/>
                <w:szCs w:val="24"/>
              </w:rPr>
              <w:lastRenderedPageBreak/>
              <w:t>17.23.13.192</w:t>
            </w:r>
          </w:p>
        </w:tc>
        <w:tc>
          <w:tcPr>
            <w:tcW w:w="4394" w:type="dxa"/>
            <w:vAlign w:val="center"/>
          </w:tcPr>
          <w:p w14:paraId="6566FCEF" w14:textId="412CA98B" w:rsidR="004335E7" w:rsidRDefault="004335E7" w:rsidP="004335E7">
            <w:pPr>
              <w:rPr>
                <w:sz w:val="24"/>
                <w:szCs w:val="24"/>
              </w:rPr>
            </w:pPr>
            <w:r w:rsidRPr="000662E6">
              <w:rPr>
                <w:sz w:val="24"/>
                <w:szCs w:val="24"/>
              </w:rPr>
              <w:lastRenderedPageBreak/>
              <w:t>Формат: А4.</w:t>
            </w:r>
            <w:r w:rsidRPr="000662E6">
              <w:rPr>
                <w:sz w:val="24"/>
                <w:szCs w:val="24"/>
              </w:rPr>
              <w:br/>
              <w:t>Плотность: 80 г/м2.</w:t>
            </w:r>
            <w:r w:rsidRPr="000662E6">
              <w:rPr>
                <w:sz w:val="24"/>
                <w:szCs w:val="24"/>
              </w:rPr>
              <w:br/>
              <w:t xml:space="preserve">Количество листов в пачке: </w:t>
            </w:r>
            <w:r w:rsidR="00914864">
              <w:rPr>
                <w:sz w:val="24"/>
                <w:szCs w:val="24"/>
              </w:rPr>
              <w:t xml:space="preserve">не менее </w:t>
            </w:r>
            <w:r w:rsidRPr="000662E6">
              <w:rPr>
                <w:sz w:val="24"/>
                <w:szCs w:val="24"/>
              </w:rPr>
              <w:lastRenderedPageBreak/>
              <w:t>100.</w:t>
            </w:r>
            <w:r w:rsidRPr="000662E6">
              <w:rPr>
                <w:sz w:val="24"/>
                <w:szCs w:val="24"/>
              </w:rPr>
              <w:br/>
              <w:t xml:space="preserve">Серия: </w:t>
            </w:r>
            <w:proofErr w:type="spellStart"/>
            <w:r w:rsidRPr="000662E6">
              <w:rPr>
                <w:sz w:val="24"/>
                <w:szCs w:val="24"/>
              </w:rPr>
              <w:t>Profit</w:t>
            </w:r>
            <w:proofErr w:type="spellEnd"/>
            <w:r w:rsidRPr="000662E6">
              <w:rPr>
                <w:sz w:val="24"/>
                <w:szCs w:val="24"/>
              </w:rPr>
              <w:t xml:space="preserve"> </w:t>
            </w:r>
            <w:proofErr w:type="spellStart"/>
            <w:r w:rsidRPr="000662E6">
              <w:rPr>
                <w:sz w:val="24"/>
                <w:szCs w:val="24"/>
              </w:rPr>
              <w:t>pastel</w:t>
            </w:r>
            <w:proofErr w:type="spellEnd"/>
            <w:r w:rsidRPr="000662E6">
              <w:rPr>
                <w:sz w:val="24"/>
                <w:szCs w:val="24"/>
              </w:rPr>
              <w:t>.</w:t>
            </w:r>
            <w:r w:rsidRPr="000662E6">
              <w:rPr>
                <w:sz w:val="24"/>
                <w:szCs w:val="24"/>
              </w:rPr>
              <w:br/>
              <w:t xml:space="preserve">Количество цветов в пачке: </w:t>
            </w:r>
            <w:r w:rsidR="00914864">
              <w:rPr>
                <w:sz w:val="24"/>
                <w:szCs w:val="24"/>
              </w:rPr>
              <w:t xml:space="preserve">не менее </w:t>
            </w:r>
            <w:r w:rsidRPr="000662E6">
              <w:rPr>
                <w:sz w:val="24"/>
                <w:szCs w:val="24"/>
              </w:rPr>
              <w:t>5.</w:t>
            </w:r>
            <w:r w:rsidRPr="000662E6">
              <w:rPr>
                <w:sz w:val="24"/>
                <w:szCs w:val="24"/>
              </w:rPr>
              <w:br/>
              <w:t xml:space="preserve">Тон: </w:t>
            </w:r>
            <w:r w:rsidRPr="00914864">
              <w:rPr>
                <w:b/>
                <w:bCs/>
                <w:sz w:val="24"/>
                <w:szCs w:val="24"/>
              </w:rPr>
              <w:t>пастельный.</w:t>
            </w:r>
            <w:r w:rsidRPr="000662E6">
              <w:rPr>
                <w:sz w:val="24"/>
                <w:szCs w:val="24"/>
              </w:rPr>
              <w:br/>
              <w:t>Оттенок: ассорти.</w:t>
            </w:r>
            <w:r w:rsidRPr="000662E6">
              <w:rPr>
                <w:sz w:val="24"/>
                <w:szCs w:val="24"/>
              </w:rPr>
              <w:br/>
              <w:t>Двусторонняя бумага: да.</w:t>
            </w:r>
          </w:p>
          <w:p w14:paraId="72871EB8" w14:textId="3B023C5C"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44B2638B" w14:textId="2C7FA434" w:rsidR="004335E7" w:rsidRPr="000662E6" w:rsidRDefault="004335E7" w:rsidP="004335E7">
            <w:pPr>
              <w:jc w:val="center"/>
              <w:textAlignment w:val="center"/>
              <w:rPr>
                <w:sz w:val="24"/>
                <w:szCs w:val="24"/>
              </w:rPr>
            </w:pPr>
            <w:r w:rsidRPr="000662E6">
              <w:rPr>
                <w:sz w:val="24"/>
                <w:szCs w:val="24"/>
              </w:rPr>
              <w:lastRenderedPageBreak/>
              <w:t>1</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0AA19827" w14:textId="7B902A43" w:rsidR="004335E7" w:rsidRPr="000662E6" w:rsidRDefault="002B4E95" w:rsidP="004335E7">
            <w:pPr>
              <w:jc w:val="center"/>
              <w:textAlignment w:val="center"/>
              <w:rPr>
                <w:sz w:val="24"/>
                <w:szCs w:val="24"/>
              </w:rPr>
            </w:pPr>
            <w:r>
              <w:rPr>
                <w:sz w:val="24"/>
                <w:szCs w:val="24"/>
              </w:rPr>
              <w:t>232,64</w:t>
            </w:r>
          </w:p>
        </w:tc>
        <w:tc>
          <w:tcPr>
            <w:tcW w:w="1275" w:type="dxa"/>
            <w:vAlign w:val="center"/>
          </w:tcPr>
          <w:p w14:paraId="7456BCAC" w14:textId="348A5A3E" w:rsidR="004335E7" w:rsidRPr="000662E6" w:rsidRDefault="002B4E95" w:rsidP="004335E7">
            <w:pPr>
              <w:textAlignment w:val="center"/>
              <w:rPr>
                <w:sz w:val="24"/>
                <w:szCs w:val="24"/>
              </w:rPr>
            </w:pPr>
            <w:r>
              <w:rPr>
                <w:sz w:val="24"/>
                <w:szCs w:val="24"/>
              </w:rPr>
              <w:t>232,64</w:t>
            </w:r>
          </w:p>
        </w:tc>
      </w:tr>
      <w:tr w:rsidR="000662E6" w:rsidRPr="000662E6" w14:paraId="7B452687" w14:textId="77777777" w:rsidTr="00914864">
        <w:trPr>
          <w:trHeight w:val="496"/>
        </w:trPr>
        <w:tc>
          <w:tcPr>
            <w:tcW w:w="568" w:type="dxa"/>
            <w:vAlign w:val="center"/>
          </w:tcPr>
          <w:p w14:paraId="6CA349D1" w14:textId="79C07F66" w:rsidR="004335E7" w:rsidRPr="000662E6" w:rsidRDefault="004335E7" w:rsidP="004335E7">
            <w:pPr>
              <w:jc w:val="center"/>
              <w:rPr>
                <w:sz w:val="24"/>
                <w:szCs w:val="24"/>
              </w:rPr>
            </w:pPr>
            <w:r w:rsidRPr="000662E6">
              <w:rPr>
                <w:sz w:val="24"/>
                <w:szCs w:val="24"/>
              </w:rPr>
              <w:t>11</w:t>
            </w:r>
          </w:p>
        </w:tc>
        <w:tc>
          <w:tcPr>
            <w:tcW w:w="1984" w:type="dxa"/>
            <w:vAlign w:val="center"/>
          </w:tcPr>
          <w:p w14:paraId="350F0110" w14:textId="77777777" w:rsidR="004335E7" w:rsidRPr="000662E6" w:rsidRDefault="004335E7" w:rsidP="004335E7">
            <w:pPr>
              <w:widowControl/>
              <w:autoSpaceDE/>
              <w:autoSpaceDN/>
              <w:adjustRightInd/>
              <w:jc w:val="center"/>
              <w:rPr>
                <w:sz w:val="24"/>
                <w:szCs w:val="24"/>
              </w:rPr>
            </w:pPr>
            <w:r w:rsidRPr="000662E6">
              <w:rPr>
                <w:sz w:val="24"/>
                <w:szCs w:val="24"/>
              </w:rPr>
              <w:t xml:space="preserve">Краски акварельные </w:t>
            </w:r>
          </w:p>
          <w:p w14:paraId="4F53D03C" w14:textId="680B51B8" w:rsidR="00D0558F" w:rsidRPr="000662E6" w:rsidRDefault="00D0558F" w:rsidP="00D0558F">
            <w:pPr>
              <w:widowControl/>
              <w:autoSpaceDE/>
              <w:autoSpaceDN/>
              <w:adjustRightInd/>
              <w:jc w:val="center"/>
              <w:rPr>
                <w:sz w:val="24"/>
                <w:szCs w:val="24"/>
              </w:rPr>
            </w:pPr>
            <w:r w:rsidRPr="000662E6">
              <w:rPr>
                <w:sz w:val="24"/>
                <w:szCs w:val="24"/>
              </w:rPr>
              <w:t>20.30.23.110</w:t>
            </w:r>
          </w:p>
        </w:tc>
        <w:tc>
          <w:tcPr>
            <w:tcW w:w="4394" w:type="dxa"/>
            <w:vAlign w:val="center"/>
          </w:tcPr>
          <w:p w14:paraId="281CE257" w14:textId="6970FDE7" w:rsidR="004335E7" w:rsidRDefault="004335E7" w:rsidP="004335E7">
            <w:pPr>
              <w:rPr>
                <w:sz w:val="24"/>
                <w:szCs w:val="24"/>
              </w:rPr>
            </w:pPr>
            <w:r w:rsidRPr="000662E6">
              <w:rPr>
                <w:sz w:val="24"/>
                <w:szCs w:val="24"/>
              </w:rPr>
              <w:t xml:space="preserve">Количество цветов в наборе: </w:t>
            </w:r>
            <w:r w:rsidR="00914864">
              <w:rPr>
                <w:sz w:val="24"/>
                <w:szCs w:val="24"/>
              </w:rPr>
              <w:t xml:space="preserve">не менее </w:t>
            </w:r>
            <w:r w:rsidRPr="000662E6">
              <w:rPr>
                <w:sz w:val="24"/>
                <w:szCs w:val="24"/>
              </w:rPr>
              <w:t>12 шт.</w:t>
            </w:r>
            <w:r w:rsidRPr="000662E6">
              <w:rPr>
                <w:sz w:val="24"/>
                <w:szCs w:val="24"/>
              </w:rPr>
              <w:br/>
              <w:t>Добавка в основу: мёд.</w:t>
            </w:r>
            <w:r w:rsidRPr="000662E6">
              <w:rPr>
                <w:sz w:val="24"/>
                <w:szCs w:val="24"/>
              </w:rPr>
              <w:br/>
              <w:t>Отделение для кисточки: да.</w:t>
            </w:r>
            <w:r w:rsidRPr="000662E6">
              <w:rPr>
                <w:sz w:val="24"/>
                <w:szCs w:val="24"/>
              </w:rPr>
              <w:br/>
              <w:t>Форма кювет: круглая.</w:t>
            </w:r>
            <w:r w:rsidRPr="000662E6">
              <w:rPr>
                <w:sz w:val="24"/>
                <w:szCs w:val="24"/>
              </w:rPr>
              <w:br/>
              <w:t xml:space="preserve">Упаковка: пластиковая коробка с </w:t>
            </w:r>
            <w:proofErr w:type="spellStart"/>
            <w:r w:rsidRPr="000662E6">
              <w:rPr>
                <w:sz w:val="24"/>
                <w:szCs w:val="24"/>
              </w:rPr>
              <w:t>европодвесом</w:t>
            </w:r>
            <w:proofErr w:type="spellEnd"/>
            <w:r w:rsidRPr="000662E6">
              <w:rPr>
                <w:sz w:val="24"/>
                <w:szCs w:val="24"/>
              </w:rPr>
              <w:t>.</w:t>
            </w:r>
          </w:p>
          <w:p w14:paraId="5D686AA2" w14:textId="7723E8C3" w:rsidR="000662E6" w:rsidRPr="000662E6" w:rsidRDefault="000662E6" w:rsidP="004335E7">
            <w:pPr>
              <w:rPr>
                <w:sz w:val="24"/>
                <w:szCs w:val="24"/>
              </w:rPr>
            </w:pPr>
            <w:r>
              <w:rPr>
                <w:sz w:val="24"/>
                <w:szCs w:val="24"/>
              </w:rPr>
              <w:t>Страна происхождения: УКАЗАТЬ</w:t>
            </w:r>
          </w:p>
        </w:tc>
        <w:tc>
          <w:tcPr>
            <w:tcW w:w="993" w:type="dxa"/>
            <w:vAlign w:val="center"/>
          </w:tcPr>
          <w:p w14:paraId="09CFA4B8" w14:textId="45C0594C" w:rsidR="004335E7" w:rsidRPr="000662E6" w:rsidRDefault="004335E7" w:rsidP="004335E7">
            <w:pPr>
              <w:jc w:val="center"/>
              <w:textAlignment w:val="center"/>
              <w:rPr>
                <w:sz w:val="24"/>
                <w:szCs w:val="24"/>
              </w:rPr>
            </w:pPr>
            <w:r w:rsidRPr="000662E6">
              <w:rPr>
                <w:sz w:val="24"/>
                <w:szCs w:val="24"/>
              </w:rPr>
              <w:t>10</w:t>
            </w:r>
            <w:r w:rsidR="002B4E95">
              <w:rPr>
                <w:sz w:val="24"/>
                <w:szCs w:val="24"/>
              </w:rPr>
              <w:t xml:space="preserve"> </w:t>
            </w:r>
            <w:proofErr w:type="spellStart"/>
            <w:r w:rsidR="002B4E95">
              <w:rPr>
                <w:sz w:val="24"/>
                <w:szCs w:val="24"/>
              </w:rPr>
              <w:t>уп</w:t>
            </w:r>
            <w:proofErr w:type="spellEnd"/>
            <w:r w:rsidR="002B4E95">
              <w:rPr>
                <w:sz w:val="24"/>
                <w:szCs w:val="24"/>
              </w:rPr>
              <w:t>.</w:t>
            </w:r>
          </w:p>
        </w:tc>
        <w:tc>
          <w:tcPr>
            <w:tcW w:w="1134" w:type="dxa"/>
            <w:vAlign w:val="center"/>
          </w:tcPr>
          <w:p w14:paraId="7DEECE7A" w14:textId="7B624A52" w:rsidR="004335E7" w:rsidRPr="000662E6" w:rsidRDefault="002B4E95" w:rsidP="004335E7">
            <w:pPr>
              <w:jc w:val="center"/>
              <w:textAlignment w:val="center"/>
              <w:rPr>
                <w:sz w:val="24"/>
                <w:szCs w:val="24"/>
              </w:rPr>
            </w:pPr>
            <w:r>
              <w:rPr>
                <w:sz w:val="24"/>
                <w:szCs w:val="24"/>
              </w:rPr>
              <w:t>112,82</w:t>
            </w:r>
          </w:p>
        </w:tc>
        <w:tc>
          <w:tcPr>
            <w:tcW w:w="1275" w:type="dxa"/>
            <w:vAlign w:val="center"/>
          </w:tcPr>
          <w:p w14:paraId="4D7421E5" w14:textId="71F2B542" w:rsidR="004335E7" w:rsidRPr="000662E6" w:rsidRDefault="002B4E95" w:rsidP="004335E7">
            <w:pPr>
              <w:textAlignment w:val="center"/>
              <w:rPr>
                <w:sz w:val="24"/>
                <w:szCs w:val="24"/>
              </w:rPr>
            </w:pPr>
            <w:r>
              <w:rPr>
                <w:sz w:val="24"/>
                <w:szCs w:val="24"/>
              </w:rPr>
              <w:t>1128,20</w:t>
            </w:r>
          </w:p>
        </w:tc>
      </w:tr>
      <w:tr w:rsidR="000662E6" w:rsidRPr="000662E6" w14:paraId="7EBA5CD1" w14:textId="77777777" w:rsidTr="008C053E">
        <w:trPr>
          <w:trHeight w:val="295"/>
        </w:trPr>
        <w:tc>
          <w:tcPr>
            <w:tcW w:w="568" w:type="dxa"/>
          </w:tcPr>
          <w:p w14:paraId="597C2F15" w14:textId="77777777" w:rsidR="004335E7" w:rsidRPr="000662E6" w:rsidRDefault="004335E7" w:rsidP="004335E7">
            <w:pPr>
              <w:textAlignment w:val="center"/>
              <w:rPr>
                <w:sz w:val="24"/>
                <w:szCs w:val="24"/>
              </w:rPr>
            </w:pPr>
          </w:p>
        </w:tc>
        <w:tc>
          <w:tcPr>
            <w:tcW w:w="8505" w:type="dxa"/>
            <w:gridSpan w:val="4"/>
            <w:vAlign w:val="center"/>
          </w:tcPr>
          <w:p w14:paraId="202C8CCB" w14:textId="22E5806A" w:rsidR="004335E7" w:rsidRPr="000662E6" w:rsidRDefault="004335E7" w:rsidP="004335E7">
            <w:pPr>
              <w:jc w:val="right"/>
              <w:textAlignment w:val="center"/>
              <w:rPr>
                <w:sz w:val="24"/>
                <w:szCs w:val="24"/>
              </w:rPr>
            </w:pPr>
            <w:r w:rsidRPr="000662E6">
              <w:rPr>
                <w:sz w:val="24"/>
                <w:szCs w:val="24"/>
              </w:rPr>
              <w:t>ИТОГО</w:t>
            </w:r>
          </w:p>
        </w:tc>
        <w:tc>
          <w:tcPr>
            <w:tcW w:w="1275" w:type="dxa"/>
            <w:vAlign w:val="center"/>
          </w:tcPr>
          <w:p w14:paraId="68221632" w14:textId="669BFAA4" w:rsidR="004335E7" w:rsidRPr="000662E6" w:rsidRDefault="002B4E95" w:rsidP="004335E7">
            <w:pPr>
              <w:jc w:val="center"/>
              <w:textAlignment w:val="center"/>
              <w:rPr>
                <w:sz w:val="24"/>
                <w:szCs w:val="24"/>
              </w:rPr>
            </w:pPr>
            <w:r>
              <w:rPr>
                <w:sz w:val="24"/>
                <w:szCs w:val="24"/>
              </w:rPr>
              <w:t>16392,89</w:t>
            </w:r>
          </w:p>
        </w:tc>
      </w:tr>
    </w:tbl>
    <w:p w14:paraId="2047E27F" w14:textId="2E923D3B" w:rsidR="000D2989" w:rsidRDefault="002B4E95" w:rsidP="00A70654">
      <w:pPr>
        <w:widowControl/>
        <w:autoSpaceDE/>
        <w:autoSpaceDN/>
        <w:adjustRightInd/>
        <w:rPr>
          <w:sz w:val="24"/>
          <w:szCs w:val="24"/>
        </w:rPr>
      </w:pPr>
      <w:r>
        <w:rPr>
          <w:sz w:val="24"/>
          <w:szCs w:val="24"/>
        </w:rPr>
        <w:t>Дата изготовления товара по позициям 1,2,3,11 должна быть не позднее 2026 года.</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9D3D501" w14:textId="77777777" w:rsidR="00146C57" w:rsidRPr="00146C57" w:rsidRDefault="00F04ACB" w:rsidP="00146C57">
      <w:pPr>
        <w:widowControl/>
        <w:suppressAutoHyphens/>
        <w:autoSpaceDE/>
        <w:autoSpaceDN/>
        <w:adjustRightInd/>
        <w:jc w:val="center"/>
        <w:rPr>
          <w:b/>
          <w:sz w:val="22"/>
          <w:szCs w:val="22"/>
          <w:lang w:eastAsia="ar-SA"/>
        </w:rPr>
      </w:pPr>
      <w:r w:rsidRPr="00146C57">
        <w:rPr>
          <w:sz w:val="22"/>
          <w:szCs w:val="22"/>
        </w:rPr>
        <w:t xml:space="preserve">                            </w:t>
      </w:r>
      <w:r w:rsidR="00146C57" w:rsidRPr="00146C57">
        <w:rPr>
          <w:b/>
          <w:sz w:val="22"/>
          <w:szCs w:val="22"/>
          <w:lang w:eastAsia="ar-SA"/>
        </w:rPr>
        <w:t>Договор</w:t>
      </w:r>
    </w:p>
    <w:p w14:paraId="0E9F6135" w14:textId="77777777" w:rsidR="00146C57" w:rsidRPr="00146C57" w:rsidRDefault="00146C57" w:rsidP="00146C57">
      <w:pPr>
        <w:widowControl/>
        <w:suppressAutoHyphens/>
        <w:autoSpaceDE/>
        <w:autoSpaceDN/>
        <w:adjustRightInd/>
        <w:jc w:val="center"/>
        <w:rPr>
          <w:b/>
          <w:sz w:val="22"/>
          <w:szCs w:val="22"/>
          <w:lang w:eastAsia="ar-SA"/>
        </w:rPr>
      </w:pPr>
      <w:r w:rsidRPr="00146C57">
        <w:rPr>
          <w:b/>
          <w:sz w:val="22"/>
          <w:szCs w:val="22"/>
          <w:lang w:eastAsia="ar-SA"/>
        </w:rPr>
        <w:t>поставки товаров №____ (ПРОЕКТ)</w:t>
      </w:r>
    </w:p>
    <w:p w14:paraId="1360D991" w14:textId="77777777" w:rsidR="00146C57" w:rsidRPr="00146C57" w:rsidRDefault="00146C57" w:rsidP="00146C57">
      <w:pPr>
        <w:widowControl/>
        <w:suppressAutoHyphens/>
        <w:autoSpaceDE/>
        <w:autoSpaceDN/>
        <w:adjustRightInd/>
        <w:rPr>
          <w:b/>
          <w:sz w:val="22"/>
          <w:szCs w:val="22"/>
          <w:lang w:eastAsia="ar-SA"/>
        </w:rPr>
      </w:pPr>
    </w:p>
    <w:p w14:paraId="058742B5"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г. Владимир</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t xml:space="preserve">                         </w:t>
      </w:r>
      <w:proofErr w:type="gramStart"/>
      <w:r w:rsidRPr="00146C57">
        <w:rPr>
          <w:sz w:val="22"/>
          <w:szCs w:val="22"/>
          <w:lang w:eastAsia="ar-SA"/>
        </w:rPr>
        <w:t xml:space="preserve">   «</w:t>
      </w:r>
      <w:proofErr w:type="gramEnd"/>
      <w:r w:rsidRPr="00146C57">
        <w:rPr>
          <w:sz w:val="22"/>
          <w:szCs w:val="22"/>
          <w:lang w:eastAsia="ar-SA"/>
        </w:rPr>
        <w:t xml:space="preserve"> </w:t>
      </w:r>
      <w:proofErr w:type="gramStart"/>
      <w:r w:rsidRPr="00146C57">
        <w:rPr>
          <w:sz w:val="22"/>
          <w:szCs w:val="22"/>
          <w:lang w:eastAsia="ar-SA"/>
        </w:rPr>
        <w:t xml:space="preserve">  »</w:t>
      </w:r>
      <w:proofErr w:type="gramEnd"/>
      <w:r w:rsidRPr="00146C57">
        <w:rPr>
          <w:sz w:val="22"/>
          <w:szCs w:val="22"/>
          <w:lang w:eastAsia="ar-SA"/>
        </w:rPr>
        <w:t xml:space="preserve">                2026 г.</w:t>
      </w:r>
    </w:p>
    <w:p w14:paraId="3116C19E"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ab/>
      </w:r>
    </w:p>
    <w:p w14:paraId="510E9626" w14:textId="77777777" w:rsidR="00146C57" w:rsidRPr="00146C57" w:rsidRDefault="00146C57" w:rsidP="00146C57">
      <w:pPr>
        <w:widowControl/>
        <w:suppressAutoHyphens/>
        <w:autoSpaceDE/>
        <w:autoSpaceDN/>
        <w:adjustRightInd/>
        <w:ind w:firstLine="709"/>
        <w:jc w:val="both"/>
        <w:rPr>
          <w:sz w:val="22"/>
          <w:szCs w:val="22"/>
          <w:lang w:eastAsia="ar-SA"/>
        </w:rPr>
      </w:pPr>
      <w:r w:rsidRPr="00146C57">
        <w:rPr>
          <w:sz w:val="22"/>
          <w:szCs w:val="22"/>
          <w:lang w:eastAsia="ar-SA"/>
        </w:rPr>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37A32225"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Предмет Договора</w:t>
      </w:r>
    </w:p>
    <w:p w14:paraId="0861C654" w14:textId="77777777" w:rsidR="00146C57" w:rsidRPr="00146C57" w:rsidRDefault="00146C57" w:rsidP="00146C57">
      <w:pPr>
        <w:widowControl/>
        <w:numPr>
          <w:ilvl w:val="1"/>
          <w:numId w:val="6"/>
        </w:numPr>
        <w:suppressAutoHyphens/>
        <w:autoSpaceDE/>
        <w:autoSpaceDN/>
        <w:adjustRightInd/>
        <w:rPr>
          <w:sz w:val="22"/>
          <w:szCs w:val="22"/>
          <w:lang w:eastAsia="ar-SA"/>
        </w:rPr>
      </w:pPr>
      <w:r w:rsidRPr="00146C57">
        <w:rPr>
          <w:sz w:val="22"/>
          <w:szCs w:val="22"/>
          <w:lang w:eastAsia="ar-SA"/>
        </w:rPr>
        <w:t xml:space="preserve">По поручению «Покупателя» «Поставщик» принимает на себя обязательства поставить </w:t>
      </w:r>
      <w:r w:rsidRPr="00146C57">
        <w:rPr>
          <w:b/>
          <w:sz w:val="22"/>
          <w:szCs w:val="22"/>
          <w:lang w:eastAsia="ar-SA"/>
        </w:rPr>
        <w:t xml:space="preserve">                                                                                                                                                                             </w:t>
      </w:r>
      <w:proofErr w:type="gramStart"/>
      <w:r w:rsidRPr="00146C57">
        <w:rPr>
          <w:b/>
          <w:sz w:val="22"/>
          <w:szCs w:val="22"/>
          <w:lang w:eastAsia="ar-SA"/>
        </w:rPr>
        <w:t xml:space="preserve">   (</w:t>
      </w:r>
      <w:proofErr w:type="gramEnd"/>
      <w:r w:rsidRPr="00146C57">
        <w:rPr>
          <w:b/>
          <w:sz w:val="22"/>
          <w:szCs w:val="22"/>
          <w:lang w:eastAsia="ar-SA"/>
        </w:rPr>
        <w:t>далее - Товар</w:t>
      </w:r>
      <w:r w:rsidRPr="00146C57">
        <w:rPr>
          <w:sz w:val="22"/>
          <w:szCs w:val="22"/>
          <w:lang w:eastAsia="ar-SA"/>
        </w:rPr>
        <w:t xml:space="preserve">), а «Покупатель» обязуется принять и оплатить Товар на условиях, предусмотренных настоящим Договором. </w:t>
      </w:r>
    </w:p>
    <w:p w14:paraId="2A0232AC" w14:textId="77777777" w:rsidR="00146C57" w:rsidRPr="00146C57" w:rsidRDefault="00146C57" w:rsidP="00146C57">
      <w:pPr>
        <w:widowControl/>
        <w:tabs>
          <w:tab w:val="left" w:pos="1080"/>
        </w:tabs>
        <w:suppressAutoHyphens/>
        <w:autoSpaceDE/>
        <w:autoSpaceDN/>
        <w:adjustRightInd/>
        <w:ind w:left="1080"/>
        <w:jc w:val="both"/>
        <w:rPr>
          <w:sz w:val="22"/>
          <w:szCs w:val="22"/>
          <w:lang w:eastAsia="ar-SA"/>
        </w:rPr>
      </w:pPr>
      <w:r w:rsidRPr="00146C57">
        <w:rPr>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315EC621"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Покупатель обязуется принять и оплатить Товар в сроки, в порядке и на условиях, оговоренных в настоящем Договоре.</w:t>
      </w:r>
    </w:p>
    <w:p w14:paraId="1BE3AB12"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146C57">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26852B"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Сроки и порядок поставки товара</w:t>
      </w:r>
    </w:p>
    <w:p w14:paraId="48CF7BDE" w14:textId="77777777" w:rsidR="00146C57" w:rsidRPr="00146C57" w:rsidRDefault="00146C57" w:rsidP="00146C57">
      <w:pPr>
        <w:widowControl/>
        <w:numPr>
          <w:ilvl w:val="1"/>
          <w:numId w:val="9"/>
        </w:numPr>
        <w:tabs>
          <w:tab w:val="left" w:pos="993"/>
        </w:tabs>
        <w:suppressAutoHyphens/>
        <w:autoSpaceDE/>
        <w:autoSpaceDN/>
        <w:adjustRightInd/>
        <w:ind w:left="993" w:hanging="567"/>
        <w:jc w:val="both"/>
        <w:rPr>
          <w:b/>
          <w:sz w:val="22"/>
          <w:szCs w:val="22"/>
          <w:lang w:eastAsia="ar-SA"/>
        </w:rPr>
      </w:pPr>
      <w:r w:rsidRPr="00146C57">
        <w:rPr>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146C57">
        <w:rPr>
          <w:sz w:val="22"/>
          <w:szCs w:val="22"/>
          <w:u w:val="single"/>
          <w:lang w:eastAsia="ar-SA"/>
        </w:rPr>
        <w:t xml:space="preserve">                   </w:t>
      </w:r>
      <w:r w:rsidRPr="00146C57">
        <w:rPr>
          <w:sz w:val="22"/>
          <w:szCs w:val="22"/>
          <w:lang w:eastAsia="ar-SA"/>
        </w:rPr>
        <w:t xml:space="preserve"> года.</w:t>
      </w:r>
    </w:p>
    <w:p w14:paraId="5ACFC4CB"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6FBD9515"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и разгрузка Товара осуществляется силами Поставщика и за счет средств Поставщика.</w:t>
      </w:r>
    </w:p>
    <w:p w14:paraId="570D31B3"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30388F9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Товара Покупателю осуществляется транспортом Поставщика по адресу: 600024, г. Владимир, ул. Чапаева, д. 4.</w:t>
      </w:r>
    </w:p>
    <w:p w14:paraId="04E9A5D2"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28B167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7CE9E7BC" w14:textId="77777777" w:rsidR="00146C57" w:rsidRPr="00146C57" w:rsidRDefault="00146C57" w:rsidP="00146C57">
      <w:pPr>
        <w:widowControl/>
        <w:suppressAutoHyphens/>
        <w:autoSpaceDE/>
        <w:autoSpaceDN/>
        <w:adjustRightInd/>
        <w:ind w:left="360"/>
        <w:jc w:val="center"/>
        <w:rPr>
          <w:b/>
          <w:sz w:val="22"/>
          <w:szCs w:val="22"/>
          <w:lang w:eastAsia="ar-SA"/>
        </w:rPr>
      </w:pPr>
      <w:r w:rsidRPr="00146C57">
        <w:rPr>
          <w:b/>
          <w:sz w:val="22"/>
          <w:szCs w:val="22"/>
          <w:lang w:eastAsia="ar-SA"/>
        </w:rPr>
        <w:t>3. Права и обязанности сторон</w:t>
      </w:r>
    </w:p>
    <w:p w14:paraId="346C17F3" w14:textId="77777777" w:rsidR="00146C57" w:rsidRPr="00146C57" w:rsidRDefault="00146C57" w:rsidP="00146C57">
      <w:pPr>
        <w:widowControl/>
        <w:numPr>
          <w:ilvl w:val="1"/>
          <w:numId w:val="7"/>
        </w:numPr>
        <w:tabs>
          <w:tab w:val="num" w:pos="1134"/>
        </w:tabs>
        <w:suppressAutoHyphens/>
        <w:autoSpaceDE/>
        <w:autoSpaceDN/>
        <w:adjustRightInd/>
        <w:ind w:left="641" w:hanging="357"/>
        <w:jc w:val="both"/>
        <w:rPr>
          <w:sz w:val="22"/>
          <w:szCs w:val="22"/>
          <w:lang w:eastAsia="ar-SA"/>
        </w:rPr>
      </w:pPr>
      <w:r w:rsidRPr="00146C57">
        <w:rPr>
          <w:sz w:val="22"/>
          <w:szCs w:val="22"/>
          <w:lang w:eastAsia="ar-SA"/>
        </w:rPr>
        <w:t>Поставщик обязуется:</w:t>
      </w:r>
    </w:p>
    <w:p w14:paraId="31DF9A79"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6A35DB9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Передать товар свободным от любых прав и притязаний третьих лиц.</w:t>
      </w:r>
    </w:p>
    <w:p w14:paraId="2F35FC35"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45195A9D"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8B61F4F"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7DDC1793" w14:textId="77777777" w:rsidR="00146C57" w:rsidRPr="00146C57" w:rsidRDefault="00146C57" w:rsidP="00146C57">
      <w:pPr>
        <w:widowControl/>
        <w:numPr>
          <w:ilvl w:val="1"/>
          <w:numId w:val="7"/>
        </w:numPr>
        <w:tabs>
          <w:tab w:val="left" w:pos="1080"/>
        </w:tabs>
        <w:suppressAutoHyphens/>
        <w:autoSpaceDE/>
        <w:autoSpaceDN/>
        <w:adjustRightInd/>
        <w:ind w:left="584" w:hanging="357"/>
        <w:jc w:val="both"/>
        <w:rPr>
          <w:sz w:val="22"/>
          <w:szCs w:val="22"/>
          <w:lang w:eastAsia="ar-SA"/>
        </w:rPr>
      </w:pPr>
      <w:r w:rsidRPr="00146C57">
        <w:rPr>
          <w:sz w:val="22"/>
          <w:szCs w:val="22"/>
          <w:lang w:eastAsia="ar-SA"/>
        </w:rPr>
        <w:lastRenderedPageBreak/>
        <w:t>Покупатель обязуется:</w:t>
      </w:r>
    </w:p>
    <w:p w14:paraId="7F816898"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22969BB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Произвести оплату Товара на условиях, предусмотренных настоящим Договором.</w:t>
      </w:r>
    </w:p>
    <w:p w14:paraId="06E05EC7" w14:textId="77777777" w:rsidR="00146C57" w:rsidRPr="00146C57" w:rsidRDefault="00146C57" w:rsidP="00146C57">
      <w:pPr>
        <w:widowControl/>
        <w:suppressAutoHyphens/>
        <w:autoSpaceDE/>
        <w:autoSpaceDN/>
        <w:adjustRightInd/>
        <w:ind w:left="1077" w:hanging="793"/>
        <w:jc w:val="both"/>
        <w:rPr>
          <w:sz w:val="22"/>
          <w:szCs w:val="22"/>
          <w:lang w:eastAsia="ar-SA"/>
        </w:rPr>
      </w:pPr>
      <w:r w:rsidRPr="00146C57">
        <w:rPr>
          <w:sz w:val="22"/>
          <w:szCs w:val="22"/>
          <w:lang w:eastAsia="ar-SA"/>
        </w:rPr>
        <w:t>3.3.   Каждая из Сторон Договора вправе требовать от другой Стороны надлежащего                                      исполнения условий Договора.</w:t>
      </w:r>
    </w:p>
    <w:p w14:paraId="68A09A9C" w14:textId="77777777" w:rsidR="00146C57" w:rsidRPr="00146C57" w:rsidRDefault="00146C57" w:rsidP="00146C57">
      <w:pPr>
        <w:widowControl/>
        <w:suppressAutoHyphens/>
        <w:autoSpaceDE/>
        <w:autoSpaceDN/>
        <w:adjustRightInd/>
        <w:ind w:left="1077" w:hanging="793"/>
        <w:jc w:val="both"/>
        <w:rPr>
          <w:sz w:val="22"/>
          <w:szCs w:val="22"/>
          <w:lang w:eastAsia="ar-SA"/>
        </w:rPr>
      </w:pPr>
    </w:p>
    <w:p w14:paraId="745833DA"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Цена и порядок оплаты</w:t>
      </w:r>
    </w:p>
    <w:p w14:paraId="76CA2296" w14:textId="77777777" w:rsidR="00146C57" w:rsidRPr="00146C57" w:rsidRDefault="00146C57" w:rsidP="00146C57">
      <w:pPr>
        <w:widowControl/>
        <w:numPr>
          <w:ilvl w:val="1"/>
          <w:numId w:val="7"/>
        </w:numPr>
        <w:tabs>
          <w:tab w:val="left" w:pos="1080"/>
          <w:tab w:val="num" w:pos="1134"/>
        </w:tabs>
        <w:suppressAutoHyphens/>
        <w:autoSpaceDE/>
        <w:autoSpaceDN/>
        <w:adjustRightInd/>
        <w:ind w:left="1135" w:hanging="850"/>
        <w:jc w:val="both"/>
        <w:rPr>
          <w:sz w:val="22"/>
          <w:szCs w:val="22"/>
          <w:lang w:eastAsia="ar-SA"/>
        </w:rPr>
      </w:pPr>
      <w:r w:rsidRPr="00146C57">
        <w:rPr>
          <w:sz w:val="22"/>
          <w:szCs w:val="22"/>
          <w:lang w:eastAsia="ar-SA"/>
        </w:rPr>
        <w:t xml:space="preserve">Цена Договора составляет                         </w:t>
      </w:r>
      <w:proofErr w:type="gramStart"/>
      <w:r w:rsidRPr="00146C57">
        <w:rPr>
          <w:sz w:val="22"/>
          <w:szCs w:val="22"/>
          <w:lang w:eastAsia="ar-SA"/>
        </w:rPr>
        <w:t xml:space="preserve">   (</w:t>
      </w:r>
      <w:proofErr w:type="gramEnd"/>
      <w:r w:rsidRPr="00146C57">
        <w:rPr>
          <w:sz w:val="22"/>
          <w:szCs w:val="22"/>
          <w:lang w:eastAsia="ar-SA"/>
        </w:rPr>
        <w:t xml:space="preserve">                                   </w:t>
      </w:r>
      <w:proofErr w:type="gramStart"/>
      <w:r w:rsidRPr="00146C57">
        <w:rPr>
          <w:sz w:val="22"/>
          <w:szCs w:val="22"/>
          <w:lang w:eastAsia="ar-SA"/>
        </w:rPr>
        <w:t xml:space="preserve">  )</w:t>
      </w:r>
      <w:proofErr w:type="gramEnd"/>
      <w:r w:rsidRPr="00146C57">
        <w:rPr>
          <w:sz w:val="22"/>
          <w:szCs w:val="22"/>
          <w:lang w:eastAsia="ar-SA"/>
        </w:rPr>
        <w:t xml:space="preserve">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439DC004"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15DC261C"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4.3.      Источник финансирования: Средства бюджетных учреждений (внебюджетные средства).</w:t>
      </w:r>
    </w:p>
    <w:p w14:paraId="39AEACAE"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4.4.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D236500"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p>
    <w:p w14:paraId="51E6B061"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Качество товара</w:t>
      </w:r>
    </w:p>
    <w:p w14:paraId="1A094AFD" w14:textId="77777777" w:rsidR="00146C57" w:rsidRPr="00146C57" w:rsidRDefault="00146C57" w:rsidP="00146C57">
      <w:pPr>
        <w:widowControl/>
        <w:tabs>
          <w:tab w:val="left" w:pos="2835"/>
        </w:tabs>
        <w:suppressAutoHyphens/>
        <w:autoSpaceDE/>
        <w:autoSpaceDN/>
        <w:adjustRightInd/>
        <w:ind w:left="1134" w:hanging="850"/>
        <w:jc w:val="both"/>
        <w:rPr>
          <w:sz w:val="22"/>
          <w:szCs w:val="22"/>
          <w:lang w:eastAsia="ar-SA"/>
        </w:rPr>
      </w:pPr>
      <w:r w:rsidRPr="00146C57">
        <w:rPr>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18E85E7"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r w:rsidRPr="00146C57">
        <w:rPr>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3B3DF64"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p>
    <w:p w14:paraId="268DA52B" w14:textId="77777777" w:rsidR="00146C57" w:rsidRPr="00146C57" w:rsidRDefault="00146C57" w:rsidP="00146C57">
      <w:pPr>
        <w:widowControl/>
        <w:numPr>
          <w:ilvl w:val="0"/>
          <w:numId w:val="7"/>
        </w:numPr>
        <w:tabs>
          <w:tab w:val="left" w:pos="1080"/>
        </w:tabs>
        <w:suppressAutoHyphens/>
        <w:autoSpaceDE/>
        <w:autoSpaceDN/>
        <w:adjustRightInd/>
        <w:jc w:val="center"/>
        <w:rPr>
          <w:b/>
          <w:sz w:val="22"/>
          <w:szCs w:val="22"/>
          <w:lang w:eastAsia="ar-SA"/>
        </w:rPr>
      </w:pPr>
      <w:r w:rsidRPr="00146C57">
        <w:rPr>
          <w:b/>
          <w:sz w:val="22"/>
          <w:szCs w:val="22"/>
          <w:lang w:eastAsia="ar-SA"/>
        </w:rPr>
        <w:t>Ответственность сторон</w:t>
      </w:r>
    </w:p>
    <w:p w14:paraId="2306320C" w14:textId="77777777" w:rsidR="00146C57" w:rsidRPr="00146C57" w:rsidRDefault="00146C57" w:rsidP="00146C57">
      <w:pPr>
        <w:widowControl/>
        <w:numPr>
          <w:ilvl w:val="1"/>
          <w:numId w:val="8"/>
        </w:numPr>
        <w:tabs>
          <w:tab w:val="left" w:pos="1080"/>
          <w:tab w:val="left" w:pos="1560"/>
        </w:tabs>
        <w:suppressAutoHyphens/>
        <w:autoSpaceDE/>
        <w:autoSpaceDN/>
        <w:adjustRightInd/>
        <w:ind w:left="1077" w:hanging="793"/>
        <w:jc w:val="both"/>
        <w:rPr>
          <w:sz w:val="22"/>
          <w:szCs w:val="22"/>
          <w:lang w:eastAsia="ar-SA"/>
        </w:rPr>
      </w:pPr>
      <w:r w:rsidRPr="00146C57">
        <w:rPr>
          <w:sz w:val="22"/>
          <w:szCs w:val="22"/>
          <w:lang w:eastAsia="ar-SA"/>
        </w:rPr>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3FBABE84" w14:textId="77777777" w:rsidR="00146C57" w:rsidRPr="00146C57" w:rsidRDefault="00146C57" w:rsidP="00146C57">
      <w:pPr>
        <w:widowControl/>
        <w:numPr>
          <w:ilvl w:val="1"/>
          <w:numId w:val="8"/>
        </w:numPr>
        <w:tabs>
          <w:tab w:val="left" w:pos="1080"/>
        </w:tabs>
        <w:suppressAutoHyphens/>
        <w:autoSpaceDE/>
        <w:autoSpaceDN/>
        <w:adjustRightInd/>
        <w:ind w:left="1077" w:hanging="793"/>
        <w:jc w:val="both"/>
        <w:rPr>
          <w:sz w:val="22"/>
          <w:szCs w:val="22"/>
          <w:lang w:eastAsia="ar-SA"/>
        </w:rPr>
      </w:pPr>
      <w:r w:rsidRPr="00146C57">
        <w:rPr>
          <w:sz w:val="22"/>
          <w:szCs w:val="22"/>
          <w:lang w:eastAsia="ar-SA"/>
        </w:rPr>
        <w:t>За просрочку исполнения обязательств Стороны несут ответственность, предусмотренную главой 25 Гражданского кодекса Российской Федерации.</w:t>
      </w:r>
    </w:p>
    <w:p w14:paraId="7A2BA4B8" w14:textId="77777777" w:rsidR="00146C57" w:rsidRPr="00146C57" w:rsidRDefault="00146C57" w:rsidP="00146C57">
      <w:pPr>
        <w:widowControl/>
        <w:tabs>
          <w:tab w:val="left" w:pos="1080"/>
        </w:tabs>
        <w:suppressAutoHyphens/>
        <w:autoSpaceDE/>
        <w:autoSpaceDN/>
        <w:adjustRightInd/>
        <w:ind w:left="1077"/>
        <w:jc w:val="both"/>
        <w:rPr>
          <w:sz w:val="22"/>
          <w:szCs w:val="22"/>
          <w:lang w:eastAsia="ar-SA"/>
        </w:rPr>
      </w:pPr>
    </w:p>
    <w:p w14:paraId="775B0DB8" w14:textId="77777777" w:rsidR="00146C57" w:rsidRPr="00146C57" w:rsidRDefault="00146C57" w:rsidP="00146C57">
      <w:pPr>
        <w:widowControl/>
        <w:tabs>
          <w:tab w:val="left" w:pos="1080"/>
        </w:tabs>
        <w:suppressAutoHyphens/>
        <w:autoSpaceDE/>
        <w:autoSpaceDN/>
        <w:adjustRightInd/>
        <w:ind w:left="360"/>
        <w:jc w:val="center"/>
        <w:rPr>
          <w:b/>
          <w:bCs/>
          <w:sz w:val="22"/>
          <w:szCs w:val="22"/>
          <w:lang w:eastAsia="ar-SA"/>
        </w:rPr>
      </w:pPr>
      <w:r w:rsidRPr="00146C57">
        <w:rPr>
          <w:b/>
          <w:bCs/>
          <w:sz w:val="22"/>
          <w:szCs w:val="22"/>
          <w:lang w:eastAsia="ar-SA"/>
        </w:rPr>
        <w:t>7. Антикоррупционная оговорка</w:t>
      </w:r>
    </w:p>
    <w:p w14:paraId="7B2A34D1" w14:textId="77777777" w:rsidR="00146C57" w:rsidRPr="00146C57" w:rsidRDefault="00146C57" w:rsidP="00146C57">
      <w:pPr>
        <w:widowControl/>
        <w:tabs>
          <w:tab w:val="left" w:pos="1080"/>
        </w:tabs>
        <w:suppressAutoHyphens/>
        <w:autoSpaceDE/>
        <w:autoSpaceDN/>
        <w:adjustRightInd/>
        <w:ind w:left="993" w:hanging="633"/>
        <w:jc w:val="both"/>
        <w:rPr>
          <w:sz w:val="22"/>
          <w:szCs w:val="22"/>
          <w:lang w:eastAsia="ar-SA"/>
        </w:rPr>
      </w:pPr>
      <w:r w:rsidRPr="00146C57">
        <w:rPr>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1D39223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33E1C42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 xml:space="preserve">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w:t>
      </w:r>
      <w:r w:rsidRPr="00146C57">
        <w:rPr>
          <w:sz w:val="22"/>
          <w:szCs w:val="22"/>
          <w:lang w:eastAsia="ar-SA"/>
        </w:rPr>
        <w:lastRenderedPageBreak/>
        <w:t>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772E42BC"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r w:rsidRPr="00146C57">
        <w:rPr>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146C57">
        <w:rPr>
          <w:b/>
          <w:bCs/>
          <w:sz w:val="22"/>
          <w:szCs w:val="22"/>
          <w:lang w:eastAsia="ar-SA"/>
        </w:rPr>
        <w:t>.</w:t>
      </w:r>
    </w:p>
    <w:p w14:paraId="44C32633"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p>
    <w:p w14:paraId="0D9D4EC4" w14:textId="77777777" w:rsidR="00146C57" w:rsidRPr="00146C57" w:rsidRDefault="00146C57" w:rsidP="00146C57">
      <w:pPr>
        <w:widowControl/>
        <w:tabs>
          <w:tab w:val="left" w:pos="720"/>
        </w:tabs>
        <w:suppressAutoHyphens/>
        <w:autoSpaceDE/>
        <w:autoSpaceDN/>
        <w:adjustRightInd/>
        <w:jc w:val="center"/>
        <w:rPr>
          <w:b/>
          <w:sz w:val="22"/>
          <w:szCs w:val="22"/>
          <w:lang w:eastAsia="ar-SA"/>
        </w:rPr>
      </w:pPr>
      <w:r w:rsidRPr="00146C57">
        <w:rPr>
          <w:b/>
          <w:sz w:val="22"/>
          <w:szCs w:val="22"/>
          <w:lang w:eastAsia="ar-SA"/>
        </w:rPr>
        <w:t>8. Прочие условия</w:t>
      </w:r>
    </w:p>
    <w:p w14:paraId="66E37FAE" w14:textId="77777777" w:rsidR="00146C57" w:rsidRPr="00146C57" w:rsidRDefault="00146C57" w:rsidP="00146C57">
      <w:pPr>
        <w:widowControl/>
        <w:tabs>
          <w:tab w:val="left" w:pos="1080"/>
        </w:tabs>
        <w:suppressAutoHyphens/>
        <w:autoSpaceDE/>
        <w:autoSpaceDN/>
        <w:adjustRightInd/>
        <w:ind w:left="851" w:hanging="425"/>
        <w:jc w:val="both"/>
        <w:rPr>
          <w:sz w:val="22"/>
          <w:szCs w:val="22"/>
          <w:lang w:eastAsia="ar-SA"/>
        </w:rPr>
      </w:pPr>
      <w:r w:rsidRPr="00146C57">
        <w:rPr>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40A6252E" w14:textId="77777777" w:rsidR="00146C57" w:rsidRPr="00146C57" w:rsidRDefault="00146C57" w:rsidP="00146C57">
      <w:pPr>
        <w:tabs>
          <w:tab w:val="left" w:pos="709"/>
        </w:tabs>
        <w:ind w:firstLine="709"/>
        <w:jc w:val="both"/>
      </w:pPr>
      <w:r w:rsidRPr="00146C57">
        <w:rPr>
          <w:sz w:val="22"/>
          <w:szCs w:val="22"/>
          <w:lang w:eastAsia="ar-SA"/>
        </w:rPr>
        <w:t xml:space="preserve">8.2. </w:t>
      </w:r>
      <w:r w:rsidRPr="00146C57">
        <w:t> Расторжение Договора:</w:t>
      </w:r>
    </w:p>
    <w:p w14:paraId="40ED2FED" w14:textId="77777777" w:rsidR="00146C57" w:rsidRPr="00146C57" w:rsidRDefault="00146C57" w:rsidP="00146C57">
      <w:pPr>
        <w:tabs>
          <w:tab w:val="left" w:pos="709"/>
        </w:tabs>
        <w:ind w:firstLine="709"/>
        <w:jc w:val="both"/>
      </w:pPr>
      <w:r w:rsidRPr="00146C57">
        <w:t>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654653F" w14:textId="77777777" w:rsidR="00146C57" w:rsidRPr="00146C57" w:rsidRDefault="00146C57" w:rsidP="00146C57">
      <w:pPr>
        <w:tabs>
          <w:tab w:val="left" w:pos="709"/>
        </w:tabs>
        <w:ind w:firstLine="709"/>
        <w:jc w:val="both"/>
      </w:pPr>
      <w:r w:rsidRPr="00146C57">
        <w:t>8.2.2.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EBD0D09" w14:textId="77777777" w:rsidR="00146C57" w:rsidRPr="00146C57" w:rsidRDefault="00146C57" w:rsidP="00146C57">
      <w:pPr>
        <w:tabs>
          <w:tab w:val="left" w:pos="709"/>
        </w:tabs>
        <w:ind w:firstLine="709"/>
        <w:jc w:val="both"/>
      </w:pPr>
      <w:r w:rsidRPr="00146C57">
        <w:t>8.3.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5A9E25E" w14:textId="77777777" w:rsidR="00146C57" w:rsidRPr="00146C57" w:rsidRDefault="00146C57" w:rsidP="00146C57">
      <w:pPr>
        <w:tabs>
          <w:tab w:val="left" w:pos="709"/>
          <w:tab w:val="left" w:pos="1080"/>
        </w:tabs>
        <w:ind w:firstLine="709"/>
        <w:jc w:val="both"/>
      </w:pPr>
      <w:r w:rsidRPr="00146C57">
        <w:t>8.4. Настоящий Договор составлен в двух идентичных экземплярах, имеющих равную юридическую силу – по одному экземпляру у каждой Стороны.</w:t>
      </w:r>
    </w:p>
    <w:p w14:paraId="215E10A9" w14:textId="77777777" w:rsidR="00146C57" w:rsidRPr="00146C57" w:rsidRDefault="00146C57" w:rsidP="00146C57">
      <w:pPr>
        <w:tabs>
          <w:tab w:val="left" w:pos="709"/>
        </w:tabs>
        <w:ind w:firstLine="709"/>
        <w:jc w:val="both"/>
      </w:pPr>
      <w:r w:rsidRPr="00146C57">
        <w:t>8.5. Во всем остальном, что не урегулировано настоящим Договором, Стороны                 руководствуются действующим законодательством Российской Федерации.</w:t>
      </w:r>
    </w:p>
    <w:p w14:paraId="30B1D513" w14:textId="77777777" w:rsidR="00146C57" w:rsidRPr="00146C57" w:rsidRDefault="00146C57" w:rsidP="00146C57">
      <w:pPr>
        <w:tabs>
          <w:tab w:val="left" w:pos="709"/>
          <w:tab w:val="left" w:pos="1080"/>
        </w:tabs>
        <w:ind w:firstLine="709"/>
        <w:jc w:val="both"/>
      </w:pPr>
      <w:r w:rsidRPr="00146C57">
        <w:t>8.6.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3147FDCA" w14:textId="77777777" w:rsidR="00146C57" w:rsidRPr="00146C57" w:rsidRDefault="00146C57" w:rsidP="00146C57">
      <w:pPr>
        <w:tabs>
          <w:tab w:val="left" w:pos="709"/>
          <w:tab w:val="left" w:pos="1080"/>
        </w:tabs>
        <w:ind w:firstLine="709"/>
        <w:jc w:val="both"/>
      </w:pPr>
      <w:r w:rsidRPr="00146C57">
        <w:t>8.7. Перечень приложений к Договору:</w:t>
      </w:r>
    </w:p>
    <w:p w14:paraId="31DFF797" w14:textId="77777777" w:rsidR="00146C57" w:rsidRPr="00146C57" w:rsidRDefault="00146C57" w:rsidP="00146C57">
      <w:pPr>
        <w:tabs>
          <w:tab w:val="left" w:pos="709"/>
          <w:tab w:val="left" w:pos="1080"/>
        </w:tabs>
        <w:ind w:firstLine="709"/>
        <w:jc w:val="both"/>
      </w:pPr>
      <w:r w:rsidRPr="00146C57">
        <w:tab/>
        <w:t>- Приложение № 1 Спецификация;</w:t>
      </w:r>
    </w:p>
    <w:p w14:paraId="782A2116" w14:textId="77777777" w:rsidR="00146C57" w:rsidRPr="00146C57" w:rsidRDefault="00146C57" w:rsidP="00146C57">
      <w:pPr>
        <w:tabs>
          <w:tab w:val="left" w:pos="709"/>
          <w:tab w:val="left" w:pos="1080"/>
        </w:tabs>
        <w:ind w:firstLine="709"/>
        <w:jc w:val="both"/>
      </w:pPr>
      <w:r w:rsidRPr="00146C57">
        <w:tab/>
        <w:t>- Приложение № 2 Образец акта приема-передачи.</w:t>
      </w:r>
    </w:p>
    <w:p w14:paraId="034442E8" w14:textId="77777777" w:rsidR="00146C57" w:rsidRPr="00146C57" w:rsidRDefault="00146C57" w:rsidP="00146C57">
      <w:pPr>
        <w:tabs>
          <w:tab w:val="left" w:pos="709"/>
          <w:tab w:val="left" w:pos="1080"/>
        </w:tabs>
        <w:ind w:firstLine="709"/>
        <w:jc w:val="both"/>
      </w:pPr>
    </w:p>
    <w:p w14:paraId="6CC75FC6" w14:textId="77777777" w:rsidR="00146C57" w:rsidRPr="00146C57" w:rsidRDefault="00146C57" w:rsidP="00146C57">
      <w:pPr>
        <w:widowControl/>
        <w:tabs>
          <w:tab w:val="left" w:pos="720"/>
        </w:tabs>
        <w:suppressAutoHyphens/>
        <w:autoSpaceDE/>
        <w:autoSpaceDN/>
        <w:adjustRightInd/>
        <w:ind w:left="360"/>
        <w:jc w:val="center"/>
        <w:rPr>
          <w:sz w:val="22"/>
          <w:szCs w:val="22"/>
          <w:lang w:eastAsia="ar-SA"/>
        </w:rPr>
      </w:pPr>
      <w:r w:rsidRPr="00146C57">
        <w:rPr>
          <w:b/>
          <w:sz w:val="22"/>
          <w:szCs w:val="22"/>
          <w:lang w:eastAsia="ar-SA"/>
        </w:rPr>
        <w:t>9. Адреса и банковские реквизиты сторон</w:t>
      </w:r>
    </w:p>
    <w:p w14:paraId="37B21031" w14:textId="77777777" w:rsidR="00146C57" w:rsidRPr="00146C57" w:rsidRDefault="00146C57" w:rsidP="00146C57">
      <w:pPr>
        <w:widowControl/>
        <w:suppressAutoHyphens/>
        <w:autoSpaceDE/>
        <w:autoSpaceDN/>
        <w:adjustRightInd/>
        <w:jc w:val="both"/>
        <w:rPr>
          <w:sz w:val="22"/>
          <w:szCs w:val="22"/>
          <w:lang w:eastAsia="ar-SA"/>
        </w:rPr>
      </w:pPr>
    </w:p>
    <w:p w14:paraId="4523E983" w14:textId="77777777" w:rsidR="00146C57" w:rsidRPr="00146C57" w:rsidRDefault="00146C57" w:rsidP="00146C57">
      <w:pPr>
        <w:widowControl/>
        <w:suppressAutoHyphens/>
        <w:autoSpaceDE/>
        <w:autoSpaceDN/>
        <w:adjustRightInd/>
        <w:jc w:val="both"/>
        <w:rPr>
          <w:b/>
          <w:sz w:val="22"/>
          <w:szCs w:val="22"/>
          <w:u w:val="single"/>
          <w:lang w:eastAsia="ar-SA"/>
        </w:rPr>
      </w:pPr>
      <w:r w:rsidRPr="00146C57">
        <w:rPr>
          <w:b/>
          <w:sz w:val="22"/>
          <w:szCs w:val="22"/>
          <w:u w:val="single"/>
          <w:lang w:eastAsia="ar-SA"/>
        </w:rPr>
        <w:t>Поставщик:</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b/>
          <w:sz w:val="22"/>
          <w:szCs w:val="22"/>
          <w:u w:val="single"/>
          <w:lang w:eastAsia="ar-SA"/>
        </w:rPr>
        <w:t>Покупатель:</w:t>
      </w:r>
    </w:p>
    <w:tbl>
      <w:tblPr>
        <w:tblStyle w:val="a4"/>
        <w:tblW w:w="0" w:type="auto"/>
        <w:tblLook w:val="04A0" w:firstRow="1" w:lastRow="0" w:firstColumn="1" w:lastColumn="0" w:noHBand="0" w:noVBand="1"/>
      </w:tblPr>
      <w:tblGrid>
        <w:gridCol w:w="5227"/>
        <w:gridCol w:w="5228"/>
      </w:tblGrid>
      <w:tr w:rsidR="00146C57" w:rsidRPr="00146C57" w14:paraId="4C6A8F2C" w14:textId="77777777" w:rsidTr="009144F7">
        <w:tc>
          <w:tcPr>
            <w:tcW w:w="5227" w:type="dxa"/>
          </w:tcPr>
          <w:p w14:paraId="0DC22BE5" w14:textId="77777777" w:rsidR="00146C57" w:rsidRPr="00146C57" w:rsidRDefault="00146C57" w:rsidP="009144F7">
            <w:pPr>
              <w:widowControl/>
              <w:suppressAutoHyphens/>
              <w:autoSpaceDE/>
              <w:autoSpaceDN/>
              <w:adjustRightInd/>
              <w:rPr>
                <w:sz w:val="22"/>
                <w:szCs w:val="22"/>
                <w:lang w:eastAsia="ar-SA"/>
              </w:rPr>
            </w:pPr>
          </w:p>
        </w:tc>
        <w:tc>
          <w:tcPr>
            <w:tcW w:w="5228" w:type="dxa"/>
          </w:tcPr>
          <w:p w14:paraId="6D1AB9D8" w14:textId="77777777" w:rsidR="00146C57" w:rsidRPr="00146C57" w:rsidRDefault="00146C57" w:rsidP="009144F7">
            <w:pPr>
              <w:pStyle w:val="Normalunindented"/>
              <w:keepNext/>
              <w:spacing w:before="0" w:after="0" w:line="240" w:lineRule="auto"/>
              <w:jc w:val="left"/>
              <w:rPr>
                <w:sz w:val="20"/>
                <w:szCs w:val="20"/>
              </w:rPr>
            </w:pPr>
            <w:r w:rsidRPr="00146C57">
              <w:rPr>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146C57">
              <w:rPr>
                <w:sz w:val="20"/>
                <w:szCs w:val="20"/>
              </w:rPr>
              <w:br/>
              <w:t>Юридический адрес: 600024, г. Владимир, ул. Чапаева, д.4</w:t>
            </w:r>
          </w:p>
          <w:p w14:paraId="35588283" w14:textId="77777777" w:rsidR="00146C57" w:rsidRPr="00146C57" w:rsidRDefault="00146C57" w:rsidP="009144F7">
            <w:pPr>
              <w:pStyle w:val="Normalunindented"/>
              <w:spacing w:before="0" w:after="0" w:line="240" w:lineRule="auto"/>
              <w:jc w:val="left"/>
              <w:rPr>
                <w:sz w:val="20"/>
                <w:szCs w:val="20"/>
              </w:rPr>
            </w:pPr>
            <w:r w:rsidRPr="00146C57">
              <w:rPr>
                <w:sz w:val="20"/>
                <w:szCs w:val="20"/>
              </w:rPr>
              <w:t>Фактический адрес: 600024, г. Владимир, ул. Чапаева, д.4</w:t>
            </w:r>
          </w:p>
          <w:p w14:paraId="1F93BCED" w14:textId="77777777" w:rsidR="00146C57" w:rsidRPr="00146C57" w:rsidRDefault="00146C57" w:rsidP="009144F7">
            <w:pPr>
              <w:pStyle w:val="Normalunindented"/>
              <w:spacing w:before="0" w:after="0" w:line="240" w:lineRule="auto"/>
              <w:rPr>
                <w:sz w:val="20"/>
                <w:szCs w:val="20"/>
              </w:rPr>
            </w:pPr>
            <w:r w:rsidRPr="00146C57">
              <w:rPr>
                <w:sz w:val="20"/>
                <w:szCs w:val="20"/>
              </w:rPr>
              <w:t>Телефон (4922) 77-74-96</w:t>
            </w:r>
          </w:p>
          <w:p w14:paraId="01C381B4" w14:textId="77777777" w:rsidR="00146C57" w:rsidRPr="00146C57" w:rsidRDefault="00146C57" w:rsidP="009144F7">
            <w:pPr>
              <w:pStyle w:val="Normalunindented"/>
              <w:spacing w:before="0" w:after="0" w:line="240" w:lineRule="auto"/>
              <w:rPr>
                <w:sz w:val="20"/>
                <w:szCs w:val="20"/>
              </w:rPr>
            </w:pPr>
            <w:r w:rsidRPr="00146C57">
              <w:rPr>
                <w:sz w:val="20"/>
                <w:szCs w:val="20"/>
              </w:rPr>
              <w:t>Факс (4922) 54-56-15</w:t>
            </w:r>
          </w:p>
          <w:p w14:paraId="4453934F" w14:textId="77777777" w:rsidR="00146C57" w:rsidRPr="00146C57" w:rsidRDefault="00146C57" w:rsidP="009144F7">
            <w:pPr>
              <w:pStyle w:val="Normalunindented"/>
              <w:spacing w:before="0" w:after="0" w:line="240" w:lineRule="auto"/>
              <w:rPr>
                <w:sz w:val="20"/>
                <w:szCs w:val="20"/>
              </w:rPr>
            </w:pPr>
            <w:r w:rsidRPr="00146C57">
              <w:rPr>
                <w:sz w:val="20"/>
                <w:szCs w:val="20"/>
              </w:rPr>
              <w:t>Электронная почта: oguvpni@gmail.com</w:t>
            </w:r>
          </w:p>
          <w:p w14:paraId="55470B07" w14:textId="77777777" w:rsidR="00146C57" w:rsidRPr="00146C57" w:rsidRDefault="00146C57" w:rsidP="009144F7">
            <w:pPr>
              <w:spacing w:line="276" w:lineRule="auto"/>
            </w:pPr>
            <w:r w:rsidRPr="00146C57">
              <w:t>ОГРН 1033301819748</w:t>
            </w:r>
            <w:r w:rsidRPr="00146C57">
              <w:br/>
              <w:t>ИНН 3327102302</w:t>
            </w:r>
            <w:r w:rsidRPr="00146C57">
              <w:br/>
              <w:t>КПП 332701001</w:t>
            </w:r>
            <w:r w:rsidRPr="00146C57">
              <w:br/>
              <w:t>МФ ВО (ГБУСОВО «Владимирский дом социального обслуживания»</w:t>
            </w:r>
          </w:p>
          <w:p w14:paraId="217EE768" w14:textId="77777777" w:rsidR="00146C57" w:rsidRPr="00146C57" w:rsidRDefault="00146C57" w:rsidP="009144F7">
            <w:pPr>
              <w:spacing w:line="276" w:lineRule="auto"/>
              <w:jc w:val="both"/>
            </w:pPr>
            <w:r w:rsidRPr="00146C57">
              <w:t xml:space="preserve">Л/с </w:t>
            </w:r>
            <w:r w:rsidRPr="00146C57">
              <w:rPr>
                <w:color w:val="000000"/>
              </w:rPr>
              <w:t>802У4585000</w:t>
            </w:r>
            <w:r w:rsidRPr="00146C57">
              <w:t>)</w:t>
            </w:r>
          </w:p>
          <w:p w14:paraId="1C804EC9" w14:textId="77777777" w:rsidR="00146C57" w:rsidRPr="00146C57" w:rsidRDefault="00146C57" w:rsidP="009144F7">
            <w:pPr>
              <w:spacing w:line="276" w:lineRule="auto"/>
              <w:jc w:val="both"/>
            </w:pPr>
            <w:r w:rsidRPr="00146C57">
              <w:t>Р/с 03224643170000003201</w:t>
            </w:r>
          </w:p>
          <w:p w14:paraId="015B2BDF" w14:textId="77777777" w:rsidR="00146C57" w:rsidRPr="00146C57" w:rsidRDefault="00146C57" w:rsidP="009144F7">
            <w:pPr>
              <w:spacing w:line="276" w:lineRule="auto"/>
              <w:jc w:val="both"/>
            </w:pPr>
            <w:r w:rsidRPr="00146C57">
              <w:t>Реквизиты банка получателя:</w:t>
            </w:r>
          </w:p>
          <w:p w14:paraId="21AEBBFE" w14:textId="77777777" w:rsidR="00146C57" w:rsidRPr="00146C57" w:rsidRDefault="00146C57" w:rsidP="009144F7">
            <w:pPr>
              <w:spacing w:line="276" w:lineRule="auto"/>
              <w:jc w:val="both"/>
            </w:pPr>
            <w:r w:rsidRPr="00146C57">
              <w:t>ОКЦ №1 ВВГУ Банка России / УФК по Нижегородской области, г. Нижний Новгород</w:t>
            </w:r>
          </w:p>
          <w:p w14:paraId="476EB8AB" w14:textId="77777777" w:rsidR="00146C57" w:rsidRPr="00146C57" w:rsidRDefault="00146C57" w:rsidP="009144F7">
            <w:pPr>
              <w:spacing w:line="276" w:lineRule="auto"/>
              <w:jc w:val="both"/>
            </w:pPr>
            <w:proofErr w:type="spellStart"/>
            <w:r w:rsidRPr="00146C57">
              <w:t>кор</w:t>
            </w:r>
            <w:proofErr w:type="spellEnd"/>
            <w:r w:rsidRPr="00146C57">
              <w:t>/</w:t>
            </w:r>
            <w:proofErr w:type="spellStart"/>
            <w:r w:rsidRPr="00146C57">
              <w:t>сч</w:t>
            </w:r>
            <w:proofErr w:type="spellEnd"/>
            <w:r w:rsidRPr="00146C57">
              <w:t>. 40102810745370000024</w:t>
            </w:r>
          </w:p>
          <w:p w14:paraId="7DAF62B4" w14:textId="77777777" w:rsidR="00146C57" w:rsidRPr="00146C57" w:rsidRDefault="00146C57" w:rsidP="009144F7">
            <w:pPr>
              <w:widowControl/>
              <w:suppressAutoHyphens/>
              <w:autoSpaceDE/>
              <w:autoSpaceDN/>
              <w:adjustRightInd/>
              <w:rPr>
                <w:sz w:val="22"/>
                <w:szCs w:val="22"/>
                <w:lang w:eastAsia="ar-SA"/>
              </w:rPr>
            </w:pPr>
            <w:r w:rsidRPr="00146C57">
              <w:t>БИК 012202102</w:t>
            </w:r>
          </w:p>
        </w:tc>
      </w:tr>
      <w:tr w:rsidR="00146C57" w:rsidRPr="00146C57" w14:paraId="63AA85D8" w14:textId="77777777" w:rsidTr="009144F7">
        <w:tc>
          <w:tcPr>
            <w:tcW w:w="5227" w:type="dxa"/>
          </w:tcPr>
          <w:p w14:paraId="2F036786"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От имени Поставщика</w:t>
            </w:r>
          </w:p>
          <w:p w14:paraId="30A73FAB" w14:textId="77777777" w:rsidR="00146C57" w:rsidRPr="00146C57" w:rsidRDefault="00146C57" w:rsidP="009144F7">
            <w:pPr>
              <w:widowControl/>
              <w:suppressAutoHyphens/>
              <w:autoSpaceDE/>
              <w:autoSpaceDN/>
              <w:adjustRightInd/>
              <w:rPr>
                <w:b/>
                <w:sz w:val="22"/>
                <w:szCs w:val="22"/>
                <w:lang w:eastAsia="ar-SA"/>
              </w:rPr>
            </w:pPr>
          </w:p>
          <w:p w14:paraId="1B42619C"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____________/                              /</w:t>
            </w:r>
          </w:p>
          <w:p w14:paraId="5CA75305" w14:textId="77777777" w:rsidR="00146C57" w:rsidRPr="00146C57" w:rsidRDefault="00146C57" w:rsidP="009144F7">
            <w:pPr>
              <w:widowControl/>
              <w:suppressAutoHyphens/>
              <w:autoSpaceDE/>
              <w:autoSpaceDN/>
              <w:adjustRightInd/>
              <w:rPr>
                <w:sz w:val="22"/>
                <w:szCs w:val="22"/>
                <w:lang w:eastAsia="ar-SA"/>
              </w:rPr>
            </w:pPr>
            <w:r w:rsidRPr="00146C57">
              <w:rPr>
                <w:b/>
                <w:sz w:val="22"/>
                <w:szCs w:val="22"/>
                <w:lang w:eastAsia="ar-SA"/>
              </w:rPr>
              <w:t>М.П.</w:t>
            </w:r>
          </w:p>
        </w:tc>
        <w:tc>
          <w:tcPr>
            <w:tcW w:w="5228" w:type="dxa"/>
          </w:tcPr>
          <w:p w14:paraId="1A28CD3F"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От имени Заказчика</w:t>
            </w:r>
          </w:p>
          <w:p w14:paraId="2A56A8FA" w14:textId="77777777" w:rsidR="00146C57" w:rsidRPr="00146C57" w:rsidRDefault="00146C57" w:rsidP="009144F7">
            <w:pPr>
              <w:pStyle w:val="Normalunindented"/>
              <w:keepNext/>
              <w:spacing w:before="0" w:after="0" w:line="240" w:lineRule="auto"/>
              <w:jc w:val="left"/>
              <w:rPr>
                <w:sz w:val="20"/>
                <w:szCs w:val="20"/>
              </w:rPr>
            </w:pPr>
          </w:p>
          <w:p w14:paraId="599D5669"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_______________/</w:t>
            </w:r>
            <w:r w:rsidRPr="00146C57">
              <w:rPr>
                <w:lang w:eastAsia="ar-SA"/>
              </w:rPr>
              <w:t xml:space="preserve"> </w:t>
            </w:r>
            <w:r w:rsidRPr="00146C57">
              <w:rPr>
                <w:b/>
                <w:lang w:eastAsia="ar-SA"/>
              </w:rPr>
              <w:t>Морозова И.В./</w:t>
            </w:r>
          </w:p>
          <w:p w14:paraId="0408E0F3" w14:textId="77777777" w:rsidR="00146C57" w:rsidRPr="00146C57" w:rsidRDefault="00146C57" w:rsidP="009144F7">
            <w:pPr>
              <w:pStyle w:val="Normalunindented"/>
              <w:keepNext/>
              <w:spacing w:before="0" w:after="0" w:line="240" w:lineRule="auto"/>
              <w:jc w:val="left"/>
              <w:rPr>
                <w:sz w:val="20"/>
                <w:szCs w:val="20"/>
              </w:rPr>
            </w:pPr>
            <w:r w:rsidRPr="00146C57">
              <w:rPr>
                <w:b/>
                <w:lang w:eastAsia="ar-SA"/>
              </w:rPr>
              <w:t>М.П.</w:t>
            </w:r>
          </w:p>
        </w:tc>
      </w:tr>
    </w:tbl>
    <w:p w14:paraId="1FDD98D2" w14:textId="77777777" w:rsidR="00146C57" w:rsidRPr="00146C57" w:rsidRDefault="00146C57" w:rsidP="00146C57">
      <w:pPr>
        <w:widowControl/>
        <w:suppressAutoHyphens/>
        <w:autoSpaceDE/>
        <w:autoSpaceDN/>
        <w:adjustRightInd/>
        <w:rPr>
          <w:sz w:val="22"/>
          <w:szCs w:val="22"/>
          <w:lang w:eastAsia="ar-SA"/>
        </w:rPr>
      </w:pPr>
    </w:p>
    <w:p w14:paraId="133C729B" w14:textId="77777777" w:rsidR="00146C57" w:rsidRPr="00146C57" w:rsidRDefault="00146C57" w:rsidP="00146C57">
      <w:pPr>
        <w:widowControl/>
        <w:suppressAutoHyphens/>
        <w:autoSpaceDE/>
        <w:autoSpaceDN/>
        <w:adjustRightInd/>
        <w:ind w:left="-142"/>
        <w:rPr>
          <w:b/>
          <w:sz w:val="22"/>
          <w:szCs w:val="22"/>
          <w:lang w:eastAsia="ar-SA"/>
        </w:rPr>
        <w:sectPr w:rsidR="00146C57" w:rsidRPr="00146C57" w:rsidSect="00146C57">
          <w:footnotePr>
            <w:pos w:val="beneathText"/>
          </w:footnotePr>
          <w:type w:val="continuous"/>
          <w:pgSz w:w="11905" w:h="16837"/>
          <w:pgMar w:top="720" w:right="720" w:bottom="720" w:left="720" w:header="720" w:footer="720" w:gutter="0"/>
          <w:cols w:space="720"/>
          <w:docGrid w:linePitch="360"/>
        </w:sectPr>
      </w:pPr>
      <w:r w:rsidRPr="00146C57">
        <w:rPr>
          <w:sz w:val="22"/>
          <w:szCs w:val="18"/>
          <w:lang w:eastAsia="ar-SA"/>
        </w:rPr>
        <w:t xml:space="preserve"> </w:t>
      </w:r>
    </w:p>
    <w:p w14:paraId="11054E46" w14:textId="77777777" w:rsidR="00146C57" w:rsidRPr="00146C57" w:rsidRDefault="00146C57" w:rsidP="00146C57">
      <w:pPr>
        <w:widowControl/>
        <w:suppressAutoHyphens/>
        <w:autoSpaceDE/>
        <w:autoSpaceDN/>
        <w:adjustRightInd/>
        <w:jc w:val="center"/>
        <w:rPr>
          <w:lang w:eastAsia="ar-SA"/>
        </w:rPr>
      </w:pPr>
      <w:r w:rsidRPr="00146C57">
        <w:rPr>
          <w:lang w:eastAsia="ar-SA"/>
        </w:rPr>
        <w:lastRenderedPageBreak/>
        <w:t xml:space="preserve">                                                                                                                                                                            </w:t>
      </w:r>
    </w:p>
    <w:p w14:paraId="13987C1E" w14:textId="77777777" w:rsidR="00146C57" w:rsidRPr="00146C57" w:rsidRDefault="00146C57" w:rsidP="00146C57">
      <w:pPr>
        <w:widowControl/>
        <w:suppressAutoHyphens/>
        <w:autoSpaceDE/>
        <w:autoSpaceDN/>
        <w:adjustRightInd/>
        <w:jc w:val="center"/>
        <w:rPr>
          <w:b/>
          <w:lang w:eastAsia="ar-SA"/>
        </w:rPr>
      </w:pPr>
      <w:r w:rsidRPr="00146C57">
        <w:rPr>
          <w:lang w:eastAsia="ar-SA"/>
        </w:rPr>
        <w:t xml:space="preserve">                                                                                                                                                                                        </w:t>
      </w:r>
      <w:r w:rsidRPr="00146C57">
        <w:rPr>
          <w:b/>
          <w:lang w:eastAsia="ar-SA"/>
        </w:rPr>
        <w:t>Приложение №1</w:t>
      </w:r>
    </w:p>
    <w:p w14:paraId="5BDE5693" w14:textId="77777777" w:rsidR="00146C57" w:rsidRPr="00146C57" w:rsidRDefault="00146C57" w:rsidP="00146C57">
      <w:pPr>
        <w:widowControl/>
        <w:suppressAutoHyphens/>
        <w:autoSpaceDE/>
        <w:autoSpaceDN/>
        <w:adjustRightInd/>
        <w:jc w:val="center"/>
        <w:rPr>
          <w:lang w:eastAsia="ar-SA"/>
        </w:rPr>
      </w:pPr>
      <w:r w:rsidRPr="00146C57">
        <w:rPr>
          <w:lang w:eastAsia="ar-SA"/>
        </w:rPr>
        <w:t xml:space="preserve">                                                                                                                                                                                                к Договору поставки №____</w:t>
      </w:r>
    </w:p>
    <w:p w14:paraId="7BAC30C5" w14:textId="77777777" w:rsidR="00146C57" w:rsidRPr="00146C57" w:rsidRDefault="00146C57" w:rsidP="00146C57">
      <w:pPr>
        <w:widowControl/>
        <w:suppressAutoHyphens/>
        <w:autoSpaceDE/>
        <w:autoSpaceDN/>
        <w:adjustRightInd/>
        <w:jc w:val="center"/>
        <w:rPr>
          <w:lang w:eastAsia="ar-SA"/>
        </w:rPr>
      </w:pPr>
      <w:r w:rsidRPr="00146C57">
        <w:rPr>
          <w:lang w:eastAsia="ar-SA"/>
        </w:rPr>
        <w:tab/>
        <w:t xml:space="preserve">                                                                                                                                                                                  от </w:t>
      </w:r>
      <w:proofErr w:type="gramStart"/>
      <w:r w:rsidRPr="00146C57">
        <w:rPr>
          <w:lang w:eastAsia="ar-SA"/>
        </w:rPr>
        <w:t>«  »</w:t>
      </w:r>
      <w:proofErr w:type="gramEnd"/>
      <w:r w:rsidRPr="00146C57">
        <w:rPr>
          <w:lang w:eastAsia="ar-SA"/>
        </w:rPr>
        <w:t xml:space="preserve">                          2026 г.</w:t>
      </w:r>
    </w:p>
    <w:p w14:paraId="17D800F0" w14:textId="77777777" w:rsidR="00146C57" w:rsidRPr="00146C57" w:rsidRDefault="00146C57" w:rsidP="00146C57">
      <w:pPr>
        <w:widowControl/>
        <w:suppressAutoHyphens/>
        <w:autoSpaceDE/>
        <w:autoSpaceDN/>
        <w:adjustRightInd/>
        <w:jc w:val="center"/>
        <w:rPr>
          <w:b/>
          <w:sz w:val="24"/>
          <w:szCs w:val="24"/>
          <w:lang w:eastAsia="ar-SA"/>
        </w:rPr>
      </w:pPr>
      <w:r w:rsidRPr="00146C57">
        <w:rPr>
          <w:b/>
          <w:sz w:val="24"/>
          <w:szCs w:val="24"/>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46C57" w:rsidRPr="00146C57" w14:paraId="131EC71D" w14:textId="77777777" w:rsidTr="009144F7">
        <w:tc>
          <w:tcPr>
            <w:tcW w:w="753" w:type="dxa"/>
          </w:tcPr>
          <w:p w14:paraId="54A8A4F8" w14:textId="77777777" w:rsidR="00146C57" w:rsidRPr="00146C57" w:rsidRDefault="00146C57" w:rsidP="009144F7">
            <w:pPr>
              <w:widowControl/>
              <w:suppressAutoHyphens/>
              <w:autoSpaceDE/>
              <w:autoSpaceDN/>
              <w:adjustRightInd/>
              <w:jc w:val="center"/>
              <w:rPr>
                <w:b/>
                <w:bCs/>
                <w:lang w:eastAsia="ar-SA"/>
              </w:rPr>
            </w:pPr>
            <w:bookmarkStart w:id="0" w:name="_Hlk54171120"/>
            <w:r w:rsidRPr="00146C57">
              <w:rPr>
                <w:b/>
                <w:bCs/>
                <w:lang w:eastAsia="ar-SA"/>
              </w:rPr>
              <w:t>№п/п</w:t>
            </w:r>
          </w:p>
        </w:tc>
        <w:tc>
          <w:tcPr>
            <w:tcW w:w="3737" w:type="dxa"/>
          </w:tcPr>
          <w:p w14:paraId="64CD974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Наименование</w:t>
            </w:r>
          </w:p>
        </w:tc>
        <w:tc>
          <w:tcPr>
            <w:tcW w:w="1852" w:type="dxa"/>
          </w:tcPr>
          <w:p w14:paraId="3E309EA9"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Ед. измерения</w:t>
            </w:r>
          </w:p>
        </w:tc>
        <w:tc>
          <w:tcPr>
            <w:tcW w:w="2073" w:type="dxa"/>
          </w:tcPr>
          <w:p w14:paraId="6A43918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Количество</w:t>
            </w:r>
          </w:p>
        </w:tc>
        <w:tc>
          <w:tcPr>
            <w:tcW w:w="1650" w:type="dxa"/>
          </w:tcPr>
          <w:p w14:paraId="3D32197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Цена за ед.</w:t>
            </w:r>
          </w:p>
        </w:tc>
        <w:tc>
          <w:tcPr>
            <w:tcW w:w="4720" w:type="dxa"/>
          </w:tcPr>
          <w:p w14:paraId="4606EF7F"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Общая стоимость</w:t>
            </w:r>
          </w:p>
        </w:tc>
      </w:tr>
      <w:tr w:rsidR="00146C57" w:rsidRPr="00146C57" w14:paraId="15C8C0BA" w14:textId="77777777" w:rsidTr="009144F7">
        <w:tc>
          <w:tcPr>
            <w:tcW w:w="753" w:type="dxa"/>
            <w:vAlign w:val="center"/>
          </w:tcPr>
          <w:p w14:paraId="1EC94D33" w14:textId="77777777" w:rsidR="00146C57" w:rsidRPr="00146C57" w:rsidRDefault="00146C57" w:rsidP="009144F7">
            <w:pPr>
              <w:widowControl/>
              <w:suppressAutoHyphens/>
              <w:autoSpaceDE/>
              <w:autoSpaceDN/>
              <w:adjustRightInd/>
              <w:jc w:val="center"/>
              <w:rPr>
                <w:lang w:eastAsia="ar-SA"/>
              </w:rPr>
            </w:pPr>
          </w:p>
        </w:tc>
        <w:tc>
          <w:tcPr>
            <w:tcW w:w="3737" w:type="dxa"/>
            <w:vAlign w:val="center"/>
          </w:tcPr>
          <w:p w14:paraId="2BA350B4" w14:textId="77777777" w:rsidR="00146C57" w:rsidRPr="00146C57" w:rsidRDefault="00146C57" w:rsidP="009144F7">
            <w:pPr>
              <w:widowControl/>
              <w:suppressAutoHyphens/>
              <w:autoSpaceDE/>
              <w:autoSpaceDN/>
              <w:adjustRightInd/>
              <w:rPr>
                <w:sz w:val="22"/>
                <w:szCs w:val="22"/>
                <w:lang w:eastAsia="ar-SA"/>
              </w:rPr>
            </w:pPr>
          </w:p>
          <w:p w14:paraId="335BE58E"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67823C18"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0A4857D0"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45D7A0B"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11FA34E" w14:textId="77777777" w:rsidR="00146C57" w:rsidRPr="00146C57" w:rsidRDefault="00146C57" w:rsidP="009144F7">
            <w:pPr>
              <w:widowControl/>
              <w:suppressAutoHyphens/>
              <w:autoSpaceDE/>
              <w:autoSpaceDN/>
              <w:adjustRightInd/>
              <w:jc w:val="center"/>
              <w:rPr>
                <w:lang w:eastAsia="ar-SA"/>
              </w:rPr>
            </w:pPr>
          </w:p>
        </w:tc>
      </w:tr>
      <w:tr w:rsidR="00146C57" w:rsidRPr="00146C57" w14:paraId="2026DBA3" w14:textId="77777777" w:rsidTr="009144F7">
        <w:tc>
          <w:tcPr>
            <w:tcW w:w="753" w:type="dxa"/>
            <w:vAlign w:val="center"/>
          </w:tcPr>
          <w:p w14:paraId="51966DCB"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2FEF6DD"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A514843"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B4E1338"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D444639"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F46F4B7" w14:textId="77777777" w:rsidR="00146C57" w:rsidRPr="00146C57" w:rsidRDefault="00146C57" w:rsidP="009144F7">
            <w:pPr>
              <w:widowControl/>
              <w:suppressAutoHyphens/>
              <w:autoSpaceDE/>
              <w:autoSpaceDN/>
              <w:adjustRightInd/>
              <w:jc w:val="center"/>
              <w:rPr>
                <w:lang w:eastAsia="ar-SA"/>
              </w:rPr>
            </w:pPr>
          </w:p>
        </w:tc>
      </w:tr>
      <w:tr w:rsidR="00146C57" w:rsidRPr="00146C57" w14:paraId="52704F34" w14:textId="77777777" w:rsidTr="009144F7">
        <w:tc>
          <w:tcPr>
            <w:tcW w:w="753" w:type="dxa"/>
            <w:vAlign w:val="center"/>
          </w:tcPr>
          <w:p w14:paraId="0DC4B6D0"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EA5FEB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128777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87BB553"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5CE7E141"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46B96BFB" w14:textId="77777777" w:rsidR="00146C57" w:rsidRPr="00146C57" w:rsidRDefault="00146C57" w:rsidP="009144F7">
            <w:pPr>
              <w:widowControl/>
              <w:suppressAutoHyphens/>
              <w:autoSpaceDE/>
              <w:autoSpaceDN/>
              <w:adjustRightInd/>
              <w:jc w:val="center"/>
              <w:rPr>
                <w:lang w:eastAsia="ar-SA"/>
              </w:rPr>
            </w:pPr>
          </w:p>
        </w:tc>
      </w:tr>
      <w:tr w:rsidR="00146C57" w:rsidRPr="00146C57" w14:paraId="12209E0C" w14:textId="77777777" w:rsidTr="009144F7">
        <w:tc>
          <w:tcPr>
            <w:tcW w:w="753" w:type="dxa"/>
            <w:vAlign w:val="center"/>
          </w:tcPr>
          <w:p w14:paraId="399B619F"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8FCE18A"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38651744"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3A650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423812"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76E00C7" w14:textId="77777777" w:rsidR="00146C57" w:rsidRPr="00146C57" w:rsidRDefault="00146C57" w:rsidP="009144F7">
            <w:pPr>
              <w:widowControl/>
              <w:suppressAutoHyphens/>
              <w:autoSpaceDE/>
              <w:autoSpaceDN/>
              <w:adjustRightInd/>
              <w:jc w:val="center"/>
              <w:rPr>
                <w:lang w:eastAsia="ar-SA"/>
              </w:rPr>
            </w:pPr>
          </w:p>
        </w:tc>
      </w:tr>
      <w:tr w:rsidR="00146C57" w:rsidRPr="00146C57" w14:paraId="4F3F8C64" w14:textId="77777777" w:rsidTr="009144F7">
        <w:tc>
          <w:tcPr>
            <w:tcW w:w="753" w:type="dxa"/>
            <w:vAlign w:val="center"/>
          </w:tcPr>
          <w:p w14:paraId="085BFE57"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C390A2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4346422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9645B1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A072613"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1F4C5AAE" w14:textId="77777777" w:rsidR="00146C57" w:rsidRPr="00146C57" w:rsidRDefault="00146C57" w:rsidP="009144F7">
            <w:pPr>
              <w:widowControl/>
              <w:suppressAutoHyphens/>
              <w:autoSpaceDE/>
              <w:autoSpaceDN/>
              <w:adjustRightInd/>
              <w:jc w:val="center"/>
              <w:rPr>
                <w:lang w:eastAsia="ar-SA"/>
              </w:rPr>
            </w:pPr>
          </w:p>
        </w:tc>
      </w:tr>
      <w:tr w:rsidR="00146C57" w:rsidRPr="00146C57" w14:paraId="157E0A9F" w14:textId="77777777" w:rsidTr="009144F7">
        <w:tc>
          <w:tcPr>
            <w:tcW w:w="753" w:type="dxa"/>
            <w:vAlign w:val="center"/>
          </w:tcPr>
          <w:p w14:paraId="53F9C799"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306B084F"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152A7C5E"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F1E86F"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6EAC55"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0D63A0E" w14:textId="77777777" w:rsidR="00146C57" w:rsidRPr="00146C57" w:rsidRDefault="00146C57" w:rsidP="009144F7">
            <w:pPr>
              <w:widowControl/>
              <w:suppressAutoHyphens/>
              <w:autoSpaceDE/>
              <w:autoSpaceDN/>
              <w:adjustRightInd/>
              <w:jc w:val="center"/>
              <w:rPr>
                <w:lang w:eastAsia="ar-SA"/>
              </w:rPr>
            </w:pPr>
          </w:p>
        </w:tc>
      </w:tr>
      <w:tr w:rsidR="00146C57" w:rsidRPr="00146C57" w14:paraId="34F30E01" w14:textId="77777777" w:rsidTr="009144F7">
        <w:tc>
          <w:tcPr>
            <w:tcW w:w="753" w:type="dxa"/>
          </w:tcPr>
          <w:p w14:paraId="1F6A3FF1" w14:textId="77777777" w:rsidR="00146C57" w:rsidRPr="00146C57" w:rsidRDefault="00146C57" w:rsidP="009144F7">
            <w:pPr>
              <w:widowControl/>
              <w:suppressAutoHyphens/>
              <w:autoSpaceDE/>
              <w:autoSpaceDN/>
              <w:adjustRightInd/>
              <w:rPr>
                <w:lang w:eastAsia="ar-SA"/>
              </w:rPr>
            </w:pPr>
          </w:p>
        </w:tc>
        <w:tc>
          <w:tcPr>
            <w:tcW w:w="3737" w:type="dxa"/>
          </w:tcPr>
          <w:p w14:paraId="4A23D3A5" w14:textId="77777777" w:rsidR="00146C57" w:rsidRPr="00146C57" w:rsidRDefault="00146C57" w:rsidP="009144F7">
            <w:pPr>
              <w:widowControl/>
              <w:suppressAutoHyphens/>
              <w:autoSpaceDE/>
              <w:autoSpaceDN/>
              <w:adjustRightInd/>
              <w:rPr>
                <w:b/>
                <w:bCs/>
                <w:lang w:eastAsia="ar-SA"/>
              </w:rPr>
            </w:pPr>
            <w:r w:rsidRPr="00146C57">
              <w:rPr>
                <w:b/>
                <w:bCs/>
                <w:lang w:eastAsia="ar-SA"/>
              </w:rPr>
              <w:t>ИТОГО</w:t>
            </w:r>
            <w:r w:rsidRPr="00146C57">
              <w:rPr>
                <w:b/>
                <w:bCs/>
                <w:lang w:val="en-US" w:eastAsia="ar-SA"/>
              </w:rPr>
              <w:t xml:space="preserve">: </w:t>
            </w:r>
          </w:p>
        </w:tc>
        <w:tc>
          <w:tcPr>
            <w:tcW w:w="1852" w:type="dxa"/>
          </w:tcPr>
          <w:p w14:paraId="5B7B4BA3" w14:textId="77777777" w:rsidR="00146C57" w:rsidRPr="00146C57" w:rsidRDefault="00146C57" w:rsidP="009144F7">
            <w:pPr>
              <w:widowControl/>
              <w:suppressAutoHyphens/>
              <w:autoSpaceDE/>
              <w:autoSpaceDN/>
              <w:adjustRightInd/>
              <w:rPr>
                <w:lang w:eastAsia="ar-SA"/>
              </w:rPr>
            </w:pPr>
          </w:p>
        </w:tc>
        <w:tc>
          <w:tcPr>
            <w:tcW w:w="2073" w:type="dxa"/>
          </w:tcPr>
          <w:p w14:paraId="24119F3B" w14:textId="77777777" w:rsidR="00146C57" w:rsidRPr="00146C57" w:rsidRDefault="00146C57" w:rsidP="009144F7">
            <w:pPr>
              <w:widowControl/>
              <w:suppressAutoHyphens/>
              <w:autoSpaceDE/>
              <w:autoSpaceDN/>
              <w:adjustRightInd/>
              <w:rPr>
                <w:lang w:eastAsia="ar-SA"/>
              </w:rPr>
            </w:pPr>
          </w:p>
        </w:tc>
        <w:tc>
          <w:tcPr>
            <w:tcW w:w="1650" w:type="dxa"/>
          </w:tcPr>
          <w:p w14:paraId="53166D4E" w14:textId="77777777" w:rsidR="00146C57" w:rsidRPr="00146C57" w:rsidRDefault="00146C57" w:rsidP="009144F7">
            <w:pPr>
              <w:widowControl/>
              <w:suppressAutoHyphens/>
              <w:autoSpaceDE/>
              <w:autoSpaceDN/>
              <w:adjustRightInd/>
              <w:rPr>
                <w:lang w:eastAsia="ar-SA"/>
              </w:rPr>
            </w:pPr>
          </w:p>
        </w:tc>
        <w:tc>
          <w:tcPr>
            <w:tcW w:w="4720" w:type="dxa"/>
          </w:tcPr>
          <w:p w14:paraId="1E6C1F22" w14:textId="77777777" w:rsidR="00146C57" w:rsidRPr="00146C57" w:rsidRDefault="00146C57" w:rsidP="009144F7">
            <w:pPr>
              <w:widowControl/>
              <w:suppressAutoHyphens/>
              <w:autoSpaceDE/>
              <w:autoSpaceDN/>
              <w:adjustRightInd/>
              <w:jc w:val="center"/>
              <w:rPr>
                <w:b/>
                <w:bCs/>
                <w:lang w:eastAsia="ar-SA"/>
              </w:rPr>
            </w:pPr>
          </w:p>
        </w:tc>
      </w:tr>
      <w:bookmarkEnd w:id="0"/>
    </w:tbl>
    <w:p w14:paraId="6B6D0E1C" w14:textId="77777777" w:rsidR="00146C57" w:rsidRPr="00146C57" w:rsidRDefault="00146C57" w:rsidP="00146C57">
      <w:pPr>
        <w:widowControl/>
        <w:suppressAutoHyphens/>
        <w:autoSpaceDE/>
        <w:autoSpaceDN/>
        <w:adjustRightInd/>
        <w:rPr>
          <w:lang w:eastAsia="ar-SA"/>
        </w:rPr>
      </w:pPr>
    </w:p>
    <w:p w14:paraId="51C32887" w14:textId="77777777" w:rsidR="00146C57" w:rsidRPr="00146C57" w:rsidRDefault="00146C57" w:rsidP="00146C57">
      <w:pPr>
        <w:widowControl/>
        <w:suppressAutoHyphens/>
        <w:autoSpaceDE/>
        <w:autoSpaceDN/>
        <w:adjustRightInd/>
        <w:rPr>
          <w:lang w:eastAsia="ar-SA"/>
        </w:rPr>
      </w:pPr>
    </w:p>
    <w:p w14:paraId="46F6B3A9" w14:textId="77777777" w:rsidR="00146C57" w:rsidRPr="00146C57" w:rsidRDefault="00146C57" w:rsidP="00146C57">
      <w:pPr>
        <w:widowControl/>
        <w:suppressAutoHyphens/>
        <w:autoSpaceDE/>
        <w:autoSpaceDN/>
        <w:adjustRightInd/>
        <w:rPr>
          <w:lang w:eastAsia="ar-SA"/>
        </w:rPr>
      </w:pPr>
    </w:p>
    <w:p w14:paraId="01573476" w14:textId="77777777" w:rsidR="00146C57" w:rsidRPr="00146C57" w:rsidRDefault="00146C57" w:rsidP="00146C57">
      <w:pPr>
        <w:widowControl/>
        <w:suppressAutoHyphens/>
        <w:autoSpaceDE/>
        <w:autoSpaceDN/>
        <w:adjustRightInd/>
        <w:rPr>
          <w:lang w:eastAsia="ar-SA"/>
        </w:rPr>
      </w:pPr>
    </w:p>
    <w:p w14:paraId="09845316" w14:textId="77777777" w:rsidR="00146C57" w:rsidRPr="00146C57" w:rsidRDefault="00146C57" w:rsidP="00146C57">
      <w:pPr>
        <w:widowControl/>
        <w:suppressAutoHyphens/>
        <w:autoSpaceDE/>
        <w:autoSpaceDN/>
        <w:adjustRightInd/>
        <w:rPr>
          <w:lang w:eastAsia="ar-SA"/>
        </w:rPr>
      </w:pPr>
    </w:p>
    <w:p w14:paraId="347419A8" w14:textId="77777777" w:rsidR="00146C57" w:rsidRPr="00146C57" w:rsidRDefault="00146C57" w:rsidP="00146C57">
      <w:pPr>
        <w:widowControl/>
        <w:suppressAutoHyphens/>
        <w:autoSpaceDE/>
        <w:autoSpaceDN/>
        <w:adjustRightInd/>
        <w:rPr>
          <w:lang w:eastAsia="ar-SA"/>
        </w:rPr>
      </w:pPr>
    </w:p>
    <w:p w14:paraId="65091CE1" w14:textId="77777777" w:rsidR="00146C57" w:rsidRPr="00146C57" w:rsidRDefault="00146C57" w:rsidP="00146C57">
      <w:pPr>
        <w:widowControl/>
        <w:suppressAutoHyphens/>
        <w:autoSpaceDE/>
        <w:autoSpaceDN/>
        <w:adjustRightInd/>
        <w:rPr>
          <w:lang w:eastAsia="ar-SA"/>
        </w:rPr>
      </w:pPr>
    </w:p>
    <w:p w14:paraId="29A5D9F0" w14:textId="77777777" w:rsidR="00146C57" w:rsidRPr="00146C57" w:rsidRDefault="00146C57" w:rsidP="00146C57">
      <w:pPr>
        <w:widowControl/>
        <w:suppressAutoHyphens/>
        <w:autoSpaceDE/>
        <w:autoSpaceDN/>
        <w:adjustRightInd/>
        <w:rPr>
          <w:lang w:eastAsia="ar-SA"/>
        </w:rPr>
      </w:pPr>
    </w:p>
    <w:p w14:paraId="5AA6A773" w14:textId="77777777" w:rsidR="00146C57" w:rsidRPr="00146C57" w:rsidRDefault="00146C57" w:rsidP="00146C57">
      <w:pPr>
        <w:widowControl/>
        <w:suppressAutoHyphens/>
        <w:autoSpaceDE/>
        <w:autoSpaceDN/>
        <w:adjustRightInd/>
        <w:rPr>
          <w:lang w:eastAsia="ar-SA"/>
        </w:rPr>
      </w:pPr>
    </w:p>
    <w:p w14:paraId="4672C9C2" w14:textId="77777777" w:rsidR="00146C57" w:rsidRPr="00146C57" w:rsidRDefault="00146C57" w:rsidP="00146C57">
      <w:pPr>
        <w:widowControl/>
        <w:suppressAutoHyphens/>
        <w:autoSpaceDE/>
        <w:autoSpaceDN/>
        <w:adjustRightInd/>
        <w:rPr>
          <w:lang w:eastAsia="ar-SA"/>
        </w:rPr>
      </w:pPr>
    </w:p>
    <w:p w14:paraId="3CB2EF4B" w14:textId="77777777" w:rsidR="00146C57" w:rsidRPr="00146C57" w:rsidRDefault="00146C57" w:rsidP="00146C57">
      <w:pPr>
        <w:widowControl/>
        <w:suppressAutoHyphens/>
        <w:autoSpaceDE/>
        <w:autoSpaceDN/>
        <w:adjustRightInd/>
        <w:rPr>
          <w:lang w:eastAsia="ar-SA"/>
        </w:rPr>
      </w:pPr>
    </w:p>
    <w:p w14:paraId="3792E597" w14:textId="77777777" w:rsidR="00146C57" w:rsidRPr="00146C57" w:rsidRDefault="00146C57" w:rsidP="00146C57">
      <w:pPr>
        <w:widowControl/>
        <w:suppressAutoHyphens/>
        <w:autoSpaceDE/>
        <w:autoSpaceDN/>
        <w:adjustRightInd/>
        <w:rPr>
          <w:lang w:eastAsia="ar-SA"/>
        </w:rPr>
      </w:pPr>
    </w:p>
    <w:p w14:paraId="197EA76D" w14:textId="77777777" w:rsidR="00146C57" w:rsidRPr="00146C57" w:rsidRDefault="00146C57" w:rsidP="00146C57">
      <w:pPr>
        <w:widowControl/>
        <w:suppressAutoHyphens/>
        <w:autoSpaceDE/>
        <w:autoSpaceDN/>
        <w:adjustRightInd/>
        <w:rPr>
          <w:lang w:eastAsia="ar-SA"/>
        </w:rPr>
      </w:pPr>
    </w:p>
    <w:p w14:paraId="2AE9C4B6" w14:textId="77777777" w:rsidR="00146C57" w:rsidRPr="00146C57" w:rsidRDefault="00146C57" w:rsidP="00146C57">
      <w:pPr>
        <w:widowControl/>
        <w:suppressAutoHyphens/>
        <w:autoSpaceDE/>
        <w:autoSpaceDN/>
        <w:adjustRightInd/>
        <w:rPr>
          <w:lang w:eastAsia="ar-SA"/>
        </w:rPr>
      </w:pPr>
    </w:p>
    <w:p w14:paraId="652C31DD" w14:textId="77777777" w:rsidR="00146C57" w:rsidRPr="00146C57" w:rsidRDefault="00146C57" w:rsidP="00146C57">
      <w:pPr>
        <w:widowControl/>
        <w:suppressAutoHyphens/>
        <w:autoSpaceDE/>
        <w:autoSpaceDN/>
        <w:adjustRightInd/>
        <w:rPr>
          <w:lang w:eastAsia="ar-SA"/>
        </w:rPr>
      </w:pPr>
    </w:p>
    <w:p w14:paraId="6B81CA8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От имени </w:t>
      </w:r>
      <w:proofErr w:type="gramStart"/>
      <w:r w:rsidRPr="00146C57">
        <w:rPr>
          <w:sz w:val="22"/>
          <w:szCs w:val="22"/>
          <w:lang w:eastAsia="ar-SA"/>
        </w:rPr>
        <w:t>Поставщика</w:t>
      </w:r>
      <w:proofErr w:type="gramEnd"/>
      <w:r w:rsidRPr="00146C57">
        <w:rPr>
          <w:sz w:val="22"/>
          <w:szCs w:val="22"/>
          <w:lang w:eastAsia="ar-SA"/>
        </w:rPr>
        <w:t xml:space="preserve">                                                                                                              От имени Покупателя</w:t>
      </w:r>
    </w:p>
    <w:p w14:paraId="6D4324FC" w14:textId="77777777" w:rsidR="00146C57" w:rsidRPr="00146C57" w:rsidRDefault="00146C57" w:rsidP="00146C57">
      <w:pPr>
        <w:widowControl/>
        <w:suppressAutoHyphens/>
        <w:autoSpaceDE/>
        <w:autoSpaceDN/>
        <w:adjustRightInd/>
        <w:rPr>
          <w:sz w:val="22"/>
          <w:szCs w:val="22"/>
          <w:lang w:eastAsia="ar-SA"/>
        </w:rPr>
      </w:pPr>
    </w:p>
    <w:p w14:paraId="43EEBB47"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____________/</w:t>
      </w:r>
      <w:r w:rsidRPr="00146C57">
        <w:rPr>
          <w:b/>
          <w:sz w:val="22"/>
          <w:szCs w:val="22"/>
          <w:lang w:eastAsia="ar-SA"/>
        </w:rPr>
        <w:t xml:space="preserve">                               </w:t>
      </w:r>
      <w:r w:rsidRPr="00146C57">
        <w:rPr>
          <w:sz w:val="22"/>
          <w:szCs w:val="22"/>
          <w:lang w:eastAsia="ar-SA"/>
        </w:rPr>
        <w:t xml:space="preserve">/                                                                                                    _______________/ </w:t>
      </w:r>
      <w:r w:rsidRPr="00146C57">
        <w:rPr>
          <w:b/>
          <w:bCs/>
          <w:sz w:val="22"/>
          <w:szCs w:val="22"/>
          <w:lang w:eastAsia="ar-SA"/>
        </w:rPr>
        <w:t>Морозова И.В</w:t>
      </w:r>
      <w:r w:rsidRPr="00146C57">
        <w:rPr>
          <w:sz w:val="22"/>
          <w:szCs w:val="22"/>
          <w:lang w:eastAsia="ar-SA"/>
        </w:rPr>
        <w:t>./</w:t>
      </w:r>
    </w:p>
    <w:p w14:paraId="389363A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М.П.                                                                                                                                               М.П.</w:t>
      </w:r>
    </w:p>
    <w:p w14:paraId="0962640C" w14:textId="77777777" w:rsidR="00146C57" w:rsidRPr="00146C57" w:rsidRDefault="00146C57" w:rsidP="00146C57">
      <w:pPr>
        <w:widowControl/>
        <w:suppressAutoHyphens/>
        <w:autoSpaceDE/>
        <w:autoSpaceDN/>
        <w:adjustRightInd/>
        <w:rPr>
          <w:sz w:val="22"/>
          <w:szCs w:val="22"/>
          <w:lang w:eastAsia="ar-SA"/>
        </w:rPr>
      </w:pPr>
    </w:p>
    <w:p w14:paraId="1EA4CF31" w14:textId="77777777" w:rsidR="00146C57" w:rsidRPr="00146C57" w:rsidRDefault="00146C57" w:rsidP="00146C57">
      <w:pPr>
        <w:widowControl/>
        <w:suppressAutoHyphens/>
        <w:autoSpaceDE/>
        <w:autoSpaceDN/>
        <w:adjustRightInd/>
        <w:rPr>
          <w:sz w:val="22"/>
          <w:szCs w:val="22"/>
          <w:lang w:eastAsia="ar-SA"/>
        </w:rPr>
      </w:pPr>
    </w:p>
    <w:p w14:paraId="33AD526F" w14:textId="77777777" w:rsidR="00146C57" w:rsidRPr="00146C57" w:rsidRDefault="00146C57" w:rsidP="00146C57">
      <w:pPr>
        <w:widowControl/>
        <w:suppressAutoHyphens/>
        <w:autoSpaceDE/>
        <w:autoSpaceDN/>
        <w:adjustRightInd/>
        <w:rPr>
          <w:sz w:val="22"/>
          <w:szCs w:val="22"/>
          <w:lang w:eastAsia="ar-SA"/>
        </w:rPr>
      </w:pPr>
    </w:p>
    <w:p w14:paraId="1B4038AE" w14:textId="77777777" w:rsidR="00146C57" w:rsidRPr="00146C57" w:rsidRDefault="00146C57" w:rsidP="00146C57">
      <w:pPr>
        <w:widowControl/>
        <w:suppressAutoHyphens/>
        <w:autoSpaceDE/>
        <w:autoSpaceDN/>
        <w:adjustRightInd/>
        <w:rPr>
          <w:sz w:val="22"/>
          <w:szCs w:val="22"/>
          <w:lang w:val="en-US" w:eastAsia="ar-SA"/>
        </w:rPr>
      </w:pPr>
    </w:p>
    <w:p w14:paraId="09CB2236" w14:textId="77777777" w:rsidR="00146C57" w:rsidRPr="00146C57" w:rsidRDefault="00146C57" w:rsidP="00146C57">
      <w:pPr>
        <w:widowControl/>
        <w:suppressAutoHyphens/>
        <w:autoSpaceDE/>
        <w:autoSpaceDN/>
        <w:adjustRightInd/>
        <w:rPr>
          <w:sz w:val="22"/>
          <w:szCs w:val="22"/>
          <w:lang w:val="en-US" w:eastAsia="ar-SA"/>
        </w:rPr>
      </w:pPr>
    </w:p>
    <w:p w14:paraId="50EC3188" w14:textId="77777777" w:rsidR="00146C57" w:rsidRPr="00146C57" w:rsidRDefault="00146C57" w:rsidP="00146C57">
      <w:pPr>
        <w:widowControl/>
        <w:suppressAutoHyphens/>
        <w:autoSpaceDE/>
        <w:autoSpaceDN/>
        <w:adjustRightInd/>
        <w:rPr>
          <w:sz w:val="22"/>
          <w:szCs w:val="22"/>
          <w:lang w:val="en-US" w:eastAsia="ar-SA"/>
        </w:rPr>
      </w:pPr>
    </w:p>
    <w:p w14:paraId="103505ED" w14:textId="77777777" w:rsidR="00146C57" w:rsidRPr="00146C57" w:rsidRDefault="00146C57" w:rsidP="00146C57">
      <w:pPr>
        <w:widowControl/>
        <w:suppressAutoHyphens/>
        <w:autoSpaceDE/>
        <w:autoSpaceDN/>
        <w:adjustRightInd/>
        <w:rPr>
          <w:sz w:val="22"/>
          <w:szCs w:val="22"/>
          <w:lang w:val="en-US" w:eastAsia="ar-SA"/>
        </w:rPr>
      </w:pPr>
    </w:p>
    <w:p w14:paraId="5D310E91" w14:textId="77777777" w:rsidR="00146C57" w:rsidRPr="00146C57" w:rsidRDefault="00146C57" w:rsidP="00146C5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Приложение № 2 к Договору №____</w:t>
      </w:r>
    </w:p>
    <w:p w14:paraId="3E08B6BB" w14:textId="77777777" w:rsidR="00146C57" w:rsidRPr="00146C57" w:rsidRDefault="00146C57" w:rsidP="00146C57">
      <w:pPr>
        <w:widowControl/>
        <w:suppressAutoHyphens/>
        <w:autoSpaceDE/>
        <w:autoSpaceDN/>
        <w:adjustRightInd/>
        <w:jc w:val="right"/>
        <w:rPr>
          <w:rFonts w:eastAsia="Calibri"/>
          <w:lang w:eastAsia="ar-SA"/>
        </w:rPr>
      </w:pPr>
      <w:r w:rsidRPr="00146C57">
        <w:rPr>
          <w:rFonts w:eastAsia="Calibri"/>
          <w:lang w:eastAsia="ar-SA"/>
        </w:rPr>
        <w:t xml:space="preserve">от </w:t>
      </w:r>
      <w:proofErr w:type="gramStart"/>
      <w:r w:rsidRPr="00146C57">
        <w:rPr>
          <w:rFonts w:eastAsia="Calibri"/>
          <w:lang w:eastAsia="ar-SA"/>
        </w:rPr>
        <w:t xml:space="preserve">«  </w:t>
      </w:r>
      <w:proofErr w:type="gramEnd"/>
      <w:r w:rsidRPr="00146C57">
        <w:rPr>
          <w:rFonts w:eastAsia="Calibri"/>
          <w:lang w:eastAsia="ar-SA"/>
        </w:rPr>
        <w:t xml:space="preserve"> »                      2026г.</w:t>
      </w:r>
    </w:p>
    <w:p w14:paraId="6F56E68B"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ОБРАЗЕЦ</w:t>
      </w:r>
    </w:p>
    <w:p w14:paraId="73D74EB1" w14:textId="77777777" w:rsidR="00146C57" w:rsidRPr="00146C57" w:rsidRDefault="00146C57" w:rsidP="00146C57">
      <w:pPr>
        <w:widowControl/>
        <w:suppressAutoHyphens/>
        <w:autoSpaceDE/>
        <w:autoSpaceDN/>
        <w:adjustRightInd/>
        <w:rPr>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146C57" w:rsidRPr="00146C57" w14:paraId="7EB5016A" w14:textId="77777777" w:rsidTr="009144F7">
        <w:trPr>
          <w:gridBefore w:val="1"/>
          <w:wBefore w:w="113" w:type="dxa"/>
          <w:trHeight w:val="7536"/>
        </w:trPr>
        <w:tc>
          <w:tcPr>
            <w:tcW w:w="15125" w:type="dxa"/>
            <w:gridSpan w:val="3"/>
          </w:tcPr>
          <w:p w14:paraId="25F2C13B" w14:textId="77777777" w:rsidR="00146C57" w:rsidRPr="00146C57" w:rsidRDefault="00146C57" w:rsidP="009144F7">
            <w:pPr>
              <w:widowControl/>
              <w:suppressAutoHyphens/>
              <w:autoSpaceDE/>
              <w:autoSpaceDN/>
              <w:adjustRightInd/>
              <w:rPr>
                <w:sz w:val="22"/>
                <w:szCs w:val="22"/>
                <w:lang w:eastAsia="ar-SA"/>
              </w:rPr>
            </w:pPr>
          </w:p>
          <w:p w14:paraId="6CEBC1AF" w14:textId="77777777" w:rsidR="00146C57" w:rsidRPr="00146C57" w:rsidRDefault="00146C57" w:rsidP="009144F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 xml:space="preserve">    </w:t>
            </w:r>
            <w:bookmarkStart w:id="1" w:name="_Hlk74209062"/>
            <w:r w:rsidRPr="00146C57">
              <w:rPr>
                <w:rFonts w:eastAsia="Calibri"/>
                <w:lang w:eastAsia="ar-SA"/>
              </w:rPr>
              <w:t>Приложение № 2 к Договору №____</w:t>
            </w:r>
          </w:p>
          <w:p w14:paraId="2B723AD4" w14:textId="77777777" w:rsidR="00146C57" w:rsidRPr="00146C57" w:rsidRDefault="00146C57" w:rsidP="009144F7">
            <w:pPr>
              <w:widowControl/>
              <w:suppressAutoHyphens/>
              <w:autoSpaceDE/>
              <w:autoSpaceDN/>
              <w:adjustRightInd/>
              <w:jc w:val="right"/>
              <w:rPr>
                <w:rFonts w:eastAsia="Calibri"/>
                <w:lang w:eastAsia="ar-SA"/>
              </w:rPr>
            </w:pPr>
            <w:r w:rsidRPr="00146C57">
              <w:rPr>
                <w:rFonts w:eastAsia="Calibri"/>
                <w:lang w:eastAsia="ar-SA"/>
              </w:rPr>
              <w:t xml:space="preserve">от </w:t>
            </w:r>
            <w:proofErr w:type="gramStart"/>
            <w:r w:rsidRPr="00146C57">
              <w:rPr>
                <w:rFonts w:eastAsia="Calibri"/>
                <w:lang w:eastAsia="ar-SA"/>
              </w:rPr>
              <w:t xml:space="preserve">«  </w:t>
            </w:r>
            <w:proofErr w:type="gramEnd"/>
            <w:r w:rsidRPr="00146C57">
              <w:rPr>
                <w:rFonts w:eastAsia="Calibri"/>
                <w:lang w:eastAsia="ar-SA"/>
              </w:rPr>
              <w:t xml:space="preserve"> »                             2026 г.</w:t>
            </w:r>
          </w:p>
          <w:bookmarkEnd w:id="1"/>
          <w:p w14:paraId="5847B25A"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p>
          <w:p w14:paraId="519210A5"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 xml:space="preserve">АКТ </w:t>
            </w:r>
          </w:p>
          <w:p w14:paraId="6B955DA2"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приема-передачи товара</w:t>
            </w:r>
          </w:p>
          <w:p w14:paraId="5C360BEE"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r w:rsidRPr="00146C57">
              <w:rPr>
                <w:rFonts w:eastAsia="Calibri"/>
                <w:b/>
                <w:lang w:eastAsia="ar-SA"/>
              </w:rPr>
              <w:t xml:space="preserve">                                          </w:t>
            </w:r>
            <w:r w:rsidRPr="00146C57">
              <w:rPr>
                <w:rFonts w:eastAsia="Calibr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146C57">
              <w:rPr>
                <w:rFonts w:eastAsia="Calibri"/>
                <w:u w:val="single"/>
                <w:lang w:eastAsia="ar-SA"/>
              </w:rPr>
              <w:t>____</w:t>
            </w:r>
            <w:r w:rsidRPr="00146C57">
              <w:rPr>
                <w:rFonts w:eastAsia="Calibri"/>
                <w:lang w:eastAsia="ar-SA"/>
              </w:rPr>
              <w:t xml:space="preserve"> от </w:t>
            </w:r>
            <w:proofErr w:type="gramStart"/>
            <w:r w:rsidRPr="00146C57">
              <w:rPr>
                <w:rFonts w:eastAsia="Calibri"/>
                <w:lang w:eastAsia="ar-SA"/>
              </w:rPr>
              <w:t xml:space="preserve">«  </w:t>
            </w:r>
            <w:proofErr w:type="gramEnd"/>
            <w:r w:rsidRPr="00146C57">
              <w:rPr>
                <w:rFonts w:eastAsia="Calibri"/>
                <w:lang w:eastAsia="ar-SA"/>
              </w:rPr>
              <w:t xml:space="preserve"> »                      2026 года Поставщик передает, а Покупатель принимает Товар следующего ассортимента и количества:</w:t>
            </w:r>
          </w:p>
          <w:p w14:paraId="2074A1DF"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735"/>
              <w:gridCol w:w="1530"/>
              <w:gridCol w:w="1843"/>
              <w:gridCol w:w="2825"/>
            </w:tblGrid>
            <w:tr w:rsidR="00146C57" w:rsidRPr="00146C57" w14:paraId="147F4E5A" w14:textId="77777777" w:rsidTr="009144F7">
              <w:trPr>
                <w:trHeight w:val="709"/>
              </w:trPr>
              <w:tc>
                <w:tcPr>
                  <w:tcW w:w="533" w:type="dxa"/>
                </w:tcPr>
                <w:p w14:paraId="3572BDE1" w14:textId="77777777" w:rsidR="00146C57" w:rsidRPr="00146C57" w:rsidRDefault="00146C57" w:rsidP="009144F7">
                  <w:pPr>
                    <w:widowControl/>
                    <w:suppressAutoHyphens/>
                    <w:autoSpaceDE/>
                    <w:autoSpaceDN/>
                    <w:adjustRightInd/>
                    <w:rPr>
                      <w:rFonts w:eastAsia="Calibri"/>
                      <w:b/>
                      <w:lang w:eastAsia="ar-SA"/>
                    </w:rPr>
                  </w:pPr>
                  <w:r w:rsidRPr="00146C57">
                    <w:rPr>
                      <w:rFonts w:eastAsia="Calibri"/>
                      <w:b/>
                      <w:lang w:eastAsia="ar-SA"/>
                    </w:rPr>
                    <w:t>№</w:t>
                  </w:r>
                </w:p>
                <w:p w14:paraId="0DEB40BA"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п/п</w:t>
                  </w:r>
                </w:p>
              </w:tc>
              <w:tc>
                <w:tcPr>
                  <w:tcW w:w="7939" w:type="dxa"/>
                </w:tcPr>
                <w:p w14:paraId="151EC6D6"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Наименование</w:t>
                  </w:r>
                </w:p>
              </w:tc>
              <w:tc>
                <w:tcPr>
                  <w:tcW w:w="1559" w:type="dxa"/>
                </w:tcPr>
                <w:p w14:paraId="58BEBA1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Кол-во</w:t>
                  </w:r>
                </w:p>
              </w:tc>
              <w:tc>
                <w:tcPr>
                  <w:tcW w:w="1870" w:type="dxa"/>
                </w:tcPr>
                <w:p w14:paraId="27F6B11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Цена, включая НДС</w:t>
                  </w:r>
                </w:p>
              </w:tc>
              <w:tc>
                <w:tcPr>
                  <w:tcW w:w="2884" w:type="dxa"/>
                </w:tcPr>
                <w:p w14:paraId="3DF5A9C9"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Сумма, включая НДС</w:t>
                  </w:r>
                </w:p>
              </w:tc>
            </w:tr>
            <w:tr w:rsidR="00146C57" w:rsidRPr="00146C57" w14:paraId="3CA3332A" w14:textId="77777777" w:rsidTr="009144F7">
              <w:tc>
                <w:tcPr>
                  <w:tcW w:w="533" w:type="dxa"/>
                  <w:vAlign w:val="center"/>
                </w:tcPr>
                <w:p w14:paraId="72ED8D5D"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sz w:val="22"/>
                      <w:szCs w:val="22"/>
                      <w:lang w:eastAsia="ar-SA"/>
                    </w:rPr>
                    <w:t>1</w:t>
                  </w:r>
                </w:p>
              </w:tc>
              <w:tc>
                <w:tcPr>
                  <w:tcW w:w="7939" w:type="dxa"/>
                  <w:vAlign w:val="center"/>
                </w:tcPr>
                <w:p w14:paraId="1E550B3E"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p>
              </w:tc>
              <w:tc>
                <w:tcPr>
                  <w:tcW w:w="1559" w:type="dxa"/>
                  <w:vAlign w:val="center"/>
                </w:tcPr>
                <w:p w14:paraId="3F9D171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1870" w:type="dxa"/>
                  <w:vAlign w:val="center"/>
                </w:tcPr>
                <w:p w14:paraId="088B0DA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2884" w:type="dxa"/>
                  <w:vAlign w:val="center"/>
                </w:tcPr>
                <w:p w14:paraId="599823D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r>
          </w:tbl>
          <w:p w14:paraId="5BEEA01B"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p>
          <w:p w14:paraId="6C812172"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30ECF2F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D32FFB9" w14:textId="77777777" w:rsidR="00146C57" w:rsidRPr="00146C57" w:rsidRDefault="00146C57" w:rsidP="009144F7">
            <w:pPr>
              <w:widowControl/>
              <w:suppressAutoHyphens/>
              <w:autoSpaceDE/>
              <w:autoSpaceDN/>
              <w:adjustRightInd/>
              <w:rPr>
                <w:rFonts w:eastAsia="Calibri"/>
                <w:lang w:eastAsia="ar-SA"/>
              </w:rPr>
            </w:pPr>
          </w:p>
          <w:p w14:paraId="788922F0" w14:textId="77777777" w:rsidR="00146C57" w:rsidRPr="00146C57" w:rsidRDefault="00146C57" w:rsidP="009144F7">
            <w:pPr>
              <w:widowControl/>
              <w:suppressAutoHyphens/>
              <w:autoSpaceDE/>
              <w:autoSpaceDN/>
              <w:adjustRightInd/>
              <w:ind w:left="548"/>
              <w:rPr>
                <w:rFonts w:eastAsia="Calibri"/>
                <w:lang w:eastAsia="ar-SA"/>
              </w:rPr>
            </w:pPr>
          </w:p>
          <w:tbl>
            <w:tblPr>
              <w:tblW w:w="9540" w:type="dxa"/>
              <w:jc w:val="center"/>
              <w:tblLook w:val="04A0" w:firstRow="1" w:lastRow="0" w:firstColumn="1" w:lastColumn="0" w:noHBand="0" w:noVBand="1"/>
            </w:tblPr>
            <w:tblGrid>
              <w:gridCol w:w="5040"/>
              <w:gridCol w:w="4500"/>
            </w:tblGrid>
            <w:tr w:rsidR="00146C57" w:rsidRPr="00146C57" w14:paraId="45FA4609" w14:textId="77777777" w:rsidTr="009144F7">
              <w:trPr>
                <w:trHeight w:val="80"/>
                <w:jc w:val="center"/>
              </w:trPr>
              <w:tc>
                <w:tcPr>
                  <w:tcW w:w="5040" w:type="dxa"/>
                </w:tcPr>
                <w:p w14:paraId="400E3D02" w14:textId="77777777" w:rsidR="00146C57" w:rsidRPr="00146C57" w:rsidRDefault="00146C57" w:rsidP="009144F7">
                  <w:pPr>
                    <w:widowControl/>
                    <w:suppressAutoHyphens/>
                    <w:autoSpaceDE/>
                    <w:autoSpaceDN/>
                    <w:adjustRightInd/>
                    <w:rPr>
                      <w:rFonts w:eastAsia="Calibri"/>
                      <w:lang w:eastAsia="ar-SA"/>
                    </w:rPr>
                  </w:pPr>
                  <w:bookmarkStart w:id="2" w:name="OLE_LINK1"/>
                  <w:r w:rsidRPr="00146C57">
                    <w:rPr>
                      <w:rFonts w:eastAsia="Calibri"/>
                      <w:lang w:eastAsia="ar-SA"/>
                    </w:rPr>
                    <w:t>ПОСТАВЩИК</w:t>
                  </w:r>
                </w:p>
                <w:p w14:paraId="7D475E40" w14:textId="77777777" w:rsidR="00146C57" w:rsidRPr="00146C57" w:rsidRDefault="00146C57" w:rsidP="009144F7">
                  <w:pPr>
                    <w:widowControl/>
                    <w:suppressAutoHyphens/>
                    <w:autoSpaceDE/>
                    <w:autoSpaceDN/>
                    <w:adjustRightInd/>
                    <w:rPr>
                      <w:rFonts w:eastAsia="Calibri"/>
                      <w:i/>
                      <w:lang w:eastAsia="ar-SA"/>
                    </w:rPr>
                  </w:pPr>
                </w:p>
                <w:p w14:paraId="35F7A60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sz w:val="22"/>
                      <w:szCs w:val="22"/>
                      <w:lang w:eastAsia="ar-SA"/>
                    </w:rPr>
                    <w:t xml:space="preserve"> </w:t>
                  </w:r>
                  <w:r w:rsidRPr="00146C57">
                    <w:rPr>
                      <w:rFonts w:eastAsia="Calibri"/>
                      <w:lang w:eastAsia="ar-SA"/>
                    </w:rPr>
                    <w:t xml:space="preserve">                            /</w:t>
                  </w:r>
                </w:p>
                <w:p w14:paraId="78A8257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65B138EA"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5AE15354" w14:textId="77777777" w:rsidR="00146C57" w:rsidRPr="00146C57" w:rsidRDefault="00146C57" w:rsidP="009144F7">
                  <w:pPr>
                    <w:widowControl/>
                    <w:suppressAutoHyphens/>
                    <w:autoSpaceDE/>
                    <w:autoSpaceDN/>
                    <w:adjustRightInd/>
                    <w:rPr>
                      <w:rFonts w:eastAsia="Calibri"/>
                      <w:lang w:eastAsia="ar-SA"/>
                    </w:rPr>
                  </w:pPr>
                </w:p>
                <w:p w14:paraId="1146B40E"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w:t>
                  </w:r>
                </w:p>
                <w:p w14:paraId="60763E32"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333CFE73" w14:textId="77777777" w:rsidR="00146C57" w:rsidRPr="00146C57" w:rsidRDefault="00146C57" w:rsidP="009144F7">
                  <w:pPr>
                    <w:widowControl/>
                    <w:suppressAutoHyphens/>
                    <w:autoSpaceDE/>
                    <w:autoSpaceDN/>
                    <w:adjustRightInd/>
                    <w:jc w:val="center"/>
                    <w:rPr>
                      <w:rFonts w:eastAsia="Calibri"/>
                      <w:lang w:eastAsia="ar-SA"/>
                    </w:rPr>
                  </w:pPr>
                </w:p>
              </w:tc>
            </w:tr>
            <w:bookmarkEnd w:id="2"/>
          </w:tbl>
          <w:p w14:paraId="2D5DB351" w14:textId="77777777" w:rsidR="00146C57" w:rsidRPr="00146C57" w:rsidRDefault="00146C57" w:rsidP="009144F7">
            <w:pPr>
              <w:widowControl/>
              <w:suppressAutoHyphens/>
              <w:autoSpaceDE/>
              <w:autoSpaceDN/>
              <w:adjustRightInd/>
              <w:ind w:left="548"/>
              <w:rPr>
                <w:sz w:val="22"/>
                <w:szCs w:val="22"/>
                <w:lang w:eastAsia="ar-SA"/>
              </w:rPr>
            </w:pPr>
          </w:p>
        </w:tc>
      </w:tr>
      <w:tr w:rsidR="00146C57" w:rsidRPr="00146C57" w14:paraId="1FFFBC36" w14:textId="77777777" w:rsidTr="009144F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01043B4B"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ПОСТАВЩИК</w:t>
            </w:r>
          </w:p>
          <w:p w14:paraId="1A63626C"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rFonts w:eastAsia="Calibri"/>
                <w:sz w:val="22"/>
                <w:szCs w:val="22"/>
                <w:lang w:eastAsia="ar-SA"/>
              </w:rPr>
              <w:t xml:space="preserve">                             </w:t>
            </w:r>
            <w:r w:rsidRPr="00146C57">
              <w:rPr>
                <w:rFonts w:eastAsia="Calibri"/>
                <w:lang w:eastAsia="ar-SA"/>
              </w:rPr>
              <w:t>/</w:t>
            </w:r>
          </w:p>
          <w:p w14:paraId="71C38939"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757439B1"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06D625C7"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Морозова И.В./</w:t>
            </w:r>
          </w:p>
          <w:p w14:paraId="6073FB1D"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5C756DBC" w14:textId="77777777" w:rsidR="00146C57" w:rsidRPr="00146C57" w:rsidRDefault="00146C57" w:rsidP="009144F7">
            <w:pPr>
              <w:widowControl/>
              <w:suppressAutoHyphens/>
              <w:autoSpaceDE/>
              <w:autoSpaceDN/>
              <w:adjustRightInd/>
              <w:jc w:val="center"/>
              <w:rPr>
                <w:rFonts w:eastAsia="Calibri"/>
                <w:lang w:eastAsia="ar-SA"/>
              </w:rPr>
            </w:pPr>
          </w:p>
        </w:tc>
      </w:tr>
    </w:tbl>
    <w:p w14:paraId="30E42136" w14:textId="77777777" w:rsidR="00146C57" w:rsidRPr="00146C57" w:rsidRDefault="00146C57" w:rsidP="00146C57">
      <w:pPr>
        <w:rPr>
          <w:sz w:val="22"/>
          <w:szCs w:val="22"/>
        </w:rPr>
      </w:pPr>
    </w:p>
    <w:p w14:paraId="341B24F3" w14:textId="3ADAD3EF" w:rsidR="00923699" w:rsidRPr="00146C57" w:rsidRDefault="00923699" w:rsidP="00741B3A">
      <w:pPr>
        <w:rPr>
          <w:b/>
          <w:bCs/>
          <w:caps/>
        </w:rPr>
      </w:pPr>
    </w:p>
    <w:sectPr w:rsidR="00923699" w:rsidRPr="00146C57" w:rsidSect="00146C57">
      <w:headerReference w:type="even" r:id="rId10"/>
      <w:footerReference w:type="even" r:id="rId11"/>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EE07" w14:textId="77777777" w:rsidR="000F5839" w:rsidRDefault="000F5839">
      <w:r>
        <w:separator/>
      </w:r>
    </w:p>
  </w:endnote>
  <w:endnote w:type="continuationSeparator" w:id="0">
    <w:p w14:paraId="575F8172" w14:textId="77777777" w:rsidR="000F5839" w:rsidRDefault="000F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C32D" w14:textId="77777777" w:rsidR="000F5839" w:rsidRDefault="000F5839">
      <w:r>
        <w:separator/>
      </w:r>
    </w:p>
  </w:footnote>
  <w:footnote w:type="continuationSeparator" w:id="0">
    <w:p w14:paraId="3C0F51F9" w14:textId="77777777" w:rsidR="000F5839" w:rsidRDefault="000F5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8"/>
  </w:num>
  <w:num w:numId="2" w16cid:durableId="1653677970">
    <w:abstractNumId w:val="12"/>
  </w:num>
  <w:num w:numId="3" w16cid:durableId="1625774255">
    <w:abstractNumId w:val="11"/>
  </w:num>
  <w:num w:numId="4" w16cid:durableId="786780795">
    <w:abstractNumId w:val="6"/>
  </w:num>
  <w:num w:numId="5" w16cid:durableId="1779791489">
    <w:abstractNumId w:val="10"/>
  </w:num>
  <w:num w:numId="6" w16cid:durableId="559749344">
    <w:abstractNumId w:val="0"/>
  </w:num>
  <w:num w:numId="7" w16cid:durableId="1396976947">
    <w:abstractNumId w:val="5"/>
  </w:num>
  <w:num w:numId="8" w16cid:durableId="553780426">
    <w:abstractNumId w:val="9"/>
  </w:num>
  <w:num w:numId="9" w16cid:durableId="18069679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662E6"/>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2715"/>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5839"/>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C57"/>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05F6"/>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E74"/>
    <w:rsid w:val="001B1F6D"/>
    <w:rsid w:val="001B35EF"/>
    <w:rsid w:val="001B3A92"/>
    <w:rsid w:val="001B57FF"/>
    <w:rsid w:val="001B6B57"/>
    <w:rsid w:val="001C0E4B"/>
    <w:rsid w:val="001C472A"/>
    <w:rsid w:val="001C479B"/>
    <w:rsid w:val="001C47EA"/>
    <w:rsid w:val="001C628F"/>
    <w:rsid w:val="001C785F"/>
    <w:rsid w:val="001D02F8"/>
    <w:rsid w:val="001D099A"/>
    <w:rsid w:val="001D2A93"/>
    <w:rsid w:val="001D4E72"/>
    <w:rsid w:val="001D52BF"/>
    <w:rsid w:val="001D5C6C"/>
    <w:rsid w:val="001D7626"/>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5B90"/>
    <w:rsid w:val="00235F1F"/>
    <w:rsid w:val="00236756"/>
    <w:rsid w:val="00237C20"/>
    <w:rsid w:val="00237DA8"/>
    <w:rsid w:val="002402AC"/>
    <w:rsid w:val="00240CDC"/>
    <w:rsid w:val="002416D5"/>
    <w:rsid w:val="00241CD5"/>
    <w:rsid w:val="00241E23"/>
    <w:rsid w:val="00243EED"/>
    <w:rsid w:val="0024458D"/>
    <w:rsid w:val="00245335"/>
    <w:rsid w:val="00246722"/>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BDB"/>
    <w:rsid w:val="00287DF6"/>
    <w:rsid w:val="00290467"/>
    <w:rsid w:val="002906A9"/>
    <w:rsid w:val="0029111E"/>
    <w:rsid w:val="00291C06"/>
    <w:rsid w:val="00292CC7"/>
    <w:rsid w:val="00295BF1"/>
    <w:rsid w:val="00295D2D"/>
    <w:rsid w:val="002979D8"/>
    <w:rsid w:val="002A0746"/>
    <w:rsid w:val="002A15C6"/>
    <w:rsid w:val="002A1978"/>
    <w:rsid w:val="002A2E36"/>
    <w:rsid w:val="002A32F1"/>
    <w:rsid w:val="002A49B0"/>
    <w:rsid w:val="002A6699"/>
    <w:rsid w:val="002A7C17"/>
    <w:rsid w:val="002B027F"/>
    <w:rsid w:val="002B3BB5"/>
    <w:rsid w:val="002B41C7"/>
    <w:rsid w:val="002B4E95"/>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0FE0"/>
    <w:rsid w:val="003024A2"/>
    <w:rsid w:val="00302F0D"/>
    <w:rsid w:val="0030393C"/>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5F4A"/>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A6"/>
    <w:rsid w:val="003B46D2"/>
    <w:rsid w:val="003B5222"/>
    <w:rsid w:val="003B7636"/>
    <w:rsid w:val="003C5B8B"/>
    <w:rsid w:val="003C5C54"/>
    <w:rsid w:val="003D0000"/>
    <w:rsid w:val="003D016C"/>
    <w:rsid w:val="003D1560"/>
    <w:rsid w:val="003D3522"/>
    <w:rsid w:val="003D37A6"/>
    <w:rsid w:val="003D547D"/>
    <w:rsid w:val="003E0289"/>
    <w:rsid w:val="003E06EA"/>
    <w:rsid w:val="003E0CC0"/>
    <w:rsid w:val="003E0ECD"/>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35E7"/>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3A32"/>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4B92"/>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44F"/>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CBD"/>
    <w:rsid w:val="00532D48"/>
    <w:rsid w:val="005362C6"/>
    <w:rsid w:val="005368D9"/>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335"/>
    <w:rsid w:val="005A0CA1"/>
    <w:rsid w:val="005A1810"/>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273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652"/>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3BBF"/>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C7938"/>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2142"/>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0C4B"/>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0356"/>
    <w:rsid w:val="00741B3A"/>
    <w:rsid w:val="007425E3"/>
    <w:rsid w:val="007439D2"/>
    <w:rsid w:val="00744076"/>
    <w:rsid w:val="00746624"/>
    <w:rsid w:val="007477FC"/>
    <w:rsid w:val="00750B14"/>
    <w:rsid w:val="0075159C"/>
    <w:rsid w:val="00753649"/>
    <w:rsid w:val="007550E4"/>
    <w:rsid w:val="00757730"/>
    <w:rsid w:val="007578BD"/>
    <w:rsid w:val="00761A46"/>
    <w:rsid w:val="00765921"/>
    <w:rsid w:val="007676BB"/>
    <w:rsid w:val="007679B5"/>
    <w:rsid w:val="00767BD2"/>
    <w:rsid w:val="00767E8B"/>
    <w:rsid w:val="00771F57"/>
    <w:rsid w:val="00773881"/>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DD6"/>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4F9"/>
    <w:rsid w:val="008B152B"/>
    <w:rsid w:val="008B1A15"/>
    <w:rsid w:val="008B1E09"/>
    <w:rsid w:val="008B4C15"/>
    <w:rsid w:val="008B5E26"/>
    <w:rsid w:val="008B7CCE"/>
    <w:rsid w:val="008C053E"/>
    <w:rsid w:val="008C1595"/>
    <w:rsid w:val="008C2F83"/>
    <w:rsid w:val="008C55E4"/>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900131"/>
    <w:rsid w:val="0090151C"/>
    <w:rsid w:val="00903314"/>
    <w:rsid w:val="00903C22"/>
    <w:rsid w:val="00903D78"/>
    <w:rsid w:val="00903DA1"/>
    <w:rsid w:val="00906BED"/>
    <w:rsid w:val="00910062"/>
    <w:rsid w:val="009111E4"/>
    <w:rsid w:val="00912EBE"/>
    <w:rsid w:val="00912FCC"/>
    <w:rsid w:val="00914864"/>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57D62"/>
    <w:rsid w:val="00960783"/>
    <w:rsid w:val="00961BA7"/>
    <w:rsid w:val="00962718"/>
    <w:rsid w:val="00962C9F"/>
    <w:rsid w:val="0096320C"/>
    <w:rsid w:val="009634DD"/>
    <w:rsid w:val="00963B4B"/>
    <w:rsid w:val="00965854"/>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C68AB"/>
    <w:rsid w:val="009D05ED"/>
    <w:rsid w:val="009D3BD0"/>
    <w:rsid w:val="009D4FC5"/>
    <w:rsid w:val="009D65AB"/>
    <w:rsid w:val="009D788C"/>
    <w:rsid w:val="009E0131"/>
    <w:rsid w:val="009E03B1"/>
    <w:rsid w:val="009E0B74"/>
    <w:rsid w:val="009E0E73"/>
    <w:rsid w:val="009E1CD4"/>
    <w:rsid w:val="009E1E3D"/>
    <w:rsid w:val="009E1E9A"/>
    <w:rsid w:val="009E327A"/>
    <w:rsid w:val="009E37F9"/>
    <w:rsid w:val="009E3A34"/>
    <w:rsid w:val="009E412D"/>
    <w:rsid w:val="009E4C4A"/>
    <w:rsid w:val="009E551B"/>
    <w:rsid w:val="009E645A"/>
    <w:rsid w:val="009E690F"/>
    <w:rsid w:val="009F2301"/>
    <w:rsid w:val="009F299B"/>
    <w:rsid w:val="009F2C31"/>
    <w:rsid w:val="009F43E5"/>
    <w:rsid w:val="009F6ACF"/>
    <w:rsid w:val="009F757A"/>
    <w:rsid w:val="00A01036"/>
    <w:rsid w:val="00A027B8"/>
    <w:rsid w:val="00A03AFE"/>
    <w:rsid w:val="00A04319"/>
    <w:rsid w:val="00A05355"/>
    <w:rsid w:val="00A05392"/>
    <w:rsid w:val="00A07CBF"/>
    <w:rsid w:val="00A11413"/>
    <w:rsid w:val="00A11AC9"/>
    <w:rsid w:val="00A132DC"/>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2C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9F6"/>
    <w:rsid w:val="00A92B88"/>
    <w:rsid w:val="00A939FD"/>
    <w:rsid w:val="00A95B93"/>
    <w:rsid w:val="00A9620B"/>
    <w:rsid w:val="00AA0C39"/>
    <w:rsid w:val="00AA13DF"/>
    <w:rsid w:val="00AA17C2"/>
    <w:rsid w:val="00AA1FF4"/>
    <w:rsid w:val="00AA2A41"/>
    <w:rsid w:val="00AA2D9A"/>
    <w:rsid w:val="00AA643A"/>
    <w:rsid w:val="00AA6FD0"/>
    <w:rsid w:val="00AA787B"/>
    <w:rsid w:val="00AB135E"/>
    <w:rsid w:val="00AB16F7"/>
    <w:rsid w:val="00AB1C3B"/>
    <w:rsid w:val="00AB1FBB"/>
    <w:rsid w:val="00AB6A6F"/>
    <w:rsid w:val="00AB7F52"/>
    <w:rsid w:val="00AC1FF5"/>
    <w:rsid w:val="00AC2463"/>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3017"/>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0308"/>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2821"/>
    <w:rsid w:val="00C43AAC"/>
    <w:rsid w:val="00C45046"/>
    <w:rsid w:val="00C4677A"/>
    <w:rsid w:val="00C46E7E"/>
    <w:rsid w:val="00C47174"/>
    <w:rsid w:val="00C50379"/>
    <w:rsid w:val="00C52736"/>
    <w:rsid w:val="00C53B41"/>
    <w:rsid w:val="00C5447A"/>
    <w:rsid w:val="00C55906"/>
    <w:rsid w:val="00C56FDD"/>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8F"/>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5D1E"/>
    <w:rsid w:val="00D35E0F"/>
    <w:rsid w:val="00D36856"/>
    <w:rsid w:val="00D4160D"/>
    <w:rsid w:val="00D421F4"/>
    <w:rsid w:val="00D422CE"/>
    <w:rsid w:val="00D42582"/>
    <w:rsid w:val="00D43C58"/>
    <w:rsid w:val="00D43EB0"/>
    <w:rsid w:val="00D46868"/>
    <w:rsid w:val="00D46F42"/>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85B"/>
    <w:rsid w:val="00D72FEA"/>
    <w:rsid w:val="00D73DAD"/>
    <w:rsid w:val="00D744E0"/>
    <w:rsid w:val="00D77C42"/>
    <w:rsid w:val="00D80B34"/>
    <w:rsid w:val="00D811E9"/>
    <w:rsid w:val="00D828ED"/>
    <w:rsid w:val="00D82ED6"/>
    <w:rsid w:val="00D83057"/>
    <w:rsid w:val="00D84A4C"/>
    <w:rsid w:val="00D85A44"/>
    <w:rsid w:val="00D9080A"/>
    <w:rsid w:val="00D926E9"/>
    <w:rsid w:val="00D966EC"/>
    <w:rsid w:val="00D973AC"/>
    <w:rsid w:val="00D97AEB"/>
    <w:rsid w:val="00D97C11"/>
    <w:rsid w:val="00DA1222"/>
    <w:rsid w:val="00DA1678"/>
    <w:rsid w:val="00DA2827"/>
    <w:rsid w:val="00DA33F4"/>
    <w:rsid w:val="00DA38C0"/>
    <w:rsid w:val="00DA3F82"/>
    <w:rsid w:val="00DA41B6"/>
    <w:rsid w:val="00DA5218"/>
    <w:rsid w:val="00DA5789"/>
    <w:rsid w:val="00DA7E4D"/>
    <w:rsid w:val="00DB2EB3"/>
    <w:rsid w:val="00DB3DF2"/>
    <w:rsid w:val="00DB6781"/>
    <w:rsid w:val="00DB6E25"/>
    <w:rsid w:val="00DB75DC"/>
    <w:rsid w:val="00DB76BF"/>
    <w:rsid w:val="00DC0860"/>
    <w:rsid w:val="00DC1197"/>
    <w:rsid w:val="00DC1289"/>
    <w:rsid w:val="00DC1ED6"/>
    <w:rsid w:val="00DC2097"/>
    <w:rsid w:val="00DC3EE9"/>
    <w:rsid w:val="00DC57F7"/>
    <w:rsid w:val="00DC7FFB"/>
    <w:rsid w:val="00DD0B60"/>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7E4"/>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1AE2"/>
    <w:rsid w:val="00E42D0C"/>
    <w:rsid w:val="00E445F1"/>
    <w:rsid w:val="00E461A2"/>
    <w:rsid w:val="00E5051C"/>
    <w:rsid w:val="00E50949"/>
    <w:rsid w:val="00E51009"/>
    <w:rsid w:val="00E54587"/>
    <w:rsid w:val="00E55829"/>
    <w:rsid w:val="00E55A63"/>
    <w:rsid w:val="00E55EB1"/>
    <w:rsid w:val="00E57384"/>
    <w:rsid w:val="00E60751"/>
    <w:rsid w:val="00E62863"/>
    <w:rsid w:val="00E62D44"/>
    <w:rsid w:val="00E64F44"/>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2213"/>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4DAC"/>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50C"/>
    <w:rsid w:val="00F678A3"/>
    <w:rsid w:val="00F67F72"/>
    <w:rsid w:val="00F703E2"/>
    <w:rsid w:val="00F71707"/>
    <w:rsid w:val="00F72A54"/>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A6AEA"/>
    <w:rsid w:val="00FB13CC"/>
    <w:rsid w:val="00FB315F"/>
    <w:rsid w:val="00FB3260"/>
    <w:rsid w:val="00FB34DB"/>
    <w:rsid w:val="00FB3FA1"/>
    <w:rsid w:val="00FB4802"/>
    <w:rsid w:val="00FB6BAF"/>
    <w:rsid w:val="00FC0C61"/>
    <w:rsid w:val="00FC156F"/>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culator.consultant.ru/okpd2/code?id=32.99.15.1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lculator.consultant.ru/okpd2/code?id=20.30.23.1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TotalTime>
  <Pages>1</Pages>
  <Words>5110</Words>
  <Characters>29132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34174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4</cp:revision>
  <cp:lastPrinted>2026-09-16T05:31:00Z</cp:lastPrinted>
  <dcterms:created xsi:type="dcterms:W3CDTF">2026-09-16T05:18:00Z</dcterms:created>
  <dcterms:modified xsi:type="dcterms:W3CDTF">2026-09-16T05:38:00Z</dcterms:modified>
</cp:coreProperties>
</file>