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1368E3AD" w14:textId="7C55BDED" w:rsidR="00336CBF" w:rsidRDefault="00FB3FA1">
      <w:pPr>
        <w:pStyle w:val="af0"/>
        <w:numPr>
          <w:ilvl w:val="0"/>
          <w:numId w:val="4"/>
        </w:numPr>
        <w:autoSpaceDE/>
        <w:autoSpaceDN/>
        <w:adjustRightInd/>
        <w:ind w:left="0" w:firstLine="284"/>
        <w:jc w:val="both"/>
        <w:rPr>
          <w:sz w:val="24"/>
        </w:rPr>
      </w:pPr>
      <w:r w:rsidRPr="00FB3FA1">
        <w:rPr>
          <w:b/>
          <w:sz w:val="22"/>
          <w:szCs w:val="22"/>
        </w:rPr>
        <w:t xml:space="preserve"> </w:t>
      </w:r>
      <w:r>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3A1E5C">
        <w:rPr>
          <w:b/>
          <w:sz w:val="22"/>
          <w:szCs w:val="22"/>
        </w:rPr>
        <w:t>дом социального обслуживания</w:t>
      </w:r>
      <w:r w:rsidR="00675020" w:rsidRPr="00675020">
        <w:rPr>
          <w:b/>
          <w:sz w:val="22"/>
          <w:szCs w:val="22"/>
        </w:rPr>
        <w:t xml:space="preserve">» </w:t>
      </w:r>
      <w:r w:rsidRPr="00661A62">
        <w:rPr>
          <w:b/>
          <w:sz w:val="22"/>
          <w:szCs w:val="22"/>
        </w:rPr>
        <w:t>(ГБУСОВО «</w:t>
      </w:r>
      <w:r w:rsidR="00675020">
        <w:rPr>
          <w:b/>
          <w:sz w:val="22"/>
          <w:szCs w:val="22"/>
        </w:rPr>
        <w:t xml:space="preserve">Владимирский </w:t>
      </w:r>
      <w:r w:rsidR="003A1E5C">
        <w:rPr>
          <w:b/>
          <w:sz w:val="22"/>
          <w:szCs w:val="22"/>
        </w:rPr>
        <w:t>дом социального обслуживания</w:t>
      </w:r>
      <w:r w:rsidRPr="00661A62">
        <w:rPr>
          <w:b/>
          <w:sz w:val="22"/>
          <w:szCs w:val="22"/>
        </w:rPr>
        <w:t>»)</w:t>
      </w:r>
      <w:r>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Pr>
          <w:sz w:val="24"/>
          <w:szCs w:val="24"/>
        </w:rPr>
        <w:t xml:space="preserve">на </w:t>
      </w:r>
      <w:r w:rsidR="00336CBF">
        <w:rPr>
          <w:b/>
          <w:sz w:val="22"/>
        </w:rPr>
        <w:t xml:space="preserve">поставку </w:t>
      </w:r>
      <w:r w:rsidR="00237C20">
        <w:rPr>
          <w:b/>
          <w:sz w:val="22"/>
        </w:rPr>
        <w:t>хозяйственных товаров</w:t>
      </w:r>
      <w:r w:rsidR="00FC156F">
        <w:rPr>
          <w:b/>
          <w:sz w:val="22"/>
        </w:rPr>
        <w:t xml:space="preserve"> </w:t>
      </w:r>
      <w:r w:rsidR="00336CBF">
        <w:rPr>
          <w:b/>
          <w:sz w:val="22"/>
        </w:rPr>
        <w:t xml:space="preserve">для нужд ГБУСОВО «Владимирский </w:t>
      </w:r>
      <w:r w:rsidR="003A1E5C">
        <w:rPr>
          <w:b/>
          <w:sz w:val="22"/>
          <w:szCs w:val="22"/>
        </w:rPr>
        <w:t>дом социального обслуживания</w:t>
      </w:r>
      <w:r w:rsidR="00336CBF">
        <w:rPr>
          <w:b/>
          <w:sz w:val="22"/>
        </w:rPr>
        <w:t>»</w:t>
      </w:r>
      <w:r w:rsidR="00336CBF">
        <w:rPr>
          <w:b/>
          <w:i/>
          <w:sz w:val="24"/>
        </w:rPr>
        <w:t>.</w:t>
      </w:r>
      <w:r w:rsidR="00F71707">
        <w:rPr>
          <w:b/>
          <w:i/>
          <w:sz w:val="24"/>
        </w:rPr>
        <w:t xml:space="preserve"> </w:t>
      </w:r>
      <w:r w:rsidR="00F71707" w:rsidRPr="00F71707">
        <w:rPr>
          <w:b/>
          <w:i/>
          <w:sz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42EA652A" w:rsidR="000B1E4F" w:rsidRPr="004856F6" w:rsidRDefault="005E5B38" w:rsidP="00BD37C0">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805612">
        <w:rPr>
          <w:b/>
          <w:sz w:val="24"/>
          <w:szCs w:val="24"/>
        </w:rPr>
        <w:t xml:space="preserve"> </w:t>
      </w:r>
      <w:r w:rsidR="00295BF1">
        <w:rPr>
          <w:b/>
          <w:bCs/>
          <w:i/>
          <w:sz w:val="24"/>
          <w:szCs w:val="24"/>
        </w:rPr>
        <w:t>9 890</w:t>
      </w:r>
      <w:r w:rsidR="009C68AB">
        <w:rPr>
          <w:b/>
          <w:bCs/>
          <w:i/>
          <w:sz w:val="24"/>
          <w:szCs w:val="24"/>
        </w:rPr>
        <w:t xml:space="preserve"> </w:t>
      </w:r>
      <w:r w:rsidR="00A70654">
        <w:rPr>
          <w:b/>
          <w:bCs/>
          <w:i/>
          <w:sz w:val="24"/>
          <w:szCs w:val="24"/>
        </w:rPr>
        <w:t>(</w:t>
      </w:r>
      <w:r w:rsidR="00295BF1">
        <w:rPr>
          <w:b/>
          <w:bCs/>
          <w:i/>
          <w:sz w:val="24"/>
          <w:szCs w:val="24"/>
        </w:rPr>
        <w:t>девять</w:t>
      </w:r>
      <w:r w:rsidR="009E1CD4">
        <w:rPr>
          <w:b/>
          <w:bCs/>
          <w:i/>
          <w:sz w:val="24"/>
          <w:szCs w:val="24"/>
        </w:rPr>
        <w:t xml:space="preserve"> </w:t>
      </w:r>
      <w:r w:rsidR="00C8025A">
        <w:rPr>
          <w:b/>
          <w:i/>
          <w:sz w:val="24"/>
          <w:szCs w:val="24"/>
        </w:rPr>
        <w:t>тысяч</w:t>
      </w:r>
      <w:r w:rsidR="00574A88">
        <w:rPr>
          <w:b/>
          <w:i/>
          <w:sz w:val="24"/>
          <w:szCs w:val="24"/>
        </w:rPr>
        <w:t xml:space="preserve"> </w:t>
      </w:r>
      <w:r w:rsidR="00237C20">
        <w:rPr>
          <w:b/>
          <w:i/>
          <w:sz w:val="24"/>
          <w:szCs w:val="24"/>
        </w:rPr>
        <w:t>восем</w:t>
      </w:r>
      <w:r w:rsidR="00295BF1">
        <w:rPr>
          <w:b/>
          <w:i/>
          <w:sz w:val="24"/>
          <w:szCs w:val="24"/>
        </w:rPr>
        <w:t>ьсот девяносто</w:t>
      </w:r>
      <w:r w:rsidR="00F31D82" w:rsidRPr="006E23E5">
        <w:rPr>
          <w:b/>
          <w:i/>
          <w:sz w:val="24"/>
          <w:szCs w:val="24"/>
        </w:rPr>
        <w:t>)</w:t>
      </w:r>
      <w:r w:rsidR="00222A84" w:rsidRPr="006E23E5">
        <w:rPr>
          <w:b/>
          <w:i/>
          <w:sz w:val="24"/>
          <w:szCs w:val="24"/>
        </w:rPr>
        <w:t xml:space="preserve"> </w:t>
      </w:r>
      <w:r w:rsidRPr="006E23E5">
        <w:rPr>
          <w:b/>
          <w:i/>
          <w:sz w:val="24"/>
          <w:szCs w:val="24"/>
        </w:rPr>
        <w:t>руб</w:t>
      </w:r>
      <w:r w:rsidR="000F7D18">
        <w:rPr>
          <w:b/>
          <w:i/>
          <w:sz w:val="24"/>
          <w:szCs w:val="24"/>
        </w:rPr>
        <w:t>л</w:t>
      </w:r>
      <w:r w:rsidR="009E1CD4">
        <w:rPr>
          <w:b/>
          <w:i/>
          <w:sz w:val="24"/>
          <w:szCs w:val="24"/>
        </w:rPr>
        <w:t>ей</w:t>
      </w:r>
      <w:r w:rsidR="00A11413">
        <w:rPr>
          <w:b/>
          <w:i/>
          <w:sz w:val="24"/>
          <w:szCs w:val="24"/>
        </w:rPr>
        <w:t xml:space="preserve"> </w:t>
      </w:r>
      <w:r w:rsidR="00295BF1">
        <w:rPr>
          <w:b/>
          <w:i/>
          <w:sz w:val="24"/>
          <w:szCs w:val="24"/>
        </w:rPr>
        <w:t>47</w:t>
      </w:r>
      <w:r w:rsidR="000F7C3A" w:rsidRPr="006E23E5">
        <w:rPr>
          <w:b/>
          <w:i/>
          <w:sz w:val="24"/>
          <w:szCs w:val="24"/>
        </w:rPr>
        <w:t xml:space="preserve"> коп</w:t>
      </w:r>
      <w:r w:rsidR="0074017C">
        <w:rPr>
          <w:b/>
          <w:i/>
          <w:sz w:val="24"/>
          <w:szCs w:val="24"/>
        </w:rPr>
        <w:t>е</w:t>
      </w:r>
      <w:r w:rsidR="00237C20">
        <w:rPr>
          <w:b/>
          <w:i/>
          <w:sz w:val="24"/>
          <w:szCs w:val="24"/>
        </w:rPr>
        <w:t>йки</w:t>
      </w:r>
      <w:r w:rsidR="0074017C">
        <w:rPr>
          <w:b/>
          <w:i/>
          <w:sz w:val="24"/>
          <w:szCs w:val="24"/>
        </w:rPr>
        <w:t>.</w:t>
      </w:r>
    </w:p>
    <w:p w14:paraId="0D4D150E" w14:textId="6A8945BA" w:rsidR="00D97C11" w:rsidRPr="004856F6" w:rsidRDefault="00D97C11" w:rsidP="008B4C15">
      <w:pPr>
        <w:ind w:firstLine="567"/>
        <w:jc w:val="both"/>
        <w:rPr>
          <w:sz w:val="24"/>
          <w:szCs w:val="24"/>
        </w:rPr>
      </w:pPr>
      <w:r w:rsidRPr="004856F6">
        <w:rPr>
          <w:sz w:val="24"/>
          <w:szCs w:val="24"/>
        </w:rPr>
        <w:t xml:space="preserve">3. </w:t>
      </w:r>
      <w:r w:rsidR="00037611">
        <w:rPr>
          <w:sz w:val="24"/>
          <w:szCs w:val="24"/>
        </w:rPr>
        <w:t>П</w:t>
      </w:r>
      <w:r w:rsidR="00923746" w:rsidRPr="004856F6">
        <w:rPr>
          <w:sz w:val="24"/>
          <w:szCs w:val="24"/>
        </w:rPr>
        <w:t xml:space="preserve">оставка </w:t>
      </w:r>
      <w:r w:rsidR="00037611">
        <w:rPr>
          <w:sz w:val="24"/>
          <w:szCs w:val="24"/>
        </w:rPr>
        <w:t>Т</w:t>
      </w:r>
      <w:r w:rsidR="00923746" w:rsidRPr="004856F6">
        <w:rPr>
          <w:sz w:val="24"/>
          <w:szCs w:val="24"/>
        </w:rPr>
        <w:t xml:space="preserve">овара </w:t>
      </w:r>
      <w:r w:rsidR="00561251">
        <w:rPr>
          <w:sz w:val="24"/>
          <w:szCs w:val="24"/>
        </w:rPr>
        <w:t xml:space="preserve">и разгрузка </w:t>
      </w:r>
      <w:r w:rsidR="00E33810" w:rsidRPr="004856F6">
        <w:rPr>
          <w:sz w:val="24"/>
          <w:szCs w:val="24"/>
        </w:rPr>
        <w:t>осуществляется силами и за счет средств Участника</w:t>
      </w:r>
      <w:r w:rsidR="00F34A07" w:rsidRPr="004856F6">
        <w:rPr>
          <w:sz w:val="24"/>
          <w:szCs w:val="24"/>
        </w:rPr>
        <w:t>.</w:t>
      </w:r>
    </w:p>
    <w:p w14:paraId="612D82C4" w14:textId="1D277C66"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r w:rsidR="00037611">
        <w:rPr>
          <w:sz w:val="24"/>
          <w:szCs w:val="24"/>
        </w:rPr>
        <w:t>Д</w:t>
      </w:r>
      <w:r w:rsidRPr="004856F6">
        <w:rPr>
          <w:sz w:val="24"/>
          <w:szCs w:val="24"/>
        </w:rPr>
        <w:t>оговора</w:t>
      </w:r>
      <w:r w:rsidRPr="006E23E5">
        <w:rPr>
          <w:sz w:val="24"/>
          <w:szCs w:val="24"/>
        </w:rPr>
        <w:t xml:space="preserve">: </w:t>
      </w:r>
      <w:r w:rsidR="000F7D18">
        <w:rPr>
          <w:b/>
          <w:i/>
          <w:sz w:val="24"/>
          <w:szCs w:val="24"/>
        </w:rPr>
        <w:t>сентябрь</w:t>
      </w:r>
      <w:r w:rsidR="00717AFA">
        <w:rPr>
          <w:b/>
          <w:i/>
          <w:sz w:val="24"/>
          <w:szCs w:val="24"/>
        </w:rPr>
        <w:t xml:space="preserve"> </w:t>
      </w:r>
      <w:r w:rsidRPr="006E23E5">
        <w:rPr>
          <w:b/>
          <w:i/>
          <w:sz w:val="24"/>
          <w:szCs w:val="24"/>
        </w:rPr>
        <w:t>202</w:t>
      </w:r>
      <w:r w:rsidR="002F7049">
        <w:rPr>
          <w:b/>
          <w:i/>
          <w:sz w:val="24"/>
          <w:szCs w:val="24"/>
        </w:rPr>
        <w:t>6</w:t>
      </w:r>
      <w:r w:rsidRPr="006E23E5">
        <w:rPr>
          <w:b/>
          <w:i/>
          <w:sz w:val="24"/>
          <w:szCs w:val="24"/>
        </w:rPr>
        <w:t xml:space="preserve"> года.</w:t>
      </w:r>
    </w:p>
    <w:p w14:paraId="29FE7A63" w14:textId="0A123CDB"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6C5A2B">
        <w:rPr>
          <w:b/>
          <w:i/>
          <w:sz w:val="24"/>
          <w:szCs w:val="24"/>
        </w:rPr>
        <w:t>,</w:t>
      </w:r>
      <w:r w:rsidRPr="004856F6">
        <w:rPr>
          <w:b/>
          <w:i/>
          <w:sz w:val="24"/>
          <w:szCs w:val="24"/>
        </w:rPr>
        <w:t xml:space="preserve"> подписанного электронно-цифровыми подписями лиц</w:t>
      </w:r>
      <w:r w:rsidR="006C5A2B">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34FB019A"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момента </w:t>
      </w:r>
      <w:r w:rsidR="00883B93">
        <w:rPr>
          <w:b/>
          <w:i/>
          <w:sz w:val="24"/>
          <w:szCs w:val="24"/>
        </w:rPr>
        <w:t xml:space="preserve">Заключения договора </w:t>
      </w:r>
      <w:r w:rsidR="00E80F2F">
        <w:rPr>
          <w:b/>
          <w:i/>
          <w:sz w:val="24"/>
          <w:szCs w:val="24"/>
        </w:rPr>
        <w:t xml:space="preserve">в течение </w:t>
      </w:r>
      <w:r w:rsidR="00F51300">
        <w:rPr>
          <w:b/>
          <w:i/>
          <w:sz w:val="24"/>
          <w:szCs w:val="24"/>
        </w:rPr>
        <w:t>5</w:t>
      </w:r>
      <w:r w:rsidR="009659B5">
        <w:rPr>
          <w:b/>
          <w:i/>
          <w:sz w:val="24"/>
          <w:szCs w:val="24"/>
        </w:rPr>
        <w:t xml:space="preserve"> </w:t>
      </w:r>
      <w:r w:rsidR="00E80F2F">
        <w:rPr>
          <w:b/>
          <w:i/>
          <w:sz w:val="24"/>
          <w:szCs w:val="24"/>
        </w:rPr>
        <w:t>рабочих дней.</w:t>
      </w:r>
    </w:p>
    <w:p w14:paraId="6CB588CB" w14:textId="1DE596B9"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352032">
        <w:rPr>
          <w:b/>
          <w:i/>
          <w:sz w:val="24"/>
          <w:szCs w:val="24"/>
        </w:rPr>
        <w:t>7</w:t>
      </w:r>
      <w:r w:rsidR="00483555" w:rsidRPr="006E23E5">
        <w:rPr>
          <w:b/>
          <w:i/>
          <w:sz w:val="24"/>
          <w:szCs w:val="24"/>
        </w:rPr>
        <w:t xml:space="preserve"> (</w:t>
      </w:r>
      <w:r w:rsidR="00352032">
        <w:rPr>
          <w:b/>
          <w:i/>
          <w:sz w:val="24"/>
          <w:szCs w:val="24"/>
        </w:rPr>
        <w:t>семи</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A07AD61"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561251">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6D75CF20"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7B33C454"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с</w:t>
      </w:r>
      <w:r w:rsidR="00717AFA">
        <w:rPr>
          <w:sz w:val="24"/>
          <w:szCs w:val="24"/>
        </w:rPr>
        <w:t xml:space="preserve"> </w:t>
      </w:r>
      <w:r w:rsidR="002A2E36">
        <w:rPr>
          <w:sz w:val="24"/>
          <w:szCs w:val="24"/>
        </w:rPr>
        <w:t>0</w:t>
      </w:r>
      <w:r w:rsidR="009E690F">
        <w:rPr>
          <w:sz w:val="24"/>
          <w:szCs w:val="24"/>
        </w:rPr>
        <w:t>9</w:t>
      </w:r>
      <w:r w:rsidR="00E047B8">
        <w:rPr>
          <w:sz w:val="24"/>
          <w:szCs w:val="24"/>
        </w:rPr>
        <w:t>.</w:t>
      </w:r>
      <w:r w:rsidR="002F7049">
        <w:rPr>
          <w:sz w:val="24"/>
          <w:szCs w:val="24"/>
        </w:rPr>
        <w:t>0</w:t>
      </w:r>
      <w:r w:rsidR="002A2E36">
        <w:rPr>
          <w:sz w:val="24"/>
          <w:szCs w:val="24"/>
        </w:rPr>
        <w:t>9</w:t>
      </w:r>
      <w:r w:rsidR="00E047B8">
        <w:rPr>
          <w:sz w:val="24"/>
          <w:szCs w:val="24"/>
        </w:rPr>
        <w:t>.</w:t>
      </w:r>
      <w:r w:rsidR="00530C20" w:rsidRPr="006E23E5">
        <w:rPr>
          <w:sz w:val="24"/>
          <w:szCs w:val="24"/>
        </w:rPr>
        <w:t>20</w:t>
      </w:r>
      <w:r w:rsidR="006E23E5">
        <w:rPr>
          <w:sz w:val="24"/>
          <w:szCs w:val="24"/>
        </w:rPr>
        <w:t>2</w:t>
      </w:r>
      <w:r w:rsidR="002F7049">
        <w:rPr>
          <w:sz w:val="24"/>
          <w:szCs w:val="24"/>
        </w:rPr>
        <w:t>6</w:t>
      </w:r>
      <w:r w:rsidR="006E23E5">
        <w:rPr>
          <w:sz w:val="24"/>
          <w:szCs w:val="24"/>
        </w:rPr>
        <w:t xml:space="preserve"> г</w:t>
      </w:r>
      <w:r w:rsidR="00530C20" w:rsidRPr="006E23E5">
        <w:rPr>
          <w:sz w:val="24"/>
          <w:szCs w:val="24"/>
        </w:rPr>
        <w:t xml:space="preserve">.  </w:t>
      </w:r>
    </w:p>
    <w:p w14:paraId="3B54D573" w14:textId="6F7E01AC"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237C20">
        <w:rPr>
          <w:sz w:val="24"/>
          <w:szCs w:val="24"/>
        </w:rPr>
        <w:t>1</w:t>
      </w:r>
      <w:r w:rsidR="009E690F">
        <w:rPr>
          <w:sz w:val="24"/>
          <w:szCs w:val="24"/>
        </w:rPr>
        <w:t>1</w:t>
      </w:r>
      <w:r w:rsidR="00F3581B">
        <w:rPr>
          <w:sz w:val="24"/>
          <w:szCs w:val="24"/>
        </w:rPr>
        <w:t>.</w:t>
      </w:r>
      <w:r w:rsidR="002F7049">
        <w:rPr>
          <w:sz w:val="24"/>
          <w:szCs w:val="24"/>
        </w:rPr>
        <w:t>0</w:t>
      </w:r>
      <w:r w:rsidR="002A2E36">
        <w:rPr>
          <w:sz w:val="24"/>
          <w:szCs w:val="24"/>
        </w:rPr>
        <w:t>9</w:t>
      </w:r>
      <w:r w:rsidRPr="006E23E5">
        <w:rPr>
          <w:sz w:val="24"/>
          <w:szCs w:val="24"/>
        </w:rPr>
        <w:t>.20</w:t>
      </w:r>
      <w:r w:rsidR="006E23E5">
        <w:rPr>
          <w:sz w:val="24"/>
          <w:szCs w:val="24"/>
        </w:rPr>
        <w:t>2</w:t>
      </w:r>
      <w:r w:rsidR="002F7049">
        <w:rPr>
          <w:sz w:val="24"/>
          <w:szCs w:val="24"/>
        </w:rPr>
        <w:t>6</w:t>
      </w:r>
      <w:r w:rsidR="006E23E5">
        <w:rPr>
          <w:sz w:val="24"/>
          <w:szCs w:val="24"/>
        </w:rPr>
        <w:t xml:space="preserve"> г.</w:t>
      </w:r>
      <w:r w:rsidRPr="006E23E5">
        <w:rPr>
          <w:sz w:val="24"/>
          <w:szCs w:val="24"/>
        </w:rPr>
        <w:t xml:space="preserve"> </w:t>
      </w:r>
      <w:r w:rsidR="00D421F4">
        <w:rPr>
          <w:sz w:val="24"/>
          <w:szCs w:val="24"/>
        </w:rPr>
        <w:t>09</w:t>
      </w:r>
      <w:r w:rsidR="00F51300">
        <w:rPr>
          <w:sz w:val="24"/>
          <w:szCs w:val="24"/>
        </w:rPr>
        <w:t xml:space="preserve"> </w:t>
      </w:r>
      <w:r w:rsidRPr="006E23E5">
        <w:rPr>
          <w:sz w:val="24"/>
          <w:szCs w:val="24"/>
        </w:rPr>
        <w:t xml:space="preserve">ч. </w:t>
      </w:r>
      <w:r w:rsidR="00F71707">
        <w:rPr>
          <w:sz w:val="24"/>
          <w:szCs w:val="24"/>
        </w:rPr>
        <w:t>0</w:t>
      </w:r>
      <w:r w:rsidR="003D0000">
        <w:rPr>
          <w:sz w:val="24"/>
          <w:szCs w:val="24"/>
        </w:rPr>
        <w:t xml:space="preserve">0 </w:t>
      </w:r>
      <w:r w:rsidRPr="006E23E5">
        <w:rPr>
          <w:sz w:val="24"/>
          <w:szCs w:val="24"/>
        </w:rPr>
        <w:t>мин.</w:t>
      </w:r>
    </w:p>
    <w:p w14:paraId="408D7E42" w14:textId="4D59E61E" w:rsidR="000D01C6" w:rsidRPr="004856F6" w:rsidRDefault="000F7C3A" w:rsidP="005B4965">
      <w:pPr>
        <w:ind w:firstLine="567"/>
        <w:jc w:val="both"/>
        <w:rPr>
          <w:sz w:val="24"/>
          <w:szCs w:val="24"/>
        </w:rPr>
      </w:pPr>
      <w:r w:rsidRPr="005113A9">
        <w:rPr>
          <w:b/>
          <w:bCs/>
          <w:sz w:val="24"/>
          <w:szCs w:val="24"/>
        </w:rPr>
        <w:t>8</w:t>
      </w:r>
      <w:r w:rsidRPr="004856F6">
        <w:rPr>
          <w:sz w:val="24"/>
          <w:szCs w:val="24"/>
        </w:rPr>
        <w:t xml:space="preserve">.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 xml:space="preserve">в случае принятия </w:t>
      </w:r>
      <w:r w:rsidR="002E7E9B">
        <w:rPr>
          <w:b/>
          <w:sz w:val="24"/>
          <w:szCs w:val="24"/>
        </w:rPr>
        <w:t>Заказчиком</w:t>
      </w:r>
      <w:r w:rsidR="006A76FA" w:rsidRPr="004856F6">
        <w:rPr>
          <w:b/>
          <w:sz w:val="24"/>
          <w:szCs w:val="24"/>
        </w:rPr>
        <w:t xml:space="preserve"> такого решения</w:t>
      </w:r>
      <w:r w:rsidRPr="004856F6">
        <w:rPr>
          <w:b/>
          <w:sz w:val="24"/>
          <w:szCs w:val="24"/>
        </w:rPr>
        <w:t>.</w:t>
      </w:r>
      <w:r w:rsidRPr="004856F6">
        <w:rPr>
          <w:sz w:val="24"/>
          <w:szCs w:val="24"/>
        </w:rPr>
        <w:t xml:space="preserve"> </w:t>
      </w:r>
    </w:p>
    <w:p w14:paraId="0F318FE2" w14:textId="265AF028" w:rsidR="001E5277" w:rsidRPr="004856F6" w:rsidRDefault="002E7E9B" w:rsidP="005B4965">
      <w:pPr>
        <w:ind w:firstLine="567"/>
        <w:jc w:val="both"/>
        <w:rPr>
          <w:sz w:val="24"/>
          <w:szCs w:val="24"/>
        </w:rPr>
      </w:pPr>
      <w:r>
        <w:rPr>
          <w:sz w:val="24"/>
          <w:szCs w:val="24"/>
        </w:rPr>
        <w:t>Заказчик</w:t>
      </w:r>
      <w:r w:rsidR="000F7C3A" w:rsidRPr="004856F6">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4856F6">
        <w:rPr>
          <w:b/>
          <w:sz w:val="24"/>
          <w:szCs w:val="24"/>
        </w:rPr>
        <w:t>с намерением</w:t>
      </w:r>
      <w:r w:rsidR="000F7C3A" w:rsidRPr="004856F6">
        <w:rPr>
          <w:sz w:val="24"/>
          <w:szCs w:val="24"/>
        </w:rPr>
        <w:t xml:space="preserve"> заключить </w:t>
      </w:r>
      <w:r>
        <w:rPr>
          <w:sz w:val="24"/>
          <w:szCs w:val="24"/>
        </w:rPr>
        <w:t>Д</w:t>
      </w:r>
      <w:r w:rsidR="000F7C3A" w:rsidRPr="004856F6">
        <w:rPr>
          <w:sz w:val="24"/>
          <w:szCs w:val="24"/>
        </w:rPr>
        <w:t>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4EDCC12B"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запроса цен без заключения </w:t>
      </w:r>
      <w:r w:rsidR="002E7E9B">
        <w:rPr>
          <w:b/>
          <w:sz w:val="24"/>
          <w:szCs w:val="24"/>
        </w:rPr>
        <w:t>Д</w:t>
      </w:r>
      <w:r w:rsidR="005B4965" w:rsidRPr="004856F6">
        <w:rPr>
          <w:b/>
          <w:sz w:val="24"/>
          <w:szCs w:val="24"/>
        </w:rPr>
        <w:t>оговора.</w:t>
      </w:r>
    </w:p>
    <w:p w14:paraId="1997357B" w14:textId="419731A6" w:rsidR="000F7C3A" w:rsidRDefault="002E7E9B" w:rsidP="0051389D">
      <w:pPr>
        <w:widowControl/>
        <w:ind w:firstLine="567"/>
        <w:jc w:val="both"/>
        <w:rPr>
          <w:b/>
          <w:sz w:val="24"/>
          <w:szCs w:val="24"/>
        </w:rPr>
      </w:pPr>
      <w:r>
        <w:rPr>
          <w:b/>
          <w:sz w:val="24"/>
          <w:szCs w:val="24"/>
        </w:rPr>
        <w:lastRenderedPageBreak/>
        <w:t>Заказчик</w:t>
      </w:r>
      <w:r w:rsidR="000F7C3A" w:rsidRPr="004856F6">
        <w:rPr>
          <w:b/>
          <w:sz w:val="24"/>
          <w:szCs w:val="24"/>
        </w:rPr>
        <w:t xml:space="preserve"> оставляет за собой право не заклю</w:t>
      </w:r>
      <w:r w:rsidR="006A76FA" w:rsidRPr="004856F6">
        <w:rPr>
          <w:b/>
          <w:sz w:val="24"/>
          <w:szCs w:val="24"/>
        </w:rPr>
        <w:t xml:space="preserve">чать </w:t>
      </w:r>
      <w:r>
        <w:rPr>
          <w:b/>
          <w:sz w:val="24"/>
          <w:szCs w:val="24"/>
        </w:rPr>
        <w:t>Д</w:t>
      </w:r>
      <w:r w:rsidR="006A76FA" w:rsidRPr="004856F6">
        <w:rPr>
          <w:b/>
          <w:sz w:val="24"/>
          <w:szCs w:val="24"/>
        </w:rPr>
        <w:t>оговор.</w:t>
      </w:r>
    </w:p>
    <w:p w14:paraId="58EB6136" w14:textId="2D2F1E42" w:rsidR="000F7C3A" w:rsidRPr="005113A9" w:rsidRDefault="000F7D18" w:rsidP="0051389D">
      <w:pPr>
        <w:widowControl/>
        <w:autoSpaceDE/>
        <w:autoSpaceDN/>
        <w:adjustRightInd/>
        <w:ind w:firstLine="567"/>
        <w:jc w:val="both"/>
        <w:rPr>
          <w:b/>
          <w:bCs/>
          <w:sz w:val="24"/>
          <w:szCs w:val="24"/>
        </w:rPr>
      </w:pPr>
      <w:r>
        <w:rPr>
          <w:b/>
          <w:bCs/>
          <w:sz w:val="24"/>
          <w:szCs w:val="24"/>
        </w:rPr>
        <w:t>9</w:t>
      </w:r>
      <w:r w:rsidR="000F7C3A" w:rsidRPr="005113A9">
        <w:rPr>
          <w:b/>
          <w:bCs/>
          <w:sz w:val="24"/>
          <w:szCs w:val="24"/>
        </w:rPr>
        <w:t>. Условия рассмотрения ценовых предложений Участников и их оценка.</w:t>
      </w:r>
    </w:p>
    <w:p w14:paraId="58FD30ED"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044AEBE9" w14:textId="5BA9A8D5"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9490E21" w14:textId="72E35826"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2AFE294" w14:textId="4061FB4F"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2E7E9B">
        <w:rPr>
          <w:b/>
          <w:sz w:val="24"/>
          <w:szCs w:val="24"/>
        </w:rPr>
        <w:t>П</w:t>
      </w:r>
      <w:r w:rsidR="00222A84" w:rsidRPr="004856F6">
        <w:rPr>
          <w:b/>
          <w:sz w:val="24"/>
          <w:szCs w:val="24"/>
        </w:rPr>
        <w:t>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00941266"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Default="00DF5ECD" w:rsidP="0051389D">
      <w:pPr>
        <w:widowControl/>
        <w:ind w:firstLine="567"/>
        <w:jc w:val="both"/>
        <w:rPr>
          <w:color w:val="000000"/>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w:t>
      </w:r>
      <w:r w:rsidR="00C8556C">
        <w:rPr>
          <w:color w:val="000000"/>
          <w:sz w:val="24"/>
          <w:szCs w:val="24"/>
        </w:rPr>
        <w:t xml:space="preserve">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4135125C" w14:textId="77777777" w:rsidR="00183534" w:rsidRDefault="00183534" w:rsidP="00183534">
      <w:pPr>
        <w:widowControl/>
        <w:ind w:firstLine="284"/>
        <w:jc w:val="both"/>
        <w:rPr>
          <w:sz w:val="24"/>
        </w:rPr>
      </w:pPr>
      <w:r w:rsidRPr="008B152B">
        <w:rPr>
          <w:sz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447F6C" w:rsidRDefault="001E5277" w:rsidP="00447F6C">
      <w:pPr>
        <w:ind w:firstLine="567"/>
        <w:jc w:val="both"/>
        <w:rPr>
          <w:bCs/>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Документы</w:t>
      </w:r>
      <w:r w:rsidR="00C8556C">
        <w:rPr>
          <w:b/>
          <w:color w:val="000000"/>
          <w:sz w:val="24"/>
          <w:szCs w:val="24"/>
        </w:rPr>
        <w:t>,</w:t>
      </w:r>
      <w:r w:rsidR="00222A84" w:rsidRPr="004856F6">
        <w:rPr>
          <w:b/>
          <w:color w:val="000000"/>
          <w:sz w:val="24"/>
          <w:szCs w:val="24"/>
        </w:rPr>
        <w:t xml:space="preserve"> подтверждающие </w:t>
      </w:r>
      <w:r w:rsidR="00E11E41">
        <w:rPr>
          <w:b/>
          <w:color w:val="000000"/>
          <w:sz w:val="24"/>
          <w:szCs w:val="24"/>
        </w:rPr>
        <w:t xml:space="preserve">страну </w:t>
      </w:r>
      <w:r w:rsidR="00222A84" w:rsidRPr="004856F6">
        <w:rPr>
          <w:b/>
          <w:color w:val="000000"/>
          <w:sz w:val="24"/>
          <w:szCs w:val="24"/>
        </w:rPr>
        <w:t>происхождени</w:t>
      </w:r>
      <w:r w:rsidR="00E11E41">
        <w:rPr>
          <w:b/>
          <w:color w:val="000000"/>
          <w:sz w:val="24"/>
          <w:szCs w:val="24"/>
        </w:rPr>
        <w:t>я</w:t>
      </w:r>
      <w:r w:rsidR="00222A84" w:rsidRPr="004856F6">
        <w:rPr>
          <w:b/>
          <w:color w:val="000000"/>
          <w:sz w:val="24"/>
          <w:szCs w:val="24"/>
        </w:rPr>
        <w:t xml:space="preserve"> товара</w:t>
      </w:r>
      <w:r w:rsidR="00E11E41" w:rsidRPr="003725E2">
        <w:rPr>
          <w:b/>
          <w:color w:val="000000"/>
          <w:sz w:val="24"/>
          <w:szCs w:val="24"/>
        </w:rPr>
        <w:t xml:space="preserve">: </w:t>
      </w:r>
      <w:r w:rsidR="00447F6C">
        <w:rPr>
          <w:color w:val="000000"/>
          <w:sz w:val="24"/>
          <w:szCs w:val="24"/>
        </w:rPr>
        <w:t>с</w:t>
      </w:r>
      <w:r w:rsidR="00447F6C" w:rsidRPr="00447F6C">
        <w:rPr>
          <w:color w:val="000000"/>
          <w:sz w:val="24"/>
          <w:szCs w:val="24"/>
        </w:rPr>
        <w:t>ертификат о происхождении товара</w:t>
      </w:r>
      <w:r w:rsidR="00447F6C">
        <w:rPr>
          <w:color w:val="000000"/>
          <w:sz w:val="24"/>
          <w:szCs w:val="24"/>
        </w:rPr>
        <w:t>.</w:t>
      </w:r>
    </w:p>
    <w:p w14:paraId="3FA8A553" w14:textId="6BED9B0F" w:rsidR="00183534" w:rsidRDefault="00BF0728" w:rsidP="00183534">
      <w:pPr>
        <w:widowControl/>
        <w:ind w:firstLine="284"/>
        <w:jc w:val="both"/>
        <w:rPr>
          <w:sz w:val="24"/>
        </w:rPr>
      </w:pPr>
      <w:r>
        <w:rPr>
          <w:b/>
          <w:sz w:val="24"/>
        </w:rPr>
        <w:t xml:space="preserve">    </w:t>
      </w:r>
      <w:r w:rsidR="00183534">
        <w:rPr>
          <w:b/>
          <w:sz w:val="24"/>
        </w:rPr>
        <w:t>6)</w:t>
      </w:r>
      <w:r w:rsidR="00183534">
        <w:rPr>
          <w:sz w:val="24"/>
        </w:rPr>
        <w:t xml:space="preserve"> </w:t>
      </w:r>
      <w:r w:rsidR="00183534">
        <w:rPr>
          <w:b/>
          <w:sz w:val="24"/>
        </w:rPr>
        <w:t>участник закупки должен соответствовать требованиям</w:t>
      </w:r>
      <w:r w:rsidR="00183534">
        <w:rPr>
          <w:sz w:val="24"/>
        </w:rPr>
        <w:t>:</w:t>
      </w:r>
    </w:p>
    <w:p w14:paraId="43DB3F43" w14:textId="77777777" w:rsidR="00183534" w:rsidRDefault="00183534" w:rsidP="00183534">
      <w:pPr>
        <w:widowControl/>
        <w:ind w:firstLine="284"/>
        <w:jc w:val="both"/>
        <w:rPr>
          <w:sz w:val="22"/>
        </w:rPr>
      </w:pPr>
      <w:r>
        <w:rPr>
          <w:sz w:val="24"/>
        </w:rPr>
        <w:t>-</w:t>
      </w:r>
      <w:r>
        <w:rPr>
          <w:sz w:val="22"/>
        </w:rPr>
        <w:t xml:space="preserve">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Default="00183534" w:rsidP="00183534">
      <w:pPr>
        <w:widowControl/>
        <w:ind w:firstLine="284"/>
        <w:jc w:val="both"/>
        <w:rPr>
          <w:sz w:val="22"/>
        </w:rPr>
      </w:pPr>
      <w:r>
        <w:rPr>
          <w:sz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77777777" w:rsidR="00183534" w:rsidRDefault="00183534" w:rsidP="00183534">
      <w:pPr>
        <w:widowControl/>
        <w:ind w:firstLine="284"/>
        <w:jc w:val="both"/>
        <w:rPr>
          <w:sz w:val="22"/>
        </w:rPr>
      </w:pPr>
      <w:r>
        <w:rPr>
          <w:sz w:val="22"/>
        </w:rPr>
        <w:t>-</w:t>
      </w:r>
      <w:proofErr w:type="spellStart"/>
      <w:r>
        <w:rPr>
          <w:sz w:val="22"/>
        </w:rPr>
        <w:t>неприостановление</w:t>
      </w:r>
      <w:proofErr w:type="spellEnd"/>
      <w:r>
        <w:rPr>
          <w:sz w:val="22"/>
        </w:rPr>
        <w:t xml:space="preserve">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Default="00183534" w:rsidP="00183534">
      <w:pPr>
        <w:widowControl/>
        <w:ind w:firstLine="284"/>
        <w:jc w:val="both"/>
        <w:rPr>
          <w:sz w:val="22"/>
        </w:rPr>
      </w:pPr>
      <w:r>
        <w:rPr>
          <w:sz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9B9E2C" w14:textId="77777777" w:rsidR="00183534" w:rsidRDefault="00183534" w:rsidP="00183534">
      <w:pPr>
        <w:widowControl/>
        <w:ind w:firstLine="284"/>
        <w:jc w:val="both"/>
        <w:rPr>
          <w:sz w:val="22"/>
        </w:rPr>
      </w:pPr>
      <w:r>
        <w:rPr>
          <w:sz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w:t>
      </w:r>
      <w:r>
        <w:rPr>
          <w:sz w:val="22"/>
        </w:rPr>
        <w:lastRenderedPageBreak/>
        <w:t>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Default="00183534" w:rsidP="00183534">
      <w:pPr>
        <w:widowControl/>
        <w:ind w:firstLine="284"/>
        <w:jc w:val="both"/>
        <w:rPr>
          <w:sz w:val="22"/>
        </w:rPr>
      </w:pPr>
      <w:r>
        <w:rPr>
          <w:sz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Default="00183534" w:rsidP="00183534">
      <w:pPr>
        <w:widowControl/>
        <w:ind w:firstLine="284"/>
        <w:jc w:val="both"/>
        <w:rPr>
          <w:sz w:val="22"/>
        </w:rPr>
      </w:pPr>
      <w:r>
        <w:rPr>
          <w:sz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Default="00183534" w:rsidP="00183534">
      <w:pPr>
        <w:widowControl/>
        <w:ind w:firstLine="284"/>
        <w:jc w:val="both"/>
        <w:rPr>
          <w:sz w:val="22"/>
        </w:rPr>
      </w:pPr>
      <w:r>
        <w:rPr>
          <w:sz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Default="00183534" w:rsidP="00183534">
      <w:pPr>
        <w:widowControl/>
        <w:ind w:firstLine="284"/>
        <w:jc w:val="both"/>
        <w:rPr>
          <w:sz w:val="22"/>
        </w:rPr>
      </w:pPr>
      <w:r>
        <w:rPr>
          <w:sz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Default="00183534" w:rsidP="00183534">
      <w:pPr>
        <w:widowControl/>
        <w:ind w:firstLine="284"/>
        <w:jc w:val="both"/>
        <w:rPr>
          <w:sz w:val="22"/>
        </w:rPr>
      </w:pPr>
      <w:r>
        <w:rPr>
          <w:sz w:val="22"/>
        </w:rPr>
        <w:t>- участник закупки не является иностранным агентом;</w:t>
      </w:r>
    </w:p>
    <w:p w14:paraId="18E40865" w14:textId="77777777" w:rsidR="00183534" w:rsidRDefault="00183534" w:rsidP="00183534">
      <w:pPr>
        <w:widowControl/>
        <w:ind w:firstLine="284"/>
        <w:jc w:val="both"/>
        <w:rPr>
          <w:sz w:val="22"/>
        </w:rPr>
      </w:pPr>
      <w:r>
        <w:rPr>
          <w:sz w:val="22"/>
        </w:rPr>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w:t>
      </w:r>
      <w:r w:rsidR="00D013F8">
        <w:rPr>
          <w:sz w:val="24"/>
          <w:szCs w:val="24"/>
        </w:rPr>
        <w:t>10</w:t>
      </w:r>
      <w:r w:rsidR="00532D48" w:rsidRPr="004856F6">
        <w:rPr>
          <w:sz w:val="24"/>
          <w:szCs w:val="24"/>
        </w:rPr>
        <w:t xml:space="preserve">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E49AFF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159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C0113AE" w14:textId="77777777" w:rsidR="000F7C3A" w:rsidRPr="004856F6" w:rsidRDefault="000F7C3A" w:rsidP="008B4C15">
      <w:pPr>
        <w:ind w:firstLine="567"/>
        <w:jc w:val="both"/>
        <w:rPr>
          <w:sz w:val="24"/>
          <w:szCs w:val="24"/>
        </w:rPr>
      </w:pPr>
      <w:r w:rsidRPr="004856F6">
        <w:rPr>
          <w:sz w:val="24"/>
          <w:szCs w:val="24"/>
        </w:rPr>
        <w:t xml:space="preserve">Решение о завершении процедуры анализа рынка без заключения договора принимается в </w:t>
      </w:r>
      <w:r w:rsidRPr="004856F6">
        <w:rPr>
          <w:sz w:val="24"/>
          <w:szCs w:val="24"/>
        </w:rPr>
        <w:lastRenderedPageBreak/>
        <w:t>случае</w:t>
      </w:r>
      <w:r w:rsidR="001E5277" w:rsidRPr="004856F6">
        <w:rPr>
          <w:sz w:val="24"/>
          <w:szCs w:val="24"/>
        </w:rPr>
        <w:t>, если</w:t>
      </w:r>
      <w:r w:rsidRPr="004856F6">
        <w:rPr>
          <w:sz w:val="24"/>
          <w:szCs w:val="24"/>
        </w:rPr>
        <w:t>:</w:t>
      </w:r>
    </w:p>
    <w:p w14:paraId="205C9E7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C3884D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F4DE44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A3A86E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255237B"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3EF2EF" w14:textId="77777777" w:rsidR="000D01C6" w:rsidRPr="004856F6" w:rsidRDefault="002118CC">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4FA9F15" w14:textId="77777777" w:rsidR="000D01C6" w:rsidRPr="004856F6" w:rsidRDefault="00CA68A4">
      <w:pPr>
        <w:pStyle w:val="af0"/>
        <w:numPr>
          <w:ilvl w:val="0"/>
          <w:numId w:val="3"/>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DB59D75" w14:textId="38B0D4E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B664727" w14:textId="77777777" w:rsidR="009E645A" w:rsidRPr="004856F6" w:rsidRDefault="009E645A" w:rsidP="008B4C15">
      <w:pPr>
        <w:ind w:firstLine="567"/>
        <w:jc w:val="both"/>
        <w:rPr>
          <w:sz w:val="24"/>
          <w:szCs w:val="24"/>
        </w:rPr>
      </w:pPr>
    </w:p>
    <w:p w14:paraId="7DC47F1A" w14:textId="467DDCC0" w:rsidR="00AB135E" w:rsidRDefault="00942C64" w:rsidP="008B4C15">
      <w:pPr>
        <w:widowControl/>
        <w:ind w:firstLine="567"/>
        <w:rPr>
          <w:i/>
          <w:sz w:val="24"/>
          <w:szCs w:val="24"/>
        </w:rPr>
      </w:pPr>
      <w:r w:rsidRPr="004856F6">
        <w:rPr>
          <w:b/>
          <w:sz w:val="24"/>
          <w:szCs w:val="24"/>
        </w:rPr>
        <w:t xml:space="preserve">            Ответственный: </w:t>
      </w:r>
      <w:r w:rsidR="002836DF">
        <w:rPr>
          <w:i/>
          <w:sz w:val="24"/>
          <w:szCs w:val="24"/>
        </w:rPr>
        <w:t>Муравьёва Анна Вячеславовна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1A47B423" w:rsidR="00155551" w:rsidRPr="000E48C4" w:rsidRDefault="00434DB5" w:rsidP="000E48C4">
      <w:pPr>
        <w:pStyle w:val="af0"/>
        <w:widowControl/>
        <w:numPr>
          <w:ilvl w:val="0"/>
          <w:numId w:val="1"/>
        </w:numPr>
        <w:autoSpaceDE/>
        <w:autoSpaceDN/>
        <w:adjustRightInd/>
        <w:rPr>
          <w:sz w:val="24"/>
          <w:szCs w:val="24"/>
        </w:rPr>
      </w:pPr>
      <w:r w:rsidRPr="000E48C4">
        <w:rPr>
          <w:sz w:val="24"/>
          <w:szCs w:val="24"/>
        </w:rPr>
        <w:t>Форма Предложения (</w:t>
      </w:r>
      <w:r w:rsidR="004C67E2" w:rsidRPr="000E48C4">
        <w:rPr>
          <w:sz w:val="24"/>
          <w:szCs w:val="24"/>
        </w:rPr>
        <w:t>Приложение №</w:t>
      </w:r>
      <w:r w:rsidR="00AC3CAD" w:rsidRPr="000E48C4">
        <w:rPr>
          <w:sz w:val="24"/>
          <w:szCs w:val="24"/>
        </w:rPr>
        <w:t xml:space="preserve"> 1</w:t>
      </w:r>
      <w:r w:rsidRPr="000E48C4">
        <w:rPr>
          <w:sz w:val="24"/>
          <w:szCs w:val="24"/>
        </w:rPr>
        <w:t>).</w:t>
      </w:r>
    </w:p>
    <w:p w14:paraId="2A71E0B5" w14:textId="1F91DAB6" w:rsidR="00C1380F" w:rsidRDefault="000E48C4" w:rsidP="000E48C4">
      <w:pPr>
        <w:pStyle w:val="af0"/>
        <w:widowControl/>
        <w:numPr>
          <w:ilvl w:val="0"/>
          <w:numId w:val="1"/>
        </w:numPr>
        <w:autoSpaceDE/>
        <w:autoSpaceDN/>
        <w:adjustRightInd/>
        <w:rPr>
          <w:sz w:val="24"/>
          <w:szCs w:val="24"/>
        </w:rPr>
      </w:pPr>
      <w:r>
        <w:rPr>
          <w:sz w:val="24"/>
          <w:szCs w:val="24"/>
        </w:rPr>
        <w:t>Спецификация</w:t>
      </w:r>
    </w:p>
    <w:p w14:paraId="35055F01" w14:textId="47616462" w:rsidR="000E48C4" w:rsidRPr="000E48C4" w:rsidRDefault="000E48C4" w:rsidP="000E48C4">
      <w:pPr>
        <w:pStyle w:val="af0"/>
        <w:widowControl/>
        <w:numPr>
          <w:ilvl w:val="0"/>
          <w:numId w:val="1"/>
        </w:numPr>
        <w:autoSpaceDE/>
        <w:autoSpaceDN/>
        <w:adjustRightInd/>
        <w:rPr>
          <w:sz w:val="24"/>
          <w:szCs w:val="24"/>
        </w:rPr>
      </w:pPr>
      <w:r>
        <w:rPr>
          <w:sz w:val="24"/>
          <w:szCs w:val="24"/>
        </w:rPr>
        <w:t>Проект договора поставки товара</w:t>
      </w:r>
    </w:p>
    <w:p w14:paraId="3D621E01" w14:textId="77777777" w:rsidR="00675020" w:rsidRPr="004856F6" w:rsidRDefault="00675020" w:rsidP="008B4C15">
      <w:pPr>
        <w:widowControl/>
        <w:autoSpaceDE/>
        <w:autoSpaceDN/>
        <w:adjustRightInd/>
        <w:ind w:firstLine="567"/>
        <w:rPr>
          <w:sz w:val="24"/>
          <w:szCs w:val="24"/>
        </w:rPr>
      </w:pPr>
    </w:p>
    <w:tbl>
      <w:tblPr>
        <w:tblW w:w="8650" w:type="dxa"/>
        <w:tblLayout w:type="fixed"/>
        <w:tblLook w:val="01E0" w:firstRow="1" w:lastRow="1" w:firstColumn="1" w:lastColumn="1" w:noHBand="0" w:noVBand="0"/>
      </w:tblPr>
      <w:tblGrid>
        <w:gridCol w:w="4325"/>
        <w:gridCol w:w="4325"/>
      </w:tblGrid>
      <w:tr w:rsidR="00BD37C0" w:rsidRPr="004856F6" w14:paraId="6C81F83C" w14:textId="5301B6C1" w:rsidTr="00BD37C0">
        <w:trPr>
          <w:trHeight w:val="587"/>
        </w:trPr>
        <w:tc>
          <w:tcPr>
            <w:tcW w:w="4325" w:type="dxa"/>
          </w:tcPr>
          <w:p w14:paraId="6DC65399" w14:textId="3EBD4639" w:rsidR="00BD37C0" w:rsidRPr="004856F6" w:rsidRDefault="00995D8A" w:rsidP="00C94B7E">
            <w:pPr>
              <w:widowControl/>
              <w:autoSpaceDE/>
              <w:autoSpaceDN/>
              <w:adjustRightInd/>
              <w:ind w:right="493"/>
              <w:rPr>
                <w:i/>
                <w:sz w:val="24"/>
                <w:szCs w:val="24"/>
              </w:rPr>
            </w:pPr>
            <w:r>
              <w:rPr>
                <w:sz w:val="22"/>
                <w:szCs w:val="22"/>
              </w:rPr>
              <w:t>Д</w:t>
            </w:r>
            <w:r w:rsidR="00BD37C0">
              <w:rPr>
                <w:sz w:val="22"/>
                <w:szCs w:val="22"/>
              </w:rPr>
              <w:t xml:space="preserve">иректор ГБУСОВО «Владимирский </w:t>
            </w:r>
            <w:r w:rsidR="00BD37C0" w:rsidRPr="003A1E5C">
              <w:rPr>
                <w:sz w:val="22"/>
                <w:szCs w:val="22"/>
              </w:rPr>
              <w:t xml:space="preserve">дом социального </w:t>
            </w:r>
            <w:proofErr w:type="gramStart"/>
            <w:r w:rsidR="00BD37C0" w:rsidRPr="003A1E5C">
              <w:rPr>
                <w:sz w:val="22"/>
                <w:szCs w:val="22"/>
              </w:rPr>
              <w:t>обслуживания</w:t>
            </w:r>
            <w:r w:rsidR="00BD37C0" w:rsidRPr="00675020">
              <w:rPr>
                <w:sz w:val="22"/>
                <w:szCs w:val="22"/>
              </w:rPr>
              <w:t>»</w:t>
            </w:r>
            <w:r w:rsidR="00BD37C0">
              <w:rPr>
                <w:sz w:val="22"/>
                <w:szCs w:val="22"/>
              </w:rPr>
              <w:t xml:space="preserve">   </w:t>
            </w:r>
            <w:proofErr w:type="gramEnd"/>
            <w:r w:rsidR="00BD37C0">
              <w:rPr>
                <w:sz w:val="22"/>
                <w:szCs w:val="22"/>
              </w:rPr>
              <w:t xml:space="preserve">                 </w:t>
            </w:r>
          </w:p>
        </w:tc>
        <w:tc>
          <w:tcPr>
            <w:tcW w:w="4325" w:type="dxa"/>
          </w:tcPr>
          <w:p w14:paraId="03CCF843" w14:textId="7BCB26AE" w:rsidR="004A6AA6" w:rsidRDefault="00995D8A" w:rsidP="004A6AA6">
            <w:pPr>
              <w:widowControl/>
              <w:autoSpaceDE/>
              <w:autoSpaceDN/>
              <w:adjustRightInd/>
              <w:ind w:right="493"/>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1806B2A" w14:textId="77777777" w:rsidR="004472DE" w:rsidRPr="004856F6" w:rsidRDefault="004472DE" w:rsidP="001308F4">
      <w:pPr>
        <w:jc w:val="right"/>
        <w:rPr>
          <w:sz w:val="24"/>
          <w:szCs w:val="24"/>
        </w:rPr>
      </w:pPr>
    </w:p>
    <w:p w14:paraId="36C7DB8B" w14:textId="77777777" w:rsidR="002F7049" w:rsidRDefault="002F7049">
      <w:pPr>
        <w:widowControl/>
        <w:autoSpaceDE/>
        <w:autoSpaceDN/>
        <w:adjustRightInd/>
        <w:rPr>
          <w:sz w:val="24"/>
          <w:szCs w:val="24"/>
        </w:rPr>
      </w:pPr>
      <w:r>
        <w:rPr>
          <w:sz w:val="24"/>
          <w:szCs w:val="24"/>
        </w:rPr>
        <w:br w:type="page"/>
      </w:r>
    </w:p>
    <w:p w14:paraId="2A35326B" w14:textId="3DC7D875" w:rsidR="001308F4" w:rsidRPr="004856F6" w:rsidRDefault="00C8025A" w:rsidP="001308F4">
      <w:pPr>
        <w:jc w:val="right"/>
        <w:rPr>
          <w:sz w:val="24"/>
          <w:szCs w:val="24"/>
        </w:rPr>
      </w:pPr>
      <w:r>
        <w:rPr>
          <w:sz w:val="24"/>
          <w:szCs w:val="24"/>
        </w:rPr>
        <w:lastRenderedPageBreak/>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242A1782"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00465A4A">
        <w:rPr>
          <w:sz w:val="24"/>
          <w:szCs w:val="24"/>
        </w:rPr>
        <w:t>_______</w:t>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464DA2F"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4C12F0B3" w14:textId="77777777" w:rsidR="006A163A" w:rsidRPr="004856F6" w:rsidRDefault="006A163A" w:rsidP="006A163A">
      <w:pPr>
        <w:tabs>
          <w:tab w:val="left" w:pos="3491"/>
        </w:tabs>
        <w:rPr>
          <w:sz w:val="24"/>
          <w:szCs w:val="24"/>
        </w:rPr>
      </w:pPr>
    </w:p>
    <w:p w14:paraId="0DA8E2A4" w14:textId="77777777" w:rsidR="00A05355" w:rsidRPr="004856F6" w:rsidRDefault="00A05355" w:rsidP="00CC1AA6">
      <w:pPr>
        <w:tabs>
          <w:tab w:val="left" w:pos="3491"/>
        </w:tabs>
        <w:rPr>
          <w:b/>
          <w:sz w:val="24"/>
          <w:szCs w:val="24"/>
        </w:rPr>
      </w:pPr>
    </w:p>
    <w:p w14:paraId="230B585D" w14:textId="77777777" w:rsidR="002071E1" w:rsidRPr="004856F6" w:rsidRDefault="002071E1" w:rsidP="00DC0860">
      <w:pPr>
        <w:tabs>
          <w:tab w:val="left" w:pos="3491"/>
        </w:tabs>
        <w:rPr>
          <w:sz w:val="24"/>
          <w:szCs w:val="24"/>
        </w:rPr>
      </w:pPr>
    </w:p>
    <w:p w14:paraId="0549B6C3" w14:textId="77777777" w:rsidR="00A62419" w:rsidRDefault="00A62419" w:rsidP="00DC0860">
      <w:pPr>
        <w:tabs>
          <w:tab w:val="left" w:pos="3491"/>
        </w:tabs>
        <w:rPr>
          <w:sz w:val="24"/>
          <w:szCs w:val="24"/>
        </w:rPr>
      </w:pPr>
    </w:p>
    <w:p w14:paraId="77F51B8C" w14:textId="77777777" w:rsidR="004856F6" w:rsidRDefault="004856F6" w:rsidP="00DC0860">
      <w:pPr>
        <w:tabs>
          <w:tab w:val="left" w:pos="3491"/>
        </w:tabs>
        <w:rPr>
          <w:sz w:val="24"/>
          <w:szCs w:val="24"/>
        </w:rPr>
      </w:pPr>
    </w:p>
    <w:p w14:paraId="112EB95B" w14:textId="77777777" w:rsidR="004856F6" w:rsidRDefault="004856F6" w:rsidP="00DC0860">
      <w:pPr>
        <w:tabs>
          <w:tab w:val="left" w:pos="3491"/>
        </w:tabs>
        <w:rPr>
          <w:sz w:val="24"/>
          <w:szCs w:val="24"/>
        </w:rPr>
      </w:pPr>
    </w:p>
    <w:p w14:paraId="48899653" w14:textId="77777777" w:rsidR="004856F6" w:rsidRDefault="004856F6" w:rsidP="00DC0860">
      <w:pPr>
        <w:tabs>
          <w:tab w:val="left" w:pos="3491"/>
        </w:tabs>
        <w:rPr>
          <w:sz w:val="24"/>
          <w:szCs w:val="24"/>
        </w:rPr>
      </w:pPr>
    </w:p>
    <w:p w14:paraId="5A5B27B9" w14:textId="77777777" w:rsidR="003A1E5C" w:rsidRDefault="003A1E5C" w:rsidP="00DC0860">
      <w:pPr>
        <w:tabs>
          <w:tab w:val="left" w:pos="3491"/>
        </w:tabs>
        <w:rPr>
          <w:sz w:val="24"/>
          <w:szCs w:val="24"/>
        </w:rPr>
      </w:pPr>
    </w:p>
    <w:p w14:paraId="58339EEA" w14:textId="77777777" w:rsidR="003A1E5C" w:rsidRDefault="003A1E5C" w:rsidP="00DC0860">
      <w:pPr>
        <w:tabs>
          <w:tab w:val="left" w:pos="3491"/>
        </w:tabs>
        <w:rPr>
          <w:sz w:val="24"/>
          <w:szCs w:val="24"/>
        </w:rPr>
      </w:pPr>
    </w:p>
    <w:p w14:paraId="69009237" w14:textId="77777777" w:rsidR="002F7049" w:rsidRDefault="002F7049">
      <w:pPr>
        <w:widowControl/>
        <w:autoSpaceDE/>
        <w:autoSpaceDN/>
        <w:adjustRightInd/>
        <w:rPr>
          <w:sz w:val="24"/>
          <w:szCs w:val="24"/>
        </w:rPr>
      </w:pPr>
      <w:r>
        <w:rPr>
          <w:sz w:val="24"/>
          <w:szCs w:val="24"/>
        </w:rPr>
        <w:br w:type="page"/>
      </w:r>
    </w:p>
    <w:p w14:paraId="6249A817" w14:textId="2C3E3193" w:rsidR="000E48C4" w:rsidRPr="004856F6" w:rsidRDefault="000E48C4" w:rsidP="000E48C4">
      <w:pPr>
        <w:jc w:val="right"/>
        <w:rPr>
          <w:sz w:val="24"/>
          <w:szCs w:val="24"/>
        </w:rPr>
      </w:pPr>
      <w:r>
        <w:rPr>
          <w:sz w:val="24"/>
          <w:szCs w:val="24"/>
        </w:rPr>
        <w:lastRenderedPageBreak/>
        <w:t>П</w:t>
      </w:r>
      <w:r w:rsidRPr="004856F6">
        <w:rPr>
          <w:sz w:val="24"/>
          <w:szCs w:val="24"/>
        </w:rPr>
        <w:t xml:space="preserve">риложение № </w:t>
      </w:r>
      <w:r>
        <w:rPr>
          <w:sz w:val="24"/>
          <w:szCs w:val="24"/>
        </w:rPr>
        <w:t>2</w:t>
      </w:r>
      <w:r w:rsidRPr="004856F6">
        <w:rPr>
          <w:sz w:val="24"/>
          <w:szCs w:val="24"/>
        </w:rPr>
        <w:t xml:space="preserve"> к запросу</w:t>
      </w:r>
    </w:p>
    <w:p w14:paraId="050FE680" w14:textId="1C140064" w:rsidR="007B6766" w:rsidRPr="007B6766" w:rsidRDefault="007B6766" w:rsidP="007B6766">
      <w:pPr>
        <w:jc w:val="center"/>
        <w:rPr>
          <w:b/>
          <w:sz w:val="28"/>
          <w:szCs w:val="28"/>
        </w:rPr>
      </w:pPr>
      <w:r w:rsidRPr="007B6766">
        <w:rPr>
          <w:b/>
          <w:sz w:val="28"/>
          <w:szCs w:val="28"/>
        </w:rPr>
        <w:t>Спецификация</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4110"/>
        <w:gridCol w:w="993"/>
        <w:gridCol w:w="1134"/>
        <w:gridCol w:w="1275"/>
      </w:tblGrid>
      <w:tr w:rsidR="00DD0B60" w:rsidRPr="00E3638A" w14:paraId="475C3243" w14:textId="77777777" w:rsidTr="00FC156F">
        <w:tc>
          <w:tcPr>
            <w:tcW w:w="568" w:type="dxa"/>
          </w:tcPr>
          <w:p w14:paraId="7FC48F04" w14:textId="77777777" w:rsidR="00DD0B60" w:rsidRPr="00E3638A" w:rsidRDefault="00DD0B60"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 п/п</w:t>
            </w:r>
          </w:p>
        </w:tc>
        <w:tc>
          <w:tcPr>
            <w:tcW w:w="2268" w:type="dxa"/>
            <w:vAlign w:val="center"/>
          </w:tcPr>
          <w:p w14:paraId="19BEC608" w14:textId="11A10F27" w:rsidR="00DD0B60" w:rsidRPr="00E3638A" w:rsidRDefault="00DD0B60" w:rsidP="008C053E">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Наименование</w:t>
            </w:r>
          </w:p>
          <w:p w14:paraId="434F4F7A" w14:textId="36C06B79" w:rsidR="00DD0B60" w:rsidRPr="00E3638A" w:rsidRDefault="00DD0B60" w:rsidP="008C053E">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ОКПД2</w:t>
            </w:r>
          </w:p>
        </w:tc>
        <w:tc>
          <w:tcPr>
            <w:tcW w:w="4110" w:type="dxa"/>
          </w:tcPr>
          <w:p w14:paraId="14E76D05" w14:textId="3A57DB02" w:rsidR="00DD0B60" w:rsidRPr="00E3638A" w:rsidRDefault="00DD0B60" w:rsidP="00225731">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Описание</w:t>
            </w:r>
          </w:p>
        </w:tc>
        <w:tc>
          <w:tcPr>
            <w:tcW w:w="993" w:type="dxa"/>
          </w:tcPr>
          <w:p w14:paraId="0D4E06D3" w14:textId="77777777" w:rsidR="00DD0B60" w:rsidRPr="00E3638A" w:rsidRDefault="00DD0B60" w:rsidP="00225731">
            <w:pP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Кол-во</w:t>
            </w:r>
          </w:p>
        </w:tc>
        <w:tc>
          <w:tcPr>
            <w:tcW w:w="1134" w:type="dxa"/>
          </w:tcPr>
          <w:p w14:paraId="0568945D" w14:textId="77777777" w:rsidR="00DD0B60" w:rsidRPr="00E3638A" w:rsidRDefault="00DD0B60"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Цена за ед.</w:t>
            </w:r>
          </w:p>
        </w:tc>
        <w:tc>
          <w:tcPr>
            <w:tcW w:w="1275" w:type="dxa"/>
          </w:tcPr>
          <w:p w14:paraId="181060BF" w14:textId="77777777" w:rsidR="00DD0B60" w:rsidRPr="00E3638A" w:rsidRDefault="00DD0B60"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Общая сумма</w:t>
            </w:r>
          </w:p>
        </w:tc>
      </w:tr>
      <w:tr w:rsidR="00DD0B60" w:rsidRPr="00E3638A" w14:paraId="010F56F9" w14:textId="77777777" w:rsidTr="00A552CE">
        <w:trPr>
          <w:trHeight w:val="496"/>
        </w:trPr>
        <w:tc>
          <w:tcPr>
            <w:tcW w:w="568" w:type="dxa"/>
            <w:vAlign w:val="center"/>
          </w:tcPr>
          <w:p w14:paraId="45A6D01C" w14:textId="37F9EA7B" w:rsidR="00DD0B60" w:rsidRDefault="00DD0B60" w:rsidP="00DD0B60">
            <w:pPr>
              <w:jc w:val="center"/>
              <w:rPr>
                <w:rFonts w:asciiTheme="majorBidi" w:hAnsiTheme="majorBidi" w:cstheme="majorBidi"/>
                <w:color w:val="000000" w:themeColor="text1"/>
                <w:sz w:val="24"/>
                <w:szCs w:val="24"/>
              </w:rPr>
            </w:pPr>
            <w:r w:rsidRPr="00EF5C70">
              <w:rPr>
                <w:rFonts w:asciiTheme="majorBidi" w:hAnsiTheme="majorBidi" w:cstheme="majorBidi"/>
                <w:color w:val="000000" w:themeColor="text1"/>
                <w:sz w:val="22"/>
                <w:szCs w:val="22"/>
              </w:rPr>
              <w:t>1</w:t>
            </w:r>
          </w:p>
        </w:tc>
        <w:tc>
          <w:tcPr>
            <w:tcW w:w="2268" w:type="dxa"/>
            <w:vAlign w:val="center"/>
          </w:tcPr>
          <w:p w14:paraId="737935A9" w14:textId="77777777" w:rsidR="00DD0B60" w:rsidRDefault="009E690F" w:rsidP="00146C57">
            <w:pPr>
              <w:jc w:val="cente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Ложка столовая из нержавеющей стали</w:t>
            </w:r>
          </w:p>
          <w:p w14:paraId="157DEBF4" w14:textId="77777777" w:rsidR="009E690F" w:rsidRPr="00295BF1" w:rsidRDefault="009E690F" w:rsidP="009E690F">
            <w:pPr>
              <w:jc w:val="center"/>
              <w:rPr>
                <w:rFonts w:asciiTheme="majorBidi" w:hAnsiTheme="majorBidi" w:cstheme="majorBidi"/>
                <w:color w:val="000000" w:themeColor="text1"/>
                <w:sz w:val="24"/>
                <w:szCs w:val="24"/>
              </w:rPr>
            </w:pPr>
            <w:r w:rsidRPr="00295BF1">
              <w:rPr>
                <w:rFonts w:asciiTheme="majorBidi" w:hAnsiTheme="majorBidi" w:cstheme="majorBidi"/>
                <w:color w:val="000000" w:themeColor="text1"/>
                <w:sz w:val="24"/>
                <w:szCs w:val="24"/>
              </w:rPr>
              <w:t>25.71.14.110</w:t>
            </w:r>
          </w:p>
          <w:p w14:paraId="2B8AAE72" w14:textId="351CC1BD" w:rsidR="009E690F" w:rsidRPr="00CC7F73" w:rsidRDefault="009E690F" w:rsidP="009E690F">
            <w:pPr>
              <w:jc w:val="center"/>
              <w:rPr>
                <w:rFonts w:asciiTheme="majorBidi" w:hAnsiTheme="majorBidi" w:cstheme="majorBidi"/>
                <w:color w:val="000000" w:themeColor="text1"/>
                <w:sz w:val="24"/>
                <w:szCs w:val="24"/>
              </w:rPr>
            </w:pPr>
            <w:r>
              <w:object w:dxaOrig="11250" w:dyaOrig="15000" w14:anchorId="482C36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2pt;height:136.5pt" o:ole="">
                  <v:imagedata r:id="rId8" o:title=""/>
                </v:shape>
                <o:OLEObject Type="Embed" ProgID="PBrush" ShapeID="_x0000_i1030" DrawAspect="Content" ObjectID="_1850301527" r:id="rId9"/>
              </w:object>
            </w:r>
          </w:p>
        </w:tc>
        <w:tc>
          <w:tcPr>
            <w:tcW w:w="4110" w:type="dxa"/>
          </w:tcPr>
          <w:p w14:paraId="4F2CC1BB" w14:textId="69361B5D" w:rsidR="00A929F6" w:rsidRDefault="00300FE0" w:rsidP="00A552CE">
            <w:pPr>
              <w:textAlignment w:val="center"/>
              <w:rPr>
                <w:rFonts w:asciiTheme="majorBidi" w:hAnsiTheme="majorBidi" w:cstheme="majorBidi"/>
                <w:color w:val="000000" w:themeColor="text1"/>
                <w:sz w:val="22"/>
                <w:szCs w:val="22"/>
              </w:rPr>
            </w:pPr>
            <w:r w:rsidRPr="0096320C">
              <w:rPr>
                <w:rFonts w:asciiTheme="majorBidi" w:hAnsiTheme="majorBidi" w:cstheme="majorBidi"/>
                <w:color w:val="000000" w:themeColor="text1"/>
                <w:sz w:val="22"/>
                <w:szCs w:val="22"/>
              </w:rPr>
              <w:t>Столовые ложки набор 12 штук</w:t>
            </w:r>
          </w:p>
          <w:p w14:paraId="64BE7B9A" w14:textId="78815CBA" w:rsidR="0096320C" w:rsidRDefault="00300FE0" w:rsidP="00A552CE">
            <w:pPr>
              <w:textAlignment w:val="center"/>
              <w:rPr>
                <w:rFonts w:asciiTheme="majorBidi" w:hAnsiTheme="majorBidi" w:cstheme="majorBidi"/>
                <w:color w:val="000000" w:themeColor="text1"/>
                <w:sz w:val="22"/>
                <w:szCs w:val="22"/>
              </w:rPr>
            </w:pPr>
            <w:r w:rsidRPr="0096320C">
              <w:rPr>
                <w:rFonts w:asciiTheme="majorBidi" w:hAnsiTheme="majorBidi" w:cstheme="majorBidi"/>
                <w:color w:val="000000" w:themeColor="text1"/>
                <w:sz w:val="22"/>
                <w:szCs w:val="22"/>
              </w:rPr>
              <w:t xml:space="preserve">Длина </w:t>
            </w:r>
            <w:r w:rsidR="0096320C">
              <w:rPr>
                <w:rFonts w:asciiTheme="majorBidi" w:hAnsiTheme="majorBidi" w:cstheme="majorBidi"/>
                <w:color w:val="000000" w:themeColor="text1"/>
                <w:sz w:val="22"/>
                <w:szCs w:val="22"/>
              </w:rPr>
              <w:t xml:space="preserve">ложки </w:t>
            </w:r>
            <w:r w:rsidRPr="0096320C">
              <w:rPr>
                <w:rFonts w:asciiTheme="majorBidi" w:hAnsiTheme="majorBidi" w:cstheme="majorBidi"/>
                <w:color w:val="000000" w:themeColor="text1"/>
                <w:sz w:val="22"/>
                <w:szCs w:val="22"/>
              </w:rPr>
              <w:t>20.5 см</w:t>
            </w:r>
            <w:r w:rsidR="00A552CE">
              <w:rPr>
                <w:rFonts w:asciiTheme="majorBidi" w:hAnsiTheme="majorBidi" w:cstheme="majorBidi"/>
                <w:color w:val="000000" w:themeColor="text1"/>
                <w:sz w:val="22"/>
                <w:szCs w:val="22"/>
              </w:rPr>
              <w:t>,</w:t>
            </w:r>
          </w:p>
          <w:p w14:paraId="77228632" w14:textId="66BCEA9C" w:rsidR="00300FE0" w:rsidRDefault="00300FE0" w:rsidP="00A552CE">
            <w:pPr>
              <w:textAlignment w:val="cente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Ширина ложки 4 см</w:t>
            </w:r>
            <w:r w:rsidR="00A552CE">
              <w:rPr>
                <w:rFonts w:asciiTheme="majorBidi" w:hAnsiTheme="majorBidi" w:cstheme="majorBidi"/>
                <w:color w:val="000000" w:themeColor="text1"/>
                <w:sz w:val="22"/>
                <w:szCs w:val="22"/>
              </w:rPr>
              <w:t>,</w:t>
            </w:r>
          </w:p>
          <w:p w14:paraId="1D0F738F" w14:textId="136D64B3" w:rsidR="0096320C" w:rsidRDefault="00300FE0" w:rsidP="00A552CE">
            <w:pPr>
              <w:textAlignment w:val="center"/>
              <w:rPr>
                <w:rFonts w:asciiTheme="majorBidi" w:hAnsiTheme="majorBidi" w:cstheme="majorBidi"/>
                <w:color w:val="000000" w:themeColor="text1"/>
                <w:sz w:val="22"/>
                <w:szCs w:val="22"/>
              </w:rPr>
            </w:pPr>
            <w:r w:rsidRPr="0096320C">
              <w:rPr>
                <w:rFonts w:asciiTheme="majorBidi" w:hAnsiTheme="majorBidi" w:cstheme="majorBidi"/>
                <w:color w:val="000000" w:themeColor="text1"/>
                <w:sz w:val="22"/>
                <w:szCs w:val="22"/>
              </w:rPr>
              <w:t>Усиленная конструкция</w:t>
            </w:r>
            <w:r w:rsidR="00A552CE">
              <w:rPr>
                <w:rFonts w:asciiTheme="majorBidi" w:hAnsiTheme="majorBidi" w:cstheme="majorBidi"/>
                <w:color w:val="000000" w:themeColor="text1"/>
                <w:sz w:val="22"/>
                <w:szCs w:val="22"/>
              </w:rPr>
              <w:t>,</w:t>
            </w:r>
          </w:p>
          <w:p w14:paraId="05AEC43B" w14:textId="18D3E10D" w:rsidR="0096320C" w:rsidRDefault="0096320C" w:rsidP="00A552CE">
            <w:pPr>
              <w:textAlignment w:val="cente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Материал</w:t>
            </w:r>
            <w:r w:rsidR="00300FE0">
              <w:rPr>
                <w:rFonts w:asciiTheme="majorBidi" w:hAnsiTheme="majorBidi" w:cstheme="majorBidi"/>
                <w:color w:val="000000" w:themeColor="text1"/>
                <w:sz w:val="22"/>
                <w:szCs w:val="22"/>
              </w:rPr>
              <w:t xml:space="preserve"> -</w:t>
            </w:r>
            <w:r>
              <w:rPr>
                <w:rFonts w:asciiTheme="majorBidi" w:hAnsiTheme="majorBidi" w:cstheme="majorBidi"/>
                <w:color w:val="000000" w:themeColor="text1"/>
                <w:sz w:val="22"/>
                <w:szCs w:val="22"/>
              </w:rPr>
              <w:t xml:space="preserve"> </w:t>
            </w:r>
            <w:r w:rsidR="00300FE0" w:rsidRPr="0096320C">
              <w:rPr>
                <w:rFonts w:asciiTheme="majorBidi" w:hAnsiTheme="majorBidi" w:cstheme="majorBidi"/>
                <w:color w:val="000000" w:themeColor="text1"/>
                <w:sz w:val="22"/>
                <w:szCs w:val="22"/>
              </w:rPr>
              <w:t>пищевая нержавеющая</w:t>
            </w:r>
            <w:r>
              <w:rPr>
                <w:rFonts w:asciiTheme="majorBidi" w:hAnsiTheme="majorBidi" w:cstheme="majorBidi"/>
                <w:color w:val="000000" w:themeColor="text1"/>
                <w:sz w:val="22"/>
                <w:szCs w:val="22"/>
              </w:rPr>
              <w:t xml:space="preserve"> сталь</w:t>
            </w:r>
            <w:r w:rsidR="00A552CE">
              <w:rPr>
                <w:rFonts w:asciiTheme="majorBidi" w:hAnsiTheme="majorBidi" w:cstheme="majorBidi"/>
                <w:color w:val="000000" w:themeColor="text1"/>
                <w:sz w:val="22"/>
                <w:szCs w:val="22"/>
              </w:rPr>
              <w:t>,</w:t>
            </w:r>
          </w:p>
          <w:p w14:paraId="48901926" w14:textId="3153E943" w:rsidR="0096320C" w:rsidRDefault="00300FE0" w:rsidP="00A552CE">
            <w:pPr>
              <w:textAlignment w:val="center"/>
              <w:rPr>
                <w:rFonts w:asciiTheme="majorBidi" w:hAnsiTheme="majorBidi" w:cstheme="majorBidi"/>
                <w:color w:val="000000" w:themeColor="text1"/>
                <w:sz w:val="22"/>
                <w:szCs w:val="22"/>
              </w:rPr>
            </w:pPr>
            <w:r w:rsidRPr="0096320C">
              <w:rPr>
                <w:rFonts w:asciiTheme="majorBidi" w:hAnsiTheme="majorBidi" w:cstheme="majorBidi"/>
                <w:color w:val="000000" w:themeColor="text1"/>
                <w:sz w:val="22"/>
                <w:szCs w:val="22"/>
              </w:rPr>
              <w:t>Гигиеничная упаковка</w:t>
            </w:r>
            <w:r>
              <w:rPr>
                <w:rFonts w:asciiTheme="majorBidi" w:hAnsiTheme="majorBidi" w:cstheme="majorBidi"/>
                <w:color w:val="000000" w:themeColor="text1"/>
                <w:sz w:val="22"/>
                <w:szCs w:val="22"/>
              </w:rPr>
              <w:t>,</w:t>
            </w:r>
            <w:r w:rsidR="0096320C" w:rsidRPr="0096320C">
              <w:rPr>
                <w:rFonts w:asciiTheme="majorBidi" w:hAnsiTheme="majorBidi" w:cstheme="majorBidi"/>
                <w:color w:val="000000" w:themeColor="text1"/>
                <w:sz w:val="22"/>
                <w:szCs w:val="22"/>
              </w:rPr>
              <w:br/>
            </w:r>
            <w:r w:rsidRPr="0096320C">
              <w:rPr>
                <w:rFonts w:asciiTheme="majorBidi" w:hAnsiTheme="majorBidi" w:cstheme="majorBidi"/>
                <w:color w:val="000000" w:themeColor="text1"/>
                <w:sz w:val="22"/>
                <w:szCs w:val="22"/>
              </w:rPr>
              <w:t>каждая ложка защищена отдельно.</w:t>
            </w:r>
          </w:p>
          <w:p w14:paraId="47BE0355" w14:textId="5C998197" w:rsidR="00DD0B60" w:rsidRDefault="00300FE0" w:rsidP="00A552CE">
            <w:pPr>
              <w:textAlignment w:val="center"/>
              <w:rPr>
                <w:rFonts w:asciiTheme="majorBidi" w:hAnsiTheme="majorBidi" w:cstheme="majorBidi"/>
                <w:color w:val="000000" w:themeColor="text1"/>
                <w:sz w:val="24"/>
                <w:szCs w:val="24"/>
              </w:rPr>
            </w:pPr>
            <w:r w:rsidRPr="00EF5C70">
              <w:rPr>
                <w:rFonts w:asciiTheme="majorBidi" w:hAnsiTheme="majorBidi" w:cstheme="majorBidi"/>
                <w:color w:val="000000" w:themeColor="text1"/>
                <w:sz w:val="22"/>
                <w:szCs w:val="22"/>
              </w:rPr>
              <w:t>Страна происхождения: УКАЗАТЬ</w:t>
            </w:r>
          </w:p>
        </w:tc>
        <w:tc>
          <w:tcPr>
            <w:tcW w:w="993" w:type="dxa"/>
            <w:vAlign w:val="center"/>
          </w:tcPr>
          <w:p w14:paraId="5F92B18A" w14:textId="0ACC6C94" w:rsidR="00DD0B60" w:rsidRDefault="009E690F" w:rsidP="00DD0B60">
            <w:pPr>
              <w:jc w:val="center"/>
              <w:textAlignment w:val="center"/>
              <w:rPr>
                <w:rFonts w:asciiTheme="majorBidi" w:hAnsiTheme="majorBidi" w:cstheme="majorBidi"/>
                <w:color w:val="000000" w:themeColor="text1"/>
                <w:sz w:val="24"/>
                <w:szCs w:val="24"/>
              </w:rPr>
            </w:pPr>
            <w:r>
              <w:rPr>
                <w:rFonts w:asciiTheme="majorBidi" w:hAnsiTheme="majorBidi" w:cstheme="majorBidi"/>
                <w:sz w:val="22"/>
                <w:szCs w:val="22"/>
              </w:rPr>
              <w:t>3 комп.</w:t>
            </w:r>
          </w:p>
        </w:tc>
        <w:tc>
          <w:tcPr>
            <w:tcW w:w="1134" w:type="dxa"/>
            <w:vAlign w:val="center"/>
          </w:tcPr>
          <w:p w14:paraId="19B1EDED" w14:textId="6974B9AE" w:rsidR="00DD0B60" w:rsidRDefault="00300FE0" w:rsidP="00DD0B60">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700,85</w:t>
            </w:r>
          </w:p>
        </w:tc>
        <w:tc>
          <w:tcPr>
            <w:tcW w:w="1275" w:type="dxa"/>
            <w:vAlign w:val="center"/>
          </w:tcPr>
          <w:p w14:paraId="5A015B10" w14:textId="55C5B241" w:rsidR="00DD0B60" w:rsidRDefault="00300FE0" w:rsidP="00DD0B60">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2102,55</w:t>
            </w:r>
          </w:p>
        </w:tc>
      </w:tr>
      <w:tr w:rsidR="009E690F" w:rsidRPr="00E3638A" w14:paraId="11DFECF2" w14:textId="77777777" w:rsidTr="00A552CE">
        <w:trPr>
          <w:trHeight w:val="496"/>
        </w:trPr>
        <w:tc>
          <w:tcPr>
            <w:tcW w:w="568" w:type="dxa"/>
            <w:vAlign w:val="center"/>
          </w:tcPr>
          <w:p w14:paraId="77C64B61" w14:textId="1C545A42" w:rsidR="009E690F" w:rsidRPr="00EF5C70" w:rsidRDefault="00300FE0" w:rsidP="00DD0B60">
            <w:pPr>
              <w:jc w:val="cente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2</w:t>
            </w:r>
          </w:p>
        </w:tc>
        <w:tc>
          <w:tcPr>
            <w:tcW w:w="2268" w:type="dxa"/>
            <w:vAlign w:val="center"/>
          </w:tcPr>
          <w:p w14:paraId="3955E495" w14:textId="77777777" w:rsidR="00E92213" w:rsidRDefault="00E92213" w:rsidP="00DD0B60">
            <w:pPr>
              <w:widowControl/>
              <w:autoSpaceDE/>
              <w:autoSpaceDN/>
              <w:adjustRightInd/>
              <w:jc w:val="cente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Салфетница из нержавеющей стали</w:t>
            </w:r>
          </w:p>
          <w:p w14:paraId="33034DE0" w14:textId="4CE5F2E1" w:rsidR="009E690F" w:rsidRPr="00295BF1" w:rsidRDefault="00E92213" w:rsidP="00E92213">
            <w:pPr>
              <w:widowControl/>
              <w:autoSpaceDE/>
              <w:autoSpaceDN/>
              <w:adjustRightInd/>
              <w:jc w:val="center"/>
              <w:rPr>
                <w:rFonts w:asciiTheme="majorBidi" w:hAnsiTheme="majorBidi" w:cstheme="majorBidi"/>
                <w:color w:val="000000" w:themeColor="text1"/>
                <w:sz w:val="22"/>
                <w:szCs w:val="22"/>
              </w:rPr>
            </w:pPr>
            <w:r w:rsidRPr="00295BF1">
              <w:rPr>
                <w:rFonts w:asciiTheme="majorBidi" w:hAnsiTheme="majorBidi" w:cstheme="majorBidi"/>
                <w:color w:val="000000" w:themeColor="text1"/>
                <w:sz w:val="22"/>
                <w:szCs w:val="22"/>
              </w:rPr>
              <w:t>25.99.12.112</w:t>
            </w:r>
            <w:r w:rsidRPr="00295BF1">
              <w:rPr>
                <w:rFonts w:asciiTheme="majorBidi" w:hAnsiTheme="majorBidi" w:cstheme="majorBidi"/>
                <w:color w:val="000000" w:themeColor="text1"/>
                <w:sz w:val="22"/>
                <w:szCs w:val="22"/>
              </w:rPr>
              <w:t xml:space="preserve"> </w:t>
            </w:r>
          </w:p>
          <w:p w14:paraId="0D46D063" w14:textId="21AE6739" w:rsidR="00E92213" w:rsidRDefault="00E92213" w:rsidP="00E92213">
            <w:pPr>
              <w:widowControl/>
              <w:autoSpaceDE/>
              <w:autoSpaceDN/>
              <w:adjustRightInd/>
              <w:rPr>
                <w:rFonts w:asciiTheme="majorBidi" w:hAnsiTheme="majorBidi" w:cstheme="majorBidi"/>
                <w:color w:val="000000" w:themeColor="text1"/>
                <w:sz w:val="22"/>
                <w:szCs w:val="22"/>
              </w:rPr>
            </w:pPr>
            <w:r>
              <w:object w:dxaOrig="13500" w:dyaOrig="18000" w14:anchorId="51C9E102">
                <v:shape id="_x0000_i1034" type="#_x0000_t75" style="width:102.75pt;height:136.5pt" o:ole="">
                  <v:imagedata r:id="rId10" o:title=""/>
                </v:shape>
                <o:OLEObject Type="Embed" ProgID="PBrush" ShapeID="_x0000_i1034" DrawAspect="Content" ObjectID="_1850301528" r:id="rId11"/>
              </w:object>
            </w:r>
          </w:p>
        </w:tc>
        <w:tc>
          <w:tcPr>
            <w:tcW w:w="4110" w:type="dxa"/>
          </w:tcPr>
          <w:p w14:paraId="044345EF" w14:textId="77777777" w:rsidR="00532CBD" w:rsidRPr="00532CBD" w:rsidRDefault="00532CBD" w:rsidP="00A552CE">
            <w:pPr>
              <w:rPr>
                <w:rFonts w:asciiTheme="majorBidi" w:hAnsiTheme="majorBidi" w:cstheme="majorBidi"/>
                <w:sz w:val="22"/>
                <w:szCs w:val="22"/>
              </w:rPr>
            </w:pPr>
            <w:hyperlink r:id="rId12" w:history="1">
              <w:r w:rsidRPr="00532CBD">
                <w:rPr>
                  <w:rStyle w:val="af"/>
                  <w:rFonts w:asciiTheme="majorBidi" w:hAnsiTheme="majorBidi" w:cstheme="majorBidi"/>
                  <w:color w:val="auto"/>
                  <w:sz w:val="22"/>
                  <w:szCs w:val="22"/>
                  <w:u w:val="none"/>
                </w:rPr>
                <w:t>Салфетница FRESCO МЕРСИ (</w:t>
              </w:r>
              <w:proofErr w:type="spellStart"/>
              <w:r w:rsidRPr="00532CBD">
                <w:rPr>
                  <w:rStyle w:val="af"/>
                  <w:rFonts w:asciiTheme="majorBidi" w:hAnsiTheme="majorBidi" w:cstheme="majorBidi"/>
                  <w:color w:val="auto"/>
                  <w:sz w:val="22"/>
                  <w:szCs w:val="22"/>
                  <w:u w:val="none"/>
                </w:rPr>
                <w:t>Mercy</w:t>
              </w:r>
              <w:proofErr w:type="spellEnd"/>
              <w:r w:rsidRPr="00532CBD">
                <w:rPr>
                  <w:rStyle w:val="af"/>
                  <w:rFonts w:asciiTheme="majorBidi" w:hAnsiTheme="majorBidi" w:cstheme="majorBidi"/>
                  <w:color w:val="auto"/>
                  <w:sz w:val="22"/>
                  <w:szCs w:val="22"/>
                  <w:u w:val="none"/>
                </w:rPr>
                <w:t>) серебро</w:t>
              </w:r>
            </w:hyperlink>
            <w:r w:rsidRPr="00532CBD">
              <w:rPr>
                <w:rFonts w:asciiTheme="majorBidi" w:hAnsiTheme="majorBidi" w:cstheme="majorBidi"/>
                <w:sz w:val="22"/>
                <w:szCs w:val="22"/>
              </w:rPr>
              <w:t xml:space="preserve"> </w:t>
            </w:r>
          </w:p>
          <w:p w14:paraId="75019B5E" w14:textId="4D811E09" w:rsidR="00E92213" w:rsidRPr="00E92213" w:rsidRDefault="00E92213" w:rsidP="00A552CE">
            <w:pPr>
              <w:rPr>
                <w:rFonts w:asciiTheme="majorBidi" w:hAnsiTheme="majorBidi" w:cstheme="majorBidi"/>
                <w:sz w:val="22"/>
                <w:szCs w:val="22"/>
              </w:rPr>
            </w:pPr>
            <w:r w:rsidRPr="00E92213">
              <w:rPr>
                <w:rFonts w:asciiTheme="majorBidi" w:hAnsiTheme="majorBidi" w:cstheme="majorBidi"/>
                <w:color w:val="000000" w:themeColor="text1"/>
                <w:sz w:val="22"/>
                <w:szCs w:val="22"/>
              </w:rPr>
              <w:t>Материал</w:t>
            </w:r>
            <w:r>
              <w:rPr>
                <w:rFonts w:asciiTheme="majorBidi" w:hAnsiTheme="majorBidi" w:cstheme="majorBidi"/>
                <w:color w:val="000000" w:themeColor="text1"/>
                <w:sz w:val="22"/>
                <w:szCs w:val="22"/>
              </w:rPr>
              <w:t xml:space="preserve"> </w:t>
            </w:r>
            <w:r w:rsidRPr="00E92213">
              <w:rPr>
                <w:rFonts w:asciiTheme="majorBidi" w:hAnsiTheme="majorBidi" w:cstheme="majorBidi"/>
                <w:sz w:val="22"/>
                <w:szCs w:val="22"/>
              </w:rPr>
              <w:t xml:space="preserve">- </w:t>
            </w:r>
            <w:hyperlink r:id="rId13" w:history="1">
              <w:r w:rsidRPr="00E92213">
                <w:rPr>
                  <w:rStyle w:val="af"/>
                  <w:rFonts w:asciiTheme="majorBidi" w:hAnsiTheme="majorBidi" w:cstheme="majorBidi"/>
                  <w:color w:val="auto"/>
                  <w:sz w:val="22"/>
                  <w:szCs w:val="22"/>
                  <w:u w:val="none"/>
                </w:rPr>
                <w:t>Нержавеющая сталь</w:t>
              </w:r>
            </w:hyperlink>
            <w:r w:rsidR="00A552CE">
              <w:rPr>
                <w:rFonts w:asciiTheme="majorBidi" w:hAnsiTheme="majorBidi" w:cstheme="majorBidi"/>
                <w:sz w:val="22"/>
                <w:szCs w:val="22"/>
              </w:rPr>
              <w:t>,</w:t>
            </w:r>
          </w:p>
          <w:p w14:paraId="6F16D9CD" w14:textId="6D6A0F25" w:rsidR="00E92213" w:rsidRPr="00E92213" w:rsidRDefault="00E92213" w:rsidP="00A552CE">
            <w:pPr>
              <w:rPr>
                <w:rFonts w:asciiTheme="majorBidi" w:hAnsiTheme="majorBidi" w:cstheme="majorBidi"/>
                <w:sz w:val="22"/>
                <w:szCs w:val="22"/>
              </w:rPr>
            </w:pPr>
            <w:r w:rsidRPr="00E92213">
              <w:rPr>
                <w:rFonts w:asciiTheme="majorBidi" w:hAnsiTheme="majorBidi" w:cstheme="majorBidi"/>
                <w:sz w:val="22"/>
                <w:szCs w:val="22"/>
              </w:rPr>
              <w:t>Цвет</w:t>
            </w:r>
            <w:r w:rsidRPr="00E92213">
              <w:rPr>
                <w:rFonts w:asciiTheme="majorBidi" w:hAnsiTheme="majorBidi" w:cstheme="majorBidi"/>
                <w:sz w:val="22"/>
                <w:szCs w:val="22"/>
              </w:rPr>
              <w:t xml:space="preserve"> - </w:t>
            </w:r>
            <w:hyperlink r:id="rId14" w:history="1">
              <w:r w:rsidRPr="00E92213">
                <w:rPr>
                  <w:rStyle w:val="af"/>
                  <w:rFonts w:asciiTheme="majorBidi" w:hAnsiTheme="majorBidi" w:cstheme="majorBidi"/>
                  <w:color w:val="auto"/>
                  <w:sz w:val="22"/>
                  <w:szCs w:val="22"/>
                  <w:u w:val="none"/>
                </w:rPr>
                <w:t>Серебристый</w:t>
              </w:r>
            </w:hyperlink>
            <w:r w:rsidR="00A552CE">
              <w:rPr>
                <w:rFonts w:asciiTheme="majorBidi" w:hAnsiTheme="majorBidi" w:cstheme="majorBidi"/>
                <w:sz w:val="22"/>
                <w:szCs w:val="22"/>
              </w:rPr>
              <w:t>.</w:t>
            </w:r>
          </w:p>
          <w:p w14:paraId="70B51B16" w14:textId="43CBFE30" w:rsidR="009E690F" w:rsidRPr="00A977BE" w:rsidRDefault="00E92213" w:rsidP="00A552CE">
            <w:pPr>
              <w:rPr>
                <w:rFonts w:asciiTheme="majorBidi" w:hAnsiTheme="majorBidi" w:cstheme="majorBidi"/>
                <w:color w:val="000000" w:themeColor="text1"/>
                <w:sz w:val="22"/>
                <w:szCs w:val="22"/>
              </w:rPr>
            </w:pPr>
            <w:r w:rsidRPr="00EF5C70">
              <w:rPr>
                <w:rFonts w:asciiTheme="majorBidi" w:hAnsiTheme="majorBidi" w:cstheme="majorBidi"/>
                <w:color w:val="000000" w:themeColor="text1"/>
                <w:sz w:val="22"/>
                <w:szCs w:val="22"/>
              </w:rPr>
              <w:t>Страна происхождения: УКАЗАТЬ</w:t>
            </w:r>
          </w:p>
        </w:tc>
        <w:tc>
          <w:tcPr>
            <w:tcW w:w="993" w:type="dxa"/>
            <w:vAlign w:val="center"/>
          </w:tcPr>
          <w:p w14:paraId="6EDD12E0" w14:textId="439BDDC5" w:rsidR="009E690F" w:rsidRDefault="00532CBD" w:rsidP="00DD0B60">
            <w:pPr>
              <w:jc w:val="center"/>
              <w:textAlignment w:val="center"/>
              <w:rPr>
                <w:rFonts w:asciiTheme="majorBidi" w:hAnsiTheme="majorBidi" w:cstheme="majorBidi"/>
                <w:sz w:val="22"/>
                <w:szCs w:val="22"/>
              </w:rPr>
            </w:pPr>
            <w:r>
              <w:rPr>
                <w:rFonts w:asciiTheme="majorBidi" w:hAnsiTheme="majorBidi" w:cstheme="majorBidi"/>
                <w:sz w:val="22"/>
                <w:szCs w:val="22"/>
              </w:rPr>
              <w:t>24 шт.</w:t>
            </w:r>
          </w:p>
        </w:tc>
        <w:tc>
          <w:tcPr>
            <w:tcW w:w="1134" w:type="dxa"/>
            <w:vAlign w:val="center"/>
          </w:tcPr>
          <w:p w14:paraId="322A0D31" w14:textId="3F016E2C" w:rsidR="009E690F" w:rsidRDefault="00532CBD" w:rsidP="00DD0B60">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369,83</w:t>
            </w:r>
          </w:p>
        </w:tc>
        <w:tc>
          <w:tcPr>
            <w:tcW w:w="1275" w:type="dxa"/>
            <w:vAlign w:val="center"/>
          </w:tcPr>
          <w:p w14:paraId="1248E759" w14:textId="21AD42AD" w:rsidR="009E690F" w:rsidRDefault="00532CBD" w:rsidP="00DD0B60">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6475,92</w:t>
            </w:r>
          </w:p>
        </w:tc>
      </w:tr>
      <w:tr w:rsidR="009E690F" w:rsidRPr="00E3638A" w14:paraId="28F8ED89" w14:textId="77777777" w:rsidTr="00A552CE">
        <w:trPr>
          <w:trHeight w:val="496"/>
        </w:trPr>
        <w:tc>
          <w:tcPr>
            <w:tcW w:w="568" w:type="dxa"/>
            <w:vAlign w:val="center"/>
          </w:tcPr>
          <w:p w14:paraId="02B4FAD8" w14:textId="6B174601" w:rsidR="009E690F" w:rsidRPr="00EF5C70" w:rsidRDefault="00300FE0" w:rsidP="00DD0B60">
            <w:pPr>
              <w:jc w:val="cente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3</w:t>
            </w:r>
          </w:p>
        </w:tc>
        <w:tc>
          <w:tcPr>
            <w:tcW w:w="2268" w:type="dxa"/>
            <w:vAlign w:val="center"/>
          </w:tcPr>
          <w:p w14:paraId="4E6A5A2C" w14:textId="77777777" w:rsidR="009E690F" w:rsidRDefault="00532CBD" w:rsidP="00DD0B60">
            <w:pPr>
              <w:widowControl/>
              <w:autoSpaceDE/>
              <w:autoSpaceDN/>
              <w:adjustRightInd/>
              <w:jc w:val="cente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Помпа электрическая</w:t>
            </w:r>
          </w:p>
          <w:p w14:paraId="5AA2CD86" w14:textId="77777777" w:rsidR="00532CBD" w:rsidRDefault="00532CBD" w:rsidP="00532CBD">
            <w:pPr>
              <w:widowControl/>
              <w:autoSpaceDE/>
              <w:autoSpaceDN/>
              <w:adjustRightInd/>
              <w:jc w:val="center"/>
              <w:rPr>
                <w:rFonts w:asciiTheme="majorBidi" w:hAnsiTheme="majorBidi" w:cstheme="majorBidi"/>
                <w:color w:val="000000" w:themeColor="text1"/>
                <w:sz w:val="22"/>
                <w:szCs w:val="22"/>
              </w:rPr>
            </w:pPr>
            <w:r w:rsidRPr="00532CBD">
              <w:rPr>
                <w:rFonts w:asciiTheme="majorBidi" w:hAnsiTheme="majorBidi" w:cstheme="majorBidi"/>
                <w:color w:val="000000" w:themeColor="text1"/>
                <w:sz w:val="22"/>
                <w:szCs w:val="22"/>
              </w:rPr>
              <w:t>22.29.23.120</w:t>
            </w:r>
          </w:p>
          <w:p w14:paraId="7407ECA2" w14:textId="07BF000A" w:rsidR="00532CBD" w:rsidRDefault="00295BF1" w:rsidP="00532CBD">
            <w:pPr>
              <w:widowControl/>
              <w:autoSpaceDE/>
              <w:autoSpaceDN/>
              <w:adjustRightInd/>
              <w:jc w:val="center"/>
              <w:rPr>
                <w:rFonts w:asciiTheme="majorBidi" w:hAnsiTheme="majorBidi" w:cstheme="majorBidi"/>
                <w:color w:val="000000" w:themeColor="text1"/>
                <w:sz w:val="22"/>
                <w:szCs w:val="22"/>
              </w:rPr>
            </w:pPr>
            <w:r>
              <w:object w:dxaOrig="11250" w:dyaOrig="15000" w14:anchorId="023D74D9">
                <v:shape id="_x0000_i1038" type="#_x0000_t75" style="width:102pt;height:136.5pt" o:ole="">
                  <v:imagedata r:id="rId15" o:title=""/>
                </v:shape>
                <o:OLEObject Type="Embed" ProgID="PBrush" ShapeID="_x0000_i1038" DrawAspect="Content" ObjectID="_1850301529" r:id="rId16"/>
              </w:object>
            </w:r>
          </w:p>
        </w:tc>
        <w:tc>
          <w:tcPr>
            <w:tcW w:w="4110" w:type="dxa"/>
          </w:tcPr>
          <w:p w14:paraId="1E12BC57" w14:textId="012CE024" w:rsidR="00A552CE" w:rsidRDefault="00532CBD" w:rsidP="00A552CE">
            <w:pPr>
              <w:rPr>
                <w:rFonts w:asciiTheme="majorBidi" w:hAnsiTheme="majorBidi" w:cstheme="majorBidi"/>
                <w:color w:val="000000" w:themeColor="text1"/>
                <w:sz w:val="22"/>
                <w:szCs w:val="22"/>
              </w:rPr>
            </w:pPr>
            <w:r w:rsidRPr="00532CBD">
              <w:rPr>
                <w:rFonts w:asciiTheme="majorBidi" w:hAnsiTheme="majorBidi" w:cstheme="majorBidi"/>
                <w:color w:val="000000" w:themeColor="text1"/>
                <w:sz w:val="22"/>
                <w:szCs w:val="22"/>
              </w:rPr>
              <w:t xml:space="preserve">Помпа для воды </w:t>
            </w:r>
            <w:r w:rsidR="00A552CE" w:rsidRPr="00532CBD">
              <w:rPr>
                <w:rFonts w:asciiTheme="majorBidi" w:hAnsiTheme="majorBidi" w:cstheme="majorBidi"/>
                <w:color w:val="000000" w:themeColor="text1"/>
                <w:sz w:val="22"/>
                <w:szCs w:val="22"/>
              </w:rPr>
              <w:t>электрическая FORTBERG</w:t>
            </w:r>
          </w:p>
          <w:p w14:paraId="6A83336C" w14:textId="59B441F3" w:rsidR="00A552CE" w:rsidRDefault="00A552CE" w:rsidP="00A552CE">
            <w:pP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 xml:space="preserve">На бутыль </w:t>
            </w:r>
            <w:r w:rsidR="00532CBD" w:rsidRPr="00532CBD">
              <w:rPr>
                <w:rFonts w:asciiTheme="majorBidi" w:hAnsiTheme="majorBidi" w:cstheme="majorBidi"/>
                <w:color w:val="000000" w:themeColor="text1"/>
                <w:sz w:val="22"/>
                <w:szCs w:val="22"/>
              </w:rPr>
              <w:t>19л</w:t>
            </w:r>
            <w:r>
              <w:rPr>
                <w:rFonts w:asciiTheme="majorBidi" w:hAnsiTheme="majorBidi" w:cstheme="majorBidi"/>
                <w:color w:val="000000" w:themeColor="text1"/>
                <w:sz w:val="22"/>
                <w:szCs w:val="22"/>
              </w:rPr>
              <w:t>,</w:t>
            </w:r>
          </w:p>
          <w:p w14:paraId="507C04FA" w14:textId="319F6F6A" w:rsidR="00A552CE" w:rsidRDefault="00A552CE" w:rsidP="00A552CE">
            <w:pP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Двойной насос,</w:t>
            </w:r>
          </w:p>
          <w:p w14:paraId="7182B6C8" w14:textId="4C820109" w:rsidR="00A552CE" w:rsidRDefault="00A552CE" w:rsidP="00A552CE">
            <w:pP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Управление - механические кнопки,</w:t>
            </w:r>
          </w:p>
          <w:p w14:paraId="6BB27AAD" w14:textId="7352E682" w:rsidR="00A552CE" w:rsidRDefault="00A552CE" w:rsidP="00A552CE">
            <w:pP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 xml:space="preserve">Модель - </w:t>
            </w:r>
            <w:r w:rsidR="00532CBD" w:rsidRPr="00532CBD">
              <w:rPr>
                <w:rFonts w:asciiTheme="majorBidi" w:hAnsiTheme="majorBidi" w:cstheme="majorBidi"/>
                <w:color w:val="000000" w:themeColor="text1"/>
                <w:sz w:val="22"/>
                <w:szCs w:val="22"/>
              </w:rPr>
              <w:t>H3</w:t>
            </w:r>
            <w:r>
              <w:rPr>
                <w:rFonts w:asciiTheme="majorBidi" w:hAnsiTheme="majorBidi" w:cstheme="majorBidi"/>
                <w:color w:val="000000" w:themeColor="text1"/>
                <w:sz w:val="22"/>
                <w:szCs w:val="22"/>
              </w:rPr>
              <w:t>,</w:t>
            </w:r>
          </w:p>
          <w:p w14:paraId="520B6266" w14:textId="4E620442" w:rsidR="00532CBD" w:rsidRDefault="00A552CE" w:rsidP="00A552CE">
            <w:pP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 xml:space="preserve">Цвет- </w:t>
            </w:r>
            <w:r w:rsidR="00532CBD" w:rsidRPr="00532CBD">
              <w:rPr>
                <w:rFonts w:asciiTheme="majorBidi" w:hAnsiTheme="majorBidi" w:cstheme="majorBidi"/>
                <w:color w:val="000000" w:themeColor="text1"/>
                <w:sz w:val="22"/>
                <w:szCs w:val="22"/>
              </w:rPr>
              <w:t>бел</w:t>
            </w:r>
            <w:r>
              <w:rPr>
                <w:rFonts w:asciiTheme="majorBidi" w:hAnsiTheme="majorBidi" w:cstheme="majorBidi"/>
                <w:color w:val="000000" w:themeColor="text1"/>
                <w:sz w:val="22"/>
                <w:szCs w:val="22"/>
              </w:rPr>
              <w:t>ый,</w:t>
            </w:r>
          </w:p>
          <w:p w14:paraId="65B6CFC2" w14:textId="214A3BB5" w:rsidR="00A552CE" w:rsidRDefault="00A552CE" w:rsidP="00A552CE">
            <w:pP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Аккумулятор 1500мАч,</w:t>
            </w:r>
          </w:p>
          <w:p w14:paraId="5A507526" w14:textId="37E15F87" w:rsidR="00A552CE" w:rsidRPr="00532CBD" w:rsidRDefault="00A552CE" w:rsidP="00A552CE">
            <w:pP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4 режима подачи.</w:t>
            </w:r>
          </w:p>
          <w:p w14:paraId="6F0DFD95" w14:textId="77777777" w:rsidR="009E690F" w:rsidRPr="00532CBD" w:rsidRDefault="009E690F" w:rsidP="00A552CE">
            <w:pPr>
              <w:rPr>
                <w:rFonts w:asciiTheme="majorBidi" w:hAnsiTheme="majorBidi" w:cstheme="majorBidi"/>
                <w:color w:val="000000" w:themeColor="text1"/>
                <w:sz w:val="22"/>
                <w:szCs w:val="22"/>
              </w:rPr>
            </w:pPr>
          </w:p>
        </w:tc>
        <w:tc>
          <w:tcPr>
            <w:tcW w:w="993" w:type="dxa"/>
            <w:vAlign w:val="center"/>
          </w:tcPr>
          <w:p w14:paraId="06C64248" w14:textId="7C61B54A" w:rsidR="009E690F" w:rsidRDefault="00295BF1" w:rsidP="00DD0B60">
            <w:pPr>
              <w:jc w:val="center"/>
              <w:textAlignment w:val="center"/>
              <w:rPr>
                <w:rFonts w:asciiTheme="majorBidi" w:hAnsiTheme="majorBidi" w:cstheme="majorBidi"/>
                <w:sz w:val="22"/>
                <w:szCs w:val="22"/>
              </w:rPr>
            </w:pPr>
            <w:r>
              <w:rPr>
                <w:rFonts w:asciiTheme="majorBidi" w:hAnsiTheme="majorBidi" w:cstheme="majorBidi"/>
                <w:sz w:val="22"/>
                <w:szCs w:val="22"/>
              </w:rPr>
              <w:t>2 шт.</w:t>
            </w:r>
          </w:p>
        </w:tc>
        <w:tc>
          <w:tcPr>
            <w:tcW w:w="1134" w:type="dxa"/>
            <w:vAlign w:val="center"/>
          </w:tcPr>
          <w:p w14:paraId="7EE96F16" w14:textId="395F8FEC" w:rsidR="009E690F" w:rsidRDefault="00295BF1" w:rsidP="00DD0B60">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656,00</w:t>
            </w:r>
          </w:p>
        </w:tc>
        <w:tc>
          <w:tcPr>
            <w:tcW w:w="1275" w:type="dxa"/>
            <w:vAlign w:val="center"/>
          </w:tcPr>
          <w:p w14:paraId="5C57A244" w14:textId="00F6C920" w:rsidR="009E690F" w:rsidRDefault="00295BF1" w:rsidP="00DD0B60">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1312,00</w:t>
            </w:r>
          </w:p>
        </w:tc>
      </w:tr>
      <w:tr w:rsidR="00DD0B60" w:rsidRPr="00E3638A" w14:paraId="7EBA5CD1" w14:textId="77777777" w:rsidTr="008C053E">
        <w:trPr>
          <w:trHeight w:val="295"/>
        </w:trPr>
        <w:tc>
          <w:tcPr>
            <w:tcW w:w="568" w:type="dxa"/>
          </w:tcPr>
          <w:p w14:paraId="597C2F15" w14:textId="77777777" w:rsidR="00DD0B60" w:rsidRPr="00E3638A" w:rsidRDefault="00DD0B60" w:rsidP="00DD0B60">
            <w:pPr>
              <w:textAlignment w:val="center"/>
              <w:rPr>
                <w:rFonts w:asciiTheme="majorBidi" w:hAnsiTheme="majorBidi" w:cstheme="majorBidi"/>
                <w:color w:val="000000" w:themeColor="text1"/>
                <w:sz w:val="24"/>
                <w:szCs w:val="24"/>
              </w:rPr>
            </w:pPr>
          </w:p>
        </w:tc>
        <w:tc>
          <w:tcPr>
            <w:tcW w:w="8505" w:type="dxa"/>
            <w:gridSpan w:val="4"/>
            <w:vAlign w:val="center"/>
          </w:tcPr>
          <w:p w14:paraId="202C8CCB" w14:textId="22E5806A" w:rsidR="00DD0B60" w:rsidRPr="00E3638A" w:rsidRDefault="00DD0B60" w:rsidP="00DD0B60">
            <w:pPr>
              <w:jc w:val="right"/>
              <w:textAlignment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ИТОГО</w:t>
            </w:r>
          </w:p>
        </w:tc>
        <w:tc>
          <w:tcPr>
            <w:tcW w:w="1275" w:type="dxa"/>
            <w:vAlign w:val="center"/>
          </w:tcPr>
          <w:p w14:paraId="68221632" w14:textId="07685D49" w:rsidR="00DD0B60" w:rsidRPr="00E3638A" w:rsidRDefault="00295BF1" w:rsidP="00DD0B60">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9890,47</w:t>
            </w:r>
          </w:p>
        </w:tc>
      </w:tr>
    </w:tbl>
    <w:p w14:paraId="2047E27F" w14:textId="2C78A100" w:rsidR="000D2989" w:rsidRDefault="0047121F" w:rsidP="00A70654">
      <w:pPr>
        <w:widowControl/>
        <w:autoSpaceDE/>
        <w:autoSpaceDN/>
        <w:adjustRightInd/>
        <w:rPr>
          <w:sz w:val="24"/>
          <w:szCs w:val="24"/>
        </w:rPr>
      </w:pPr>
      <w:r>
        <w:rPr>
          <w:sz w:val="24"/>
          <w:szCs w:val="24"/>
        </w:rPr>
        <w:t>Остаточный срок годности препаратов на момент поставка должен быть не менее 80 % от общего срока годности.</w:t>
      </w:r>
    </w:p>
    <w:p w14:paraId="0B046F38" w14:textId="46972351" w:rsidR="000D2989" w:rsidRPr="00995D8A" w:rsidRDefault="0047121F" w:rsidP="006C228D">
      <w:pPr>
        <w:rPr>
          <w:sz w:val="24"/>
          <w:szCs w:val="24"/>
        </w:rPr>
      </w:pPr>
      <w:r>
        <w:rPr>
          <w:sz w:val="24"/>
          <w:szCs w:val="24"/>
        </w:rPr>
        <w:t>Поставка разовая, в полном объеме.</w:t>
      </w:r>
    </w:p>
    <w:p w14:paraId="32A9A96A" w14:textId="138365AE" w:rsidR="00563958" w:rsidRDefault="00563958">
      <w:pPr>
        <w:widowControl/>
        <w:autoSpaceDE/>
        <w:autoSpaceDN/>
        <w:adjustRightInd/>
        <w:rPr>
          <w:sz w:val="24"/>
          <w:szCs w:val="24"/>
        </w:rPr>
      </w:pPr>
    </w:p>
    <w:p w14:paraId="3D4F5253" w14:textId="77777777" w:rsidR="000154E8" w:rsidRDefault="000154E8">
      <w:pPr>
        <w:widowControl/>
        <w:autoSpaceDE/>
        <w:autoSpaceDN/>
        <w:adjustRightInd/>
        <w:rPr>
          <w:sz w:val="24"/>
          <w:szCs w:val="24"/>
        </w:rPr>
      </w:pPr>
      <w:r>
        <w:rPr>
          <w:sz w:val="24"/>
          <w:szCs w:val="24"/>
        </w:rPr>
        <w:br w:type="page"/>
      </w:r>
    </w:p>
    <w:p w14:paraId="319BD62E" w14:textId="25B21EAB" w:rsidR="00923699" w:rsidRDefault="00F04ACB" w:rsidP="00741B3A">
      <w:pPr>
        <w:jc w:val="right"/>
        <w:rPr>
          <w:sz w:val="24"/>
          <w:szCs w:val="24"/>
        </w:rPr>
      </w:pPr>
      <w:r>
        <w:rPr>
          <w:sz w:val="24"/>
          <w:szCs w:val="24"/>
        </w:rPr>
        <w:lastRenderedPageBreak/>
        <w:t xml:space="preserve">Приложение № </w:t>
      </w:r>
      <w:r w:rsidR="000E48C4">
        <w:rPr>
          <w:sz w:val="24"/>
          <w:szCs w:val="24"/>
        </w:rPr>
        <w:t>3</w:t>
      </w:r>
    </w:p>
    <w:p w14:paraId="39D3D501" w14:textId="77777777" w:rsidR="00146C57" w:rsidRPr="00146C57" w:rsidRDefault="00F04ACB" w:rsidP="00146C57">
      <w:pPr>
        <w:widowControl/>
        <w:suppressAutoHyphens/>
        <w:autoSpaceDE/>
        <w:autoSpaceDN/>
        <w:adjustRightInd/>
        <w:jc w:val="center"/>
        <w:rPr>
          <w:b/>
          <w:sz w:val="22"/>
          <w:szCs w:val="22"/>
          <w:lang w:eastAsia="ar-SA"/>
        </w:rPr>
      </w:pPr>
      <w:r w:rsidRPr="00146C57">
        <w:rPr>
          <w:sz w:val="22"/>
          <w:szCs w:val="22"/>
        </w:rPr>
        <w:t xml:space="preserve">                            </w:t>
      </w:r>
      <w:r w:rsidR="00146C57" w:rsidRPr="00146C57">
        <w:rPr>
          <w:b/>
          <w:sz w:val="22"/>
          <w:szCs w:val="22"/>
          <w:lang w:eastAsia="ar-SA"/>
        </w:rPr>
        <w:t>Договор</w:t>
      </w:r>
    </w:p>
    <w:p w14:paraId="0E9F6135" w14:textId="77777777" w:rsidR="00146C57" w:rsidRPr="00146C57" w:rsidRDefault="00146C57" w:rsidP="00146C57">
      <w:pPr>
        <w:widowControl/>
        <w:suppressAutoHyphens/>
        <w:autoSpaceDE/>
        <w:autoSpaceDN/>
        <w:adjustRightInd/>
        <w:jc w:val="center"/>
        <w:rPr>
          <w:b/>
          <w:sz w:val="22"/>
          <w:szCs w:val="22"/>
          <w:lang w:eastAsia="ar-SA"/>
        </w:rPr>
      </w:pPr>
      <w:r w:rsidRPr="00146C57">
        <w:rPr>
          <w:b/>
          <w:sz w:val="22"/>
          <w:szCs w:val="22"/>
          <w:lang w:eastAsia="ar-SA"/>
        </w:rPr>
        <w:t>поставки товаров №____ (ПРОЕКТ)</w:t>
      </w:r>
    </w:p>
    <w:p w14:paraId="1360D991" w14:textId="77777777" w:rsidR="00146C57" w:rsidRPr="00146C57" w:rsidRDefault="00146C57" w:rsidP="00146C57">
      <w:pPr>
        <w:widowControl/>
        <w:suppressAutoHyphens/>
        <w:autoSpaceDE/>
        <w:autoSpaceDN/>
        <w:adjustRightInd/>
        <w:rPr>
          <w:b/>
          <w:sz w:val="22"/>
          <w:szCs w:val="22"/>
          <w:lang w:eastAsia="ar-SA"/>
        </w:rPr>
      </w:pPr>
    </w:p>
    <w:p w14:paraId="058742B5" w14:textId="77777777" w:rsidR="00146C57" w:rsidRPr="00146C57" w:rsidRDefault="00146C57" w:rsidP="00146C57">
      <w:pPr>
        <w:widowControl/>
        <w:suppressAutoHyphens/>
        <w:autoSpaceDE/>
        <w:autoSpaceDN/>
        <w:adjustRightInd/>
        <w:rPr>
          <w:sz w:val="22"/>
          <w:szCs w:val="22"/>
          <w:lang w:eastAsia="ar-SA"/>
        </w:rPr>
      </w:pPr>
      <w:r w:rsidRPr="00146C57">
        <w:rPr>
          <w:sz w:val="22"/>
          <w:szCs w:val="22"/>
          <w:lang w:eastAsia="ar-SA"/>
        </w:rPr>
        <w:t>г. Владимир</w:t>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t xml:space="preserve">                         </w:t>
      </w:r>
      <w:proofErr w:type="gramStart"/>
      <w:r w:rsidRPr="00146C57">
        <w:rPr>
          <w:sz w:val="22"/>
          <w:szCs w:val="22"/>
          <w:lang w:eastAsia="ar-SA"/>
        </w:rPr>
        <w:t xml:space="preserve">   «</w:t>
      </w:r>
      <w:proofErr w:type="gramEnd"/>
      <w:r w:rsidRPr="00146C57">
        <w:rPr>
          <w:sz w:val="22"/>
          <w:szCs w:val="22"/>
          <w:lang w:eastAsia="ar-SA"/>
        </w:rPr>
        <w:t xml:space="preserve"> </w:t>
      </w:r>
      <w:proofErr w:type="gramStart"/>
      <w:r w:rsidRPr="00146C57">
        <w:rPr>
          <w:sz w:val="22"/>
          <w:szCs w:val="22"/>
          <w:lang w:eastAsia="ar-SA"/>
        </w:rPr>
        <w:t xml:space="preserve">  »</w:t>
      </w:r>
      <w:proofErr w:type="gramEnd"/>
      <w:r w:rsidRPr="00146C57">
        <w:rPr>
          <w:sz w:val="22"/>
          <w:szCs w:val="22"/>
          <w:lang w:eastAsia="ar-SA"/>
        </w:rPr>
        <w:t xml:space="preserve">                2026 г.</w:t>
      </w:r>
    </w:p>
    <w:p w14:paraId="3116C19E" w14:textId="77777777" w:rsidR="00146C57" w:rsidRPr="00146C57" w:rsidRDefault="00146C57" w:rsidP="00146C57">
      <w:pPr>
        <w:widowControl/>
        <w:suppressAutoHyphens/>
        <w:autoSpaceDE/>
        <w:autoSpaceDN/>
        <w:adjustRightInd/>
        <w:rPr>
          <w:sz w:val="22"/>
          <w:szCs w:val="22"/>
          <w:lang w:eastAsia="ar-SA"/>
        </w:rPr>
      </w:pPr>
      <w:r w:rsidRPr="00146C57">
        <w:rPr>
          <w:sz w:val="22"/>
          <w:szCs w:val="22"/>
          <w:lang w:eastAsia="ar-SA"/>
        </w:rPr>
        <w:tab/>
      </w:r>
    </w:p>
    <w:p w14:paraId="510E9626" w14:textId="77777777" w:rsidR="00146C57" w:rsidRPr="00146C57" w:rsidRDefault="00146C57" w:rsidP="00146C57">
      <w:pPr>
        <w:widowControl/>
        <w:suppressAutoHyphens/>
        <w:autoSpaceDE/>
        <w:autoSpaceDN/>
        <w:adjustRightInd/>
        <w:ind w:firstLine="709"/>
        <w:jc w:val="both"/>
        <w:rPr>
          <w:sz w:val="22"/>
          <w:szCs w:val="22"/>
          <w:lang w:eastAsia="ar-SA"/>
        </w:rPr>
      </w:pPr>
      <w:r w:rsidRPr="00146C57">
        <w:rPr>
          <w:sz w:val="22"/>
          <w:szCs w:val="22"/>
          <w:lang w:eastAsia="ar-SA"/>
        </w:rPr>
        <w:t>Государственное бюджетное учреждение социального обслуживания Владимирской области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Стороны,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Договор о нижеследующем.</w:t>
      </w:r>
    </w:p>
    <w:p w14:paraId="37A32225" w14:textId="77777777" w:rsidR="00146C57" w:rsidRPr="00146C57" w:rsidRDefault="00146C57" w:rsidP="00146C57">
      <w:pPr>
        <w:widowControl/>
        <w:numPr>
          <w:ilvl w:val="0"/>
          <w:numId w:val="6"/>
        </w:numPr>
        <w:tabs>
          <w:tab w:val="left" w:pos="720"/>
        </w:tabs>
        <w:suppressAutoHyphens/>
        <w:autoSpaceDE/>
        <w:autoSpaceDN/>
        <w:adjustRightInd/>
        <w:jc w:val="center"/>
        <w:rPr>
          <w:b/>
          <w:sz w:val="22"/>
          <w:szCs w:val="22"/>
          <w:lang w:eastAsia="ar-SA"/>
        </w:rPr>
      </w:pPr>
      <w:r w:rsidRPr="00146C57">
        <w:rPr>
          <w:b/>
          <w:sz w:val="22"/>
          <w:szCs w:val="22"/>
          <w:lang w:eastAsia="ar-SA"/>
        </w:rPr>
        <w:t>Предмет Договора</w:t>
      </w:r>
    </w:p>
    <w:p w14:paraId="0861C654" w14:textId="77777777" w:rsidR="00146C57" w:rsidRPr="00146C57" w:rsidRDefault="00146C57" w:rsidP="00146C57">
      <w:pPr>
        <w:widowControl/>
        <w:numPr>
          <w:ilvl w:val="1"/>
          <w:numId w:val="6"/>
        </w:numPr>
        <w:suppressAutoHyphens/>
        <w:autoSpaceDE/>
        <w:autoSpaceDN/>
        <w:adjustRightInd/>
        <w:rPr>
          <w:sz w:val="22"/>
          <w:szCs w:val="22"/>
          <w:lang w:eastAsia="ar-SA"/>
        </w:rPr>
      </w:pPr>
      <w:r w:rsidRPr="00146C57">
        <w:rPr>
          <w:sz w:val="22"/>
          <w:szCs w:val="22"/>
          <w:lang w:eastAsia="ar-SA"/>
        </w:rPr>
        <w:t xml:space="preserve">По поручению «Покупателя» «Поставщик» принимает на себя обязательства поставить </w:t>
      </w:r>
      <w:r w:rsidRPr="00146C57">
        <w:rPr>
          <w:b/>
          <w:sz w:val="22"/>
          <w:szCs w:val="22"/>
          <w:lang w:eastAsia="ar-SA"/>
        </w:rPr>
        <w:t xml:space="preserve">                                                                                                                                                                             </w:t>
      </w:r>
      <w:proofErr w:type="gramStart"/>
      <w:r w:rsidRPr="00146C57">
        <w:rPr>
          <w:b/>
          <w:sz w:val="22"/>
          <w:szCs w:val="22"/>
          <w:lang w:eastAsia="ar-SA"/>
        </w:rPr>
        <w:t xml:space="preserve">   (</w:t>
      </w:r>
      <w:proofErr w:type="gramEnd"/>
      <w:r w:rsidRPr="00146C57">
        <w:rPr>
          <w:b/>
          <w:sz w:val="22"/>
          <w:szCs w:val="22"/>
          <w:lang w:eastAsia="ar-SA"/>
        </w:rPr>
        <w:t>далее - Товар</w:t>
      </w:r>
      <w:r w:rsidRPr="00146C57">
        <w:rPr>
          <w:sz w:val="22"/>
          <w:szCs w:val="22"/>
          <w:lang w:eastAsia="ar-SA"/>
        </w:rPr>
        <w:t xml:space="preserve">), а «Покупатель» обязуется принять и оплатить Товар на условиях, предусмотренных настоящим Договором. </w:t>
      </w:r>
    </w:p>
    <w:p w14:paraId="2A0232AC" w14:textId="77777777" w:rsidR="00146C57" w:rsidRPr="00146C57" w:rsidRDefault="00146C57" w:rsidP="00146C57">
      <w:pPr>
        <w:widowControl/>
        <w:tabs>
          <w:tab w:val="left" w:pos="1080"/>
        </w:tabs>
        <w:suppressAutoHyphens/>
        <w:autoSpaceDE/>
        <w:autoSpaceDN/>
        <w:adjustRightInd/>
        <w:ind w:left="1080"/>
        <w:jc w:val="both"/>
        <w:rPr>
          <w:sz w:val="22"/>
          <w:szCs w:val="22"/>
          <w:lang w:eastAsia="ar-SA"/>
        </w:rPr>
      </w:pPr>
      <w:r w:rsidRPr="00146C57">
        <w:rPr>
          <w:sz w:val="22"/>
          <w:szCs w:val="22"/>
          <w:lang w:eastAsia="ar-SA"/>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315EC621" w14:textId="77777777" w:rsidR="00146C57" w:rsidRPr="00146C57" w:rsidRDefault="00146C57" w:rsidP="00146C57">
      <w:pPr>
        <w:widowControl/>
        <w:numPr>
          <w:ilvl w:val="1"/>
          <w:numId w:val="6"/>
        </w:numPr>
        <w:suppressAutoHyphens/>
        <w:autoSpaceDE/>
        <w:autoSpaceDN/>
        <w:adjustRightInd/>
        <w:jc w:val="both"/>
        <w:rPr>
          <w:sz w:val="22"/>
          <w:szCs w:val="22"/>
          <w:lang w:eastAsia="ar-SA"/>
        </w:rPr>
      </w:pPr>
      <w:r w:rsidRPr="00146C57">
        <w:rPr>
          <w:sz w:val="22"/>
          <w:szCs w:val="22"/>
          <w:lang w:eastAsia="ar-SA"/>
        </w:rPr>
        <w:t>Покупатель обязуется принять и оплатить Товар в сроки, в порядке и на условиях, оговоренных в настоящем Договоре.</w:t>
      </w:r>
    </w:p>
    <w:p w14:paraId="1BE3AB12" w14:textId="77777777" w:rsidR="00146C57" w:rsidRPr="00146C57" w:rsidRDefault="00146C57" w:rsidP="00146C57">
      <w:pPr>
        <w:widowControl/>
        <w:numPr>
          <w:ilvl w:val="1"/>
          <w:numId w:val="6"/>
        </w:numPr>
        <w:suppressAutoHyphens/>
        <w:autoSpaceDE/>
        <w:autoSpaceDN/>
        <w:adjustRightInd/>
        <w:jc w:val="both"/>
        <w:rPr>
          <w:sz w:val="22"/>
          <w:szCs w:val="22"/>
          <w:lang w:eastAsia="ar-SA"/>
        </w:rPr>
      </w:pPr>
      <w:r w:rsidRPr="00146C57">
        <w:rPr>
          <w:sz w:val="22"/>
          <w:szCs w:val="22"/>
          <w:lang w:eastAsia="ar-SA"/>
        </w:rPr>
        <w:t xml:space="preserve">Поставка Товара осуществляется с учетом требований, предусмотренных Постановлением Правительства от 23 декабря 2024 г. № 1875 «О </w:t>
      </w:r>
      <w:r w:rsidRPr="00146C57">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826852B" w14:textId="77777777" w:rsidR="00146C57" w:rsidRPr="00146C57" w:rsidRDefault="00146C57" w:rsidP="00146C57">
      <w:pPr>
        <w:widowControl/>
        <w:numPr>
          <w:ilvl w:val="0"/>
          <w:numId w:val="6"/>
        </w:numPr>
        <w:tabs>
          <w:tab w:val="left" w:pos="720"/>
        </w:tabs>
        <w:suppressAutoHyphens/>
        <w:autoSpaceDE/>
        <w:autoSpaceDN/>
        <w:adjustRightInd/>
        <w:jc w:val="center"/>
        <w:rPr>
          <w:b/>
          <w:sz w:val="22"/>
          <w:szCs w:val="22"/>
          <w:lang w:eastAsia="ar-SA"/>
        </w:rPr>
      </w:pPr>
      <w:r w:rsidRPr="00146C57">
        <w:rPr>
          <w:b/>
          <w:sz w:val="22"/>
          <w:szCs w:val="22"/>
          <w:lang w:eastAsia="ar-SA"/>
        </w:rPr>
        <w:t>Сроки и порядок поставки товара</w:t>
      </w:r>
    </w:p>
    <w:p w14:paraId="48CF7BDE" w14:textId="77777777" w:rsidR="00146C57" w:rsidRPr="00146C57" w:rsidRDefault="00146C57" w:rsidP="00146C57">
      <w:pPr>
        <w:widowControl/>
        <w:numPr>
          <w:ilvl w:val="1"/>
          <w:numId w:val="9"/>
        </w:numPr>
        <w:tabs>
          <w:tab w:val="left" w:pos="993"/>
        </w:tabs>
        <w:suppressAutoHyphens/>
        <w:autoSpaceDE/>
        <w:autoSpaceDN/>
        <w:adjustRightInd/>
        <w:ind w:left="993" w:hanging="567"/>
        <w:jc w:val="both"/>
        <w:rPr>
          <w:b/>
          <w:sz w:val="22"/>
          <w:szCs w:val="22"/>
          <w:lang w:eastAsia="ar-SA"/>
        </w:rPr>
      </w:pPr>
      <w:r w:rsidRPr="00146C57">
        <w:rPr>
          <w:sz w:val="22"/>
          <w:szCs w:val="22"/>
          <w:lang w:eastAsia="ar-SA"/>
        </w:rPr>
        <w:t xml:space="preserve">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w:t>
      </w:r>
      <w:r w:rsidRPr="00146C57">
        <w:rPr>
          <w:sz w:val="22"/>
          <w:szCs w:val="22"/>
          <w:u w:val="single"/>
          <w:lang w:eastAsia="ar-SA"/>
        </w:rPr>
        <w:t xml:space="preserve">                   </w:t>
      </w:r>
      <w:r w:rsidRPr="00146C57">
        <w:rPr>
          <w:sz w:val="22"/>
          <w:szCs w:val="22"/>
          <w:lang w:eastAsia="ar-SA"/>
        </w:rPr>
        <w:t xml:space="preserve"> года.</w:t>
      </w:r>
    </w:p>
    <w:p w14:paraId="5ACFC4CB" w14:textId="77777777" w:rsidR="00146C57" w:rsidRPr="00146C57" w:rsidRDefault="00146C57" w:rsidP="00146C57">
      <w:pPr>
        <w:widowControl/>
        <w:numPr>
          <w:ilvl w:val="1"/>
          <w:numId w:val="9"/>
        </w:numPr>
        <w:suppressAutoHyphens/>
        <w:autoSpaceDE/>
        <w:autoSpaceDN/>
        <w:adjustRightInd/>
        <w:ind w:left="993" w:hanging="567"/>
        <w:jc w:val="both"/>
        <w:rPr>
          <w:sz w:val="22"/>
          <w:szCs w:val="22"/>
          <w:lang w:eastAsia="ar-SA"/>
        </w:rPr>
      </w:pPr>
      <w:r w:rsidRPr="00146C57">
        <w:rPr>
          <w:sz w:val="22"/>
          <w:szCs w:val="22"/>
          <w:lang w:eastAsia="ar-SA"/>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6FBD9515" w14:textId="77777777" w:rsidR="00146C57" w:rsidRPr="00146C57" w:rsidRDefault="00146C57" w:rsidP="00146C57">
      <w:pPr>
        <w:widowControl/>
        <w:numPr>
          <w:ilvl w:val="1"/>
          <w:numId w:val="9"/>
        </w:numPr>
        <w:suppressAutoHyphens/>
        <w:autoSpaceDE/>
        <w:autoSpaceDN/>
        <w:adjustRightInd/>
        <w:ind w:left="993" w:hanging="567"/>
        <w:jc w:val="both"/>
        <w:rPr>
          <w:sz w:val="22"/>
          <w:szCs w:val="22"/>
          <w:lang w:eastAsia="ar-SA"/>
        </w:rPr>
      </w:pPr>
      <w:r w:rsidRPr="00146C57">
        <w:rPr>
          <w:sz w:val="22"/>
          <w:szCs w:val="22"/>
          <w:lang w:eastAsia="ar-SA"/>
        </w:rPr>
        <w:t>Поставка и разгрузка Товара осуществляется силами Поставщика и за счет средств Поставщика.</w:t>
      </w:r>
    </w:p>
    <w:p w14:paraId="570D31B3" w14:textId="77777777" w:rsidR="00146C57" w:rsidRPr="00146C57" w:rsidRDefault="00146C57" w:rsidP="00146C57">
      <w:pPr>
        <w:widowControl/>
        <w:numPr>
          <w:ilvl w:val="1"/>
          <w:numId w:val="9"/>
        </w:numPr>
        <w:suppressAutoHyphens/>
        <w:autoSpaceDE/>
        <w:autoSpaceDN/>
        <w:adjustRightInd/>
        <w:ind w:left="993" w:hanging="567"/>
        <w:jc w:val="both"/>
        <w:rPr>
          <w:sz w:val="22"/>
          <w:szCs w:val="22"/>
          <w:lang w:eastAsia="ar-SA"/>
        </w:rPr>
      </w:pPr>
      <w:r w:rsidRPr="00146C57">
        <w:rPr>
          <w:sz w:val="22"/>
          <w:szCs w:val="22"/>
          <w:lang w:eastAsia="ar-SA"/>
        </w:rPr>
        <w:t xml:space="preserve">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w:t>
      </w:r>
    </w:p>
    <w:p w14:paraId="30388F99" w14:textId="77777777" w:rsidR="00146C57" w:rsidRPr="00146C57" w:rsidRDefault="00146C57" w:rsidP="00146C57">
      <w:pPr>
        <w:widowControl/>
        <w:numPr>
          <w:ilvl w:val="1"/>
          <w:numId w:val="9"/>
        </w:numPr>
        <w:suppressAutoHyphens/>
        <w:autoSpaceDE/>
        <w:autoSpaceDN/>
        <w:adjustRightInd/>
        <w:ind w:left="993" w:hanging="567"/>
        <w:jc w:val="both"/>
        <w:rPr>
          <w:sz w:val="22"/>
          <w:szCs w:val="22"/>
          <w:lang w:eastAsia="ar-SA"/>
        </w:rPr>
      </w:pPr>
      <w:r w:rsidRPr="00146C57">
        <w:rPr>
          <w:sz w:val="22"/>
          <w:szCs w:val="22"/>
          <w:lang w:eastAsia="ar-SA"/>
        </w:rPr>
        <w:t>Поставка Товара Покупателю осуществляется транспортом Поставщика по адресу: 600024, г. Владимир, ул. Чапаева, д. 4.</w:t>
      </w:r>
    </w:p>
    <w:p w14:paraId="04E9A5D2" w14:textId="77777777" w:rsidR="00146C57" w:rsidRPr="00146C57" w:rsidRDefault="00146C57" w:rsidP="00146C57">
      <w:pPr>
        <w:widowControl/>
        <w:numPr>
          <w:ilvl w:val="1"/>
          <w:numId w:val="9"/>
        </w:numPr>
        <w:suppressAutoHyphens/>
        <w:autoSpaceDE/>
        <w:autoSpaceDN/>
        <w:adjustRightInd/>
        <w:ind w:left="993" w:hanging="567"/>
        <w:jc w:val="both"/>
        <w:rPr>
          <w:sz w:val="22"/>
          <w:szCs w:val="22"/>
          <w:lang w:eastAsia="ar-SA"/>
        </w:rPr>
      </w:pPr>
      <w:r w:rsidRPr="00146C57">
        <w:rPr>
          <w:sz w:val="22"/>
          <w:szCs w:val="22"/>
          <w:lang w:eastAsia="ar-SA"/>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128B1679" w14:textId="77777777" w:rsidR="00146C57" w:rsidRPr="00146C57" w:rsidRDefault="00146C57" w:rsidP="00146C57">
      <w:pPr>
        <w:widowControl/>
        <w:numPr>
          <w:ilvl w:val="1"/>
          <w:numId w:val="9"/>
        </w:numPr>
        <w:suppressAutoHyphens/>
        <w:autoSpaceDE/>
        <w:autoSpaceDN/>
        <w:adjustRightInd/>
        <w:ind w:left="993" w:hanging="567"/>
        <w:jc w:val="both"/>
        <w:rPr>
          <w:sz w:val="22"/>
          <w:szCs w:val="22"/>
          <w:lang w:eastAsia="ar-SA"/>
        </w:rPr>
      </w:pPr>
      <w:r w:rsidRPr="00146C57">
        <w:rPr>
          <w:sz w:val="22"/>
          <w:szCs w:val="22"/>
          <w:lang w:eastAsia="ar-SA"/>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7CE9E7BC" w14:textId="77777777" w:rsidR="00146C57" w:rsidRPr="00146C57" w:rsidRDefault="00146C57" w:rsidP="00146C57">
      <w:pPr>
        <w:widowControl/>
        <w:suppressAutoHyphens/>
        <w:autoSpaceDE/>
        <w:autoSpaceDN/>
        <w:adjustRightInd/>
        <w:ind w:left="360"/>
        <w:jc w:val="center"/>
        <w:rPr>
          <w:b/>
          <w:sz w:val="22"/>
          <w:szCs w:val="22"/>
          <w:lang w:eastAsia="ar-SA"/>
        </w:rPr>
      </w:pPr>
      <w:r w:rsidRPr="00146C57">
        <w:rPr>
          <w:b/>
          <w:sz w:val="22"/>
          <w:szCs w:val="22"/>
          <w:lang w:eastAsia="ar-SA"/>
        </w:rPr>
        <w:t>3. Права и обязанности сторон</w:t>
      </w:r>
    </w:p>
    <w:p w14:paraId="346C17F3" w14:textId="77777777" w:rsidR="00146C57" w:rsidRPr="00146C57" w:rsidRDefault="00146C57" w:rsidP="00146C57">
      <w:pPr>
        <w:widowControl/>
        <w:numPr>
          <w:ilvl w:val="1"/>
          <w:numId w:val="7"/>
        </w:numPr>
        <w:tabs>
          <w:tab w:val="num" w:pos="1134"/>
        </w:tabs>
        <w:suppressAutoHyphens/>
        <w:autoSpaceDE/>
        <w:autoSpaceDN/>
        <w:adjustRightInd/>
        <w:ind w:left="641" w:hanging="357"/>
        <w:jc w:val="both"/>
        <w:rPr>
          <w:sz w:val="22"/>
          <w:szCs w:val="22"/>
          <w:lang w:eastAsia="ar-SA"/>
        </w:rPr>
      </w:pPr>
      <w:r w:rsidRPr="00146C57">
        <w:rPr>
          <w:sz w:val="22"/>
          <w:szCs w:val="22"/>
          <w:lang w:eastAsia="ar-SA"/>
        </w:rPr>
        <w:t>Поставщик обязуется:</w:t>
      </w:r>
    </w:p>
    <w:p w14:paraId="31DF9A79" w14:textId="77777777" w:rsidR="00146C57" w:rsidRPr="00146C57" w:rsidRDefault="00146C57" w:rsidP="00146C57">
      <w:pPr>
        <w:widowControl/>
        <w:suppressAutoHyphens/>
        <w:autoSpaceDE/>
        <w:autoSpaceDN/>
        <w:adjustRightInd/>
        <w:ind w:left="1080"/>
        <w:jc w:val="both"/>
        <w:rPr>
          <w:sz w:val="22"/>
          <w:szCs w:val="22"/>
          <w:lang w:eastAsia="ar-SA"/>
        </w:rPr>
      </w:pPr>
      <w:r w:rsidRPr="00146C57">
        <w:rPr>
          <w:sz w:val="22"/>
          <w:szCs w:val="22"/>
          <w:lang w:eastAsia="ar-SA"/>
        </w:rPr>
        <w:t>Поставить Покупателю Товар надлежащего качества и в надлежащей упаковке в соответствии с требованиями настоящего Договора;</w:t>
      </w:r>
    </w:p>
    <w:p w14:paraId="6A35DB96" w14:textId="77777777" w:rsidR="00146C57" w:rsidRPr="00146C57" w:rsidRDefault="00146C57" w:rsidP="00146C57">
      <w:pPr>
        <w:widowControl/>
        <w:suppressAutoHyphens/>
        <w:autoSpaceDE/>
        <w:autoSpaceDN/>
        <w:adjustRightInd/>
        <w:ind w:left="1080"/>
        <w:jc w:val="both"/>
        <w:rPr>
          <w:sz w:val="22"/>
          <w:szCs w:val="22"/>
          <w:lang w:eastAsia="ar-SA"/>
        </w:rPr>
      </w:pPr>
      <w:r w:rsidRPr="00146C57">
        <w:rPr>
          <w:sz w:val="22"/>
          <w:szCs w:val="22"/>
          <w:lang w:eastAsia="ar-SA"/>
        </w:rPr>
        <w:t>Передать товар свободным от любых прав и притязаний третьих лиц.</w:t>
      </w:r>
    </w:p>
    <w:p w14:paraId="2F35FC35" w14:textId="77777777" w:rsidR="00146C57" w:rsidRPr="00146C57" w:rsidRDefault="00146C57" w:rsidP="00146C57">
      <w:pPr>
        <w:widowControl/>
        <w:suppressAutoHyphens/>
        <w:autoSpaceDE/>
        <w:autoSpaceDN/>
        <w:adjustRightInd/>
        <w:ind w:left="1080"/>
        <w:jc w:val="both"/>
        <w:rPr>
          <w:sz w:val="22"/>
          <w:szCs w:val="22"/>
          <w:lang w:eastAsia="ar-SA"/>
        </w:rPr>
      </w:pPr>
      <w:r w:rsidRPr="00146C57">
        <w:rPr>
          <w:sz w:val="22"/>
          <w:szCs w:val="22"/>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45195A9D" w14:textId="77777777" w:rsidR="00146C57" w:rsidRPr="00146C57" w:rsidRDefault="00146C57" w:rsidP="00146C57">
      <w:pPr>
        <w:widowControl/>
        <w:suppressAutoHyphens/>
        <w:autoSpaceDE/>
        <w:autoSpaceDN/>
        <w:adjustRightInd/>
        <w:ind w:left="1080"/>
        <w:jc w:val="both"/>
        <w:rPr>
          <w:sz w:val="22"/>
          <w:szCs w:val="22"/>
          <w:lang w:eastAsia="ar-SA"/>
        </w:rPr>
      </w:pPr>
      <w:r w:rsidRPr="00146C57">
        <w:rPr>
          <w:sz w:val="22"/>
          <w:szCs w:val="22"/>
          <w:lang w:eastAsia="ar-SA"/>
        </w:rPr>
        <w:t>При обнаружении нарушений, недостатков, несоответствий в упаковке Товара либо в самом Товаре, в течение 2-х рабочих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78B61F4F" w14:textId="77777777" w:rsidR="00146C57" w:rsidRPr="00146C57" w:rsidRDefault="00146C57" w:rsidP="00146C57">
      <w:pPr>
        <w:widowControl/>
        <w:suppressAutoHyphens/>
        <w:autoSpaceDE/>
        <w:autoSpaceDN/>
        <w:adjustRightInd/>
        <w:ind w:left="1080"/>
        <w:jc w:val="both"/>
        <w:rPr>
          <w:sz w:val="22"/>
          <w:szCs w:val="22"/>
          <w:lang w:eastAsia="ar-SA"/>
        </w:rPr>
      </w:pPr>
      <w:r w:rsidRPr="00146C57">
        <w:rPr>
          <w:sz w:val="22"/>
          <w:szCs w:val="22"/>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7DDC1793" w14:textId="77777777" w:rsidR="00146C57" w:rsidRPr="00146C57" w:rsidRDefault="00146C57" w:rsidP="00146C57">
      <w:pPr>
        <w:widowControl/>
        <w:numPr>
          <w:ilvl w:val="1"/>
          <w:numId w:val="7"/>
        </w:numPr>
        <w:tabs>
          <w:tab w:val="left" w:pos="1080"/>
        </w:tabs>
        <w:suppressAutoHyphens/>
        <w:autoSpaceDE/>
        <w:autoSpaceDN/>
        <w:adjustRightInd/>
        <w:ind w:left="584" w:hanging="357"/>
        <w:jc w:val="both"/>
        <w:rPr>
          <w:sz w:val="22"/>
          <w:szCs w:val="22"/>
          <w:lang w:eastAsia="ar-SA"/>
        </w:rPr>
      </w:pPr>
      <w:r w:rsidRPr="00146C57">
        <w:rPr>
          <w:sz w:val="22"/>
          <w:szCs w:val="22"/>
          <w:lang w:eastAsia="ar-SA"/>
        </w:rPr>
        <w:lastRenderedPageBreak/>
        <w:t>Покупатель обязуется:</w:t>
      </w:r>
    </w:p>
    <w:p w14:paraId="7F816898" w14:textId="77777777" w:rsidR="00146C57" w:rsidRPr="00146C57" w:rsidRDefault="00146C57" w:rsidP="00146C57">
      <w:pPr>
        <w:widowControl/>
        <w:suppressAutoHyphens/>
        <w:autoSpaceDE/>
        <w:autoSpaceDN/>
        <w:adjustRightInd/>
        <w:ind w:left="1080"/>
        <w:jc w:val="both"/>
        <w:rPr>
          <w:sz w:val="22"/>
          <w:szCs w:val="22"/>
          <w:lang w:eastAsia="ar-SA"/>
        </w:rPr>
      </w:pPr>
      <w:r w:rsidRPr="00146C57">
        <w:rPr>
          <w:sz w:val="22"/>
          <w:szCs w:val="22"/>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22969BB6" w14:textId="77777777" w:rsidR="00146C57" w:rsidRPr="00146C57" w:rsidRDefault="00146C57" w:rsidP="00146C57">
      <w:pPr>
        <w:widowControl/>
        <w:suppressAutoHyphens/>
        <w:autoSpaceDE/>
        <w:autoSpaceDN/>
        <w:adjustRightInd/>
        <w:ind w:left="1080"/>
        <w:jc w:val="both"/>
        <w:rPr>
          <w:sz w:val="22"/>
          <w:szCs w:val="22"/>
          <w:lang w:eastAsia="ar-SA"/>
        </w:rPr>
      </w:pPr>
      <w:r w:rsidRPr="00146C57">
        <w:rPr>
          <w:sz w:val="22"/>
          <w:szCs w:val="22"/>
          <w:lang w:eastAsia="ar-SA"/>
        </w:rPr>
        <w:t>Произвести оплату Товара на условиях, предусмотренных настоящим Договором.</w:t>
      </w:r>
    </w:p>
    <w:p w14:paraId="06E05EC7" w14:textId="77777777" w:rsidR="00146C57" w:rsidRPr="00146C57" w:rsidRDefault="00146C57" w:rsidP="00146C57">
      <w:pPr>
        <w:widowControl/>
        <w:suppressAutoHyphens/>
        <w:autoSpaceDE/>
        <w:autoSpaceDN/>
        <w:adjustRightInd/>
        <w:ind w:left="1077" w:hanging="793"/>
        <w:jc w:val="both"/>
        <w:rPr>
          <w:sz w:val="22"/>
          <w:szCs w:val="22"/>
          <w:lang w:eastAsia="ar-SA"/>
        </w:rPr>
      </w:pPr>
      <w:r w:rsidRPr="00146C57">
        <w:rPr>
          <w:sz w:val="22"/>
          <w:szCs w:val="22"/>
          <w:lang w:eastAsia="ar-SA"/>
        </w:rPr>
        <w:t>3.3.   Каждая из Сторон Договора вправе требовать от другой Стороны надлежащего                                      исполнения условий Договора.</w:t>
      </w:r>
    </w:p>
    <w:p w14:paraId="68A09A9C" w14:textId="77777777" w:rsidR="00146C57" w:rsidRPr="00146C57" w:rsidRDefault="00146C57" w:rsidP="00146C57">
      <w:pPr>
        <w:widowControl/>
        <w:suppressAutoHyphens/>
        <w:autoSpaceDE/>
        <w:autoSpaceDN/>
        <w:adjustRightInd/>
        <w:ind w:left="1077" w:hanging="793"/>
        <w:jc w:val="both"/>
        <w:rPr>
          <w:sz w:val="22"/>
          <w:szCs w:val="22"/>
          <w:lang w:eastAsia="ar-SA"/>
        </w:rPr>
      </w:pPr>
    </w:p>
    <w:p w14:paraId="745833DA" w14:textId="77777777" w:rsidR="00146C57" w:rsidRPr="00146C57" w:rsidRDefault="00146C57" w:rsidP="00146C57">
      <w:pPr>
        <w:widowControl/>
        <w:numPr>
          <w:ilvl w:val="0"/>
          <w:numId w:val="7"/>
        </w:numPr>
        <w:tabs>
          <w:tab w:val="left" w:pos="720"/>
        </w:tabs>
        <w:suppressAutoHyphens/>
        <w:autoSpaceDE/>
        <w:autoSpaceDN/>
        <w:adjustRightInd/>
        <w:jc w:val="center"/>
        <w:rPr>
          <w:b/>
          <w:sz w:val="22"/>
          <w:szCs w:val="22"/>
          <w:lang w:eastAsia="ar-SA"/>
        </w:rPr>
      </w:pPr>
      <w:r w:rsidRPr="00146C57">
        <w:rPr>
          <w:b/>
          <w:sz w:val="22"/>
          <w:szCs w:val="22"/>
          <w:lang w:eastAsia="ar-SA"/>
        </w:rPr>
        <w:t>Цена и порядок оплаты</w:t>
      </w:r>
    </w:p>
    <w:p w14:paraId="76CA2296" w14:textId="77777777" w:rsidR="00146C57" w:rsidRPr="00146C57" w:rsidRDefault="00146C57" w:rsidP="00146C57">
      <w:pPr>
        <w:widowControl/>
        <w:numPr>
          <w:ilvl w:val="1"/>
          <w:numId w:val="7"/>
        </w:numPr>
        <w:tabs>
          <w:tab w:val="left" w:pos="1080"/>
          <w:tab w:val="num" w:pos="1134"/>
        </w:tabs>
        <w:suppressAutoHyphens/>
        <w:autoSpaceDE/>
        <w:autoSpaceDN/>
        <w:adjustRightInd/>
        <w:ind w:left="1135" w:hanging="850"/>
        <w:jc w:val="both"/>
        <w:rPr>
          <w:sz w:val="22"/>
          <w:szCs w:val="22"/>
          <w:lang w:eastAsia="ar-SA"/>
        </w:rPr>
      </w:pPr>
      <w:r w:rsidRPr="00146C57">
        <w:rPr>
          <w:sz w:val="22"/>
          <w:szCs w:val="22"/>
          <w:lang w:eastAsia="ar-SA"/>
        </w:rPr>
        <w:t xml:space="preserve">Цена Договора составляет                         </w:t>
      </w:r>
      <w:proofErr w:type="gramStart"/>
      <w:r w:rsidRPr="00146C57">
        <w:rPr>
          <w:sz w:val="22"/>
          <w:szCs w:val="22"/>
          <w:lang w:eastAsia="ar-SA"/>
        </w:rPr>
        <w:t xml:space="preserve">   (</w:t>
      </w:r>
      <w:proofErr w:type="gramEnd"/>
      <w:r w:rsidRPr="00146C57">
        <w:rPr>
          <w:sz w:val="22"/>
          <w:szCs w:val="22"/>
          <w:lang w:eastAsia="ar-SA"/>
        </w:rPr>
        <w:t xml:space="preserve">                                   </w:t>
      </w:r>
      <w:proofErr w:type="gramStart"/>
      <w:r w:rsidRPr="00146C57">
        <w:rPr>
          <w:sz w:val="22"/>
          <w:szCs w:val="22"/>
          <w:lang w:eastAsia="ar-SA"/>
        </w:rPr>
        <w:t xml:space="preserve">  )</w:t>
      </w:r>
      <w:proofErr w:type="gramEnd"/>
      <w:r w:rsidRPr="00146C57">
        <w:rPr>
          <w:sz w:val="22"/>
          <w:szCs w:val="22"/>
          <w:lang w:eastAsia="ar-SA"/>
        </w:rPr>
        <w:t xml:space="preserve"> рублей 00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 </w:t>
      </w:r>
    </w:p>
    <w:p w14:paraId="439DC004" w14:textId="77777777" w:rsidR="00146C57" w:rsidRPr="00146C57" w:rsidRDefault="00146C57" w:rsidP="00146C57">
      <w:pPr>
        <w:widowControl/>
        <w:tabs>
          <w:tab w:val="left" w:pos="1080"/>
        </w:tabs>
        <w:suppressAutoHyphens/>
        <w:autoSpaceDE/>
        <w:autoSpaceDN/>
        <w:adjustRightInd/>
        <w:ind w:left="1077" w:hanging="793"/>
        <w:jc w:val="both"/>
        <w:rPr>
          <w:sz w:val="22"/>
          <w:szCs w:val="22"/>
          <w:lang w:eastAsia="ar-SA"/>
        </w:rPr>
      </w:pPr>
      <w:r w:rsidRPr="00146C57">
        <w:rPr>
          <w:sz w:val="22"/>
          <w:szCs w:val="22"/>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15DC261C" w14:textId="77777777" w:rsidR="00146C57" w:rsidRPr="00146C57" w:rsidRDefault="00146C57" w:rsidP="00146C57">
      <w:pPr>
        <w:widowControl/>
        <w:tabs>
          <w:tab w:val="left" w:pos="1080"/>
        </w:tabs>
        <w:suppressAutoHyphens/>
        <w:autoSpaceDE/>
        <w:autoSpaceDN/>
        <w:adjustRightInd/>
        <w:ind w:left="1077" w:hanging="793"/>
        <w:jc w:val="both"/>
        <w:rPr>
          <w:sz w:val="22"/>
          <w:szCs w:val="22"/>
          <w:lang w:eastAsia="ar-SA"/>
        </w:rPr>
      </w:pPr>
      <w:r w:rsidRPr="00146C57">
        <w:rPr>
          <w:sz w:val="22"/>
          <w:szCs w:val="22"/>
          <w:lang w:eastAsia="ar-SA"/>
        </w:rPr>
        <w:t>4.3.      Источник финансирования: Средства бюджетных учреждений (внебюджетные средства).</w:t>
      </w:r>
    </w:p>
    <w:p w14:paraId="39AEACAE" w14:textId="77777777" w:rsidR="00146C57" w:rsidRPr="00146C57" w:rsidRDefault="00146C57" w:rsidP="00146C57">
      <w:pPr>
        <w:widowControl/>
        <w:tabs>
          <w:tab w:val="left" w:pos="1080"/>
        </w:tabs>
        <w:suppressAutoHyphens/>
        <w:autoSpaceDE/>
        <w:autoSpaceDN/>
        <w:adjustRightInd/>
        <w:ind w:left="1077" w:hanging="793"/>
        <w:jc w:val="both"/>
        <w:rPr>
          <w:sz w:val="22"/>
          <w:szCs w:val="22"/>
          <w:lang w:eastAsia="ar-SA"/>
        </w:rPr>
      </w:pPr>
      <w:r w:rsidRPr="00146C57">
        <w:rPr>
          <w:sz w:val="22"/>
          <w:szCs w:val="22"/>
          <w:lang w:eastAsia="ar-SA"/>
        </w:rPr>
        <w:t>4.4.   Покупатель соглашается получать от Поставщика расчетно-передаточные документы (счет, счет-фактура, акт приема 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D236500" w14:textId="77777777" w:rsidR="00146C57" w:rsidRPr="00146C57" w:rsidRDefault="00146C57" w:rsidP="00146C57">
      <w:pPr>
        <w:widowControl/>
        <w:tabs>
          <w:tab w:val="left" w:pos="1080"/>
        </w:tabs>
        <w:suppressAutoHyphens/>
        <w:autoSpaceDE/>
        <w:autoSpaceDN/>
        <w:adjustRightInd/>
        <w:ind w:left="1077" w:hanging="793"/>
        <w:jc w:val="both"/>
        <w:rPr>
          <w:sz w:val="22"/>
          <w:szCs w:val="22"/>
          <w:lang w:eastAsia="ar-SA"/>
        </w:rPr>
      </w:pPr>
    </w:p>
    <w:p w14:paraId="51E6B061" w14:textId="77777777" w:rsidR="00146C57" w:rsidRPr="00146C57" w:rsidRDefault="00146C57" w:rsidP="00146C57">
      <w:pPr>
        <w:widowControl/>
        <w:numPr>
          <w:ilvl w:val="0"/>
          <w:numId w:val="7"/>
        </w:numPr>
        <w:tabs>
          <w:tab w:val="left" w:pos="720"/>
        </w:tabs>
        <w:suppressAutoHyphens/>
        <w:autoSpaceDE/>
        <w:autoSpaceDN/>
        <w:adjustRightInd/>
        <w:jc w:val="center"/>
        <w:rPr>
          <w:b/>
          <w:sz w:val="22"/>
          <w:szCs w:val="22"/>
          <w:lang w:eastAsia="ar-SA"/>
        </w:rPr>
      </w:pPr>
      <w:r w:rsidRPr="00146C57">
        <w:rPr>
          <w:b/>
          <w:sz w:val="22"/>
          <w:szCs w:val="22"/>
          <w:lang w:eastAsia="ar-SA"/>
        </w:rPr>
        <w:t>Качество товара</w:t>
      </w:r>
    </w:p>
    <w:p w14:paraId="1A094AFD" w14:textId="77777777" w:rsidR="00146C57" w:rsidRPr="00146C57" w:rsidRDefault="00146C57" w:rsidP="00146C57">
      <w:pPr>
        <w:widowControl/>
        <w:tabs>
          <w:tab w:val="left" w:pos="2835"/>
        </w:tabs>
        <w:suppressAutoHyphens/>
        <w:autoSpaceDE/>
        <w:autoSpaceDN/>
        <w:adjustRightInd/>
        <w:ind w:left="1134" w:hanging="850"/>
        <w:jc w:val="both"/>
        <w:rPr>
          <w:sz w:val="22"/>
          <w:szCs w:val="22"/>
          <w:lang w:eastAsia="ar-SA"/>
        </w:rPr>
      </w:pPr>
      <w:r w:rsidRPr="00146C57">
        <w:rPr>
          <w:sz w:val="22"/>
          <w:szCs w:val="22"/>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18E85E7" w14:textId="77777777" w:rsidR="00146C57" w:rsidRPr="00146C57" w:rsidRDefault="00146C57" w:rsidP="00146C57">
      <w:pPr>
        <w:widowControl/>
        <w:tabs>
          <w:tab w:val="left" w:pos="1080"/>
        </w:tabs>
        <w:suppressAutoHyphens/>
        <w:autoSpaceDE/>
        <w:autoSpaceDN/>
        <w:adjustRightInd/>
        <w:ind w:left="1151" w:hanging="867"/>
        <w:jc w:val="both"/>
        <w:rPr>
          <w:sz w:val="22"/>
          <w:szCs w:val="22"/>
          <w:lang w:eastAsia="ar-SA"/>
        </w:rPr>
      </w:pPr>
      <w:r w:rsidRPr="00146C57">
        <w:rPr>
          <w:sz w:val="22"/>
          <w:szCs w:val="22"/>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03B3DF64" w14:textId="77777777" w:rsidR="00146C57" w:rsidRPr="00146C57" w:rsidRDefault="00146C57" w:rsidP="00146C57">
      <w:pPr>
        <w:widowControl/>
        <w:tabs>
          <w:tab w:val="left" w:pos="1080"/>
        </w:tabs>
        <w:suppressAutoHyphens/>
        <w:autoSpaceDE/>
        <w:autoSpaceDN/>
        <w:adjustRightInd/>
        <w:ind w:left="1151" w:hanging="867"/>
        <w:jc w:val="both"/>
        <w:rPr>
          <w:sz w:val="22"/>
          <w:szCs w:val="22"/>
          <w:lang w:eastAsia="ar-SA"/>
        </w:rPr>
      </w:pPr>
    </w:p>
    <w:p w14:paraId="268DA52B" w14:textId="77777777" w:rsidR="00146C57" w:rsidRPr="00146C57" w:rsidRDefault="00146C57" w:rsidP="00146C57">
      <w:pPr>
        <w:widowControl/>
        <w:numPr>
          <w:ilvl w:val="0"/>
          <w:numId w:val="7"/>
        </w:numPr>
        <w:tabs>
          <w:tab w:val="left" w:pos="1080"/>
        </w:tabs>
        <w:suppressAutoHyphens/>
        <w:autoSpaceDE/>
        <w:autoSpaceDN/>
        <w:adjustRightInd/>
        <w:jc w:val="center"/>
        <w:rPr>
          <w:b/>
          <w:sz w:val="22"/>
          <w:szCs w:val="22"/>
          <w:lang w:eastAsia="ar-SA"/>
        </w:rPr>
      </w:pPr>
      <w:r w:rsidRPr="00146C57">
        <w:rPr>
          <w:b/>
          <w:sz w:val="22"/>
          <w:szCs w:val="22"/>
          <w:lang w:eastAsia="ar-SA"/>
        </w:rPr>
        <w:t>Ответственность сторон</w:t>
      </w:r>
    </w:p>
    <w:p w14:paraId="2306320C" w14:textId="77777777" w:rsidR="00146C57" w:rsidRPr="00146C57" w:rsidRDefault="00146C57" w:rsidP="00146C57">
      <w:pPr>
        <w:widowControl/>
        <w:numPr>
          <w:ilvl w:val="1"/>
          <w:numId w:val="8"/>
        </w:numPr>
        <w:tabs>
          <w:tab w:val="left" w:pos="1080"/>
          <w:tab w:val="left" w:pos="1560"/>
        </w:tabs>
        <w:suppressAutoHyphens/>
        <w:autoSpaceDE/>
        <w:autoSpaceDN/>
        <w:adjustRightInd/>
        <w:ind w:left="1077" w:hanging="793"/>
        <w:jc w:val="both"/>
        <w:rPr>
          <w:sz w:val="22"/>
          <w:szCs w:val="22"/>
          <w:lang w:eastAsia="ar-SA"/>
        </w:rPr>
      </w:pPr>
      <w:r w:rsidRPr="00146C57">
        <w:rPr>
          <w:sz w:val="22"/>
          <w:szCs w:val="22"/>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3FBABE84" w14:textId="77777777" w:rsidR="00146C57" w:rsidRPr="00146C57" w:rsidRDefault="00146C57" w:rsidP="00146C57">
      <w:pPr>
        <w:widowControl/>
        <w:numPr>
          <w:ilvl w:val="1"/>
          <w:numId w:val="8"/>
        </w:numPr>
        <w:tabs>
          <w:tab w:val="left" w:pos="1080"/>
        </w:tabs>
        <w:suppressAutoHyphens/>
        <w:autoSpaceDE/>
        <w:autoSpaceDN/>
        <w:adjustRightInd/>
        <w:ind w:left="1077" w:hanging="793"/>
        <w:jc w:val="both"/>
        <w:rPr>
          <w:sz w:val="22"/>
          <w:szCs w:val="22"/>
          <w:lang w:eastAsia="ar-SA"/>
        </w:rPr>
      </w:pPr>
      <w:r w:rsidRPr="00146C57">
        <w:rPr>
          <w:sz w:val="22"/>
          <w:szCs w:val="22"/>
          <w:lang w:eastAsia="ar-SA"/>
        </w:rPr>
        <w:t>За просрочку исполнения обязательств Стороны несут ответственность, предусмотренную главой 25 Гражданского кодекса Российской Федерации.</w:t>
      </w:r>
    </w:p>
    <w:p w14:paraId="7A2BA4B8" w14:textId="77777777" w:rsidR="00146C57" w:rsidRPr="00146C57" w:rsidRDefault="00146C57" w:rsidP="00146C57">
      <w:pPr>
        <w:widowControl/>
        <w:tabs>
          <w:tab w:val="left" w:pos="1080"/>
        </w:tabs>
        <w:suppressAutoHyphens/>
        <w:autoSpaceDE/>
        <w:autoSpaceDN/>
        <w:adjustRightInd/>
        <w:ind w:left="1077"/>
        <w:jc w:val="both"/>
        <w:rPr>
          <w:sz w:val="22"/>
          <w:szCs w:val="22"/>
          <w:lang w:eastAsia="ar-SA"/>
        </w:rPr>
      </w:pPr>
    </w:p>
    <w:p w14:paraId="775B0DB8" w14:textId="77777777" w:rsidR="00146C57" w:rsidRPr="00146C57" w:rsidRDefault="00146C57" w:rsidP="00146C57">
      <w:pPr>
        <w:widowControl/>
        <w:tabs>
          <w:tab w:val="left" w:pos="1080"/>
        </w:tabs>
        <w:suppressAutoHyphens/>
        <w:autoSpaceDE/>
        <w:autoSpaceDN/>
        <w:adjustRightInd/>
        <w:ind w:left="360"/>
        <w:jc w:val="center"/>
        <w:rPr>
          <w:b/>
          <w:bCs/>
          <w:sz w:val="22"/>
          <w:szCs w:val="22"/>
          <w:lang w:eastAsia="ar-SA"/>
        </w:rPr>
      </w:pPr>
      <w:r w:rsidRPr="00146C57">
        <w:rPr>
          <w:b/>
          <w:bCs/>
          <w:sz w:val="22"/>
          <w:szCs w:val="22"/>
          <w:lang w:eastAsia="ar-SA"/>
        </w:rPr>
        <w:t>7. Антикоррупционная оговорка</w:t>
      </w:r>
    </w:p>
    <w:p w14:paraId="7B2A34D1" w14:textId="77777777" w:rsidR="00146C57" w:rsidRPr="00146C57" w:rsidRDefault="00146C57" w:rsidP="00146C57">
      <w:pPr>
        <w:widowControl/>
        <w:tabs>
          <w:tab w:val="left" w:pos="1080"/>
        </w:tabs>
        <w:suppressAutoHyphens/>
        <w:autoSpaceDE/>
        <w:autoSpaceDN/>
        <w:adjustRightInd/>
        <w:ind w:left="993" w:hanging="633"/>
        <w:jc w:val="both"/>
        <w:rPr>
          <w:sz w:val="22"/>
          <w:szCs w:val="22"/>
          <w:lang w:eastAsia="ar-SA"/>
        </w:rPr>
      </w:pPr>
      <w:r w:rsidRPr="00146C57">
        <w:rPr>
          <w:sz w:val="22"/>
          <w:szCs w:val="22"/>
          <w:lang w:eastAsia="ar-SA"/>
        </w:rPr>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1D392233" w14:textId="77777777" w:rsidR="00146C57" w:rsidRPr="00146C57" w:rsidRDefault="00146C57" w:rsidP="00146C57">
      <w:pPr>
        <w:widowControl/>
        <w:tabs>
          <w:tab w:val="left" w:pos="1080"/>
        </w:tabs>
        <w:suppressAutoHyphens/>
        <w:autoSpaceDE/>
        <w:autoSpaceDN/>
        <w:adjustRightInd/>
        <w:ind w:left="851" w:hanging="491"/>
        <w:jc w:val="both"/>
        <w:rPr>
          <w:sz w:val="22"/>
          <w:szCs w:val="22"/>
          <w:lang w:eastAsia="ar-SA"/>
        </w:rPr>
      </w:pPr>
      <w:r w:rsidRPr="00146C57">
        <w:rPr>
          <w:sz w:val="22"/>
          <w:szCs w:val="22"/>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33E1C423" w14:textId="77777777" w:rsidR="00146C57" w:rsidRPr="00146C57" w:rsidRDefault="00146C57" w:rsidP="00146C57">
      <w:pPr>
        <w:widowControl/>
        <w:tabs>
          <w:tab w:val="left" w:pos="1080"/>
        </w:tabs>
        <w:suppressAutoHyphens/>
        <w:autoSpaceDE/>
        <w:autoSpaceDN/>
        <w:adjustRightInd/>
        <w:ind w:left="851" w:hanging="491"/>
        <w:jc w:val="both"/>
        <w:rPr>
          <w:sz w:val="22"/>
          <w:szCs w:val="22"/>
          <w:lang w:eastAsia="ar-SA"/>
        </w:rPr>
      </w:pPr>
      <w:r w:rsidRPr="00146C57">
        <w:rPr>
          <w:sz w:val="22"/>
          <w:szCs w:val="22"/>
          <w:lang w:eastAsia="ar-SA"/>
        </w:rPr>
        <w:t xml:space="preserve">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w:t>
      </w:r>
      <w:r w:rsidRPr="00146C57">
        <w:rPr>
          <w:sz w:val="22"/>
          <w:szCs w:val="22"/>
          <w:lang w:eastAsia="ar-SA"/>
        </w:rPr>
        <w:lastRenderedPageBreak/>
        <w:t>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72E42BC" w14:textId="77777777" w:rsidR="00146C57" w:rsidRPr="00146C57" w:rsidRDefault="00146C57" w:rsidP="00146C57">
      <w:pPr>
        <w:widowControl/>
        <w:tabs>
          <w:tab w:val="left" w:pos="1080"/>
        </w:tabs>
        <w:suppressAutoHyphens/>
        <w:autoSpaceDE/>
        <w:autoSpaceDN/>
        <w:adjustRightInd/>
        <w:ind w:left="851" w:hanging="491"/>
        <w:jc w:val="both"/>
        <w:rPr>
          <w:b/>
          <w:bCs/>
          <w:sz w:val="22"/>
          <w:szCs w:val="22"/>
          <w:lang w:eastAsia="ar-SA"/>
        </w:rPr>
      </w:pPr>
      <w:r w:rsidRPr="00146C57">
        <w:rPr>
          <w:sz w:val="22"/>
          <w:szCs w:val="22"/>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146C57">
        <w:rPr>
          <w:b/>
          <w:bCs/>
          <w:sz w:val="22"/>
          <w:szCs w:val="22"/>
          <w:lang w:eastAsia="ar-SA"/>
        </w:rPr>
        <w:t>.</w:t>
      </w:r>
    </w:p>
    <w:p w14:paraId="44C32633" w14:textId="77777777" w:rsidR="00146C57" w:rsidRPr="00146C57" w:rsidRDefault="00146C57" w:rsidP="00146C57">
      <w:pPr>
        <w:widowControl/>
        <w:tabs>
          <w:tab w:val="left" w:pos="1080"/>
        </w:tabs>
        <w:suppressAutoHyphens/>
        <w:autoSpaceDE/>
        <w:autoSpaceDN/>
        <w:adjustRightInd/>
        <w:ind w:left="851" w:hanging="491"/>
        <w:jc w:val="both"/>
        <w:rPr>
          <w:b/>
          <w:bCs/>
          <w:sz w:val="22"/>
          <w:szCs w:val="22"/>
          <w:lang w:eastAsia="ar-SA"/>
        </w:rPr>
      </w:pPr>
    </w:p>
    <w:p w14:paraId="0D9D4EC4" w14:textId="77777777" w:rsidR="00146C57" w:rsidRPr="00146C57" w:rsidRDefault="00146C57" w:rsidP="00146C57">
      <w:pPr>
        <w:widowControl/>
        <w:tabs>
          <w:tab w:val="left" w:pos="720"/>
        </w:tabs>
        <w:suppressAutoHyphens/>
        <w:autoSpaceDE/>
        <w:autoSpaceDN/>
        <w:adjustRightInd/>
        <w:jc w:val="center"/>
        <w:rPr>
          <w:b/>
          <w:sz w:val="22"/>
          <w:szCs w:val="22"/>
          <w:lang w:eastAsia="ar-SA"/>
        </w:rPr>
      </w:pPr>
      <w:r w:rsidRPr="00146C57">
        <w:rPr>
          <w:b/>
          <w:sz w:val="22"/>
          <w:szCs w:val="22"/>
          <w:lang w:eastAsia="ar-SA"/>
        </w:rPr>
        <w:t>8. Прочие условия</w:t>
      </w:r>
    </w:p>
    <w:p w14:paraId="66E37FAE" w14:textId="77777777" w:rsidR="00146C57" w:rsidRPr="00146C57" w:rsidRDefault="00146C57" w:rsidP="00146C57">
      <w:pPr>
        <w:widowControl/>
        <w:tabs>
          <w:tab w:val="left" w:pos="1080"/>
        </w:tabs>
        <w:suppressAutoHyphens/>
        <w:autoSpaceDE/>
        <w:autoSpaceDN/>
        <w:adjustRightInd/>
        <w:ind w:left="851" w:hanging="425"/>
        <w:jc w:val="both"/>
        <w:rPr>
          <w:sz w:val="22"/>
          <w:szCs w:val="22"/>
          <w:lang w:eastAsia="ar-SA"/>
        </w:rPr>
      </w:pPr>
      <w:r w:rsidRPr="00146C57">
        <w:rPr>
          <w:sz w:val="22"/>
          <w:szCs w:val="22"/>
          <w:lang w:eastAsia="ar-SA"/>
        </w:rPr>
        <w:t xml:space="preserve">8.1. Настоящий Договор вступает в силу с момента его подписания Сторонами и продолжает действовать до полного исполнения обязательств каждой из Сторон. </w:t>
      </w:r>
    </w:p>
    <w:p w14:paraId="40A6252E" w14:textId="77777777" w:rsidR="00146C57" w:rsidRPr="00146C57" w:rsidRDefault="00146C57" w:rsidP="00146C57">
      <w:pPr>
        <w:tabs>
          <w:tab w:val="left" w:pos="709"/>
        </w:tabs>
        <w:ind w:firstLine="709"/>
        <w:jc w:val="both"/>
      </w:pPr>
      <w:r w:rsidRPr="00146C57">
        <w:rPr>
          <w:sz w:val="22"/>
          <w:szCs w:val="22"/>
          <w:lang w:eastAsia="ar-SA"/>
        </w:rPr>
        <w:t xml:space="preserve">8.2. </w:t>
      </w:r>
      <w:r w:rsidRPr="00146C57">
        <w:t> Расторжение Договора:</w:t>
      </w:r>
    </w:p>
    <w:p w14:paraId="40ED2FED" w14:textId="77777777" w:rsidR="00146C57" w:rsidRPr="00146C57" w:rsidRDefault="00146C57" w:rsidP="00146C57">
      <w:pPr>
        <w:tabs>
          <w:tab w:val="left" w:pos="709"/>
        </w:tabs>
        <w:ind w:firstLine="709"/>
        <w:jc w:val="both"/>
      </w:pPr>
      <w:r w:rsidRPr="00146C57">
        <w:t>8.2.1.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6654653F" w14:textId="77777777" w:rsidR="00146C57" w:rsidRPr="00146C57" w:rsidRDefault="00146C57" w:rsidP="00146C57">
      <w:pPr>
        <w:tabs>
          <w:tab w:val="left" w:pos="709"/>
        </w:tabs>
        <w:ind w:firstLine="709"/>
        <w:jc w:val="both"/>
      </w:pPr>
      <w:r w:rsidRPr="00146C57">
        <w:t>8.2.2.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EBD0D09" w14:textId="77777777" w:rsidR="00146C57" w:rsidRPr="00146C57" w:rsidRDefault="00146C57" w:rsidP="00146C57">
      <w:pPr>
        <w:tabs>
          <w:tab w:val="left" w:pos="709"/>
        </w:tabs>
        <w:ind w:firstLine="709"/>
        <w:jc w:val="both"/>
      </w:pPr>
      <w:r w:rsidRPr="00146C57">
        <w:t>8.3. 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45A9E25E" w14:textId="77777777" w:rsidR="00146C57" w:rsidRPr="00146C57" w:rsidRDefault="00146C57" w:rsidP="00146C57">
      <w:pPr>
        <w:tabs>
          <w:tab w:val="left" w:pos="709"/>
          <w:tab w:val="left" w:pos="1080"/>
        </w:tabs>
        <w:ind w:firstLine="709"/>
        <w:jc w:val="both"/>
      </w:pPr>
      <w:r w:rsidRPr="00146C57">
        <w:t>8.4. Настоящий Договор составлен в двух идентичных экземплярах, имеющих равную юридическую силу – по одному экземпляру у каждой Стороны.</w:t>
      </w:r>
    </w:p>
    <w:p w14:paraId="215E10A9" w14:textId="77777777" w:rsidR="00146C57" w:rsidRPr="00146C57" w:rsidRDefault="00146C57" w:rsidP="00146C57">
      <w:pPr>
        <w:tabs>
          <w:tab w:val="left" w:pos="709"/>
        </w:tabs>
        <w:ind w:firstLine="709"/>
        <w:jc w:val="both"/>
      </w:pPr>
      <w:r w:rsidRPr="00146C57">
        <w:t>8.5. Во всем остальном, что не урегулировано настоящим Договором, Стороны                 руководствуются действующим законодательством Российской Федерации.</w:t>
      </w:r>
    </w:p>
    <w:p w14:paraId="30B1D513" w14:textId="77777777" w:rsidR="00146C57" w:rsidRPr="00146C57" w:rsidRDefault="00146C57" w:rsidP="00146C57">
      <w:pPr>
        <w:tabs>
          <w:tab w:val="left" w:pos="709"/>
          <w:tab w:val="left" w:pos="1080"/>
        </w:tabs>
        <w:ind w:firstLine="709"/>
        <w:jc w:val="both"/>
      </w:pPr>
      <w:r w:rsidRPr="00146C57">
        <w:t>8.6.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3147FDCA" w14:textId="77777777" w:rsidR="00146C57" w:rsidRPr="00146C57" w:rsidRDefault="00146C57" w:rsidP="00146C57">
      <w:pPr>
        <w:tabs>
          <w:tab w:val="left" w:pos="709"/>
          <w:tab w:val="left" w:pos="1080"/>
        </w:tabs>
        <w:ind w:firstLine="709"/>
        <w:jc w:val="both"/>
      </w:pPr>
      <w:r w:rsidRPr="00146C57">
        <w:t>8.7. Перечень приложений к Договору:</w:t>
      </w:r>
    </w:p>
    <w:p w14:paraId="31DFF797" w14:textId="77777777" w:rsidR="00146C57" w:rsidRPr="00146C57" w:rsidRDefault="00146C57" w:rsidP="00146C57">
      <w:pPr>
        <w:tabs>
          <w:tab w:val="left" w:pos="709"/>
          <w:tab w:val="left" w:pos="1080"/>
        </w:tabs>
        <w:ind w:firstLine="709"/>
        <w:jc w:val="both"/>
      </w:pPr>
      <w:r w:rsidRPr="00146C57">
        <w:tab/>
        <w:t>- Приложение № 1 Спецификация;</w:t>
      </w:r>
    </w:p>
    <w:p w14:paraId="782A2116" w14:textId="77777777" w:rsidR="00146C57" w:rsidRPr="00146C57" w:rsidRDefault="00146C57" w:rsidP="00146C57">
      <w:pPr>
        <w:tabs>
          <w:tab w:val="left" w:pos="709"/>
          <w:tab w:val="left" w:pos="1080"/>
        </w:tabs>
        <w:ind w:firstLine="709"/>
        <w:jc w:val="both"/>
      </w:pPr>
      <w:r w:rsidRPr="00146C57">
        <w:tab/>
        <w:t>- Приложение № 2 Образец акта приема-передачи.</w:t>
      </w:r>
    </w:p>
    <w:p w14:paraId="034442E8" w14:textId="77777777" w:rsidR="00146C57" w:rsidRPr="00146C57" w:rsidRDefault="00146C57" w:rsidP="00146C57">
      <w:pPr>
        <w:tabs>
          <w:tab w:val="left" w:pos="709"/>
          <w:tab w:val="left" w:pos="1080"/>
        </w:tabs>
        <w:ind w:firstLine="709"/>
        <w:jc w:val="both"/>
      </w:pPr>
    </w:p>
    <w:p w14:paraId="6CC75FC6" w14:textId="77777777" w:rsidR="00146C57" w:rsidRPr="00146C57" w:rsidRDefault="00146C57" w:rsidP="00146C57">
      <w:pPr>
        <w:widowControl/>
        <w:tabs>
          <w:tab w:val="left" w:pos="720"/>
        </w:tabs>
        <w:suppressAutoHyphens/>
        <w:autoSpaceDE/>
        <w:autoSpaceDN/>
        <w:adjustRightInd/>
        <w:ind w:left="360"/>
        <w:jc w:val="center"/>
        <w:rPr>
          <w:sz w:val="22"/>
          <w:szCs w:val="22"/>
          <w:lang w:eastAsia="ar-SA"/>
        </w:rPr>
      </w:pPr>
      <w:r w:rsidRPr="00146C57">
        <w:rPr>
          <w:b/>
          <w:sz w:val="22"/>
          <w:szCs w:val="22"/>
          <w:lang w:eastAsia="ar-SA"/>
        </w:rPr>
        <w:t>9. Адреса и банковские реквизиты сторон</w:t>
      </w:r>
    </w:p>
    <w:p w14:paraId="37B21031" w14:textId="77777777" w:rsidR="00146C57" w:rsidRPr="00146C57" w:rsidRDefault="00146C57" w:rsidP="00146C57">
      <w:pPr>
        <w:widowControl/>
        <w:suppressAutoHyphens/>
        <w:autoSpaceDE/>
        <w:autoSpaceDN/>
        <w:adjustRightInd/>
        <w:jc w:val="both"/>
        <w:rPr>
          <w:sz w:val="22"/>
          <w:szCs w:val="22"/>
          <w:lang w:eastAsia="ar-SA"/>
        </w:rPr>
      </w:pPr>
    </w:p>
    <w:p w14:paraId="4523E983" w14:textId="77777777" w:rsidR="00146C57" w:rsidRPr="00146C57" w:rsidRDefault="00146C57" w:rsidP="00146C57">
      <w:pPr>
        <w:widowControl/>
        <w:suppressAutoHyphens/>
        <w:autoSpaceDE/>
        <w:autoSpaceDN/>
        <w:adjustRightInd/>
        <w:jc w:val="both"/>
        <w:rPr>
          <w:b/>
          <w:sz w:val="22"/>
          <w:szCs w:val="22"/>
          <w:u w:val="single"/>
          <w:lang w:eastAsia="ar-SA"/>
        </w:rPr>
      </w:pPr>
      <w:r w:rsidRPr="00146C57">
        <w:rPr>
          <w:b/>
          <w:sz w:val="22"/>
          <w:szCs w:val="22"/>
          <w:u w:val="single"/>
          <w:lang w:eastAsia="ar-SA"/>
        </w:rPr>
        <w:t>Поставщик:</w:t>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b/>
          <w:sz w:val="22"/>
          <w:szCs w:val="22"/>
          <w:u w:val="single"/>
          <w:lang w:eastAsia="ar-SA"/>
        </w:rPr>
        <w:t>Покупатель:</w:t>
      </w:r>
    </w:p>
    <w:tbl>
      <w:tblPr>
        <w:tblStyle w:val="a4"/>
        <w:tblW w:w="0" w:type="auto"/>
        <w:tblLook w:val="04A0" w:firstRow="1" w:lastRow="0" w:firstColumn="1" w:lastColumn="0" w:noHBand="0" w:noVBand="1"/>
      </w:tblPr>
      <w:tblGrid>
        <w:gridCol w:w="5227"/>
        <w:gridCol w:w="5228"/>
      </w:tblGrid>
      <w:tr w:rsidR="00146C57" w:rsidRPr="00146C57" w14:paraId="4C6A8F2C" w14:textId="77777777" w:rsidTr="009144F7">
        <w:tc>
          <w:tcPr>
            <w:tcW w:w="5227" w:type="dxa"/>
          </w:tcPr>
          <w:p w14:paraId="0DC22BE5" w14:textId="77777777" w:rsidR="00146C57" w:rsidRPr="00146C57" w:rsidRDefault="00146C57" w:rsidP="009144F7">
            <w:pPr>
              <w:widowControl/>
              <w:suppressAutoHyphens/>
              <w:autoSpaceDE/>
              <w:autoSpaceDN/>
              <w:adjustRightInd/>
              <w:rPr>
                <w:sz w:val="22"/>
                <w:szCs w:val="22"/>
                <w:lang w:eastAsia="ar-SA"/>
              </w:rPr>
            </w:pPr>
          </w:p>
        </w:tc>
        <w:tc>
          <w:tcPr>
            <w:tcW w:w="5228" w:type="dxa"/>
          </w:tcPr>
          <w:p w14:paraId="6D1AB9D8" w14:textId="77777777" w:rsidR="00146C57" w:rsidRPr="00146C57" w:rsidRDefault="00146C57" w:rsidP="009144F7">
            <w:pPr>
              <w:pStyle w:val="Normalunindented"/>
              <w:keepNext/>
              <w:spacing w:before="0" w:after="0" w:line="240" w:lineRule="auto"/>
              <w:jc w:val="left"/>
              <w:rPr>
                <w:sz w:val="20"/>
                <w:szCs w:val="20"/>
              </w:rPr>
            </w:pPr>
            <w:r w:rsidRPr="00146C57">
              <w:rPr>
                <w:sz w:val="20"/>
                <w:szCs w:val="20"/>
              </w:rPr>
              <w:t>Государственное бюджетное учреждение              социального обслуживания Владимирской области «Владимирский дом социального обслуживания»</w:t>
            </w:r>
            <w:r w:rsidRPr="00146C57">
              <w:rPr>
                <w:sz w:val="20"/>
                <w:szCs w:val="20"/>
              </w:rPr>
              <w:br/>
              <w:t>Юридический адрес: 600024, г. Владимир, ул. Чапаева, д.4</w:t>
            </w:r>
          </w:p>
          <w:p w14:paraId="35588283" w14:textId="77777777" w:rsidR="00146C57" w:rsidRPr="00146C57" w:rsidRDefault="00146C57" w:rsidP="009144F7">
            <w:pPr>
              <w:pStyle w:val="Normalunindented"/>
              <w:spacing w:before="0" w:after="0" w:line="240" w:lineRule="auto"/>
              <w:jc w:val="left"/>
              <w:rPr>
                <w:sz w:val="20"/>
                <w:szCs w:val="20"/>
              </w:rPr>
            </w:pPr>
            <w:r w:rsidRPr="00146C57">
              <w:rPr>
                <w:sz w:val="20"/>
                <w:szCs w:val="20"/>
              </w:rPr>
              <w:t>Фактический адрес: 600024, г. Владимир, ул. Чапаева, д.4</w:t>
            </w:r>
          </w:p>
          <w:p w14:paraId="1F93BCED" w14:textId="77777777" w:rsidR="00146C57" w:rsidRPr="00146C57" w:rsidRDefault="00146C57" w:rsidP="009144F7">
            <w:pPr>
              <w:pStyle w:val="Normalunindented"/>
              <w:spacing w:before="0" w:after="0" w:line="240" w:lineRule="auto"/>
              <w:rPr>
                <w:sz w:val="20"/>
                <w:szCs w:val="20"/>
              </w:rPr>
            </w:pPr>
            <w:r w:rsidRPr="00146C57">
              <w:rPr>
                <w:sz w:val="20"/>
                <w:szCs w:val="20"/>
              </w:rPr>
              <w:t>Телефон (4922) 77-74-96</w:t>
            </w:r>
          </w:p>
          <w:p w14:paraId="01C381B4" w14:textId="77777777" w:rsidR="00146C57" w:rsidRPr="00146C57" w:rsidRDefault="00146C57" w:rsidP="009144F7">
            <w:pPr>
              <w:pStyle w:val="Normalunindented"/>
              <w:spacing w:before="0" w:after="0" w:line="240" w:lineRule="auto"/>
              <w:rPr>
                <w:sz w:val="20"/>
                <w:szCs w:val="20"/>
              </w:rPr>
            </w:pPr>
            <w:r w:rsidRPr="00146C57">
              <w:rPr>
                <w:sz w:val="20"/>
                <w:szCs w:val="20"/>
              </w:rPr>
              <w:t>Факс (4922) 54-56-15</w:t>
            </w:r>
          </w:p>
          <w:p w14:paraId="4453934F" w14:textId="77777777" w:rsidR="00146C57" w:rsidRPr="00146C57" w:rsidRDefault="00146C57" w:rsidP="009144F7">
            <w:pPr>
              <w:pStyle w:val="Normalunindented"/>
              <w:spacing w:before="0" w:after="0" w:line="240" w:lineRule="auto"/>
              <w:rPr>
                <w:sz w:val="20"/>
                <w:szCs w:val="20"/>
              </w:rPr>
            </w:pPr>
            <w:r w:rsidRPr="00146C57">
              <w:rPr>
                <w:sz w:val="20"/>
                <w:szCs w:val="20"/>
              </w:rPr>
              <w:t>Электронная почта: oguvpni@gmail.com</w:t>
            </w:r>
          </w:p>
          <w:p w14:paraId="55470B07" w14:textId="77777777" w:rsidR="00146C57" w:rsidRPr="00146C57" w:rsidRDefault="00146C57" w:rsidP="009144F7">
            <w:pPr>
              <w:spacing w:line="276" w:lineRule="auto"/>
            </w:pPr>
            <w:r w:rsidRPr="00146C57">
              <w:t>ОГРН 1033301819748</w:t>
            </w:r>
            <w:r w:rsidRPr="00146C57">
              <w:br/>
              <w:t>ИНН 3327102302</w:t>
            </w:r>
            <w:r w:rsidRPr="00146C57">
              <w:br/>
              <w:t>КПП 332701001</w:t>
            </w:r>
            <w:r w:rsidRPr="00146C57">
              <w:br/>
              <w:t>МФ ВО (ГБУСОВО «Владимирский дом социального обслуживания»</w:t>
            </w:r>
          </w:p>
          <w:p w14:paraId="217EE768" w14:textId="77777777" w:rsidR="00146C57" w:rsidRPr="00146C57" w:rsidRDefault="00146C57" w:rsidP="009144F7">
            <w:pPr>
              <w:spacing w:line="276" w:lineRule="auto"/>
              <w:jc w:val="both"/>
            </w:pPr>
            <w:r w:rsidRPr="00146C57">
              <w:t xml:space="preserve">Л/с </w:t>
            </w:r>
            <w:r w:rsidRPr="00146C57">
              <w:rPr>
                <w:color w:val="000000"/>
              </w:rPr>
              <w:t>802У4585000</w:t>
            </w:r>
            <w:r w:rsidRPr="00146C57">
              <w:t>)</w:t>
            </w:r>
          </w:p>
          <w:p w14:paraId="1C804EC9" w14:textId="77777777" w:rsidR="00146C57" w:rsidRPr="00146C57" w:rsidRDefault="00146C57" w:rsidP="009144F7">
            <w:pPr>
              <w:spacing w:line="276" w:lineRule="auto"/>
              <w:jc w:val="both"/>
            </w:pPr>
            <w:r w:rsidRPr="00146C57">
              <w:t>Р/с 03224643170000003201</w:t>
            </w:r>
          </w:p>
          <w:p w14:paraId="015B2BDF" w14:textId="77777777" w:rsidR="00146C57" w:rsidRPr="00146C57" w:rsidRDefault="00146C57" w:rsidP="009144F7">
            <w:pPr>
              <w:spacing w:line="276" w:lineRule="auto"/>
              <w:jc w:val="both"/>
            </w:pPr>
            <w:r w:rsidRPr="00146C57">
              <w:t>Реквизиты банка получателя:</w:t>
            </w:r>
          </w:p>
          <w:p w14:paraId="21AEBBFE" w14:textId="77777777" w:rsidR="00146C57" w:rsidRPr="00146C57" w:rsidRDefault="00146C57" w:rsidP="009144F7">
            <w:pPr>
              <w:spacing w:line="276" w:lineRule="auto"/>
              <w:jc w:val="both"/>
            </w:pPr>
            <w:r w:rsidRPr="00146C57">
              <w:t>ОКЦ №1 ВВГУ Банка России / УФК по Нижегородской области, г. Нижний Новгород</w:t>
            </w:r>
          </w:p>
          <w:p w14:paraId="476EB8AB" w14:textId="77777777" w:rsidR="00146C57" w:rsidRPr="00146C57" w:rsidRDefault="00146C57" w:rsidP="009144F7">
            <w:pPr>
              <w:spacing w:line="276" w:lineRule="auto"/>
              <w:jc w:val="both"/>
            </w:pPr>
            <w:proofErr w:type="spellStart"/>
            <w:r w:rsidRPr="00146C57">
              <w:t>кор</w:t>
            </w:r>
            <w:proofErr w:type="spellEnd"/>
            <w:r w:rsidRPr="00146C57">
              <w:t>/</w:t>
            </w:r>
            <w:proofErr w:type="spellStart"/>
            <w:r w:rsidRPr="00146C57">
              <w:t>сч</w:t>
            </w:r>
            <w:proofErr w:type="spellEnd"/>
            <w:r w:rsidRPr="00146C57">
              <w:t>. 40102810745370000024</w:t>
            </w:r>
          </w:p>
          <w:p w14:paraId="7DAF62B4" w14:textId="77777777" w:rsidR="00146C57" w:rsidRPr="00146C57" w:rsidRDefault="00146C57" w:rsidP="009144F7">
            <w:pPr>
              <w:widowControl/>
              <w:suppressAutoHyphens/>
              <w:autoSpaceDE/>
              <w:autoSpaceDN/>
              <w:adjustRightInd/>
              <w:rPr>
                <w:sz w:val="22"/>
                <w:szCs w:val="22"/>
                <w:lang w:eastAsia="ar-SA"/>
              </w:rPr>
            </w:pPr>
            <w:r w:rsidRPr="00146C57">
              <w:t>БИК 012202102</w:t>
            </w:r>
          </w:p>
        </w:tc>
      </w:tr>
      <w:tr w:rsidR="00146C57" w:rsidRPr="00146C57" w14:paraId="63AA85D8" w14:textId="77777777" w:rsidTr="009144F7">
        <w:tc>
          <w:tcPr>
            <w:tcW w:w="5227" w:type="dxa"/>
          </w:tcPr>
          <w:p w14:paraId="2F036786" w14:textId="77777777" w:rsidR="00146C57" w:rsidRPr="00146C57" w:rsidRDefault="00146C57" w:rsidP="009144F7">
            <w:pPr>
              <w:widowControl/>
              <w:suppressAutoHyphens/>
              <w:autoSpaceDE/>
              <w:autoSpaceDN/>
              <w:adjustRightInd/>
              <w:rPr>
                <w:b/>
                <w:sz w:val="22"/>
                <w:szCs w:val="22"/>
                <w:lang w:eastAsia="ar-SA"/>
              </w:rPr>
            </w:pPr>
            <w:r w:rsidRPr="00146C57">
              <w:rPr>
                <w:b/>
                <w:sz w:val="22"/>
                <w:szCs w:val="22"/>
                <w:lang w:eastAsia="ar-SA"/>
              </w:rPr>
              <w:t>От имени Поставщика</w:t>
            </w:r>
          </w:p>
          <w:p w14:paraId="30A73FAB" w14:textId="77777777" w:rsidR="00146C57" w:rsidRPr="00146C57" w:rsidRDefault="00146C57" w:rsidP="009144F7">
            <w:pPr>
              <w:widowControl/>
              <w:suppressAutoHyphens/>
              <w:autoSpaceDE/>
              <w:autoSpaceDN/>
              <w:adjustRightInd/>
              <w:rPr>
                <w:b/>
                <w:sz w:val="22"/>
                <w:szCs w:val="22"/>
                <w:lang w:eastAsia="ar-SA"/>
              </w:rPr>
            </w:pPr>
          </w:p>
          <w:p w14:paraId="1B42619C" w14:textId="77777777" w:rsidR="00146C57" w:rsidRPr="00146C57" w:rsidRDefault="00146C57" w:rsidP="009144F7">
            <w:pPr>
              <w:widowControl/>
              <w:suppressAutoHyphens/>
              <w:autoSpaceDE/>
              <w:autoSpaceDN/>
              <w:adjustRightInd/>
              <w:rPr>
                <w:b/>
                <w:sz w:val="22"/>
                <w:szCs w:val="22"/>
                <w:lang w:eastAsia="ar-SA"/>
              </w:rPr>
            </w:pPr>
            <w:r w:rsidRPr="00146C57">
              <w:rPr>
                <w:b/>
                <w:sz w:val="22"/>
                <w:szCs w:val="22"/>
                <w:lang w:eastAsia="ar-SA"/>
              </w:rPr>
              <w:t>____________/                              /</w:t>
            </w:r>
          </w:p>
          <w:p w14:paraId="5CA75305" w14:textId="77777777" w:rsidR="00146C57" w:rsidRPr="00146C57" w:rsidRDefault="00146C57" w:rsidP="009144F7">
            <w:pPr>
              <w:widowControl/>
              <w:suppressAutoHyphens/>
              <w:autoSpaceDE/>
              <w:autoSpaceDN/>
              <w:adjustRightInd/>
              <w:rPr>
                <w:sz w:val="22"/>
                <w:szCs w:val="22"/>
                <w:lang w:eastAsia="ar-SA"/>
              </w:rPr>
            </w:pPr>
            <w:r w:rsidRPr="00146C57">
              <w:rPr>
                <w:b/>
                <w:sz w:val="22"/>
                <w:szCs w:val="22"/>
                <w:lang w:eastAsia="ar-SA"/>
              </w:rPr>
              <w:t>М.П.</w:t>
            </w:r>
          </w:p>
        </w:tc>
        <w:tc>
          <w:tcPr>
            <w:tcW w:w="5228" w:type="dxa"/>
          </w:tcPr>
          <w:p w14:paraId="1A28CD3F" w14:textId="77777777" w:rsidR="00146C57" w:rsidRPr="00146C57" w:rsidRDefault="00146C57" w:rsidP="009144F7">
            <w:pPr>
              <w:pStyle w:val="Normalunindented"/>
              <w:keepNext/>
              <w:spacing w:before="0" w:after="0" w:line="240" w:lineRule="auto"/>
              <w:jc w:val="left"/>
              <w:rPr>
                <w:b/>
                <w:lang w:eastAsia="ar-SA"/>
              </w:rPr>
            </w:pPr>
            <w:r w:rsidRPr="00146C57">
              <w:rPr>
                <w:b/>
                <w:lang w:eastAsia="ar-SA"/>
              </w:rPr>
              <w:t>От имени Заказчика</w:t>
            </w:r>
          </w:p>
          <w:p w14:paraId="2A56A8FA" w14:textId="77777777" w:rsidR="00146C57" w:rsidRPr="00146C57" w:rsidRDefault="00146C57" w:rsidP="009144F7">
            <w:pPr>
              <w:pStyle w:val="Normalunindented"/>
              <w:keepNext/>
              <w:spacing w:before="0" w:after="0" w:line="240" w:lineRule="auto"/>
              <w:jc w:val="left"/>
              <w:rPr>
                <w:sz w:val="20"/>
                <w:szCs w:val="20"/>
              </w:rPr>
            </w:pPr>
          </w:p>
          <w:p w14:paraId="599D5669" w14:textId="77777777" w:rsidR="00146C57" w:rsidRPr="00146C57" w:rsidRDefault="00146C57" w:rsidP="009144F7">
            <w:pPr>
              <w:pStyle w:val="Normalunindented"/>
              <w:keepNext/>
              <w:spacing w:before="0" w:after="0" w:line="240" w:lineRule="auto"/>
              <w:jc w:val="left"/>
              <w:rPr>
                <w:b/>
                <w:lang w:eastAsia="ar-SA"/>
              </w:rPr>
            </w:pPr>
            <w:r w:rsidRPr="00146C57">
              <w:rPr>
                <w:b/>
                <w:lang w:eastAsia="ar-SA"/>
              </w:rPr>
              <w:t>_______________/</w:t>
            </w:r>
            <w:r w:rsidRPr="00146C57">
              <w:rPr>
                <w:lang w:eastAsia="ar-SA"/>
              </w:rPr>
              <w:t xml:space="preserve"> </w:t>
            </w:r>
            <w:r w:rsidRPr="00146C57">
              <w:rPr>
                <w:b/>
                <w:lang w:eastAsia="ar-SA"/>
              </w:rPr>
              <w:t>Морозова И.В./</w:t>
            </w:r>
          </w:p>
          <w:p w14:paraId="0408E0F3" w14:textId="77777777" w:rsidR="00146C57" w:rsidRPr="00146C57" w:rsidRDefault="00146C57" w:rsidP="009144F7">
            <w:pPr>
              <w:pStyle w:val="Normalunindented"/>
              <w:keepNext/>
              <w:spacing w:before="0" w:after="0" w:line="240" w:lineRule="auto"/>
              <w:jc w:val="left"/>
              <w:rPr>
                <w:sz w:val="20"/>
                <w:szCs w:val="20"/>
              </w:rPr>
            </w:pPr>
            <w:r w:rsidRPr="00146C57">
              <w:rPr>
                <w:b/>
                <w:lang w:eastAsia="ar-SA"/>
              </w:rPr>
              <w:t>М.П.</w:t>
            </w:r>
          </w:p>
        </w:tc>
      </w:tr>
    </w:tbl>
    <w:p w14:paraId="1FDD98D2" w14:textId="77777777" w:rsidR="00146C57" w:rsidRPr="00146C57" w:rsidRDefault="00146C57" w:rsidP="00146C57">
      <w:pPr>
        <w:widowControl/>
        <w:suppressAutoHyphens/>
        <w:autoSpaceDE/>
        <w:autoSpaceDN/>
        <w:adjustRightInd/>
        <w:rPr>
          <w:sz w:val="22"/>
          <w:szCs w:val="22"/>
          <w:lang w:eastAsia="ar-SA"/>
        </w:rPr>
      </w:pPr>
    </w:p>
    <w:p w14:paraId="133C729B" w14:textId="77777777" w:rsidR="00146C57" w:rsidRPr="00146C57" w:rsidRDefault="00146C57" w:rsidP="00146C57">
      <w:pPr>
        <w:widowControl/>
        <w:suppressAutoHyphens/>
        <w:autoSpaceDE/>
        <w:autoSpaceDN/>
        <w:adjustRightInd/>
        <w:ind w:left="-142"/>
        <w:rPr>
          <w:b/>
          <w:sz w:val="22"/>
          <w:szCs w:val="22"/>
          <w:lang w:eastAsia="ar-SA"/>
        </w:rPr>
        <w:sectPr w:rsidR="00146C57" w:rsidRPr="00146C57" w:rsidSect="00146C57">
          <w:footnotePr>
            <w:pos w:val="beneathText"/>
          </w:footnotePr>
          <w:type w:val="continuous"/>
          <w:pgSz w:w="11905" w:h="16837"/>
          <w:pgMar w:top="720" w:right="720" w:bottom="720" w:left="720" w:header="720" w:footer="720" w:gutter="0"/>
          <w:cols w:space="720"/>
          <w:docGrid w:linePitch="360"/>
        </w:sectPr>
      </w:pPr>
      <w:r w:rsidRPr="00146C57">
        <w:rPr>
          <w:sz w:val="22"/>
          <w:szCs w:val="18"/>
          <w:lang w:eastAsia="ar-SA"/>
        </w:rPr>
        <w:t xml:space="preserve"> </w:t>
      </w:r>
    </w:p>
    <w:p w14:paraId="11054E46" w14:textId="77777777" w:rsidR="00146C57" w:rsidRPr="00146C57" w:rsidRDefault="00146C57" w:rsidP="00146C57">
      <w:pPr>
        <w:widowControl/>
        <w:suppressAutoHyphens/>
        <w:autoSpaceDE/>
        <w:autoSpaceDN/>
        <w:adjustRightInd/>
        <w:jc w:val="center"/>
        <w:rPr>
          <w:lang w:eastAsia="ar-SA"/>
        </w:rPr>
      </w:pPr>
      <w:r w:rsidRPr="00146C57">
        <w:rPr>
          <w:lang w:eastAsia="ar-SA"/>
        </w:rPr>
        <w:lastRenderedPageBreak/>
        <w:t xml:space="preserve">                                                                                                                                                                            </w:t>
      </w:r>
    </w:p>
    <w:p w14:paraId="13987C1E" w14:textId="77777777" w:rsidR="00146C57" w:rsidRPr="00146C57" w:rsidRDefault="00146C57" w:rsidP="00146C57">
      <w:pPr>
        <w:widowControl/>
        <w:suppressAutoHyphens/>
        <w:autoSpaceDE/>
        <w:autoSpaceDN/>
        <w:adjustRightInd/>
        <w:jc w:val="center"/>
        <w:rPr>
          <w:b/>
          <w:lang w:eastAsia="ar-SA"/>
        </w:rPr>
      </w:pPr>
      <w:r w:rsidRPr="00146C57">
        <w:rPr>
          <w:lang w:eastAsia="ar-SA"/>
        </w:rPr>
        <w:t xml:space="preserve">                                                                                                                                                                                        </w:t>
      </w:r>
      <w:r w:rsidRPr="00146C57">
        <w:rPr>
          <w:b/>
          <w:lang w:eastAsia="ar-SA"/>
        </w:rPr>
        <w:t>Приложение №1</w:t>
      </w:r>
    </w:p>
    <w:p w14:paraId="5BDE5693" w14:textId="77777777" w:rsidR="00146C57" w:rsidRPr="00146C57" w:rsidRDefault="00146C57" w:rsidP="00146C57">
      <w:pPr>
        <w:widowControl/>
        <w:suppressAutoHyphens/>
        <w:autoSpaceDE/>
        <w:autoSpaceDN/>
        <w:adjustRightInd/>
        <w:jc w:val="center"/>
        <w:rPr>
          <w:lang w:eastAsia="ar-SA"/>
        </w:rPr>
      </w:pPr>
      <w:r w:rsidRPr="00146C57">
        <w:rPr>
          <w:lang w:eastAsia="ar-SA"/>
        </w:rPr>
        <w:t xml:space="preserve">                                                                                                                                                                                                к Договору поставки №____</w:t>
      </w:r>
    </w:p>
    <w:p w14:paraId="7BAC30C5" w14:textId="77777777" w:rsidR="00146C57" w:rsidRPr="00146C57" w:rsidRDefault="00146C57" w:rsidP="00146C57">
      <w:pPr>
        <w:widowControl/>
        <w:suppressAutoHyphens/>
        <w:autoSpaceDE/>
        <w:autoSpaceDN/>
        <w:adjustRightInd/>
        <w:jc w:val="center"/>
        <w:rPr>
          <w:lang w:eastAsia="ar-SA"/>
        </w:rPr>
      </w:pPr>
      <w:r w:rsidRPr="00146C57">
        <w:rPr>
          <w:lang w:eastAsia="ar-SA"/>
        </w:rPr>
        <w:tab/>
        <w:t xml:space="preserve">                                                                                                                                                                                  от </w:t>
      </w:r>
      <w:proofErr w:type="gramStart"/>
      <w:r w:rsidRPr="00146C57">
        <w:rPr>
          <w:lang w:eastAsia="ar-SA"/>
        </w:rPr>
        <w:t>«  »</w:t>
      </w:r>
      <w:proofErr w:type="gramEnd"/>
      <w:r w:rsidRPr="00146C57">
        <w:rPr>
          <w:lang w:eastAsia="ar-SA"/>
        </w:rPr>
        <w:t xml:space="preserve">                          2026 г.</w:t>
      </w:r>
    </w:p>
    <w:p w14:paraId="17D800F0" w14:textId="77777777" w:rsidR="00146C57" w:rsidRPr="00146C57" w:rsidRDefault="00146C57" w:rsidP="00146C57">
      <w:pPr>
        <w:widowControl/>
        <w:suppressAutoHyphens/>
        <w:autoSpaceDE/>
        <w:autoSpaceDN/>
        <w:adjustRightInd/>
        <w:jc w:val="center"/>
        <w:rPr>
          <w:b/>
          <w:sz w:val="24"/>
          <w:szCs w:val="24"/>
          <w:lang w:eastAsia="ar-SA"/>
        </w:rPr>
      </w:pPr>
      <w:r w:rsidRPr="00146C57">
        <w:rPr>
          <w:b/>
          <w:sz w:val="24"/>
          <w:szCs w:val="24"/>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146C57" w:rsidRPr="00146C57" w14:paraId="131EC71D" w14:textId="77777777" w:rsidTr="009144F7">
        <w:tc>
          <w:tcPr>
            <w:tcW w:w="753" w:type="dxa"/>
          </w:tcPr>
          <w:p w14:paraId="54A8A4F8" w14:textId="77777777" w:rsidR="00146C57" w:rsidRPr="00146C57" w:rsidRDefault="00146C57" w:rsidP="009144F7">
            <w:pPr>
              <w:widowControl/>
              <w:suppressAutoHyphens/>
              <w:autoSpaceDE/>
              <w:autoSpaceDN/>
              <w:adjustRightInd/>
              <w:jc w:val="center"/>
              <w:rPr>
                <w:b/>
                <w:bCs/>
                <w:lang w:eastAsia="ar-SA"/>
              </w:rPr>
            </w:pPr>
            <w:bookmarkStart w:id="0" w:name="_Hlk54171120"/>
            <w:r w:rsidRPr="00146C57">
              <w:rPr>
                <w:b/>
                <w:bCs/>
                <w:lang w:eastAsia="ar-SA"/>
              </w:rPr>
              <w:t>№п/п</w:t>
            </w:r>
          </w:p>
        </w:tc>
        <w:tc>
          <w:tcPr>
            <w:tcW w:w="3737" w:type="dxa"/>
          </w:tcPr>
          <w:p w14:paraId="64CD9742" w14:textId="77777777" w:rsidR="00146C57" w:rsidRPr="00146C57" w:rsidRDefault="00146C57" w:rsidP="009144F7">
            <w:pPr>
              <w:widowControl/>
              <w:suppressAutoHyphens/>
              <w:autoSpaceDE/>
              <w:autoSpaceDN/>
              <w:adjustRightInd/>
              <w:jc w:val="center"/>
              <w:rPr>
                <w:b/>
                <w:bCs/>
                <w:lang w:eastAsia="ar-SA"/>
              </w:rPr>
            </w:pPr>
            <w:r w:rsidRPr="00146C57">
              <w:rPr>
                <w:b/>
                <w:bCs/>
                <w:lang w:eastAsia="ar-SA"/>
              </w:rPr>
              <w:t>Наименование</w:t>
            </w:r>
          </w:p>
        </w:tc>
        <w:tc>
          <w:tcPr>
            <w:tcW w:w="1852" w:type="dxa"/>
          </w:tcPr>
          <w:p w14:paraId="3E309EA9" w14:textId="77777777" w:rsidR="00146C57" w:rsidRPr="00146C57" w:rsidRDefault="00146C57" w:rsidP="009144F7">
            <w:pPr>
              <w:widowControl/>
              <w:suppressAutoHyphens/>
              <w:autoSpaceDE/>
              <w:autoSpaceDN/>
              <w:adjustRightInd/>
              <w:jc w:val="center"/>
              <w:rPr>
                <w:b/>
                <w:bCs/>
                <w:lang w:eastAsia="ar-SA"/>
              </w:rPr>
            </w:pPr>
            <w:r w:rsidRPr="00146C57">
              <w:rPr>
                <w:b/>
                <w:bCs/>
                <w:lang w:eastAsia="ar-SA"/>
              </w:rPr>
              <w:t>Ед. измерения</w:t>
            </w:r>
          </w:p>
        </w:tc>
        <w:tc>
          <w:tcPr>
            <w:tcW w:w="2073" w:type="dxa"/>
          </w:tcPr>
          <w:p w14:paraId="6A439182" w14:textId="77777777" w:rsidR="00146C57" w:rsidRPr="00146C57" w:rsidRDefault="00146C57" w:rsidP="009144F7">
            <w:pPr>
              <w:widowControl/>
              <w:suppressAutoHyphens/>
              <w:autoSpaceDE/>
              <w:autoSpaceDN/>
              <w:adjustRightInd/>
              <w:jc w:val="center"/>
              <w:rPr>
                <w:b/>
                <w:bCs/>
                <w:lang w:eastAsia="ar-SA"/>
              </w:rPr>
            </w:pPr>
            <w:r w:rsidRPr="00146C57">
              <w:rPr>
                <w:b/>
                <w:bCs/>
                <w:lang w:eastAsia="ar-SA"/>
              </w:rPr>
              <w:t>Количество</w:t>
            </w:r>
          </w:p>
        </w:tc>
        <w:tc>
          <w:tcPr>
            <w:tcW w:w="1650" w:type="dxa"/>
          </w:tcPr>
          <w:p w14:paraId="3D321972" w14:textId="77777777" w:rsidR="00146C57" w:rsidRPr="00146C57" w:rsidRDefault="00146C57" w:rsidP="009144F7">
            <w:pPr>
              <w:widowControl/>
              <w:suppressAutoHyphens/>
              <w:autoSpaceDE/>
              <w:autoSpaceDN/>
              <w:adjustRightInd/>
              <w:jc w:val="center"/>
              <w:rPr>
                <w:b/>
                <w:bCs/>
                <w:lang w:eastAsia="ar-SA"/>
              </w:rPr>
            </w:pPr>
            <w:r w:rsidRPr="00146C57">
              <w:rPr>
                <w:b/>
                <w:bCs/>
                <w:lang w:eastAsia="ar-SA"/>
              </w:rPr>
              <w:t>Цена за ед.</w:t>
            </w:r>
          </w:p>
        </w:tc>
        <w:tc>
          <w:tcPr>
            <w:tcW w:w="4720" w:type="dxa"/>
          </w:tcPr>
          <w:p w14:paraId="4606EF7F" w14:textId="77777777" w:rsidR="00146C57" w:rsidRPr="00146C57" w:rsidRDefault="00146C57" w:rsidP="009144F7">
            <w:pPr>
              <w:widowControl/>
              <w:suppressAutoHyphens/>
              <w:autoSpaceDE/>
              <w:autoSpaceDN/>
              <w:adjustRightInd/>
              <w:jc w:val="center"/>
              <w:rPr>
                <w:b/>
                <w:bCs/>
                <w:lang w:eastAsia="ar-SA"/>
              </w:rPr>
            </w:pPr>
            <w:r w:rsidRPr="00146C57">
              <w:rPr>
                <w:b/>
                <w:bCs/>
                <w:lang w:eastAsia="ar-SA"/>
              </w:rPr>
              <w:t>Общая стоимость</w:t>
            </w:r>
          </w:p>
        </w:tc>
      </w:tr>
      <w:tr w:rsidR="00146C57" w:rsidRPr="00146C57" w14:paraId="15C8C0BA" w14:textId="77777777" w:rsidTr="009144F7">
        <w:tc>
          <w:tcPr>
            <w:tcW w:w="753" w:type="dxa"/>
            <w:vAlign w:val="center"/>
          </w:tcPr>
          <w:p w14:paraId="1EC94D33" w14:textId="77777777" w:rsidR="00146C57" w:rsidRPr="00146C57" w:rsidRDefault="00146C57" w:rsidP="009144F7">
            <w:pPr>
              <w:widowControl/>
              <w:suppressAutoHyphens/>
              <w:autoSpaceDE/>
              <w:autoSpaceDN/>
              <w:adjustRightInd/>
              <w:jc w:val="center"/>
              <w:rPr>
                <w:lang w:eastAsia="ar-SA"/>
              </w:rPr>
            </w:pPr>
          </w:p>
        </w:tc>
        <w:tc>
          <w:tcPr>
            <w:tcW w:w="3737" w:type="dxa"/>
            <w:vAlign w:val="center"/>
          </w:tcPr>
          <w:p w14:paraId="2BA350B4" w14:textId="77777777" w:rsidR="00146C57" w:rsidRPr="00146C57" w:rsidRDefault="00146C57" w:rsidP="009144F7">
            <w:pPr>
              <w:widowControl/>
              <w:suppressAutoHyphens/>
              <w:autoSpaceDE/>
              <w:autoSpaceDN/>
              <w:adjustRightInd/>
              <w:rPr>
                <w:sz w:val="22"/>
                <w:szCs w:val="22"/>
                <w:lang w:eastAsia="ar-SA"/>
              </w:rPr>
            </w:pPr>
          </w:p>
          <w:p w14:paraId="335BE58E" w14:textId="77777777" w:rsidR="00146C57" w:rsidRPr="00146C57" w:rsidRDefault="00146C57" w:rsidP="009144F7">
            <w:pPr>
              <w:widowControl/>
              <w:suppressAutoHyphens/>
              <w:autoSpaceDE/>
              <w:autoSpaceDN/>
              <w:adjustRightInd/>
              <w:rPr>
                <w:lang w:eastAsia="ar-SA"/>
              </w:rPr>
            </w:pPr>
          </w:p>
        </w:tc>
        <w:tc>
          <w:tcPr>
            <w:tcW w:w="1852" w:type="dxa"/>
            <w:vAlign w:val="center"/>
          </w:tcPr>
          <w:p w14:paraId="67823C18" w14:textId="77777777" w:rsidR="00146C57" w:rsidRPr="00146C57" w:rsidRDefault="00146C57" w:rsidP="009144F7">
            <w:pPr>
              <w:widowControl/>
              <w:suppressAutoHyphens/>
              <w:autoSpaceDE/>
              <w:autoSpaceDN/>
              <w:adjustRightInd/>
              <w:jc w:val="center"/>
              <w:rPr>
                <w:sz w:val="22"/>
                <w:szCs w:val="22"/>
                <w:lang w:eastAsia="ar-SA"/>
              </w:rPr>
            </w:pPr>
          </w:p>
        </w:tc>
        <w:tc>
          <w:tcPr>
            <w:tcW w:w="2073" w:type="dxa"/>
            <w:vAlign w:val="center"/>
          </w:tcPr>
          <w:p w14:paraId="0A4857D0" w14:textId="77777777" w:rsidR="00146C57" w:rsidRPr="00146C57" w:rsidRDefault="00146C57" w:rsidP="009144F7">
            <w:pPr>
              <w:widowControl/>
              <w:suppressAutoHyphens/>
              <w:autoSpaceDE/>
              <w:autoSpaceDN/>
              <w:adjustRightInd/>
              <w:jc w:val="center"/>
              <w:rPr>
                <w:lang w:eastAsia="ar-SA"/>
              </w:rPr>
            </w:pPr>
          </w:p>
        </w:tc>
        <w:tc>
          <w:tcPr>
            <w:tcW w:w="1650" w:type="dxa"/>
            <w:vAlign w:val="center"/>
          </w:tcPr>
          <w:p w14:paraId="145D7A0B" w14:textId="77777777" w:rsidR="00146C57" w:rsidRPr="00146C57" w:rsidRDefault="00146C57" w:rsidP="009144F7">
            <w:pPr>
              <w:widowControl/>
              <w:suppressAutoHyphens/>
              <w:autoSpaceDE/>
              <w:autoSpaceDN/>
              <w:adjustRightInd/>
              <w:jc w:val="center"/>
              <w:rPr>
                <w:lang w:eastAsia="ar-SA"/>
              </w:rPr>
            </w:pPr>
          </w:p>
        </w:tc>
        <w:tc>
          <w:tcPr>
            <w:tcW w:w="4720" w:type="dxa"/>
            <w:vAlign w:val="center"/>
          </w:tcPr>
          <w:p w14:paraId="611FA34E" w14:textId="77777777" w:rsidR="00146C57" w:rsidRPr="00146C57" w:rsidRDefault="00146C57" w:rsidP="009144F7">
            <w:pPr>
              <w:widowControl/>
              <w:suppressAutoHyphens/>
              <w:autoSpaceDE/>
              <w:autoSpaceDN/>
              <w:adjustRightInd/>
              <w:jc w:val="center"/>
              <w:rPr>
                <w:lang w:eastAsia="ar-SA"/>
              </w:rPr>
            </w:pPr>
          </w:p>
        </w:tc>
      </w:tr>
      <w:tr w:rsidR="00146C57" w:rsidRPr="00146C57" w14:paraId="2026DBA3" w14:textId="77777777" w:rsidTr="009144F7">
        <w:tc>
          <w:tcPr>
            <w:tcW w:w="753" w:type="dxa"/>
            <w:vAlign w:val="center"/>
          </w:tcPr>
          <w:p w14:paraId="51966DCB" w14:textId="77777777" w:rsidR="00146C57" w:rsidRPr="00146C57" w:rsidRDefault="00146C57" w:rsidP="009144F7">
            <w:pPr>
              <w:widowControl/>
              <w:suppressAutoHyphens/>
              <w:autoSpaceDE/>
              <w:autoSpaceDN/>
              <w:adjustRightInd/>
              <w:jc w:val="center"/>
              <w:rPr>
                <w:sz w:val="22"/>
                <w:szCs w:val="22"/>
                <w:lang w:eastAsia="ar-SA"/>
              </w:rPr>
            </w:pPr>
          </w:p>
        </w:tc>
        <w:tc>
          <w:tcPr>
            <w:tcW w:w="3737" w:type="dxa"/>
            <w:vAlign w:val="center"/>
          </w:tcPr>
          <w:p w14:paraId="12FEF6DD" w14:textId="77777777" w:rsidR="00146C57" w:rsidRPr="00146C57" w:rsidRDefault="00146C57" w:rsidP="009144F7">
            <w:pPr>
              <w:widowControl/>
              <w:suppressAutoHyphens/>
              <w:autoSpaceDE/>
              <w:autoSpaceDN/>
              <w:adjustRightInd/>
              <w:rPr>
                <w:lang w:eastAsia="ar-SA"/>
              </w:rPr>
            </w:pPr>
          </w:p>
        </w:tc>
        <w:tc>
          <w:tcPr>
            <w:tcW w:w="1852" w:type="dxa"/>
            <w:vAlign w:val="center"/>
          </w:tcPr>
          <w:p w14:paraId="5A514843" w14:textId="77777777" w:rsidR="00146C57" w:rsidRPr="00146C57" w:rsidRDefault="00146C57" w:rsidP="009144F7">
            <w:pPr>
              <w:widowControl/>
              <w:suppressAutoHyphens/>
              <w:autoSpaceDE/>
              <w:autoSpaceDN/>
              <w:adjustRightInd/>
              <w:jc w:val="center"/>
              <w:rPr>
                <w:sz w:val="22"/>
                <w:szCs w:val="22"/>
                <w:lang w:eastAsia="ar-SA"/>
              </w:rPr>
            </w:pPr>
          </w:p>
        </w:tc>
        <w:tc>
          <w:tcPr>
            <w:tcW w:w="2073" w:type="dxa"/>
            <w:vAlign w:val="center"/>
          </w:tcPr>
          <w:p w14:paraId="7B4E1338" w14:textId="77777777" w:rsidR="00146C57" w:rsidRPr="00146C57" w:rsidRDefault="00146C57" w:rsidP="009144F7">
            <w:pPr>
              <w:widowControl/>
              <w:suppressAutoHyphens/>
              <w:autoSpaceDE/>
              <w:autoSpaceDN/>
              <w:adjustRightInd/>
              <w:jc w:val="center"/>
              <w:rPr>
                <w:lang w:eastAsia="ar-SA"/>
              </w:rPr>
            </w:pPr>
          </w:p>
        </w:tc>
        <w:tc>
          <w:tcPr>
            <w:tcW w:w="1650" w:type="dxa"/>
            <w:vAlign w:val="center"/>
          </w:tcPr>
          <w:p w14:paraId="7D444639" w14:textId="77777777" w:rsidR="00146C57" w:rsidRPr="00146C57" w:rsidRDefault="00146C57" w:rsidP="009144F7">
            <w:pPr>
              <w:widowControl/>
              <w:suppressAutoHyphens/>
              <w:autoSpaceDE/>
              <w:autoSpaceDN/>
              <w:adjustRightInd/>
              <w:jc w:val="center"/>
              <w:rPr>
                <w:lang w:eastAsia="ar-SA"/>
              </w:rPr>
            </w:pPr>
          </w:p>
        </w:tc>
        <w:tc>
          <w:tcPr>
            <w:tcW w:w="4720" w:type="dxa"/>
            <w:vAlign w:val="center"/>
          </w:tcPr>
          <w:p w14:paraId="3F46F4B7" w14:textId="77777777" w:rsidR="00146C57" w:rsidRPr="00146C57" w:rsidRDefault="00146C57" w:rsidP="009144F7">
            <w:pPr>
              <w:widowControl/>
              <w:suppressAutoHyphens/>
              <w:autoSpaceDE/>
              <w:autoSpaceDN/>
              <w:adjustRightInd/>
              <w:jc w:val="center"/>
              <w:rPr>
                <w:lang w:eastAsia="ar-SA"/>
              </w:rPr>
            </w:pPr>
          </w:p>
        </w:tc>
      </w:tr>
      <w:tr w:rsidR="00146C57" w:rsidRPr="00146C57" w14:paraId="52704F34" w14:textId="77777777" w:rsidTr="009144F7">
        <w:tc>
          <w:tcPr>
            <w:tcW w:w="753" w:type="dxa"/>
            <w:vAlign w:val="center"/>
          </w:tcPr>
          <w:p w14:paraId="0DC4B6D0" w14:textId="77777777" w:rsidR="00146C57" w:rsidRPr="00146C57" w:rsidRDefault="00146C57" w:rsidP="009144F7">
            <w:pPr>
              <w:widowControl/>
              <w:suppressAutoHyphens/>
              <w:autoSpaceDE/>
              <w:autoSpaceDN/>
              <w:adjustRightInd/>
              <w:jc w:val="center"/>
              <w:rPr>
                <w:sz w:val="22"/>
                <w:szCs w:val="22"/>
                <w:lang w:eastAsia="ar-SA"/>
              </w:rPr>
            </w:pPr>
          </w:p>
        </w:tc>
        <w:tc>
          <w:tcPr>
            <w:tcW w:w="3737" w:type="dxa"/>
            <w:vAlign w:val="center"/>
          </w:tcPr>
          <w:p w14:paraId="4EA5FEB0" w14:textId="77777777" w:rsidR="00146C57" w:rsidRPr="00146C57" w:rsidRDefault="00146C57" w:rsidP="009144F7">
            <w:pPr>
              <w:widowControl/>
              <w:suppressAutoHyphens/>
              <w:autoSpaceDE/>
              <w:autoSpaceDN/>
              <w:adjustRightInd/>
              <w:rPr>
                <w:lang w:eastAsia="ar-SA"/>
              </w:rPr>
            </w:pPr>
          </w:p>
        </w:tc>
        <w:tc>
          <w:tcPr>
            <w:tcW w:w="1852" w:type="dxa"/>
            <w:vAlign w:val="center"/>
          </w:tcPr>
          <w:p w14:paraId="51287775" w14:textId="77777777" w:rsidR="00146C57" w:rsidRPr="00146C57" w:rsidRDefault="00146C57" w:rsidP="009144F7">
            <w:pPr>
              <w:widowControl/>
              <w:suppressAutoHyphens/>
              <w:autoSpaceDE/>
              <w:autoSpaceDN/>
              <w:adjustRightInd/>
              <w:jc w:val="center"/>
              <w:rPr>
                <w:sz w:val="22"/>
                <w:szCs w:val="22"/>
                <w:lang w:eastAsia="ar-SA"/>
              </w:rPr>
            </w:pPr>
          </w:p>
        </w:tc>
        <w:tc>
          <w:tcPr>
            <w:tcW w:w="2073" w:type="dxa"/>
            <w:vAlign w:val="center"/>
          </w:tcPr>
          <w:p w14:paraId="187BB553" w14:textId="77777777" w:rsidR="00146C57" w:rsidRPr="00146C57" w:rsidRDefault="00146C57" w:rsidP="009144F7">
            <w:pPr>
              <w:widowControl/>
              <w:suppressAutoHyphens/>
              <w:autoSpaceDE/>
              <w:autoSpaceDN/>
              <w:adjustRightInd/>
              <w:jc w:val="center"/>
              <w:rPr>
                <w:lang w:eastAsia="ar-SA"/>
              </w:rPr>
            </w:pPr>
          </w:p>
        </w:tc>
        <w:tc>
          <w:tcPr>
            <w:tcW w:w="1650" w:type="dxa"/>
            <w:vAlign w:val="center"/>
          </w:tcPr>
          <w:p w14:paraId="5CE7E141" w14:textId="77777777" w:rsidR="00146C57" w:rsidRPr="00146C57" w:rsidRDefault="00146C57" w:rsidP="009144F7">
            <w:pPr>
              <w:widowControl/>
              <w:suppressAutoHyphens/>
              <w:autoSpaceDE/>
              <w:autoSpaceDN/>
              <w:adjustRightInd/>
              <w:jc w:val="center"/>
              <w:rPr>
                <w:lang w:eastAsia="ar-SA"/>
              </w:rPr>
            </w:pPr>
          </w:p>
        </w:tc>
        <w:tc>
          <w:tcPr>
            <w:tcW w:w="4720" w:type="dxa"/>
            <w:vAlign w:val="center"/>
          </w:tcPr>
          <w:p w14:paraId="46B96BFB" w14:textId="77777777" w:rsidR="00146C57" w:rsidRPr="00146C57" w:rsidRDefault="00146C57" w:rsidP="009144F7">
            <w:pPr>
              <w:widowControl/>
              <w:suppressAutoHyphens/>
              <w:autoSpaceDE/>
              <w:autoSpaceDN/>
              <w:adjustRightInd/>
              <w:jc w:val="center"/>
              <w:rPr>
                <w:lang w:eastAsia="ar-SA"/>
              </w:rPr>
            </w:pPr>
          </w:p>
        </w:tc>
      </w:tr>
      <w:tr w:rsidR="00146C57" w:rsidRPr="00146C57" w14:paraId="12209E0C" w14:textId="77777777" w:rsidTr="009144F7">
        <w:tc>
          <w:tcPr>
            <w:tcW w:w="753" w:type="dxa"/>
            <w:vAlign w:val="center"/>
          </w:tcPr>
          <w:p w14:paraId="399B619F" w14:textId="77777777" w:rsidR="00146C57" w:rsidRPr="00146C57" w:rsidRDefault="00146C57" w:rsidP="009144F7">
            <w:pPr>
              <w:widowControl/>
              <w:suppressAutoHyphens/>
              <w:autoSpaceDE/>
              <w:autoSpaceDN/>
              <w:adjustRightInd/>
              <w:jc w:val="center"/>
              <w:rPr>
                <w:sz w:val="22"/>
                <w:szCs w:val="22"/>
                <w:lang w:eastAsia="ar-SA"/>
              </w:rPr>
            </w:pPr>
          </w:p>
        </w:tc>
        <w:tc>
          <w:tcPr>
            <w:tcW w:w="3737" w:type="dxa"/>
            <w:vAlign w:val="center"/>
          </w:tcPr>
          <w:p w14:paraId="18FCE18A" w14:textId="77777777" w:rsidR="00146C57" w:rsidRPr="00146C57" w:rsidRDefault="00146C57" w:rsidP="009144F7">
            <w:pPr>
              <w:widowControl/>
              <w:suppressAutoHyphens/>
              <w:autoSpaceDE/>
              <w:autoSpaceDN/>
              <w:adjustRightInd/>
              <w:rPr>
                <w:lang w:eastAsia="ar-SA"/>
              </w:rPr>
            </w:pPr>
          </w:p>
        </w:tc>
        <w:tc>
          <w:tcPr>
            <w:tcW w:w="1852" w:type="dxa"/>
            <w:vAlign w:val="center"/>
          </w:tcPr>
          <w:p w14:paraId="38651744" w14:textId="77777777" w:rsidR="00146C57" w:rsidRPr="00146C57" w:rsidRDefault="00146C57" w:rsidP="009144F7">
            <w:pPr>
              <w:widowControl/>
              <w:suppressAutoHyphens/>
              <w:autoSpaceDE/>
              <w:autoSpaceDN/>
              <w:adjustRightInd/>
              <w:jc w:val="center"/>
              <w:rPr>
                <w:sz w:val="22"/>
                <w:szCs w:val="22"/>
                <w:lang w:eastAsia="ar-SA"/>
              </w:rPr>
            </w:pPr>
          </w:p>
        </w:tc>
        <w:tc>
          <w:tcPr>
            <w:tcW w:w="2073" w:type="dxa"/>
            <w:vAlign w:val="center"/>
          </w:tcPr>
          <w:p w14:paraId="193A6505" w14:textId="77777777" w:rsidR="00146C57" w:rsidRPr="00146C57" w:rsidRDefault="00146C57" w:rsidP="009144F7">
            <w:pPr>
              <w:widowControl/>
              <w:suppressAutoHyphens/>
              <w:autoSpaceDE/>
              <w:autoSpaceDN/>
              <w:adjustRightInd/>
              <w:jc w:val="center"/>
              <w:rPr>
                <w:lang w:eastAsia="ar-SA"/>
              </w:rPr>
            </w:pPr>
          </w:p>
        </w:tc>
        <w:tc>
          <w:tcPr>
            <w:tcW w:w="1650" w:type="dxa"/>
            <w:vAlign w:val="center"/>
          </w:tcPr>
          <w:p w14:paraId="70423812" w14:textId="77777777" w:rsidR="00146C57" w:rsidRPr="00146C57" w:rsidRDefault="00146C57" w:rsidP="009144F7">
            <w:pPr>
              <w:widowControl/>
              <w:suppressAutoHyphens/>
              <w:autoSpaceDE/>
              <w:autoSpaceDN/>
              <w:adjustRightInd/>
              <w:jc w:val="center"/>
              <w:rPr>
                <w:lang w:eastAsia="ar-SA"/>
              </w:rPr>
            </w:pPr>
          </w:p>
        </w:tc>
        <w:tc>
          <w:tcPr>
            <w:tcW w:w="4720" w:type="dxa"/>
            <w:vAlign w:val="center"/>
          </w:tcPr>
          <w:p w14:paraId="376E00C7" w14:textId="77777777" w:rsidR="00146C57" w:rsidRPr="00146C57" w:rsidRDefault="00146C57" w:rsidP="009144F7">
            <w:pPr>
              <w:widowControl/>
              <w:suppressAutoHyphens/>
              <w:autoSpaceDE/>
              <w:autoSpaceDN/>
              <w:adjustRightInd/>
              <w:jc w:val="center"/>
              <w:rPr>
                <w:lang w:eastAsia="ar-SA"/>
              </w:rPr>
            </w:pPr>
          </w:p>
        </w:tc>
      </w:tr>
      <w:tr w:rsidR="00146C57" w:rsidRPr="00146C57" w14:paraId="4F3F8C64" w14:textId="77777777" w:rsidTr="009144F7">
        <w:tc>
          <w:tcPr>
            <w:tcW w:w="753" w:type="dxa"/>
            <w:vAlign w:val="center"/>
          </w:tcPr>
          <w:p w14:paraId="085BFE57" w14:textId="77777777" w:rsidR="00146C57" w:rsidRPr="00146C57" w:rsidRDefault="00146C57" w:rsidP="009144F7">
            <w:pPr>
              <w:widowControl/>
              <w:suppressAutoHyphens/>
              <w:autoSpaceDE/>
              <w:autoSpaceDN/>
              <w:adjustRightInd/>
              <w:jc w:val="center"/>
              <w:rPr>
                <w:sz w:val="22"/>
                <w:szCs w:val="22"/>
                <w:lang w:eastAsia="ar-SA"/>
              </w:rPr>
            </w:pPr>
          </w:p>
        </w:tc>
        <w:tc>
          <w:tcPr>
            <w:tcW w:w="3737" w:type="dxa"/>
            <w:vAlign w:val="center"/>
          </w:tcPr>
          <w:p w14:paraId="4C390A20" w14:textId="77777777" w:rsidR="00146C57" w:rsidRPr="00146C57" w:rsidRDefault="00146C57" w:rsidP="009144F7">
            <w:pPr>
              <w:widowControl/>
              <w:suppressAutoHyphens/>
              <w:autoSpaceDE/>
              <w:autoSpaceDN/>
              <w:adjustRightInd/>
              <w:rPr>
                <w:lang w:eastAsia="ar-SA"/>
              </w:rPr>
            </w:pPr>
          </w:p>
        </w:tc>
        <w:tc>
          <w:tcPr>
            <w:tcW w:w="1852" w:type="dxa"/>
            <w:vAlign w:val="center"/>
          </w:tcPr>
          <w:p w14:paraId="43464225" w14:textId="77777777" w:rsidR="00146C57" w:rsidRPr="00146C57" w:rsidRDefault="00146C57" w:rsidP="009144F7">
            <w:pPr>
              <w:widowControl/>
              <w:suppressAutoHyphens/>
              <w:autoSpaceDE/>
              <w:autoSpaceDN/>
              <w:adjustRightInd/>
              <w:jc w:val="center"/>
              <w:rPr>
                <w:sz w:val="22"/>
                <w:szCs w:val="22"/>
                <w:lang w:eastAsia="ar-SA"/>
              </w:rPr>
            </w:pPr>
          </w:p>
        </w:tc>
        <w:tc>
          <w:tcPr>
            <w:tcW w:w="2073" w:type="dxa"/>
            <w:vAlign w:val="center"/>
          </w:tcPr>
          <w:p w14:paraId="79645B15" w14:textId="77777777" w:rsidR="00146C57" w:rsidRPr="00146C57" w:rsidRDefault="00146C57" w:rsidP="009144F7">
            <w:pPr>
              <w:widowControl/>
              <w:suppressAutoHyphens/>
              <w:autoSpaceDE/>
              <w:autoSpaceDN/>
              <w:adjustRightInd/>
              <w:jc w:val="center"/>
              <w:rPr>
                <w:lang w:eastAsia="ar-SA"/>
              </w:rPr>
            </w:pPr>
          </w:p>
        </w:tc>
        <w:tc>
          <w:tcPr>
            <w:tcW w:w="1650" w:type="dxa"/>
            <w:vAlign w:val="center"/>
          </w:tcPr>
          <w:p w14:paraId="1A072613" w14:textId="77777777" w:rsidR="00146C57" w:rsidRPr="00146C57" w:rsidRDefault="00146C57" w:rsidP="009144F7">
            <w:pPr>
              <w:widowControl/>
              <w:suppressAutoHyphens/>
              <w:autoSpaceDE/>
              <w:autoSpaceDN/>
              <w:adjustRightInd/>
              <w:jc w:val="center"/>
              <w:rPr>
                <w:lang w:eastAsia="ar-SA"/>
              </w:rPr>
            </w:pPr>
          </w:p>
        </w:tc>
        <w:tc>
          <w:tcPr>
            <w:tcW w:w="4720" w:type="dxa"/>
            <w:vAlign w:val="center"/>
          </w:tcPr>
          <w:p w14:paraId="1F4C5AAE" w14:textId="77777777" w:rsidR="00146C57" w:rsidRPr="00146C57" w:rsidRDefault="00146C57" w:rsidP="009144F7">
            <w:pPr>
              <w:widowControl/>
              <w:suppressAutoHyphens/>
              <w:autoSpaceDE/>
              <w:autoSpaceDN/>
              <w:adjustRightInd/>
              <w:jc w:val="center"/>
              <w:rPr>
                <w:lang w:eastAsia="ar-SA"/>
              </w:rPr>
            </w:pPr>
          </w:p>
        </w:tc>
      </w:tr>
      <w:tr w:rsidR="00146C57" w:rsidRPr="00146C57" w14:paraId="157E0A9F" w14:textId="77777777" w:rsidTr="009144F7">
        <w:tc>
          <w:tcPr>
            <w:tcW w:w="753" w:type="dxa"/>
            <w:vAlign w:val="center"/>
          </w:tcPr>
          <w:p w14:paraId="53F9C799" w14:textId="77777777" w:rsidR="00146C57" w:rsidRPr="00146C57" w:rsidRDefault="00146C57" w:rsidP="009144F7">
            <w:pPr>
              <w:widowControl/>
              <w:suppressAutoHyphens/>
              <w:autoSpaceDE/>
              <w:autoSpaceDN/>
              <w:adjustRightInd/>
              <w:jc w:val="center"/>
              <w:rPr>
                <w:sz w:val="22"/>
                <w:szCs w:val="22"/>
                <w:lang w:eastAsia="ar-SA"/>
              </w:rPr>
            </w:pPr>
          </w:p>
        </w:tc>
        <w:tc>
          <w:tcPr>
            <w:tcW w:w="3737" w:type="dxa"/>
            <w:vAlign w:val="center"/>
          </w:tcPr>
          <w:p w14:paraId="306B084F" w14:textId="77777777" w:rsidR="00146C57" w:rsidRPr="00146C57" w:rsidRDefault="00146C57" w:rsidP="009144F7">
            <w:pPr>
              <w:widowControl/>
              <w:suppressAutoHyphens/>
              <w:autoSpaceDE/>
              <w:autoSpaceDN/>
              <w:adjustRightInd/>
              <w:rPr>
                <w:lang w:eastAsia="ar-SA"/>
              </w:rPr>
            </w:pPr>
          </w:p>
        </w:tc>
        <w:tc>
          <w:tcPr>
            <w:tcW w:w="1852" w:type="dxa"/>
            <w:vAlign w:val="center"/>
          </w:tcPr>
          <w:p w14:paraId="152A7C5E" w14:textId="77777777" w:rsidR="00146C57" w:rsidRPr="00146C57" w:rsidRDefault="00146C57" w:rsidP="009144F7">
            <w:pPr>
              <w:widowControl/>
              <w:suppressAutoHyphens/>
              <w:autoSpaceDE/>
              <w:autoSpaceDN/>
              <w:adjustRightInd/>
              <w:jc w:val="center"/>
              <w:rPr>
                <w:sz w:val="22"/>
                <w:szCs w:val="22"/>
                <w:lang w:eastAsia="ar-SA"/>
              </w:rPr>
            </w:pPr>
          </w:p>
        </w:tc>
        <w:tc>
          <w:tcPr>
            <w:tcW w:w="2073" w:type="dxa"/>
            <w:vAlign w:val="center"/>
          </w:tcPr>
          <w:p w14:paraId="19F1E86F" w14:textId="77777777" w:rsidR="00146C57" w:rsidRPr="00146C57" w:rsidRDefault="00146C57" w:rsidP="009144F7">
            <w:pPr>
              <w:widowControl/>
              <w:suppressAutoHyphens/>
              <w:autoSpaceDE/>
              <w:autoSpaceDN/>
              <w:adjustRightInd/>
              <w:jc w:val="center"/>
              <w:rPr>
                <w:lang w:eastAsia="ar-SA"/>
              </w:rPr>
            </w:pPr>
          </w:p>
        </w:tc>
        <w:tc>
          <w:tcPr>
            <w:tcW w:w="1650" w:type="dxa"/>
            <w:vAlign w:val="center"/>
          </w:tcPr>
          <w:p w14:paraId="706EAC55" w14:textId="77777777" w:rsidR="00146C57" w:rsidRPr="00146C57" w:rsidRDefault="00146C57" w:rsidP="009144F7">
            <w:pPr>
              <w:widowControl/>
              <w:suppressAutoHyphens/>
              <w:autoSpaceDE/>
              <w:autoSpaceDN/>
              <w:adjustRightInd/>
              <w:jc w:val="center"/>
              <w:rPr>
                <w:lang w:eastAsia="ar-SA"/>
              </w:rPr>
            </w:pPr>
          </w:p>
        </w:tc>
        <w:tc>
          <w:tcPr>
            <w:tcW w:w="4720" w:type="dxa"/>
            <w:vAlign w:val="center"/>
          </w:tcPr>
          <w:p w14:paraId="60D63A0E" w14:textId="77777777" w:rsidR="00146C57" w:rsidRPr="00146C57" w:rsidRDefault="00146C57" w:rsidP="009144F7">
            <w:pPr>
              <w:widowControl/>
              <w:suppressAutoHyphens/>
              <w:autoSpaceDE/>
              <w:autoSpaceDN/>
              <w:adjustRightInd/>
              <w:jc w:val="center"/>
              <w:rPr>
                <w:lang w:eastAsia="ar-SA"/>
              </w:rPr>
            </w:pPr>
          </w:p>
        </w:tc>
      </w:tr>
      <w:tr w:rsidR="00146C57" w:rsidRPr="00146C57" w14:paraId="34F30E01" w14:textId="77777777" w:rsidTr="009144F7">
        <w:tc>
          <w:tcPr>
            <w:tcW w:w="753" w:type="dxa"/>
          </w:tcPr>
          <w:p w14:paraId="1F6A3FF1" w14:textId="77777777" w:rsidR="00146C57" w:rsidRPr="00146C57" w:rsidRDefault="00146C57" w:rsidP="009144F7">
            <w:pPr>
              <w:widowControl/>
              <w:suppressAutoHyphens/>
              <w:autoSpaceDE/>
              <w:autoSpaceDN/>
              <w:adjustRightInd/>
              <w:rPr>
                <w:lang w:eastAsia="ar-SA"/>
              </w:rPr>
            </w:pPr>
          </w:p>
        </w:tc>
        <w:tc>
          <w:tcPr>
            <w:tcW w:w="3737" w:type="dxa"/>
          </w:tcPr>
          <w:p w14:paraId="4A23D3A5" w14:textId="77777777" w:rsidR="00146C57" w:rsidRPr="00146C57" w:rsidRDefault="00146C57" w:rsidP="009144F7">
            <w:pPr>
              <w:widowControl/>
              <w:suppressAutoHyphens/>
              <w:autoSpaceDE/>
              <w:autoSpaceDN/>
              <w:adjustRightInd/>
              <w:rPr>
                <w:b/>
                <w:bCs/>
                <w:lang w:eastAsia="ar-SA"/>
              </w:rPr>
            </w:pPr>
            <w:r w:rsidRPr="00146C57">
              <w:rPr>
                <w:b/>
                <w:bCs/>
                <w:lang w:eastAsia="ar-SA"/>
              </w:rPr>
              <w:t>ИТОГО</w:t>
            </w:r>
            <w:r w:rsidRPr="00146C57">
              <w:rPr>
                <w:b/>
                <w:bCs/>
                <w:lang w:val="en-US" w:eastAsia="ar-SA"/>
              </w:rPr>
              <w:t xml:space="preserve">: </w:t>
            </w:r>
          </w:p>
        </w:tc>
        <w:tc>
          <w:tcPr>
            <w:tcW w:w="1852" w:type="dxa"/>
          </w:tcPr>
          <w:p w14:paraId="5B7B4BA3" w14:textId="77777777" w:rsidR="00146C57" w:rsidRPr="00146C57" w:rsidRDefault="00146C57" w:rsidP="009144F7">
            <w:pPr>
              <w:widowControl/>
              <w:suppressAutoHyphens/>
              <w:autoSpaceDE/>
              <w:autoSpaceDN/>
              <w:adjustRightInd/>
              <w:rPr>
                <w:lang w:eastAsia="ar-SA"/>
              </w:rPr>
            </w:pPr>
          </w:p>
        </w:tc>
        <w:tc>
          <w:tcPr>
            <w:tcW w:w="2073" w:type="dxa"/>
          </w:tcPr>
          <w:p w14:paraId="24119F3B" w14:textId="77777777" w:rsidR="00146C57" w:rsidRPr="00146C57" w:rsidRDefault="00146C57" w:rsidP="009144F7">
            <w:pPr>
              <w:widowControl/>
              <w:suppressAutoHyphens/>
              <w:autoSpaceDE/>
              <w:autoSpaceDN/>
              <w:adjustRightInd/>
              <w:rPr>
                <w:lang w:eastAsia="ar-SA"/>
              </w:rPr>
            </w:pPr>
          </w:p>
        </w:tc>
        <w:tc>
          <w:tcPr>
            <w:tcW w:w="1650" w:type="dxa"/>
          </w:tcPr>
          <w:p w14:paraId="53166D4E" w14:textId="77777777" w:rsidR="00146C57" w:rsidRPr="00146C57" w:rsidRDefault="00146C57" w:rsidP="009144F7">
            <w:pPr>
              <w:widowControl/>
              <w:suppressAutoHyphens/>
              <w:autoSpaceDE/>
              <w:autoSpaceDN/>
              <w:adjustRightInd/>
              <w:rPr>
                <w:lang w:eastAsia="ar-SA"/>
              </w:rPr>
            </w:pPr>
          </w:p>
        </w:tc>
        <w:tc>
          <w:tcPr>
            <w:tcW w:w="4720" w:type="dxa"/>
          </w:tcPr>
          <w:p w14:paraId="1E6C1F22" w14:textId="77777777" w:rsidR="00146C57" w:rsidRPr="00146C57" w:rsidRDefault="00146C57" w:rsidP="009144F7">
            <w:pPr>
              <w:widowControl/>
              <w:suppressAutoHyphens/>
              <w:autoSpaceDE/>
              <w:autoSpaceDN/>
              <w:adjustRightInd/>
              <w:jc w:val="center"/>
              <w:rPr>
                <w:b/>
                <w:bCs/>
                <w:lang w:eastAsia="ar-SA"/>
              </w:rPr>
            </w:pPr>
          </w:p>
        </w:tc>
      </w:tr>
      <w:bookmarkEnd w:id="0"/>
    </w:tbl>
    <w:p w14:paraId="6B6D0E1C" w14:textId="77777777" w:rsidR="00146C57" w:rsidRPr="00146C57" w:rsidRDefault="00146C57" w:rsidP="00146C57">
      <w:pPr>
        <w:widowControl/>
        <w:suppressAutoHyphens/>
        <w:autoSpaceDE/>
        <w:autoSpaceDN/>
        <w:adjustRightInd/>
        <w:rPr>
          <w:lang w:eastAsia="ar-SA"/>
        </w:rPr>
      </w:pPr>
    </w:p>
    <w:p w14:paraId="51C32887" w14:textId="77777777" w:rsidR="00146C57" w:rsidRPr="00146C57" w:rsidRDefault="00146C57" w:rsidP="00146C57">
      <w:pPr>
        <w:widowControl/>
        <w:suppressAutoHyphens/>
        <w:autoSpaceDE/>
        <w:autoSpaceDN/>
        <w:adjustRightInd/>
        <w:rPr>
          <w:lang w:eastAsia="ar-SA"/>
        </w:rPr>
      </w:pPr>
    </w:p>
    <w:p w14:paraId="46F6B3A9" w14:textId="77777777" w:rsidR="00146C57" w:rsidRPr="00146C57" w:rsidRDefault="00146C57" w:rsidP="00146C57">
      <w:pPr>
        <w:widowControl/>
        <w:suppressAutoHyphens/>
        <w:autoSpaceDE/>
        <w:autoSpaceDN/>
        <w:adjustRightInd/>
        <w:rPr>
          <w:lang w:eastAsia="ar-SA"/>
        </w:rPr>
      </w:pPr>
    </w:p>
    <w:p w14:paraId="01573476" w14:textId="77777777" w:rsidR="00146C57" w:rsidRPr="00146C57" w:rsidRDefault="00146C57" w:rsidP="00146C57">
      <w:pPr>
        <w:widowControl/>
        <w:suppressAutoHyphens/>
        <w:autoSpaceDE/>
        <w:autoSpaceDN/>
        <w:adjustRightInd/>
        <w:rPr>
          <w:lang w:eastAsia="ar-SA"/>
        </w:rPr>
      </w:pPr>
    </w:p>
    <w:p w14:paraId="09845316" w14:textId="77777777" w:rsidR="00146C57" w:rsidRPr="00146C57" w:rsidRDefault="00146C57" w:rsidP="00146C57">
      <w:pPr>
        <w:widowControl/>
        <w:suppressAutoHyphens/>
        <w:autoSpaceDE/>
        <w:autoSpaceDN/>
        <w:adjustRightInd/>
        <w:rPr>
          <w:lang w:eastAsia="ar-SA"/>
        </w:rPr>
      </w:pPr>
    </w:p>
    <w:p w14:paraId="347419A8" w14:textId="77777777" w:rsidR="00146C57" w:rsidRPr="00146C57" w:rsidRDefault="00146C57" w:rsidP="00146C57">
      <w:pPr>
        <w:widowControl/>
        <w:suppressAutoHyphens/>
        <w:autoSpaceDE/>
        <w:autoSpaceDN/>
        <w:adjustRightInd/>
        <w:rPr>
          <w:lang w:eastAsia="ar-SA"/>
        </w:rPr>
      </w:pPr>
    </w:p>
    <w:p w14:paraId="65091CE1" w14:textId="77777777" w:rsidR="00146C57" w:rsidRPr="00146C57" w:rsidRDefault="00146C57" w:rsidP="00146C57">
      <w:pPr>
        <w:widowControl/>
        <w:suppressAutoHyphens/>
        <w:autoSpaceDE/>
        <w:autoSpaceDN/>
        <w:adjustRightInd/>
        <w:rPr>
          <w:lang w:eastAsia="ar-SA"/>
        </w:rPr>
      </w:pPr>
    </w:p>
    <w:p w14:paraId="29A5D9F0" w14:textId="77777777" w:rsidR="00146C57" w:rsidRPr="00146C57" w:rsidRDefault="00146C57" w:rsidP="00146C57">
      <w:pPr>
        <w:widowControl/>
        <w:suppressAutoHyphens/>
        <w:autoSpaceDE/>
        <w:autoSpaceDN/>
        <w:adjustRightInd/>
        <w:rPr>
          <w:lang w:eastAsia="ar-SA"/>
        </w:rPr>
      </w:pPr>
    </w:p>
    <w:p w14:paraId="5AA6A773" w14:textId="77777777" w:rsidR="00146C57" w:rsidRPr="00146C57" w:rsidRDefault="00146C57" w:rsidP="00146C57">
      <w:pPr>
        <w:widowControl/>
        <w:suppressAutoHyphens/>
        <w:autoSpaceDE/>
        <w:autoSpaceDN/>
        <w:adjustRightInd/>
        <w:rPr>
          <w:lang w:eastAsia="ar-SA"/>
        </w:rPr>
      </w:pPr>
    </w:p>
    <w:p w14:paraId="4672C9C2" w14:textId="77777777" w:rsidR="00146C57" w:rsidRPr="00146C57" w:rsidRDefault="00146C57" w:rsidP="00146C57">
      <w:pPr>
        <w:widowControl/>
        <w:suppressAutoHyphens/>
        <w:autoSpaceDE/>
        <w:autoSpaceDN/>
        <w:adjustRightInd/>
        <w:rPr>
          <w:lang w:eastAsia="ar-SA"/>
        </w:rPr>
      </w:pPr>
    </w:p>
    <w:p w14:paraId="3CB2EF4B" w14:textId="77777777" w:rsidR="00146C57" w:rsidRPr="00146C57" w:rsidRDefault="00146C57" w:rsidP="00146C57">
      <w:pPr>
        <w:widowControl/>
        <w:suppressAutoHyphens/>
        <w:autoSpaceDE/>
        <w:autoSpaceDN/>
        <w:adjustRightInd/>
        <w:rPr>
          <w:lang w:eastAsia="ar-SA"/>
        </w:rPr>
      </w:pPr>
    </w:p>
    <w:p w14:paraId="3792E597" w14:textId="77777777" w:rsidR="00146C57" w:rsidRPr="00146C57" w:rsidRDefault="00146C57" w:rsidP="00146C57">
      <w:pPr>
        <w:widowControl/>
        <w:suppressAutoHyphens/>
        <w:autoSpaceDE/>
        <w:autoSpaceDN/>
        <w:adjustRightInd/>
        <w:rPr>
          <w:lang w:eastAsia="ar-SA"/>
        </w:rPr>
      </w:pPr>
    </w:p>
    <w:p w14:paraId="197EA76D" w14:textId="77777777" w:rsidR="00146C57" w:rsidRPr="00146C57" w:rsidRDefault="00146C57" w:rsidP="00146C57">
      <w:pPr>
        <w:widowControl/>
        <w:suppressAutoHyphens/>
        <w:autoSpaceDE/>
        <w:autoSpaceDN/>
        <w:adjustRightInd/>
        <w:rPr>
          <w:lang w:eastAsia="ar-SA"/>
        </w:rPr>
      </w:pPr>
    </w:p>
    <w:p w14:paraId="2AE9C4B6" w14:textId="77777777" w:rsidR="00146C57" w:rsidRPr="00146C57" w:rsidRDefault="00146C57" w:rsidP="00146C57">
      <w:pPr>
        <w:widowControl/>
        <w:suppressAutoHyphens/>
        <w:autoSpaceDE/>
        <w:autoSpaceDN/>
        <w:adjustRightInd/>
        <w:rPr>
          <w:lang w:eastAsia="ar-SA"/>
        </w:rPr>
      </w:pPr>
    </w:p>
    <w:p w14:paraId="652C31DD" w14:textId="77777777" w:rsidR="00146C57" w:rsidRPr="00146C57" w:rsidRDefault="00146C57" w:rsidP="00146C57">
      <w:pPr>
        <w:widowControl/>
        <w:suppressAutoHyphens/>
        <w:autoSpaceDE/>
        <w:autoSpaceDN/>
        <w:adjustRightInd/>
        <w:rPr>
          <w:lang w:eastAsia="ar-SA"/>
        </w:rPr>
      </w:pPr>
    </w:p>
    <w:p w14:paraId="6B81CA84" w14:textId="77777777" w:rsidR="00146C57" w:rsidRPr="00146C57" w:rsidRDefault="00146C57" w:rsidP="00146C57">
      <w:pPr>
        <w:widowControl/>
        <w:suppressAutoHyphens/>
        <w:autoSpaceDE/>
        <w:autoSpaceDN/>
        <w:adjustRightInd/>
        <w:rPr>
          <w:sz w:val="22"/>
          <w:szCs w:val="22"/>
          <w:lang w:eastAsia="ar-SA"/>
        </w:rPr>
      </w:pPr>
      <w:r w:rsidRPr="00146C57">
        <w:rPr>
          <w:sz w:val="22"/>
          <w:szCs w:val="22"/>
          <w:lang w:eastAsia="ar-SA"/>
        </w:rPr>
        <w:t xml:space="preserve">          От имени </w:t>
      </w:r>
      <w:proofErr w:type="gramStart"/>
      <w:r w:rsidRPr="00146C57">
        <w:rPr>
          <w:sz w:val="22"/>
          <w:szCs w:val="22"/>
          <w:lang w:eastAsia="ar-SA"/>
        </w:rPr>
        <w:t>Поставщика</w:t>
      </w:r>
      <w:proofErr w:type="gramEnd"/>
      <w:r w:rsidRPr="00146C57">
        <w:rPr>
          <w:sz w:val="22"/>
          <w:szCs w:val="22"/>
          <w:lang w:eastAsia="ar-SA"/>
        </w:rPr>
        <w:t xml:space="preserve">                                                                                                              От имени Покупателя</w:t>
      </w:r>
    </w:p>
    <w:p w14:paraId="6D4324FC" w14:textId="77777777" w:rsidR="00146C57" w:rsidRPr="00146C57" w:rsidRDefault="00146C57" w:rsidP="00146C57">
      <w:pPr>
        <w:widowControl/>
        <w:suppressAutoHyphens/>
        <w:autoSpaceDE/>
        <w:autoSpaceDN/>
        <w:adjustRightInd/>
        <w:rPr>
          <w:sz w:val="22"/>
          <w:szCs w:val="22"/>
          <w:lang w:eastAsia="ar-SA"/>
        </w:rPr>
      </w:pPr>
    </w:p>
    <w:p w14:paraId="43EEBB47" w14:textId="77777777" w:rsidR="00146C57" w:rsidRPr="00146C57" w:rsidRDefault="00146C57" w:rsidP="00146C57">
      <w:pPr>
        <w:widowControl/>
        <w:suppressAutoHyphens/>
        <w:autoSpaceDE/>
        <w:autoSpaceDN/>
        <w:adjustRightInd/>
        <w:rPr>
          <w:sz w:val="22"/>
          <w:szCs w:val="22"/>
          <w:lang w:eastAsia="ar-SA"/>
        </w:rPr>
      </w:pPr>
      <w:r w:rsidRPr="00146C57">
        <w:rPr>
          <w:sz w:val="22"/>
          <w:szCs w:val="22"/>
          <w:lang w:eastAsia="ar-SA"/>
        </w:rPr>
        <w:t xml:space="preserve">           ____________/</w:t>
      </w:r>
      <w:r w:rsidRPr="00146C57">
        <w:rPr>
          <w:b/>
          <w:sz w:val="22"/>
          <w:szCs w:val="22"/>
          <w:lang w:eastAsia="ar-SA"/>
        </w:rPr>
        <w:t xml:space="preserve">                               </w:t>
      </w:r>
      <w:r w:rsidRPr="00146C57">
        <w:rPr>
          <w:sz w:val="22"/>
          <w:szCs w:val="22"/>
          <w:lang w:eastAsia="ar-SA"/>
        </w:rPr>
        <w:t xml:space="preserve">/                                                                                                    _______________/ </w:t>
      </w:r>
      <w:r w:rsidRPr="00146C57">
        <w:rPr>
          <w:b/>
          <w:bCs/>
          <w:sz w:val="22"/>
          <w:szCs w:val="22"/>
          <w:lang w:eastAsia="ar-SA"/>
        </w:rPr>
        <w:t>Морозова И.В</w:t>
      </w:r>
      <w:r w:rsidRPr="00146C57">
        <w:rPr>
          <w:sz w:val="22"/>
          <w:szCs w:val="22"/>
          <w:lang w:eastAsia="ar-SA"/>
        </w:rPr>
        <w:t>./</w:t>
      </w:r>
    </w:p>
    <w:p w14:paraId="389363A4" w14:textId="77777777" w:rsidR="00146C57" w:rsidRPr="00146C57" w:rsidRDefault="00146C57" w:rsidP="00146C57">
      <w:pPr>
        <w:widowControl/>
        <w:suppressAutoHyphens/>
        <w:autoSpaceDE/>
        <w:autoSpaceDN/>
        <w:adjustRightInd/>
        <w:rPr>
          <w:sz w:val="22"/>
          <w:szCs w:val="22"/>
          <w:lang w:eastAsia="ar-SA"/>
        </w:rPr>
      </w:pPr>
      <w:r w:rsidRPr="00146C57">
        <w:rPr>
          <w:sz w:val="22"/>
          <w:szCs w:val="22"/>
          <w:lang w:eastAsia="ar-SA"/>
        </w:rPr>
        <w:t xml:space="preserve">           М.П.                                                                                                                                               М.П.</w:t>
      </w:r>
    </w:p>
    <w:p w14:paraId="0962640C" w14:textId="77777777" w:rsidR="00146C57" w:rsidRPr="00146C57" w:rsidRDefault="00146C57" w:rsidP="00146C57">
      <w:pPr>
        <w:widowControl/>
        <w:suppressAutoHyphens/>
        <w:autoSpaceDE/>
        <w:autoSpaceDN/>
        <w:adjustRightInd/>
        <w:rPr>
          <w:sz w:val="22"/>
          <w:szCs w:val="22"/>
          <w:lang w:eastAsia="ar-SA"/>
        </w:rPr>
      </w:pPr>
    </w:p>
    <w:p w14:paraId="1EA4CF31" w14:textId="77777777" w:rsidR="00146C57" w:rsidRPr="00146C57" w:rsidRDefault="00146C57" w:rsidP="00146C57">
      <w:pPr>
        <w:widowControl/>
        <w:suppressAutoHyphens/>
        <w:autoSpaceDE/>
        <w:autoSpaceDN/>
        <w:adjustRightInd/>
        <w:rPr>
          <w:sz w:val="22"/>
          <w:szCs w:val="22"/>
          <w:lang w:eastAsia="ar-SA"/>
        </w:rPr>
      </w:pPr>
    </w:p>
    <w:p w14:paraId="33AD526F" w14:textId="77777777" w:rsidR="00146C57" w:rsidRPr="00146C57" w:rsidRDefault="00146C57" w:rsidP="00146C57">
      <w:pPr>
        <w:widowControl/>
        <w:suppressAutoHyphens/>
        <w:autoSpaceDE/>
        <w:autoSpaceDN/>
        <w:adjustRightInd/>
        <w:rPr>
          <w:sz w:val="22"/>
          <w:szCs w:val="22"/>
          <w:lang w:eastAsia="ar-SA"/>
        </w:rPr>
      </w:pPr>
    </w:p>
    <w:p w14:paraId="1B4038AE" w14:textId="77777777" w:rsidR="00146C57" w:rsidRPr="00146C57" w:rsidRDefault="00146C57" w:rsidP="00146C57">
      <w:pPr>
        <w:widowControl/>
        <w:suppressAutoHyphens/>
        <w:autoSpaceDE/>
        <w:autoSpaceDN/>
        <w:adjustRightInd/>
        <w:rPr>
          <w:sz w:val="22"/>
          <w:szCs w:val="22"/>
          <w:lang w:val="en-US" w:eastAsia="ar-SA"/>
        </w:rPr>
      </w:pPr>
    </w:p>
    <w:p w14:paraId="09CB2236" w14:textId="77777777" w:rsidR="00146C57" w:rsidRPr="00146C57" w:rsidRDefault="00146C57" w:rsidP="00146C57">
      <w:pPr>
        <w:widowControl/>
        <w:suppressAutoHyphens/>
        <w:autoSpaceDE/>
        <w:autoSpaceDN/>
        <w:adjustRightInd/>
        <w:rPr>
          <w:sz w:val="22"/>
          <w:szCs w:val="22"/>
          <w:lang w:val="en-US" w:eastAsia="ar-SA"/>
        </w:rPr>
      </w:pPr>
    </w:p>
    <w:p w14:paraId="50EC3188" w14:textId="77777777" w:rsidR="00146C57" w:rsidRPr="00146C57" w:rsidRDefault="00146C57" w:rsidP="00146C57">
      <w:pPr>
        <w:widowControl/>
        <w:suppressAutoHyphens/>
        <w:autoSpaceDE/>
        <w:autoSpaceDN/>
        <w:adjustRightInd/>
        <w:rPr>
          <w:sz w:val="22"/>
          <w:szCs w:val="22"/>
          <w:lang w:val="en-US" w:eastAsia="ar-SA"/>
        </w:rPr>
      </w:pPr>
    </w:p>
    <w:p w14:paraId="103505ED" w14:textId="77777777" w:rsidR="00146C57" w:rsidRPr="00146C57" w:rsidRDefault="00146C57" w:rsidP="00146C57">
      <w:pPr>
        <w:widowControl/>
        <w:suppressAutoHyphens/>
        <w:autoSpaceDE/>
        <w:autoSpaceDN/>
        <w:adjustRightInd/>
        <w:rPr>
          <w:sz w:val="22"/>
          <w:szCs w:val="22"/>
          <w:lang w:val="en-US" w:eastAsia="ar-SA"/>
        </w:rPr>
      </w:pPr>
    </w:p>
    <w:p w14:paraId="5D310E91" w14:textId="77777777" w:rsidR="00146C57" w:rsidRPr="00146C57" w:rsidRDefault="00146C57" w:rsidP="00146C57">
      <w:pPr>
        <w:keepNext/>
        <w:keepLines/>
        <w:tabs>
          <w:tab w:val="left" w:pos="2373"/>
          <w:tab w:val="center" w:pos="4818"/>
        </w:tabs>
        <w:suppressAutoHyphens/>
        <w:autoSpaceDE/>
        <w:autoSpaceDN/>
        <w:adjustRightInd/>
        <w:jc w:val="right"/>
        <w:rPr>
          <w:rFonts w:eastAsia="Calibri"/>
          <w:lang w:eastAsia="ar-SA"/>
        </w:rPr>
      </w:pPr>
      <w:r w:rsidRPr="00146C57">
        <w:rPr>
          <w:rFonts w:eastAsia="Calibri"/>
          <w:lang w:eastAsia="ar-SA"/>
        </w:rPr>
        <w:t>Приложение № 2 к Договору №____</w:t>
      </w:r>
    </w:p>
    <w:p w14:paraId="3E08B6BB" w14:textId="77777777" w:rsidR="00146C57" w:rsidRPr="00146C57" w:rsidRDefault="00146C57" w:rsidP="00146C57">
      <w:pPr>
        <w:widowControl/>
        <w:suppressAutoHyphens/>
        <w:autoSpaceDE/>
        <w:autoSpaceDN/>
        <w:adjustRightInd/>
        <w:jc w:val="right"/>
        <w:rPr>
          <w:rFonts w:eastAsia="Calibri"/>
          <w:lang w:eastAsia="ar-SA"/>
        </w:rPr>
      </w:pPr>
      <w:r w:rsidRPr="00146C57">
        <w:rPr>
          <w:rFonts w:eastAsia="Calibri"/>
          <w:lang w:eastAsia="ar-SA"/>
        </w:rPr>
        <w:t xml:space="preserve">от </w:t>
      </w:r>
      <w:proofErr w:type="gramStart"/>
      <w:r w:rsidRPr="00146C57">
        <w:rPr>
          <w:rFonts w:eastAsia="Calibri"/>
          <w:lang w:eastAsia="ar-SA"/>
        </w:rPr>
        <w:t xml:space="preserve">«  </w:t>
      </w:r>
      <w:proofErr w:type="gramEnd"/>
      <w:r w:rsidRPr="00146C57">
        <w:rPr>
          <w:rFonts w:eastAsia="Calibri"/>
          <w:lang w:eastAsia="ar-SA"/>
        </w:rPr>
        <w:t xml:space="preserve"> »                      2026г.</w:t>
      </w:r>
    </w:p>
    <w:p w14:paraId="6F56E68B" w14:textId="77777777" w:rsidR="00146C57" w:rsidRPr="00146C57" w:rsidRDefault="00146C57" w:rsidP="00146C57">
      <w:pPr>
        <w:widowControl/>
        <w:suppressAutoHyphens/>
        <w:autoSpaceDE/>
        <w:autoSpaceDN/>
        <w:adjustRightInd/>
        <w:rPr>
          <w:sz w:val="22"/>
          <w:szCs w:val="22"/>
          <w:lang w:eastAsia="ar-SA"/>
        </w:rPr>
      </w:pPr>
      <w:r w:rsidRPr="00146C57">
        <w:rPr>
          <w:sz w:val="22"/>
          <w:szCs w:val="22"/>
          <w:lang w:eastAsia="ar-SA"/>
        </w:rPr>
        <w:t>ОБРАЗЕЦ</w:t>
      </w:r>
    </w:p>
    <w:p w14:paraId="73D74EB1" w14:textId="77777777" w:rsidR="00146C57" w:rsidRPr="00146C57" w:rsidRDefault="00146C57" w:rsidP="00146C57">
      <w:pPr>
        <w:widowControl/>
        <w:suppressAutoHyphens/>
        <w:autoSpaceDE/>
        <w:autoSpaceDN/>
        <w:adjustRightInd/>
        <w:rPr>
          <w:sz w:val="22"/>
          <w:szCs w:val="22"/>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146C57" w:rsidRPr="00146C57" w14:paraId="7EB5016A" w14:textId="77777777" w:rsidTr="009144F7">
        <w:trPr>
          <w:gridBefore w:val="1"/>
          <w:wBefore w:w="113" w:type="dxa"/>
          <w:trHeight w:val="7536"/>
        </w:trPr>
        <w:tc>
          <w:tcPr>
            <w:tcW w:w="15125" w:type="dxa"/>
            <w:gridSpan w:val="3"/>
          </w:tcPr>
          <w:p w14:paraId="25F2C13B" w14:textId="77777777" w:rsidR="00146C57" w:rsidRPr="00146C57" w:rsidRDefault="00146C57" w:rsidP="009144F7">
            <w:pPr>
              <w:widowControl/>
              <w:suppressAutoHyphens/>
              <w:autoSpaceDE/>
              <w:autoSpaceDN/>
              <w:adjustRightInd/>
              <w:rPr>
                <w:sz w:val="22"/>
                <w:szCs w:val="22"/>
                <w:lang w:eastAsia="ar-SA"/>
              </w:rPr>
            </w:pPr>
          </w:p>
          <w:p w14:paraId="6CEBC1AF" w14:textId="77777777" w:rsidR="00146C57" w:rsidRPr="00146C57" w:rsidRDefault="00146C57" w:rsidP="009144F7">
            <w:pPr>
              <w:keepNext/>
              <w:keepLines/>
              <w:tabs>
                <w:tab w:val="left" w:pos="2373"/>
                <w:tab w:val="center" w:pos="4818"/>
              </w:tabs>
              <w:suppressAutoHyphens/>
              <w:autoSpaceDE/>
              <w:autoSpaceDN/>
              <w:adjustRightInd/>
              <w:jc w:val="right"/>
              <w:rPr>
                <w:rFonts w:eastAsia="Calibri"/>
                <w:lang w:eastAsia="ar-SA"/>
              </w:rPr>
            </w:pPr>
            <w:r w:rsidRPr="00146C57">
              <w:rPr>
                <w:rFonts w:eastAsia="Calibri"/>
                <w:lang w:eastAsia="ar-SA"/>
              </w:rPr>
              <w:t xml:space="preserve">    </w:t>
            </w:r>
            <w:bookmarkStart w:id="1" w:name="_Hlk74209062"/>
            <w:r w:rsidRPr="00146C57">
              <w:rPr>
                <w:rFonts w:eastAsia="Calibri"/>
                <w:lang w:eastAsia="ar-SA"/>
              </w:rPr>
              <w:t>Приложение № 2 к Договору №____</w:t>
            </w:r>
          </w:p>
          <w:p w14:paraId="2B723AD4" w14:textId="77777777" w:rsidR="00146C57" w:rsidRPr="00146C57" w:rsidRDefault="00146C57" w:rsidP="009144F7">
            <w:pPr>
              <w:widowControl/>
              <w:suppressAutoHyphens/>
              <w:autoSpaceDE/>
              <w:autoSpaceDN/>
              <w:adjustRightInd/>
              <w:jc w:val="right"/>
              <w:rPr>
                <w:rFonts w:eastAsia="Calibri"/>
                <w:lang w:eastAsia="ar-SA"/>
              </w:rPr>
            </w:pPr>
            <w:r w:rsidRPr="00146C57">
              <w:rPr>
                <w:rFonts w:eastAsia="Calibri"/>
                <w:lang w:eastAsia="ar-SA"/>
              </w:rPr>
              <w:t xml:space="preserve">от </w:t>
            </w:r>
            <w:proofErr w:type="gramStart"/>
            <w:r w:rsidRPr="00146C57">
              <w:rPr>
                <w:rFonts w:eastAsia="Calibri"/>
                <w:lang w:eastAsia="ar-SA"/>
              </w:rPr>
              <w:t xml:space="preserve">«  </w:t>
            </w:r>
            <w:proofErr w:type="gramEnd"/>
            <w:r w:rsidRPr="00146C57">
              <w:rPr>
                <w:rFonts w:eastAsia="Calibri"/>
                <w:lang w:eastAsia="ar-SA"/>
              </w:rPr>
              <w:t xml:space="preserve"> »                             2026 г.</w:t>
            </w:r>
          </w:p>
          <w:bookmarkEnd w:id="1"/>
          <w:p w14:paraId="5847B25A" w14:textId="77777777" w:rsidR="00146C57" w:rsidRPr="00146C57" w:rsidRDefault="00146C57" w:rsidP="009144F7">
            <w:pPr>
              <w:widowControl/>
              <w:shd w:val="clear" w:color="auto" w:fill="FFFFFF"/>
              <w:suppressAutoHyphens/>
              <w:autoSpaceDE/>
              <w:autoSpaceDN/>
              <w:adjustRightInd/>
              <w:jc w:val="center"/>
              <w:rPr>
                <w:rFonts w:eastAsia="Calibri"/>
                <w:b/>
                <w:lang w:eastAsia="ar-SA"/>
              </w:rPr>
            </w:pPr>
          </w:p>
          <w:p w14:paraId="519210A5" w14:textId="77777777" w:rsidR="00146C57" w:rsidRPr="00146C57" w:rsidRDefault="00146C57" w:rsidP="009144F7">
            <w:pPr>
              <w:widowControl/>
              <w:shd w:val="clear" w:color="auto" w:fill="FFFFFF"/>
              <w:suppressAutoHyphens/>
              <w:autoSpaceDE/>
              <w:autoSpaceDN/>
              <w:adjustRightInd/>
              <w:jc w:val="center"/>
              <w:rPr>
                <w:rFonts w:eastAsia="Calibri"/>
                <w:b/>
                <w:lang w:eastAsia="ar-SA"/>
              </w:rPr>
            </w:pPr>
            <w:r w:rsidRPr="00146C57">
              <w:rPr>
                <w:rFonts w:eastAsia="Calibri"/>
                <w:b/>
                <w:lang w:eastAsia="ar-SA"/>
              </w:rPr>
              <w:t xml:space="preserve">АКТ </w:t>
            </w:r>
          </w:p>
          <w:p w14:paraId="6B955DA2" w14:textId="77777777" w:rsidR="00146C57" w:rsidRPr="00146C57" w:rsidRDefault="00146C57" w:rsidP="009144F7">
            <w:pPr>
              <w:widowControl/>
              <w:shd w:val="clear" w:color="auto" w:fill="FFFFFF"/>
              <w:suppressAutoHyphens/>
              <w:autoSpaceDE/>
              <w:autoSpaceDN/>
              <w:adjustRightInd/>
              <w:jc w:val="center"/>
              <w:rPr>
                <w:rFonts w:eastAsia="Calibri"/>
                <w:b/>
                <w:lang w:eastAsia="ar-SA"/>
              </w:rPr>
            </w:pPr>
            <w:r w:rsidRPr="00146C57">
              <w:rPr>
                <w:rFonts w:eastAsia="Calibri"/>
                <w:b/>
                <w:lang w:eastAsia="ar-SA"/>
              </w:rPr>
              <w:t>приема-передачи товара</w:t>
            </w:r>
          </w:p>
          <w:p w14:paraId="5C360BEE" w14:textId="77777777" w:rsidR="00146C57" w:rsidRPr="00146C57" w:rsidRDefault="00146C57" w:rsidP="009144F7">
            <w:pPr>
              <w:widowControl/>
              <w:shd w:val="clear" w:color="auto" w:fill="FFFFFF"/>
              <w:suppressAutoHyphens/>
              <w:autoSpaceDE/>
              <w:autoSpaceDN/>
              <w:adjustRightInd/>
              <w:ind w:left="548"/>
              <w:jc w:val="both"/>
              <w:rPr>
                <w:rFonts w:eastAsia="Calibri"/>
                <w:lang w:eastAsia="ar-SA"/>
              </w:rPr>
            </w:pPr>
            <w:r w:rsidRPr="00146C57">
              <w:rPr>
                <w:rFonts w:eastAsia="Calibri"/>
                <w:b/>
                <w:lang w:eastAsia="ar-SA"/>
              </w:rPr>
              <w:t xml:space="preserve">                                          </w:t>
            </w:r>
            <w:r w:rsidRPr="00146C57">
              <w:rPr>
                <w:rFonts w:eastAsia="Calibri"/>
                <w:lang w:eastAsia="ar-SA"/>
              </w:rPr>
              <w:t xml:space="preserve">, в лице                                  , действующего на основании              , именуемое в дальнейшем «Поставщик»,  с одной стороны,  и ГБУСОВО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146C57">
              <w:rPr>
                <w:rFonts w:eastAsia="Calibri"/>
                <w:u w:val="single"/>
                <w:lang w:eastAsia="ar-SA"/>
              </w:rPr>
              <w:t>____</w:t>
            </w:r>
            <w:r w:rsidRPr="00146C57">
              <w:rPr>
                <w:rFonts w:eastAsia="Calibri"/>
                <w:lang w:eastAsia="ar-SA"/>
              </w:rPr>
              <w:t xml:space="preserve"> от </w:t>
            </w:r>
            <w:proofErr w:type="gramStart"/>
            <w:r w:rsidRPr="00146C57">
              <w:rPr>
                <w:rFonts w:eastAsia="Calibri"/>
                <w:lang w:eastAsia="ar-SA"/>
              </w:rPr>
              <w:t xml:space="preserve">«  </w:t>
            </w:r>
            <w:proofErr w:type="gramEnd"/>
            <w:r w:rsidRPr="00146C57">
              <w:rPr>
                <w:rFonts w:eastAsia="Calibri"/>
                <w:lang w:eastAsia="ar-SA"/>
              </w:rPr>
              <w:t xml:space="preserve"> »                      2026 года Поставщик передает, а Покупатель принимает Товар следующего ассортимента и количества:</w:t>
            </w:r>
          </w:p>
          <w:p w14:paraId="2074A1DF" w14:textId="77777777" w:rsidR="00146C57" w:rsidRPr="00146C57" w:rsidRDefault="00146C57" w:rsidP="009144F7">
            <w:pPr>
              <w:widowControl/>
              <w:shd w:val="clear" w:color="auto" w:fill="FFFFFF"/>
              <w:suppressAutoHyphens/>
              <w:autoSpaceDE/>
              <w:autoSpaceDN/>
              <w:adjustRightInd/>
              <w:ind w:left="548"/>
              <w:jc w:val="both"/>
              <w:rPr>
                <w:rFonts w:eastAsia="Calibri"/>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7735"/>
              <w:gridCol w:w="1530"/>
              <w:gridCol w:w="1843"/>
              <w:gridCol w:w="2825"/>
            </w:tblGrid>
            <w:tr w:rsidR="00146C57" w:rsidRPr="00146C57" w14:paraId="147F4E5A" w14:textId="77777777" w:rsidTr="009144F7">
              <w:trPr>
                <w:trHeight w:val="709"/>
              </w:trPr>
              <w:tc>
                <w:tcPr>
                  <w:tcW w:w="533" w:type="dxa"/>
                </w:tcPr>
                <w:p w14:paraId="3572BDE1" w14:textId="77777777" w:rsidR="00146C57" w:rsidRPr="00146C57" w:rsidRDefault="00146C57" w:rsidP="009144F7">
                  <w:pPr>
                    <w:widowControl/>
                    <w:suppressAutoHyphens/>
                    <w:autoSpaceDE/>
                    <w:autoSpaceDN/>
                    <w:adjustRightInd/>
                    <w:rPr>
                      <w:rFonts w:eastAsia="Calibri"/>
                      <w:b/>
                      <w:lang w:eastAsia="ar-SA"/>
                    </w:rPr>
                  </w:pPr>
                  <w:r w:rsidRPr="00146C57">
                    <w:rPr>
                      <w:rFonts w:eastAsia="Calibri"/>
                      <w:b/>
                      <w:lang w:eastAsia="ar-SA"/>
                    </w:rPr>
                    <w:t>№</w:t>
                  </w:r>
                </w:p>
                <w:p w14:paraId="0DEB40BA"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val="ru-MD" w:eastAsia="ar-SA"/>
                    </w:rPr>
                  </w:pPr>
                  <w:r w:rsidRPr="00146C57">
                    <w:rPr>
                      <w:rFonts w:eastAsia="Calibri"/>
                      <w:b/>
                      <w:lang w:eastAsia="ar-SA"/>
                    </w:rPr>
                    <w:t>п/п</w:t>
                  </w:r>
                </w:p>
              </w:tc>
              <w:tc>
                <w:tcPr>
                  <w:tcW w:w="7939" w:type="dxa"/>
                </w:tcPr>
                <w:p w14:paraId="151EC6D6"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val="ru-MD" w:eastAsia="ar-SA"/>
                    </w:rPr>
                  </w:pPr>
                  <w:r w:rsidRPr="00146C57">
                    <w:rPr>
                      <w:rFonts w:eastAsia="Calibri"/>
                      <w:b/>
                      <w:lang w:eastAsia="ar-SA"/>
                    </w:rPr>
                    <w:t>Наименование</w:t>
                  </w:r>
                </w:p>
              </w:tc>
              <w:tc>
                <w:tcPr>
                  <w:tcW w:w="1559" w:type="dxa"/>
                </w:tcPr>
                <w:p w14:paraId="58BEBA1C"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val="ru-MD" w:eastAsia="ar-SA"/>
                    </w:rPr>
                  </w:pPr>
                  <w:r w:rsidRPr="00146C57">
                    <w:rPr>
                      <w:rFonts w:eastAsia="Calibri"/>
                      <w:b/>
                      <w:lang w:eastAsia="ar-SA"/>
                    </w:rPr>
                    <w:t>Кол-во</w:t>
                  </w:r>
                </w:p>
              </w:tc>
              <w:tc>
                <w:tcPr>
                  <w:tcW w:w="1870" w:type="dxa"/>
                </w:tcPr>
                <w:p w14:paraId="27F6B11F"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val="ru-MD" w:eastAsia="ar-SA"/>
                    </w:rPr>
                  </w:pPr>
                  <w:r w:rsidRPr="00146C57">
                    <w:rPr>
                      <w:rFonts w:eastAsia="Calibri"/>
                      <w:b/>
                      <w:lang w:eastAsia="ar-SA"/>
                    </w:rPr>
                    <w:t>Цена, включая НДС</w:t>
                  </w:r>
                </w:p>
              </w:tc>
              <w:tc>
                <w:tcPr>
                  <w:tcW w:w="2884" w:type="dxa"/>
                </w:tcPr>
                <w:p w14:paraId="3DF5A9C9"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val="ru-MD" w:eastAsia="ar-SA"/>
                    </w:rPr>
                  </w:pPr>
                  <w:r w:rsidRPr="00146C57">
                    <w:rPr>
                      <w:rFonts w:eastAsia="Calibri"/>
                      <w:b/>
                      <w:lang w:eastAsia="ar-SA"/>
                    </w:rPr>
                    <w:t>Сумма, включая НДС</w:t>
                  </w:r>
                </w:p>
              </w:tc>
            </w:tr>
            <w:tr w:rsidR="00146C57" w:rsidRPr="00146C57" w14:paraId="3CA3332A" w14:textId="77777777" w:rsidTr="009144F7">
              <w:tc>
                <w:tcPr>
                  <w:tcW w:w="533" w:type="dxa"/>
                  <w:vAlign w:val="center"/>
                </w:tcPr>
                <w:p w14:paraId="72ED8D5D"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val="ru-MD" w:eastAsia="ar-SA"/>
                    </w:rPr>
                  </w:pPr>
                  <w:r w:rsidRPr="00146C57">
                    <w:rPr>
                      <w:sz w:val="22"/>
                      <w:szCs w:val="22"/>
                      <w:lang w:eastAsia="ar-SA"/>
                    </w:rPr>
                    <w:t>1</w:t>
                  </w:r>
                </w:p>
              </w:tc>
              <w:tc>
                <w:tcPr>
                  <w:tcW w:w="7939" w:type="dxa"/>
                  <w:vAlign w:val="center"/>
                </w:tcPr>
                <w:p w14:paraId="1E550B3E"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val="ru-MD" w:eastAsia="ar-SA"/>
                    </w:rPr>
                  </w:pPr>
                </w:p>
              </w:tc>
              <w:tc>
                <w:tcPr>
                  <w:tcW w:w="1559" w:type="dxa"/>
                  <w:vAlign w:val="center"/>
                </w:tcPr>
                <w:p w14:paraId="3F9D1713"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eastAsia="ar-SA"/>
                    </w:rPr>
                  </w:pPr>
                </w:p>
              </w:tc>
              <w:tc>
                <w:tcPr>
                  <w:tcW w:w="1870" w:type="dxa"/>
                  <w:vAlign w:val="center"/>
                </w:tcPr>
                <w:p w14:paraId="088B0DAC"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eastAsia="ar-SA"/>
                    </w:rPr>
                  </w:pPr>
                </w:p>
              </w:tc>
              <w:tc>
                <w:tcPr>
                  <w:tcW w:w="2884" w:type="dxa"/>
                  <w:vAlign w:val="center"/>
                </w:tcPr>
                <w:p w14:paraId="599823D3"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eastAsia="ar-SA"/>
                    </w:rPr>
                  </w:pPr>
                </w:p>
              </w:tc>
            </w:tr>
          </w:tbl>
          <w:p w14:paraId="5BEEA01B"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lang w:val="ru-MD" w:eastAsia="ar-SA"/>
              </w:rPr>
            </w:pPr>
          </w:p>
          <w:p w14:paraId="6C812172"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lang w:val="ru-MD" w:eastAsia="ar-SA"/>
              </w:rPr>
            </w:pPr>
            <w:r w:rsidRPr="00146C57">
              <w:rPr>
                <w:rFonts w:eastAsia="Calibri"/>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30ECF2FF"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lang w:val="ru-MD" w:eastAsia="ar-SA"/>
              </w:rPr>
            </w:pPr>
            <w:r w:rsidRPr="00146C57">
              <w:rPr>
                <w:rFonts w:eastAsia="Calibri"/>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D32FFB9" w14:textId="77777777" w:rsidR="00146C57" w:rsidRPr="00146C57" w:rsidRDefault="00146C57" w:rsidP="009144F7">
            <w:pPr>
              <w:widowControl/>
              <w:suppressAutoHyphens/>
              <w:autoSpaceDE/>
              <w:autoSpaceDN/>
              <w:adjustRightInd/>
              <w:rPr>
                <w:rFonts w:eastAsia="Calibri"/>
                <w:lang w:eastAsia="ar-SA"/>
              </w:rPr>
            </w:pPr>
          </w:p>
          <w:p w14:paraId="788922F0" w14:textId="77777777" w:rsidR="00146C57" w:rsidRPr="00146C57" w:rsidRDefault="00146C57" w:rsidP="009144F7">
            <w:pPr>
              <w:widowControl/>
              <w:suppressAutoHyphens/>
              <w:autoSpaceDE/>
              <w:autoSpaceDN/>
              <w:adjustRightInd/>
              <w:ind w:left="548"/>
              <w:rPr>
                <w:rFonts w:eastAsia="Calibri"/>
                <w:lang w:eastAsia="ar-SA"/>
              </w:rPr>
            </w:pPr>
          </w:p>
          <w:tbl>
            <w:tblPr>
              <w:tblW w:w="9540" w:type="dxa"/>
              <w:jc w:val="center"/>
              <w:tblLook w:val="04A0" w:firstRow="1" w:lastRow="0" w:firstColumn="1" w:lastColumn="0" w:noHBand="0" w:noVBand="1"/>
            </w:tblPr>
            <w:tblGrid>
              <w:gridCol w:w="5040"/>
              <w:gridCol w:w="4500"/>
            </w:tblGrid>
            <w:tr w:rsidR="00146C57" w:rsidRPr="00146C57" w14:paraId="45FA4609" w14:textId="77777777" w:rsidTr="009144F7">
              <w:trPr>
                <w:trHeight w:val="80"/>
                <w:jc w:val="center"/>
              </w:trPr>
              <w:tc>
                <w:tcPr>
                  <w:tcW w:w="5040" w:type="dxa"/>
                </w:tcPr>
                <w:p w14:paraId="400E3D02" w14:textId="77777777" w:rsidR="00146C57" w:rsidRPr="00146C57" w:rsidRDefault="00146C57" w:rsidP="009144F7">
                  <w:pPr>
                    <w:widowControl/>
                    <w:suppressAutoHyphens/>
                    <w:autoSpaceDE/>
                    <w:autoSpaceDN/>
                    <w:adjustRightInd/>
                    <w:rPr>
                      <w:rFonts w:eastAsia="Calibri"/>
                      <w:lang w:eastAsia="ar-SA"/>
                    </w:rPr>
                  </w:pPr>
                  <w:bookmarkStart w:id="2" w:name="OLE_LINK1"/>
                  <w:r w:rsidRPr="00146C57">
                    <w:rPr>
                      <w:rFonts w:eastAsia="Calibri"/>
                      <w:lang w:eastAsia="ar-SA"/>
                    </w:rPr>
                    <w:t>ПОСТАВЩИК</w:t>
                  </w:r>
                </w:p>
                <w:p w14:paraId="7D475E40" w14:textId="77777777" w:rsidR="00146C57" w:rsidRPr="00146C57" w:rsidRDefault="00146C57" w:rsidP="009144F7">
                  <w:pPr>
                    <w:widowControl/>
                    <w:suppressAutoHyphens/>
                    <w:autoSpaceDE/>
                    <w:autoSpaceDN/>
                    <w:adjustRightInd/>
                    <w:rPr>
                      <w:rFonts w:eastAsia="Calibri"/>
                      <w:i/>
                      <w:lang w:eastAsia="ar-SA"/>
                    </w:rPr>
                  </w:pPr>
                </w:p>
                <w:p w14:paraId="35F7A600" w14:textId="77777777" w:rsidR="00146C57" w:rsidRPr="00146C57" w:rsidRDefault="00146C57" w:rsidP="009144F7">
                  <w:pPr>
                    <w:widowControl/>
                    <w:suppressAutoHyphens/>
                    <w:autoSpaceDE/>
                    <w:autoSpaceDN/>
                    <w:adjustRightInd/>
                    <w:rPr>
                      <w:rFonts w:eastAsia="Calibri"/>
                      <w:lang w:eastAsia="ar-SA"/>
                    </w:rPr>
                  </w:pPr>
                  <w:r w:rsidRPr="00146C57">
                    <w:rPr>
                      <w:rFonts w:eastAsia="Calibri"/>
                      <w:lang w:eastAsia="ar-SA"/>
                    </w:rPr>
                    <w:t>_______________ /</w:t>
                  </w:r>
                  <w:r w:rsidRPr="00146C57">
                    <w:rPr>
                      <w:sz w:val="22"/>
                      <w:szCs w:val="22"/>
                      <w:lang w:eastAsia="ar-SA"/>
                    </w:rPr>
                    <w:t xml:space="preserve"> </w:t>
                  </w:r>
                  <w:r w:rsidRPr="00146C57">
                    <w:rPr>
                      <w:rFonts w:eastAsia="Calibri"/>
                      <w:lang w:eastAsia="ar-SA"/>
                    </w:rPr>
                    <w:t xml:space="preserve">                            /</w:t>
                  </w:r>
                </w:p>
                <w:p w14:paraId="78A82570" w14:textId="77777777" w:rsidR="00146C57" w:rsidRPr="00146C57" w:rsidRDefault="00146C57" w:rsidP="009144F7">
                  <w:pPr>
                    <w:widowControl/>
                    <w:suppressAutoHyphens/>
                    <w:autoSpaceDE/>
                    <w:autoSpaceDN/>
                    <w:adjustRightInd/>
                    <w:rPr>
                      <w:rFonts w:eastAsia="Calibri"/>
                      <w:lang w:eastAsia="ar-SA"/>
                    </w:rPr>
                  </w:pPr>
                  <w:r w:rsidRPr="00146C57">
                    <w:rPr>
                      <w:rFonts w:eastAsia="Calibri"/>
                      <w:lang w:eastAsia="ar-SA"/>
                    </w:rPr>
                    <w:t>М.П.</w:t>
                  </w:r>
                </w:p>
              </w:tc>
              <w:tc>
                <w:tcPr>
                  <w:tcW w:w="4500" w:type="dxa"/>
                </w:tcPr>
                <w:p w14:paraId="65B138EA" w14:textId="77777777" w:rsidR="00146C57" w:rsidRPr="00146C57" w:rsidRDefault="00146C57" w:rsidP="009144F7">
                  <w:pPr>
                    <w:widowControl/>
                    <w:suppressAutoHyphens/>
                    <w:autoSpaceDE/>
                    <w:autoSpaceDN/>
                    <w:adjustRightInd/>
                    <w:jc w:val="center"/>
                    <w:rPr>
                      <w:rFonts w:eastAsia="Calibri"/>
                      <w:lang w:eastAsia="ar-SA"/>
                    </w:rPr>
                  </w:pPr>
                  <w:r w:rsidRPr="00146C57">
                    <w:rPr>
                      <w:rFonts w:eastAsia="Calibri"/>
                      <w:lang w:eastAsia="ar-SA"/>
                    </w:rPr>
                    <w:t xml:space="preserve">ПОКУПАТЕЛЬ </w:t>
                  </w:r>
                </w:p>
                <w:p w14:paraId="5AE15354" w14:textId="77777777" w:rsidR="00146C57" w:rsidRPr="00146C57" w:rsidRDefault="00146C57" w:rsidP="009144F7">
                  <w:pPr>
                    <w:widowControl/>
                    <w:suppressAutoHyphens/>
                    <w:autoSpaceDE/>
                    <w:autoSpaceDN/>
                    <w:adjustRightInd/>
                    <w:rPr>
                      <w:rFonts w:eastAsia="Calibri"/>
                      <w:lang w:eastAsia="ar-SA"/>
                    </w:rPr>
                  </w:pPr>
                </w:p>
                <w:p w14:paraId="1146B40E" w14:textId="77777777" w:rsidR="00146C57" w:rsidRPr="00146C57" w:rsidRDefault="00146C57" w:rsidP="009144F7">
                  <w:pPr>
                    <w:widowControl/>
                    <w:suppressAutoHyphens/>
                    <w:autoSpaceDE/>
                    <w:autoSpaceDN/>
                    <w:adjustRightInd/>
                    <w:spacing w:line="360" w:lineRule="auto"/>
                    <w:jc w:val="center"/>
                    <w:rPr>
                      <w:rFonts w:eastAsia="Calibri"/>
                      <w:lang w:eastAsia="ar-SA"/>
                    </w:rPr>
                  </w:pPr>
                  <w:r w:rsidRPr="00146C57">
                    <w:rPr>
                      <w:rFonts w:eastAsia="Calibri"/>
                      <w:lang w:eastAsia="ar-SA"/>
                    </w:rPr>
                    <w:t xml:space="preserve">                         ____________/                 /</w:t>
                  </w:r>
                </w:p>
                <w:p w14:paraId="60763E32" w14:textId="77777777" w:rsidR="00146C57" w:rsidRPr="00146C57" w:rsidRDefault="00146C57" w:rsidP="009144F7">
                  <w:pPr>
                    <w:widowControl/>
                    <w:suppressAutoHyphens/>
                    <w:autoSpaceDE/>
                    <w:autoSpaceDN/>
                    <w:adjustRightInd/>
                    <w:rPr>
                      <w:rFonts w:eastAsia="Calibri"/>
                      <w:lang w:eastAsia="ar-SA"/>
                    </w:rPr>
                  </w:pPr>
                  <w:r w:rsidRPr="00146C57">
                    <w:rPr>
                      <w:rFonts w:eastAsia="Calibri"/>
                      <w:lang w:eastAsia="ar-SA"/>
                    </w:rPr>
                    <w:t xml:space="preserve">                           М.П.</w:t>
                  </w:r>
                </w:p>
                <w:p w14:paraId="333CFE73" w14:textId="77777777" w:rsidR="00146C57" w:rsidRPr="00146C57" w:rsidRDefault="00146C57" w:rsidP="009144F7">
                  <w:pPr>
                    <w:widowControl/>
                    <w:suppressAutoHyphens/>
                    <w:autoSpaceDE/>
                    <w:autoSpaceDN/>
                    <w:adjustRightInd/>
                    <w:jc w:val="center"/>
                    <w:rPr>
                      <w:rFonts w:eastAsia="Calibri"/>
                      <w:lang w:eastAsia="ar-SA"/>
                    </w:rPr>
                  </w:pPr>
                </w:p>
              </w:tc>
            </w:tr>
            <w:bookmarkEnd w:id="2"/>
          </w:tbl>
          <w:p w14:paraId="2D5DB351" w14:textId="77777777" w:rsidR="00146C57" w:rsidRPr="00146C57" w:rsidRDefault="00146C57" w:rsidP="009144F7">
            <w:pPr>
              <w:widowControl/>
              <w:suppressAutoHyphens/>
              <w:autoSpaceDE/>
              <w:autoSpaceDN/>
              <w:adjustRightInd/>
              <w:ind w:left="548"/>
              <w:rPr>
                <w:sz w:val="22"/>
                <w:szCs w:val="22"/>
                <w:lang w:eastAsia="ar-SA"/>
              </w:rPr>
            </w:pPr>
          </w:p>
        </w:tc>
      </w:tr>
      <w:tr w:rsidR="00146C57" w:rsidRPr="00146C57" w14:paraId="1FFFBC36" w14:textId="77777777" w:rsidTr="009144F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01043B4B" w14:textId="77777777" w:rsidR="00146C57" w:rsidRPr="00146C57" w:rsidRDefault="00146C57" w:rsidP="009144F7">
            <w:pPr>
              <w:widowControl/>
              <w:suppressAutoHyphens/>
              <w:autoSpaceDE/>
              <w:autoSpaceDN/>
              <w:adjustRightInd/>
              <w:rPr>
                <w:rFonts w:eastAsia="Calibri"/>
                <w:lang w:eastAsia="ar-SA"/>
              </w:rPr>
            </w:pPr>
            <w:r w:rsidRPr="00146C57">
              <w:rPr>
                <w:rFonts w:eastAsia="Calibri"/>
                <w:lang w:eastAsia="ar-SA"/>
              </w:rPr>
              <w:t>ПОСТАВЩИК</w:t>
            </w:r>
          </w:p>
          <w:p w14:paraId="1A63626C" w14:textId="77777777" w:rsidR="00146C57" w:rsidRPr="00146C57" w:rsidRDefault="00146C57" w:rsidP="009144F7">
            <w:pPr>
              <w:widowControl/>
              <w:suppressAutoHyphens/>
              <w:autoSpaceDE/>
              <w:autoSpaceDN/>
              <w:adjustRightInd/>
              <w:rPr>
                <w:rFonts w:eastAsia="Calibri"/>
                <w:lang w:eastAsia="ar-SA"/>
              </w:rPr>
            </w:pPr>
            <w:r w:rsidRPr="00146C57">
              <w:rPr>
                <w:rFonts w:eastAsia="Calibri"/>
                <w:lang w:eastAsia="ar-SA"/>
              </w:rPr>
              <w:t>_______________ /</w:t>
            </w:r>
            <w:r w:rsidRPr="00146C57">
              <w:rPr>
                <w:rFonts w:eastAsia="Calibri"/>
                <w:sz w:val="22"/>
                <w:szCs w:val="22"/>
                <w:lang w:eastAsia="ar-SA"/>
              </w:rPr>
              <w:t xml:space="preserve">                             </w:t>
            </w:r>
            <w:r w:rsidRPr="00146C57">
              <w:rPr>
                <w:rFonts w:eastAsia="Calibri"/>
                <w:lang w:eastAsia="ar-SA"/>
              </w:rPr>
              <w:t>/</w:t>
            </w:r>
          </w:p>
          <w:p w14:paraId="71C38939" w14:textId="77777777" w:rsidR="00146C57" w:rsidRPr="00146C57" w:rsidRDefault="00146C57" w:rsidP="009144F7">
            <w:pPr>
              <w:widowControl/>
              <w:suppressAutoHyphens/>
              <w:autoSpaceDE/>
              <w:autoSpaceDN/>
              <w:adjustRightInd/>
              <w:rPr>
                <w:rFonts w:eastAsia="Calibri"/>
                <w:lang w:eastAsia="ar-SA"/>
              </w:rPr>
            </w:pPr>
            <w:r w:rsidRPr="00146C57">
              <w:rPr>
                <w:rFonts w:eastAsia="Calibri"/>
                <w:lang w:eastAsia="ar-SA"/>
              </w:rPr>
              <w:t>М.П.</w:t>
            </w:r>
          </w:p>
        </w:tc>
        <w:tc>
          <w:tcPr>
            <w:tcW w:w="4500" w:type="dxa"/>
          </w:tcPr>
          <w:p w14:paraId="757439B1" w14:textId="77777777" w:rsidR="00146C57" w:rsidRPr="00146C57" w:rsidRDefault="00146C57" w:rsidP="009144F7">
            <w:pPr>
              <w:widowControl/>
              <w:suppressAutoHyphens/>
              <w:autoSpaceDE/>
              <w:autoSpaceDN/>
              <w:adjustRightInd/>
              <w:jc w:val="center"/>
              <w:rPr>
                <w:rFonts w:eastAsia="Calibri"/>
                <w:lang w:eastAsia="ar-SA"/>
              </w:rPr>
            </w:pPr>
            <w:r w:rsidRPr="00146C57">
              <w:rPr>
                <w:rFonts w:eastAsia="Calibri"/>
                <w:lang w:eastAsia="ar-SA"/>
              </w:rPr>
              <w:t xml:space="preserve">ПОКУПАТЕЛЬ </w:t>
            </w:r>
          </w:p>
          <w:p w14:paraId="06D625C7" w14:textId="77777777" w:rsidR="00146C57" w:rsidRPr="00146C57" w:rsidRDefault="00146C57" w:rsidP="009144F7">
            <w:pPr>
              <w:widowControl/>
              <w:suppressAutoHyphens/>
              <w:autoSpaceDE/>
              <w:autoSpaceDN/>
              <w:adjustRightInd/>
              <w:spacing w:line="360" w:lineRule="auto"/>
              <w:jc w:val="center"/>
              <w:rPr>
                <w:rFonts w:eastAsia="Calibri"/>
                <w:lang w:eastAsia="ar-SA"/>
              </w:rPr>
            </w:pPr>
            <w:r w:rsidRPr="00146C57">
              <w:rPr>
                <w:rFonts w:eastAsia="Calibri"/>
                <w:lang w:eastAsia="ar-SA"/>
              </w:rPr>
              <w:t xml:space="preserve">                         ____________/ Морозова И.В./</w:t>
            </w:r>
          </w:p>
          <w:p w14:paraId="6073FB1D" w14:textId="77777777" w:rsidR="00146C57" w:rsidRPr="00146C57" w:rsidRDefault="00146C57" w:rsidP="009144F7">
            <w:pPr>
              <w:widowControl/>
              <w:suppressAutoHyphens/>
              <w:autoSpaceDE/>
              <w:autoSpaceDN/>
              <w:adjustRightInd/>
              <w:rPr>
                <w:rFonts w:eastAsia="Calibri"/>
                <w:lang w:eastAsia="ar-SA"/>
              </w:rPr>
            </w:pPr>
            <w:r w:rsidRPr="00146C57">
              <w:rPr>
                <w:rFonts w:eastAsia="Calibri"/>
                <w:lang w:eastAsia="ar-SA"/>
              </w:rPr>
              <w:t xml:space="preserve">                           М.П.</w:t>
            </w:r>
          </w:p>
          <w:p w14:paraId="5C756DBC" w14:textId="77777777" w:rsidR="00146C57" w:rsidRPr="00146C57" w:rsidRDefault="00146C57" w:rsidP="009144F7">
            <w:pPr>
              <w:widowControl/>
              <w:suppressAutoHyphens/>
              <w:autoSpaceDE/>
              <w:autoSpaceDN/>
              <w:adjustRightInd/>
              <w:jc w:val="center"/>
              <w:rPr>
                <w:rFonts w:eastAsia="Calibri"/>
                <w:lang w:eastAsia="ar-SA"/>
              </w:rPr>
            </w:pPr>
          </w:p>
        </w:tc>
      </w:tr>
    </w:tbl>
    <w:p w14:paraId="30E42136" w14:textId="77777777" w:rsidR="00146C57" w:rsidRPr="00146C57" w:rsidRDefault="00146C57" w:rsidP="00146C57">
      <w:pPr>
        <w:rPr>
          <w:sz w:val="22"/>
          <w:szCs w:val="22"/>
        </w:rPr>
      </w:pPr>
    </w:p>
    <w:p w14:paraId="341B24F3" w14:textId="3ADAD3EF" w:rsidR="00923699" w:rsidRPr="00146C57" w:rsidRDefault="00923699" w:rsidP="00741B3A">
      <w:pPr>
        <w:rPr>
          <w:b/>
          <w:bCs/>
          <w:caps/>
        </w:rPr>
      </w:pPr>
    </w:p>
    <w:sectPr w:rsidR="00923699" w:rsidRPr="00146C57" w:rsidSect="00146C57">
      <w:headerReference w:type="even" r:id="rId17"/>
      <w:footerReference w:type="even" r:id="rId18"/>
      <w:pgSz w:w="16839" w:h="11907" w:orient="landscape" w:code="9"/>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81743" w14:textId="77777777" w:rsidR="006C7938" w:rsidRDefault="006C7938">
      <w:r>
        <w:separator/>
      </w:r>
    </w:p>
  </w:endnote>
  <w:endnote w:type="continuationSeparator" w:id="0">
    <w:p w14:paraId="373FD7A1" w14:textId="77777777" w:rsidR="006C7938" w:rsidRDefault="006C7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E3F2F" w14:textId="77777777" w:rsidR="006C7938" w:rsidRDefault="006C7938">
      <w:r>
        <w:separator/>
      </w:r>
    </w:p>
  </w:footnote>
  <w:footnote w:type="continuationSeparator" w:id="0">
    <w:p w14:paraId="0320E824" w14:textId="77777777" w:rsidR="006C7938" w:rsidRDefault="006C7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7"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E6349C7"/>
    <w:multiLevelType w:val="multilevel"/>
    <w:tmpl w:val="2AE2783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8"/>
  </w:num>
  <w:num w:numId="2" w16cid:durableId="1653677970">
    <w:abstractNumId w:val="12"/>
  </w:num>
  <w:num w:numId="3" w16cid:durableId="1625774255">
    <w:abstractNumId w:val="11"/>
  </w:num>
  <w:num w:numId="4" w16cid:durableId="786780795">
    <w:abstractNumId w:val="6"/>
  </w:num>
  <w:num w:numId="5" w16cid:durableId="1779791489">
    <w:abstractNumId w:val="10"/>
  </w:num>
  <w:num w:numId="6" w16cid:durableId="559749344">
    <w:abstractNumId w:val="0"/>
  </w:num>
  <w:num w:numId="7" w16cid:durableId="1396976947">
    <w:abstractNumId w:val="5"/>
  </w:num>
  <w:num w:numId="8" w16cid:durableId="553780426">
    <w:abstractNumId w:val="9"/>
  </w:num>
  <w:num w:numId="9" w16cid:durableId="180696798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1B4"/>
    <w:rsid w:val="0000041D"/>
    <w:rsid w:val="00000984"/>
    <w:rsid w:val="00001947"/>
    <w:rsid w:val="00003A37"/>
    <w:rsid w:val="00005627"/>
    <w:rsid w:val="000154E8"/>
    <w:rsid w:val="00015DB5"/>
    <w:rsid w:val="00015E17"/>
    <w:rsid w:val="00016440"/>
    <w:rsid w:val="00021D0C"/>
    <w:rsid w:val="00022571"/>
    <w:rsid w:val="00025286"/>
    <w:rsid w:val="00025FF3"/>
    <w:rsid w:val="00030A23"/>
    <w:rsid w:val="00032AC2"/>
    <w:rsid w:val="00033FA0"/>
    <w:rsid w:val="00035A53"/>
    <w:rsid w:val="00037611"/>
    <w:rsid w:val="00041090"/>
    <w:rsid w:val="00041FA6"/>
    <w:rsid w:val="000424C2"/>
    <w:rsid w:val="00043D8D"/>
    <w:rsid w:val="00045B50"/>
    <w:rsid w:val="00045F4A"/>
    <w:rsid w:val="000508D0"/>
    <w:rsid w:val="000514B7"/>
    <w:rsid w:val="00053B75"/>
    <w:rsid w:val="00053DE1"/>
    <w:rsid w:val="0005453C"/>
    <w:rsid w:val="00054D29"/>
    <w:rsid w:val="0005529B"/>
    <w:rsid w:val="00056979"/>
    <w:rsid w:val="000611B0"/>
    <w:rsid w:val="00061D10"/>
    <w:rsid w:val="0006298F"/>
    <w:rsid w:val="00063EB7"/>
    <w:rsid w:val="000640BD"/>
    <w:rsid w:val="00064F1E"/>
    <w:rsid w:val="00065A4B"/>
    <w:rsid w:val="00072DCC"/>
    <w:rsid w:val="00073BD3"/>
    <w:rsid w:val="00073EF2"/>
    <w:rsid w:val="0007421C"/>
    <w:rsid w:val="00074A85"/>
    <w:rsid w:val="000751FA"/>
    <w:rsid w:val="00075610"/>
    <w:rsid w:val="000759A8"/>
    <w:rsid w:val="00075F83"/>
    <w:rsid w:val="000778B5"/>
    <w:rsid w:val="00080B4D"/>
    <w:rsid w:val="00082147"/>
    <w:rsid w:val="00083943"/>
    <w:rsid w:val="00083E04"/>
    <w:rsid w:val="0008421B"/>
    <w:rsid w:val="000858C4"/>
    <w:rsid w:val="00085C9B"/>
    <w:rsid w:val="00085D5D"/>
    <w:rsid w:val="00086363"/>
    <w:rsid w:val="000866F4"/>
    <w:rsid w:val="00087BB7"/>
    <w:rsid w:val="00090257"/>
    <w:rsid w:val="00090E3E"/>
    <w:rsid w:val="00091809"/>
    <w:rsid w:val="00092BEE"/>
    <w:rsid w:val="0009459A"/>
    <w:rsid w:val="0009683B"/>
    <w:rsid w:val="00097724"/>
    <w:rsid w:val="000A0AEC"/>
    <w:rsid w:val="000A1734"/>
    <w:rsid w:val="000A25FE"/>
    <w:rsid w:val="000A3C70"/>
    <w:rsid w:val="000A4777"/>
    <w:rsid w:val="000A58EA"/>
    <w:rsid w:val="000A62DF"/>
    <w:rsid w:val="000A7408"/>
    <w:rsid w:val="000A765E"/>
    <w:rsid w:val="000B017F"/>
    <w:rsid w:val="000B1195"/>
    <w:rsid w:val="000B1E4F"/>
    <w:rsid w:val="000B264B"/>
    <w:rsid w:val="000B2C87"/>
    <w:rsid w:val="000B3E79"/>
    <w:rsid w:val="000B53E2"/>
    <w:rsid w:val="000B58D7"/>
    <w:rsid w:val="000B5C15"/>
    <w:rsid w:val="000B69EB"/>
    <w:rsid w:val="000C13CF"/>
    <w:rsid w:val="000C22DB"/>
    <w:rsid w:val="000C30F5"/>
    <w:rsid w:val="000C4E2E"/>
    <w:rsid w:val="000C5252"/>
    <w:rsid w:val="000C5EB5"/>
    <w:rsid w:val="000D01C6"/>
    <w:rsid w:val="000D0CD1"/>
    <w:rsid w:val="000D197C"/>
    <w:rsid w:val="000D2989"/>
    <w:rsid w:val="000D2C36"/>
    <w:rsid w:val="000D2D40"/>
    <w:rsid w:val="000D3E79"/>
    <w:rsid w:val="000D4C8B"/>
    <w:rsid w:val="000D5945"/>
    <w:rsid w:val="000D5B0C"/>
    <w:rsid w:val="000D5E02"/>
    <w:rsid w:val="000D6412"/>
    <w:rsid w:val="000D738E"/>
    <w:rsid w:val="000E1A53"/>
    <w:rsid w:val="000E2170"/>
    <w:rsid w:val="000E2708"/>
    <w:rsid w:val="000E3260"/>
    <w:rsid w:val="000E3B6B"/>
    <w:rsid w:val="000E48C4"/>
    <w:rsid w:val="000E4E6D"/>
    <w:rsid w:val="000E6C43"/>
    <w:rsid w:val="000E7170"/>
    <w:rsid w:val="000F38AF"/>
    <w:rsid w:val="000F4819"/>
    <w:rsid w:val="000F5450"/>
    <w:rsid w:val="000F6183"/>
    <w:rsid w:val="000F6F8B"/>
    <w:rsid w:val="000F7879"/>
    <w:rsid w:val="000F7C3A"/>
    <w:rsid w:val="000F7D18"/>
    <w:rsid w:val="00101FDB"/>
    <w:rsid w:val="0010235E"/>
    <w:rsid w:val="00102A75"/>
    <w:rsid w:val="00102F6E"/>
    <w:rsid w:val="0010433D"/>
    <w:rsid w:val="001065D9"/>
    <w:rsid w:val="00106B91"/>
    <w:rsid w:val="00107FFA"/>
    <w:rsid w:val="00111B92"/>
    <w:rsid w:val="00113CBC"/>
    <w:rsid w:val="00120CC1"/>
    <w:rsid w:val="00122B7F"/>
    <w:rsid w:val="001235B8"/>
    <w:rsid w:val="00127DC0"/>
    <w:rsid w:val="0013081D"/>
    <w:rsid w:val="001308A5"/>
    <w:rsid w:val="001308F4"/>
    <w:rsid w:val="0013480F"/>
    <w:rsid w:val="001359CB"/>
    <w:rsid w:val="00135EA9"/>
    <w:rsid w:val="00136A25"/>
    <w:rsid w:val="00140E42"/>
    <w:rsid w:val="00141FB9"/>
    <w:rsid w:val="00142299"/>
    <w:rsid w:val="0014372A"/>
    <w:rsid w:val="00143F26"/>
    <w:rsid w:val="00146145"/>
    <w:rsid w:val="00146C57"/>
    <w:rsid w:val="00146D62"/>
    <w:rsid w:val="00147AD0"/>
    <w:rsid w:val="00151336"/>
    <w:rsid w:val="0015158B"/>
    <w:rsid w:val="00152039"/>
    <w:rsid w:val="00152AEA"/>
    <w:rsid w:val="001536AD"/>
    <w:rsid w:val="001548D8"/>
    <w:rsid w:val="00155551"/>
    <w:rsid w:val="00155DEF"/>
    <w:rsid w:val="00162C78"/>
    <w:rsid w:val="00163A26"/>
    <w:rsid w:val="001645B4"/>
    <w:rsid w:val="00165AAA"/>
    <w:rsid w:val="00165D8B"/>
    <w:rsid w:val="00166255"/>
    <w:rsid w:val="00166C98"/>
    <w:rsid w:val="00167216"/>
    <w:rsid w:val="0017054A"/>
    <w:rsid w:val="001705F6"/>
    <w:rsid w:val="001723C1"/>
    <w:rsid w:val="00173083"/>
    <w:rsid w:val="001738D1"/>
    <w:rsid w:val="00173D19"/>
    <w:rsid w:val="00174AAD"/>
    <w:rsid w:val="00176061"/>
    <w:rsid w:val="00177711"/>
    <w:rsid w:val="00177D5F"/>
    <w:rsid w:val="00180282"/>
    <w:rsid w:val="00183534"/>
    <w:rsid w:val="001846C1"/>
    <w:rsid w:val="00184714"/>
    <w:rsid w:val="00184EA1"/>
    <w:rsid w:val="001866FF"/>
    <w:rsid w:val="00186995"/>
    <w:rsid w:val="00191C69"/>
    <w:rsid w:val="00193DEA"/>
    <w:rsid w:val="00194149"/>
    <w:rsid w:val="001945F9"/>
    <w:rsid w:val="001964A2"/>
    <w:rsid w:val="00196F5A"/>
    <w:rsid w:val="001A1545"/>
    <w:rsid w:val="001A16C9"/>
    <w:rsid w:val="001A22FD"/>
    <w:rsid w:val="001A61F7"/>
    <w:rsid w:val="001A65D8"/>
    <w:rsid w:val="001A795E"/>
    <w:rsid w:val="001A7D76"/>
    <w:rsid w:val="001B1E74"/>
    <w:rsid w:val="001B1F6D"/>
    <w:rsid w:val="001B35EF"/>
    <w:rsid w:val="001B3A92"/>
    <w:rsid w:val="001B57FF"/>
    <w:rsid w:val="001B6B57"/>
    <w:rsid w:val="001C0E4B"/>
    <w:rsid w:val="001C472A"/>
    <w:rsid w:val="001C479B"/>
    <w:rsid w:val="001C47EA"/>
    <w:rsid w:val="001C785F"/>
    <w:rsid w:val="001D02F8"/>
    <w:rsid w:val="001D099A"/>
    <w:rsid w:val="001D2A93"/>
    <w:rsid w:val="001D4E72"/>
    <w:rsid w:val="001D52BF"/>
    <w:rsid w:val="001D5C6C"/>
    <w:rsid w:val="001D7626"/>
    <w:rsid w:val="001D7BF9"/>
    <w:rsid w:val="001E1D8D"/>
    <w:rsid w:val="001E3946"/>
    <w:rsid w:val="001E3F95"/>
    <w:rsid w:val="001E5277"/>
    <w:rsid w:val="001E58E8"/>
    <w:rsid w:val="001E6BA0"/>
    <w:rsid w:val="001E7224"/>
    <w:rsid w:val="001E74FE"/>
    <w:rsid w:val="001F1A48"/>
    <w:rsid w:val="001F1B3B"/>
    <w:rsid w:val="001F3019"/>
    <w:rsid w:val="00201BDB"/>
    <w:rsid w:val="002033F7"/>
    <w:rsid w:val="002040C6"/>
    <w:rsid w:val="00204E32"/>
    <w:rsid w:val="00204E67"/>
    <w:rsid w:val="002057CF"/>
    <w:rsid w:val="00206125"/>
    <w:rsid w:val="002071E1"/>
    <w:rsid w:val="00207D0A"/>
    <w:rsid w:val="0021110D"/>
    <w:rsid w:val="002113CB"/>
    <w:rsid w:val="002118CC"/>
    <w:rsid w:val="00212E87"/>
    <w:rsid w:val="00212EC4"/>
    <w:rsid w:val="00214C08"/>
    <w:rsid w:val="00215741"/>
    <w:rsid w:val="00215888"/>
    <w:rsid w:val="00216905"/>
    <w:rsid w:val="00217BA0"/>
    <w:rsid w:val="002200E2"/>
    <w:rsid w:val="00222A84"/>
    <w:rsid w:val="00222E3C"/>
    <w:rsid w:val="00224C81"/>
    <w:rsid w:val="00225731"/>
    <w:rsid w:val="00226A81"/>
    <w:rsid w:val="00226A8F"/>
    <w:rsid w:val="002272B8"/>
    <w:rsid w:val="0023007D"/>
    <w:rsid w:val="00231D7D"/>
    <w:rsid w:val="00235B90"/>
    <w:rsid w:val="00235F1F"/>
    <w:rsid w:val="00236756"/>
    <w:rsid w:val="00237C20"/>
    <w:rsid w:val="00237DA8"/>
    <w:rsid w:val="002402AC"/>
    <w:rsid w:val="00240CDC"/>
    <w:rsid w:val="002416D5"/>
    <w:rsid w:val="00241CD5"/>
    <w:rsid w:val="00241E23"/>
    <w:rsid w:val="00243EED"/>
    <w:rsid w:val="0024458D"/>
    <w:rsid w:val="00245335"/>
    <w:rsid w:val="00246722"/>
    <w:rsid w:val="00247B05"/>
    <w:rsid w:val="00247C99"/>
    <w:rsid w:val="00251388"/>
    <w:rsid w:val="00252A74"/>
    <w:rsid w:val="00254839"/>
    <w:rsid w:val="00255F29"/>
    <w:rsid w:val="00256007"/>
    <w:rsid w:val="00256EA7"/>
    <w:rsid w:val="002571B5"/>
    <w:rsid w:val="00260C81"/>
    <w:rsid w:val="002616E4"/>
    <w:rsid w:val="00261EE1"/>
    <w:rsid w:val="002644F4"/>
    <w:rsid w:val="0026505A"/>
    <w:rsid w:val="002651DC"/>
    <w:rsid w:val="0026586D"/>
    <w:rsid w:val="00265B13"/>
    <w:rsid w:val="00267765"/>
    <w:rsid w:val="00267C96"/>
    <w:rsid w:val="00271688"/>
    <w:rsid w:val="00271762"/>
    <w:rsid w:val="002741D4"/>
    <w:rsid w:val="00275DAA"/>
    <w:rsid w:val="00275F30"/>
    <w:rsid w:val="00277F37"/>
    <w:rsid w:val="00281E79"/>
    <w:rsid w:val="00283282"/>
    <w:rsid w:val="002836DF"/>
    <w:rsid w:val="00284338"/>
    <w:rsid w:val="00284EB9"/>
    <w:rsid w:val="00287BDB"/>
    <w:rsid w:val="00287DF6"/>
    <w:rsid w:val="00290467"/>
    <w:rsid w:val="002906A9"/>
    <w:rsid w:val="0029111E"/>
    <w:rsid w:val="00291C06"/>
    <w:rsid w:val="00292CC7"/>
    <w:rsid w:val="00295BF1"/>
    <w:rsid w:val="00295D2D"/>
    <w:rsid w:val="002979D8"/>
    <w:rsid w:val="002A0746"/>
    <w:rsid w:val="002A15C6"/>
    <w:rsid w:val="002A1978"/>
    <w:rsid w:val="002A2E36"/>
    <w:rsid w:val="002A32F1"/>
    <w:rsid w:val="002A49B0"/>
    <w:rsid w:val="002A6699"/>
    <w:rsid w:val="002A7C17"/>
    <w:rsid w:val="002B027F"/>
    <w:rsid w:val="002B3BB5"/>
    <w:rsid w:val="002B41C7"/>
    <w:rsid w:val="002B516B"/>
    <w:rsid w:val="002B60DF"/>
    <w:rsid w:val="002B6105"/>
    <w:rsid w:val="002B77F5"/>
    <w:rsid w:val="002B7E5D"/>
    <w:rsid w:val="002C0825"/>
    <w:rsid w:val="002C1854"/>
    <w:rsid w:val="002C4583"/>
    <w:rsid w:val="002C4E76"/>
    <w:rsid w:val="002C58BD"/>
    <w:rsid w:val="002C6EA8"/>
    <w:rsid w:val="002C72CF"/>
    <w:rsid w:val="002C7487"/>
    <w:rsid w:val="002D0BDC"/>
    <w:rsid w:val="002D1D9A"/>
    <w:rsid w:val="002D2AD2"/>
    <w:rsid w:val="002D30A6"/>
    <w:rsid w:val="002D3B43"/>
    <w:rsid w:val="002D484E"/>
    <w:rsid w:val="002D5B08"/>
    <w:rsid w:val="002D5ECE"/>
    <w:rsid w:val="002D679D"/>
    <w:rsid w:val="002E011B"/>
    <w:rsid w:val="002E033D"/>
    <w:rsid w:val="002E0A1C"/>
    <w:rsid w:val="002E0D68"/>
    <w:rsid w:val="002E2F70"/>
    <w:rsid w:val="002E3338"/>
    <w:rsid w:val="002E410E"/>
    <w:rsid w:val="002E4180"/>
    <w:rsid w:val="002E486F"/>
    <w:rsid w:val="002E5B9C"/>
    <w:rsid w:val="002E5F01"/>
    <w:rsid w:val="002E6335"/>
    <w:rsid w:val="002E7E7B"/>
    <w:rsid w:val="002E7E9B"/>
    <w:rsid w:val="002F049C"/>
    <w:rsid w:val="002F11B5"/>
    <w:rsid w:val="002F125A"/>
    <w:rsid w:val="002F2439"/>
    <w:rsid w:val="002F2FC4"/>
    <w:rsid w:val="002F473B"/>
    <w:rsid w:val="002F5016"/>
    <w:rsid w:val="002F5420"/>
    <w:rsid w:val="002F57F1"/>
    <w:rsid w:val="002F5D0F"/>
    <w:rsid w:val="002F5D61"/>
    <w:rsid w:val="002F7049"/>
    <w:rsid w:val="003001DE"/>
    <w:rsid w:val="00300FE0"/>
    <w:rsid w:val="003024A2"/>
    <w:rsid w:val="00302F0D"/>
    <w:rsid w:val="0030393C"/>
    <w:rsid w:val="0030624C"/>
    <w:rsid w:val="003078C4"/>
    <w:rsid w:val="00312944"/>
    <w:rsid w:val="003160CD"/>
    <w:rsid w:val="00317D39"/>
    <w:rsid w:val="0032073F"/>
    <w:rsid w:val="0032095F"/>
    <w:rsid w:val="0032167D"/>
    <w:rsid w:val="00322368"/>
    <w:rsid w:val="003271BB"/>
    <w:rsid w:val="00327994"/>
    <w:rsid w:val="003306C8"/>
    <w:rsid w:val="0033186C"/>
    <w:rsid w:val="00331958"/>
    <w:rsid w:val="003319B5"/>
    <w:rsid w:val="00334BB9"/>
    <w:rsid w:val="00334E62"/>
    <w:rsid w:val="0033515B"/>
    <w:rsid w:val="00335F4A"/>
    <w:rsid w:val="003360F8"/>
    <w:rsid w:val="00336CBF"/>
    <w:rsid w:val="00337007"/>
    <w:rsid w:val="00337AAC"/>
    <w:rsid w:val="00341DFE"/>
    <w:rsid w:val="003427EB"/>
    <w:rsid w:val="00345425"/>
    <w:rsid w:val="0034636B"/>
    <w:rsid w:val="00346AEA"/>
    <w:rsid w:val="003472C5"/>
    <w:rsid w:val="00351127"/>
    <w:rsid w:val="00352032"/>
    <w:rsid w:val="003566BD"/>
    <w:rsid w:val="00356CE0"/>
    <w:rsid w:val="00356E16"/>
    <w:rsid w:val="00356EF3"/>
    <w:rsid w:val="0036115A"/>
    <w:rsid w:val="003635BD"/>
    <w:rsid w:val="00363DB6"/>
    <w:rsid w:val="0036475C"/>
    <w:rsid w:val="0036559A"/>
    <w:rsid w:val="00366074"/>
    <w:rsid w:val="0036693A"/>
    <w:rsid w:val="003669EC"/>
    <w:rsid w:val="00367FFA"/>
    <w:rsid w:val="003702F0"/>
    <w:rsid w:val="0037044C"/>
    <w:rsid w:val="00370718"/>
    <w:rsid w:val="003715C3"/>
    <w:rsid w:val="00372030"/>
    <w:rsid w:val="003725E2"/>
    <w:rsid w:val="00372EC4"/>
    <w:rsid w:val="00373083"/>
    <w:rsid w:val="003737B3"/>
    <w:rsid w:val="00374921"/>
    <w:rsid w:val="0037569A"/>
    <w:rsid w:val="00376747"/>
    <w:rsid w:val="00380E23"/>
    <w:rsid w:val="0038132F"/>
    <w:rsid w:val="00382B72"/>
    <w:rsid w:val="0038345E"/>
    <w:rsid w:val="00385CBF"/>
    <w:rsid w:val="00385F1D"/>
    <w:rsid w:val="00390460"/>
    <w:rsid w:val="003908F3"/>
    <w:rsid w:val="00392848"/>
    <w:rsid w:val="00393689"/>
    <w:rsid w:val="003938CB"/>
    <w:rsid w:val="00394659"/>
    <w:rsid w:val="00394FB6"/>
    <w:rsid w:val="00395A95"/>
    <w:rsid w:val="003A0469"/>
    <w:rsid w:val="003A1543"/>
    <w:rsid w:val="003A1579"/>
    <w:rsid w:val="003A17CC"/>
    <w:rsid w:val="003A1E5C"/>
    <w:rsid w:val="003A67BC"/>
    <w:rsid w:val="003A7F7E"/>
    <w:rsid w:val="003B2D09"/>
    <w:rsid w:val="003B46D2"/>
    <w:rsid w:val="003B5222"/>
    <w:rsid w:val="003B7636"/>
    <w:rsid w:val="003C5B8B"/>
    <w:rsid w:val="003C5C54"/>
    <w:rsid w:val="003D0000"/>
    <w:rsid w:val="003D016C"/>
    <w:rsid w:val="003D1560"/>
    <w:rsid w:val="003D37A6"/>
    <w:rsid w:val="003D547D"/>
    <w:rsid w:val="003E0289"/>
    <w:rsid w:val="003E06EA"/>
    <w:rsid w:val="003E0CC0"/>
    <w:rsid w:val="003E0ECD"/>
    <w:rsid w:val="003E1B4F"/>
    <w:rsid w:val="003E2F5A"/>
    <w:rsid w:val="003E45EE"/>
    <w:rsid w:val="003E4AD1"/>
    <w:rsid w:val="003E6F00"/>
    <w:rsid w:val="003E791E"/>
    <w:rsid w:val="003F0928"/>
    <w:rsid w:val="003F0F0B"/>
    <w:rsid w:val="003F10ED"/>
    <w:rsid w:val="003F231D"/>
    <w:rsid w:val="003F39AB"/>
    <w:rsid w:val="003F7022"/>
    <w:rsid w:val="00400FCA"/>
    <w:rsid w:val="004017A2"/>
    <w:rsid w:val="00403ACB"/>
    <w:rsid w:val="0040592B"/>
    <w:rsid w:val="00405ECB"/>
    <w:rsid w:val="00406962"/>
    <w:rsid w:val="00410895"/>
    <w:rsid w:val="0041093E"/>
    <w:rsid w:val="00411438"/>
    <w:rsid w:val="0041235B"/>
    <w:rsid w:val="00412D73"/>
    <w:rsid w:val="00413C7F"/>
    <w:rsid w:val="00414308"/>
    <w:rsid w:val="00414E77"/>
    <w:rsid w:val="00415909"/>
    <w:rsid w:val="00415F19"/>
    <w:rsid w:val="0041616E"/>
    <w:rsid w:val="00417C73"/>
    <w:rsid w:val="004220B6"/>
    <w:rsid w:val="0042278D"/>
    <w:rsid w:val="00424BDB"/>
    <w:rsid w:val="004257EF"/>
    <w:rsid w:val="00425F74"/>
    <w:rsid w:val="0042691D"/>
    <w:rsid w:val="004277E9"/>
    <w:rsid w:val="00431623"/>
    <w:rsid w:val="0043446E"/>
    <w:rsid w:val="00434DB5"/>
    <w:rsid w:val="00435AAF"/>
    <w:rsid w:val="00437BE5"/>
    <w:rsid w:val="00442DCB"/>
    <w:rsid w:val="00445D08"/>
    <w:rsid w:val="004472DE"/>
    <w:rsid w:val="00447F6C"/>
    <w:rsid w:val="00450018"/>
    <w:rsid w:val="004513C5"/>
    <w:rsid w:val="00451609"/>
    <w:rsid w:val="004516C0"/>
    <w:rsid w:val="00451E80"/>
    <w:rsid w:val="004520D5"/>
    <w:rsid w:val="00452346"/>
    <w:rsid w:val="0045248B"/>
    <w:rsid w:val="00453CEC"/>
    <w:rsid w:val="004550AC"/>
    <w:rsid w:val="0045516F"/>
    <w:rsid w:val="00455E0A"/>
    <w:rsid w:val="0046163B"/>
    <w:rsid w:val="00462743"/>
    <w:rsid w:val="00462A48"/>
    <w:rsid w:val="00463264"/>
    <w:rsid w:val="00463AC5"/>
    <w:rsid w:val="004654B8"/>
    <w:rsid w:val="00465A4A"/>
    <w:rsid w:val="0046607E"/>
    <w:rsid w:val="00467064"/>
    <w:rsid w:val="00470117"/>
    <w:rsid w:val="004708A4"/>
    <w:rsid w:val="00470A98"/>
    <w:rsid w:val="00470F58"/>
    <w:rsid w:val="004710CB"/>
    <w:rsid w:val="0047121F"/>
    <w:rsid w:val="00471804"/>
    <w:rsid w:val="0047241B"/>
    <w:rsid w:val="00472B29"/>
    <w:rsid w:val="00472D8F"/>
    <w:rsid w:val="00473837"/>
    <w:rsid w:val="00477A78"/>
    <w:rsid w:val="004801AA"/>
    <w:rsid w:val="00480E58"/>
    <w:rsid w:val="0048126B"/>
    <w:rsid w:val="00482101"/>
    <w:rsid w:val="00483555"/>
    <w:rsid w:val="00483A32"/>
    <w:rsid w:val="004856F6"/>
    <w:rsid w:val="004866A3"/>
    <w:rsid w:val="004867DF"/>
    <w:rsid w:val="00486CFC"/>
    <w:rsid w:val="00487D0D"/>
    <w:rsid w:val="00491978"/>
    <w:rsid w:val="00491ACB"/>
    <w:rsid w:val="00492040"/>
    <w:rsid w:val="00492F7E"/>
    <w:rsid w:val="0049306F"/>
    <w:rsid w:val="00493F23"/>
    <w:rsid w:val="0049407F"/>
    <w:rsid w:val="004948B9"/>
    <w:rsid w:val="004952C0"/>
    <w:rsid w:val="00496D4B"/>
    <w:rsid w:val="004A18AC"/>
    <w:rsid w:val="004A1F49"/>
    <w:rsid w:val="004A22D2"/>
    <w:rsid w:val="004A2E46"/>
    <w:rsid w:val="004A4809"/>
    <w:rsid w:val="004A4B92"/>
    <w:rsid w:val="004A50CC"/>
    <w:rsid w:val="004A6AA6"/>
    <w:rsid w:val="004B0521"/>
    <w:rsid w:val="004B0FE7"/>
    <w:rsid w:val="004B1AA2"/>
    <w:rsid w:val="004B2930"/>
    <w:rsid w:val="004B480E"/>
    <w:rsid w:val="004B790A"/>
    <w:rsid w:val="004B7FAC"/>
    <w:rsid w:val="004C27C2"/>
    <w:rsid w:val="004C2F29"/>
    <w:rsid w:val="004C361A"/>
    <w:rsid w:val="004C6569"/>
    <w:rsid w:val="004C67E2"/>
    <w:rsid w:val="004D09BA"/>
    <w:rsid w:val="004D0A57"/>
    <w:rsid w:val="004D0C18"/>
    <w:rsid w:val="004D1F88"/>
    <w:rsid w:val="004D244F"/>
    <w:rsid w:val="004D27EA"/>
    <w:rsid w:val="004D2826"/>
    <w:rsid w:val="004D4AD5"/>
    <w:rsid w:val="004D6EEB"/>
    <w:rsid w:val="004D6FA0"/>
    <w:rsid w:val="004D7203"/>
    <w:rsid w:val="004D7905"/>
    <w:rsid w:val="004E1723"/>
    <w:rsid w:val="004E2B91"/>
    <w:rsid w:val="004E309F"/>
    <w:rsid w:val="004E41AB"/>
    <w:rsid w:val="004F0C85"/>
    <w:rsid w:val="004F0E7B"/>
    <w:rsid w:val="004F1194"/>
    <w:rsid w:val="004F226E"/>
    <w:rsid w:val="004F28D9"/>
    <w:rsid w:val="004F33AE"/>
    <w:rsid w:val="004F4000"/>
    <w:rsid w:val="004F7441"/>
    <w:rsid w:val="005007E3"/>
    <w:rsid w:val="00500F51"/>
    <w:rsid w:val="005010A2"/>
    <w:rsid w:val="00501459"/>
    <w:rsid w:val="00502DE6"/>
    <w:rsid w:val="00503020"/>
    <w:rsid w:val="00505237"/>
    <w:rsid w:val="00505422"/>
    <w:rsid w:val="00505C80"/>
    <w:rsid w:val="00507D9A"/>
    <w:rsid w:val="00510239"/>
    <w:rsid w:val="005113A9"/>
    <w:rsid w:val="005114A2"/>
    <w:rsid w:val="00511AB6"/>
    <w:rsid w:val="005120CA"/>
    <w:rsid w:val="0051389D"/>
    <w:rsid w:val="00514D2C"/>
    <w:rsid w:val="00514D30"/>
    <w:rsid w:val="00514E72"/>
    <w:rsid w:val="00515065"/>
    <w:rsid w:val="0051552D"/>
    <w:rsid w:val="0051741D"/>
    <w:rsid w:val="00517515"/>
    <w:rsid w:val="00517F34"/>
    <w:rsid w:val="00520655"/>
    <w:rsid w:val="00530185"/>
    <w:rsid w:val="00530C20"/>
    <w:rsid w:val="00531C59"/>
    <w:rsid w:val="00532331"/>
    <w:rsid w:val="0053271C"/>
    <w:rsid w:val="00532CBD"/>
    <w:rsid w:val="00532D48"/>
    <w:rsid w:val="005362C6"/>
    <w:rsid w:val="005368D9"/>
    <w:rsid w:val="00543E64"/>
    <w:rsid w:val="00544587"/>
    <w:rsid w:val="0054553E"/>
    <w:rsid w:val="00546B72"/>
    <w:rsid w:val="00546D7A"/>
    <w:rsid w:val="00552AC4"/>
    <w:rsid w:val="0055404F"/>
    <w:rsid w:val="00555329"/>
    <w:rsid w:val="0055593C"/>
    <w:rsid w:val="00556BCF"/>
    <w:rsid w:val="005575E1"/>
    <w:rsid w:val="00557837"/>
    <w:rsid w:val="00561251"/>
    <w:rsid w:val="00562AEF"/>
    <w:rsid w:val="00563958"/>
    <w:rsid w:val="0056691E"/>
    <w:rsid w:val="00566E1C"/>
    <w:rsid w:val="00567442"/>
    <w:rsid w:val="00570A3D"/>
    <w:rsid w:val="0057233D"/>
    <w:rsid w:val="005725C3"/>
    <w:rsid w:val="00573AE3"/>
    <w:rsid w:val="00574544"/>
    <w:rsid w:val="00574827"/>
    <w:rsid w:val="00574A88"/>
    <w:rsid w:val="0057503C"/>
    <w:rsid w:val="00575471"/>
    <w:rsid w:val="00580938"/>
    <w:rsid w:val="005814E6"/>
    <w:rsid w:val="00582830"/>
    <w:rsid w:val="00583993"/>
    <w:rsid w:val="00586C6B"/>
    <w:rsid w:val="00590B17"/>
    <w:rsid w:val="00590EC6"/>
    <w:rsid w:val="005911D6"/>
    <w:rsid w:val="00591D8D"/>
    <w:rsid w:val="005943C9"/>
    <w:rsid w:val="00594B7D"/>
    <w:rsid w:val="00594E67"/>
    <w:rsid w:val="005956D5"/>
    <w:rsid w:val="00596B08"/>
    <w:rsid w:val="005977C8"/>
    <w:rsid w:val="005A0CA1"/>
    <w:rsid w:val="005A1FA9"/>
    <w:rsid w:val="005A2D96"/>
    <w:rsid w:val="005A3961"/>
    <w:rsid w:val="005A4F27"/>
    <w:rsid w:val="005A6A2E"/>
    <w:rsid w:val="005A77FC"/>
    <w:rsid w:val="005B0CF4"/>
    <w:rsid w:val="005B1046"/>
    <w:rsid w:val="005B2BEE"/>
    <w:rsid w:val="005B4965"/>
    <w:rsid w:val="005B5FE6"/>
    <w:rsid w:val="005B6B68"/>
    <w:rsid w:val="005C0B5B"/>
    <w:rsid w:val="005C1564"/>
    <w:rsid w:val="005C17EE"/>
    <w:rsid w:val="005C4B7F"/>
    <w:rsid w:val="005C4EA2"/>
    <w:rsid w:val="005C5293"/>
    <w:rsid w:val="005C64B5"/>
    <w:rsid w:val="005C733E"/>
    <w:rsid w:val="005D050E"/>
    <w:rsid w:val="005D0BAF"/>
    <w:rsid w:val="005D27DF"/>
    <w:rsid w:val="005D2937"/>
    <w:rsid w:val="005D2C92"/>
    <w:rsid w:val="005D38A8"/>
    <w:rsid w:val="005D3ABF"/>
    <w:rsid w:val="005D4518"/>
    <w:rsid w:val="005D54D8"/>
    <w:rsid w:val="005D663F"/>
    <w:rsid w:val="005E0D64"/>
    <w:rsid w:val="005E11B4"/>
    <w:rsid w:val="005E1BD7"/>
    <w:rsid w:val="005E21D0"/>
    <w:rsid w:val="005E320B"/>
    <w:rsid w:val="005E3353"/>
    <w:rsid w:val="005E5B38"/>
    <w:rsid w:val="005E66C5"/>
    <w:rsid w:val="005F0CB7"/>
    <w:rsid w:val="005F3A96"/>
    <w:rsid w:val="005F5CCF"/>
    <w:rsid w:val="005F73AB"/>
    <w:rsid w:val="005F7C23"/>
    <w:rsid w:val="00602183"/>
    <w:rsid w:val="00603662"/>
    <w:rsid w:val="006047E5"/>
    <w:rsid w:val="0060497B"/>
    <w:rsid w:val="0061106F"/>
    <w:rsid w:val="00612B8C"/>
    <w:rsid w:val="00612F9D"/>
    <w:rsid w:val="00615AE1"/>
    <w:rsid w:val="006160EA"/>
    <w:rsid w:val="00617880"/>
    <w:rsid w:val="00620D83"/>
    <w:rsid w:val="00621716"/>
    <w:rsid w:val="00622C06"/>
    <w:rsid w:val="00622D29"/>
    <w:rsid w:val="00623079"/>
    <w:rsid w:val="00624637"/>
    <w:rsid w:val="00624F2E"/>
    <w:rsid w:val="00625462"/>
    <w:rsid w:val="00625682"/>
    <w:rsid w:val="00625EEB"/>
    <w:rsid w:val="00626A64"/>
    <w:rsid w:val="006271BA"/>
    <w:rsid w:val="00630137"/>
    <w:rsid w:val="00630A95"/>
    <w:rsid w:val="00631B4F"/>
    <w:rsid w:val="00633228"/>
    <w:rsid w:val="00633BB2"/>
    <w:rsid w:val="0063775B"/>
    <w:rsid w:val="00640117"/>
    <w:rsid w:val="00640262"/>
    <w:rsid w:val="00640742"/>
    <w:rsid w:val="00640FF4"/>
    <w:rsid w:val="00641F63"/>
    <w:rsid w:val="00645860"/>
    <w:rsid w:val="00650571"/>
    <w:rsid w:val="0065136C"/>
    <w:rsid w:val="006514FA"/>
    <w:rsid w:val="00654110"/>
    <w:rsid w:val="006561E3"/>
    <w:rsid w:val="00657BE7"/>
    <w:rsid w:val="00662E6F"/>
    <w:rsid w:val="00665C1C"/>
    <w:rsid w:val="00666671"/>
    <w:rsid w:val="00672652"/>
    <w:rsid w:val="00672EDA"/>
    <w:rsid w:val="00674581"/>
    <w:rsid w:val="00674DC5"/>
    <w:rsid w:val="00675020"/>
    <w:rsid w:val="00675C26"/>
    <w:rsid w:val="006760BF"/>
    <w:rsid w:val="006771CF"/>
    <w:rsid w:val="0068245C"/>
    <w:rsid w:val="006829AE"/>
    <w:rsid w:val="00682FE0"/>
    <w:rsid w:val="006836A1"/>
    <w:rsid w:val="00686996"/>
    <w:rsid w:val="00686B59"/>
    <w:rsid w:val="00686DB4"/>
    <w:rsid w:val="00687970"/>
    <w:rsid w:val="0069097A"/>
    <w:rsid w:val="00690EBB"/>
    <w:rsid w:val="006946D8"/>
    <w:rsid w:val="00694A32"/>
    <w:rsid w:val="0069656E"/>
    <w:rsid w:val="00697C60"/>
    <w:rsid w:val="00697C7A"/>
    <w:rsid w:val="006A163A"/>
    <w:rsid w:val="006A171D"/>
    <w:rsid w:val="006A27A0"/>
    <w:rsid w:val="006A4742"/>
    <w:rsid w:val="006A6291"/>
    <w:rsid w:val="006A6F04"/>
    <w:rsid w:val="006A76FA"/>
    <w:rsid w:val="006A7B77"/>
    <w:rsid w:val="006B17EF"/>
    <w:rsid w:val="006B1A6D"/>
    <w:rsid w:val="006B1C7A"/>
    <w:rsid w:val="006B1EF9"/>
    <w:rsid w:val="006B3BFA"/>
    <w:rsid w:val="006B488D"/>
    <w:rsid w:val="006B5239"/>
    <w:rsid w:val="006C0214"/>
    <w:rsid w:val="006C140C"/>
    <w:rsid w:val="006C1DB9"/>
    <w:rsid w:val="006C228D"/>
    <w:rsid w:val="006C340E"/>
    <w:rsid w:val="006C5A2B"/>
    <w:rsid w:val="006C7938"/>
    <w:rsid w:val="006D0341"/>
    <w:rsid w:val="006D18F1"/>
    <w:rsid w:val="006D2A36"/>
    <w:rsid w:val="006D5F33"/>
    <w:rsid w:val="006D697B"/>
    <w:rsid w:val="006D77C1"/>
    <w:rsid w:val="006E07AA"/>
    <w:rsid w:val="006E14FB"/>
    <w:rsid w:val="006E1CD7"/>
    <w:rsid w:val="006E23E5"/>
    <w:rsid w:val="006E2FEB"/>
    <w:rsid w:val="006E5389"/>
    <w:rsid w:val="006E612E"/>
    <w:rsid w:val="006F11F9"/>
    <w:rsid w:val="006F2142"/>
    <w:rsid w:val="006F3AE4"/>
    <w:rsid w:val="006F422A"/>
    <w:rsid w:val="006F47F3"/>
    <w:rsid w:val="006F5011"/>
    <w:rsid w:val="006F52D1"/>
    <w:rsid w:val="006F5AF9"/>
    <w:rsid w:val="006F5F0F"/>
    <w:rsid w:val="006F6132"/>
    <w:rsid w:val="006F72BF"/>
    <w:rsid w:val="006F77DE"/>
    <w:rsid w:val="006F7877"/>
    <w:rsid w:val="007007E2"/>
    <w:rsid w:val="007058E4"/>
    <w:rsid w:val="00707B59"/>
    <w:rsid w:val="00710C4B"/>
    <w:rsid w:val="007119A9"/>
    <w:rsid w:val="00711DB1"/>
    <w:rsid w:val="00711FF6"/>
    <w:rsid w:val="00713274"/>
    <w:rsid w:val="007158A1"/>
    <w:rsid w:val="00715FC3"/>
    <w:rsid w:val="007165FF"/>
    <w:rsid w:val="007170C1"/>
    <w:rsid w:val="007179C1"/>
    <w:rsid w:val="00717AFA"/>
    <w:rsid w:val="00720895"/>
    <w:rsid w:val="007213C3"/>
    <w:rsid w:val="007238F6"/>
    <w:rsid w:val="00724DA8"/>
    <w:rsid w:val="007272C7"/>
    <w:rsid w:val="00727874"/>
    <w:rsid w:val="00730DFD"/>
    <w:rsid w:val="00730E96"/>
    <w:rsid w:val="00733033"/>
    <w:rsid w:val="00734B55"/>
    <w:rsid w:val="007364A8"/>
    <w:rsid w:val="00736A65"/>
    <w:rsid w:val="0074017C"/>
    <w:rsid w:val="00741B3A"/>
    <w:rsid w:val="007425E3"/>
    <w:rsid w:val="007439D2"/>
    <w:rsid w:val="00744076"/>
    <w:rsid w:val="00746624"/>
    <w:rsid w:val="007477FC"/>
    <w:rsid w:val="00750B14"/>
    <w:rsid w:val="0075159C"/>
    <w:rsid w:val="00753649"/>
    <w:rsid w:val="007550E4"/>
    <w:rsid w:val="00757730"/>
    <w:rsid w:val="007578BD"/>
    <w:rsid w:val="00761A46"/>
    <w:rsid w:val="00765921"/>
    <w:rsid w:val="007676BB"/>
    <w:rsid w:val="00767BD2"/>
    <w:rsid w:val="00767E8B"/>
    <w:rsid w:val="00771F57"/>
    <w:rsid w:val="00773881"/>
    <w:rsid w:val="0077670E"/>
    <w:rsid w:val="007767E8"/>
    <w:rsid w:val="0078340D"/>
    <w:rsid w:val="00784489"/>
    <w:rsid w:val="00784E4B"/>
    <w:rsid w:val="007851CB"/>
    <w:rsid w:val="00785B93"/>
    <w:rsid w:val="0078600E"/>
    <w:rsid w:val="00786322"/>
    <w:rsid w:val="007863DE"/>
    <w:rsid w:val="00787CB4"/>
    <w:rsid w:val="007905BB"/>
    <w:rsid w:val="00792703"/>
    <w:rsid w:val="00792786"/>
    <w:rsid w:val="0079595F"/>
    <w:rsid w:val="0079732B"/>
    <w:rsid w:val="00797B60"/>
    <w:rsid w:val="007A0CEB"/>
    <w:rsid w:val="007A4C94"/>
    <w:rsid w:val="007A7460"/>
    <w:rsid w:val="007A79CF"/>
    <w:rsid w:val="007A7B64"/>
    <w:rsid w:val="007B20AB"/>
    <w:rsid w:val="007B3A6F"/>
    <w:rsid w:val="007B4441"/>
    <w:rsid w:val="007B6766"/>
    <w:rsid w:val="007B7D46"/>
    <w:rsid w:val="007C070D"/>
    <w:rsid w:val="007C1002"/>
    <w:rsid w:val="007C1CC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12F1"/>
    <w:rsid w:val="007E1BD3"/>
    <w:rsid w:val="007E3689"/>
    <w:rsid w:val="007E3ADF"/>
    <w:rsid w:val="007E3E74"/>
    <w:rsid w:val="007E4C5D"/>
    <w:rsid w:val="007E5345"/>
    <w:rsid w:val="007E5B18"/>
    <w:rsid w:val="007E6837"/>
    <w:rsid w:val="007E6CCC"/>
    <w:rsid w:val="007E77D1"/>
    <w:rsid w:val="007F0231"/>
    <w:rsid w:val="007F1CE6"/>
    <w:rsid w:val="007F3AF1"/>
    <w:rsid w:val="007F474A"/>
    <w:rsid w:val="007F4A69"/>
    <w:rsid w:val="007F4AA5"/>
    <w:rsid w:val="007F552E"/>
    <w:rsid w:val="007F58DB"/>
    <w:rsid w:val="007F5980"/>
    <w:rsid w:val="007F6B1A"/>
    <w:rsid w:val="008014AB"/>
    <w:rsid w:val="00803EA9"/>
    <w:rsid w:val="00805612"/>
    <w:rsid w:val="00811438"/>
    <w:rsid w:val="0081389B"/>
    <w:rsid w:val="00813B8E"/>
    <w:rsid w:val="0081408F"/>
    <w:rsid w:val="00815A94"/>
    <w:rsid w:val="00816617"/>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5B5"/>
    <w:rsid w:val="00836E30"/>
    <w:rsid w:val="0084071C"/>
    <w:rsid w:val="00840F17"/>
    <w:rsid w:val="008418F4"/>
    <w:rsid w:val="00842186"/>
    <w:rsid w:val="008426C7"/>
    <w:rsid w:val="00842F74"/>
    <w:rsid w:val="00843ED7"/>
    <w:rsid w:val="00844F00"/>
    <w:rsid w:val="00846E02"/>
    <w:rsid w:val="00846EB4"/>
    <w:rsid w:val="00847392"/>
    <w:rsid w:val="00851122"/>
    <w:rsid w:val="00852060"/>
    <w:rsid w:val="00852707"/>
    <w:rsid w:val="00852F60"/>
    <w:rsid w:val="008531D3"/>
    <w:rsid w:val="008538A8"/>
    <w:rsid w:val="00853B7B"/>
    <w:rsid w:val="00853E59"/>
    <w:rsid w:val="008543BE"/>
    <w:rsid w:val="00855A78"/>
    <w:rsid w:val="00855EC2"/>
    <w:rsid w:val="00856220"/>
    <w:rsid w:val="00856457"/>
    <w:rsid w:val="0085666A"/>
    <w:rsid w:val="0085764A"/>
    <w:rsid w:val="008609EB"/>
    <w:rsid w:val="00860EB3"/>
    <w:rsid w:val="00860FEE"/>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3B93"/>
    <w:rsid w:val="00884E50"/>
    <w:rsid w:val="0088563F"/>
    <w:rsid w:val="00885D5E"/>
    <w:rsid w:val="00887562"/>
    <w:rsid w:val="00890652"/>
    <w:rsid w:val="0089292E"/>
    <w:rsid w:val="008946AB"/>
    <w:rsid w:val="00894CDB"/>
    <w:rsid w:val="008956E1"/>
    <w:rsid w:val="008969A1"/>
    <w:rsid w:val="008A19EF"/>
    <w:rsid w:val="008A23DC"/>
    <w:rsid w:val="008A26A1"/>
    <w:rsid w:val="008A300C"/>
    <w:rsid w:val="008A3F70"/>
    <w:rsid w:val="008A4449"/>
    <w:rsid w:val="008A5DED"/>
    <w:rsid w:val="008A63D0"/>
    <w:rsid w:val="008A771F"/>
    <w:rsid w:val="008B14F9"/>
    <w:rsid w:val="008B152B"/>
    <w:rsid w:val="008B1A15"/>
    <w:rsid w:val="008B1E09"/>
    <w:rsid w:val="008B4C15"/>
    <w:rsid w:val="008B5E26"/>
    <w:rsid w:val="008B7CCE"/>
    <w:rsid w:val="008C053E"/>
    <w:rsid w:val="008C1595"/>
    <w:rsid w:val="008C2F83"/>
    <w:rsid w:val="008C7403"/>
    <w:rsid w:val="008D10D7"/>
    <w:rsid w:val="008D1644"/>
    <w:rsid w:val="008D1B3E"/>
    <w:rsid w:val="008D2A0F"/>
    <w:rsid w:val="008D3AB5"/>
    <w:rsid w:val="008D58B2"/>
    <w:rsid w:val="008D5CA7"/>
    <w:rsid w:val="008E09BF"/>
    <w:rsid w:val="008E2836"/>
    <w:rsid w:val="008E38D4"/>
    <w:rsid w:val="008E4378"/>
    <w:rsid w:val="008E66F9"/>
    <w:rsid w:val="008F0B92"/>
    <w:rsid w:val="008F1DD0"/>
    <w:rsid w:val="008F1DEE"/>
    <w:rsid w:val="008F24C0"/>
    <w:rsid w:val="008F3C36"/>
    <w:rsid w:val="008F4533"/>
    <w:rsid w:val="008F5451"/>
    <w:rsid w:val="008F65C2"/>
    <w:rsid w:val="00900131"/>
    <w:rsid w:val="0090151C"/>
    <w:rsid w:val="00903314"/>
    <w:rsid w:val="00903C22"/>
    <w:rsid w:val="00903D78"/>
    <w:rsid w:val="00903DA1"/>
    <w:rsid w:val="00906BED"/>
    <w:rsid w:val="00910062"/>
    <w:rsid w:val="009111E4"/>
    <w:rsid w:val="00912EBE"/>
    <w:rsid w:val="00912FCC"/>
    <w:rsid w:val="00916ACF"/>
    <w:rsid w:val="009179D3"/>
    <w:rsid w:val="00917D36"/>
    <w:rsid w:val="00917F84"/>
    <w:rsid w:val="00921C04"/>
    <w:rsid w:val="00921D9C"/>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5D10"/>
    <w:rsid w:val="00936C74"/>
    <w:rsid w:val="00937AE2"/>
    <w:rsid w:val="00937D83"/>
    <w:rsid w:val="00941599"/>
    <w:rsid w:val="0094246E"/>
    <w:rsid w:val="00942482"/>
    <w:rsid w:val="00942C64"/>
    <w:rsid w:val="0094503B"/>
    <w:rsid w:val="00945425"/>
    <w:rsid w:val="009460E4"/>
    <w:rsid w:val="009464E0"/>
    <w:rsid w:val="00946F78"/>
    <w:rsid w:val="009475EB"/>
    <w:rsid w:val="0094769F"/>
    <w:rsid w:val="00947CD1"/>
    <w:rsid w:val="009519A0"/>
    <w:rsid w:val="00951FA6"/>
    <w:rsid w:val="009568FE"/>
    <w:rsid w:val="00957D62"/>
    <w:rsid w:val="00960783"/>
    <w:rsid w:val="00962718"/>
    <w:rsid w:val="00962C9F"/>
    <w:rsid w:val="0096320C"/>
    <w:rsid w:val="009634DD"/>
    <w:rsid w:val="00963B4B"/>
    <w:rsid w:val="009659B5"/>
    <w:rsid w:val="00966378"/>
    <w:rsid w:val="009673AF"/>
    <w:rsid w:val="00970C29"/>
    <w:rsid w:val="0097116A"/>
    <w:rsid w:val="009737E4"/>
    <w:rsid w:val="00973EE4"/>
    <w:rsid w:val="00974B41"/>
    <w:rsid w:val="00975951"/>
    <w:rsid w:val="009771E6"/>
    <w:rsid w:val="00977DCB"/>
    <w:rsid w:val="009816E6"/>
    <w:rsid w:val="00983DD7"/>
    <w:rsid w:val="00986BED"/>
    <w:rsid w:val="00991379"/>
    <w:rsid w:val="00991A3D"/>
    <w:rsid w:val="00991B43"/>
    <w:rsid w:val="00992F5A"/>
    <w:rsid w:val="00992F5E"/>
    <w:rsid w:val="00995D8A"/>
    <w:rsid w:val="00995D9D"/>
    <w:rsid w:val="0099632E"/>
    <w:rsid w:val="00996969"/>
    <w:rsid w:val="00997C83"/>
    <w:rsid w:val="00997DAC"/>
    <w:rsid w:val="009A279E"/>
    <w:rsid w:val="009A29DA"/>
    <w:rsid w:val="009A5779"/>
    <w:rsid w:val="009A685B"/>
    <w:rsid w:val="009A725E"/>
    <w:rsid w:val="009B1335"/>
    <w:rsid w:val="009B20D1"/>
    <w:rsid w:val="009B553F"/>
    <w:rsid w:val="009B5A9A"/>
    <w:rsid w:val="009B6B55"/>
    <w:rsid w:val="009B6EAE"/>
    <w:rsid w:val="009B7617"/>
    <w:rsid w:val="009B78AC"/>
    <w:rsid w:val="009C0D8C"/>
    <w:rsid w:val="009C2999"/>
    <w:rsid w:val="009C329A"/>
    <w:rsid w:val="009C3596"/>
    <w:rsid w:val="009C55FE"/>
    <w:rsid w:val="009C58BA"/>
    <w:rsid w:val="009C68AB"/>
    <w:rsid w:val="009D05ED"/>
    <w:rsid w:val="009D3BD0"/>
    <w:rsid w:val="009D4FC5"/>
    <w:rsid w:val="009D65AB"/>
    <w:rsid w:val="009D788C"/>
    <w:rsid w:val="009E0131"/>
    <w:rsid w:val="009E03B1"/>
    <w:rsid w:val="009E0B74"/>
    <w:rsid w:val="009E0E73"/>
    <w:rsid w:val="009E1CD4"/>
    <w:rsid w:val="009E1E3D"/>
    <w:rsid w:val="009E1E9A"/>
    <w:rsid w:val="009E327A"/>
    <w:rsid w:val="009E37F9"/>
    <w:rsid w:val="009E3A34"/>
    <w:rsid w:val="009E412D"/>
    <w:rsid w:val="009E4C4A"/>
    <w:rsid w:val="009E551B"/>
    <w:rsid w:val="009E645A"/>
    <w:rsid w:val="009E690F"/>
    <w:rsid w:val="009F2301"/>
    <w:rsid w:val="009F299B"/>
    <w:rsid w:val="009F2C31"/>
    <w:rsid w:val="009F43E5"/>
    <w:rsid w:val="009F6ACF"/>
    <w:rsid w:val="009F757A"/>
    <w:rsid w:val="00A01036"/>
    <w:rsid w:val="00A027B8"/>
    <w:rsid w:val="00A03AFE"/>
    <w:rsid w:val="00A04319"/>
    <w:rsid w:val="00A05355"/>
    <w:rsid w:val="00A05392"/>
    <w:rsid w:val="00A11413"/>
    <w:rsid w:val="00A11AC9"/>
    <w:rsid w:val="00A13850"/>
    <w:rsid w:val="00A16D8A"/>
    <w:rsid w:val="00A21E09"/>
    <w:rsid w:val="00A23015"/>
    <w:rsid w:val="00A2382E"/>
    <w:rsid w:val="00A23B80"/>
    <w:rsid w:val="00A2576D"/>
    <w:rsid w:val="00A26C9E"/>
    <w:rsid w:val="00A30558"/>
    <w:rsid w:val="00A31A1C"/>
    <w:rsid w:val="00A344D1"/>
    <w:rsid w:val="00A34986"/>
    <w:rsid w:val="00A349BC"/>
    <w:rsid w:val="00A3572D"/>
    <w:rsid w:val="00A35BC9"/>
    <w:rsid w:val="00A36284"/>
    <w:rsid w:val="00A36A06"/>
    <w:rsid w:val="00A371B4"/>
    <w:rsid w:val="00A37BA8"/>
    <w:rsid w:val="00A40F73"/>
    <w:rsid w:val="00A41F5F"/>
    <w:rsid w:val="00A432F0"/>
    <w:rsid w:val="00A441C7"/>
    <w:rsid w:val="00A44FAC"/>
    <w:rsid w:val="00A45845"/>
    <w:rsid w:val="00A460BE"/>
    <w:rsid w:val="00A46805"/>
    <w:rsid w:val="00A47781"/>
    <w:rsid w:val="00A47F6F"/>
    <w:rsid w:val="00A51A2B"/>
    <w:rsid w:val="00A52AA0"/>
    <w:rsid w:val="00A5467E"/>
    <w:rsid w:val="00A552CE"/>
    <w:rsid w:val="00A55E75"/>
    <w:rsid w:val="00A570D6"/>
    <w:rsid w:val="00A57D92"/>
    <w:rsid w:val="00A602D2"/>
    <w:rsid w:val="00A62419"/>
    <w:rsid w:val="00A63939"/>
    <w:rsid w:val="00A6518F"/>
    <w:rsid w:val="00A6692E"/>
    <w:rsid w:val="00A705D5"/>
    <w:rsid w:val="00A70654"/>
    <w:rsid w:val="00A70BFA"/>
    <w:rsid w:val="00A70E8B"/>
    <w:rsid w:val="00A718DE"/>
    <w:rsid w:val="00A719C8"/>
    <w:rsid w:val="00A72322"/>
    <w:rsid w:val="00A7323B"/>
    <w:rsid w:val="00A73474"/>
    <w:rsid w:val="00A74292"/>
    <w:rsid w:val="00A7469B"/>
    <w:rsid w:val="00A8069F"/>
    <w:rsid w:val="00A821A9"/>
    <w:rsid w:val="00A844DA"/>
    <w:rsid w:val="00A84F4B"/>
    <w:rsid w:val="00A852EA"/>
    <w:rsid w:val="00A8553F"/>
    <w:rsid w:val="00A86BB2"/>
    <w:rsid w:val="00A8701D"/>
    <w:rsid w:val="00A873BC"/>
    <w:rsid w:val="00A876EF"/>
    <w:rsid w:val="00A9068C"/>
    <w:rsid w:val="00A9122D"/>
    <w:rsid w:val="00A91E2C"/>
    <w:rsid w:val="00A929F6"/>
    <w:rsid w:val="00A92B88"/>
    <w:rsid w:val="00A939FD"/>
    <w:rsid w:val="00A95B93"/>
    <w:rsid w:val="00A9620B"/>
    <w:rsid w:val="00AA0C39"/>
    <w:rsid w:val="00AA13DF"/>
    <w:rsid w:val="00AA17C2"/>
    <w:rsid w:val="00AA1FF4"/>
    <w:rsid w:val="00AA2A41"/>
    <w:rsid w:val="00AA2D9A"/>
    <w:rsid w:val="00AA643A"/>
    <w:rsid w:val="00AA6FD0"/>
    <w:rsid w:val="00AA787B"/>
    <w:rsid w:val="00AB135E"/>
    <w:rsid w:val="00AB16F7"/>
    <w:rsid w:val="00AB1C3B"/>
    <w:rsid w:val="00AB1FBB"/>
    <w:rsid w:val="00AB6A6F"/>
    <w:rsid w:val="00AB7F52"/>
    <w:rsid w:val="00AC1FF5"/>
    <w:rsid w:val="00AC2463"/>
    <w:rsid w:val="00AC3CAD"/>
    <w:rsid w:val="00AC5480"/>
    <w:rsid w:val="00AC5C45"/>
    <w:rsid w:val="00AC6146"/>
    <w:rsid w:val="00AC6B68"/>
    <w:rsid w:val="00AC7CA4"/>
    <w:rsid w:val="00AD04AF"/>
    <w:rsid w:val="00AD284F"/>
    <w:rsid w:val="00AD3ADC"/>
    <w:rsid w:val="00AD401C"/>
    <w:rsid w:val="00AD7070"/>
    <w:rsid w:val="00AE143B"/>
    <w:rsid w:val="00AE1E1F"/>
    <w:rsid w:val="00AE3420"/>
    <w:rsid w:val="00AE3D02"/>
    <w:rsid w:val="00AE7DBE"/>
    <w:rsid w:val="00AF1341"/>
    <w:rsid w:val="00AF4B1D"/>
    <w:rsid w:val="00AF50DA"/>
    <w:rsid w:val="00AF54F8"/>
    <w:rsid w:val="00AF7021"/>
    <w:rsid w:val="00B01C46"/>
    <w:rsid w:val="00B022D5"/>
    <w:rsid w:val="00B02B38"/>
    <w:rsid w:val="00B02F4C"/>
    <w:rsid w:val="00B04620"/>
    <w:rsid w:val="00B0477C"/>
    <w:rsid w:val="00B0519F"/>
    <w:rsid w:val="00B06D3C"/>
    <w:rsid w:val="00B100A9"/>
    <w:rsid w:val="00B10EEA"/>
    <w:rsid w:val="00B130D8"/>
    <w:rsid w:val="00B14DD4"/>
    <w:rsid w:val="00B23017"/>
    <w:rsid w:val="00B242E4"/>
    <w:rsid w:val="00B25699"/>
    <w:rsid w:val="00B25B04"/>
    <w:rsid w:val="00B27360"/>
    <w:rsid w:val="00B30617"/>
    <w:rsid w:val="00B30C04"/>
    <w:rsid w:val="00B3134D"/>
    <w:rsid w:val="00B32222"/>
    <w:rsid w:val="00B323EE"/>
    <w:rsid w:val="00B32792"/>
    <w:rsid w:val="00B32DC7"/>
    <w:rsid w:val="00B33A85"/>
    <w:rsid w:val="00B33DCE"/>
    <w:rsid w:val="00B34B9D"/>
    <w:rsid w:val="00B34C34"/>
    <w:rsid w:val="00B35C69"/>
    <w:rsid w:val="00B361DD"/>
    <w:rsid w:val="00B3671E"/>
    <w:rsid w:val="00B36AF7"/>
    <w:rsid w:val="00B36C3F"/>
    <w:rsid w:val="00B37694"/>
    <w:rsid w:val="00B40431"/>
    <w:rsid w:val="00B41C59"/>
    <w:rsid w:val="00B43312"/>
    <w:rsid w:val="00B43488"/>
    <w:rsid w:val="00B43AE1"/>
    <w:rsid w:val="00B43B54"/>
    <w:rsid w:val="00B44AD3"/>
    <w:rsid w:val="00B4672D"/>
    <w:rsid w:val="00B47011"/>
    <w:rsid w:val="00B47ADB"/>
    <w:rsid w:val="00B47CB6"/>
    <w:rsid w:val="00B50687"/>
    <w:rsid w:val="00B5087D"/>
    <w:rsid w:val="00B51C55"/>
    <w:rsid w:val="00B534F6"/>
    <w:rsid w:val="00B573ED"/>
    <w:rsid w:val="00B57C2C"/>
    <w:rsid w:val="00B613F6"/>
    <w:rsid w:val="00B6254C"/>
    <w:rsid w:val="00B626C5"/>
    <w:rsid w:val="00B629F8"/>
    <w:rsid w:val="00B6325D"/>
    <w:rsid w:val="00B64AAE"/>
    <w:rsid w:val="00B659FB"/>
    <w:rsid w:val="00B66252"/>
    <w:rsid w:val="00B67655"/>
    <w:rsid w:val="00B70308"/>
    <w:rsid w:val="00B72072"/>
    <w:rsid w:val="00B7482E"/>
    <w:rsid w:val="00B74917"/>
    <w:rsid w:val="00B75F17"/>
    <w:rsid w:val="00B7639A"/>
    <w:rsid w:val="00B767FD"/>
    <w:rsid w:val="00B774A8"/>
    <w:rsid w:val="00B7758D"/>
    <w:rsid w:val="00B775E0"/>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2456"/>
    <w:rsid w:val="00BA46EA"/>
    <w:rsid w:val="00BA5E60"/>
    <w:rsid w:val="00BA641E"/>
    <w:rsid w:val="00BA6497"/>
    <w:rsid w:val="00BA7CC9"/>
    <w:rsid w:val="00BB0762"/>
    <w:rsid w:val="00BB447D"/>
    <w:rsid w:val="00BB64C1"/>
    <w:rsid w:val="00BB7094"/>
    <w:rsid w:val="00BC03EC"/>
    <w:rsid w:val="00BC0C38"/>
    <w:rsid w:val="00BC0EBA"/>
    <w:rsid w:val="00BC17A7"/>
    <w:rsid w:val="00BC2D1A"/>
    <w:rsid w:val="00BC3EFC"/>
    <w:rsid w:val="00BC4C3F"/>
    <w:rsid w:val="00BC5114"/>
    <w:rsid w:val="00BC511A"/>
    <w:rsid w:val="00BC5289"/>
    <w:rsid w:val="00BC539F"/>
    <w:rsid w:val="00BC58F8"/>
    <w:rsid w:val="00BC7019"/>
    <w:rsid w:val="00BC722D"/>
    <w:rsid w:val="00BD12EF"/>
    <w:rsid w:val="00BD19C9"/>
    <w:rsid w:val="00BD2348"/>
    <w:rsid w:val="00BD37C0"/>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7A4A"/>
    <w:rsid w:val="00BF0194"/>
    <w:rsid w:val="00BF0728"/>
    <w:rsid w:val="00BF0923"/>
    <w:rsid w:val="00BF140C"/>
    <w:rsid w:val="00BF22C4"/>
    <w:rsid w:val="00BF3548"/>
    <w:rsid w:val="00BF4E64"/>
    <w:rsid w:val="00BF7719"/>
    <w:rsid w:val="00BF7D8B"/>
    <w:rsid w:val="00C0020A"/>
    <w:rsid w:val="00C01C45"/>
    <w:rsid w:val="00C02F7C"/>
    <w:rsid w:val="00C032B2"/>
    <w:rsid w:val="00C06FF6"/>
    <w:rsid w:val="00C11778"/>
    <w:rsid w:val="00C1380F"/>
    <w:rsid w:val="00C1389C"/>
    <w:rsid w:val="00C13DB6"/>
    <w:rsid w:val="00C14900"/>
    <w:rsid w:val="00C1751C"/>
    <w:rsid w:val="00C178F7"/>
    <w:rsid w:val="00C17D5F"/>
    <w:rsid w:val="00C22287"/>
    <w:rsid w:val="00C23E5E"/>
    <w:rsid w:val="00C2412B"/>
    <w:rsid w:val="00C24F12"/>
    <w:rsid w:val="00C2597D"/>
    <w:rsid w:val="00C26B27"/>
    <w:rsid w:val="00C27225"/>
    <w:rsid w:val="00C278A0"/>
    <w:rsid w:val="00C3102A"/>
    <w:rsid w:val="00C32FF6"/>
    <w:rsid w:val="00C344ED"/>
    <w:rsid w:val="00C34970"/>
    <w:rsid w:val="00C369C1"/>
    <w:rsid w:val="00C374B5"/>
    <w:rsid w:val="00C40FFA"/>
    <w:rsid w:val="00C42821"/>
    <w:rsid w:val="00C43AAC"/>
    <w:rsid w:val="00C45046"/>
    <w:rsid w:val="00C4677A"/>
    <w:rsid w:val="00C46E7E"/>
    <w:rsid w:val="00C47174"/>
    <w:rsid w:val="00C50379"/>
    <w:rsid w:val="00C52736"/>
    <w:rsid w:val="00C53B41"/>
    <w:rsid w:val="00C5447A"/>
    <w:rsid w:val="00C55906"/>
    <w:rsid w:val="00C61325"/>
    <w:rsid w:val="00C62F4F"/>
    <w:rsid w:val="00C6313D"/>
    <w:rsid w:val="00C638BF"/>
    <w:rsid w:val="00C6651A"/>
    <w:rsid w:val="00C7179A"/>
    <w:rsid w:val="00C7240A"/>
    <w:rsid w:val="00C72A62"/>
    <w:rsid w:val="00C72CE5"/>
    <w:rsid w:val="00C74A3A"/>
    <w:rsid w:val="00C75458"/>
    <w:rsid w:val="00C75AAF"/>
    <w:rsid w:val="00C7630E"/>
    <w:rsid w:val="00C77798"/>
    <w:rsid w:val="00C8025A"/>
    <w:rsid w:val="00C80EFF"/>
    <w:rsid w:val="00C82EC8"/>
    <w:rsid w:val="00C83EED"/>
    <w:rsid w:val="00C84ADC"/>
    <w:rsid w:val="00C84F39"/>
    <w:rsid w:val="00C8556C"/>
    <w:rsid w:val="00C85BF6"/>
    <w:rsid w:val="00C866C8"/>
    <w:rsid w:val="00C871DC"/>
    <w:rsid w:val="00C87E11"/>
    <w:rsid w:val="00C93B54"/>
    <w:rsid w:val="00C946D7"/>
    <w:rsid w:val="00C94B7E"/>
    <w:rsid w:val="00C961A8"/>
    <w:rsid w:val="00C96259"/>
    <w:rsid w:val="00CA0439"/>
    <w:rsid w:val="00CA2F73"/>
    <w:rsid w:val="00CA5A59"/>
    <w:rsid w:val="00CA68A4"/>
    <w:rsid w:val="00CA6DD4"/>
    <w:rsid w:val="00CA767B"/>
    <w:rsid w:val="00CA7F57"/>
    <w:rsid w:val="00CB1553"/>
    <w:rsid w:val="00CB4FD9"/>
    <w:rsid w:val="00CB7447"/>
    <w:rsid w:val="00CB796A"/>
    <w:rsid w:val="00CB798F"/>
    <w:rsid w:val="00CC0451"/>
    <w:rsid w:val="00CC0E89"/>
    <w:rsid w:val="00CC189F"/>
    <w:rsid w:val="00CC1AA6"/>
    <w:rsid w:val="00CC7073"/>
    <w:rsid w:val="00CC775C"/>
    <w:rsid w:val="00CC77ED"/>
    <w:rsid w:val="00CC7F73"/>
    <w:rsid w:val="00CD0DF3"/>
    <w:rsid w:val="00CD1AC7"/>
    <w:rsid w:val="00CD3B13"/>
    <w:rsid w:val="00CD4A78"/>
    <w:rsid w:val="00CD5989"/>
    <w:rsid w:val="00CD6071"/>
    <w:rsid w:val="00CD6B86"/>
    <w:rsid w:val="00CD7FE0"/>
    <w:rsid w:val="00CE0395"/>
    <w:rsid w:val="00CE14EF"/>
    <w:rsid w:val="00CE3B2F"/>
    <w:rsid w:val="00CE52EE"/>
    <w:rsid w:val="00CE6F44"/>
    <w:rsid w:val="00CE77C1"/>
    <w:rsid w:val="00CF0356"/>
    <w:rsid w:val="00CF0E3C"/>
    <w:rsid w:val="00CF1548"/>
    <w:rsid w:val="00CF42EB"/>
    <w:rsid w:val="00CF473A"/>
    <w:rsid w:val="00CF4C3C"/>
    <w:rsid w:val="00CF7569"/>
    <w:rsid w:val="00D013F8"/>
    <w:rsid w:val="00D02B1B"/>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54F"/>
    <w:rsid w:val="00D1675E"/>
    <w:rsid w:val="00D1752A"/>
    <w:rsid w:val="00D20DFC"/>
    <w:rsid w:val="00D2100E"/>
    <w:rsid w:val="00D214D9"/>
    <w:rsid w:val="00D22647"/>
    <w:rsid w:val="00D22C71"/>
    <w:rsid w:val="00D246EC"/>
    <w:rsid w:val="00D247A3"/>
    <w:rsid w:val="00D256DD"/>
    <w:rsid w:val="00D260F3"/>
    <w:rsid w:val="00D27B88"/>
    <w:rsid w:val="00D31080"/>
    <w:rsid w:val="00D33411"/>
    <w:rsid w:val="00D35D1E"/>
    <w:rsid w:val="00D35E0F"/>
    <w:rsid w:val="00D36856"/>
    <w:rsid w:val="00D4160D"/>
    <w:rsid w:val="00D421F4"/>
    <w:rsid w:val="00D422CE"/>
    <w:rsid w:val="00D42582"/>
    <w:rsid w:val="00D43C58"/>
    <w:rsid w:val="00D43EB0"/>
    <w:rsid w:val="00D46868"/>
    <w:rsid w:val="00D46F42"/>
    <w:rsid w:val="00D506B1"/>
    <w:rsid w:val="00D51DE0"/>
    <w:rsid w:val="00D52B65"/>
    <w:rsid w:val="00D54225"/>
    <w:rsid w:val="00D56CDB"/>
    <w:rsid w:val="00D57306"/>
    <w:rsid w:val="00D574D7"/>
    <w:rsid w:val="00D57E25"/>
    <w:rsid w:val="00D60A51"/>
    <w:rsid w:val="00D61EF0"/>
    <w:rsid w:val="00D62FF5"/>
    <w:rsid w:val="00D637EB"/>
    <w:rsid w:val="00D63D54"/>
    <w:rsid w:val="00D6537B"/>
    <w:rsid w:val="00D65E6D"/>
    <w:rsid w:val="00D66EDF"/>
    <w:rsid w:val="00D671E3"/>
    <w:rsid w:val="00D712DF"/>
    <w:rsid w:val="00D72276"/>
    <w:rsid w:val="00D7285B"/>
    <w:rsid w:val="00D72FEA"/>
    <w:rsid w:val="00D73DAD"/>
    <w:rsid w:val="00D744E0"/>
    <w:rsid w:val="00D77C42"/>
    <w:rsid w:val="00D80B34"/>
    <w:rsid w:val="00D811E9"/>
    <w:rsid w:val="00D828ED"/>
    <w:rsid w:val="00D82ED6"/>
    <w:rsid w:val="00D83057"/>
    <w:rsid w:val="00D84A4C"/>
    <w:rsid w:val="00D85A44"/>
    <w:rsid w:val="00D9080A"/>
    <w:rsid w:val="00D926E9"/>
    <w:rsid w:val="00D966EC"/>
    <w:rsid w:val="00D973AC"/>
    <w:rsid w:val="00D97AEB"/>
    <w:rsid w:val="00D97C11"/>
    <w:rsid w:val="00DA1678"/>
    <w:rsid w:val="00DA2827"/>
    <w:rsid w:val="00DA33F4"/>
    <w:rsid w:val="00DA38C0"/>
    <w:rsid w:val="00DA3F82"/>
    <w:rsid w:val="00DA41B6"/>
    <w:rsid w:val="00DA5218"/>
    <w:rsid w:val="00DA5789"/>
    <w:rsid w:val="00DA7E4D"/>
    <w:rsid w:val="00DB2EB3"/>
    <w:rsid w:val="00DB3DF2"/>
    <w:rsid w:val="00DB6E25"/>
    <w:rsid w:val="00DB75DC"/>
    <w:rsid w:val="00DB76BF"/>
    <w:rsid w:val="00DC0860"/>
    <w:rsid w:val="00DC1197"/>
    <w:rsid w:val="00DC1289"/>
    <w:rsid w:val="00DC1ED6"/>
    <w:rsid w:val="00DC2097"/>
    <w:rsid w:val="00DC3EE9"/>
    <w:rsid w:val="00DC57F7"/>
    <w:rsid w:val="00DC7FFB"/>
    <w:rsid w:val="00DD0B60"/>
    <w:rsid w:val="00DD1056"/>
    <w:rsid w:val="00DD10A9"/>
    <w:rsid w:val="00DD2AAF"/>
    <w:rsid w:val="00DD311F"/>
    <w:rsid w:val="00DD3C4C"/>
    <w:rsid w:val="00DE0D04"/>
    <w:rsid w:val="00DE2A94"/>
    <w:rsid w:val="00DE2B10"/>
    <w:rsid w:val="00DE4849"/>
    <w:rsid w:val="00DE6267"/>
    <w:rsid w:val="00DE64EC"/>
    <w:rsid w:val="00DF012C"/>
    <w:rsid w:val="00DF2C6C"/>
    <w:rsid w:val="00DF5ECD"/>
    <w:rsid w:val="00DF65C9"/>
    <w:rsid w:val="00DF67CA"/>
    <w:rsid w:val="00E001A0"/>
    <w:rsid w:val="00E00457"/>
    <w:rsid w:val="00E00603"/>
    <w:rsid w:val="00E01934"/>
    <w:rsid w:val="00E01BF5"/>
    <w:rsid w:val="00E03227"/>
    <w:rsid w:val="00E047B8"/>
    <w:rsid w:val="00E057A5"/>
    <w:rsid w:val="00E078D5"/>
    <w:rsid w:val="00E110AA"/>
    <w:rsid w:val="00E114F1"/>
    <w:rsid w:val="00E11C9F"/>
    <w:rsid w:val="00E11E41"/>
    <w:rsid w:val="00E11F2A"/>
    <w:rsid w:val="00E12153"/>
    <w:rsid w:val="00E12581"/>
    <w:rsid w:val="00E135BB"/>
    <w:rsid w:val="00E15050"/>
    <w:rsid w:val="00E1769A"/>
    <w:rsid w:val="00E20B86"/>
    <w:rsid w:val="00E212FD"/>
    <w:rsid w:val="00E227BC"/>
    <w:rsid w:val="00E24E63"/>
    <w:rsid w:val="00E25A27"/>
    <w:rsid w:val="00E261CB"/>
    <w:rsid w:val="00E27E55"/>
    <w:rsid w:val="00E30174"/>
    <w:rsid w:val="00E303CE"/>
    <w:rsid w:val="00E304A9"/>
    <w:rsid w:val="00E30709"/>
    <w:rsid w:val="00E31589"/>
    <w:rsid w:val="00E31975"/>
    <w:rsid w:val="00E31F9C"/>
    <w:rsid w:val="00E33810"/>
    <w:rsid w:val="00E35136"/>
    <w:rsid w:val="00E352F8"/>
    <w:rsid w:val="00E3638A"/>
    <w:rsid w:val="00E41AE2"/>
    <w:rsid w:val="00E42D0C"/>
    <w:rsid w:val="00E445F1"/>
    <w:rsid w:val="00E461A2"/>
    <w:rsid w:val="00E5051C"/>
    <w:rsid w:val="00E50949"/>
    <w:rsid w:val="00E51009"/>
    <w:rsid w:val="00E54587"/>
    <w:rsid w:val="00E55829"/>
    <w:rsid w:val="00E55A63"/>
    <w:rsid w:val="00E55EB1"/>
    <w:rsid w:val="00E60751"/>
    <w:rsid w:val="00E62863"/>
    <w:rsid w:val="00E62D44"/>
    <w:rsid w:val="00E64F44"/>
    <w:rsid w:val="00E6630C"/>
    <w:rsid w:val="00E703C2"/>
    <w:rsid w:val="00E73139"/>
    <w:rsid w:val="00E7365B"/>
    <w:rsid w:val="00E7391F"/>
    <w:rsid w:val="00E761FD"/>
    <w:rsid w:val="00E76861"/>
    <w:rsid w:val="00E80F2F"/>
    <w:rsid w:val="00E84DD8"/>
    <w:rsid w:val="00E86CC3"/>
    <w:rsid w:val="00E86D85"/>
    <w:rsid w:val="00E8711E"/>
    <w:rsid w:val="00E901C2"/>
    <w:rsid w:val="00E905B4"/>
    <w:rsid w:val="00E909A5"/>
    <w:rsid w:val="00E92213"/>
    <w:rsid w:val="00E95430"/>
    <w:rsid w:val="00E966CE"/>
    <w:rsid w:val="00E96BB5"/>
    <w:rsid w:val="00E96BFF"/>
    <w:rsid w:val="00E97404"/>
    <w:rsid w:val="00EA03DA"/>
    <w:rsid w:val="00EA25FA"/>
    <w:rsid w:val="00EA2A87"/>
    <w:rsid w:val="00EA2C6B"/>
    <w:rsid w:val="00EA687F"/>
    <w:rsid w:val="00EB05CB"/>
    <w:rsid w:val="00EB0857"/>
    <w:rsid w:val="00EB2D17"/>
    <w:rsid w:val="00EB2DB8"/>
    <w:rsid w:val="00EB306B"/>
    <w:rsid w:val="00EB36C9"/>
    <w:rsid w:val="00EB3EA3"/>
    <w:rsid w:val="00EB3ED1"/>
    <w:rsid w:val="00EB4049"/>
    <w:rsid w:val="00EB6457"/>
    <w:rsid w:val="00EB710D"/>
    <w:rsid w:val="00EB797B"/>
    <w:rsid w:val="00EC3248"/>
    <w:rsid w:val="00EC3C3E"/>
    <w:rsid w:val="00EC6FC8"/>
    <w:rsid w:val="00EC75B0"/>
    <w:rsid w:val="00EC7EDA"/>
    <w:rsid w:val="00ED10A2"/>
    <w:rsid w:val="00ED24D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19D"/>
    <w:rsid w:val="00EF722C"/>
    <w:rsid w:val="00EF7A36"/>
    <w:rsid w:val="00F00009"/>
    <w:rsid w:val="00F011E5"/>
    <w:rsid w:val="00F01716"/>
    <w:rsid w:val="00F03558"/>
    <w:rsid w:val="00F047F4"/>
    <w:rsid w:val="00F04ACB"/>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37F78"/>
    <w:rsid w:val="00F4357A"/>
    <w:rsid w:val="00F47B61"/>
    <w:rsid w:val="00F47E31"/>
    <w:rsid w:val="00F51300"/>
    <w:rsid w:val="00F543A5"/>
    <w:rsid w:val="00F547FC"/>
    <w:rsid w:val="00F54E61"/>
    <w:rsid w:val="00F5625B"/>
    <w:rsid w:val="00F57095"/>
    <w:rsid w:val="00F607C1"/>
    <w:rsid w:val="00F61B1C"/>
    <w:rsid w:val="00F64157"/>
    <w:rsid w:val="00F64209"/>
    <w:rsid w:val="00F660DE"/>
    <w:rsid w:val="00F66111"/>
    <w:rsid w:val="00F66641"/>
    <w:rsid w:val="00F67232"/>
    <w:rsid w:val="00F6750C"/>
    <w:rsid w:val="00F678A3"/>
    <w:rsid w:val="00F67F72"/>
    <w:rsid w:val="00F703E2"/>
    <w:rsid w:val="00F71707"/>
    <w:rsid w:val="00F72A54"/>
    <w:rsid w:val="00F7353D"/>
    <w:rsid w:val="00F74B9D"/>
    <w:rsid w:val="00F7656C"/>
    <w:rsid w:val="00F7661E"/>
    <w:rsid w:val="00F7676A"/>
    <w:rsid w:val="00F76DA8"/>
    <w:rsid w:val="00F80A7A"/>
    <w:rsid w:val="00F83B10"/>
    <w:rsid w:val="00F84378"/>
    <w:rsid w:val="00F91911"/>
    <w:rsid w:val="00F923B1"/>
    <w:rsid w:val="00F92425"/>
    <w:rsid w:val="00F92828"/>
    <w:rsid w:val="00F92E6A"/>
    <w:rsid w:val="00F9336F"/>
    <w:rsid w:val="00F9403D"/>
    <w:rsid w:val="00F94CFD"/>
    <w:rsid w:val="00F964FE"/>
    <w:rsid w:val="00F97C08"/>
    <w:rsid w:val="00FA0BCD"/>
    <w:rsid w:val="00FA3CB0"/>
    <w:rsid w:val="00FA44FF"/>
    <w:rsid w:val="00FA451B"/>
    <w:rsid w:val="00FA457A"/>
    <w:rsid w:val="00FA467D"/>
    <w:rsid w:val="00FA4E8B"/>
    <w:rsid w:val="00FA5012"/>
    <w:rsid w:val="00FA5314"/>
    <w:rsid w:val="00FA5393"/>
    <w:rsid w:val="00FA54A0"/>
    <w:rsid w:val="00FA67FA"/>
    <w:rsid w:val="00FA6A9F"/>
    <w:rsid w:val="00FB13CC"/>
    <w:rsid w:val="00FB315F"/>
    <w:rsid w:val="00FB3260"/>
    <w:rsid w:val="00FB34DB"/>
    <w:rsid w:val="00FB3FA1"/>
    <w:rsid w:val="00FB4802"/>
    <w:rsid w:val="00FB6BAF"/>
    <w:rsid w:val="00FC0C61"/>
    <w:rsid w:val="00FC156F"/>
    <w:rsid w:val="00FC193C"/>
    <w:rsid w:val="00FC299D"/>
    <w:rsid w:val="00FC2B96"/>
    <w:rsid w:val="00FC5304"/>
    <w:rsid w:val="00FC5D87"/>
    <w:rsid w:val="00FC7239"/>
    <w:rsid w:val="00FC7F3C"/>
    <w:rsid w:val="00FD1367"/>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character" w:styleId="af6">
    <w:name w:val="Unresolved Mention"/>
    <w:basedOn w:val="a1"/>
    <w:uiPriority w:val="99"/>
    <w:semiHidden/>
    <w:unhideWhenUsed/>
    <w:rsid w:val="007B3A6F"/>
    <w:rPr>
      <w:color w:val="605E5C"/>
      <w:shd w:val="clear" w:color="auto" w:fill="E1DFDD"/>
    </w:rPr>
  </w:style>
  <w:style w:type="character" w:styleId="af7">
    <w:name w:val="FollowedHyperlink"/>
    <w:basedOn w:val="a1"/>
    <w:rsid w:val="007B3A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1392660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73045332">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33948870">
      <w:bodyDiv w:val="1"/>
      <w:marLeft w:val="0"/>
      <w:marRight w:val="0"/>
      <w:marTop w:val="0"/>
      <w:marBottom w:val="0"/>
      <w:divBdr>
        <w:top w:val="none" w:sz="0" w:space="0" w:color="auto"/>
        <w:left w:val="none" w:sz="0" w:space="0" w:color="auto"/>
        <w:bottom w:val="none" w:sz="0" w:space="0" w:color="auto"/>
        <w:right w:val="none" w:sz="0" w:space="0" w:color="auto"/>
      </w:divBdr>
    </w:div>
    <w:div w:id="675427192">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5172258">
      <w:bodyDiv w:val="1"/>
      <w:marLeft w:val="0"/>
      <w:marRight w:val="0"/>
      <w:marTop w:val="0"/>
      <w:marBottom w:val="0"/>
      <w:divBdr>
        <w:top w:val="none" w:sz="0" w:space="0" w:color="auto"/>
        <w:left w:val="none" w:sz="0" w:space="0" w:color="auto"/>
        <w:bottom w:val="none" w:sz="0" w:space="0" w:color="auto"/>
        <w:right w:val="none" w:sz="0" w:space="0" w:color="auto"/>
      </w:divBdr>
    </w:div>
    <w:div w:id="863790157">
      <w:bodyDiv w:val="1"/>
      <w:marLeft w:val="0"/>
      <w:marRight w:val="0"/>
      <w:marTop w:val="0"/>
      <w:marBottom w:val="0"/>
      <w:divBdr>
        <w:top w:val="none" w:sz="0" w:space="0" w:color="auto"/>
        <w:left w:val="none" w:sz="0" w:space="0" w:color="auto"/>
        <w:bottom w:val="none" w:sz="0" w:space="0" w:color="auto"/>
        <w:right w:val="none" w:sz="0" w:space="0" w:color="auto"/>
      </w:divBdr>
    </w:div>
    <w:div w:id="896357040">
      <w:bodyDiv w:val="1"/>
      <w:marLeft w:val="0"/>
      <w:marRight w:val="0"/>
      <w:marTop w:val="0"/>
      <w:marBottom w:val="0"/>
      <w:divBdr>
        <w:top w:val="none" w:sz="0" w:space="0" w:color="auto"/>
        <w:left w:val="none" w:sz="0" w:space="0" w:color="auto"/>
        <w:bottom w:val="none" w:sz="0" w:space="0" w:color="auto"/>
        <w:right w:val="none" w:sz="0" w:space="0" w:color="auto"/>
      </w:divBdr>
    </w:div>
    <w:div w:id="91127971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6666852">
      <w:bodyDiv w:val="1"/>
      <w:marLeft w:val="0"/>
      <w:marRight w:val="0"/>
      <w:marTop w:val="0"/>
      <w:marBottom w:val="0"/>
      <w:divBdr>
        <w:top w:val="none" w:sz="0" w:space="0" w:color="auto"/>
        <w:left w:val="none" w:sz="0" w:space="0" w:color="auto"/>
        <w:bottom w:val="none" w:sz="0" w:space="0" w:color="auto"/>
        <w:right w:val="none" w:sz="0" w:space="0" w:color="auto"/>
      </w:divBdr>
    </w:div>
    <w:div w:id="1034696510">
      <w:bodyDiv w:val="1"/>
      <w:marLeft w:val="0"/>
      <w:marRight w:val="0"/>
      <w:marTop w:val="0"/>
      <w:marBottom w:val="0"/>
      <w:divBdr>
        <w:top w:val="none" w:sz="0" w:space="0" w:color="auto"/>
        <w:left w:val="none" w:sz="0" w:space="0" w:color="auto"/>
        <w:bottom w:val="none" w:sz="0" w:space="0" w:color="auto"/>
        <w:right w:val="none" w:sz="0" w:space="0" w:color="auto"/>
      </w:divBdr>
    </w:div>
    <w:div w:id="117422263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677235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zon.ru/category/salfetnitsy-iz-nerzhaveyushchey-stali/"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vex.ru/catalog/product/salfetnica-fresco-mercy-serebr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ozon.ru/category/salfetnitsa-serebristay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2092</TotalTime>
  <Pages>1</Pages>
  <Words>4705</Words>
  <Characters>26823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31466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1-244-1-OKS</cp:lastModifiedBy>
  <cp:revision>103</cp:revision>
  <cp:lastPrinted>2026-09-07T12:28:00Z</cp:lastPrinted>
  <dcterms:created xsi:type="dcterms:W3CDTF">2025-05-16T10:08:00Z</dcterms:created>
  <dcterms:modified xsi:type="dcterms:W3CDTF">2026-09-07T12:52:00Z</dcterms:modified>
</cp:coreProperties>
</file>