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672D" w:rsidRPr="004856F6" w:rsidRDefault="006A163A" w:rsidP="008B4C15">
      <w:pPr>
        <w:widowControl/>
        <w:autoSpaceDE/>
        <w:autoSpaceDN/>
        <w:adjustRightInd/>
        <w:ind w:firstLine="567"/>
        <w:jc w:val="center"/>
        <w:rPr>
          <w:b/>
          <w:sz w:val="24"/>
          <w:szCs w:val="24"/>
        </w:rPr>
      </w:pPr>
      <w:r w:rsidRPr="004856F6">
        <w:rPr>
          <w:b/>
          <w:sz w:val="24"/>
          <w:szCs w:val="24"/>
        </w:rPr>
        <w:t xml:space="preserve">Запрос </w:t>
      </w:r>
    </w:p>
    <w:p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rsidR="008F5451"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rsidR="00917F84" w:rsidRPr="004856F6" w:rsidRDefault="00917F84" w:rsidP="008B4C15">
      <w:pPr>
        <w:widowControl/>
        <w:autoSpaceDE/>
        <w:autoSpaceDN/>
        <w:adjustRightInd/>
        <w:ind w:firstLine="567"/>
        <w:jc w:val="center"/>
        <w:rPr>
          <w:b/>
          <w:sz w:val="24"/>
          <w:szCs w:val="24"/>
        </w:rPr>
      </w:pPr>
    </w:p>
    <w:p w:rsidR="006A163A" w:rsidRPr="004856F6" w:rsidRDefault="00F52F64" w:rsidP="00ED63C9">
      <w:pPr>
        <w:pStyle w:val="af6"/>
        <w:ind w:firstLine="567"/>
        <w:jc w:val="both"/>
        <w:rPr>
          <w:sz w:val="24"/>
          <w:szCs w:val="24"/>
        </w:rPr>
      </w:pPr>
      <w:r w:rsidRPr="00F52F64">
        <w:rPr>
          <w:sz w:val="24"/>
          <w:szCs w:val="24"/>
        </w:rPr>
        <w:t xml:space="preserve">1. </w:t>
      </w:r>
      <w:r w:rsidR="006A163A" w:rsidRPr="00F52F64">
        <w:rPr>
          <w:sz w:val="24"/>
          <w:szCs w:val="24"/>
        </w:rPr>
        <w:t>Заказчик</w:t>
      </w:r>
      <w:r w:rsidR="007426E0">
        <w:rPr>
          <w:sz w:val="24"/>
          <w:szCs w:val="24"/>
        </w:rPr>
        <w:t xml:space="preserve"> </w:t>
      </w:r>
      <w:r w:rsidR="00BA2233" w:rsidRPr="00F52F64">
        <w:rPr>
          <w:sz w:val="24"/>
          <w:szCs w:val="24"/>
        </w:rPr>
        <w:t xml:space="preserve">– </w:t>
      </w:r>
      <w:r w:rsidR="009F05CA">
        <w:rPr>
          <w:sz w:val="24"/>
          <w:szCs w:val="24"/>
        </w:rPr>
        <w:t>Министерство</w:t>
      </w:r>
      <w:r w:rsidR="00BA2233" w:rsidRPr="00F52F64">
        <w:rPr>
          <w:sz w:val="24"/>
          <w:szCs w:val="24"/>
        </w:rPr>
        <w:t xml:space="preserve"> социальной защиты населения Владимирской области, </w:t>
      </w:r>
      <w:r w:rsidR="00496675">
        <w:rPr>
          <w:sz w:val="24"/>
          <w:szCs w:val="24"/>
        </w:rPr>
        <w:t xml:space="preserve">               </w:t>
      </w:r>
      <w:r w:rsidR="00BA2233" w:rsidRPr="00F52F64">
        <w:rPr>
          <w:sz w:val="24"/>
          <w:szCs w:val="24"/>
        </w:rPr>
        <w:t>ИНН 3327102888, адрес: 60002</w:t>
      </w:r>
      <w:r w:rsidR="00D00B56">
        <w:rPr>
          <w:sz w:val="24"/>
          <w:szCs w:val="24"/>
        </w:rPr>
        <w:t xml:space="preserve">2, г. Владимир, пр. Ленина, 59 </w:t>
      </w:r>
      <w:r w:rsidR="00BA2233" w:rsidRPr="00F52F64">
        <w:rPr>
          <w:sz w:val="24"/>
          <w:szCs w:val="24"/>
        </w:rPr>
        <w:t xml:space="preserve">проводит запрос ценовой информации в целях анализа рынка, получения информации о рыночных ценах товаров и определения наименьшей цены предложения </w:t>
      </w:r>
      <w:r w:rsidR="00BA2233" w:rsidRPr="00496675">
        <w:rPr>
          <w:b/>
          <w:sz w:val="24"/>
          <w:szCs w:val="24"/>
          <w:u w:val="single"/>
        </w:rPr>
        <w:t>с намерением заключить контракт</w:t>
      </w:r>
      <w:r w:rsidR="00BA2233" w:rsidRPr="00F52F64">
        <w:rPr>
          <w:sz w:val="24"/>
          <w:szCs w:val="24"/>
        </w:rPr>
        <w:t xml:space="preserve"> с </w:t>
      </w:r>
      <w:r w:rsidR="00496675">
        <w:rPr>
          <w:sz w:val="24"/>
          <w:szCs w:val="24"/>
        </w:rPr>
        <w:t>у</w:t>
      </w:r>
      <w:r w:rsidR="00BA2233" w:rsidRPr="00F52F64">
        <w:rPr>
          <w:sz w:val="24"/>
          <w:szCs w:val="24"/>
        </w:rPr>
        <w:t>частником процедуры, предложившим такую наименьшую цену, и приглашает юридических лиц и индивидуальных предпринимателей (далее — Участники) подавать свои предложения о цене товара:</w:t>
      </w:r>
      <w:r w:rsidR="00A339C4" w:rsidRPr="00F52F64">
        <w:rPr>
          <w:sz w:val="24"/>
          <w:szCs w:val="24"/>
        </w:rPr>
        <w:t xml:space="preserve"> </w:t>
      </w:r>
      <w:r w:rsidR="00571FE3">
        <w:rPr>
          <w:b/>
          <w:sz w:val="24"/>
          <w:szCs w:val="24"/>
          <w:u w:val="single"/>
        </w:rPr>
        <w:t>жесткие диски для сервера</w:t>
      </w:r>
      <w:r w:rsidR="00E5533B" w:rsidRPr="00F52F64">
        <w:rPr>
          <w:sz w:val="24"/>
          <w:szCs w:val="24"/>
        </w:rPr>
        <w:t>.</w:t>
      </w:r>
      <w:r>
        <w:rPr>
          <w:sz w:val="24"/>
          <w:szCs w:val="24"/>
        </w:rPr>
        <w:t xml:space="preserve"> </w:t>
      </w:r>
      <w:r w:rsidR="00C4677A" w:rsidRPr="004856F6">
        <w:rPr>
          <w:sz w:val="24"/>
          <w:szCs w:val="24"/>
        </w:rPr>
        <w:t xml:space="preserve">Количество, требования к качеству, функциональным характеристикам (потребительским свойствам) </w:t>
      </w:r>
      <w:r w:rsidR="00433FFD">
        <w:rPr>
          <w:sz w:val="24"/>
          <w:szCs w:val="24"/>
        </w:rPr>
        <w:t xml:space="preserve">согласно </w:t>
      </w:r>
      <w:r w:rsidR="00D00B56">
        <w:rPr>
          <w:sz w:val="24"/>
          <w:szCs w:val="24"/>
        </w:rPr>
        <w:t>проекту контракта</w:t>
      </w:r>
      <w:r w:rsidR="00665C1C" w:rsidRPr="004856F6">
        <w:rPr>
          <w:sz w:val="24"/>
          <w:szCs w:val="24"/>
        </w:rPr>
        <w:t>.</w:t>
      </w:r>
    </w:p>
    <w:p w:rsidR="00F3329F" w:rsidRPr="004856F6" w:rsidRDefault="006A163A" w:rsidP="00ED63C9">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w:t>
      </w:r>
      <w:r w:rsidR="00433FFD">
        <w:rPr>
          <w:sz w:val="24"/>
          <w:szCs w:val="24"/>
        </w:rPr>
        <w:t>,</w:t>
      </w:r>
      <w:r w:rsidR="00496675">
        <w:rPr>
          <w:sz w:val="24"/>
          <w:szCs w:val="24"/>
        </w:rPr>
        <w:t xml:space="preserve"> разгрузку</w:t>
      </w:r>
      <w:r w:rsidR="005E5B38" w:rsidRPr="004856F6">
        <w:rPr>
          <w:sz w:val="24"/>
          <w:szCs w:val="24"/>
        </w:rPr>
        <w:t>,</w:t>
      </w:r>
      <w:r w:rsidR="00496675">
        <w:rPr>
          <w:sz w:val="24"/>
          <w:szCs w:val="24"/>
        </w:rPr>
        <w:t xml:space="preserve"> </w:t>
      </w:r>
      <w:r w:rsidR="00433FFD">
        <w:rPr>
          <w:sz w:val="24"/>
          <w:szCs w:val="24"/>
        </w:rPr>
        <w:t>подъем на этаж</w:t>
      </w:r>
      <w:r w:rsidR="00D00B56">
        <w:rPr>
          <w:sz w:val="24"/>
          <w:szCs w:val="24"/>
        </w:rPr>
        <w:t xml:space="preserve"> (2 этаж)</w:t>
      </w:r>
      <w:r w:rsidR="00433FFD">
        <w:rPr>
          <w:sz w:val="24"/>
          <w:szCs w:val="24"/>
        </w:rPr>
        <w:t xml:space="preserve">, </w:t>
      </w:r>
      <w:r w:rsidR="005E5B38" w:rsidRPr="004856F6">
        <w:rPr>
          <w:sz w:val="24"/>
          <w:szCs w:val="24"/>
        </w:rPr>
        <w:t>страхование, сборку,</w:t>
      </w:r>
      <w:r w:rsidR="00D00B56">
        <w:rPr>
          <w:sz w:val="24"/>
          <w:szCs w:val="24"/>
        </w:rPr>
        <w:t xml:space="preserve"> установку,</w:t>
      </w:r>
      <w:r w:rsidR="005E5B38" w:rsidRPr="004856F6">
        <w:rPr>
          <w:sz w:val="24"/>
          <w:szCs w:val="24"/>
        </w:rPr>
        <w:t xml:space="preserve"> оформление сертификатов, паспортов и иные расходы Участника, а также все скидки, предлагаемые Участником.</w:t>
      </w:r>
    </w:p>
    <w:p w:rsidR="00095978" w:rsidRPr="004C36FB" w:rsidRDefault="00BA2233" w:rsidP="00ED63C9">
      <w:pPr>
        <w:ind w:firstLine="567"/>
        <w:jc w:val="both"/>
        <w:rPr>
          <w:b/>
          <w:i/>
          <w:sz w:val="24"/>
          <w:szCs w:val="24"/>
          <w:u w:val="single"/>
        </w:rPr>
      </w:pPr>
      <w:r w:rsidRPr="006521C8">
        <w:rPr>
          <w:b/>
          <w:i/>
          <w:sz w:val="24"/>
          <w:szCs w:val="22"/>
          <w:u w:val="single"/>
        </w:rPr>
        <w:t xml:space="preserve">Цена контракта не должна превышать </w:t>
      </w:r>
      <w:r w:rsidR="00571FE3">
        <w:rPr>
          <w:b/>
          <w:i/>
          <w:sz w:val="24"/>
          <w:szCs w:val="24"/>
          <w:u w:val="single"/>
        </w:rPr>
        <w:t>51</w:t>
      </w:r>
      <w:r w:rsidR="00433FFD">
        <w:rPr>
          <w:b/>
          <w:i/>
          <w:sz w:val="24"/>
          <w:szCs w:val="24"/>
          <w:u w:val="single"/>
        </w:rPr>
        <w:t xml:space="preserve"> </w:t>
      </w:r>
      <w:r w:rsidR="00571FE3">
        <w:rPr>
          <w:b/>
          <w:i/>
          <w:sz w:val="24"/>
          <w:szCs w:val="24"/>
          <w:u w:val="single"/>
        </w:rPr>
        <w:t>600</w:t>
      </w:r>
      <w:r w:rsidR="00717656">
        <w:rPr>
          <w:b/>
          <w:i/>
          <w:sz w:val="24"/>
          <w:szCs w:val="24"/>
          <w:u w:val="single"/>
        </w:rPr>
        <w:t>,00</w:t>
      </w:r>
      <w:r w:rsidR="004C36FB" w:rsidRPr="004C36FB">
        <w:rPr>
          <w:b/>
          <w:i/>
          <w:sz w:val="24"/>
          <w:szCs w:val="24"/>
          <w:u w:val="single"/>
        </w:rPr>
        <w:t xml:space="preserve"> руб.</w:t>
      </w:r>
    </w:p>
    <w:p w:rsidR="00D97C11" w:rsidRPr="004856F6" w:rsidRDefault="00D97C11" w:rsidP="00ED63C9">
      <w:pPr>
        <w:ind w:firstLine="567"/>
        <w:jc w:val="both"/>
        <w:rPr>
          <w:sz w:val="24"/>
          <w:szCs w:val="24"/>
        </w:rPr>
      </w:pPr>
      <w:r w:rsidRPr="004856F6">
        <w:rPr>
          <w:sz w:val="24"/>
          <w:szCs w:val="24"/>
        </w:rPr>
        <w:t xml:space="preserve">3. </w:t>
      </w:r>
      <w:r w:rsidR="00923746" w:rsidRPr="004856F6">
        <w:rPr>
          <w:sz w:val="24"/>
          <w:szCs w:val="24"/>
        </w:rPr>
        <w:t xml:space="preserve">Доставка товара </w:t>
      </w:r>
      <w:r w:rsidR="007426E0">
        <w:rPr>
          <w:sz w:val="24"/>
          <w:szCs w:val="24"/>
        </w:rPr>
        <w:t>до кабинет</w:t>
      </w:r>
      <w:r w:rsidR="00433FFD">
        <w:rPr>
          <w:sz w:val="24"/>
          <w:szCs w:val="24"/>
        </w:rPr>
        <w:t>а</w:t>
      </w:r>
      <w:r w:rsidR="00D00B56">
        <w:rPr>
          <w:sz w:val="24"/>
          <w:szCs w:val="24"/>
        </w:rPr>
        <w:t>(ов)</w:t>
      </w:r>
      <w:r w:rsidR="00433FFD">
        <w:rPr>
          <w:sz w:val="24"/>
          <w:szCs w:val="24"/>
        </w:rPr>
        <w:t xml:space="preserve"> </w:t>
      </w:r>
      <w:r w:rsidR="00B43E78">
        <w:rPr>
          <w:sz w:val="24"/>
          <w:szCs w:val="24"/>
        </w:rPr>
        <w:t xml:space="preserve">и сборка, а так же иные расходы, указанные в п. 2 настоящего запроса цен </w:t>
      </w:r>
      <w:r w:rsidR="00B43E78" w:rsidRPr="004856F6">
        <w:rPr>
          <w:sz w:val="24"/>
          <w:szCs w:val="24"/>
        </w:rPr>
        <w:t xml:space="preserve">осуществляется </w:t>
      </w:r>
      <w:r w:rsidR="00E33810" w:rsidRPr="004856F6">
        <w:rPr>
          <w:sz w:val="24"/>
          <w:szCs w:val="24"/>
        </w:rPr>
        <w:t>силами и за счет средств Участника</w:t>
      </w:r>
      <w:r w:rsidR="00F34A07" w:rsidRPr="004856F6">
        <w:rPr>
          <w:sz w:val="24"/>
          <w:szCs w:val="24"/>
        </w:rPr>
        <w:t>.</w:t>
      </w:r>
      <w:r w:rsidR="007426E0">
        <w:rPr>
          <w:sz w:val="24"/>
          <w:szCs w:val="24"/>
        </w:rPr>
        <w:t xml:space="preserve"> Доставка включает подъем</w:t>
      </w:r>
      <w:r w:rsidR="00571FE3">
        <w:rPr>
          <w:sz w:val="24"/>
          <w:szCs w:val="24"/>
        </w:rPr>
        <w:t xml:space="preserve"> </w:t>
      </w:r>
      <w:r w:rsidR="007426E0">
        <w:rPr>
          <w:sz w:val="24"/>
          <w:szCs w:val="24"/>
        </w:rPr>
        <w:t>на 2</w:t>
      </w:r>
      <w:r w:rsidR="00571FE3">
        <w:rPr>
          <w:sz w:val="24"/>
          <w:szCs w:val="24"/>
        </w:rPr>
        <w:t xml:space="preserve"> </w:t>
      </w:r>
      <w:r w:rsidR="007426E0">
        <w:rPr>
          <w:sz w:val="24"/>
          <w:szCs w:val="24"/>
        </w:rPr>
        <w:t>этаж по адресу нахождения Министерства</w:t>
      </w:r>
      <w:r w:rsidR="00793FDC">
        <w:rPr>
          <w:sz w:val="24"/>
          <w:szCs w:val="24"/>
        </w:rPr>
        <w:t>.</w:t>
      </w:r>
    </w:p>
    <w:p w:rsidR="00D97C11" w:rsidRPr="004856F6" w:rsidRDefault="00D97C11" w:rsidP="00ED63C9">
      <w:pPr>
        <w:widowControl/>
        <w:tabs>
          <w:tab w:val="left" w:pos="360"/>
        </w:tabs>
        <w:autoSpaceDE/>
        <w:autoSpaceDN/>
        <w:adjustRightInd/>
        <w:ind w:firstLine="567"/>
        <w:jc w:val="both"/>
        <w:rPr>
          <w:b/>
          <w:i/>
          <w:sz w:val="24"/>
          <w:szCs w:val="24"/>
        </w:rPr>
      </w:pPr>
      <w:r w:rsidRPr="004856F6">
        <w:rPr>
          <w:sz w:val="24"/>
          <w:szCs w:val="24"/>
        </w:rPr>
        <w:t xml:space="preserve">Предполагаемые сроки заключения договора: </w:t>
      </w:r>
      <w:r w:rsidR="00571FE3">
        <w:rPr>
          <w:b/>
          <w:i/>
          <w:sz w:val="24"/>
          <w:szCs w:val="24"/>
          <w:u w:val="single"/>
        </w:rPr>
        <w:t>сентябрь</w:t>
      </w:r>
      <w:r w:rsidR="00BA2233" w:rsidRPr="006521C8">
        <w:rPr>
          <w:b/>
          <w:i/>
          <w:sz w:val="24"/>
          <w:szCs w:val="24"/>
          <w:u w:val="single"/>
        </w:rPr>
        <w:t xml:space="preserve"> 202</w:t>
      </w:r>
      <w:r w:rsidR="00433FFD">
        <w:rPr>
          <w:b/>
          <w:i/>
          <w:sz w:val="24"/>
          <w:szCs w:val="24"/>
          <w:u w:val="single"/>
        </w:rPr>
        <w:t>6</w:t>
      </w:r>
      <w:r w:rsidR="00BA2233" w:rsidRPr="006521C8">
        <w:rPr>
          <w:b/>
          <w:i/>
          <w:sz w:val="24"/>
          <w:szCs w:val="24"/>
          <w:u w:val="single"/>
        </w:rPr>
        <w:t xml:space="preserve"> года.</w:t>
      </w:r>
    </w:p>
    <w:p w:rsidR="000F7C3A" w:rsidRPr="004856F6" w:rsidRDefault="000F7C3A" w:rsidP="00ED63C9">
      <w:pPr>
        <w:widowControl/>
        <w:tabs>
          <w:tab w:val="left" w:pos="360"/>
        </w:tabs>
        <w:autoSpaceDE/>
        <w:autoSpaceDN/>
        <w:adjustRightInd/>
        <w:ind w:firstLine="567"/>
        <w:jc w:val="both"/>
        <w:rPr>
          <w:b/>
          <w:i/>
          <w:sz w:val="24"/>
          <w:szCs w:val="24"/>
        </w:rPr>
      </w:pPr>
      <w:r w:rsidRPr="004856F6">
        <w:rPr>
          <w:b/>
          <w:i/>
          <w:sz w:val="24"/>
          <w:szCs w:val="24"/>
        </w:rPr>
        <w:t xml:space="preserve">Заключение договора </w:t>
      </w:r>
      <w:r w:rsidR="00621716" w:rsidRPr="004856F6">
        <w:rPr>
          <w:b/>
          <w:i/>
          <w:sz w:val="24"/>
          <w:szCs w:val="24"/>
        </w:rPr>
        <w:t xml:space="preserve">возможно </w:t>
      </w:r>
      <w:r w:rsidRPr="004856F6">
        <w:rPr>
          <w:b/>
          <w:i/>
          <w:sz w:val="24"/>
          <w:szCs w:val="24"/>
        </w:rPr>
        <w:t xml:space="preserve">в форме электронного документа подписанного электронно-цифровыми </w:t>
      </w:r>
      <w:r w:rsidR="00D00B56" w:rsidRPr="004856F6">
        <w:rPr>
          <w:b/>
          <w:i/>
          <w:sz w:val="24"/>
          <w:szCs w:val="24"/>
        </w:rPr>
        <w:t>подписями лиц</w:t>
      </w:r>
      <w:r w:rsidR="00D00B56">
        <w:rPr>
          <w:b/>
          <w:i/>
          <w:sz w:val="24"/>
          <w:szCs w:val="24"/>
        </w:rPr>
        <w:t>,</w:t>
      </w:r>
      <w:r w:rsidR="00D00B56" w:rsidRPr="004856F6">
        <w:rPr>
          <w:b/>
          <w:i/>
          <w:sz w:val="24"/>
          <w:szCs w:val="24"/>
        </w:rPr>
        <w:t xml:space="preserve"> уполномоченных действовать</w:t>
      </w:r>
      <w:r w:rsidRPr="004856F6">
        <w:rPr>
          <w:b/>
          <w:i/>
          <w:sz w:val="24"/>
          <w:szCs w:val="24"/>
        </w:rPr>
        <w:t xml:space="preserve"> от имени Участника закупки и Заказчика с использованием программно-аппаратных средств электронной </w:t>
      </w:r>
      <w:r w:rsidR="00D00B56" w:rsidRPr="004856F6">
        <w:rPr>
          <w:b/>
          <w:i/>
          <w:sz w:val="24"/>
          <w:szCs w:val="24"/>
        </w:rPr>
        <w:t>площадки «</w:t>
      </w:r>
      <w:r w:rsidRPr="004856F6">
        <w:rPr>
          <w:b/>
          <w:i/>
          <w:sz w:val="24"/>
          <w:szCs w:val="24"/>
          <w:lang w:val="en-US"/>
        </w:rPr>
        <w:t>VladZakupki</w:t>
      </w:r>
      <w:r w:rsidRPr="004856F6">
        <w:rPr>
          <w:b/>
          <w:i/>
          <w:sz w:val="24"/>
          <w:szCs w:val="24"/>
        </w:rPr>
        <w:t>» или в простой письменной форме.</w:t>
      </w:r>
    </w:p>
    <w:p w:rsidR="00D97C11" w:rsidRPr="00BA2233" w:rsidRDefault="007426E0" w:rsidP="00ED63C9">
      <w:pPr>
        <w:widowControl/>
        <w:tabs>
          <w:tab w:val="left" w:pos="360"/>
        </w:tabs>
        <w:autoSpaceDE/>
        <w:autoSpaceDN/>
        <w:adjustRightInd/>
        <w:ind w:firstLine="567"/>
        <w:jc w:val="both"/>
        <w:rPr>
          <w:b/>
          <w:bCs/>
          <w:i/>
          <w:sz w:val="24"/>
          <w:szCs w:val="24"/>
        </w:rPr>
      </w:pPr>
      <w:r>
        <w:rPr>
          <w:sz w:val="24"/>
          <w:szCs w:val="24"/>
        </w:rPr>
        <w:t>С</w:t>
      </w:r>
      <w:r w:rsidR="00D97C11" w:rsidRPr="004856F6">
        <w:rPr>
          <w:sz w:val="24"/>
          <w:szCs w:val="24"/>
        </w:rPr>
        <w:t>рок поставки товара</w:t>
      </w:r>
      <w:r w:rsidR="00D00B56">
        <w:rPr>
          <w:sz w:val="24"/>
          <w:szCs w:val="24"/>
        </w:rPr>
        <w:t>, включая доставку, сборку и установку</w:t>
      </w:r>
      <w:r w:rsidR="00D97C11" w:rsidRPr="004856F6">
        <w:rPr>
          <w:sz w:val="24"/>
          <w:szCs w:val="24"/>
        </w:rPr>
        <w:t xml:space="preserve">: </w:t>
      </w:r>
      <w:r w:rsidR="00514D2C" w:rsidRPr="00793FDC">
        <w:rPr>
          <w:b/>
          <w:i/>
          <w:sz w:val="24"/>
          <w:szCs w:val="24"/>
          <w:u w:val="single"/>
        </w:rPr>
        <w:t xml:space="preserve">в течение </w:t>
      </w:r>
      <w:r w:rsidR="00571FE3">
        <w:rPr>
          <w:b/>
          <w:i/>
          <w:sz w:val="24"/>
          <w:szCs w:val="24"/>
          <w:u w:val="single"/>
        </w:rPr>
        <w:t xml:space="preserve">3 </w:t>
      </w:r>
      <w:r w:rsidR="00793FDC">
        <w:rPr>
          <w:b/>
          <w:i/>
          <w:sz w:val="24"/>
          <w:szCs w:val="24"/>
          <w:u w:val="single"/>
        </w:rPr>
        <w:t xml:space="preserve">рабочих </w:t>
      </w:r>
      <w:r w:rsidR="00931D7B" w:rsidRPr="00496675">
        <w:rPr>
          <w:b/>
          <w:i/>
          <w:sz w:val="24"/>
          <w:szCs w:val="24"/>
          <w:u w:val="single"/>
        </w:rPr>
        <w:t>дней</w:t>
      </w:r>
      <w:r w:rsidR="00514D2C" w:rsidRPr="00BA2233">
        <w:rPr>
          <w:b/>
          <w:i/>
          <w:sz w:val="24"/>
          <w:szCs w:val="24"/>
        </w:rPr>
        <w:t xml:space="preserve"> с даты заключения </w:t>
      </w:r>
      <w:r>
        <w:rPr>
          <w:b/>
          <w:i/>
          <w:sz w:val="24"/>
          <w:szCs w:val="24"/>
        </w:rPr>
        <w:t>Контракта</w:t>
      </w:r>
      <w:r w:rsidR="00BA2233" w:rsidRPr="00BA2233">
        <w:rPr>
          <w:b/>
          <w:i/>
          <w:sz w:val="24"/>
          <w:szCs w:val="24"/>
        </w:rPr>
        <w:t>.</w:t>
      </w:r>
    </w:p>
    <w:p w:rsidR="00C32FF6" w:rsidRPr="004856F6" w:rsidRDefault="00B629F8" w:rsidP="00ED63C9">
      <w:pPr>
        <w:tabs>
          <w:tab w:val="left" w:pos="1134"/>
        </w:tabs>
        <w:ind w:right="-1" w:firstLine="567"/>
        <w:jc w:val="both"/>
        <w:rPr>
          <w:i/>
          <w:sz w:val="24"/>
          <w:szCs w:val="24"/>
        </w:rPr>
      </w:pPr>
      <w:r w:rsidRPr="00BA2233">
        <w:rPr>
          <w:sz w:val="24"/>
          <w:szCs w:val="24"/>
        </w:rPr>
        <w:t>4</w:t>
      </w:r>
      <w:r w:rsidR="006A163A" w:rsidRPr="00BA2233">
        <w:rPr>
          <w:sz w:val="24"/>
          <w:szCs w:val="24"/>
        </w:rPr>
        <w:t>. Порядок оплаты</w:t>
      </w:r>
      <w:r w:rsidR="00B25B04" w:rsidRPr="00BA2233">
        <w:rPr>
          <w:sz w:val="24"/>
          <w:szCs w:val="24"/>
        </w:rPr>
        <w:t>:</w:t>
      </w:r>
      <w:r w:rsidR="00BA2233" w:rsidRPr="00BA2233">
        <w:rPr>
          <w:sz w:val="24"/>
          <w:szCs w:val="24"/>
        </w:rPr>
        <w:t xml:space="preserve"> </w:t>
      </w:r>
      <w:r w:rsidR="00483555" w:rsidRPr="00BA2233">
        <w:rPr>
          <w:b/>
          <w:i/>
          <w:sz w:val="24"/>
          <w:szCs w:val="24"/>
        </w:rPr>
        <w:t>в течение</w:t>
      </w:r>
      <w:r w:rsidR="00BA2233" w:rsidRPr="00BA2233">
        <w:rPr>
          <w:b/>
          <w:i/>
          <w:sz w:val="24"/>
          <w:szCs w:val="24"/>
        </w:rPr>
        <w:t xml:space="preserve"> </w:t>
      </w:r>
      <w:r w:rsidR="00496675" w:rsidRPr="00496675">
        <w:rPr>
          <w:b/>
          <w:i/>
          <w:sz w:val="24"/>
          <w:szCs w:val="24"/>
          <w:u w:val="single"/>
        </w:rPr>
        <w:t>7 рабочих</w:t>
      </w:r>
      <w:r w:rsidR="00BA2233" w:rsidRPr="00496675">
        <w:rPr>
          <w:b/>
          <w:i/>
          <w:sz w:val="24"/>
          <w:szCs w:val="24"/>
          <w:u w:val="single"/>
        </w:rPr>
        <w:t xml:space="preserve"> </w:t>
      </w:r>
      <w:r w:rsidR="00483555" w:rsidRPr="00496675">
        <w:rPr>
          <w:b/>
          <w:i/>
          <w:sz w:val="24"/>
          <w:szCs w:val="24"/>
          <w:u w:val="single"/>
        </w:rPr>
        <w:t>дней</w:t>
      </w:r>
      <w:r w:rsidR="00483555" w:rsidRPr="00BA2233">
        <w:rPr>
          <w:b/>
          <w:i/>
          <w:sz w:val="24"/>
          <w:szCs w:val="24"/>
        </w:rPr>
        <w:t xml:space="preserve"> с даты подписания </w:t>
      </w:r>
      <w:r w:rsidR="00C1380F" w:rsidRPr="00BA2233">
        <w:rPr>
          <w:b/>
          <w:i/>
          <w:sz w:val="24"/>
          <w:szCs w:val="24"/>
        </w:rPr>
        <w:t>заказчиком</w:t>
      </w:r>
      <w:r w:rsidR="00BA2233" w:rsidRPr="00BA2233">
        <w:rPr>
          <w:b/>
          <w:i/>
          <w:sz w:val="24"/>
          <w:szCs w:val="24"/>
        </w:rPr>
        <w:t xml:space="preserve"> </w:t>
      </w:r>
      <w:r w:rsidR="005E11B4" w:rsidRPr="00BA2233">
        <w:rPr>
          <w:b/>
          <w:i/>
          <w:sz w:val="24"/>
          <w:szCs w:val="24"/>
        </w:rPr>
        <w:t>документов о приемке</w:t>
      </w:r>
      <w:r w:rsidR="00483555" w:rsidRPr="00BA2233">
        <w:rPr>
          <w:b/>
          <w:i/>
          <w:sz w:val="24"/>
          <w:szCs w:val="24"/>
        </w:rPr>
        <w:t>.</w:t>
      </w:r>
    </w:p>
    <w:p w:rsidR="006A163A" w:rsidRPr="004856F6" w:rsidRDefault="00B629F8" w:rsidP="00ED63C9">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BA2233">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496675">
        <w:rPr>
          <w:b/>
          <w:i/>
          <w:sz w:val="24"/>
          <w:szCs w:val="24"/>
        </w:rPr>
        <w:t xml:space="preserve"> </w:t>
      </w:r>
      <w:r w:rsidR="006A163A" w:rsidRPr="004856F6">
        <w:rPr>
          <w:b/>
          <w:i/>
          <w:sz w:val="24"/>
          <w:szCs w:val="24"/>
        </w:rPr>
        <w:t>№</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rsidR="006A163A" w:rsidRPr="004856F6" w:rsidRDefault="006A163A" w:rsidP="00ED63C9">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9D281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9D281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rsidR="006A163A" w:rsidRPr="004856F6" w:rsidRDefault="006A163A" w:rsidP="00ED63C9">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rsidR="006A163A" w:rsidRPr="004856F6" w:rsidRDefault="00B629F8" w:rsidP="00ED63C9">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496675">
        <w:rPr>
          <w:b/>
          <w:i/>
          <w:sz w:val="24"/>
          <w:szCs w:val="24"/>
        </w:rPr>
        <w:t>товара</w:t>
      </w:r>
      <w:r w:rsidR="00BA2233">
        <w:rPr>
          <w:b/>
          <w:i/>
          <w:sz w:val="24"/>
          <w:szCs w:val="24"/>
        </w:rPr>
        <w:t xml:space="preserve"> </w:t>
      </w:r>
      <w:r w:rsidR="006A163A" w:rsidRPr="004856F6">
        <w:rPr>
          <w:sz w:val="24"/>
          <w:szCs w:val="24"/>
        </w:rPr>
        <w:t xml:space="preserve">и общая цена </w:t>
      </w:r>
      <w:r w:rsidR="00433FFD">
        <w:rPr>
          <w:sz w:val="24"/>
          <w:szCs w:val="24"/>
        </w:rPr>
        <w:t xml:space="preserve">Контракта </w:t>
      </w:r>
      <w:r w:rsidR="00433FFD" w:rsidRPr="004856F6">
        <w:rPr>
          <w:sz w:val="24"/>
          <w:szCs w:val="24"/>
        </w:rPr>
        <w:t>на</w:t>
      </w:r>
      <w:r w:rsidR="006A163A" w:rsidRPr="004856F6">
        <w:rPr>
          <w:sz w:val="24"/>
          <w:szCs w:val="24"/>
        </w:rPr>
        <w:t xml:space="preserve"> условиях, указанных в запросе, срок действия предлагаемой цены.</w:t>
      </w:r>
    </w:p>
    <w:p w:rsidR="000B1E4F" w:rsidRPr="004856F6" w:rsidRDefault="00B629F8" w:rsidP="00ED63C9">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r w:rsidR="000B1E4F" w:rsidRPr="004856F6">
        <w:rPr>
          <w:b/>
          <w:i/>
          <w:sz w:val="24"/>
          <w:szCs w:val="24"/>
          <w:lang w:val="en-US"/>
        </w:rPr>
        <w:t>VladZakupki</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793FDC">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rsidR="00BA2233" w:rsidRPr="006521C8" w:rsidRDefault="00942C64" w:rsidP="00ED63C9">
      <w:pPr>
        <w:widowControl/>
        <w:ind w:firstLine="567"/>
        <w:rPr>
          <w:b/>
          <w:i/>
          <w:sz w:val="24"/>
          <w:szCs w:val="24"/>
          <w:u w:val="single"/>
        </w:rPr>
      </w:pPr>
      <w:r w:rsidRPr="004856F6">
        <w:rPr>
          <w:sz w:val="24"/>
          <w:szCs w:val="24"/>
        </w:rPr>
        <w:t xml:space="preserve">Срок подачи ценовой </w:t>
      </w:r>
      <w:r w:rsidR="00082457" w:rsidRPr="004856F6">
        <w:rPr>
          <w:sz w:val="24"/>
          <w:szCs w:val="24"/>
        </w:rPr>
        <w:t>информации:</w:t>
      </w:r>
      <w:r w:rsidR="00D16FC7" w:rsidRPr="00D16FC7">
        <w:rPr>
          <w:b/>
          <w:sz w:val="24"/>
          <w:szCs w:val="24"/>
        </w:rPr>
        <w:t xml:space="preserve"> </w:t>
      </w:r>
      <w:r w:rsidR="00082457" w:rsidRPr="006521C8">
        <w:rPr>
          <w:b/>
          <w:i/>
          <w:sz w:val="24"/>
          <w:szCs w:val="24"/>
          <w:u w:val="single"/>
        </w:rPr>
        <w:t xml:space="preserve">с </w:t>
      </w:r>
      <w:r w:rsidR="00571FE3">
        <w:rPr>
          <w:b/>
          <w:i/>
          <w:sz w:val="24"/>
          <w:szCs w:val="24"/>
          <w:u w:val="single"/>
        </w:rPr>
        <w:t>09.09</w:t>
      </w:r>
      <w:r w:rsidR="00BA2233" w:rsidRPr="006521C8">
        <w:rPr>
          <w:b/>
          <w:i/>
          <w:sz w:val="24"/>
          <w:szCs w:val="24"/>
          <w:u w:val="single"/>
        </w:rPr>
        <w:t>.202</w:t>
      </w:r>
      <w:r w:rsidR="00433FFD">
        <w:rPr>
          <w:b/>
          <w:i/>
          <w:sz w:val="24"/>
          <w:szCs w:val="24"/>
          <w:u w:val="single"/>
        </w:rPr>
        <w:t>6</w:t>
      </w:r>
      <w:r w:rsidR="00BA2233" w:rsidRPr="006521C8">
        <w:rPr>
          <w:b/>
          <w:i/>
          <w:sz w:val="24"/>
          <w:szCs w:val="24"/>
          <w:u w:val="single"/>
        </w:rPr>
        <w:t xml:space="preserve">  г.    </w:t>
      </w:r>
    </w:p>
    <w:p w:rsidR="00BA2233" w:rsidRPr="006521C8" w:rsidRDefault="00BA2233" w:rsidP="00ED63C9">
      <w:pPr>
        <w:widowControl/>
        <w:ind w:firstLine="567"/>
        <w:rPr>
          <w:b/>
          <w:i/>
          <w:sz w:val="24"/>
          <w:szCs w:val="24"/>
          <w:u w:val="single"/>
        </w:rPr>
      </w:pPr>
      <w:r w:rsidRPr="006521C8">
        <w:rPr>
          <w:b/>
          <w:i/>
          <w:sz w:val="24"/>
          <w:szCs w:val="24"/>
        </w:rPr>
        <w:t xml:space="preserve">           </w:t>
      </w:r>
      <w:r w:rsidR="00717656">
        <w:rPr>
          <w:b/>
          <w:i/>
          <w:sz w:val="24"/>
          <w:szCs w:val="24"/>
        </w:rPr>
        <w:t xml:space="preserve">                                                   </w:t>
      </w:r>
      <w:r w:rsidR="00A246E3">
        <w:rPr>
          <w:b/>
          <w:i/>
          <w:sz w:val="24"/>
          <w:szCs w:val="24"/>
          <w:u w:val="single"/>
        </w:rPr>
        <w:t xml:space="preserve">до </w:t>
      </w:r>
      <w:r w:rsidR="00571FE3">
        <w:rPr>
          <w:b/>
          <w:i/>
          <w:sz w:val="24"/>
          <w:szCs w:val="24"/>
          <w:u w:val="single"/>
        </w:rPr>
        <w:t>11</w:t>
      </w:r>
      <w:r w:rsidR="00DA3E42">
        <w:rPr>
          <w:b/>
          <w:i/>
          <w:sz w:val="24"/>
          <w:szCs w:val="24"/>
          <w:u w:val="single"/>
        </w:rPr>
        <w:t>.0</w:t>
      </w:r>
      <w:r w:rsidR="00571FE3">
        <w:rPr>
          <w:b/>
          <w:i/>
          <w:sz w:val="24"/>
          <w:szCs w:val="24"/>
          <w:u w:val="single"/>
        </w:rPr>
        <w:t>9</w:t>
      </w:r>
      <w:r w:rsidRPr="006521C8">
        <w:rPr>
          <w:b/>
          <w:i/>
          <w:sz w:val="24"/>
          <w:szCs w:val="24"/>
          <w:u w:val="single"/>
        </w:rPr>
        <w:t>.202</w:t>
      </w:r>
      <w:r w:rsidR="00433FFD">
        <w:rPr>
          <w:b/>
          <w:i/>
          <w:sz w:val="24"/>
          <w:szCs w:val="24"/>
          <w:u w:val="single"/>
        </w:rPr>
        <w:t>6</w:t>
      </w:r>
      <w:r w:rsidRPr="006521C8">
        <w:rPr>
          <w:b/>
          <w:i/>
          <w:sz w:val="24"/>
          <w:szCs w:val="24"/>
          <w:u w:val="single"/>
        </w:rPr>
        <w:t xml:space="preserve"> г. </w:t>
      </w:r>
      <w:r w:rsidR="00793FDC">
        <w:rPr>
          <w:b/>
          <w:i/>
          <w:sz w:val="24"/>
          <w:szCs w:val="24"/>
          <w:u w:val="single"/>
        </w:rPr>
        <w:t>1</w:t>
      </w:r>
      <w:r w:rsidR="00571FE3">
        <w:rPr>
          <w:b/>
          <w:i/>
          <w:sz w:val="24"/>
          <w:szCs w:val="24"/>
          <w:u w:val="single"/>
        </w:rPr>
        <w:t>0</w:t>
      </w:r>
      <w:r w:rsidRPr="006521C8">
        <w:rPr>
          <w:b/>
          <w:i/>
          <w:sz w:val="24"/>
          <w:szCs w:val="24"/>
          <w:u w:val="single"/>
        </w:rPr>
        <w:t xml:space="preserve"> ч. </w:t>
      </w:r>
      <w:r w:rsidR="00571FE3">
        <w:rPr>
          <w:b/>
          <w:i/>
          <w:sz w:val="24"/>
          <w:szCs w:val="24"/>
          <w:u w:val="single"/>
        </w:rPr>
        <w:t>00</w:t>
      </w:r>
      <w:r w:rsidRPr="006521C8">
        <w:rPr>
          <w:b/>
          <w:i/>
          <w:sz w:val="24"/>
          <w:szCs w:val="24"/>
          <w:u w:val="single"/>
        </w:rPr>
        <w:t xml:space="preserve">  мин.</w:t>
      </w:r>
    </w:p>
    <w:p w:rsidR="000D01C6" w:rsidRPr="004856F6" w:rsidRDefault="000F7C3A" w:rsidP="00D00B56">
      <w:pPr>
        <w:widowControl/>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 xml:space="preserve">в соответствии с ч. 5 ст. 22 </w:t>
      </w:r>
      <w:r w:rsidR="006A76FA" w:rsidRPr="004856F6">
        <w:rPr>
          <w:bCs/>
          <w:sz w:val="24"/>
          <w:szCs w:val="24"/>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DF5ECD" w:rsidRPr="00BA2233">
        <w:rPr>
          <w:b/>
          <w:bCs/>
          <w:sz w:val="24"/>
          <w:szCs w:val="24"/>
        </w:rPr>
        <w:t>договора,</w:t>
      </w:r>
      <w:r w:rsidR="00BA2233">
        <w:rPr>
          <w:b/>
          <w:bCs/>
          <w:sz w:val="24"/>
          <w:szCs w:val="24"/>
        </w:rPr>
        <w:t xml:space="preserve"> </w:t>
      </w:r>
      <w:r w:rsidR="006A76FA" w:rsidRPr="004856F6">
        <w:rPr>
          <w:b/>
          <w:sz w:val="24"/>
          <w:szCs w:val="24"/>
        </w:rPr>
        <w:t>в случае принятия Заказчиком такого решения</w:t>
      </w:r>
      <w:r w:rsidRPr="004856F6">
        <w:rPr>
          <w:b/>
          <w:sz w:val="24"/>
          <w:szCs w:val="24"/>
        </w:rPr>
        <w:t>.</w:t>
      </w:r>
    </w:p>
    <w:p w:rsidR="001E5277" w:rsidRPr="004856F6" w:rsidRDefault="000F7C3A" w:rsidP="00D00B56">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rsidR="001E5277" w:rsidRPr="004856F6" w:rsidRDefault="001E5277" w:rsidP="00ED63C9">
      <w:pPr>
        <w:ind w:firstLine="567"/>
        <w:jc w:val="both"/>
        <w:rPr>
          <w:sz w:val="24"/>
          <w:szCs w:val="24"/>
        </w:rPr>
      </w:pPr>
      <w:r w:rsidRPr="004856F6">
        <w:rPr>
          <w:sz w:val="24"/>
          <w:szCs w:val="24"/>
        </w:rPr>
        <w:t>1)</w:t>
      </w:r>
      <w:r w:rsidR="00496675">
        <w:rPr>
          <w:sz w:val="24"/>
          <w:szCs w:val="24"/>
        </w:rPr>
        <w:t xml:space="preserve"> </w:t>
      </w:r>
      <w:r w:rsidR="000F7C3A" w:rsidRPr="004856F6">
        <w:rPr>
          <w:sz w:val="24"/>
          <w:szCs w:val="24"/>
        </w:rPr>
        <w:t>пред</w:t>
      </w:r>
      <w:r w:rsidR="005B4965" w:rsidRPr="004856F6">
        <w:rPr>
          <w:sz w:val="24"/>
          <w:szCs w:val="24"/>
        </w:rPr>
        <w:t>ложившим наименьшую цену</w:t>
      </w:r>
      <w:r w:rsidRPr="004856F6">
        <w:rPr>
          <w:sz w:val="24"/>
          <w:szCs w:val="24"/>
        </w:rPr>
        <w:t>;</w:t>
      </w:r>
    </w:p>
    <w:p w:rsidR="000D01C6" w:rsidRPr="004856F6" w:rsidRDefault="001E5277" w:rsidP="00ED63C9">
      <w:pPr>
        <w:ind w:firstLine="567"/>
        <w:jc w:val="both"/>
        <w:rPr>
          <w:sz w:val="24"/>
          <w:szCs w:val="24"/>
        </w:rPr>
      </w:pPr>
      <w:r w:rsidRPr="004856F6">
        <w:rPr>
          <w:sz w:val="24"/>
          <w:szCs w:val="24"/>
        </w:rPr>
        <w:t>2)</w:t>
      </w:r>
      <w:r w:rsidR="00496675">
        <w:rPr>
          <w:sz w:val="24"/>
          <w:szCs w:val="24"/>
        </w:rPr>
        <w:t xml:space="preserve"> </w:t>
      </w:r>
      <w:r w:rsidR="000D01C6" w:rsidRPr="004856F6">
        <w:rPr>
          <w:sz w:val="24"/>
          <w:szCs w:val="24"/>
        </w:rPr>
        <w:t>лучшие нестоимостные условия;</w:t>
      </w:r>
    </w:p>
    <w:p w:rsidR="005B4965" w:rsidRPr="004856F6" w:rsidRDefault="000D01C6" w:rsidP="00ED63C9">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496675">
        <w:rPr>
          <w:sz w:val="24"/>
          <w:szCs w:val="24"/>
        </w:rPr>
        <w:t xml:space="preserve"> </w:t>
      </w:r>
      <w:r w:rsidR="005B4965" w:rsidRPr="004856F6">
        <w:rPr>
          <w:b/>
          <w:sz w:val="24"/>
          <w:szCs w:val="24"/>
        </w:rPr>
        <w:t xml:space="preserve">или принимает решение о завершении процедуры </w:t>
      </w:r>
      <w:r w:rsidR="005B4965" w:rsidRPr="004856F6">
        <w:rPr>
          <w:b/>
          <w:sz w:val="24"/>
          <w:szCs w:val="24"/>
        </w:rPr>
        <w:lastRenderedPageBreak/>
        <w:t>запроса цен без заключения договора.</w:t>
      </w:r>
    </w:p>
    <w:p w:rsidR="000F7C3A" w:rsidRPr="004856F6" w:rsidRDefault="000F7C3A" w:rsidP="00ED63C9">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rsidR="000F7C3A" w:rsidRPr="00717656" w:rsidRDefault="000F7C3A" w:rsidP="00ED63C9">
      <w:pPr>
        <w:widowControl/>
        <w:autoSpaceDE/>
        <w:autoSpaceDN/>
        <w:adjustRightInd/>
        <w:ind w:firstLine="567"/>
        <w:jc w:val="both"/>
        <w:rPr>
          <w:sz w:val="24"/>
          <w:szCs w:val="24"/>
        </w:rPr>
      </w:pPr>
      <w:r w:rsidRPr="00717656">
        <w:rPr>
          <w:sz w:val="24"/>
          <w:szCs w:val="24"/>
        </w:rPr>
        <w:t>9. Условия рассмотрения ценовых предложений Участников и их оценка.</w:t>
      </w:r>
    </w:p>
    <w:p w:rsidR="000F7C3A" w:rsidRPr="00717656" w:rsidRDefault="000F7C3A" w:rsidP="00ED63C9">
      <w:pPr>
        <w:ind w:firstLine="567"/>
        <w:jc w:val="both"/>
        <w:rPr>
          <w:sz w:val="24"/>
          <w:szCs w:val="24"/>
        </w:rPr>
      </w:pPr>
      <w:r w:rsidRPr="00717656">
        <w:rPr>
          <w:sz w:val="24"/>
          <w:szCs w:val="24"/>
        </w:rPr>
        <w:t xml:space="preserve">При рассмотрении ценовых предложений Участников </w:t>
      </w:r>
      <w:r w:rsidR="00DF5ECD" w:rsidRPr="00717656">
        <w:rPr>
          <w:sz w:val="24"/>
          <w:szCs w:val="24"/>
        </w:rPr>
        <w:t xml:space="preserve">Заказчик </w:t>
      </w:r>
      <w:r w:rsidRPr="00717656">
        <w:rPr>
          <w:sz w:val="24"/>
          <w:szCs w:val="24"/>
        </w:rPr>
        <w:t>сравни</w:t>
      </w:r>
      <w:r w:rsidR="00DF5ECD" w:rsidRPr="00717656">
        <w:rPr>
          <w:sz w:val="24"/>
          <w:szCs w:val="24"/>
        </w:rPr>
        <w:t>вает</w:t>
      </w:r>
      <w:r w:rsidR="00496675" w:rsidRPr="00717656">
        <w:rPr>
          <w:sz w:val="24"/>
          <w:szCs w:val="24"/>
        </w:rPr>
        <w:t xml:space="preserve"> </w:t>
      </w:r>
      <w:r w:rsidR="00DF5ECD" w:rsidRPr="00717656">
        <w:rPr>
          <w:sz w:val="24"/>
          <w:szCs w:val="24"/>
        </w:rPr>
        <w:t xml:space="preserve">предложенные </w:t>
      </w:r>
      <w:r w:rsidRPr="00717656">
        <w:rPr>
          <w:sz w:val="24"/>
          <w:szCs w:val="24"/>
        </w:rPr>
        <w:t>цен</w:t>
      </w:r>
      <w:r w:rsidR="00DF5ECD" w:rsidRPr="00717656">
        <w:rPr>
          <w:sz w:val="24"/>
          <w:szCs w:val="24"/>
        </w:rPr>
        <w:t>ы</w:t>
      </w:r>
      <w:r w:rsidR="00496675" w:rsidRPr="00717656">
        <w:rPr>
          <w:sz w:val="24"/>
          <w:szCs w:val="24"/>
        </w:rPr>
        <w:t xml:space="preserve"> </w:t>
      </w:r>
      <w:r w:rsidR="00DF5ECD" w:rsidRPr="00717656">
        <w:rPr>
          <w:sz w:val="24"/>
          <w:szCs w:val="24"/>
        </w:rPr>
        <w:t>в случае соответствия участника следующим требованиям:</w:t>
      </w:r>
    </w:p>
    <w:p w:rsidR="0051389D" w:rsidRPr="00717656" w:rsidRDefault="00532D48" w:rsidP="00ED63C9">
      <w:pPr>
        <w:ind w:firstLine="567"/>
        <w:jc w:val="both"/>
        <w:rPr>
          <w:bCs/>
          <w:sz w:val="24"/>
          <w:szCs w:val="24"/>
        </w:rPr>
      </w:pPr>
      <w:r w:rsidRPr="00717656">
        <w:rPr>
          <w:b/>
          <w:sz w:val="24"/>
          <w:szCs w:val="24"/>
        </w:rPr>
        <w:t>1)</w:t>
      </w:r>
      <w:r w:rsidR="00BA2233" w:rsidRPr="00717656">
        <w:rPr>
          <w:b/>
          <w:sz w:val="24"/>
          <w:szCs w:val="24"/>
        </w:rPr>
        <w:t xml:space="preserve"> </w:t>
      </w:r>
      <w:r w:rsidR="00D637EB" w:rsidRPr="00717656">
        <w:rPr>
          <w:b/>
          <w:sz w:val="24"/>
          <w:szCs w:val="24"/>
        </w:rPr>
        <w:t>единые требования</w:t>
      </w:r>
      <w:r w:rsidR="00BA2233" w:rsidRPr="00717656">
        <w:rPr>
          <w:b/>
          <w:sz w:val="24"/>
          <w:szCs w:val="24"/>
        </w:rPr>
        <w:t xml:space="preserve"> </w:t>
      </w:r>
      <w:r w:rsidR="0051389D" w:rsidRPr="00717656">
        <w:rPr>
          <w:b/>
          <w:bCs/>
          <w:sz w:val="24"/>
          <w:szCs w:val="24"/>
        </w:rPr>
        <w:t>к участникам закупки</w:t>
      </w:r>
      <w:r w:rsidR="00BA2233" w:rsidRPr="00717656">
        <w:rPr>
          <w:b/>
          <w:bCs/>
          <w:sz w:val="24"/>
          <w:szCs w:val="24"/>
        </w:rPr>
        <w:t xml:space="preserve"> </w:t>
      </w:r>
      <w:r w:rsidR="00DF5ECD" w:rsidRPr="00717656">
        <w:rPr>
          <w:bCs/>
          <w:sz w:val="24"/>
          <w:szCs w:val="24"/>
        </w:rPr>
        <w:t>(декларируются участником)</w:t>
      </w:r>
      <w:r w:rsidR="0051389D" w:rsidRPr="00717656">
        <w:rPr>
          <w:b/>
          <w:bCs/>
          <w:sz w:val="24"/>
          <w:szCs w:val="24"/>
        </w:rPr>
        <w:t>:</w:t>
      </w:r>
    </w:p>
    <w:p w:rsidR="00717656" w:rsidRPr="00717656" w:rsidRDefault="00717656" w:rsidP="00717656">
      <w:pPr>
        <w:rPr>
          <w:sz w:val="24"/>
          <w:szCs w:val="24"/>
        </w:rPr>
      </w:pPr>
      <w:r w:rsidRPr="00717656">
        <w:rPr>
          <w:sz w:val="24"/>
          <w:szCs w:val="24"/>
        </w:rPr>
        <w:t>соответствует требованиям, установленным пунктам 3-5, 7-11 части 1 статьи 31 Федерального закона от 05.04.2013 № 44-ФЗ «О контрактной системе в сфере закупок товаров, работ, услуг для государственных и муниципальных нужд», в том числе:</w:t>
      </w:r>
    </w:p>
    <w:p w:rsidR="00717656" w:rsidRPr="00717656" w:rsidRDefault="00717656" w:rsidP="00717656">
      <w:pPr>
        <w:rPr>
          <w:sz w:val="24"/>
          <w:szCs w:val="24"/>
        </w:rPr>
      </w:pPr>
      <w:r>
        <w:rPr>
          <w:sz w:val="24"/>
          <w:szCs w:val="24"/>
        </w:rPr>
        <w:t>-</w:t>
      </w:r>
      <w:r w:rsidRPr="00717656">
        <w:rPr>
          <w:sz w:val="24"/>
          <w:szCs w:val="24"/>
        </w:rP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717656" w:rsidRPr="00717656" w:rsidRDefault="00717656" w:rsidP="00717656">
      <w:pPr>
        <w:rPr>
          <w:sz w:val="24"/>
          <w:szCs w:val="24"/>
        </w:rPr>
      </w:pPr>
      <w:r>
        <w:rPr>
          <w:sz w:val="24"/>
          <w:szCs w:val="24"/>
        </w:rPr>
        <w:t>-</w:t>
      </w:r>
      <w:r w:rsidRPr="00717656">
        <w:rPr>
          <w:sz w:val="24"/>
          <w:szCs w:val="24"/>
        </w:rPr>
        <w:t xml:space="preserve">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717656" w:rsidRPr="00717656" w:rsidRDefault="00717656" w:rsidP="00717656">
      <w:pPr>
        <w:rPr>
          <w:sz w:val="24"/>
          <w:szCs w:val="24"/>
        </w:rPr>
      </w:pPr>
      <w:r>
        <w:rPr>
          <w:sz w:val="24"/>
          <w:szCs w:val="24"/>
        </w:rPr>
        <w:t>-</w:t>
      </w:r>
      <w:r w:rsidRPr="00717656">
        <w:rPr>
          <w:sz w:val="24"/>
          <w:szCs w:val="24"/>
        </w:rPr>
        <w:t xml:space="preserve"> 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717656" w:rsidRPr="00717656" w:rsidRDefault="00717656" w:rsidP="00717656">
      <w:pPr>
        <w:rPr>
          <w:sz w:val="24"/>
          <w:szCs w:val="24"/>
        </w:rPr>
      </w:pPr>
      <w:r>
        <w:rPr>
          <w:sz w:val="24"/>
          <w:szCs w:val="24"/>
        </w:rPr>
        <w:t>-</w:t>
      </w:r>
      <w:r w:rsidRPr="00717656">
        <w:rPr>
          <w:sz w:val="24"/>
          <w:szCs w:val="24"/>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w:t>
      </w:r>
    </w:p>
    <w:p w:rsidR="00717656" w:rsidRPr="00717656" w:rsidRDefault="00717656" w:rsidP="00717656">
      <w:pPr>
        <w:rPr>
          <w:sz w:val="24"/>
          <w:szCs w:val="24"/>
        </w:rPr>
      </w:pPr>
      <w:r w:rsidRPr="00717656">
        <w:rPr>
          <w:sz w:val="24"/>
          <w:szCs w:val="24"/>
        </w:rPr>
        <w:t>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717656" w:rsidRPr="00717656" w:rsidRDefault="00717656" w:rsidP="00717656">
      <w:pPr>
        <w:rPr>
          <w:sz w:val="24"/>
          <w:szCs w:val="24"/>
        </w:rPr>
      </w:pPr>
      <w:r>
        <w:rPr>
          <w:sz w:val="24"/>
          <w:szCs w:val="24"/>
        </w:rPr>
        <w:t>-</w:t>
      </w:r>
      <w:r w:rsidRPr="00717656">
        <w:rPr>
          <w:sz w:val="24"/>
          <w:szCs w:val="24"/>
        </w:rPr>
        <w:t xml:space="preserve"> </w:t>
      </w:r>
      <w:r w:rsidR="007426E0">
        <w:rPr>
          <w:sz w:val="24"/>
          <w:szCs w:val="24"/>
        </w:rPr>
        <w:t>о</w:t>
      </w:r>
      <w:r w:rsidRPr="00717656">
        <w:rPr>
          <w:sz w:val="24"/>
          <w:szCs w:val="24"/>
        </w:rPr>
        <w:t>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717656" w:rsidRPr="00717656" w:rsidRDefault="00717656" w:rsidP="00717656">
      <w:pPr>
        <w:rPr>
          <w:sz w:val="24"/>
          <w:szCs w:val="24"/>
        </w:rPr>
      </w:pPr>
      <w:r>
        <w:rPr>
          <w:sz w:val="24"/>
          <w:szCs w:val="24"/>
        </w:rPr>
        <w:t>-</w:t>
      </w:r>
      <w:r w:rsidRPr="00717656">
        <w:rPr>
          <w:sz w:val="24"/>
          <w:szCs w:val="24"/>
        </w:rPr>
        <w:t xml:space="preserve"> участник закупки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717656" w:rsidRPr="00717656" w:rsidRDefault="00717656" w:rsidP="00717656">
      <w:pPr>
        <w:rPr>
          <w:sz w:val="24"/>
          <w:szCs w:val="24"/>
        </w:rPr>
      </w:pPr>
      <w:r>
        <w:rPr>
          <w:sz w:val="24"/>
          <w:szCs w:val="24"/>
        </w:rPr>
        <w:t>-</w:t>
      </w:r>
      <w:r w:rsidRPr="00717656">
        <w:rPr>
          <w:sz w:val="24"/>
          <w:szCs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w:t>
      </w:r>
      <w:r w:rsidRPr="00717656">
        <w:rPr>
          <w:b/>
          <w:sz w:val="24"/>
          <w:szCs w:val="24"/>
        </w:rPr>
        <w:t>(не требуется);</w:t>
      </w:r>
    </w:p>
    <w:p w:rsidR="00717656" w:rsidRPr="00717656" w:rsidRDefault="00717656" w:rsidP="00717656">
      <w:pPr>
        <w:jc w:val="both"/>
        <w:rPr>
          <w:sz w:val="24"/>
          <w:szCs w:val="24"/>
        </w:rPr>
      </w:pPr>
      <w:r>
        <w:rPr>
          <w:sz w:val="24"/>
          <w:szCs w:val="24"/>
        </w:rPr>
        <w:t>-</w:t>
      </w:r>
      <w:r w:rsidRPr="00717656">
        <w:rPr>
          <w:sz w:val="24"/>
          <w:szCs w:val="24"/>
        </w:rPr>
        <w:t xml:space="preserve">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w:t>
      </w:r>
      <w:r w:rsidRPr="00717656">
        <w:rPr>
          <w:sz w:val="24"/>
          <w:szCs w:val="24"/>
        </w:rPr>
        <w:lastRenderedPageBreak/>
        <w:t>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717656" w:rsidRPr="00717656" w:rsidRDefault="00717656" w:rsidP="00717656">
      <w:pPr>
        <w:ind w:firstLine="540"/>
        <w:jc w:val="both"/>
        <w:rPr>
          <w:sz w:val="24"/>
          <w:szCs w:val="24"/>
        </w:rPr>
      </w:pPr>
      <w:r w:rsidRPr="00717656">
        <w:rPr>
          <w:sz w:val="24"/>
          <w:szCs w:val="24"/>
        </w:rPr>
        <w:t>а) физическим лицом (в том числе зарегистрированным в качестве индивидуального предпринимателя), являющимся участником закупки;</w:t>
      </w:r>
    </w:p>
    <w:p w:rsidR="00717656" w:rsidRPr="00717656" w:rsidRDefault="00717656" w:rsidP="00717656">
      <w:pPr>
        <w:ind w:firstLine="540"/>
        <w:jc w:val="both"/>
        <w:rPr>
          <w:sz w:val="24"/>
          <w:szCs w:val="24"/>
        </w:rPr>
      </w:pPr>
      <w:r w:rsidRPr="00717656">
        <w:rPr>
          <w:sz w:val="24"/>
          <w:szCs w:val="24"/>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717656" w:rsidRPr="00717656" w:rsidRDefault="00717656" w:rsidP="00717656">
      <w:pPr>
        <w:ind w:firstLine="540"/>
        <w:jc w:val="both"/>
        <w:rPr>
          <w:sz w:val="24"/>
          <w:szCs w:val="24"/>
        </w:rPr>
      </w:pPr>
      <w:r w:rsidRPr="00717656">
        <w:rPr>
          <w:sz w:val="24"/>
          <w:szCs w:val="24"/>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717656" w:rsidRPr="00717656" w:rsidRDefault="00717656" w:rsidP="00717656">
      <w:pPr>
        <w:rPr>
          <w:sz w:val="24"/>
          <w:szCs w:val="24"/>
        </w:rPr>
      </w:pPr>
      <w:r>
        <w:rPr>
          <w:sz w:val="24"/>
          <w:szCs w:val="24"/>
        </w:rPr>
        <w:t>-</w:t>
      </w:r>
      <w:r w:rsidR="007426E0">
        <w:rPr>
          <w:sz w:val="24"/>
          <w:szCs w:val="24"/>
        </w:rPr>
        <w:t xml:space="preserve"> о</w:t>
      </w:r>
      <w:r w:rsidRPr="00717656">
        <w:rPr>
          <w:sz w:val="24"/>
          <w:szCs w:val="24"/>
        </w:rPr>
        <w:t>тсутствие в предусмотренном Федеральным законом реестре недобросовестных поставщиков (подрядчиков, исполнителей) информации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w:t>
      </w:r>
    </w:p>
    <w:p w:rsidR="00717656" w:rsidRPr="00717656" w:rsidRDefault="00717656" w:rsidP="00717656">
      <w:pPr>
        <w:rPr>
          <w:sz w:val="24"/>
          <w:szCs w:val="24"/>
        </w:rPr>
      </w:pPr>
      <w:r>
        <w:rPr>
          <w:sz w:val="24"/>
          <w:szCs w:val="24"/>
        </w:rPr>
        <w:t>-</w:t>
      </w:r>
      <w:r w:rsidRPr="00717656">
        <w:rPr>
          <w:sz w:val="24"/>
          <w:szCs w:val="24"/>
        </w:rPr>
        <w:t xml:space="preserve">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717656" w:rsidRPr="00717656" w:rsidRDefault="00717656" w:rsidP="00717656">
      <w:pPr>
        <w:jc w:val="both"/>
        <w:rPr>
          <w:sz w:val="24"/>
          <w:szCs w:val="24"/>
        </w:rPr>
      </w:pPr>
      <w:r>
        <w:rPr>
          <w:sz w:val="24"/>
          <w:szCs w:val="24"/>
        </w:rPr>
        <w:t>-</w:t>
      </w:r>
      <w:r w:rsidRPr="00717656">
        <w:rPr>
          <w:sz w:val="24"/>
          <w:szCs w:val="24"/>
        </w:rPr>
        <w:t xml:space="preserve"> участник закупки не является иностранным агентом;</w:t>
      </w:r>
    </w:p>
    <w:p w:rsidR="0051389D" w:rsidRPr="00717656" w:rsidRDefault="00717656" w:rsidP="00717656">
      <w:pPr>
        <w:rPr>
          <w:bCs/>
          <w:sz w:val="24"/>
          <w:szCs w:val="24"/>
        </w:rPr>
      </w:pPr>
      <w:r>
        <w:rPr>
          <w:sz w:val="24"/>
          <w:szCs w:val="24"/>
        </w:rPr>
        <w:t>-</w:t>
      </w:r>
      <w:r w:rsidRPr="00717656">
        <w:rPr>
          <w:sz w:val="24"/>
          <w:szCs w:val="24"/>
        </w:rPr>
        <w:t xml:space="preserve"> отсутствие у участника закупки ограничений для участия в закупках, установленных законодательством</w:t>
      </w:r>
      <w:r w:rsidR="0051389D" w:rsidRPr="00717656">
        <w:rPr>
          <w:bCs/>
          <w:sz w:val="24"/>
          <w:szCs w:val="24"/>
        </w:rPr>
        <w:t>.</w:t>
      </w:r>
    </w:p>
    <w:p w:rsidR="00DF5ECD" w:rsidRPr="00717656" w:rsidRDefault="00DF5ECD" w:rsidP="00ED63C9">
      <w:pPr>
        <w:ind w:firstLine="567"/>
        <w:jc w:val="both"/>
        <w:rPr>
          <w:b/>
          <w:sz w:val="24"/>
          <w:szCs w:val="24"/>
        </w:rPr>
      </w:pPr>
      <w:r w:rsidRPr="00717656">
        <w:rPr>
          <w:b/>
          <w:sz w:val="24"/>
          <w:szCs w:val="24"/>
        </w:rPr>
        <w:t>2</w:t>
      </w:r>
      <w:r w:rsidR="00532D48" w:rsidRPr="00717656">
        <w:rPr>
          <w:b/>
          <w:sz w:val="24"/>
          <w:szCs w:val="24"/>
        </w:rPr>
        <w:t>)</w:t>
      </w:r>
      <w:r w:rsidR="000F7C3A" w:rsidRPr="00717656">
        <w:rPr>
          <w:sz w:val="24"/>
          <w:szCs w:val="24"/>
        </w:rPr>
        <w:t xml:space="preserve"> отсутствие у Участника случаев </w:t>
      </w:r>
      <w:r w:rsidR="000F7C3A" w:rsidRPr="00717656">
        <w:rPr>
          <w:b/>
          <w:sz w:val="24"/>
          <w:szCs w:val="24"/>
        </w:rPr>
        <w:t>поставок некачественного товара (некачественного выполнения работ, некачественного оказания услуг),</w:t>
      </w:r>
      <w:r w:rsidR="000F7C3A" w:rsidRPr="00717656">
        <w:rPr>
          <w:sz w:val="24"/>
          <w:szCs w:val="24"/>
        </w:rPr>
        <w:t xml:space="preserve"> подтвержденных результатом независимой экспертизы, </w:t>
      </w:r>
      <w:r w:rsidR="000F7C3A" w:rsidRPr="00717656">
        <w:rPr>
          <w:b/>
          <w:sz w:val="24"/>
          <w:szCs w:val="24"/>
        </w:rPr>
        <w:t xml:space="preserve">и (или) </w:t>
      </w:r>
      <w:r w:rsidR="00D00B56" w:rsidRPr="00717656">
        <w:rPr>
          <w:b/>
          <w:sz w:val="24"/>
          <w:szCs w:val="24"/>
        </w:rPr>
        <w:t>просрочки поставок</w:t>
      </w:r>
      <w:r w:rsidR="000F7C3A" w:rsidRPr="00717656">
        <w:rPr>
          <w:b/>
          <w:sz w:val="24"/>
          <w:szCs w:val="24"/>
        </w:rPr>
        <w:t xml:space="preserve"> товара (выполнения работ, оказания услуг)</w:t>
      </w:r>
      <w:r w:rsidRPr="00717656">
        <w:rPr>
          <w:b/>
          <w:sz w:val="24"/>
          <w:szCs w:val="24"/>
        </w:rPr>
        <w:t xml:space="preserve">. </w:t>
      </w:r>
    </w:p>
    <w:p w:rsidR="000F7C3A" w:rsidRPr="00BA2233" w:rsidRDefault="00DF5ECD" w:rsidP="00ED63C9">
      <w:pPr>
        <w:ind w:firstLine="567"/>
        <w:jc w:val="both"/>
        <w:rPr>
          <w:sz w:val="24"/>
          <w:szCs w:val="24"/>
        </w:rPr>
      </w:pPr>
      <w:r w:rsidRPr="00717656">
        <w:rPr>
          <w:b/>
          <w:sz w:val="24"/>
          <w:szCs w:val="24"/>
        </w:rPr>
        <w:t>(При проверке Заказчиком</w:t>
      </w:r>
      <w:r w:rsidR="00F011E5" w:rsidRPr="00717656">
        <w:rPr>
          <w:b/>
          <w:sz w:val="24"/>
          <w:szCs w:val="24"/>
        </w:rPr>
        <w:t xml:space="preserve"> </w:t>
      </w:r>
      <w:r w:rsidR="00D00B56">
        <w:rPr>
          <w:b/>
          <w:sz w:val="24"/>
          <w:szCs w:val="24"/>
        </w:rPr>
        <w:t>ф</w:t>
      </w:r>
      <w:r w:rsidR="00F011E5" w:rsidRPr="00717656">
        <w:rPr>
          <w:b/>
          <w:sz w:val="24"/>
          <w:szCs w:val="24"/>
        </w:rPr>
        <w:t xml:space="preserve">акты ненадлежащего исполнения и (или) просрочки исполнения могут подтверждаться </w:t>
      </w:r>
      <w:r w:rsidR="000F7C3A" w:rsidRPr="00717656">
        <w:rPr>
          <w:sz w:val="24"/>
          <w:szCs w:val="24"/>
        </w:rPr>
        <w:t>сведениями из реестр</w:t>
      </w:r>
      <w:r w:rsidR="00D16FC7" w:rsidRPr="00717656">
        <w:rPr>
          <w:sz w:val="24"/>
          <w:szCs w:val="24"/>
        </w:rPr>
        <w:t>ов</w:t>
      </w:r>
      <w:r w:rsidR="00BA2233" w:rsidRPr="00717656">
        <w:rPr>
          <w:sz w:val="24"/>
          <w:szCs w:val="24"/>
        </w:rPr>
        <w:t xml:space="preserve"> </w:t>
      </w:r>
      <w:r w:rsidR="000F7C3A" w:rsidRPr="00717656">
        <w:rPr>
          <w:sz w:val="24"/>
          <w:szCs w:val="24"/>
        </w:rPr>
        <w:t xml:space="preserve">контрактов </w:t>
      </w:r>
      <w:r w:rsidR="00E54587" w:rsidRPr="00717656">
        <w:rPr>
          <w:sz w:val="24"/>
          <w:szCs w:val="24"/>
        </w:rPr>
        <w:t>(договоров)</w:t>
      </w:r>
      <w:r w:rsidR="00496675" w:rsidRPr="00717656">
        <w:rPr>
          <w:sz w:val="24"/>
          <w:szCs w:val="24"/>
        </w:rPr>
        <w:t xml:space="preserve"> </w:t>
      </w:r>
      <w:r w:rsidR="000F7C3A" w:rsidRPr="00717656">
        <w:rPr>
          <w:sz w:val="24"/>
          <w:szCs w:val="24"/>
        </w:rPr>
        <w:t>Официального сайта</w:t>
      </w:r>
      <w:r w:rsidR="000F7C3A" w:rsidRPr="00BA2233">
        <w:rPr>
          <w:sz w:val="24"/>
          <w:szCs w:val="24"/>
        </w:rPr>
        <w:t xml:space="preserve"> единой информационной системы в сфере закупок</w:t>
      </w:r>
      <w:r w:rsidR="00F011E5" w:rsidRPr="00BA2233">
        <w:rPr>
          <w:sz w:val="24"/>
          <w:szCs w:val="24"/>
        </w:rPr>
        <w:t xml:space="preserve">, информацией от государственных, муниципальных учреждений, а </w:t>
      </w:r>
      <w:r w:rsidR="00390E47" w:rsidRPr="00BA2233">
        <w:rPr>
          <w:sz w:val="24"/>
          <w:szCs w:val="24"/>
        </w:rPr>
        <w:t>также</w:t>
      </w:r>
      <w:r w:rsidR="00F011E5" w:rsidRPr="00BA2233">
        <w:rPr>
          <w:sz w:val="24"/>
          <w:szCs w:val="24"/>
        </w:rPr>
        <w:t xml:space="preserve"> иных юридических и физических лиц, являющимися контрагентами участника закупки, чьё предложение рассматривается</w:t>
      </w:r>
      <w:r w:rsidRPr="00BA2233">
        <w:rPr>
          <w:sz w:val="24"/>
          <w:szCs w:val="24"/>
        </w:rPr>
        <w:t>)</w:t>
      </w:r>
      <w:r w:rsidR="000F7C3A" w:rsidRPr="00BA2233">
        <w:rPr>
          <w:sz w:val="24"/>
          <w:szCs w:val="24"/>
        </w:rPr>
        <w:t>;</w:t>
      </w:r>
    </w:p>
    <w:p w:rsidR="000F7C3A" w:rsidRPr="00BA2233" w:rsidRDefault="00DF5ECD" w:rsidP="00ED63C9">
      <w:pPr>
        <w:ind w:firstLine="567"/>
        <w:jc w:val="both"/>
        <w:rPr>
          <w:sz w:val="24"/>
          <w:szCs w:val="24"/>
        </w:rPr>
      </w:pPr>
      <w:r w:rsidRPr="00BA2233">
        <w:rPr>
          <w:b/>
          <w:sz w:val="24"/>
          <w:szCs w:val="24"/>
        </w:rPr>
        <w:t>3</w:t>
      </w:r>
      <w:r w:rsidR="00532D48" w:rsidRPr="00BA2233">
        <w:rPr>
          <w:b/>
          <w:sz w:val="24"/>
          <w:szCs w:val="24"/>
        </w:rPr>
        <w:t>)</w:t>
      </w:r>
      <w:r w:rsidR="000F7C3A" w:rsidRPr="00BA2233">
        <w:rPr>
          <w:b/>
          <w:sz w:val="24"/>
          <w:szCs w:val="24"/>
        </w:rPr>
        <w:t xml:space="preserve"> отсутствие</w:t>
      </w:r>
      <w:r w:rsidR="00717656">
        <w:rPr>
          <w:b/>
          <w:sz w:val="24"/>
          <w:szCs w:val="24"/>
        </w:rPr>
        <w:t xml:space="preserve"> </w:t>
      </w:r>
      <w:r w:rsidR="000F7C3A" w:rsidRPr="00BA2233">
        <w:rPr>
          <w:b/>
          <w:sz w:val="24"/>
          <w:szCs w:val="24"/>
        </w:rPr>
        <w:t>сведений об Участнике в реестр</w:t>
      </w:r>
      <w:r w:rsidR="009D281A" w:rsidRPr="00BA2233">
        <w:rPr>
          <w:b/>
          <w:sz w:val="24"/>
          <w:szCs w:val="24"/>
        </w:rPr>
        <w:t>ах</w:t>
      </w:r>
      <w:r w:rsidR="000F7C3A" w:rsidRPr="00BA2233">
        <w:rPr>
          <w:b/>
          <w:sz w:val="24"/>
          <w:szCs w:val="24"/>
        </w:rPr>
        <w:t xml:space="preserve"> недобросовестных </w:t>
      </w:r>
      <w:r w:rsidR="00D00B56" w:rsidRPr="00BA2233">
        <w:rPr>
          <w:b/>
          <w:sz w:val="24"/>
          <w:szCs w:val="24"/>
        </w:rPr>
        <w:t>поставщиков</w:t>
      </w:r>
      <w:r w:rsidR="00D00B56" w:rsidRPr="00BA2233">
        <w:rPr>
          <w:sz w:val="24"/>
          <w:szCs w:val="24"/>
        </w:rPr>
        <w:t xml:space="preserve"> (</w:t>
      </w:r>
      <w:r w:rsidR="000F7C3A" w:rsidRPr="00BA2233">
        <w:rPr>
          <w:sz w:val="24"/>
          <w:szCs w:val="24"/>
        </w:rPr>
        <w:t>подрядчиков, исполнителей) на Официальном сайте единой информа</w:t>
      </w:r>
      <w:r w:rsidR="00F011E5" w:rsidRPr="00BA2233">
        <w:rPr>
          <w:sz w:val="24"/>
          <w:szCs w:val="24"/>
        </w:rPr>
        <w:t>ционной системы в сфере закупок</w:t>
      </w:r>
      <w:r w:rsidR="000F7C3A" w:rsidRPr="00BA2233">
        <w:rPr>
          <w:sz w:val="24"/>
          <w:szCs w:val="24"/>
        </w:rPr>
        <w:t>;</w:t>
      </w:r>
    </w:p>
    <w:p w:rsidR="002118CC" w:rsidRPr="00BA2233" w:rsidRDefault="00DF5ECD" w:rsidP="00ED63C9">
      <w:pPr>
        <w:widowControl/>
        <w:ind w:firstLine="567"/>
        <w:jc w:val="both"/>
        <w:rPr>
          <w:sz w:val="24"/>
          <w:szCs w:val="24"/>
        </w:rPr>
      </w:pPr>
      <w:r w:rsidRPr="00BA2233">
        <w:rPr>
          <w:b/>
          <w:sz w:val="24"/>
          <w:szCs w:val="24"/>
        </w:rPr>
        <w:t>4</w:t>
      </w:r>
      <w:r w:rsidR="00532D48" w:rsidRPr="00BA2233">
        <w:rPr>
          <w:b/>
          <w:sz w:val="24"/>
          <w:szCs w:val="24"/>
        </w:rPr>
        <w:t>)</w:t>
      </w:r>
      <w:r w:rsidR="00496675">
        <w:rPr>
          <w:b/>
          <w:sz w:val="24"/>
          <w:szCs w:val="24"/>
        </w:rPr>
        <w:t xml:space="preserve"> </w:t>
      </w:r>
      <w:r w:rsidR="002118CC" w:rsidRPr="00BA2233">
        <w:rPr>
          <w:b/>
          <w:sz w:val="24"/>
          <w:szCs w:val="24"/>
        </w:rPr>
        <w:t>участник закупки</w:t>
      </w:r>
      <w:r w:rsidR="002118CC" w:rsidRPr="00BA2233">
        <w:rPr>
          <w:sz w:val="24"/>
          <w:szCs w:val="24"/>
        </w:rP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sidR="002118CC" w:rsidRPr="00BA2233">
        <w:rPr>
          <w:b/>
          <w:sz w:val="24"/>
          <w:szCs w:val="24"/>
        </w:rPr>
        <w:t xml:space="preserve">обязан представить </w:t>
      </w:r>
      <w:r w:rsidRPr="00BA2233">
        <w:rPr>
          <w:b/>
          <w:sz w:val="24"/>
          <w:szCs w:val="24"/>
        </w:rPr>
        <w:t>З</w:t>
      </w:r>
      <w:r w:rsidR="002118CC" w:rsidRPr="00BA2233">
        <w:rPr>
          <w:b/>
          <w:sz w:val="24"/>
          <w:szCs w:val="24"/>
        </w:rPr>
        <w:t>аказчику обоснование предлагаемых цены контракта, суммы цен единиц товара</w:t>
      </w:r>
      <w:r w:rsidR="002118CC" w:rsidRPr="00BA2233">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w:t>
      </w:r>
      <w:r w:rsidR="00934397" w:rsidRPr="00BA2233">
        <w:rPr>
          <w:sz w:val="24"/>
          <w:szCs w:val="24"/>
        </w:rPr>
        <w:t>м цене, сумме цен единиц товара;</w:t>
      </w:r>
    </w:p>
    <w:p w:rsidR="00934397" w:rsidRPr="004856F6" w:rsidRDefault="001E5277" w:rsidP="00ED63C9">
      <w:pPr>
        <w:ind w:firstLine="567"/>
        <w:jc w:val="both"/>
        <w:rPr>
          <w:color w:val="000000"/>
          <w:sz w:val="24"/>
          <w:szCs w:val="24"/>
        </w:rPr>
      </w:pPr>
      <w:r w:rsidRPr="00BA2233">
        <w:rPr>
          <w:b/>
          <w:sz w:val="24"/>
          <w:szCs w:val="24"/>
        </w:rPr>
        <w:t>5</w:t>
      </w:r>
      <w:r w:rsidR="00934397" w:rsidRPr="00BA2233">
        <w:rPr>
          <w:b/>
          <w:sz w:val="24"/>
          <w:szCs w:val="24"/>
        </w:rPr>
        <w:t>)</w:t>
      </w:r>
      <w:r w:rsidR="00934397" w:rsidRPr="00BA2233">
        <w:rPr>
          <w:color w:val="000000"/>
          <w:sz w:val="24"/>
          <w:szCs w:val="24"/>
        </w:rPr>
        <w:t xml:space="preserve"> наличие у Участника, с которым должен заключаться контракт (договор), необходимой, для соответствующего объекта закупки вида деятельности</w:t>
      </w:r>
      <w:r w:rsidR="005725C3" w:rsidRPr="00BA2233">
        <w:rPr>
          <w:color w:val="000000"/>
          <w:sz w:val="24"/>
          <w:szCs w:val="24"/>
        </w:rPr>
        <w:t>,</w:t>
      </w:r>
      <w:r w:rsidR="00934397" w:rsidRPr="00BA2233">
        <w:rPr>
          <w:color w:val="000000"/>
          <w:sz w:val="24"/>
          <w:szCs w:val="24"/>
        </w:rPr>
        <w:t xml:space="preserve"> лицензии,</w:t>
      </w:r>
      <w:r w:rsidR="00934397" w:rsidRPr="004856F6">
        <w:rPr>
          <w:color w:val="000000"/>
          <w:sz w:val="24"/>
          <w:szCs w:val="24"/>
        </w:rPr>
        <w:t xml:space="preserve"> при условии обязательного лицензирования этого вида деятельности</w:t>
      </w:r>
      <w:r w:rsidR="00B44AD3" w:rsidRPr="004856F6">
        <w:rPr>
          <w:color w:val="000000"/>
          <w:sz w:val="24"/>
          <w:szCs w:val="24"/>
        </w:rPr>
        <w:t xml:space="preserve">: </w:t>
      </w:r>
      <w:r w:rsidR="00BA2233">
        <w:rPr>
          <w:color w:val="000000"/>
          <w:sz w:val="24"/>
          <w:szCs w:val="24"/>
        </w:rPr>
        <w:t xml:space="preserve">не требуется </w:t>
      </w:r>
      <w:r w:rsidRPr="004856F6">
        <w:rPr>
          <w:bCs/>
          <w:i/>
          <w:sz w:val="24"/>
          <w:szCs w:val="24"/>
        </w:rPr>
        <w:t>(предоставляется, если данное требование относится к предмету закупки)</w:t>
      </w:r>
      <w:r w:rsidRPr="004856F6">
        <w:rPr>
          <w:color w:val="000000"/>
          <w:sz w:val="24"/>
          <w:szCs w:val="24"/>
        </w:rPr>
        <w:t>;</w:t>
      </w:r>
    </w:p>
    <w:p w:rsidR="001E5277" w:rsidRPr="004856F6" w:rsidRDefault="001E5277" w:rsidP="00CD4526">
      <w:pPr>
        <w:widowControl/>
        <w:ind w:firstLine="567"/>
        <w:jc w:val="both"/>
        <w:rPr>
          <w:color w:val="000000"/>
          <w:sz w:val="24"/>
          <w:szCs w:val="24"/>
        </w:rPr>
      </w:pPr>
      <w:r w:rsidRPr="004856F6">
        <w:rPr>
          <w:b/>
          <w:color w:val="000000"/>
          <w:sz w:val="24"/>
          <w:szCs w:val="24"/>
        </w:rPr>
        <w:lastRenderedPageBreak/>
        <w:t xml:space="preserve">6)  </w:t>
      </w:r>
      <w:r w:rsidR="00496675">
        <w:rPr>
          <w:b/>
          <w:color w:val="000000"/>
          <w:sz w:val="24"/>
          <w:szCs w:val="24"/>
        </w:rPr>
        <w:t>д</w:t>
      </w:r>
      <w:r w:rsidRPr="004856F6">
        <w:rPr>
          <w:b/>
          <w:color w:val="000000"/>
          <w:sz w:val="24"/>
          <w:szCs w:val="24"/>
        </w:rPr>
        <w:t>окументы</w:t>
      </w:r>
      <w:r w:rsidR="00D16FC7">
        <w:rPr>
          <w:b/>
          <w:color w:val="000000"/>
          <w:sz w:val="24"/>
          <w:szCs w:val="24"/>
        </w:rPr>
        <w:t>,</w:t>
      </w:r>
      <w:r w:rsidRPr="004856F6">
        <w:rPr>
          <w:b/>
          <w:color w:val="000000"/>
          <w:sz w:val="24"/>
          <w:szCs w:val="24"/>
        </w:rPr>
        <w:t xml:space="preserve"> подтверждающие происхождение товара</w:t>
      </w:r>
      <w:r w:rsidR="00BA2233" w:rsidRPr="004856F6">
        <w:rPr>
          <w:color w:val="000000"/>
          <w:sz w:val="24"/>
          <w:szCs w:val="24"/>
        </w:rPr>
        <w:t xml:space="preserve">: </w:t>
      </w:r>
      <w:r w:rsidR="007426E0">
        <w:rPr>
          <w:color w:val="000000"/>
          <w:sz w:val="24"/>
          <w:szCs w:val="24"/>
        </w:rPr>
        <w:t>Т</w:t>
      </w:r>
      <w:r w:rsidR="00BA2233">
        <w:rPr>
          <w:color w:val="000000"/>
          <w:sz w:val="24"/>
          <w:szCs w:val="24"/>
        </w:rPr>
        <w:t>ребуется</w:t>
      </w:r>
      <w:r w:rsidR="00CD4526">
        <w:rPr>
          <w:color w:val="000000"/>
          <w:sz w:val="24"/>
          <w:szCs w:val="24"/>
        </w:rPr>
        <w:t xml:space="preserve"> подтверждение страны происхождения в соответствии с постановление Правительства от 23.12.2024 № 1875 «</w:t>
      </w:r>
      <w:r w:rsidR="00CD4526">
        <w:rPr>
          <w:sz w:val="24"/>
          <w:szCs w:val="24"/>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CD4526">
        <w:rPr>
          <w:color w:val="000000"/>
          <w:sz w:val="24"/>
          <w:szCs w:val="24"/>
        </w:rPr>
        <w:t>»</w:t>
      </w:r>
      <w:r w:rsidRPr="004856F6">
        <w:rPr>
          <w:color w:val="000000"/>
          <w:sz w:val="24"/>
          <w:szCs w:val="24"/>
        </w:rPr>
        <w:t>.</w:t>
      </w:r>
      <w:r w:rsidR="00CD4526">
        <w:rPr>
          <w:color w:val="000000"/>
          <w:sz w:val="24"/>
          <w:szCs w:val="24"/>
        </w:rPr>
        <w:t xml:space="preserve"> В отношении микроволновых печей применяется ограничения предусмотренные постановлением Правительства от 23.12.2024 № 1875.</w:t>
      </w:r>
    </w:p>
    <w:p w:rsidR="000F7C3A" w:rsidRPr="004856F6" w:rsidRDefault="000F7C3A" w:rsidP="00ED63C9">
      <w:pPr>
        <w:ind w:firstLine="567"/>
        <w:jc w:val="both"/>
        <w:rPr>
          <w:sz w:val="24"/>
          <w:szCs w:val="24"/>
        </w:rPr>
      </w:pPr>
      <w:r w:rsidRPr="00390E47">
        <w:rPr>
          <w:b/>
          <w:sz w:val="24"/>
          <w:szCs w:val="24"/>
        </w:rPr>
        <w:t xml:space="preserve">Если Участник </w:t>
      </w:r>
      <w:r w:rsidR="00532D48" w:rsidRPr="00390E47">
        <w:rPr>
          <w:b/>
          <w:sz w:val="24"/>
          <w:szCs w:val="24"/>
        </w:rPr>
        <w:t>не соответствует требованиям, указанным в пп</w:t>
      </w:r>
      <w:r w:rsidR="00D9080A" w:rsidRPr="00390E47">
        <w:rPr>
          <w:b/>
          <w:sz w:val="24"/>
          <w:szCs w:val="24"/>
        </w:rPr>
        <w:t>.</w:t>
      </w:r>
      <w:r w:rsidR="001E5277" w:rsidRPr="00390E47">
        <w:rPr>
          <w:b/>
          <w:sz w:val="24"/>
          <w:szCs w:val="24"/>
        </w:rPr>
        <w:t>1-6</w:t>
      </w:r>
      <w:r w:rsidR="00532D48" w:rsidRPr="00390E47">
        <w:rPr>
          <w:b/>
          <w:sz w:val="24"/>
          <w:szCs w:val="24"/>
        </w:rPr>
        <w:t xml:space="preserve"> п. 9</w:t>
      </w:r>
      <w:r w:rsidR="00532D48" w:rsidRPr="004856F6">
        <w:rPr>
          <w:sz w:val="24"/>
          <w:szCs w:val="24"/>
        </w:rPr>
        <w:t xml:space="preserve"> настоящего Запроса цен,</w:t>
      </w:r>
      <w:r w:rsidR="00496675">
        <w:rPr>
          <w:sz w:val="24"/>
          <w:szCs w:val="24"/>
        </w:rPr>
        <w:t xml:space="preserve"> </w:t>
      </w:r>
      <w:r w:rsidRPr="004856F6">
        <w:rPr>
          <w:b/>
          <w:sz w:val="24"/>
          <w:szCs w:val="24"/>
        </w:rPr>
        <w:t>ценовое предложение не принимается в расчет и к сравнению цен</w:t>
      </w:r>
      <w:r w:rsidR="00496675">
        <w:rPr>
          <w:b/>
          <w:sz w:val="24"/>
          <w:szCs w:val="24"/>
        </w:rPr>
        <w:t>,</w:t>
      </w:r>
      <w:r w:rsidR="00D16FC7">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rsidR="007D15F2" w:rsidRPr="004856F6" w:rsidRDefault="00D16FC7" w:rsidP="00ED63C9">
      <w:pPr>
        <w:ind w:firstLine="567"/>
        <w:jc w:val="both"/>
        <w:rPr>
          <w:sz w:val="24"/>
          <w:szCs w:val="24"/>
        </w:rPr>
      </w:pPr>
      <w:r>
        <w:rPr>
          <w:sz w:val="24"/>
          <w:szCs w:val="24"/>
        </w:rPr>
        <w:t>В случае</w:t>
      </w:r>
      <w:r w:rsidR="007D15F2" w:rsidRPr="004856F6">
        <w:rPr>
          <w:sz w:val="24"/>
          <w:szCs w:val="24"/>
        </w:rPr>
        <w:t xml:space="preserve"> есл</w:t>
      </w:r>
      <w:r>
        <w:rPr>
          <w:sz w:val="24"/>
          <w:szCs w:val="24"/>
        </w:rPr>
        <w:t>и Заказчиком принимается решение</w:t>
      </w:r>
      <w:r w:rsidR="007D15F2" w:rsidRPr="004856F6">
        <w:rPr>
          <w:sz w:val="24"/>
          <w:szCs w:val="24"/>
        </w:rPr>
        <w:t xml:space="preserve"> о выборе победителя среди участников:</w:t>
      </w:r>
    </w:p>
    <w:p w:rsidR="007D15F2" w:rsidRPr="004856F6" w:rsidRDefault="007D15F2" w:rsidP="00ED63C9">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rsidR="007D15F2" w:rsidRPr="004856F6" w:rsidRDefault="007D15F2" w:rsidP="00ED63C9">
      <w:pPr>
        <w:ind w:firstLine="567"/>
        <w:jc w:val="both"/>
        <w:rPr>
          <w:sz w:val="24"/>
          <w:szCs w:val="24"/>
        </w:rPr>
      </w:pPr>
      <w:r w:rsidRPr="004856F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rsidR="000F7C3A" w:rsidRPr="004856F6" w:rsidRDefault="000F7C3A" w:rsidP="00ED63C9">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w:t>
      </w:r>
      <w:r w:rsidR="00496675">
        <w:rPr>
          <w:sz w:val="24"/>
          <w:szCs w:val="24"/>
        </w:rPr>
        <w:t xml:space="preserve"> </w:t>
      </w:r>
      <w:r w:rsidR="008B4C15" w:rsidRPr="004856F6">
        <w:rPr>
          <w:sz w:val="24"/>
          <w:szCs w:val="24"/>
        </w:rPr>
        <w:t xml:space="preserve">при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xml:space="preserve">,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w:t>
      </w:r>
      <w:r w:rsidR="00390E47" w:rsidRPr="004856F6">
        <w:rPr>
          <w:sz w:val="24"/>
          <w:szCs w:val="24"/>
        </w:rPr>
        <w:t>является субъектами</w:t>
      </w:r>
      <w:r w:rsidRPr="004856F6">
        <w:rPr>
          <w:sz w:val="24"/>
          <w:szCs w:val="24"/>
        </w:rPr>
        <w:t xml:space="preserve">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rsidR="000F7C3A" w:rsidRPr="004856F6" w:rsidRDefault="000F7C3A" w:rsidP="00ED63C9">
      <w:pPr>
        <w:ind w:firstLine="567"/>
        <w:jc w:val="both"/>
        <w:rPr>
          <w:sz w:val="24"/>
          <w:szCs w:val="24"/>
        </w:rPr>
      </w:pPr>
      <w:r w:rsidRPr="004856F6">
        <w:rPr>
          <w:sz w:val="24"/>
          <w:szCs w:val="24"/>
        </w:rPr>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rsidR="000F7C3A" w:rsidRPr="004856F6" w:rsidRDefault="000F7C3A" w:rsidP="00ED63C9">
      <w:pPr>
        <w:ind w:firstLine="567"/>
        <w:jc w:val="both"/>
        <w:rPr>
          <w:sz w:val="24"/>
          <w:szCs w:val="24"/>
        </w:rPr>
      </w:pPr>
      <w:r w:rsidRPr="004856F6">
        <w:rPr>
          <w:sz w:val="24"/>
          <w:szCs w:val="24"/>
        </w:rPr>
        <w:t>- не подано н</w:t>
      </w:r>
      <w:r w:rsidR="00496675">
        <w:rPr>
          <w:sz w:val="24"/>
          <w:szCs w:val="24"/>
        </w:rPr>
        <w:t>и</w:t>
      </w:r>
      <w:r w:rsidRPr="004856F6">
        <w:rPr>
          <w:sz w:val="24"/>
          <w:szCs w:val="24"/>
        </w:rPr>
        <w:t xml:space="preserve"> одного ценного предложения от Участников;</w:t>
      </w:r>
    </w:p>
    <w:p w:rsidR="00D9080A" w:rsidRDefault="000F7C3A" w:rsidP="00ED63C9">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496675">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390E47">
        <w:rPr>
          <w:sz w:val="24"/>
          <w:szCs w:val="24"/>
        </w:rPr>
        <w:t>;</w:t>
      </w:r>
    </w:p>
    <w:p w:rsidR="00390E47" w:rsidRPr="004856F6" w:rsidRDefault="00390E47" w:rsidP="00ED63C9">
      <w:pPr>
        <w:ind w:firstLine="567"/>
        <w:jc w:val="both"/>
        <w:rPr>
          <w:sz w:val="24"/>
          <w:szCs w:val="24"/>
        </w:rPr>
      </w:pPr>
      <w:r>
        <w:rPr>
          <w:sz w:val="24"/>
          <w:szCs w:val="24"/>
        </w:rPr>
        <w:t>- в других объективных случаях.</w:t>
      </w:r>
    </w:p>
    <w:p w:rsidR="0083540A" w:rsidRPr="00BA2233" w:rsidRDefault="000F7C3A" w:rsidP="00ED63C9">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496675">
        <w:rPr>
          <w:sz w:val="24"/>
          <w:szCs w:val="24"/>
        </w:rPr>
        <w:t xml:space="preserve"> </w:t>
      </w:r>
      <w:r w:rsidR="002118CC" w:rsidRPr="004856F6">
        <w:rPr>
          <w:sz w:val="24"/>
          <w:szCs w:val="24"/>
        </w:rPr>
        <w:t xml:space="preserve">о заключении </w:t>
      </w:r>
      <w:r w:rsidR="00941599" w:rsidRPr="00BA2233">
        <w:rPr>
          <w:sz w:val="24"/>
          <w:szCs w:val="24"/>
        </w:rPr>
        <w:t>контракта (</w:t>
      </w:r>
      <w:r w:rsidR="002118CC" w:rsidRPr="00BA2233">
        <w:rPr>
          <w:sz w:val="24"/>
          <w:szCs w:val="24"/>
        </w:rPr>
        <w:t>договора</w:t>
      </w:r>
      <w:r w:rsidR="00941599" w:rsidRPr="00BA2233">
        <w:rPr>
          <w:sz w:val="24"/>
          <w:szCs w:val="24"/>
        </w:rPr>
        <w:t>)</w:t>
      </w:r>
      <w:r w:rsidR="00BA2233">
        <w:rPr>
          <w:sz w:val="24"/>
          <w:szCs w:val="24"/>
        </w:rPr>
        <w:t xml:space="preserve"> </w:t>
      </w:r>
      <w:r w:rsidR="000D01C6" w:rsidRPr="00BA2233">
        <w:rPr>
          <w:sz w:val="24"/>
          <w:szCs w:val="24"/>
        </w:rPr>
        <w:t>или</w:t>
      </w:r>
      <w:r w:rsidR="002118CC" w:rsidRPr="00BA2233">
        <w:rPr>
          <w:sz w:val="24"/>
          <w:szCs w:val="24"/>
        </w:rPr>
        <w:t xml:space="preserve"> о завершении процедуры запроса цен без заключения договора</w:t>
      </w:r>
      <w:r w:rsidR="0083540A" w:rsidRPr="00BA2233">
        <w:rPr>
          <w:sz w:val="24"/>
          <w:szCs w:val="24"/>
        </w:rPr>
        <w:t>.</w:t>
      </w:r>
    </w:p>
    <w:p w:rsidR="000D01C6" w:rsidRPr="004856F6" w:rsidRDefault="0083540A" w:rsidP="00ED63C9">
      <w:pPr>
        <w:ind w:firstLine="567"/>
        <w:jc w:val="both"/>
        <w:rPr>
          <w:sz w:val="24"/>
          <w:szCs w:val="24"/>
        </w:rPr>
      </w:pPr>
      <w:r w:rsidRPr="00BA2233">
        <w:rPr>
          <w:sz w:val="24"/>
          <w:szCs w:val="24"/>
        </w:rPr>
        <w:t>Решение Заказчика</w:t>
      </w:r>
      <w:r w:rsidR="00496675">
        <w:rPr>
          <w:sz w:val="24"/>
          <w:szCs w:val="24"/>
        </w:rPr>
        <w:t xml:space="preserve"> </w:t>
      </w:r>
      <w:r w:rsidRPr="00BA2233">
        <w:rPr>
          <w:sz w:val="24"/>
          <w:szCs w:val="24"/>
        </w:rPr>
        <w:t>оформляется</w:t>
      </w:r>
      <w:r w:rsidR="00496675">
        <w:rPr>
          <w:sz w:val="24"/>
          <w:szCs w:val="24"/>
        </w:rPr>
        <w:t xml:space="preserve"> </w:t>
      </w:r>
      <w:r w:rsidR="000F7C3A" w:rsidRPr="00BA2233">
        <w:rPr>
          <w:sz w:val="24"/>
          <w:szCs w:val="24"/>
        </w:rPr>
        <w:t>соответствующи</w:t>
      </w:r>
      <w:r w:rsidRPr="00BA2233">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rsidR="000D01C6" w:rsidRPr="004856F6" w:rsidRDefault="002118CC" w:rsidP="00ED63C9">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rsidR="000D01C6" w:rsidRPr="004856F6" w:rsidRDefault="002118CC" w:rsidP="00ED63C9">
      <w:pPr>
        <w:pStyle w:val="af0"/>
        <w:numPr>
          <w:ilvl w:val="0"/>
          <w:numId w:val="11"/>
        </w:numPr>
        <w:ind w:left="0" w:firstLine="567"/>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rsidR="000F7C3A" w:rsidRPr="00496675" w:rsidRDefault="00CA68A4" w:rsidP="00ED63C9">
      <w:pPr>
        <w:pStyle w:val="af0"/>
        <w:numPr>
          <w:ilvl w:val="0"/>
          <w:numId w:val="11"/>
        </w:numPr>
        <w:ind w:left="0" w:firstLine="567"/>
        <w:jc w:val="both"/>
        <w:rPr>
          <w:sz w:val="24"/>
          <w:szCs w:val="24"/>
        </w:rPr>
      </w:pPr>
      <w:r w:rsidRPr="00496675">
        <w:rPr>
          <w:sz w:val="24"/>
          <w:szCs w:val="24"/>
        </w:rPr>
        <w:t>по выбору Участника</w:t>
      </w:r>
      <w:r w:rsidR="00D16FC7" w:rsidRPr="00496675">
        <w:rPr>
          <w:sz w:val="24"/>
          <w:szCs w:val="24"/>
        </w:rPr>
        <w:t>,</w:t>
      </w:r>
      <w:r w:rsidRPr="00496675">
        <w:rPr>
          <w:sz w:val="24"/>
          <w:szCs w:val="24"/>
        </w:rPr>
        <w:t xml:space="preserve"> с которым будет заключен контракт</w:t>
      </w:r>
      <w:r w:rsidR="00496675" w:rsidRPr="00496675">
        <w:rPr>
          <w:sz w:val="24"/>
          <w:szCs w:val="24"/>
        </w:rPr>
        <w:t xml:space="preserve"> </w:t>
      </w:r>
      <w:r w:rsidR="00496675">
        <w:rPr>
          <w:sz w:val="24"/>
          <w:szCs w:val="24"/>
        </w:rPr>
        <w:t>или</w:t>
      </w:r>
      <w:r w:rsidR="000D01C6" w:rsidRPr="00496675">
        <w:rPr>
          <w:sz w:val="24"/>
          <w:szCs w:val="24"/>
        </w:rPr>
        <w:t xml:space="preserve"> </w:t>
      </w:r>
      <w:r w:rsidR="002118CC" w:rsidRPr="00496675">
        <w:rPr>
          <w:sz w:val="24"/>
          <w:szCs w:val="24"/>
        </w:rPr>
        <w:t xml:space="preserve">обоснование </w:t>
      </w:r>
      <w:r w:rsidR="008B4C15" w:rsidRPr="00496675">
        <w:rPr>
          <w:sz w:val="24"/>
          <w:szCs w:val="24"/>
        </w:rPr>
        <w:t>решения о завершении процедуры запроса цен без заключения договора,</w:t>
      </w:r>
      <w:r w:rsidR="002118CC" w:rsidRPr="00496675">
        <w:rPr>
          <w:sz w:val="24"/>
          <w:szCs w:val="24"/>
        </w:rPr>
        <w:t xml:space="preserve"> если</w:t>
      </w:r>
      <w:r w:rsidR="008B4C15" w:rsidRPr="00496675">
        <w:rPr>
          <w:sz w:val="24"/>
          <w:szCs w:val="24"/>
        </w:rPr>
        <w:t xml:space="preserve"> Заказчик </w:t>
      </w:r>
      <w:r w:rsidR="002118CC" w:rsidRPr="00496675">
        <w:rPr>
          <w:sz w:val="24"/>
          <w:szCs w:val="24"/>
        </w:rPr>
        <w:t xml:space="preserve">принял такое решение. </w:t>
      </w:r>
    </w:p>
    <w:p w:rsidR="009E645A" w:rsidRPr="004856F6" w:rsidRDefault="009E645A" w:rsidP="00793FDC">
      <w:pPr>
        <w:ind w:firstLine="567"/>
        <w:jc w:val="both"/>
        <w:rPr>
          <w:sz w:val="24"/>
          <w:szCs w:val="24"/>
        </w:rPr>
      </w:pPr>
    </w:p>
    <w:p w:rsidR="00496675" w:rsidRPr="00FE6D0C" w:rsidRDefault="00942C64" w:rsidP="00793FDC">
      <w:pPr>
        <w:ind w:firstLine="567"/>
        <w:jc w:val="both"/>
        <w:rPr>
          <w:sz w:val="24"/>
          <w:szCs w:val="28"/>
        </w:rPr>
      </w:pPr>
      <w:r w:rsidRPr="004856F6">
        <w:rPr>
          <w:b/>
          <w:sz w:val="24"/>
          <w:szCs w:val="24"/>
        </w:rPr>
        <w:t xml:space="preserve">            Ответственный: </w:t>
      </w:r>
      <w:r w:rsidR="00496675" w:rsidRPr="00FE6D0C">
        <w:rPr>
          <w:sz w:val="24"/>
          <w:szCs w:val="28"/>
        </w:rPr>
        <w:t>Лозовой Максим Сергеевич</w:t>
      </w:r>
      <w:r w:rsidR="00496675">
        <w:rPr>
          <w:sz w:val="24"/>
          <w:szCs w:val="28"/>
        </w:rPr>
        <w:t xml:space="preserve">, </w:t>
      </w:r>
      <w:r w:rsidR="00496675" w:rsidRPr="00FE6D0C">
        <w:rPr>
          <w:sz w:val="24"/>
          <w:szCs w:val="28"/>
        </w:rPr>
        <w:t>8 (4922) 54-07-74, доб. 210</w:t>
      </w:r>
      <w:r w:rsidR="00755B50">
        <w:rPr>
          <w:sz w:val="24"/>
          <w:szCs w:val="28"/>
        </w:rPr>
        <w:t>.</w:t>
      </w:r>
    </w:p>
    <w:p w:rsidR="006A163A" w:rsidRPr="004856F6" w:rsidRDefault="006A163A" w:rsidP="008B4C15">
      <w:pPr>
        <w:widowControl/>
        <w:autoSpaceDE/>
        <w:autoSpaceDN/>
        <w:adjustRightInd/>
        <w:ind w:firstLine="567"/>
        <w:rPr>
          <w:sz w:val="24"/>
          <w:szCs w:val="24"/>
        </w:rPr>
      </w:pPr>
      <w:r w:rsidRPr="004856F6">
        <w:rPr>
          <w:sz w:val="24"/>
          <w:szCs w:val="24"/>
        </w:rPr>
        <w:t>Приложения:</w:t>
      </w:r>
    </w:p>
    <w:p w:rsidR="00155551" w:rsidRPr="004856F6" w:rsidRDefault="00434DB5" w:rsidP="008B4C15">
      <w:pPr>
        <w:widowControl/>
        <w:numPr>
          <w:ilvl w:val="0"/>
          <w:numId w:val="12"/>
        </w:numPr>
        <w:autoSpaceDE/>
        <w:autoSpaceDN/>
        <w:adjustRightInd/>
        <w:ind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rsidR="00E31F9C" w:rsidRPr="004856F6" w:rsidRDefault="00D0357B" w:rsidP="008B4C15">
      <w:pPr>
        <w:widowControl/>
        <w:numPr>
          <w:ilvl w:val="0"/>
          <w:numId w:val="12"/>
        </w:numPr>
        <w:autoSpaceDE/>
        <w:autoSpaceDN/>
        <w:adjustRightInd/>
        <w:ind w:firstLine="567"/>
        <w:rPr>
          <w:sz w:val="24"/>
          <w:szCs w:val="24"/>
        </w:rPr>
      </w:pPr>
      <w:r>
        <w:rPr>
          <w:sz w:val="24"/>
          <w:szCs w:val="24"/>
        </w:rPr>
        <w:t>Проект контракта</w:t>
      </w:r>
      <w:r w:rsidR="00E31F9C" w:rsidRPr="004856F6">
        <w:rPr>
          <w:sz w:val="24"/>
          <w:szCs w:val="24"/>
        </w:rPr>
        <w:t xml:space="preserve"> (Приложение № 2).</w:t>
      </w:r>
    </w:p>
    <w:p w:rsidR="00C1380F" w:rsidRDefault="00C1380F" w:rsidP="008B4C15">
      <w:pPr>
        <w:widowControl/>
        <w:autoSpaceDE/>
        <w:autoSpaceDN/>
        <w:adjustRightInd/>
        <w:ind w:firstLine="567"/>
        <w:rPr>
          <w:sz w:val="24"/>
          <w:szCs w:val="24"/>
        </w:rPr>
      </w:pPr>
    </w:p>
    <w:p w:rsidR="00D0357B" w:rsidRDefault="00D0357B" w:rsidP="008B4C15">
      <w:pPr>
        <w:widowControl/>
        <w:autoSpaceDE/>
        <w:autoSpaceDN/>
        <w:adjustRightInd/>
        <w:ind w:firstLine="567"/>
        <w:rPr>
          <w:sz w:val="24"/>
          <w:szCs w:val="24"/>
        </w:rPr>
      </w:pPr>
    </w:p>
    <w:p w:rsidR="00024222" w:rsidRDefault="00571FE3" w:rsidP="00510712">
      <w:pPr>
        <w:widowControl/>
        <w:autoSpaceDE/>
        <w:autoSpaceDN/>
        <w:adjustRightInd/>
        <w:ind w:firstLine="567"/>
        <w:rPr>
          <w:sz w:val="24"/>
          <w:szCs w:val="24"/>
        </w:rPr>
      </w:pPr>
      <w:r>
        <w:rPr>
          <w:sz w:val="24"/>
          <w:szCs w:val="24"/>
        </w:rPr>
        <w:t>Заместитель М</w:t>
      </w:r>
      <w:r w:rsidR="00024222">
        <w:rPr>
          <w:sz w:val="24"/>
          <w:szCs w:val="24"/>
        </w:rPr>
        <w:t>инистр</w:t>
      </w:r>
      <w:r>
        <w:rPr>
          <w:sz w:val="24"/>
          <w:szCs w:val="24"/>
        </w:rPr>
        <w:t>а</w:t>
      </w:r>
      <w:r w:rsidR="00024222">
        <w:rPr>
          <w:sz w:val="24"/>
          <w:szCs w:val="24"/>
        </w:rPr>
        <w:t xml:space="preserve"> социальной защиты </w:t>
      </w:r>
    </w:p>
    <w:p w:rsidR="00D0357B" w:rsidRDefault="00024222" w:rsidP="00510712">
      <w:pPr>
        <w:widowControl/>
        <w:autoSpaceDE/>
        <w:autoSpaceDN/>
        <w:adjustRightInd/>
        <w:ind w:firstLine="567"/>
        <w:rPr>
          <w:sz w:val="24"/>
          <w:szCs w:val="24"/>
        </w:rPr>
      </w:pPr>
      <w:r>
        <w:rPr>
          <w:sz w:val="24"/>
          <w:szCs w:val="24"/>
        </w:rPr>
        <w:t xml:space="preserve">населения Владимирской области                                      </w:t>
      </w:r>
      <w:r w:rsidR="00571FE3">
        <w:rPr>
          <w:sz w:val="24"/>
          <w:szCs w:val="24"/>
        </w:rPr>
        <w:t xml:space="preserve">                            </w:t>
      </w:r>
      <w:r>
        <w:rPr>
          <w:sz w:val="24"/>
          <w:szCs w:val="24"/>
        </w:rPr>
        <w:t xml:space="preserve"> </w:t>
      </w:r>
      <w:r w:rsidR="00571FE3">
        <w:rPr>
          <w:sz w:val="24"/>
          <w:szCs w:val="24"/>
        </w:rPr>
        <w:t>Н.В. Щербакова</w:t>
      </w:r>
    </w:p>
    <w:p w:rsidR="00024222" w:rsidRDefault="00024222" w:rsidP="008B4C15">
      <w:pPr>
        <w:widowControl/>
        <w:autoSpaceDE/>
        <w:autoSpaceDN/>
        <w:adjustRightInd/>
        <w:ind w:firstLine="567"/>
        <w:rPr>
          <w:sz w:val="24"/>
          <w:szCs w:val="24"/>
        </w:rPr>
      </w:pPr>
    </w:p>
    <w:p w:rsidR="00024222" w:rsidRDefault="00024222" w:rsidP="008B4C15">
      <w:pPr>
        <w:widowControl/>
        <w:autoSpaceDE/>
        <w:autoSpaceDN/>
        <w:adjustRightInd/>
        <w:ind w:firstLine="567"/>
        <w:rPr>
          <w:sz w:val="24"/>
          <w:szCs w:val="24"/>
        </w:rPr>
      </w:pPr>
    </w:p>
    <w:p w:rsidR="00D0357B" w:rsidRPr="004856F6" w:rsidRDefault="00D0357B" w:rsidP="008B4C15">
      <w:pPr>
        <w:widowControl/>
        <w:autoSpaceDE/>
        <w:autoSpaceDN/>
        <w:adjustRightInd/>
        <w:ind w:firstLine="567"/>
        <w:rPr>
          <w:sz w:val="24"/>
          <w:szCs w:val="24"/>
        </w:rPr>
      </w:pPr>
    </w:p>
    <w:p w:rsidR="000B1E4F" w:rsidRPr="00496675" w:rsidRDefault="000B1E4F" w:rsidP="001308F4">
      <w:pPr>
        <w:jc w:val="right"/>
        <w:rPr>
          <w:sz w:val="28"/>
          <w:szCs w:val="28"/>
        </w:rPr>
      </w:pPr>
    </w:p>
    <w:tbl>
      <w:tblPr>
        <w:tblW w:w="9924" w:type="dxa"/>
        <w:tblLayout w:type="fixed"/>
        <w:tblCellMar>
          <w:left w:w="28" w:type="dxa"/>
          <w:right w:w="28" w:type="dxa"/>
        </w:tblCellMar>
        <w:tblLook w:val="0000" w:firstRow="0" w:lastRow="0" w:firstColumn="0" w:lastColumn="0" w:noHBand="0" w:noVBand="0"/>
      </w:tblPr>
      <w:tblGrid>
        <w:gridCol w:w="4685"/>
        <w:gridCol w:w="1722"/>
        <w:gridCol w:w="3517"/>
      </w:tblGrid>
      <w:tr w:rsidR="00496675" w:rsidRPr="00496675" w:rsidTr="00496675">
        <w:trPr>
          <w:cantSplit/>
          <w:trHeight w:val="30"/>
        </w:trPr>
        <w:tc>
          <w:tcPr>
            <w:tcW w:w="4685" w:type="dxa"/>
          </w:tcPr>
          <w:p w:rsidR="00496675" w:rsidRPr="00496675" w:rsidRDefault="00496675" w:rsidP="00496675">
            <w:pPr>
              <w:rPr>
                <w:sz w:val="28"/>
                <w:szCs w:val="28"/>
              </w:rPr>
            </w:pPr>
          </w:p>
        </w:tc>
        <w:tc>
          <w:tcPr>
            <w:tcW w:w="1722" w:type="dxa"/>
          </w:tcPr>
          <w:p w:rsidR="00496675" w:rsidRPr="00496675" w:rsidRDefault="00496675" w:rsidP="00496675">
            <w:pPr>
              <w:ind w:firstLine="851"/>
              <w:rPr>
                <w:sz w:val="28"/>
                <w:szCs w:val="28"/>
              </w:rPr>
            </w:pPr>
          </w:p>
        </w:tc>
        <w:tc>
          <w:tcPr>
            <w:tcW w:w="3517" w:type="dxa"/>
          </w:tcPr>
          <w:p w:rsidR="00496675" w:rsidRPr="00496675" w:rsidRDefault="00496675" w:rsidP="00496675">
            <w:pPr>
              <w:pStyle w:val="af9"/>
              <w:rPr>
                <w:sz w:val="28"/>
                <w:szCs w:val="28"/>
              </w:rPr>
            </w:pPr>
            <w:r w:rsidRPr="00496675">
              <w:rPr>
                <w:sz w:val="28"/>
                <w:szCs w:val="28"/>
              </w:rPr>
              <w:t xml:space="preserve">       </w:t>
            </w:r>
          </w:p>
        </w:tc>
      </w:tr>
    </w:tbl>
    <w:p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rsidR="001308F4" w:rsidRPr="004856F6" w:rsidRDefault="001308F4" w:rsidP="006A163A">
      <w:pPr>
        <w:jc w:val="center"/>
        <w:rPr>
          <w:i/>
          <w:sz w:val="24"/>
          <w:szCs w:val="24"/>
        </w:rPr>
      </w:pPr>
    </w:p>
    <w:p w:rsidR="00470495" w:rsidRPr="00496675" w:rsidRDefault="00470495" w:rsidP="00470495">
      <w:pPr>
        <w:pStyle w:val="af9"/>
        <w:ind w:firstLine="851"/>
        <w:jc w:val="right"/>
        <w:rPr>
          <w:sz w:val="28"/>
          <w:szCs w:val="28"/>
        </w:rPr>
      </w:pPr>
      <w:r>
        <w:rPr>
          <w:sz w:val="28"/>
          <w:szCs w:val="28"/>
        </w:rPr>
        <w:t>В МСЗН</w:t>
      </w:r>
    </w:p>
    <w:p w:rsidR="001308F4" w:rsidRPr="004856F6" w:rsidRDefault="001308F4" w:rsidP="006A163A">
      <w:pPr>
        <w:jc w:val="center"/>
        <w:rPr>
          <w:i/>
          <w:sz w:val="24"/>
          <w:szCs w:val="24"/>
        </w:rPr>
      </w:pPr>
    </w:p>
    <w:p w:rsidR="001308F4" w:rsidRPr="004856F6" w:rsidRDefault="001308F4" w:rsidP="006A163A">
      <w:pPr>
        <w:jc w:val="center"/>
        <w:rPr>
          <w:i/>
          <w:sz w:val="24"/>
          <w:szCs w:val="24"/>
        </w:rPr>
      </w:pPr>
    </w:p>
    <w:p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rsidR="006A163A" w:rsidRPr="004856F6" w:rsidRDefault="006A163A" w:rsidP="006A163A">
      <w:pPr>
        <w:jc w:val="center"/>
        <w:rPr>
          <w:i/>
          <w:sz w:val="24"/>
          <w:szCs w:val="24"/>
        </w:rPr>
      </w:pPr>
    </w:p>
    <w:p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rsidR="006A163A" w:rsidRPr="004856F6" w:rsidRDefault="006A163A" w:rsidP="006A163A">
      <w:pPr>
        <w:tabs>
          <w:tab w:val="left" w:pos="3491"/>
        </w:tabs>
        <w:rPr>
          <w:sz w:val="24"/>
          <w:szCs w:val="24"/>
        </w:rPr>
      </w:pPr>
    </w:p>
    <w:p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5D4896">
        <w:rPr>
          <w:i/>
          <w:sz w:val="24"/>
          <w:szCs w:val="24"/>
          <w:u w:val="single"/>
        </w:rPr>
        <w:t xml:space="preserve"> </w:t>
      </w:r>
      <w:r w:rsidRPr="004856F6">
        <w:rPr>
          <w:sz w:val="24"/>
          <w:szCs w:val="24"/>
        </w:rPr>
        <w:t>предлагает следующ</w:t>
      </w:r>
      <w:r w:rsidR="009D281A">
        <w:rPr>
          <w:sz w:val="24"/>
          <w:szCs w:val="24"/>
        </w:rPr>
        <w:t>ую</w:t>
      </w:r>
      <w:r w:rsidRPr="004856F6">
        <w:rPr>
          <w:sz w:val="24"/>
          <w:szCs w:val="24"/>
        </w:rPr>
        <w:t xml:space="preserve"> цен</w:t>
      </w:r>
      <w:r w:rsidR="009D281A">
        <w:rPr>
          <w:sz w:val="24"/>
          <w:szCs w:val="24"/>
        </w:rPr>
        <w:t>у</w:t>
      </w:r>
      <w:r w:rsidR="005D4896">
        <w:rPr>
          <w:sz w:val="24"/>
          <w:szCs w:val="24"/>
        </w:rPr>
        <w:t xml:space="preserve"> </w:t>
      </w:r>
      <w:r w:rsidR="007D38FB" w:rsidRPr="004856F6">
        <w:rPr>
          <w:sz w:val="24"/>
          <w:szCs w:val="24"/>
        </w:rPr>
        <w:t xml:space="preserve">на </w:t>
      </w:r>
      <w:r w:rsidR="009D281A">
        <w:rPr>
          <w:sz w:val="24"/>
          <w:szCs w:val="24"/>
        </w:rPr>
        <w:t xml:space="preserve">поставку </w:t>
      </w:r>
      <w:r w:rsidR="00201BDB" w:rsidRPr="004856F6">
        <w:rPr>
          <w:sz w:val="24"/>
          <w:szCs w:val="24"/>
        </w:rPr>
        <w:t>товар</w:t>
      </w:r>
      <w:r w:rsidR="009D281A">
        <w:rPr>
          <w:sz w:val="24"/>
          <w:szCs w:val="24"/>
        </w:rPr>
        <w:t>а</w:t>
      </w:r>
      <w:r w:rsidR="00B25B04" w:rsidRPr="004856F6">
        <w:rPr>
          <w:sz w:val="24"/>
          <w:szCs w:val="24"/>
        </w:rPr>
        <w:t>,</w:t>
      </w:r>
      <w:r w:rsidR="009D281A">
        <w:rPr>
          <w:sz w:val="24"/>
          <w:szCs w:val="24"/>
        </w:rPr>
        <w:t xml:space="preserve"> выполнение работы, оказание услуги</w:t>
      </w:r>
      <w:r w:rsidR="005D4896">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rsidR="00F35F72" w:rsidRPr="004856F6" w:rsidRDefault="00F35F72" w:rsidP="006A163A">
      <w:pPr>
        <w:autoSpaceDE/>
        <w:autoSpaceDN/>
        <w:adjustRightInd/>
        <w:ind w:firstLine="708"/>
        <w:jc w:val="both"/>
        <w:rPr>
          <w:sz w:val="24"/>
          <w:szCs w:val="24"/>
        </w:rPr>
      </w:pPr>
    </w:p>
    <w:p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_____________________(</w:t>
      </w:r>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rsidR="004D09BA" w:rsidRPr="004856F6" w:rsidRDefault="004D09BA" w:rsidP="006A163A">
      <w:pPr>
        <w:widowControl/>
        <w:autoSpaceDE/>
        <w:autoSpaceDN/>
        <w:adjustRightInd/>
        <w:ind w:firstLine="708"/>
        <w:rPr>
          <w:sz w:val="24"/>
          <w:szCs w:val="24"/>
        </w:rPr>
      </w:pPr>
    </w:p>
    <w:p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«____»________ 20</w:t>
      </w:r>
      <w:r w:rsidR="00842186" w:rsidRPr="004856F6">
        <w:rPr>
          <w:sz w:val="24"/>
          <w:szCs w:val="24"/>
        </w:rPr>
        <w:t>___</w:t>
      </w:r>
      <w:r w:rsidRPr="004856F6">
        <w:rPr>
          <w:sz w:val="24"/>
          <w:szCs w:val="24"/>
        </w:rPr>
        <w:t>г.</w:t>
      </w:r>
    </w:p>
    <w:p w:rsidR="009F43E5" w:rsidRPr="004856F6" w:rsidRDefault="009F43E5" w:rsidP="006A163A">
      <w:pPr>
        <w:widowControl/>
        <w:autoSpaceDE/>
        <w:autoSpaceDN/>
        <w:adjustRightInd/>
        <w:ind w:firstLine="708"/>
        <w:rPr>
          <w:sz w:val="24"/>
          <w:szCs w:val="24"/>
        </w:rPr>
      </w:pPr>
    </w:p>
    <w:p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контракт (договор)</w:t>
      </w:r>
      <w:r w:rsidR="0083540A" w:rsidRPr="004856F6">
        <w:rPr>
          <w:sz w:val="24"/>
          <w:szCs w:val="24"/>
        </w:rPr>
        <w:t xml:space="preserve"> и </w:t>
      </w:r>
      <w:r w:rsidR="00201BDB" w:rsidRPr="004856F6">
        <w:rPr>
          <w:sz w:val="24"/>
          <w:szCs w:val="24"/>
        </w:rPr>
        <w:t>поставить товар</w:t>
      </w:r>
      <w:r w:rsidR="005D4896">
        <w:rPr>
          <w:sz w:val="24"/>
          <w:szCs w:val="24"/>
        </w:rPr>
        <w:t xml:space="preserve"> </w:t>
      </w:r>
      <w:r w:rsidR="009D281A" w:rsidRPr="009D281A">
        <w:rPr>
          <w:sz w:val="24"/>
          <w:szCs w:val="24"/>
        </w:rPr>
        <w:t xml:space="preserve">(выполнить работы, оказать услуги) </w:t>
      </w:r>
      <w:r w:rsidRPr="004856F6">
        <w:rPr>
          <w:sz w:val="24"/>
          <w:szCs w:val="24"/>
        </w:rPr>
        <w:t xml:space="preserve"> в указанные Вами сроки</w:t>
      </w:r>
      <w:r w:rsidR="00873C45" w:rsidRPr="004856F6">
        <w:rPr>
          <w:sz w:val="24"/>
          <w:szCs w:val="24"/>
        </w:rPr>
        <w:t>.</w:t>
      </w:r>
    </w:p>
    <w:p w:rsidR="004952C0" w:rsidRPr="004856F6" w:rsidRDefault="004952C0" w:rsidP="006A163A">
      <w:pPr>
        <w:widowControl/>
        <w:autoSpaceDE/>
        <w:autoSpaceDN/>
        <w:adjustRightInd/>
        <w:spacing w:line="360" w:lineRule="auto"/>
        <w:ind w:left="6372" w:firstLine="708"/>
        <w:jc w:val="center"/>
        <w:rPr>
          <w:sz w:val="24"/>
          <w:szCs w:val="24"/>
        </w:rPr>
      </w:pPr>
    </w:p>
    <w:p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rsidR="006A163A" w:rsidRPr="004856F6" w:rsidRDefault="006A163A" w:rsidP="006A163A">
      <w:pPr>
        <w:widowControl/>
        <w:autoSpaceDE/>
        <w:autoSpaceDN/>
        <w:adjustRightInd/>
        <w:rPr>
          <w:sz w:val="24"/>
          <w:szCs w:val="24"/>
        </w:rPr>
      </w:pPr>
      <w:r w:rsidRPr="004856F6">
        <w:rPr>
          <w:sz w:val="24"/>
          <w:szCs w:val="24"/>
        </w:rPr>
        <w:t>Контакты:</w:t>
      </w:r>
    </w:p>
    <w:p w:rsidR="006A163A" w:rsidRPr="004856F6" w:rsidRDefault="006A163A" w:rsidP="006A163A">
      <w:pPr>
        <w:widowControl/>
        <w:autoSpaceDE/>
        <w:autoSpaceDN/>
        <w:adjustRightInd/>
        <w:rPr>
          <w:sz w:val="24"/>
          <w:szCs w:val="24"/>
        </w:rPr>
      </w:pPr>
      <w:r w:rsidRPr="004856F6">
        <w:rPr>
          <w:sz w:val="24"/>
          <w:szCs w:val="24"/>
        </w:rPr>
        <w:t>Должность, ФИО</w:t>
      </w:r>
    </w:p>
    <w:p w:rsidR="006A163A" w:rsidRPr="004856F6" w:rsidRDefault="006A163A" w:rsidP="006A163A">
      <w:pPr>
        <w:widowControl/>
        <w:autoSpaceDE/>
        <w:autoSpaceDN/>
        <w:adjustRightInd/>
        <w:rPr>
          <w:sz w:val="24"/>
          <w:szCs w:val="24"/>
        </w:rPr>
      </w:pPr>
      <w:r w:rsidRPr="004856F6">
        <w:rPr>
          <w:sz w:val="24"/>
          <w:szCs w:val="24"/>
        </w:rPr>
        <w:t>Тел. рабочий, мобильный</w:t>
      </w:r>
    </w:p>
    <w:p w:rsidR="006A163A" w:rsidRPr="004856F6" w:rsidRDefault="006A163A" w:rsidP="006A163A">
      <w:pPr>
        <w:widowControl/>
        <w:autoSpaceDE/>
        <w:autoSpaceDN/>
        <w:adjustRightInd/>
        <w:rPr>
          <w:sz w:val="24"/>
          <w:szCs w:val="24"/>
        </w:rPr>
      </w:pPr>
      <w:r w:rsidRPr="004856F6">
        <w:rPr>
          <w:sz w:val="24"/>
          <w:szCs w:val="24"/>
          <w:lang w:val="en-US"/>
        </w:rPr>
        <w:t>E</w:t>
      </w:r>
      <w:r w:rsidRPr="004856F6">
        <w:rPr>
          <w:sz w:val="24"/>
          <w:szCs w:val="24"/>
        </w:rPr>
        <w:t>mail:</w:t>
      </w:r>
    </w:p>
    <w:p w:rsidR="006A163A" w:rsidRPr="004856F6" w:rsidRDefault="006A163A" w:rsidP="006A163A">
      <w:pPr>
        <w:tabs>
          <w:tab w:val="left" w:pos="3491"/>
        </w:tabs>
        <w:rPr>
          <w:sz w:val="24"/>
          <w:szCs w:val="24"/>
        </w:rPr>
      </w:pPr>
    </w:p>
    <w:p w:rsidR="00A05355" w:rsidRPr="004856F6" w:rsidRDefault="00A05355" w:rsidP="00CC1AA6">
      <w:pPr>
        <w:tabs>
          <w:tab w:val="left" w:pos="3491"/>
        </w:tabs>
        <w:rPr>
          <w:b/>
          <w:sz w:val="24"/>
          <w:szCs w:val="24"/>
        </w:rPr>
      </w:pPr>
    </w:p>
    <w:p w:rsidR="002071E1" w:rsidRPr="004856F6" w:rsidRDefault="002071E1" w:rsidP="00DC0860">
      <w:pPr>
        <w:tabs>
          <w:tab w:val="left" w:pos="3491"/>
        </w:tabs>
        <w:rPr>
          <w:sz w:val="24"/>
          <w:szCs w:val="24"/>
        </w:rPr>
      </w:pPr>
    </w:p>
    <w:p w:rsidR="00A62419" w:rsidRDefault="00A62419" w:rsidP="00DC0860">
      <w:pPr>
        <w:tabs>
          <w:tab w:val="left" w:pos="3491"/>
        </w:tabs>
        <w:rPr>
          <w:sz w:val="24"/>
          <w:szCs w:val="24"/>
        </w:rPr>
      </w:pPr>
    </w:p>
    <w:p w:rsidR="00D0357B" w:rsidRDefault="00D0357B" w:rsidP="00DC0860">
      <w:pPr>
        <w:tabs>
          <w:tab w:val="left" w:pos="3491"/>
        </w:tabs>
        <w:rPr>
          <w:sz w:val="24"/>
          <w:szCs w:val="24"/>
        </w:rPr>
      </w:pPr>
    </w:p>
    <w:p w:rsidR="00D0357B" w:rsidRDefault="00D0357B" w:rsidP="00DC0860">
      <w:pPr>
        <w:tabs>
          <w:tab w:val="left" w:pos="3491"/>
        </w:tabs>
        <w:rPr>
          <w:sz w:val="24"/>
          <w:szCs w:val="24"/>
        </w:rPr>
      </w:pPr>
    </w:p>
    <w:p w:rsidR="00D0357B" w:rsidRDefault="00D0357B" w:rsidP="00DC0860">
      <w:pPr>
        <w:tabs>
          <w:tab w:val="left" w:pos="3491"/>
        </w:tabs>
        <w:rPr>
          <w:sz w:val="24"/>
          <w:szCs w:val="24"/>
        </w:rPr>
      </w:pPr>
    </w:p>
    <w:p w:rsidR="00D0357B" w:rsidRDefault="00D0357B" w:rsidP="00DC0860">
      <w:pPr>
        <w:tabs>
          <w:tab w:val="left" w:pos="3491"/>
        </w:tabs>
        <w:rPr>
          <w:sz w:val="24"/>
          <w:szCs w:val="24"/>
        </w:rPr>
      </w:pPr>
    </w:p>
    <w:p w:rsidR="00CD4526" w:rsidRDefault="00CD4526" w:rsidP="00DC0860">
      <w:pPr>
        <w:tabs>
          <w:tab w:val="left" w:pos="3491"/>
        </w:tabs>
        <w:rPr>
          <w:sz w:val="24"/>
          <w:szCs w:val="24"/>
        </w:rPr>
      </w:pPr>
    </w:p>
    <w:p w:rsidR="005D4896" w:rsidRDefault="005D4896" w:rsidP="00DC0860">
      <w:pPr>
        <w:tabs>
          <w:tab w:val="left" w:pos="3491"/>
        </w:tabs>
        <w:rPr>
          <w:sz w:val="24"/>
          <w:szCs w:val="24"/>
        </w:rPr>
      </w:pPr>
    </w:p>
    <w:p w:rsidR="004E1696" w:rsidRDefault="004E1696" w:rsidP="00DC0860">
      <w:pPr>
        <w:tabs>
          <w:tab w:val="left" w:pos="3491"/>
        </w:tabs>
        <w:rPr>
          <w:sz w:val="24"/>
          <w:szCs w:val="24"/>
        </w:rPr>
      </w:pPr>
    </w:p>
    <w:p w:rsidR="004E1696" w:rsidRDefault="004E1696" w:rsidP="00DC0860">
      <w:pPr>
        <w:tabs>
          <w:tab w:val="left" w:pos="3491"/>
        </w:tabs>
        <w:rPr>
          <w:sz w:val="24"/>
          <w:szCs w:val="24"/>
        </w:rPr>
      </w:pPr>
    </w:p>
    <w:p w:rsidR="004856F6" w:rsidRDefault="004856F6" w:rsidP="00DC0860">
      <w:pPr>
        <w:tabs>
          <w:tab w:val="left" w:pos="3491"/>
        </w:tabs>
        <w:rPr>
          <w:sz w:val="24"/>
          <w:szCs w:val="24"/>
        </w:rPr>
      </w:pPr>
    </w:p>
    <w:p w:rsidR="00CA68A4" w:rsidRPr="004856F6" w:rsidRDefault="00CA68A4" w:rsidP="00CA68A4">
      <w:pPr>
        <w:tabs>
          <w:tab w:val="left" w:pos="3491"/>
        </w:tabs>
        <w:jc w:val="right"/>
        <w:rPr>
          <w:sz w:val="24"/>
          <w:szCs w:val="24"/>
        </w:rPr>
      </w:pPr>
      <w:r w:rsidRPr="004856F6">
        <w:rPr>
          <w:sz w:val="24"/>
          <w:szCs w:val="24"/>
        </w:rPr>
        <w:t>Приложение № 2 к запросу</w:t>
      </w:r>
    </w:p>
    <w:p w:rsidR="00CA68A4" w:rsidRPr="004856F6" w:rsidRDefault="00CA68A4" w:rsidP="00CA68A4">
      <w:pPr>
        <w:rPr>
          <w:b/>
          <w:bCs/>
          <w:sz w:val="24"/>
          <w:szCs w:val="24"/>
        </w:rPr>
      </w:pPr>
    </w:p>
    <w:p w:rsidR="00717656" w:rsidRDefault="00717656" w:rsidP="00717656">
      <w:pPr>
        <w:pStyle w:val="af5"/>
        <w:tabs>
          <w:tab w:val="center" w:pos="5102"/>
          <w:tab w:val="left" w:pos="6817"/>
        </w:tabs>
        <w:jc w:val="center"/>
        <w:rPr>
          <w:b/>
          <w:caps/>
          <w:sz w:val="24"/>
          <w:szCs w:val="24"/>
        </w:rPr>
      </w:pPr>
    </w:p>
    <w:p w:rsidR="00717656" w:rsidRPr="00E97EE7" w:rsidRDefault="00717656" w:rsidP="00717656">
      <w:pPr>
        <w:pStyle w:val="af5"/>
        <w:tabs>
          <w:tab w:val="center" w:pos="5102"/>
          <w:tab w:val="left" w:pos="6817"/>
        </w:tabs>
        <w:jc w:val="center"/>
        <w:rPr>
          <w:rFonts w:ascii="Times New Roman" w:hAnsi="Times New Roman"/>
          <w:b/>
          <w:caps/>
          <w:sz w:val="24"/>
          <w:szCs w:val="24"/>
        </w:rPr>
      </w:pPr>
    </w:p>
    <w:p w:rsidR="00717656" w:rsidRPr="00E97EE7" w:rsidRDefault="00717656" w:rsidP="00717656">
      <w:pPr>
        <w:pStyle w:val="af5"/>
        <w:tabs>
          <w:tab w:val="center" w:pos="5102"/>
          <w:tab w:val="left" w:pos="6817"/>
        </w:tabs>
        <w:jc w:val="center"/>
        <w:rPr>
          <w:rFonts w:ascii="Times New Roman" w:hAnsi="Times New Roman"/>
          <w:b/>
          <w:sz w:val="24"/>
          <w:szCs w:val="24"/>
        </w:rPr>
      </w:pPr>
      <w:r w:rsidRPr="00E97EE7">
        <w:rPr>
          <w:rFonts w:ascii="Times New Roman" w:hAnsi="Times New Roman"/>
          <w:b/>
          <w:caps/>
          <w:sz w:val="24"/>
          <w:szCs w:val="24"/>
        </w:rPr>
        <w:t xml:space="preserve">Государственный </w:t>
      </w:r>
      <w:r w:rsidR="00390E47" w:rsidRPr="00E97EE7">
        <w:rPr>
          <w:rFonts w:ascii="Times New Roman" w:hAnsi="Times New Roman"/>
          <w:b/>
          <w:caps/>
          <w:sz w:val="24"/>
          <w:szCs w:val="24"/>
        </w:rPr>
        <w:t>КОНТРАКТ НА</w:t>
      </w:r>
      <w:r w:rsidRPr="00E97EE7">
        <w:rPr>
          <w:rFonts w:ascii="Times New Roman" w:hAnsi="Times New Roman"/>
          <w:b/>
          <w:caps/>
          <w:sz w:val="24"/>
          <w:szCs w:val="24"/>
        </w:rPr>
        <w:t xml:space="preserve"> поставку товара №</w:t>
      </w:r>
    </w:p>
    <w:p w:rsidR="00717656" w:rsidRPr="00E97EE7" w:rsidRDefault="00717656" w:rsidP="00717656">
      <w:pPr>
        <w:pStyle w:val="af5"/>
        <w:rPr>
          <w:rFonts w:ascii="Times New Roman" w:hAnsi="Times New Roman"/>
          <w:b/>
          <w:sz w:val="24"/>
          <w:szCs w:val="24"/>
        </w:rPr>
      </w:pPr>
    </w:p>
    <w:p w:rsidR="00717656" w:rsidRPr="00E97EE7" w:rsidRDefault="00717656" w:rsidP="00717656">
      <w:pPr>
        <w:pStyle w:val="af5"/>
        <w:rPr>
          <w:rFonts w:ascii="Times New Roman" w:hAnsi="Times New Roman"/>
          <w:b/>
          <w:sz w:val="24"/>
          <w:szCs w:val="24"/>
        </w:rPr>
      </w:pPr>
    </w:p>
    <w:p w:rsidR="00717656" w:rsidRPr="00E97EE7" w:rsidRDefault="00717656" w:rsidP="00717656">
      <w:pPr>
        <w:jc w:val="center"/>
        <w:rPr>
          <w:b/>
          <w:sz w:val="24"/>
          <w:szCs w:val="24"/>
        </w:rPr>
      </w:pPr>
      <w:r w:rsidRPr="00E97EE7">
        <w:rPr>
          <w:b/>
          <w:sz w:val="24"/>
          <w:szCs w:val="24"/>
        </w:rPr>
        <w:t>г. Владимир</w:t>
      </w:r>
      <w:r w:rsidRPr="00E97EE7">
        <w:rPr>
          <w:b/>
          <w:sz w:val="24"/>
          <w:szCs w:val="24"/>
        </w:rPr>
        <w:tab/>
      </w:r>
      <w:r w:rsidRPr="00E97EE7">
        <w:rPr>
          <w:b/>
          <w:sz w:val="24"/>
          <w:szCs w:val="24"/>
        </w:rPr>
        <w:tab/>
      </w:r>
      <w:r w:rsidRPr="00E97EE7">
        <w:rPr>
          <w:b/>
          <w:sz w:val="24"/>
          <w:szCs w:val="24"/>
        </w:rPr>
        <w:tab/>
      </w:r>
      <w:r w:rsidRPr="00E97EE7">
        <w:rPr>
          <w:b/>
          <w:sz w:val="24"/>
          <w:szCs w:val="24"/>
        </w:rPr>
        <w:tab/>
      </w:r>
      <w:r w:rsidRPr="00E97EE7">
        <w:rPr>
          <w:b/>
          <w:sz w:val="24"/>
          <w:szCs w:val="24"/>
        </w:rPr>
        <w:tab/>
      </w:r>
      <w:r w:rsidRPr="00E97EE7">
        <w:rPr>
          <w:b/>
          <w:sz w:val="24"/>
          <w:szCs w:val="24"/>
        </w:rPr>
        <w:tab/>
      </w:r>
      <w:r w:rsidRPr="00E97EE7">
        <w:rPr>
          <w:b/>
          <w:sz w:val="24"/>
          <w:szCs w:val="24"/>
        </w:rPr>
        <w:tab/>
        <w:t xml:space="preserve">                    </w:t>
      </w:r>
      <w:r w:rsidR="00CD4526">
        <w:rPr>
          <w:b/>
          <w:sz w:val="24"/>
          <w:szCs w:val="24"/>
        </w:rPr>
        <w:t xml:space="preserve">«___»   </w:t>
      </w:r>
      <w:r w:rsidR="00D0357B">
        <w:rPr>
          <w:b/>
          <w:sz w:val="24"/>
          <w:szCs w:val="24"/>
        </w:rPr>
        <w:t>апреля</w:t>
      </w:r>
      <w:r w:rsidR="00CD4526">
        <w:rPr>
          <w:b/>
          <w:sz w:val="24"/>
          <w:szCs w:val="24"/>
        </w:rPr>
        <w:t xml:space="preserve"> 202</w:t>
      </w:r>
      <w:r w:rsidR="00D0357B">
        <w:rPr>
          <w:b/>
          <w:sz w:val="24"/>
          <w:szCs w:val="24"/>
        </w:rPr>
        <w:t>6</w:t>
      </w:r>
      <w:r w:rsidRPr="00E97EE7">
        <w:rPr>
          <w:b/>
          <w:sz w:val="24"/>
          <w:szCs w:val="24"/>
        </w:rPr>
        <w:t xml:space="preserve">  г.        </w:t>
      </w:r>
    </w:p>
    <w:p w:rsidR="00717656" w:rsidRPr="00E97EE7" w:rsidRDefault="00717656" w:rsidP="00717656">
      <w:pPr>
        <w:jc w:val="center"/>
        <w:rPr>
          <w:b/>
          <w:sz w:val="24"/>
          <w:szCs w:val="24"/>
        </w:rPr>
      </w:pPr>
    </w:p>
    <w:p w:rsidR="00717656" w:rsidRPr="00E97EE7" w:rsidRDefault="00717656" w:rsidP="00717656">
      <w:pPr>
        <w:rPr>
          <w:sz w:val="24"/>
          <w:szCs w:val="24"/>
        </w:rPr>
      </w:pPr>
    </w:p>
    <w:p w:rsidR="00DD2194" w:rsidRPr="00AB1B5A" w:rsidRDefault="00717656" w:rsidP="00DD2194">
      <w:pPr>
        <w:jc w:val="both"/>
        <w:rPr>
          <w:sz w:val="24"/>
          <w:szCs w:val="24"/>
        </w:rPr>
      </w:pPr>
      <w:r w:rsidRPr="00E97EE7">
        <w:rPr>
          <w:b/>
          <w:sz w:val="24"/>
          <w:szCs w:val="24"/>
        </w:rPr>
        <w:t xml:space="preserve"> </w:t>
      </w:r>
      <w:r w:rsidRPr="00470495">
        <w:rPr>
          <w:b/>
          <w:sz w:val="24"/>
          <w:szCs w:val="24"/>
        </w:rPr>
        <w:t xml:space="preserve">Министерство социальной защиты населения Владимирской области, </w:t>
      </w:r>
      <w:r w:rsidRPr="00470495">
        <w:rPr>
          <w:sz w:val="24"/>
          <w:szCs w:val="24"/>
        </w:rPr>
        <w:t>далее именуемый «Заказчик</w:t>
      </w:r>
      <w:r w:rsidR="00470495" w:rsidRPr="00470495">
        <w:rPr>
          <w:sz w:val="24"/>
          <w:szCs w:val="24"/>
        </w:rPr>
        <w:t xml:space="preserve">», в лице </w:t>
      </w:r>
      <w:r w:rsidR="00571FE3">
        <w:rPr>
          <w:sz w:val="24"/>
          <w:szCs w:val="24"/>
        </w:rPr>
        <w:t xml:space="preserve">заместителя </w:t>
      </w:r>
      <w:r w:rsidR="00470495" w:rsidRPr="00470495">
        <w:rPr>
          <w:sz w:val="24"/>
          <w:szCs w:val="24"/>
        </w:rPr>
        <w:t xml:space="preserve">Министра </w:t>
      </w:r>
      <w:r w:rsidR="00571FE3">
        <w:rPr>
          <w:sz w:val="24"/>
          <w:szCs w:val="24"/>
        </w:rPr>
        <w:t>__________________</w:t>
      </w:r>
      <w:r w:rsidR="00470495" w:rsidRPr="00470495">
        <w:rPr>
          <w:sz w:val="24"/>
          <w:szCs w:val="24"/>
        </w:rPr>
        <w:t xml:space="preserve">, действующего на основании  </w:t>
      </w:r>
      <w:r w:rsidR="00571FE3">
        <w:rPr>
          <w:sz w:val="24"/>
          <w:szCs w:val="24"/>
        </w:rPr>
        <w:t>____________________________</w:t>
      </w:r>
      <w:r w:rsidR="00470495" w:rsidRPr="00470495">
        <w:rPr>
          <w:sz w:val="24"/>
          <w:szCs w:val="24"/>
        </w:rPr>
        <w:t xml:space="preserve">, </w:t>
      </w:r>
      <w:r w:rsidRPr="00470495">
        <w:rPr>
          <w:sz w:val="24"/>
          <w:szCs w:val="24"/>
        </w:rPr>
        <w:t xml:space="preserve">с одной стороны и </w:t>
      </w:r>
      <w:r w:rsidRPr="00470495">
        <w:rPr>
          <w:b/>
          <w:sz w:val="24"/>
          <w:szCs w:val="24"/>
        </w:rPr>
        <w:t xml:space="preserve">__________________________________, </w:t>
      </w:r>
      <w:r w:rsidRPr="00470495">
        <w:rPr>
          <w:sz w:val="24"/>
          <w:szCs w:val="24"/>
        </w:rPr>
        <w:t>именуемое в дальнейшем «Поставщик», в лице _________________________________, действующего на основании Устава, с другой стороны, руководствуясь ГК РФ</w:t>
      </w:r>
      <w:r w:rsidR="00DD2194" w:rsidRPr="00470495">
        <w:rPr>
          <w:sz w:val="24"/>
          <w:szCs w:val="24"/>
        </w:rPr>
        <w:t xml:space="preserve">, Федеральным </w:t>
      </w:r>
      <w:hyperlink r:id="rId8" w:tooltip="Федеральный закон от 18.07.2011 N 223-ФЗ (ред. от 02.07.2013) &quot;О закупках товаров, работ, услуг отдельными видами юридических лиц&quot;{КонсультантПлюс}" w:history="1">
        <w:r w:rsidR="00DD2194" w:rsidRPr="00470495">
          <w:rPr>
            <w:rStyle w:val="af"/>
            <w:sz w:val="24"/>
            <w:szCs w:val="24"/>
          </w:rPr>
          <w:t>законом</w:t>
        </w:r>
      </w:hyperlink>
      <w:r w:rsidR="00DD2194" w:rsidRPr="00470495">
        <w:rPr>
          <w:sz w:val="24"/>
          <w:szCs w:val="24"/>
        </w:rPr>
        <w:t xml:space="preserve"> от 05.04.2013 № 44-ФЗ «О контрактной системе в сфере закупок товаров, работ, услуг для обеспечения государственных и муниципальных нужд» (по пункту 4 части 1 статьи 93), на основании протокола итогов анализа рынка от </w:t>
      </w:r>
      <w:r w:rsidR="00470495">
        <w:rPr>
          <w:sz w:val="24"/>
          <w:szCs w:val="24"/>
        </w:rPr>
        <w:t>___________</w:t>
      </w:r>
      <w:r w:rsidR="00DD2194" w:rsidRPr="00470495">
        <w:rPr>
          <w:sz w:val="24"/>
          <w:szCs w:val="24"/>
        </w:rPr>
        <w:t xml:space="preserve">  № _____________DP заключили настоящий Государственный</w:t>
      </w:r>
      <w:r w:rsidR="00DD2194" w:rsidRPr="00AB1B5A">
        <w:rPr>
          <w:sz w:val="24"/>
          <w:szCs w:val="24"/>
        </w:rPr>
        <w:t xml:space="preserve"> контракт (далее именуемый - «Договор») о нижеследующем:</w:t>
      </w:r>
    </w:p>
    <w:p w:rsidR="00717656" w:rsidRPr="00E97EE7" w:rsidRDefault="00717656" w:rsidP="00717656">
      <w:pPr>
        <w:pStyle w:val="af5"/>
        <w:ind w:firstLine="708"/>
        <w:jc w:val="both"/>
        <w:rPr>
          <w:rFonts w:ascii="Times New Roman" w:hAnsi="Times New Roman"/>
          <w:sz w:val="24"/>
          <w:szCs w:val="24"/>
        </w:rPr>
      </w:pPr>
    </w:p>
    <w:p w:rsidR="00717656" w:rsidRPr="00E97EE7" w:rsidRDefault="00717656" w:rsidP="00717656">
      <w:pPr>
        <w:pStyle w:val="af5"/>
        <w:jc w:val="both"/>
        <w:rPr>
          <w:rFonts w:ascii="Times New Roman" w:hAnsi="Times New Roman"/>
          <w:b/>
          <w:sz w:val="24"/>
          <w:szCs w:val="24"/>
        </w:rPr>
      </w:pPr>
    </w:p>
    <w:p w:rsidR="00717656" w:rsidRPr="00E97EE7" w:rsidRDefault="00717656" w:rsidP="00717656">
      <w:pPr>
        <w:pStyle w:val="af5"/>
        <w:numPr>
          <w:ilvl w:val="0"/>
          <w:numId w:val="20"/>
        </w:numPr>
        <w:ind w:left="0" w:firstLine="0"/>
        <w:jc w:val="center"/>
        <w:rPr>
          <w:rFonts w:ascii="Times New Roman" w:hAnsi="Times New Roman"/>
          <w:b/>
          <w:caps/>
          <w:sz w:val="24"/>
          <w:szCs w:val="24"/>
        </w:rPr>
      </w:pPr>
      <w:r w:rsidRPr="00E97EE7">
        <w:rPr>
          <w:rFonts w:ascii="Times New Roman" w:hAnsi="Times New Roman"/>
          <w:b/>
          <w:caps/>
          <w:sz w:val="24"/>
          <w:szCs w:val="24"/>
        </w:rPr>
        <w:t>Предмет Договора</w:t>
      </w:r>
    </w:p>
    <w:p w:rsidR="00717656" w:rsidRPr="00E97EE7" w:rsidRDefault="00717656" w:rsidP="00717656">
      <w:pPr>
        <w:pStyle w:val="af5"/>
        <w:rPr>
          <w:rFonts w:ascii="Times New Roman" w:hAnsi="Times New Roman"/>
          <w:b/>
          <w:caps/>
          <w:sz w:val="24"/>
          <w:szCs w:val="24"/>
        </w:rPr>
      </w:pPr>
    </w:p>
    <w:p w:rsidR="00717656" w:rsidRPr="00470495" w:rsidRDefault="00717656" w:rsidP="00DD2194">
      <w:pPr>
        <w:pStyle w:val="ConsPlusNormal"/>
        <w:numPr>
          <w:ilvl w:val="1"/>
          <w:numId w:val="20"/>
        </w:numPr>
        <w:jc w:val="both"/>
        <w:rPr>
          <w:b w:val="0"/>
          <w:sz w:val="24"/>
          <w:szCs w:val="24"/>
        </w:rPr>
      </w:pPr>
      <w:r w:rsidRPr="00DD2194">
        <w:rPr>
          <w:b w:val="0"/>
          <w:sz w:val="24"/>
          <w:szCs w:val="24"/>
        </w:rPr>
        <w:t xml:space="preserve">Поставщик обязуется </w:t>
      </w:r>
      <w:r w:rsidRPr="00470495">
        <w:rPr>
          <w:b w:val="0"/>
          <w:sz w:val="24"/>
          <w:szCs w:val="24"/>
        </w:rPr>
        <w:t xml:space="preserve">передать в обусловленный Договором срок в собственность </w:t>
      </w:r>
      <w:r w:rsidR="00DD2194" w:rsidRPr="00470495">
        <w:rPr>
          <w:b w:val="0"/>
          <w:sz w:val="24"/>
          <w:szCs w:val="24"/>
        </w:rPr>
        <w:t>Заказчика</w:t>
      </w:r>
      <w:r w:rsidRPr="00470495">
        <w:rPr>
          <w:b w:val="0"/>
          <w:sz w:val="24"/>
          <w:szCs w:val="24"/>
        </w:rPr>
        <w:t xml:space="preserve">, а </w:t>
      </w:r>
      <w:r w:rsidR="00DD2194" w:rsidRPr="00470495">
        <w:rPr>
          <w:b w:val="0"/>
          <w:sz w:val="24"/>
          <w:szCs w:val="24"/>
        </w:rPr>
        <w:t>Заказчик</w:t>
      </w:r>
      <w:r w:rsidRPr="00470495">
        <w:rPr>
          <w:b w:val="0"/>
          <w:sz w:val="24"/>
          <w:szCs w:val="24"/>
        </w:rPr>
        <w:t xml:space="preserve"> обязуется принять и оплатить товар</w:t>
      </w:r>
      <w:r w:rsidR="00DD2194" w:rsidRPr="00470495">
        <w:rPr>
          <w:b w:val="0"/>
          <w:sz w:val="24"/>
          <w:szCs w:val="24"/>
        </w:rPr>
        <w:t xml:space="preserve">, </w:t>
      </w:r>
      <w:r w:rsidRPr="00470495">
        <w:rPr>
          <w:b w:val="0"/>
          <w:sz w:val="24"/>
          <w:szCs w:val="24"/>
        </w:rPr>
        <w:t>ук</w:t>
      </w:r>
      <w:r w:rsidR="00DD2194" w:rsidRPr="00470495">
        <w:rPr>
          <w:b w:val="0"/>
          <w:sz w:val="24"/>
          <w:szCs w:val="24"/>
        </w:rPr>
        <w:t xml:space="preserve">азанный в Приложении к Договору </w:t>
      </w:r>
      <w:r w:rsidRPr="00470495">
        <w:rPr>
          <w:b w:val="0"/>
          <w:sz w:val="24"/>
          <w:szCs w:val="24"/>
        </w:rPr>
        <w:t xml:space="preserve">(«Спецификация товара») (далее - </w:t>
      </w:r>
      <w:r w:rsidR="00DD2194" w:rsidRPr="00470495">
        <w:rPr>
          <w:b w:val="0"/>
          <w:sz w:val="24"/>
          <w:szCs w:val="24"/>
        </w:rPr>
        <w:t>Т</w:t>
      </w:r>
      <w:r w:rsidRPr="00470495">
        <w:rPr>
          <w:b w:val="0"/>
          <w:sz w:val="24"/>
          <w:szCs w:val="24"/>
        </w:rPr>
        <w:t>овар).</w:t>
      </w:r>
    </w:p>
    <w:p w:rsidR="00DD2194" w:rsidRPr="00470495" w:rsidRDefault="00DD2194" w:rsidP="00DD2194">
      <w:pPr>
        <w:pStyle w:val="af0"/>
        <w:numPr>
          <w:ilvl w:val="1"/>
          <w:numId w:val="20"/>
        </w:numPr>
        <w:tabs>
          <w:tab w:val="left" w:pos="360"/>
          <w:tab w:val="left" w:pos="567"/>
          <w:tab w:val="center" w:pos="1418"/>
        </w:tabs>
        <w:autoSpaceDE/>
        <w:autoSpaceDN/>
        <w:adjustRightInd/>
        <w:spacing w:line="274" w:lineRule="exact"/>
        <w:ind w:right="40"/>
        <w:jc w:val="both"/>
        <w:rPr>
          <w:rStyle w:val="11pt"/>
          <w:sz w:val="24"/>
          <w:szCs w:val="24"/>
        </w:rPr>
      </w:pPr>
      <w:r w:rsidRPr="00470495">
        <w:rPr>
          <w:b/>
          <w:sz w:val="24"/>
          <w:szCs w:val="24"/>
        </w:rPr>
        <w:t xml:space="preserve"> </w:t>
      </w:r>
      <w:r w:rsidRPr="00470495">
        <w:rPr>
          <w:rStyle w:val="11pt"/>
          <w:sz w:val="24"/>
          <w:szCs w:val="24"/>
        </w:rPr>
        <w:t>ИКЗ:</w:t>
      </w:r>
      <w:r w:rsidRPr="00470495">
        <w:rPr>
          <w:sz w:val="24"/>
          <w:szCs w:val="24"/>
        </w:rPr>
        <w:t xml:space="preserve"> </w:t>
      </w:r>
      <w:r w:rsidR="00470495" w:rsidRPr="00470495">
        <w:rPr>
          <w:color w:val="000000"/>
          <w:sz w:val="24"/>
          <w:szCs w:val="24"/>
          <w:u w:val="single"/>
          <w:shd w:val="clear" w:color="auto" w:fill="FAFAFA"/>
        </w:rPr>
        <w:t>262332710288833270100100020000000000</w:t>
      </w:r>
      <w:r w:rsidRPr="00470495">
        <w:rPr>
          <w:sz w:val="24"/>
          <w:szCs w:val="24"/>
        </w:rPr>
        <w:t xml:space="preserve">.  </w:t>
      </w:r>
    </w:p>
    <w:p w:rsidR="00DD2194" w:rsidRPr="00DD2194" w:rsidRDefault="00DD2194" w:rsidP="00DD2194">
      <w:pPr>
        <w:pStyle w:val="ConsPlusNormal"/>
        <w:ind w:left="360"/>
        <w:jc w:val="both"/>
        <w:rPr>
          <w:b w:val="0"/>
          <w:sz w:val="24"/>
          <w:szCs w:val="24"/>
        </w:rPr>
      </w:pPr>
    </w:p>
    <w:p w:rsidR="00717656" w:rsidRPr="00131D80" w:rsidRDefault="00717656" w:rsidP="00717656">
      <w:pPr>
        <w:pStyle w:val="ConsPlusNormal"/>
        <w:rPr>
          <w:b w:val="0"/>
          <w:caps/>
          <w:sz w:val="24"/>
          <w:szCs w:val="24"/>
        </w:rPr>
      </w:pPr>
    </w:p>
    <w:p w:rsidR="00717656" w:rsidRPr="00131D80" w:rsidRDefault="00717656" w:rsidP="00717656">
      <w:pPr>
        <w:pStyle w:val="af5"/>
        <w:numPr>
          <w:ilvl w:val="0"/>
          <w:numId w:val="20"/>
        </w:numPr>
        <w:ind w:left="0" w:firstLine="0"/>
        <w:jc w:val="center"/>
        <w:rPr>
          <w:rFonts w:ascii="Times New Roman" w:hAnsi="Times New Roman"/>
          <w:b/>
          <w:caps/>
          <w:sz w:val="24"/>
          <w:szCs w:val="24"/>
        </w:rPr>
      </w:pPr>
      <w:r w:rsidRPr="00131D80">
        <w:rPr>
          <w:rFonts w:ascii="Times New Roman" w:hAnsi="Times New Roman"/>
          <w:b/>
          <w:caps/>
          <w:sz w:val="24"/>
          <w:szCs w:val="24"/>
        </w:rPr>
        <w:t>Цена и Порядок расчетов</w:t>
      </w:r>
    </w:p>
    <w:p w:rsidR="00717656" w:rsidRPr="00131D80" w:rsidRDefault="00717656" w:rsidP="00717656">
      <w:pPr>
        <w:pStyle w:val="af5"/>
        <w:rPr>
          <w:rFonts w:ascii="Times New Roman" w:hAnsi="Times New Roman"/>
          <w:b/>
          <w:caps/>
          <w:sz w:val="24"/>
          <w:szCs w:val="24"/>
        </w:rPr>
      </w:pPr>
    </w:p>
    <w:p w:rsidR="00717656" w:rsidRPr="00131D80" w:rsidRDefault="00717656" w:rsidP="00717656">
      <w:pPr>
        <w:pStyle w:val="ConsPlusNonformat"/>
        <w:numPr>
          <w:ilvl w:val="1"/>
          <w:numId w:val="20"/>
        </w:numPr>
        <w:jc w:val="both"/>
        <w:rPr>
          <w:rFonts w:ascii="Times New Roman" w:hAnsi="Times New Roman" w:cs="Times New Roman"/>
          <w:b/>
          <w:sz w:val="24"/>
          <w:szCs w:val="24"/>
        </w:rPr>
      </w:pPr>
      <w:r w:rsidRPr="00131D80">
        <w:rPr>
          <w:rFonts w:ascii="Times New Roman" w:hAnsi="Times New Roman" w:cs="Times New Roman"/>
          <w:sz w:val="24"/>
          <w:szCs w:val="24"/>
        </w:rPr>
        <w:t xml:space="preserve">Цена Договора составляет </w:t>
      </w:r>
      <w:r w:rsidR="00DD2194">
        <w:rPr>
          <w:rFonts w:ascii="Times New Roman" w:hAnsi="Times New Roman" w:cs="Times New Roman"/>
          <w:b/>
          <w:sz w:val="24"/>
          <w:szCs w:val="24"/>
        </w:rPr>
        <w:t>___________________</w:t>
      </w:r>
      <w:r w:rsidRPr="00131D80">
        <w:rPr>
          <w:rFonts w:ascii="Times New Roman" w:hAnsi="Times New Roman" w:cs="Times New Roman"/>
          <w:b/>
          <w:sz w:val="24"/>
          <w:szCs w:val="24"/>
        </w:rPr>
        <w:t xml:space="preserve"> (</w:t>
      </w:r>
      <w:r w:rsidR="00DD2194">
        <w:rPr>
          <w:rFonts w:ascii="Times New Roman" w:hAnsi="Times New Roman" w:cs="Times New Roman"/>
          <w:b/>
          <w:sz w:val="24"/>
          <w:szCs w:val="24"/>
        </w:rPr>
        <w:t>____________________________</w:t>
      </w:r>
      <w:r w:rsidRPr="00131D80">
        <w:rPr>
          <w:rFonts w:ascii="Times New Roman" w:hAnsi="Times New Roman" w:cs="Times New Roman"/>
          <w:b/>
          <w:sz w:val="24"/>
          <w:szCs w:val="24"/>
        </w:rPr>
        <w:t xml:space="preserve">) рублей </w:t>
      </w:r>
      <w:r w:rsidR="00DD2194">
        <w:rPr>
          <w:rFonts w:ascii="Times New Roman" w:hAnsi="Times New Roman" w:cs="Times New Roman"/>
          <w:b/>
          <w:sz w:val="24"/>
          <w:szCs w:val="24"/>
        </w:rPr>
        <w:t>____ коп</w:t>
      </w:r>
      <w:r w:rsidRPr="00131D80">
        <w:rPr>
          <w:rFonts w:ascii="Times New Roman" w:hAnsi="Times New Roman" w:cs="Times New Roman"/>
          <w:b/>
          <w:sz w:val="24"/>
          <w:szCs w:val="24"/>
        </w:rPr>
        <w:t xml:space="preserve">еек, в т.ч. НДС – </w:t>
      </w:r>
      <w:r w:rsidR="00DD2194">
        <w:rPr>
          <w:rFonts w:ascii="Times New Roman" w:hAnsi="Times New Roman" w:cs="Times New Roman"/>
          <w:b/>
          <w:sz w:val="24"/>
          <w:szCs w:val="24"/>
        </w:rPr>
        <w:t>____</w:t>
      </w:r>
      <w:r w:rsidRPr="00131D80">
        <w:rPr>
          <w:rFonts w:ascii="Times New Roman" w:hAnsi="Times New Roman" w:cs="Times New Roman"/>
          <w:b/>
          <w:sz w:val="24"/>
          <w:szCs w:val="24"/>
        </w:rPr>
        <w:t xml:space="preserve">% - </w:t>
      </w:r>
      <w:r w:rsidR="00DD2194">
        <w:rPr>
          <w:rFonts w:ascii="Times New Roman" w:hAnsi="Times New Roman" w:cs="Times New Roman"/>
          <w:b/>
          <w:sz w:val="24"/>
          <w:szCs w:val="24"/>
        </w:rPr>
        <w:t>__________</w:t>
      </w:r>
      <w:r w:rsidRPr="00131D80">
        <w:rPr>
          <w:rFonts w:ascii="Times New Roman" w:hAnsi="Times New Roman" w:cs="Times New Roman"/>
          <w:b/>
          <w:sz w:val="24"/>
          <w:szCs w:val="24"/>
        </w:rPr>
        <w:t xml:space="preserve"> руб.</w:t>
      </w:r>
      <w:r w:rsidR="00DD2194">
        <w:rPr>
          <w:rFonts w:ascii="Times New Roman" w:hAnsi="Times New Roman" w:cs="Times New Roman"/>
          <w:b/>
          <w:sz w:val="24"/>
          <w:szCs w:val="24"/>
        </w:rPr>
        <w:t>, или НДС не облагается.</w:t>
      </w:r>
    </w:p>
    <w:p w:rsidR="00717656" w:rsidRPr="00131D80" w:rsidRDefault="00717656" w:rsidP="00717656">
      <w:pPr>
        <w:pStyle w:val="ConsPlusNonformat"/>
        <w:jc w:val="both"/>
        <w:rPr>
          <w:rFonts w:ascii="Times New Roman" w:hAnsi="Times New Roman" w:cs="Times New Roman"/>
          <w:sz w:val="24"/>
          <w:szCs w:val="24"/>
        </w:rPr>
      </w:pPr>
      <w:r w:rsidRPr="00131D80">
        <w:rPr>
          <w:rFonts w:ascii="Times New Roman" w:hAnsi="Times New Roman" w:cs="Times New Roman"/>
          <w:sz w:val="24"/>
          <w:szCs w:val="24"/>
        </w:rPr>
        <w:t>2.2. Цена Договора включает в себя уплату всех обязательных налогов, сборов, расходов на доставку</w:t>
      </w:r>
      <w:r w:rsidR="00470495">
        <w:rPr>
          <w:rFonts w:ascii="Times New Roman" w:hAnsi="Times New Roman" w:cs="Times New Roman"/>
          <w:sz w:val="24"/>
          <w:szCs w:val="24"/>
        </w:rPr>
        <w:t xml:space="preserve">, </w:t>
      </w:r>
      <w:r w:rsidRPr="00131D80">
        <w:rPr>
          <w:rFonts w:ascii="Times New Roman" w:hAnsi="Times New Roman" w:cs="Times New Roman"/>
          <w:sz w:val="24"/>
          <w:szCs w:val="24"/>
        </w:rPr>
        <w:t>разгрузку</w:t>
      </w:r>
      <w:r w:rsidR="00470495">
        <w:rPr>
          <w:rFonts w:ascii="Times New Roman" w:hAnsi="Times New Roman" w:cs="Times New Roman"/>
          <w:sz w:val="24"/>
          <w:szCs w:val="24"/>
        </w:rPr>
        <w:t>, подъем на этаж, сборку, установку</w:t>
      </w:r>
      <w:r w:rsidRPr="00131D80">
        <w:rPr>
          <w:rFonts w:ascii="Times New Roman" w:hAnsi="Times New Roman" w:cs="Times New Roman"/>
          <w:sz w:val="24"/>
          <w:szCs w:val="24"/>
        </w:rPr>
        <w:t xml:space="preserve"> </w:t>
      </w:r>
      <w:r w:rsidR="00470495">
        <w:rPr>
          <w:rFonts w:ascii="Times New Roman" w:hAnsi="Times New Roman" w:cs="Times New Roman"/>
          <w:sz w:val="24"/>
          <w:szCs w:val="24"/>
        </w:rPr>
        <w:t>Т</w:t>
      </w:r>
      <w:r w:rsidRPr="00131D80">
        <w:rPr>
          <w:rFonts w:ascii="Times New Roman" w:hAnsi="Times New Roman" w:cs="Times New Roman"/>
          <w:sz w:val="24"/>
          <w:szCs w:val="24"/>
        </w:rPr>
        <w:t>овара. Цена Договора является твердой и определяется на весь срок исполнения Договора. При исполнении Договора изменение его условий не допускается, за исключением случаев, предусмотренных ст. 34 и 95 Федерального закона от 05.04.2013 № 44-ФЗ.</w:t>
      </w:r>
    </w:p>
    <w:p w:rsidR="00717656" w:rsidRPr="00131D80" w:rsidRDefault="00717656" w:rsidP="00717656">
      <w:pPr>
        <w:pStyle w:val="ConsPlusNonformat"/>
        <w:jc w:val="both"/>
        <w:rPr>
          <w:rFonts w:ascii="Times New Roman" w:hAnsi="Times New Roman" w:cs="Times New Roman"/>
          <w:sz w:val="24"/>
          <w:szCs w:val="24"/>
        </w:rPr>
      </w:pPr>
      <w:r w:rsidRPr="00131D80">
        <w:rPr>
          <w:rFonts w:ascii="Times New Roman" w:hAnsi="Times New Roman" w:cs="Times New Roman"/>
          <w:sz w:val="24"/>
          <w:szCs w:val="24"/>
        </w:rPr>
        <w:t xml:space="preserve">2.3. Оплата товара осуществляется на расчетный счет Поставщика по безналичному расчету в следующем порядке: после получения </w:t>
      </w:r>
      <w:r w:rsidR="00DD2194">
        <w:rPr>
          <w:rFonts w:ascii="Times New Roman" w:hAnsi="Times New Roman" w:cs="Times New Roman"/>
          <w:sz w:val="24"/>
          <w:szCs w:val="24"/>
        </w:rPr>
        <w:t>Заказчиком</w:t>
      </w:r>
      <w:r w:rsidRPr="00131D80">
        <w:rPr>
          <w:rFonts w:ascii="Times New Roman" w:hAnsi="Times New Roman" w:cs="Times New Roman"/>
          <w:sz w:val="24"/>
          <w:szCs w:val="24"/>
        </w:rPr>
        <w:t xml:space="preserve"> всего товара по Договору на основании товарных накладных, счетов. Срок оплаты товара </w:t>
      </w:r>
      <w:r w:rsidRPr="00131D80">
        <w:rPr>
          <w:rFonts w:ascii="Times New Roman" w:hAnsi="Times New Roman" w:cs="Times New Roman"/>
          <w:b/>
          <w:sz w:val="24"/>
          <w:szCs w:val="24"/>
        </w:rPr>
        <w:t>не более 7 (семи) рабочих дней</w:t>
      </w:r>
      <w:r w:rsidRPr="00131D80">
        <w:rPr>
          <w:rFonts w:ascii="Times New Roman" w:hAnsi="Times New Roman" w:cs="Times New Roman"/>
          <w:sz w:val="24"/>
          <w:szCs w:val="24"/>
        </w:rPr>
        <w:t xml:space="preserve"> с даты подписания УПД</w:t>
      </w:r>
      <w:r w:rsidR="00DD2194">
        <w:rPr>
          <w:rFonts w:ascii="Times New Roman" w:hAnsi="Times New Roman" w:cs="Times New Roman"/>
          <w:sz w:val="24"/>
          <w:szCs w:val="24"/>
        </w:rPr>
        <w:t xml:space="preserve"> </w:t>
      </w:r>
      <w:r w:rsidRPr="00131D80">
        <w:rPr>
          <w:rFonts w:ascii="Times New Roman" w:hAnsi="Times New Roman" w:cs="Times New Roman"/>
          <w:sz w:val="24"/>
          <w:szCs w:val="24"/>
        </w:rPr>
        <w:t>Покупателем.</w:t>
      </w:r>
    </w:p>
    <w:p w:rsidR="00717656" w:rsidRPr="00131D80" w:rsidRDefault="00717656" w:rsidP="00717656">
      <w:pPr>
        <w:pStyle w:val="ConsPlusNonformat"/>
        <w:jc w:val="both"/>
        <w:rPr>
          <w:rFonts w:ascii="Times New Roman" w:hAnsi="Times New Roman" w:cs="Times New Roman"/>
          <w:sz w:val="24"/>
          <w:szCs w:val="24"/>
        </w:rPr>
      </w:pPr>
      <w:r w:rsidRPr="00131D80">
        <w:rPr>
          <w:rFonts w:ascii="Times New Roman" w:hAnsi="Times New Roman" w:cs="Times New Roman"/>
          <w:sz w:val="24"/>
          <w:szCs w:val="24"/>
        </w:rPr>
        <w:t xml:space="preserve">2.4. Днем выполнения </w:t>
      </w:r>
      <w:r w:rsidR="00DD2194">
        <w:rPr>
          <w:rFonts w:ascii="Times New Roman" w:hAnsi="Times New Roman" w:cs="Times New Roman"/>
          <w:sz w:val="24"/>
          <w:szCs w:val="24"/>
        </w:rPr>
        <w:t>Заказчиком</w:t>
      </w:r>
      <w:r w:rsidRPr="00131D80">
        <w:rPr>
          <w:rFonts w:ascii="Times New Roman" w:hAnsi="Times New Roman" w:cs="Times New Roman"/>
          <w:sz w:val="24"/>
          <w:szCs w:val="24"/>
        </w:rPr>
        <w:t xml:space="preserve"> своих обязательств по оплате товара считается дата поступления денежных средств в банк Поставщика.</w:t>
      </w:r>
    </w:p>
    <w:p w:rsidR="00717656" w:rsidRDefault="00717656" w:rsidP="00717656">
      <w:pPr>
        <w:pStyle w:val="af5"/>
        <w:rPr>
          <w:rFonts w:ascii="Times New Roman" w:hAnsi="Times New Roman"/>
          <w:b/>
          <w:caps/>
          <w:sz w:val="24"/>
          <w:szCs w:val="24"/>
        </w:rPr>
      </w:pPr>
    </w:p>
    <w:p w:rsidR="00DD2194" w:rsidRPr="00131D80" w:rsidRDefault="00DD2194" w:rsidP="00717656">
      <w:pPr>
        <w:pStyle w:val="af5"/>
        <w:rPr>
          <w:rFonts w:ascii="Times New Roman" w:hAnsi="Times New Roman"/>
          <w:b/>
          <w:caps/>
          <w:sz w:val="24"/>
          <w:szCs w:val="24"/>
        </w:rPr>
      </w:pPr>
    </w:p>
    <w:p w:rsidR="00717656" w:rsidRPr="00131D80" w:rsidRDefault="00717656" w:rsidP="00717656">
      <w:pPr>
        <w:pStyle w:val="af5"/>
        <w:numPr>
          <w:ilvl w:val="0"/>
          <w:numId w:val="20"/>
        </w:numPr>
        <w:ind w:left="0" w:firstLine="0"/>
        <w:jc w:val="center"/>
        <w:rPr>
          <w:rFonts w:ascii="Times New Roman" w:hAnsi="Times New Roman"/>
          <w:b/>
          <w:caps/>
          <w:sz w:val="24"/>
          <w:szCs w:val="24"/>
        </w:rPr>
      </w:pPr>
      <w:r w:rsidRPr="00131D80">
        <w:rPr>
          <w:rFonts w:ascii="Times New Roman" w:hAnsi="Times New Roman"/>
          <w:b/>
          <w:caps/>
          <w:sz w:val="24"/>
          <w:szCs w:val="24"/>
        </w:rPr>
        <w:t>СРОК, ПОРЯДОК И УСЛОВИЯ поставки</w:t>
      </w:r>
    </w:p>
    <w:p w:rsidR="00717656" w:rsidRPr="00131D80" w:rsidRDefault="00717656" w:rsidP="00717656">
      <w:pPr>
        <w:pStyle w:val="af5"/>
        <w:rPr>
          <w:rFonts w:ascii="Times New Roman" w:hAnsi="Times New Roman"/>
          <w:b/>
          <w:caps/>
          <w:sz w:val="24"/>
          <w:szCs w:val="24"/>
        </w:rPr>
      </w:pPr>
    </w:p>
    <w:p w:rsidR="00717656" w:rsidRPr="00CD4526" w:rsidRDefault="00717656" w:rsidP="00717656">
      <w:pPr>
        <w:pStyle w:val="af5"/>
        <w:jc w:val="both"/>
        <w:rPr>
          <w:rFonts w:ascii="Times New Roman" w:hAnsi="Times New Roman"/>
          <w:sz w:val="24"/>
          <w:szCs w:val="24"/>
        </w:rPr>
      </w:pPr>
      <w:r w:rsidRPr="00131D80">
        <w:rPr>
          <w:rFonts w:ascii="Times New Roman" w:hAnsi="Times New Roman"/>
          <w:sz w:val="24"/>
          <w:szCs w:val="24"/>
        </w:rPr>
        <w:t xml:space="preserve">3.1. Срок поставки товара: не более </w:t>
      </w:r>
      <w:r w:rsidR="00571FE3">
        <w:rPr>
          <w:rFonts w:ascii="Times New Roman" w:hAnsi="Times New Roman"/>
          <w:sz w:val="24"/>
          <w:szCs w:val="24"/>
        </w:rPr>
        <w:t>3</w:t>
      </w:r>
      <w:r w:rsidRPr="00131D80">
        <w:rPr>
          <w:rFonts w:ascii="Times New Roman" w:hAnsi="Times New Roman"/>
          <w:sz w:val="24"/>
          <w:szCs w:val="24"/>
        </w:rPr>
        <w:t xml:space="preserve"> (</w:t>
      </w:r>
      <w:r w:rsidR="00571FE3">
        <w:rPr>
          <w:rFonts w:ascii="Times New Roman" w:hAnsi="Times New Roman"/>
          <w:sz w:val="24"/>
          <w:szCs w:val="24"/>
        </w:rPr>
        <w:t>трех</w:t>
      </w:r>
      <w:r w:rsidRPr="00131D80">
        <w:rPr>
          <w:rFonts w:ascii="Times New Roman" w:hAnsi="Times New Roman"/>
          <w:sz w:val="24"/>
          <w:szCs w:val="24"/>
        </w:rPr>
        <w:t>) рабочих дней, следующих за датой заключения Договора.</w:t>
      </w:r>
    </w:p>
    <w:p w:rsidR="00717656" w:rsidRPr="00CD4526" w:rsidRDefault="00717656" w:rsidP="00717656">
      <w:pPr>
        <w:pStyle w:val="af5"/>
        <w:jc w:val="both"/>
        <w:rPr>
          <w:rFonts w:ascii="Times New Roman" w:hAnsi="Times New Roman"/>
          <w:sz w:val="24"/>
          <w:szCs w:val="24"/>
        </w:rPr>
      </w:pPr>
      <w:r w:rsidRPr="00CD4526">
        <w:rPr>
          <w:rFonts w:ascii="Times New Roman" w:hAnsi="Times New Roman"/>
          <w:sz w:val="24"/>
          <w:szCs w:val="24"/>
        </w:rPr>
        <w:t xml:space="preserve">3.2. Место поставки: г. Владимир, проспект Ленина, д. 59. Поставщик обязан уведомить </w:t>
      </w:r>
      <w:r w:rsidR="00DD2194" w:rsidRPr="00CD4526">
        <w:rPr>
          <w:rFonts w:ascii="Times New Roman" w:hAnsi="Times New Roman"/>
          <w:sz w:val="24"/>
          <w:szCs w:val="24"/>
        </w:rPr>
        <w:t>Заказчика</w:t>
      </w:r>
      <w:r w:rsidRPr="00CD4526">
        <w:rPr>
          <w:rFonts w:ascii="Times New Roman" w:hAnsi="Times New Roman"/>
          <w:sz w:val="24"/>
          <w:szCs w:val="24"/>
        </w:rPr>
        <w:t xml:space="preserve"> о предполагаемой дате и времени доставки товара </w:t>
      </w:r>
      <w:r w:rsidR="00DD2194" w:rsidRPr="00CD4526">
        <w:rPr>
          <w:rFonts w:ascii="Times New Roman" w:hAnsi="Times New Roman"/>
          <w:sz w:val="24"/>
          <w:szCs w:val="24"/>
        </w:rPr>
        <w:t>Заказчику</w:t>
      </w:r>
      <w:r w:rsidRPr="00CD4526">
        <w:rPr>
          <w:rFonts w:ascii="Times New Roman" w:hAnsi="Times New Roman"/>
          <w:sz w:val="24"/>
          <w:szCs w:val="24"/>
        </w:rPr>
        <w:t xml:space="preserve"> не менее чем за 1 (один) рабочий день, до даты предполагаемой доставки.</w:t>
      </w:r>
      <w:r w:rsidR="00CD4526" w:rsidRPr="00CD4526">
        <w:rPr>
          <w:rFonts w:ascii="Times New Roman" w:hAnsi="Times New Roman"/>
          <w:sz w:val="24"/>
          <w:szCs w:val="24"/>
        </w:rPr>
        <w:t xml:space="preserve"> Доставка товара осуществляется до кабинет</w:t>
      </w:r>
      <w:r w:rsidR="00470495">
        <w:rPr>
          <w:rFonts w:ascii="Times New Roman" w:hAnsi="Times New Roman"/>
          <w:sz w:val="24"/>
          <w:szCs w:val="24"/>
        </w:rPr>
        <w:t>а</w:t>
      </w:r>
      <w:r w:rsidR="00CD4526" w:rsidRPr="00CD4526">
        <w:rPr>
          <w:rFonts w:ascii="Times New Roman" w:hAnsi="Times New Roman"/>
          <w:sz w:val="24"/>
          <w:szCs w:val="24"/>
        </w:rPr>
        <w:t xml:space="preserve"> </w:t>
      </w:r>
      <w:r w:rsidR="00470495">
        <w:rPr>
          <w:rFonts w:ascii="Times New Roman" w:hAnsi="Times New Roman"/>
          <w:sz w:val="24"/>
          <w:szCs w:val="24"/>
        </w:rPr>
        <w:t xml:space="preserve">№ </w:t>
      </w:r>
      <w:r w:rsidR="00571FE3">
        <w:rPr>
          <w:rFonts w:ascii="Times New Roman" w:hAnsi="Times New Roman"/>
          <w:sz w:val="24"/>
          <w:szCs w:val="24"/>
        </w:rPr>
        <w:t>16</w:t>
      </w:r>
      <w:r w:rsidR="00470495">
        <w:rPr>
          <w:rFonts w:ascii="Times New Roman" w:hAnsi="Times New Roman"/>
          <w:sz w:val="24"/>
          <w:szCs w:val="24"/>
        </w:rPr>
        <w:t xml:space="preserve"> расположенного на </w:t>
      </w:r>
      <w:r w:rsidR="00571FE3">
        <w:rPr>
          <w:rFonts w:ascii="Times New Roman" w:hAnsi="Times New Roman"/>
          <w:sz w:val="24"/>
          <w:szCs w:val="24"/>
        </w:rPr>
        <w:t>2</w:t>
      </w:r>
      <w:r w:rsidR="00470495">
        <w:rPr>
          <w:rFonts w:ascii="Times New Roman" w:hAnsi="Times New Roman"/>
          <w:sz w:val="24"/>
          <w:szCs w:val="24"/>
        </w:rPr>
        <w:t xml:space="preserve"> этаже по адресу Заказчика</w:t>
      </w:r>
      <w:r w:rsidR="00CD4526" w:rsidRPr="00CD4526">
        <w:rPr>
          <w:rFonts w:ascii="Times New Roman" w:hAnsi="Times New Roman"/>
          <w:sz w:val="24"/>
          <w:szCs w:val="24"/>
        </w:rPr>
        <w:t xml:space="preserve"> силами и за счет средств </w:t>
      </w:r>
      <w:r w:rsidR="00CD4526">
        <w:rPr>
          <w:rFonts w:ascii="Times New Roman" w:hAnsi="Times New Roman"/>
          <w:sz w:val="24"/>
          <w:szCs w:val="24"/>
        </w:rPr>
        <w:t>Поставщика</w:t>
      </w:r>
      <w:r w:rsidR="00CD4526" w:rsidRPr="00CD4526">
        <w:rPr>
          <w:rFonts w:ascii="Times New Roman" w:hAnsi="Times New Roman"/>
          <w:sz w:val="24"/>
          <w:szCs w:val="24"/>
        </w:rPr>
        <w:t>. Доставка включает подъем на 3 этаж по адресу нахождения Министерства</w:t>
      </w:r>
      <w:r w:rsidR="00CD4526">
        <w:rPr>
          <w:rFonts w:ascii="Times New Roman" w:hAnsi="Times New Roman"/>
          <w:sz w:val="24"/>
          <w:szCs w:val="24"/>
        </w:rPr>
        <w:t>.</w:t>
      </w:r>
    </w:p>
    <w:p w:rsidR="00717656" w:rsidRPr="00CD4526" w:rsidRDefault="00717656" w:rsidP="00717656">
      <w:pPr>
        <w:pStyle w:val="af5"/>
        <w:jc w:val="both"/>
        <w:rPr>
          <w:rFonts w:ascii="Times New Roman" w:hAnsi="Times New Roman"/>
          <w:sz w:val="24"/>
          <w:szCs w:val="24"/>
        </w:rPr>
      </w:pPr>
      <w:r w:rsidRPr="00CD4526">
        <w:rPr>
          <w:rFonts w:ascii="Times New Roman" w:hAnsi="Times New Roman"/>
          <w:sz w:val="24"/>
          <w:szCs w:val="24"/>
        </w:rPr>
        <w:t xml:space="preserve">3.3. Документы, передаваемые </w:t>
      </w:r>
      <w:r w:rsidR="00DD2194" w:rsidRPr="00CD4526">
        <w:rPr>
          <w:rFonts w:ascii="Times New Roman" w:hAnsi="Times New Roman"/>
          <w:sz w:val="24"/>
          <w:szCs w:val="24"/>
        </w:rPr>
        <w:t>Заказчику</w:t>
      </w:r>
      <w:r w:rsidRPr="00CD4526">
        <w:rPr>
          <w:rFonts w:ascii="Times New Roman" w:hAnsi="Times New Roman"/>
          <w:sz w:val="24"/>
          <w:szCs w:val="24"/>
        </w:rPr>
        <w:t xml:space="preserve"> вместе с товаром:</w:t>
      </w:r>
    </w:p>
    <w:p w:rsidR="00717656" w:rsidRPr="00CD4526" w:rsidRDefault="00717656" w:rsidP="00717656">
      <w:pPr>
        <w:pStyle w:val="af5"/>
        <w:jc w:val="both"/>
        <w:rPr>
          <w:rFonts w:ascii="Times New Roman" w:hAnsi="Times New Roman"/>
          <w:sz w:val="24"/>
          <w:szCs w:val="24"/>
        </w:rPr>
      </w:pPr>
      <w:r w:rsidRPr="00CD4526">
        <w:rPr>
          <w:rFonts w:ascii="Times New Roman" w:hAnsi="Times New Roman"/>
          <w:sz w:val="24"/>
          <w:szCs w:val="24"/>
        </w:rPr>
        <w:t>- универсальный передаточный документ (УПД), который(ые) составляется(ются) на каждую партию товара в двух экземплярах (один экземпляр возвращается Поставщику после подписания Покупателем);</w:t>
      </w:r>
    </w:p>
    <w:p w:rsidR="00717656" w:rsidRPr="00131D80" w:rsidRDefault="00717656" w:rsidP="00717656">
      <w:pPr>
        <w:pStyle w:val="af5"/>
        <w:jc w:val="both"/>
        <w:rPr>
          <w:rFonts w:ascii="Times New Roman" w:hAnsi="Times New Roman"/>
          <w:sz w:val="24"/>
          <w:szCs w:val="24"/>
        </w:rPr>
      </w:pPr>
      <w:r w:rsidRPr="00131D80">
        <w:rPr>
          <w:rFonts w:ascii="Times New Roman" w:hAnsi="Times New Roman"/>
          <w:sz w:val="24"/>
          <w:szCs w:val="24"/>
        </w:rPr>
        <w:t>- копия сертификата соответствия, заверенная Поставщиком, в случаях, если товар подлежит обязательной сертификации.</w:t>
      </w:r>
    </w:p>
    <w:p w:rsidR="00717656" w:rsidRPr="00131D80" w:rsidRDefault="00717656" w:rsidP="00717656">
      <w:pPr>
        <w:pStyle w:val="af5"/>
        <w:jc w:val="both"/>
        <w:rPr>
          <w:rFonts w:ascii="Times New Roman" w:hAnsi="Times New Roman"/>
          <w:sz w:val="24"/>
          <w:szCs w:val="24"/>
        </w:rPr>
      </w:pPr>
      <w:r w:rsidRPr="00131D80">
        <w:rPr>
          <w:rFonts w:ascii="Times New Roman" w:hAnsi="Times New Roman"/>
          <w:sz w:val="24"/>
          <w:szCs w:val="24"/>
        </w:rPr>
        <w:t>- гарантийный(е) талон(ы), за исключением случаев, когда на товар не распространяются гарантийные обязательства.</w:t>
      </w:r>
    </w:p>
    <w:p w:rsidR="00717656" w:rsidRPr="00131D80" w:rsidRDefault="00717656" w:rsidP="00717656">
      <w:pPr>
        <w:pStyle w:val="af5"/>
        <w:jc w:val="both"/>
        <w:rPr>
          <w:rFonts w:ascii="Times New Roman" w:hAnsi="Times New Roman"/>
          <w:sz w:val="24"/>
          <w:szCs w:val="24"/>
        </w:rPr>
      </w:pPr>
      <w:r w:rsidRPr="00131D80">
        <w:rPr>
          <w:rFonts w:ascii="Times New Roman" w:hAnsi="Times New Roman"/>
          <w:sz w:val="24"/>
          <w:szCs w:val="24"/>
        </w:rPr>
        <w:t>3.4. Правила приемки:</w:t>
      </w:r>
    </w:p>
    <w:p w:rsidR="00717656" w:rsidRPr="00131D80" w:rsidRDefault="00717656" w:rsidP="00717656">
      <w:pPr>
        <w:pStyle w:val="af5"/>
        <w:jc w:val="both"/>
        <w:rPr>
          <w:rFonts w:ascii="Times New Roman" w:hAnsi="Times New Roman"/>
          <w:sz w:val="24"/>
          <w:szCs w:val="24"/>
        </w:rPr>
      </w:pPr>
      <w:r w:rsidRPr="00131D80">
        <w:rPr>
          <w:rFonts w:ascii="Times New Roman" w:hAnsi="Times New Roman"/>
          <w:sz w:val="24"/>
          <w:szCs w:val="24"/>
        </w:rPr>
        <w:t xml:space="preserve">3.4.1. Осмотр товара и проверка его количества, ассортимента, комплектности и качества осуществляются по месту доставки </w:t>
      </w:r>
      <w:r w:rsidR="00DD2194">
        <w:rPr>
          <w:rFonts w:ascii="Times New Roman" w:hAnsi="Times New Roman"/>
          <w:sz w:val="24"/>
          <w:szCs w:val="24"/>
        </w:rPr>
        <w:t>Заказчику</w:t>
      </w:r>
      <w:r w:rsidRPr="00131D80">
        <w:rPr>
          <w:rFonts w:ascii="Times New Roman" w:hAnsi="Times New Roman"/>
          <w:sz w:val="24"/>
          <w:szCs w:val="24"/>
        </w:rPr>
        <w:t xml:space="preserve"> </w:t>
      </w:r>
      <w:r w:rsidR="00BB6A25">
        <w:rPr>
          <w:rFonts w:ascii="Times New Roman" w:hAnsi="Times New Roman"/>
          <w:sz w:val="24"/>
          <w:szCs w:val="24"/>
        </w:rPr>
        <w:t>по мере сборки и установки Товара</w:t>
      </w:r>
      <w:r w:rsidRPr="00131D80">
        <w:rPr>
          <w:rFonts w:ascii="Times New Roman" w:hAnsi="Times New Roman"/>
          <w:sz w:val="24"/>
          <w:szCs w:val="24"/>
        </w:rPr>
        <w:t>.</w:t>
      </w:r>
    </w:p>
    <w:p w:rsidR="00717656" w:rsidRPr="00131D80" w:rsidRDefault="00717656" w:rsidP="00717656">
      <w:pPr>
        <w:pStyle w:val="af5"/>
        <w:jc w:val="both"/>
        <w:rPr>
          <w:rFonts w:ascii="Times New Roman" w:hAnsi="Times New Roman"/>
          <w:sz w:val="24"/>
          <w:szCs w:val="24"/>
        </w:rPr>
      </w:pPr>
      <w:r w:rsidRPr="00131D80">
        <w:rPr>
          <w:rFonts w:ascii="Times New Roman" w:hAnsi="Times New Roman"/>
          <w:sz w:val="24"/>
          <w:szCs w:val="24"/>
        </w:rPr>
        <w:t xml:space="preserve">3.4.2. </w:t>
      </w:r>
      <w:r w:rsidR="00DD2194">
        <w:rPr>
          <w:rFonts w:ascii="Times New Roman" w:hAnsi="Times New Roman"/>
          <w:sz w:val="24"/>
          <w:szCs w:val="24"/>
        </w:rPr>
        <w:t>Заказчик</w:t>
      </w:r>
      <w:r w:rsidRPr="00131D80">
        <w:rPr>
          <w:rFonts w:ascii="Times New Roman" w:hAnsi="Times New Roman"/>
          <w:sz w:val="24"/>
          <w:szCs w:val="24"/>
        </w:rPr>
        <w:t xml:space="preserve"> обеспечивает совершение всех действий, которые в соответствии с обычно предъявляемыми требованиями необходимы с его стороны для обеспечения передачи и получения соответствующего товара.</w:t>
      </w:r>
    </w:p>
    <w:p w:rsidR="00717656" w:rsidRPr="00131D80" w:rsidRDefault="00717656" w:rsidP="00717656">
      <w:pPr>
        <w:pStyle w:val="af5"/>
        <w:jc w:val="both"/>
        <w:rPr>
          <w:rFonts w:ascii="Times New Roman" w:hAnsi="Times New Roman"/>
          <w:sz w:val="24"/>
          <w:szCs w:val="24"/>
        </w:rPr>
      </w:pPr>
      <w:r w:rsidRPr="00131D80">
        <w:rPr>
          <w:rFonts w:ascii="Times New Roman" w:hAnsi="Times New Roman"/>
          <w:sz w:val="24"/>
          <w:szCs w:val="24"/>
        </w:rPr>
        <w:t xml:space="preserve">3.4.3. </w:t>
      </w:r>
      <w:r w:rsidR="00DD2194">
        <w:rPr>
          <w:rFonts w:ascii="Times New Roman" w:hAnsi="Times New Roman"/>
          <w:sz w:val="24"/>
          <w:szCs w:val="24"/>
        </w:rPr>
        <w:t>Заказчик</w:t>
      </w:r>
      <w:r w:rsidRPr="00131D80">
        <w:rPr>
          <w:rFonts w:ascii="Times New Roman" w:hAnsi="Times New Roman"/>
          <w:sz w:val="24"/>
          <w:szCs w:val="24"/>
        </w:rPr>
        <w:t xml:space="preserve"> вправе провести экспертизу поставленного товара с привлечением экспертов, экспертных организаций.</w:t>
      </w:r>
    </w:p>
    <w:p w:rsidR="00717656" w:rsidRPr="00131D80" w:rsidRDefault="00717656" w:rsidP="00717656">
      <w:pPr>
        <w:pStyle w:val="af5"/>
        <w:jc w:val="both"/>
        <w:rPr>
          <w:rFonts w:ascii="Times New Roman" w:hAnsi="Times New Roman"/>
          <w:sz w:val="24"/>
          <w:szCs w:val="24"/>
        </w:rPr>
      </w:pPr>
      <w:r w:rsidRPr="00131D80">
        <w:rPr>
          <w:rFonts w:ascii="Times New Roman" w:hAnsi="Times New Roman"/>
          <w:sz w:val="24"/>
          <w:szCs w:val="24"/>
        </w:rPr>
        <w:t xml:space="preserve">3.5. В случае отказа от приемки товара или части товара </w:t>
      </w:r>
      <w:r w:rsidR="00DD2194">
        <w:rPr>
          <w:rFonts w:ascii="Times New Roman" w:hAnsi="Times New Roman"/>
          <w:sz w:val="24"/>
          <w:szCs w:val="24"/>
        </w:rPr>
        <w:t>Заказчик</w:t>
      </w:r>
      <w:r w:rsidRPr="00131D80">
        <w:rPr>
          <w:rFonts w:ascii="Times New Roman" w:hAnsi="Times New Roman"/>
          <w:sz w:val="24"/>
          <w:szCs w:val="24"/>
        </w:rPr>
        <w:t xml:space="preserve"> обязан оформить обоснованную претензию. При необоснованном отказе от приемки товара Поставщик вправе потребовать возмещения расходов, связанных с транспортировкой товара.</w:t>
      </w:r>
    </w:p>
    <w:p w:rsidR="00717656" w:rsidRPr="00131D80" w:rsidRDefault="00717656" w:rsidP="00717656">
      <w:pPr>
        <w:pStyle w:val="af5"/>
        <w:jc w:val="both"/>
        <w:rPr>
          <w:rFonts w:ascii="Times New Roman" w:hAnsi="Times New Roman"/>
          <w:sz w:val="24"/>
          <w:szCs w:val="24"/>
        </w:rPr>
      </w:pPr>
      <w:r w:rsidRPr="00131D80">
        <w:rPr>
          <w:rFonts w:ascii="Times New Roman" w:hAnsi="Times New Roman"/>
          <w:sz w:val="24"/>
          <w:szCs w:val="24"/>
        </w:rPr>
        <w:t xml:space="preserve">3.6. </w:t>
      </w:r>
      <w:r w:rsidR="00DD2194">
        <w:rPr>
          <w:rFonts w:ascii="Times New Roman" w:hAnsi="Times New Roman"/>
          <w:sz w:val="24"/>
          <w:szCs w:val="24"/>
        </w:rPr>
        <w:t>Заказчик</w:t>
      </w:r>
      <w:r w:rsidRPr="00131D80">
        <w:rPr>
          <w:rFonts w:ascii="Times New Roman" w:hAnsi="Times New Roman"/>
          <w:sz w:val="24"/>
          <w:szCs w:val="24"/>
        </w:rPr>
        <w:t xml:space="preserve"> обеспечивает приемку товара Поставщика </w:t>
      </w:r>
      <w:r w:rsidR="00BB6A25">
        <w:rPr>
          <w:rFonts w:ascii="Times New Roman" w:hAnsi="Times New Roman"/>
          <w:sz w:val="24"/>
          <w:szCs w:val="24"/>
        </w:rPr>
        <w:t>по мере его сборки и установки</w:t>
      </w:r>
      <w:r w:rsidRPr="00131D80">
        <w:rPr>
          <w:rFonts w:ascii="Times New Roman" w:hAnsi="Times New Roman"/>
          <w:sz w:val="24"/>
          <w:szCs w:val="24"/>
        </w:rPr>
        <w:t>.</w:t>
      </w:r>
    </w:p>
    <w:p w:rsidR="00717656" w:rsidRPr="00131D80" w:rsidRDefault="00717656" w:rsidP="00717656">
      <w:pPr>
        <w:pStyle w:val="af5"/>
        <w:jc w:val="both"/>
        <w:rPr>
          <w:rFonts w:ascii="Times New Roman" w:hAnsi="Times New Roman"/>
          <w:sz w:val="24"/>
          <w:szCs w:val="24"/>
        </w:rPr>
      </w:pPr>
      <w:r w:rsidRPr="00131D80">
        <w:rPr>
          <w:rFonts w:ascii="Times New Roman" w:hAnsi="Times New Roman"/>
          <w:sz w:val="24"/>
          <w:szCs w:val="24"/>
        </w:rPr>
        <w:t xml:space="preserve">3.7. Выполнением Поставщиком обязанности по поставке товара считается момент передачи товара по УПД </w:t>
      </w:r>
      <w:r w:rsidR="00DD2194">
        <w:rPr>
          <w:rFonts w:ascii="Times New Roman" w:hAnsi="Times New Roman"/>
          <w:sz w:val="24"/>
          <w:szCs w:val="24"/>
        </w:rPr>
        <w:t>Заказчику</w:t>
      </w:r>
      <w:r w:rsidRPr="00131D80">
        <w:rPr>
          <w:rFonts w:ascii="Times New Roman" w:hAnsi="Times New Roman"/>
          <w:sz w:val="24"/>
          <w:szCs w:val="24"/>
        </w:rPr>
        <w:t>.</w:t>
      </w:r>
    </w:p>
    <w:p w:rsidR="00717656" w:rsidRPr="00131D80" w:rsidRDefault="00717656" w:rsidP="00717656">
      <w:pPr>
        <w:pStyle w:val="af5"/>
        <w:jc w:val="both"/>
        <w:rPr>
          <w:rFonts w:ascii="Times New Roman" w:hAnsi="Times New Roman"/>
          <w:sz w:val="24"/>
          <w:szCs w:val="24"/>
        </w:rPr>
      </w:pPr>
      <w:r w:rsidRPr="00131D80">
        <w:rPr>
          <w:rFonts w:ascii="Times New Roman" w:hAnsi="Times New Roman"/>
          <w:sz w:val="24"/>
          <w:szCs w:val="24"/>
        </w:rPr>
        <w:t xml:space="preserve">3.8. Датой поставки и приемки товара считается дата подписания УПД </w:t>
      </w:r>
      <w:r w:rsidR="00DD2194">
        <w:rPr>
          <w:rFonts w:ascii="Times New Roman" w:hAnsi="Times New Roman"/>
          <w:sz w:val="24"/>
          <w:szCs w:val="24"/>
        </w:rPr>
        <w:t>Заказчиком и Поставщиком</w:t>
      </w:r>
      <w:r w:rsidRPr="00131D80">
        <w:rPr>
          <w:rFonts w:ascii="Times New Roman" w:hAnsi="Times New Roman"/>
          <w:sz w:val="24"/>
          <w:szCs w:val="24"/>
        </w:rPr>
        <w:t>.</w:t>
      </w:r>
    </w:p>
    <w:p w:rsidR="00717656" w:rsidRPr="00131D80" w:rsidRDefault="00717656" w:rsidP="00717656">
      <w:pPr>
        <w:pStyle w:val="af5"/>
        <w:jc w:val="both"/>
        <w:rPr>
          <w:rFonts w:ascii="Times New Roman" w:hAnsi="Times New Roman"/>
          <w:sz w:val="24"/>
          <w:szCs w:val="24"/>
        </w:rPr>
      </w:pPr>
      <w:r w:rsidRPr="00131D80">
        <w:rPr>
          <w:rFonts w:ascii="Times New Roman" w:hAnsi="Times New Roman"/>
          <w:sz w:val="24"/>
          <w:szCs w:val="24"/>
        </w:rPr>
        <w:t>3.9. Все расходы, связанные при приеме товара с обратной транспортировкой некачественного, несоответствующего условиям Договора или несвоевременно поставленного товара, несет Поставщик.</w:t>
      </w:r>
    </w:p>
    <w:p w:rsidR="00717656" w:rsidRPr="00131D80" w:rsidRDefault="00717656" w:rsidP="00717656">
      <w:pPr>
        <w:pStyle w:val="af5"/>
        <w:jc w:val="both"/>
        <w:rPr>
          <w:rFonts w:ascii="Times New Roman" w:hAnsi="Times New Roman"/>
          <w:color w:val="000000"/>
          <w:sz w:val="24"/>
          <w:szCs w:val="24"/>
        </w:rPr>
      </w:pPr>
      <w:r w:rsidRPr="00131D80">
        <w:rPr>
          <w:rFonts w:ascii="Times New Roman" w:hAnsi="Times New Roman"/>
          <w:color w:val="000000"/>
          <w:sz w:val="24"/>
          <w:szCs w:val="24"/>
        </w:rPr>
        <w:t>3.10. Товар, поставленный сверх количества, предусмотренного Договором, или не соответствующий требованиям Договора по качеству, не оплачивается.</w:t>
      </w:r>
    </w:p>
    <w:p w:rsidR="00717656" w:rsidRPr="00131D80" w:rsidRDefault="00717656" w:rsidP="00717656">
      <w:pPr>
        <w:pStyle w:val="af5"/>
        <w:rPr>
          <w:rFonts w:ascii="Times New Roman" w:hAnsi="Times New Roman"/>
          <w:sz w:val="24"/>
          <w:szCs w:val="24"/>
        </w:rPr>
      </w:pPr>
    </w:p>
    <w:p w:rsidR="00717656" w:rsidRPr="00131D80" w:rsidRDefault="00717656" w:rsidP="00717656">
      <w:pPr>
        <w:pStyle w:val="af5"/>
        <w:numPr>
          <w:ilvl w:val="0"/>
          <w:numId w:val="20"/>
        </w:numPr>
        <w:ind w:left="0" w:firstLine="0"/>
        <w:jc w:val="center"/>
        <w:rPr>
          <w:rFonts w:ascii="Times New Roman" w:hAnsi="Times New Roman"/>
          <w:b/>
          <w:caps/>
          <w:sz w:val="24"/>
          <w:szCs w:val="24"/>
        </w:rPr>
      </w:pPr>
      <w:r w:rsidRPr="00131D80">
        <w:rPr>
          <w:rFonts w:ascii="Times New Roman" w:hAnsi="Times New Roman"/>
          <w:b/>
          <w:caps/>
          <w:sz w:val="24"/>
          <w:szCs w:val="24"/>
        </w:rPr>
        <w:t>Качество, тара и упаковка товара. Гарантийные обязательства</w:t>
      </w:r>
    </w:p>
    <w:p w:rsidR="00717656" w:rsidRPr="00131D80" w:rsidRDefault="00717656" w:rsidP="00717656">
      <w:pPr>
        <w:pStyle w:val="af5"/>
        <w:rPr>
          <w:rFonts w:ascii="Times New Roman" w:hAnsi="Times New Roman"/>
          <w:b/>
          <w:caps/>
          <w:sz w:val="24"/>
          <w:szCs w:val="24"/>
        </w:rPr>
      </w:pPr>
    </w:p>
    <w:p w:rsidR="00717656" w:rsidRPr="00131D80" w:rsidRDefault="00717656" w:rsidP="00717656">
      <w:pPr>
        <w:pStyle w:val="af5"/>
        <w:jc w:val="both"/>
        <w:rPr>
          <w:rFonts w:ascii="Times New Roman" w:hAnsi="Times New Roman"/>
          <w:sz w:val="24"/>
          <w:szCs w:val="24"/>
        </w:rPr>
      </w:pPr>
      <w:r w:rsidRPr="00131D80">
        <w:rPr>
          <w:rFonts w:ascii="Times New Roman" w:hAnsi="Times New Roman"/>
          <w:sz w:val="24"/>
          <w:szCs w:val="24"/>
        </w:rPr>
        <w:t>4.1. Передаваемый по Договору товар должен быть новым, т.е. не бывшим в употреблении.</w:t>
      </w:r>
    </w:p>
    <w:p w:rsidR="00717656" w:rsidRPr="00131D80" w:rsidRDefault="00717656" w:rsidP="00717656">
      <w:pPr>
        <w:pStyle w:val="af5"/>
        <w:jc w:val="both"/>
        <w:rPr>
          <w:rFonts w:ascii="Times New Roman" w:hAnsi="Times New Roman"/>
          <w:sz w:val="24"/>
          <w:szCs w:val="24"/>
        </w:rPr>
      </w:pPr>
      <w:r w:rsidRPr="00131D80">
        <w:rPr>
          <w:rFonts w:ascii="Times New Roman" w:hAnsi="Times New Roman"/>
          <w:sz w:val="24"/>
          <w:szCs w:val="24"/>
        </w:rPr>
        <w:t>4.2. Качество и комплектность поставляемого по Договору товара должно соответствовать действующим стандартам, технологическим условиям и требованиям, принятым в Российской Федерации.</w:t>
      </w:r>
    </w:p>
    <w:p w:rsidR="00717656" w:rsidRPr="00131D80" w:rsidRDefault="00717656" w:rsidP="00717656">
      <w:pPr>
        <w:pStyle w:val="af5"/>
        <w:jc w:val="both"/>
        <w:rPr>
          <w:rFonts w:ascii="Times New Roman" w:hAnsi="Times New Roman"/>
          <w:sz w:val="24"/>
          <w:szCs w:val="24"/>
        </w:rPr>
      </w:pPr>
      <w:r w:rsidRPr="00131D80">
        <w:rPr>
          <w:rFonts w:ascii="Times New Roman" w:hAnsi="Times New Roman"/>
          <w:sz w:val="24"/>
          <w:szCs w:val="24"/>
        </w:rPr>
        <w:t>4.3. Особые требования к товару, в случае их наличия, указаны в Приложении 1 к Договору.</w:t>
      </w:r>
    </w:p>
    <w:p w:rsidR="00717656" w:rsidRPr="00131D80" w:rsidRDefault="00717656" w:rsidP="00717656">
      <w:pPr>
        <w:pStyle w:val="af5"/>
        <w:jc w:val="both"/>
        <w:rPr>
          <w:rFonts w:ascii="Times New Roman" w:hAnsi="Times New Roman"/>
          <w:sz w:val="24"/>
          <w:szCs w:val="24"/>
        </w:rPr>
      </w:pPr>
      <w:r w:rsidRPr="00131D80">
        <w:rPr>
          <w:rFonts w:ascii="Times New Roman" w:hAnsi="Times New Roman"/>
          <w:sz w:val="24"/>
          <w:szCs w:val="24"/>
        </w:rPr>
        <w:t>4.4. Тара и упаковка товара должны обеспечивать сохранности товара при хранении и транспортировке. Товар поставляется в упаковке, предусмотренной изготовителем товара. Тара (упаковка) является одноразовой, возврату Поставщику не подлежит. Стоимость тары (упаковки) товара входит в цену товара и отдельно не оплачивается.</w:t>
      </w:r>
    </w:p>
    <w:p w:rsidR="00717656" w:rsidRPr="00131D80" w:rsidRDefault="00717656" w:rsidP="00717656">
      <w:pPr>
        <w:pStyle w:val="af5"/>
        <w:jc w:val="both"/>
        <w:rPr>
          <w:rFonts w:ascii="Times New Roman" w:hAnsi="Times New Roman"/>
          <w:sz w:val="24"/>
          <w:szCs w:val="24"/>
        </w:rPr>
      </w:pPr>
      <w:r w:rsidRPr="00131D80">
        <w:rPr>
          <w:rFonts w:ascii="Times New Roman" w:hAnsi="Times New Roman"/>
          <w:sz w:val="24"/>
          <w:szCs w:val="24"/>
        </w:rPr>
        <w:t xml:space="preserve">4.5. В случае обнаружения некачественного товара (некомплектного товара) в процессе его использования </w:t>
      </w:r>
      <w:r w:rsidR="00DD2194">
        <w:rPr>
          <w:rFonts w:ascii="Times New Roman" w:hAnsi="Times New Roman"/>
          <w:sz w:val="24"/>
          <w:szCs w:val="24"/>
        </w:rPr>
        <w:t>Заказчик</w:t>
      </w:r>
      <w:r w:rsidRPr="00131D80">
        <w:rPr>
          <w:rFonts w:ascii="Times New Roman" w:hAnsi="Times New Roman"/>
          <w:sz w:val="24"/>
          <w:szCs w:val="24"/>
        </w:rPr>
        <w:t xml:space="preserve"> письменно уведомляет Поставщика о выявленных недостатках. По данному факту Стороны составляют и подписывают акт.</w:t>
      </w:r>
      <w:r w:rsidR="00DD2194">
        <w:rPr>
          <w:rFonts w:ascii="Times New Roman" w:hAnsi="Times New Roman"/>
          <w:sz w:val="24"/>
          <w:szCs w:val="24"/>
        </w:rPr>
        <w:t xml:space="preserve"> </w:t>
      </w:r>
      <w:r w:rsidRPr="00131D80">
        <w:rPr>
          <w:rFonts w:ascii="Times New Roman" w:hAnsi="Times New Roman"/>
          <w:sz w:val="24"/>
          <w:szCs w:val="24"/>
        </w:rPr>
        <w:t xml:space="preserve">Поставщик в течение 5 (пяти) рабочих дней обязуется заменить некачественный Товар на соответствующий условиям Договора. Если Поставщик в указанные сроки не производит замену товара, он обязан уплатить </w:t>
      </w:r>
      <w:r w:rsidR="00DD2194">
        <w:rPr>
          <w:rFonts w:ascii="Times New Roman" w:hAnsi="Times New Roman"/>
          <w:sz w:val="24"/>
          <w:szCs w:val="24"/>
        </w:rPr>
        <w:t xml:space="preserve">Заказчику </w:t>
      </w:r>
      <w:r w:rsidRPr="00131D80">
        <w:rPr>
          <w:rFonts w:ascii="Times New Roman" w:hAnsi="Times New Roman"/>
          <w:sz w:val="24"/>
          <w:szCs w:val="24"/>
        </w:rPr>
        <w:t>штраф на основании п. 6.6. Договора.</w:t>
      </w:r>
    </w:p>
    <w:p w:rsidR="00717656" w:rsidRPr="00131D80" w:rsidRDefault="00717656" w:rsidP="00717656">
      <w:pPr>
        <w:pStyle w:val="af5"/>
        <w:jc w:val="both"/>
        <w:rPr>
          <w:rFonts w:ascii="Times New Roman" w:hAnsi="Times New Roman"/>
          <w:sz w:val="24"/>
          <w:szCs w:val="24"/>
        </w:rPr>
      </w:pPr>
      <w:r w:rsidRPr="00131D80">
        <w:rPr>
          <w:rFonts w:ascii="Times New Roman" w:hAnsi="Times New Roman"/>
          <w:sz w:val="24"/>
          <w:szCs w:val="24"/>
        </w:rPr>
        <w:t>4.6. Сроки и порядок гарантийного обслуживания товара определяются гарантийным талоном, в обязательном порядке, передаваемом вместе с товаром. Вне зависимости от условий, указанных в гарантийном талоне, следующие условия гарантийного обслуживания являются обязательными:</w:t>
      </w:r>
    </w:p>
    <w:p w:rsidR="00717656" w:rsidRPr="00131D80" w:rsidRDefault="00717656" w:rsidP="00717656">
      <w:pPr>
        <w:pStyle w:val="af5"/>
        <w:jc w:val="both"/>
        <w:rPr>
          <w:rFonts w:ascii="Times New Roman" w:hAnsi="Times New Roman"/>
          <w:sz w:val="24"/>
          <w:szCs w:val="24"/>
        </w:rPr>
      </w:pPr>
      <w:r w:rsidRPr="00131D80">
        <w:rPr>
          <w:rFonts w:ascii="Times New Roman" w:hAnsi="Times New Roman"/>
          <w:sz w:val="24"/>
          <w:szCs w:val="24"/>
        </w:rPr>
        <w:t xml:space="preserve">4.6.1. Объем гарантии – 100 % (это означает, что в течение гарантийного срока Поставщик обязан произвести ремонт или замену вышедшего из стоя товара без дополнительной платы как за комплектующие, так и за выполненные работы). В случае если сроки ремонта превышают 10 (десять) календарных дней, Поставщик, в течение всего гарантийного срока, обязан предоставить, на время ремонта вышедшего из строя товара, замену. Подменный товар должен быть предоставлен в течение суток (24 часов) с момента письменного или устного обращения </w:t>
      </w:r>
      <w:r w:rsidR="00DD2194">
        <w:rPr>
          <w:rFonts w:ascii="Times New Roman" w:hAnsi="Times New Roman"/>
          <w:sz w:val="24"/>
          <w:szCs w:val="24"/>
        </w:rPr>
        <w:t>Заказчика</w:t>
      </w:r>
      <w:r w:rsidRPr="00131D80">
        <w:rPr>
          <w:rFonts w:ascii="Times New Roman" w:hAnsi="Times New Roman"/>
          <w:sz w:val="24"/>
          <w:szCs w:val="24"/>
        </w:rPr>
        <w:t xml:space="preserve">. Товар, вышедший из строя, должен быть направлен в ремонт в течение 48 часов с момента обращения </w:t>
      </w:r>
      <w:r w:rsidR="00C10392">
        <w:rPr>
          <w:rFonts w:ascii="Times New Roman" w:hAnsi="Times New Roman"/>
          <w:sz w:val="24"/>
          <w:szCs w:val="24"/>
        </w:rPr>
        <w:t>Заказчика</w:t>
      </w:r>
      <w:r w:rsidRPr="00131D80">
        <w:rPr>
          <w:rFonts w:ascii="Times New Roman" w:hAnsi="Times New Roman"/>
          <w:sz w:val="24"/>
          <w:szCs w:val="24"/>
        </w:rPr>
        <w:t>. Доставка вышедшего из строя товара до места ремонта и обратно, в течение гарантийного срока, осуществляется силами Поставщика и за счет его средств. Срок гарантийного ремонта не должен превышать 45 (сорока пяти) календарных дней. В случае если товар (или его части) находится в гарантийном ремонте более установленного срока, оно подлежит замене. Замена должна быть произведена в течение 3 (трех) календарных дней с момента истечения предельно допустимого срока гарантийного ремонта.</w:t>
      </w:r>
    </w:p>
    <w:p w:rsidR="00717656" w:rsidRPr="00131D80" w:rsidRDefault="00717656" w:rsidP="00717656">
      <w:pPr>
        <w:pStyle w:val="af5"/>
        <w:jc w:val="both"/>
        <w:rPr>
          <w:rFonts w:ascii="Times New Roman" w:hAnsi="Times New Roman"/>
          <w:sz w:val="24"/>
          <w:szCs w:val="24"/>
        </w:rPr>
      </w:pPr>
      <w:r w:rsidRPr="00131D80">
        <w:rPr>
          <w:rFonts w:ascii="Times New Roman" w:hAnsi="Times New Roman"/>
          <w:sz w:val="24"/>
          <w:szCs w:val="24"/>
        </w:rPr>
        <w:t>В случае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товара, Поставщик обязан заменить такой товар на аналогичный, имеющий надлежащее качество. Такая замена должна быть произведена в течение 20 (двадцать) календарных дней с момента выявления описанных недостатков и предъявления письменных претензий Покупателя.</w:t>
      </w:r>
    </w:p>
    <w:p w:rsidR="00717656" w:rsidRPr="00131D80" w:rsidRDefault="00717656" w:rsidP="00717656">
      <w:pPr>
        <w:pStyle w:val="af0"/>
        <w:tabs>
          <w:tab w:val="left" w:pos="709"/>
          <w:tab w:val="left" w:pos="6804"/>
        </w:tabs>
        <w:ind w:left="0"/>
        <w:contextualSpacing w:val="0"/>
        <w:rPr>
          <w:sz w:val="24"/>
          <w:szCs w:val="24"/>
        </w:rPr>
      </w:pPr>
    </w:p>
    <w:p w:rsidR="00717656" w:rsidRPr="00131D80" w:rsidRDefault="00717656" w:rsidP="00717656">
      <w:pPr>
        <w:pStyle w:val="af5"/>
        <w:numPr>
          <w:ilvl w:val="0"/>
          <w:numId w:val="20"/>
        </w:numPr>
        <w:ind w:left="0" w:firstLine="0"/>
        <w:jc w:val="center"/>
        <w:rPr>
          <w:rFonts w:ascii="Times New Roman" w:hAnsi="Times New Roman"/>
          <w:b/>
          <w:caps/>
          <w:sz w:val="24"/>
          <w:szCs w:val="24"/>
        </w:rPr>
      </w:pPr>
      <w:r w:rsidRPr="00131D80">
        <w:rPr>
          <w:rFonts w:ascii="Times New Roman" w:hAnsi="Times New Roman"/>
          <w:b/>
          <w:caps/>
          <w:sz w:val="24"/>
          <w:szCs w:val="24"/>
        </w:rPr>
        <w:t>ПРАВА И ОБЯЗАННОСТИ СТОРОН</w:t>
      </w:r>
    </w:p>
    <w:p w:rsidR="00717656" w:rsidRPr="00131D80" w:rsidRDefault="00717656" w:rsidP="00717656">
      <w:pPr>
        <w:pStyle w:val="af5"/>
        <w:rPr>
          <w:rFonts w:ascii="Times New Roman" w:hAnsi="Times New Roman"/>
          <w:b/>
          <w:caps/>
          <w:sz w:val="24"/>
          <w:szCs w:val="24"/>
        </w:rPr>
      </w:pPr>
    </w:p>
    <w:p w:rsidR="00717656" w:rsidRPr="00131D80" w:rsidRDefault="00717656" w:rsidP="00717656">
      <w:pPr>
        <w:pStyle w:val="ConsPlusNormal"/>
        <w:jc w:val="both"/>
        <w:rPr>
          <w:sz w:val="24"/>
          <w:szCs w:val="24"/>
        </w:rPr>
      </w:pPr>
      <w:r w:rsidRPr="00131D80">
        <w:rPr>
          <w:sz w:val="24"/>
          <w:szCs w:val="24"/>
        </w:rPr>
        <w:t>5.1. Поставщик обязан:</w:t>
      </w:r>
    </w:p>
    <w:p w:rsidR="00717656" w:rsidRPr="00131D80" w:rsidRDefault="00717656" w:rsidP="00717656">
      <w:pPr>
        <w:pStyle w:val="ConsPlusNormal"/>
        <w:jc w:val="both"/>
        <w:rPr>
          <w:sz w:val="24"/>
          <w:szCs w:val="24"/>
        </w:rPr>
      </w:pPr>
      <w:r w:rsidRPr="00131D80">
        <w:rPr>
          <w:sz w:val="24"/>
          <w:szCs w:val="24"/>
        </w:rPr>
        <w:t>5.1.1.</w:t>
      </w:r>
      <w:r>
        <w:rPr>
          <w:sz w:val="24"/>
          <w:szCs w:val="24"/>
        </w:rPr>
        <w:t xml:space="preserve"> </w:t>
      </w:r>
      <w:r w:rsidRPr="00131D80">
        <w:rPr>
          <w:sz w:val="24"/>
          <w:szCs w:val="24"/>
        </w:rPr>
        <w:t>Поставлять товар в соответствии с п. 1.1., 3.1. Договора.</w:t>
      </w:r>
    </w:p>
    <w:p w:rsidR="00717656" w:rsidRPr="00131D80" w:rsidRDefault="00717656" w:rsidP="00717656">
      <w:pPr>
        <w:pStyle w:val="ConsPlusNormal"/>
        <w:jc w:val="both"/>
        <w:rPr>
          <w:sz w:val="24"/>
          <w:szCs w:val="24"/>
        </w:rPr>
      </w:pPr>
      <w:r w:rsidRPr="00131D80">
        <w:rPr>
          <w:sz w:val="24"/>
          <w:szCs w:val="24"/>
        </w:rPr>
        <w:t xml:space="preserve">5.1.2. Передать </w:t>
      </w:r>
      <w:r w:rsidR="00C10392">
        <w:rPr>
          <w:sz w:val="24"/>
          <w:szCs w:val="24"/>
        </w:rPr>
        <w:t>Заказчику</w:t>
      </w:r>
      <w:r w:rsidRPr="00131D80">
        <w:rPr>
          <w:sz w:val="24"/>
          <w:szCs w:val="24"/>
        </w:rPr>
        <w:t xml:space="preserve"> товар свободным от любых прав третьих лиц.</w:t>
      </w:r>
    </w:p>
    <w:p w:rsidR="00717656" w:rsidRPr="00131D80" w:rsidRDefault="00717656" w:rsidP="00717656">
      <w:pPr>
        <w:pStyle w:val="af5"/>
        <w:jc w:val="both"/>
        <w:rPr>
          <w:rFonts w:ascii="Times New Roman" w:hAnsi="Times New Roman"/>
          <w:sz w:val="24"/>
          <w:szCs w:val="24"/>
        </w:rPr>
      </w:pPr>
      <w:r w:rsidRPr="00131D80">
        <w:rPr>
          <w:rFonts w:ascii="Times New Roman" w:hAnsi="Times New Roman"/>
          <w:sz w:val="24"/>
          <w:szCs w:val="24"/>
        </w:rPr>
        <w:t>5.1.3. Обеспечить участие своего представителя в приемке товара.</w:t>
      </w:r>
    </w:p>
    <w:p w:rsidR="00717656" w:rsidRPr="00131D80" w:rsidRDefault="00717656" w:rsidP="00717656">
      <w:pPr>
        <w:pStyle w:val="ConsPlusNormal"/>
        <w:jc w:val="both"/>
        <w:rPr>
          <w:sz w:val="24"/>
          <w:szCs w:val="24"/>
        </w:rPr>
      </w:pPr>
      <w:r w:rsidRPr="00131D80">
        <w:rPr>
          <w:sz w:val="24"/>
          <w:szCs w:val="24"/>
        </w:rPr>
        <w:t>5.1.4. Поставлять товар, отвечающий стандартам качества.</w:t>
      </w:r>
    </w:p>
    <w:p w:rsidR="00717656" w:rsidRPr="00131D80" w:rsidRDefault="00717656" w:rsidP="00717656">
      <w:pPr>
        <w:pStyle w:val="ConsPlusNormal"/>
        <w:jc w:val="both"/>
        <w:rPr>
          <w:sz w:val="24"/>
          <w:szCs w:val="24"/>
        </w:rPr>
      </w:pPr>
      <w:r w:rsidRPr="00131D80">
        <w:rPr>
          <w:sz w:val="24"/>
          <w:szCs w:val="24"/>
        </w:rPr>
        <w:t xml:space="preserve">5.1.5. Предоставлять </w:t>
      </w:r>
      <w:r w:rsidR="00C10392">
        <w:rPr>
          <w:sz w:val="24"/>
          <w:szCs w:val="24"/>
        </w:rPr>
        <w:t>Заказчику</w:t>
      </w:r>
      <w:r w:rsidRPr="00131D80">
        <w:rPr>
          <w:sz w:val="24"/>
          <w:szCs w:val="24"/>
        </w:rPr>
        <w:t xml:space="preserve"> документы, подтверждающие качество и безопасность товара.</w:t>
      </w:r>
    </w:p>
    <w:p w:rsidR="00717656" w:rsidRPr="00131D80" w:rsidRDefault="00717656" w:rsidP="00717656">
      <w:pPr>
        <w:pStyle w:val="af5"/>
        <w:jc w:val="both"/>
        <w:rPr>
          <w:rFonts w:ascii="Times New Roman" w:hAnsi="Times New Roman"/>
          <w:sz w:val="24"/>
          <w:szCs w:val="24"/>
        </w:rPr>
      </w:pPr>
      <w:r w:rsidRPr="00131D80">
        <w:rPr>
          <w:rFonts w:ascii="Times New Roman" w:hAnsi="Times New Roman"/>
          <w:sz w:val="24"/>
          <w:szCs w:val="24"/>
        </w:rPr>
        <w:t>5.1.6. При обнаружении некачественного товара заменить его в течение 5 рабочих дней с момента принятия товара, составления акта и передачи акта Поставщику.</w:t>
      </w:r>
    </w:p>
    <w:p w:rsidR="00717656" w:rsidRPr="00131D80" w:rsidRDefault="00717656" w:rsidP="00717656">
      <w:pPr>
        <w:pStyle w:val="af5"/>
        <w:jc w:val="both"/>
        <w:rPr>
          <w:rFonts w:ascii="Times New Roman" w:hAnsi="Times New Roman"/>
          <w:sz w:val="24"/>
          <w:szCs w:val="24"/>
        </w:rPr>
      </w:pPr>
      <w:r w:rsidRPr="00131D80">
        <w:rPr>
          <w:rFonts w:ascii="Times New Roman" w:hAnsi="Times New Roman"/>
          <w:sz w:val="24"/>
          <w:szCs w:val="24"/>
        </w:rPr>
        <w:t xml:space="preserve">5.1.7. Извещать </w:t>
      </w:r>
      <w:r w:rsidR="00C10392">
        <w:rPr>
          <w:rFonts w:ascii="Times New Roman" w:hAnsi="Times New Roman"/>
          <w:sz w:val="24"/>
          <w:szCs w:val="24"/>
        </w:rPr>
        <w:t xml:space="preserve">Заказчика </w:t>
      </w:r>
      <w:r w:rsidRPr="00131D80">
        <w:rPr>
          <w:rFonts w:ascii="Times New Roman" w:hAnsi="Times New Roman"/>
          <w:sz w:val="24"/>
          <w:szCs w:val="24"/>
        </w:rPr>
        <w:t>обо всех обстоятельствах, затрудняющих или делающих невозможным исполнение своих обязательств по Договору в течение 2 рабочих дней с момента их возникновения.</w:t>
      </w:r>
    </w:p>
    <w:p w:rsidR="00717656" w:rsidRPr="00131D80" w:rsidRDefault="00717656" w:rsidP="00717656">
      <w:pPr>
        <w:pStyle w:val="af5"/>
        <w:jc w:val="both"/>
        <w:rPr>
          <w:rFonts w:ascii="Times New Roman" w:hAnsi="Times New Roman"/>
          <w:sz w:val="24"/>
          <w:szCs w:val="24"/>
        </w:rPr>
      </w:pPr>
      <w:r w:rsidRPr="00131D80">
        <w:rPr>
          <w:rFonts w:ascii="Times New Roman" w:hAnsi="Times New Roman"/>
          <w:sz w:val="24"/>
          <w:szCs w:val="24"/>
        </w:rPr>
        <w:t>5.1.8. Выполнять иные обязанности, предусмотренные Договором.</w:t>
      </w:r>
    </w:p>
    <w:p w:rsidR="00717656" w:rsidRPr="00131D80" w:rsidRDefault="00717656" w:rsidP="00717656">
      <w:pPr>
        <w:pStyle w:val="af5"/>
        <w:jc w:val="both"/>
        <w:rPr>
          <w:rFonts w:ascii="Times New Roman" w:hAnsi="Times New Roman"/>
          <w:sz w:val="24"/>
          <w:szCs w:val="24"/>
        </w:rPr>
      </w:pPr>
      <w:r w:rsidRPr="00131D80">
        <w:rPr>
          <w:rFonts w:ascii="Times New Roman" w:hAnsi="Times New Roman"/>
          <w:sz w:val="24"/>
          <w:szCs w:val="24"/>
        </w:rPr>
        <w:t xml:space="preserve">5.1.9. Компенсировать в полном объеме </w:t>
      </w:r>
      <w:r w:rsidR="00C10392">
        <w:rPr>
          <w:rFonts w:ascii="Times New Roman" w:hAnsi="Times New Roman"/>
          <w:sz w:val="24"/>
          <w:szCs w:val="24"/>
        </w:rPr>
        <w:t xml:space="preserve">Заказчику </w:t>
      </w:r>
      <w:r w:rsidRPr="00131D80">
        <w:rPr>
          <w:rFonts w:ascii="Times New Roman" w:hAnsi="Times New Roman"/>
          <w:sz w:val="24"/>
          <w:szCs w:val="24"/>
        </w:rPr>
        <w:t>стоимость экспертизы товаров, проводимой в случаях, указанных в п. 3.4.3, 5.4.1, 9.3, в случаях установления экспертизой факта нарушения Поставщиком своих обязательств по Договору.</w:t>
      </w:r>
    </w:p>
    <w:p w:rsidR="00717656" w:rsidRPr="00131D80" w:rsidRDefault="00717656" w:rsidP="00717656">
      <w:pPr>
        <w:pStyle w:val="af5"/>
        <w:jc w:val="both"/>
        <w:rPr>
          <w:rFonts w:ascii="Times New Roman" w:hAnsi="Times New Roman"/>
          <w:sz w:val="24"/>
          <w:szCs w:val="24"/>
        </w:rPr>
      </w:pPr>
      <w:r w:rsidRPr="00131D80">
        <w:rPr>
          <w:rFonts w:ascii="Times New Roman" w:hAnsi="Times New Roman"/>
          <w:sz w:val="24"/>
          <w:szCs w:val="24"/>
        </w:rPr>
        <w:t>5.2. Поставщик вправе:</w:t>
      </w:r>
    </w:p>
    <w:p w:rsidR="00717656" w:rsidRPr="00131D80" w:rsidRDefault="00717656" w:rsidP="00717656">
      <w:pPr>
        <w:pStyle w:val="af5"/>
        <w:jc w:val="both"/>
        <w:rPr>
          <w:rFonts w:ascii="Times New Roman" w:hAnsi="Times New Roman"/>
          <w:sz w:val="24"/>
          <w:szCs w:val="24"/>
        </w:rPr>
      </w:pPr>
      <w:r w:rsidRPr="00131D80">
        <w:rPr>
          <w:rFonts w:ascii="Times New Roman" w:hAnsi="Times New Roman"/>
          <w:sz w:val="24"/>
          <w:szCs w:val="24"/>
        </w:rPr>
        <w:t>5.2.1. Требовать обеспечения своевременной оплаты поставленного товара.</w:t>
      </w:r>
    </w:p>
    <w:p w:rsidR="00717656" w:rsidRPr="00131D80" w:rsidRDefault="00717656" w:rsidP="00717656">
      <w:pPr>
        <w:pStyle w:val="ConsPlusNormal"/>
        <w:jc w:val="both"/>
        <w:rPr>
          <w:sz w:val="24"/>
          <w:szCs w:val="24"/>
        </w:rPr>
      </w:pPr>
      <w:r w:rsidRPr="00131D80">
        <w:rPr>
          <w:sz w:val="24"/>
          <w:szCs w:val="24"/>
        </w:rPr>
        <w:t xml:space="preserve">5.3. </w:t>
      </w:r>
      <w:r w:rsidR="00C10392">
        <w:rPr>
          <w:sz w:val="24"/>
          <w:szCs w:val="24"/>
        </w:rPr>
        <w:t xml:space="preserve">Заказчик </w:t>
      </w:r>
      <w:r w:rsidRPr="00131D80">
        <w:rPr>
          <w:sz w:val="24"/>
          <w:szCs w:val="24"/>
        </w:rPr>
        <w:t>обязан:</w:t>
      </w:r>
    </w:p>
    <w:p w:rsidR="00717656" w:rsidRPr="00131D80" w:rsidRDefault="00717656" w:rsidP="00717656">
      <w:pPr>
        <w:pStyle w:val="ConsPlusNormal"/>
        <w:jc w:val="both"/>
        <w:rPr>
          <w:sz w:val="24"/>
          <w:szCs w:val="24"/>
        </w:rPr>
      </w:pPr>
      <w:r w:rsidRPr="00131D80">
        <w:rPr>
          <w:sz w:val="24"/>
          <w:szCs w:val="24"/>
        </w:rPr>
        <w:t xml:space="preserve">5.3.1. При реорганизации или ликвидации </w:t>
      </w:r>
      <w:r w:rsidR="00C10392">
        <w:rPr>
          <w:sz w:val="24"/>
          <w:szCs w:val="24"/>
        </w:rPr>
        <w:t xml:space="preserve">Заказчика </w:t>
      </w:r>
      <w:r w:rsidRPr="00131D80">
        <w:rPr>
          <w:sz w:val="24"/>
          <w:szCs w:val="24"/>
        </w:rPr>
        <w:t>в течение трех рабочих дней информировать об этом Поставщика и погасить всю имеющуюся перед ним задолженность.</w:t>
      </w:r>
    </w:p>
    <w:p w:rsidR="00717656" w:rsidRPr="00131D80" w:rsidRDefault="00717656" w:rsidP="00717656">
      <w:pPr>
        <w:pStyle w:val="ConsPlusNonformat"/>
        <w:jc w:val="both"/>
        <w:rPr>
          <w:rFonts w:ascii="Times New Roman" w:hAnsi="Times New Roman" w:cs="Times New Roman"/>
          <w:sz w:val="24"/>
          <w:szCs w:val="24"/>
        </w:rPr>
      </w:pPr>
      <w:r w:rsidRPr="00131D80">
        <w:rPr>
          <w:rFonts w:ascii="Times New Roman" w:hAnsi="Times New Roman" w:cs="Times New Roman"/>
          <w:sz w:val="24"/>
          <w:szCs w:val="24"/>
        </w:rPr>
        <w:t>5.3.2.</w:t>
      </w:r>
      <w:r>
        <w:rPr>
          <w:rFonts w:ascii="Times New Roman" w:hAnsi="Times New Roman" w:cs="Times New Roman"/>
          <w:sz w:val="24"/>
          <w:szCs w:val="24"/>
        </w:rPr>
        <w:t xml:space="preserve"> </w:t>
      </w:r>
      <w:r w:rsidRPr="00131D80">
        <w:rPr>
          <w:rFonts w:ascii="Times New Roman" w:hAnsi="Times New Roman" w:cs="Times New Roman"/>
          <w:sz w:val="24"/>
          <w:szCs w:val="24"/>
        </w:rPr>
        <w:t xml:space="preserve">Оплачивать товар в сроки, указанные в п. 2.3. Договора. </w:t>
      </w:r>
    </w:p>
    <w:p w:rsidR="00717656" w:rsidRPr="00131D80" w:rsidRDefault="00717656" w:rsidP="00717656">
      <w:pPr>
        <w:pStyle w:val="ConsPlusNonformat"/>
        <w:jc w:val="both"/>
        <w:rPr>
          <w:rFonts w:ascii="Times New Roman" w:hAnsi="Times New Roman" w:cs="Times New Roman"/>
          <w:sz w:val="24"/>
          <w:szCs w:val="24"/>
        </w:rPr>
      </w:pPr>
      <w:r w:rsidRPr="00131D80">
        <w:rPr>
          <w:rFonts w:ascii="Times New Roman" w:hAnsi="Times New Roman" w:cs="Times New Roman"/>
          <w:sz w:val="24"/>
          <w:szCs w:val="24"/>
        </w:rPr>
        <w:t xml:space="preserve">5.3.3.В случае изменения реквизитов </w:t>
      </w:r>
      <w:r w:rsidR="00C10392">
        <w:rPr>
          <w:rFonts w:ascii="Times New Roman" w:hAnsi="Times New Roman" w:cs="Times New Roman"/>
          <w:sz w:val="24"/>
          <w:szCs w:val="24"/>
        </w:rPr>
        <w:t xml:space="preserve">Заказчика </w:t>
      </w:r>
      <w:r w:rsidRPr="00131D80">
        <w:rPr>
          <w:rFonts w:ascii="Times New Roman" w:hAnsi="Times New Roman" w:cs="Times New Roman"/>
          <w:sz w:val="24"/>
          <w:szCs w:val="24"/>
        </w:rPr>
        <w:t>в период действия Договора, или любой другой, касающейся его информации немедленно уведомить об этом Поставщика.</w:t>
      </w:r>
    </w:p>
    <w:p w:rsidR="00717656" w:rsidRPr="00131D80" w:rsidRDefault="00717656" w:rsidP="00717656">
      <w:pPr>
        <w:pStyle w:val="ConsPlusNormal"/>
        <w:jc w:val="both"/>
        <w:rPr>
          <w:sz w:val="24"/>
          <w:szCs w:val="24"/>
        </w:rPr>
      </w:pPr>
      <w:r w:rsidRPr="00131D80">
        <w:rPr>
          <w:sz w:val="24"/>
          <w:szCs w:val="24"/>
        </w:rPr>
        <w:t xml:space="preserve">5.4. </w:t>
      </w:r>
      <w:r w:rsidR="00C10392">
        <w:rPr>
          <w:sz w:val="24"/>
          <w:szCs w:val="24"/>
        </w:rPr>
        <w:t xml:space="preserve">Заказчик </w:t>
      </w:r>
      <w:r w:rsidRPr="00131D80">
        <w:rPr>
          <w:sz w:val="24"/>
          <w:szCs w:val="24"/>
        </w:rPr>
        <w:t>вправе:</w:t>
      </w:r>
    </w:p>
    <w:p w:rsidR="00717656" w:rsidRPr="00131D80" w:rsidRDefault="00717656" w:rsidP="00717656">
      <w:pPr>
        <w:pStyle w:val="ConsPlusNonformat"/>
        <w:jc w:val="both"/>
        <w:rPr>
          <w:rFonts w:ascii="Times New Roman" w:hAnsi="Times New Roman" w:cs="Times New Roman"/>
          <w:sz w:val="24"/>
          <w:szCs w:val="24"/>
        </w:rPr>
      </w:pPr>
      <w:r w:rsidRPr="00131D80">
        <w:rPr>
          <w:rFonts w:ascii="Times New Roman" w:hAnsi="Times New Roman" w:cs="Times New Roman"/>
          <w:sz w:val="24"/>
          <w:szCs w:val="24"/>
        </w:rPr>
        <w:t>5.4.1. Провести экспертизу поставленного товара с привлечением экспертов, экспертных организаций.</w:t>
      </w:r>
    </w:p>
    <w:p w:rsidR="00717656" w:rsidRPr="00131D80" w:rsidRDefault="00717656" w:rsidP="00717656">
      <w:pPr>
        <w:pStyle w:val="af5"/>
        <w:jc w:val="both"/>
        <w:rPr>
          <w:rFonts w:ascii="Times New Roman" w:hAnsi="Times New Roman"/>
          <w:sz w:val="24"/>
          <w:szCs w:val="24"/>
        </w:rPr>
      </w:pPr>
      <w:r w:rsidRPr="00131D80">
        <w:rPr>
          <w:rFonts w:ascii="Times New Roman" w:hAnsi="Times New Roman"/>
          <w:sz w:val="24"/>
          <w:szCs w:val="24"/>
        </w:rPr>
        <w:t xml:space="preserve">5.4.2. Незамедлительно письменно уведомлять </w:t>
      </w:r>
      <w:r w:rsidR="00C10392">
        <w:rPr>
          <w:rFonts w:ascii="Times New Roman" w:hAnsi="Times New Roman"/>
          <w:sz w:val="24"/>
          <w:szCs w:val="24"/>
        </w:rPr>
        <w:t xml:space="preserve">Заказчика </w:t>
      </w:r>
      <w:r w:rsidRPr="00131D80">
        <w:rPr>
          <w:rFonts w:ascii="Times New Roman" w:hAnsi="Times New Roman"/>
          <w:sz w:val="24"/>
          <w:szCs w:val="24"/>
        </w:rPr>
        <w:t>о выявленных недостатках при приемке товара либо при обнаружении некачественного товара после поставки.</w:t>
      </w:r>
    </w:p>
    <w:p w:rsidR="00717656" w:rsidRPr="00131D80" w:rsidRDefault="00717656" w:rsidP="00717656">
      <w:pPr>
        <w:pStyle w:val="af5"/>
        <w:jc w:val="both"/>
        <w:rPr>
          <w:rFonts w:ascii="Times New Roman" w:hAnsi="Times New Roman"/>
          <w:sz w:val="24"/>
          <w:szCs w:val="24"/>
        </w:rPr>
      </w:pPr>
      <w:r w:rsidRPr="00131D80">
        <w:rPr>
          <w:rFonts w:ascii="Times New Roman" w:hAnsi="Times New Roman"/>
          <w:sz w:val="24"/>
          <w:szCs w:val="24"/>
        </w:rPr>
        <w:t>5.4.3. Требовать оплаты штрафных санкций в соответствие с условиями Договора.</w:t>
      </w:r>
    </w:p>
    <w:p w:rsidR="00717656" w:rsidRPr="00131D80" w:rsidRDefault="00717656" w:rsidP="00717656">
      <w:pPr>
        <w:pStyle w:val="af5"/>
        <w:jc w:val="both"/>
        <w:rPr>
          <w:rFonts w:ascii="Times New Roman" w:hAnsi="Times New Roman"/>
          <w:sz w:val="24"/>
          <w:szCs w:val="24"/>
        </w:rPr>
      </w:pPr>
      <w:r w:rsidRPr="00131D80">
        <w:rPr>
          <w:rFonts w:ascii="Times New Roman" w:hAnsi="Times New Roman"/>
          <w:sz w:val="24"/>
          <w:szCs w:val="24"/>
        </w:rPr>
        <w:t>5.4.4. Запрашивать у Поставщика любую относящуюся к предмету Договора документацию и информацию.</w:t>
      </w:r>
    </w:p>
    <w:p w:rsidR="00717656" w:rsidRPr="00131D80" w:rsidRDefault="00717656" w:rsidP="00717656">
      <w:pPr>
        <w:pStyle w:val="af5"/>
        <w:rPr>
          <w:rFonts w:ascii="Times New Roman" w:hAnsi="Times New Roman"/>
          <w:sz w:val="24"/>
          <w:szCs w:val="24"/>
        </w:rPr>
      </w:pPr>
    </w:p>
    <w:p w:rsidR="00717656" w:rsidRPr="00131D80" w:rsidRDefault="00717656" w:rsidP="00470495">
      <w:pPr>
        <w:pStyle w:val="af5"/>
        <w:numPr>
          <w:ilvl w:val="0"/>
          <w:numId w:val="20"/>
        </w:numPr>
        <w:ind w:left="0" w:firstLine="0"/>
        <w:jc w:val="center"/>
        <w:rPr>
          <w:rFonts w:ascii="Times New Roman" w:hAnsi="Times New Roman"/>
          <w:b/>
          <w:caps/>
          <w:sz w:val="24"/>
          <w:szCs w:val="24"/>
        </w:rPr>
      </w:pPr>
      <w:r w:rsidRPr="00131D80">
        <w:rPr>
          <w:rFonts w:ascii="Times New Roman" w:hAnsi="Times New Roman"/>
          <w:b/>
          <w:caps/>
          <w:sz w:val="24"/>
          <w:szCs w:val="24"/>
        </w:rPr>
        <w:t>Ответственность сторон</w:t>
      </w:r>
    </w:p>
    <w:p w:rsidR="00717656" w:rsidRPr="00131D80" w:rsidRDefault="00717656" w:rsidP="00717656">
      <w:pPr>
        <w:pStyle w:val="af5"/>
        <w:rPr>
          <w:rFonts w:ascii="Times New Roman" w:hAnsi="Times New Roman"/>
          <w:b/>
          <w:caps/>
          <w:sz w:val="24"/>
          <w:szCs w:val="24"/>
        </w:rPr>
      </w:pPr>
    </w:p>
    <w:p w:rsidR="00C462B4" w:rsidRDefault="00C462B4" w:rsidP="00C462B4">
      <w:pPr>
        <w:ind w:firstLine="567"/>
        <w:jc w:val="both"/>
        <w:rPr>
          <w:bCs/>
          <w:sz w:val="24"/>
          <w:szCs w:val="24"/>
        </w:rPr>
      </w:pPr>
      <w:r>
        <w:rPr>
          <w:bCs/>
          <w:sz w:val="24"/>
          <w:szCs w:val="24"/>
        </w:rPr>
        <w:t>6</w:t>
      </w:r>
      <w:r w:rsidRPr="00EA0EFE">
        <w:rPr>
          <w:bCs/>
          <w:sz w:val="24"/>
          <w:szCs w:val="24"/>
        </w:rPr>
        <w:t xml:space="preserve">.1. Стороны несут ответственность за неисполнение или ненадлежащее исполнение </w:t>
      </w:r>
      <w:r>
        <w:rPr>
          <w:bCs/>
          <w:sz w:val="24"/>
          <w:szCs w:val="24"/>
        </w:rPr>
        <w:t>Договора</w:t>
      </w:r>
      <w:r w:rsidRPr="00EA0EFE">
        <w:rPr>
          <w:bCs/>
          <w:sz w:val="24"/>
          <w:szCs w:val="24"/>
        </w:rPr>
        <w:t xml:space="preserve"> в соответствии с законодательством Российской Федерации и условиями контракта.</w:t>
      </w:r>
    </w:p>
    <w:p w:rsidR="00C462B4" w:rsidRPr="00EA0EFE" w:rsidRDefault="00C462B4" w:rsidP="00C462B4">
      <w:pPr>
        <w:ind w:firstLine="567"/>
        <w:jc w:val="both"/>
        <w:rPr>
          <w:bCs/>
          <w:sz w:val="24"/>
          <w:szCs w:val="24"/>
        </w:rPr>
      </w:pPr>
      <w:r>
        <w:rPr>
          <w:bCs/>
          <w:sz w:val="24"/>
          <w:szCs w:val="24"/>
        </w:rPr>
        <w:t>6</w:t>
      </w:r>
      <w:r w:rsidRPr="00EA0EFE">
        <w:rPr>
          <w:bCs/>
          <w:sz w:val="24"/>
          <w:szCs w:val="24"/>
        </w:rPr>
        <w:t xml:space="preserve">.2. В случае неисполнения поставщиком условий </w:t>
      </w:r>
      <w:r>
        <w:rPr>
          <w:bCs/>
          <w:sz w:val="24"/>
          <w:szCs w:val="24"/>
        </w:rPr>
        <w:t>Договора</w:t>
      </w:r>
      <w:r w:rsidRPr="00EA0EFE">
        <w:rPr>
          <w:bCs/>
          <w:sz w:val="24"/>
          <w:szCs w:val="24"/>
        </w:rPr>
        <w:t xml:space="preserve"> заказчик вправе обратиться в суд с требованием о расторжении </w:t>
      </w:r>
      <w:r>
        <w:rPr>
          <w:bCs/>
          <w:sz w:val="24"/>
          <w:szCs w:val="24"/>
        </w:rPr>
        <w:t>Договора</w:t>
      </w:r>
      <w:r w:rsidRPr="00EA0EFE">
        <w:rPr>
          <w:bCs/>
          <w:sz w:val="24"/>
          <w:szCs w:val="24"/>
        </w:rPr>
        <w:t>.</w:t>
      </w:r>
    </w:p>
    <w:p w:rsidR="00C462B4" w:rsidRPr="00EA0EFE" w:rsidRDefault="00C462B4" w:rsidP="00C462B4">
      <w:pPr>
        <w:ind w:firstLine="567"/>
        <w:jc w:val="both"/>
        <w:rPr>
          <w:bCs/>
          <w:sz w:val="24"/>
          <w:szCs w:val="24"/>
        </w:rPr>
      </w:pPr>
      <w:r>
        <w:rPr>
          <w:bCs/>
          <w:sz w:val="24"/>
          <w:szCs w:val="24"/>
        </w:rPr>
        <w:t>6</w:t>
      </w:r>
      <w:r w:rsidRPr="00EA0EFE">
        <w:rPr>
          <w:bCs/>
          <w:sz w:val="24"/>
          <w:szCs w:val="24"/>
        </w:rPr>
        <w:t xml:space="preserve">.3. В случае полного (частичного) неисполнения условий </w:t>
      </w:r>
      <w:r>
        <w:rPr>
          <w:bCs/>
          <w:sz w:val="24"/>
          <w:szCs w:val="24"/>
        </w:rPr>
        <w:t>Договора</w:t>
      </w:r>
      <w:r w:rsidRPr="00EA0EFE">
        <w:rPr>
          <w:bCs/>
          <w:sz w:val="24"/>
          <w:szCs w:val="24"/>
        </w:rPr>
        <w:t xml:space="preserve"> одной из сторон эта сторона обязана возместить другой стороне причиненные убытки.</w:t>
      </w:r>
    </w:p>
    <w:p w:rsidR="00C462B4" w:rsidRPr="00EA0EFE" w:rsidRDefault="00C462B4" w:rsidP="00C462B4">
      <w:pPr>
        <w:ind w:firstLine="567"/>
        <w:jc w:val="both"/>
        <w:rPr>
          <w:bCs/>
          <w:sz w:val="24"/>
          <w:szCs w:val="24"/>
        </w:rPr>
      </w:pPr>
      <w:r>
        <w:rPr>
          <w:bCs/>
          <w:sz w:val="24"/>
          <w:szCs w:val="24"/>
        </w:rPr>
        <w:t>6</w:t>
      </w:r>
      <w:r w:rsidRPr="00EA0EFE">
        <w:rPr>
          <w:bCs/>
          <w:sz w:val="24"/>
          <w:szCs w:val="24"/>
        </w:rPr>
        <w:t xml:space="preserve">.4.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Pr>
          <w:bCs/>
          <w:sz w:val="24"/>
          <w:szCs w:val="24"/>
        </w:rPr>
        <w:t>Договором</w:t>
      </w:r>
      <w:r w:rsidRPr="00EA0EFE">
        <w:rPr>
          <w:bCs/>
          <w:sz w:val="24"/>
          <w:szCs w:val="24"/>
        </w:rPr>
        <w:t>, произошло вследствие непреодолимой силы или по вине другой стороны.</w:t>
      </w:r>
    </w:p>
    <w:p w:rsidR="00C462B4" w:rsidRPr="00EA0EFE" w:rsidRDefault="00C462B4" w:rsidP="00C462B4">
      <w:pPr>
        <w:ind w:firstLine="567"/>
        <w:jc w:val="both"/>
        <w:rPr>
          <w:bCs/>
          <w:sz w:val="24"/>
          <w:szCs w:val="24"/>
        </w:rPr>
      </w:pPr>
      <w:r>
        <w:rPr>
          <w:bCs/>
          <w:sz w:val="24"/>
          <w:szCs w:val="24"/>
        </w:rPr>
        <w:t>6.5. Ответственность Заказчика:</w:t>
      </w:r>
    </w:p>
    <w:p w:rsidR="00C462B4" w:rsidRPr="00EA0EFE" w:rsidRDefault="00E65021" w:rsidP="00C462B4">
      <w:pPr>
        <w:ind w:firstLine="567"/>
        <w:jc w:val="both"/>
        <w:rPr>
          <w:bCs/>
          <w:sz w:val="24"/>
          <w:szCs w:val="24"/>
        </w:rPr>
      </w:pPr>
      <w:r>
        <w:rPr>
          <w:bCs/>
          <w:sz w:val="24"/>
          <w:szCs w:val="24"/>
        </w:rPr>
        <w:t>6</w:t>
      </w:r>
      <w:r w:rsidR="00C462B4" w:rsidRPr="00EA0EFE">
        <w:rPr>
          <w:bCs/>
          <w:sz w:val="24"/>
          <w:szCs w:val="24"/>
        </w:rPr>
        <w:t xml:space="preserve">.5.1. В случае просрочки исполнения </w:t>
      </w:r>
      <w:r w:rsidR="00C462B4">
        <w:rPr>
          <w:bCs/>
          <w:sz w:val="24"/>
          <w:szCs w:val="24"/>
        </w:rPr>
        <w:t>З</w:t>
      </w:r>
      <w:r w:rsidR="00C462B4" w:rsidRPr="00EA0EFE">
        <w:rPr>
          <w:bCs/>
          <w:sz w:val="24"/>
          <w:szCs w:val="24"/>
        </w:rPr>
        <w:t xml:space="preserve">аказчиком обязательств, предусмотренных </w:t>
      </w:r>
      <w:r w:rsidR="00C462B4">
        <w:rPr>
          <w:bCs/>
          <w:sz w:val="24"/>
          <w:szCs w:val="24"/>
        </w:rPr>
        <w:t>Договором</w:t>
      </w:r>
      <w:r w:rsidR="00C462B4" w:rsidRPr="00EA0EFE">
        <w:rPr>
          <w:bCs/>
          <w:sz w:val="24"/>
          <w:szCs w:val="24"/>
        </w:rPr>
        <w:t xml:space="preserve">, а также в иных случаях неисполнения или ненадлежащего исполнения заказчиком обязательств, предусмотренных </w:t>
      </w:r>
      <w:r w:rsidR="00C462B4">
        <w:rPr>
          <w:bCs/>
          <w:sz w:val="24"/>
          <w:szCs w:val="24"/>
        </w:rPr>
        <w:t>Договором</w:t>
      </w:r>
      <w:r w:rsidR="00C462B4" w:rsidRPr="00EA0EFE">
        <w:rPr>
          <w:bCs/>
          <w:sz w:val="24"/>
          <w:szCs w:val="24"/>
        </w:rPr>
        <w:t xml:space="preserve">, </w:t>
      </w:r>
      <w:r w:rsidR="00C462B4">
        <w:rPr>
          <w:bCs/>
          <w:sz w:val="24"/>
          <w:szCs w:val="24"/>
        </w:rPr>
        <w:t>П</w:t>
      </w:r>
      <w:r w:rsidR="00C462B4" w:rsidRPr="00EA0EFE">
        <w:rPr>
          <w:bCs/>
          <w:sz w:val="24"/>
          <w:szCs w:val="24"/>
        </w:rPr>
        <w:t xml:space="preserve">оставщик вправе потребовать уплаты неустоек (штрафов, пеней). </w:t>
      </w:r>
    </w:p>
    <w:p w:rsidR="00C462B4" w:rsidRPr="00EA0EFE" w:rsidRDefault="00E65021" w:rsidP="00C462B4">
      <w:pPr>
        <w:ind w:firstLine="567"/>
        <w:jc w:val="both"/>
        <w:rPr>
          <w:bCs/>
          <w:sz w:val="24"/>
          <w:szCs w:val="24"/>
        </w:rPr>
      </w:pPr>
      <w:r>
        <w:rPr>
          <w:bCs/>
          <w:sz w:val="24"/>
          <w:szCs w:val="24"/>
        </w:rPr>
        <w:t>6</w:t>
      </w:r>
      <w:r w:rsidR="00C462B4" w:rsidRPr="00EA0EFE">
        <w:rPr>
          <w:bCs/>
          <w:sz w:val="24"/>
          <w:szCs w:val="24"/>
        </w:rPr>
        <w:t xml:space="preserve">.5.2. Пеня начисляется за каждый день просрочки исполнения обязательства, предусмотренного </w:t>
      </w:r>
      <w:r w:rsidR="00C462B4">
        <w:rPr>
          <w:bCs/>
          <w:sz w:val="24"/>
          <w:szCs w:val="24"/>
        </w:rPr>
        <w:t>Договором</w:t>
      </w:r>
      <w:r w:rsidR="00C462B4" w:rsidRPr="00EA0EFE">
        <w:rPr>
          <w:bCs/>
          <w:sz w:val="24"/>
          <w:szCs w:val="24"/>
        </w:rPr>
        <w:t xml:space="preserve">, начиная со дня, следующего после дня истечения установленного контрактом срока исполнения обязательства. Такая пеня устанавливается </w:t>
      </w:r>
      <w:r w:rsidR="00C462B4">
        <w:rPr>
          <w:bCs/>
          <w:sz w:val="24"/>
          <w:szCs w:val="24"/>
        </w:rPr>
        <w:t>Договором</w:t>
      </w:r>
      <w:r w:rsidR="00C462B4" w:rsidRPr="00EA0EFE">
        <w:rPr>
          <w:bCs/>
          <w:sz w:val="24"/>
          <w:szCs w:val="24"/>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462B4" w:rsidRPr="00EA0EFE" w:rsidRDefault="00E65021" w:rsidP="00C462B4">
      <w:pPr>
        <w:ind w:firstLine="567"/>
        <w:jc w:val="both"/>
        <w:rPr>
          <w:bCs/>
          <w:sz w:val="24"/>
          <w:szCs w:val="24"/>
        </w:rPr>
      </w:pPr>
      <w:r>
        <w:rPr>
          <w:bCs/>
          <w:sz w:val="24"/>
          <w:szCs w:val="24"/>
        </w:rPr>
        <w:t>6</w:t>
      </w:r>
      <w:r w:rsidR="00C462B4" w:rsidRPr="00EA0EFE">
        <w:rPr>
          <w:bCs/>
          <w:sz w:val="24"/>
          <w:szCs w:val="24"/>
        </w:rPr>
        <w:t xml:space="preserve">.5.3. Штрафы начисляются за ненадлежащее исполнение </w:t>
      </w:r>
      <w:r w:rsidR="00C462B4">
        <w:rPr>
          <w:bCs/>
          <w:sz w:val="24"/>
          <w:szCs w:val="24"/>
        </w:rPr>
        <w:t>З</w:t>
      </w:r>
      <w:r w:rsidR="00C462B4" w:rsidRPr="00EA0EFE">
        <w:rPr>
          <w:bCs/>
          <w:sz w:val="24"/>
          <w:szCs w:val="24"/>
        </w:rPr>
        <w:t xml:space="preserve">аказчиком обязательств, предусмотренных </w:t>
      </w:r>
      <w:r w:rsidR="00C462B4">
        <w:rPr>
          <w:bCs/>
          <w:sz w:val="24"/>
          <w:szCs w:val="24"/>
        </w:rPr>
        <w:t>Договором</w:t>
      </w:r>
      <w:r w:rsidR="00C462B4" w:rsidRPr="00EA0EFE">
        <w:rPr>
          <w:bCs/>
          <w:sz w:val="24"/>
          <w:szCs w:val="24"/>
        </w:rPr>
        <w:t>, за исключением просрочки исполнения</w:t>
      </w:r>
      <w:r w:rsidR="00C462B4">
        <w:rPr>
          <w:bCs/>
          <w:sz w:val="24"/>
          <w:szCs w:val="24"/>
        </w:rPr>
        <w:t xml:space="preserve"> обязательств, предусмотренных Договором</w:t>
      </w:r>
      <w:r w:rsidR="00C462B4" w:rsidRPr="00EA0EFE">
        <w:rPr>
          <w:bCs/>
          <w:sz w:val="24"/>
          <w:szCs w:val="24"/>
        </w:rPr>
        <w:t xml:space="preserve">. </w:t>
      </w:r>
    </w:p>
    <w:p w:rsidR="00C462B4" w:rsidRPr="00EA0EFE" w:rsidRDefault="00E65021" w:rsidP="00C462B4">
      <w:pPr>
        <w:ind w:firstLine="567"/>
        <w:jc w:val="both"/>
        <w:rPr>
          <w:bCs/>
          <w:sz w:val="24"/>
          <w:szCs w:val="24"/>
        </w:rPr>
      </w:pPr>
      <w:r>
        <w:rPr>
          <w:bCs/>
          <w:sz w:val="24"/>
          <w:szCs w:val="24"/>
        </w:rPr>
        <w:t>6</w:t>
      </w:r>
      <w:r w:rsidR="00C462B4" w:rsidRPr="00EA0EFE">
        <w:rPr>
          <w:bCs/>
          <w:sz w:val="24"/>
          <w:szCs w:val="24"/>
        </w:rPr>
        <w:t xml:space="preserve">.5.3.1. За каждый факт неисполнения </w:t>
      </w:r>
      <w:r w:rsidR="00C462B4">
        <w:rPr>
          <w:bCs/>
          <w:sz w:val="24"/>
          <w:szCs w:val="24"/>
        </w:rPr>
        <w:t>З</w:t>
      </w:r>
      <w:r w:rsidR="00C462B4" w:rsidRPr="00EA0EFE">
        <w:rPr>
          <w:bCs/>
          <w:sz w:val="24"/>
          <w:szCs w:val="24"/>
        </w:rPr>
        <w:t xml:space="preserve">аказчиком обязательств, предусмотренных </w:t>
      </w:r>
      <w:r w:rsidR="00C462B4">
        <w:rPr>
          <w:bCs/>
          <w:sz w:val="24"/>
          <w:szCs w:val="24"/>
        </w:rPr>
        <w:t>Договором</w:t>
      </w:r>
      <w:r w:rsidR="00C462B4" w:rsidRPr="00EA0EFE">
        <w:rPr>
          <w:bCs/>
          <w:sz w:val="24"/>
          <w:szCs w:val="24"/>
        </w:rPr>
        <w:t xml:space="preserve">, за исключением просрочки исполнения обязательств, предусмотренных </w:t>
      </w:r>
      <w:r w:rsidR="00C462B4">
        <w:rPr>
          <w:bCs/>
          <w:sz w:val="24"/>
          <w:szCs w:val="24"/>
        </w:rPr>
        <w:t>Договором</w:t>
      </w:r>
      <w:r w:rsidR="00C462B4" w:rsidRPr="00EA0EFE">
        <w:rPr>
          <w:bCs/>
          <w:sz w:val="24"/>
          <w:szCs w:val="24"/>
        </w:rPr>
        <w:t>, устанавливается штраф</w:t>
      </w:r>
      <w:r w:rsidR="00C462B4">
        <w:rPr>
          <w:bCs/>
          <w:sz w:val="24"/>
          <w:szCs w:val="24"/>
        </w:rPr>
        <w:t xml:space="preserve"> в </w:t>
      </w:r>
      <w:r w:rsidR="00C462B4" w:rsidRPr="00EA0EFE">
        <w:rPr>
          <w:bCs/>
          <w:sz w:val="24"/>
          <w:szCs w:val="24"/>
        </w:rPr>
        <w:t>размер</w:t>
      </w:r>
      <w:r w:rsidR="00C462B4">
        <w:rPr>
          <w:bCs/>
          <w:sz w:val="24"/>
          <w:szCs w:val="24"/>
        </w:rPr>
        <w:t>е</w:t>
      </w:r>
      <w:r w:rsidR="00C462B4" w:rsidRPr="00EA0EFE">
        <w:rPr>
          <w:bCs/>
          <w:sz w:val="24"/>
          <w:szCs w:val="24"/>
        </w:rPr>
        <w:t xml:space="preserve"> </w:t>
      </w:r>
      <w:r w:rsidR="00C462B4">
        <w:rPr>
          <w:bCs/>
          <w:sz w:val="24"/>
          <w:szCs w:val="24"/>
        </w:rPr>
        <w:t>1000 рублей.</w:t>
      </w:r>
    </w:p>
    <w:p w:rsidR="00C462B4" w:rsidRPr="00EA0EFE" w:rsidRDefault="00E65021" w:rsidP="00C462B4">
      <w:pPr>
        <w:ind w:firstLine="567"/>
        <w:jc w:val="both"/>
        <w:rPr>
          <w:bCs/>
          <w:sz w:val="24"/>
          <w:szCs w:val="24"/>
        </w:rPr>
      </w:pPr>
      <w:r>
        <w:rPr>
          <w:bCs/>
          <w:sz w:val="24"/>
          <w:szCs w:val="24"/>
        </w:rPr>
        <w:t>6</w:t>
      </w:r>
      <w:r w:rsidR="00C462B4" w:rsidRPr="00EA0EFE">
        <w:rPr>
          <w:bCs/>
          <w:sz w:val="24"/>
          <w:szCs w:val="24"/>
        </w:rPr>
        <w:t xml:space="preserve">.5.3.2. Общая сумма начисленных штрафов за ненадлежащее исполнение </w:t>
      </w:r>
      <w:r>
        <w:rPr>
          <w:bCs/>
          <w:sz w:val="24"/>
          <w:szCs w:val="24"/>
        </w:rPr>
        <w:t>З</w:t>
      </w:r>
      <w:r w:rsidR="00C462B4" w:rsidRPr="00EA0EFE">
        <w:rPr>
          <w:bCs/>
          <w:sz w:val="24"/>
          <w:szCs w:val="24"/>
        </w:rPr>
        <w:t xml:space="preserve">аказчиком обязательств, предусмотренных </w:t>
      </w:r>
      <w:r>
        <w:rPr>
          <w:bCs/>
          <w:sz w:val="24"/>
          <w:szCs w:val="24"/>
        </w:rPr>
        <w:t>Договором</w:t>
      </w:r>
      <w:r w:rsidR="00C462B4" w:rsidRPr="00EA0EFE">
        <w:rPr>
          <w:bCs/>
          <w:sz w:val="24"/>
          <w:szCs w:val="24"/>
        </w:rPr>
        <w:t xml:space="preserve">, не может превышать цену контракта. </w:t>
      </w:r>
    </w:p>
    <w:p w:rsidR="00C462B4" w:rsidRPr="00EA0EFE" w:rsidRDefault="00E65021" w:rsidP="00C462B4">
      <w:pPr>
        <w:ind w:firstLine="567"/>
        <w:jc w:val="both"/>
        <w:rPr>
          <w:bCs/>
          <w:sz w:val="24"/>
          <w:szCs w:val="24"/>
        </w:rPr>
      </w:pPr>
      <w:r>
        <w:rPr>
          <w:bCs/>
          <w:sz w:val="24"/>
          <w:szCs w:val="24"/>
        </w:rPr>
        <w:t>6</w:t>
      </w:r>
      <w:r w:rsidR="00C462B4" w:rsidRPr="00EA0EFE">
        <w:rPr>
          <w:bCs/>
          <w:sz w:val="24"/>
          <w:szCs w:val="24"/>
        </w:rPr>
        <w:t xml:space="preserve">.5.4. Заказчик производит оплату неустоек (штрафов, пеней) в порядке и сроки, указанные в письменном требовании </w:t>
      </w:r>
      <w:r>
        <w:rPr>
          <w:bCs/>
          <w:sz w:val="24"/>
          <w:szCs w:val="24"/>
        </w:rPr>
        <w:t>П</w:t>
      </w:r>
      <w:r w:rsidR="00C462B4" w:rsidRPr="00EA0EFE">
        <w:rPr>
          <w:bCs/>
          <w:sz w:val="24"/>
          <w:szCs w:val="24"/>
        </w:rPr>
        <w:t xml:space="preserve">оставщика. Срок оплаты неустоек (штрафов, пеней), указанный в письменном требовании поставщика, не может быть менее </w:t>
      </w:r>
      <w:r>
        <w:rPr>
          <w:bCs/>
          <w:sz w:val="24"/>
          <w:szCs w:val="24"/>
        </w:rPr>
        <w:t>7 рабочих</w:t>
      </w:r>
      <w:r w:rsidR="00C462B4" w:rsidRPr="00EA0EFE">
        <w:rPr>
          <w:bCs/>
          <w:sz w:val="24"/>
          <w:szCs w:val="24"/>
        </w:rPr>
        <w:t xml:space="preserve"> дней с даты предъявления требования об их уплате.</w:t>
      </w:r>
    </w:p>
    <w:p w:rsidR="00C462B4" w:rsidRPr="00EA0EFE" w:rsidRDefault="00E65021" w:rsidP="00C462B4">
      <w:pPr>
        <w:ind w:firstLine="567"/>
        <w:jc w:val="both"/>
        <w:rPr>
          <w:bCs/>
          <w:sz w:val="24"/>
          <w:szCs w:val="24"/>
        </w:rPr>
      </w:pPr>
      <w:r>
        <w:rPr>
          <w:bCs/>
          <w:sz w:val="24"/>
          <w:szCs w:val="24"/>
        </w:rPr>
        <w:t>6</w:t>
      </w:r>
      <w:r w:rsidR="00C462B4" w:rsidRPr="00EA0EFE">
        <w:rPr>
          <w:bCs/>
          <w:sz w:val="24"/>
          <w:szCs w:val="24"/>
        </w:rPr>
        <w:t xml:space="preserve">.6. Ответственность </w:t>
      </w:r>
      <w:r>
        <w:rPr>
          <w:bCs/>
          <w:sz w:val="24"/>
          <w:szCs w:val="24"/>
        </w:rPr>
        <w:t>П</w:t>
      </w:r>
      <w:r w:rsidR="00C462B4" w:rsidRPr="00EA0EFE">
        <w:rPr>
          <w:bCs/>
          <w:sz w:val="24"/>
          <w:szCs w:val="24"/>
        </w:rPr>
        <w:t>оставщика:</w:t>
      </w:r>
    </w:p>
    <w:p w:rsidR="00C462B4" w:rsidRPr="00EA0EFE" w:rsidRDefault="00E65021" w:rsidP="00C462B4">
      <w:pPr>
        <w:ind w:firstLine="567"/>
        <w:jc w:val="both"/>
        <w:rPr>
          <w:bCs/>
          <w:sz w:val="24"/>
          <w:szCs w:val="24"/>
        </w:rPr>
      </w:pPr>
      <w:r>
        <w:rPr>
          <w:bCs/>
          <w:sz w:val="24"/>
          <w:szCs w:val="24"/>
        </w:rPr>
        <w:t>6</w:t>
      </w:r>
      <w:r w:rsidR="00C462B4" w:rsidRPr="00EA0EFE">
        <w:rPr>
          <w:bCs/>
          <w:sz w:val="24"/>
          <w:szCs w:val="24"/>
        </w:rPr>
        <w:t xml:space="preserve">.6.1. В случае просрочки исполнения </w:t>
      </w:r>
      <w:r>
        <w:rPr>
          <w:bCs/>
          <w:sz w:val="24"/>
          <w:szCs w:val="24"/>
        </w:rPr>
        <w:t>П</w:t>
      </w:r>
      <w:r w:rsidR="00C462B4" w:rsidRPr="00EA0EFE">
        <w:rPr>
          <w:bCs/>
          <w:sz w:val="24"/>
          <w:szCs w:val="24"/>
        </w:rPr>
        <w:t xml:space="preserve">оставщиком обязательств (в том числе гарантийного обязательства), предусмотренных </w:t>
      </w:r>
      <w:r>
        <w:rPr>
          <w:bCs/>
          <w:sz w:val="24"/>
          <w:szCs w:val="24"/>
        </w:rPr>
        <w:t>Договором</w:t>
      </w:r>
      <w:r w:rsidR="00C462B4" w:rsidRPr="00EA0EFE">
        <w:rPr>
          <w:bCs/>
          <w:sz w:val="24"/>
          <w:szCs w:val="24"/>
        </w:rPr>
        <w:t xml:space="preserve">, а также в иных случаях неисполнения или ненадлежащего исполнения </w:t>
      </w:r>
      <w:r>
        <w:rPr>
          <w:bCs/>
          <w:sz w:val="24"/>
          <w:szCs w:val="24"/>
        </w:rPr>
        <w:t>П</w:t>
      </w:r>
      <w:r w:rsidR="00C462B4" w:rsidRPr="00EA0EFE">
        <w:rPr>
          <w:bCs/>
          <w:sz w:val="24"/>
          <w:szCs w:val="24"/>
        </w:rPr>
        <w:t xml:space="preserve">оставщиком обязательств, предусмотренных </w:t>
      </w:r>
      <w:r>
        <w:rPr>
          <w:bCs/>
          <w:sz w:val="24"/>
          <w:szCs w:val="24"/>
        </w:rPr>
        <w:t>Договором</w:t>
      </w:r>
      <w:r w:rsidR="00C462B4" w:rsidRPr="00EA0EFE">
        <w:rPr>
          <w:bCs/>
          <w:sz w:val="24"/>
          <w:szCs w:val="24"/>
        </w:rPr>
        <w:t xml:space="preserve">, </w:t>
      </w:r>
      <w:r>
        <w:rPr>
          <w:bCs/>
          <w:sz w:val="24"/>
          <w:szCs w:val="24"/>
        </w:rPr>
        <w:t>З</w:t>
      </w:r>
      <w:r w:rsidR="00C462B4" w:rsidRPr="00EA0EFE">
        <w:rPr>
          <w:bCs/>
          <w:sz w:val="24"/>
          <w:szCs w:val="24"/>
        </w:rPr>
        <w:t xml:space="preserve">аказчик направляет </w:t>
      </w:r>
      <w:r>
        <w:rPr>
          <w:bCs/>
          <w:sz w:val="24"/>
          <w:szCs w:val="24"/>
        </w:rPr>
        <w:t>П</w:t>
      </w:r>
      <w:r w:rsidR="00C462B4" w:rsidRPr="00EA0EFE">
        <w:rPr>
          <w:bCs/>
          <w:sz w:val="24"/>
          <w:szCs w:val="24"/>
        </w:rPr>
        <w:t>оставщику требование об уплате неустоек (штрафов, пеней).</w:t>
      </w:r>
    </w:p>
    <w:p w:rsidR="00C462B4" w:rsidRPr="00EA0EFE" w:rsidRDefault="00E65021" w:rsidP="00C462B4">
      <w:pPr>
        <w:ind w:firstLine="567"/>
        <w:jc w:val="both"/>
        <w:rPr>
          <w:bCs/>
          <w:sz w:val="24"/>
          <w:szCs w:val="24"/>
        </w:rPr>
      </w:pPr>
      <w:r>
        <w:rPr>
          <w:bCs/>
          <w:sz w:val="24"/>
          <w:szCs w:val="24"/>
        </w:rPr>
        <w:t>6</w:t>
      </w:r>
      <w:r w:rsidR="00C462B4" w:rsidRPr="00EA0EFE">
        <w:rPr>
          <w:bCs/>
          <w:sz w:val="24"/>
          <w:szCs w:val="24"/>
        </w:rPr>
        <w:t xml:space="preserve">.6.2. Пеня начисляется за каждый день просрочки исполнения </w:t>
      </w:r>
      <w:r>
        <w:rPr>
          <w:bCs/>
          <w:sz w:val="24"/>
          <w:szCs w:val="24"/>
        </w:rPr>
        <w:t>П</w:t>
      </w:r>
      <w:r w:rsidR="00C462B4" w:rsidRPr="00EA0EFE">
        <w:rPr>
          <w:bCs/>
          <w:sz w:val="24"/>
          <w:szCs w:val="24"/>
        </w:rPr>
        <w:t xml:space="preserve">оставщиком обязательства, предусмотренного </w:t>
      </w:r>
      <w:r>
        <w:rPr>
          <w:bCs/>
          <w:sz w:val="24"/>
          <w:szCs w:val="24"/>
        </w:rPr>
        <w:t>Договором</w:t>
      </w:r>
      <w:r w:rsidR="00C462B4" w:rsidRPr="00EA0EFE">
        <w:rPr>
          <w:bCs/>
          <w:sz w:val="24"/>
          <w:szCs w:val="24"/>
        </w:rPr>
        <w:t xml:space="preserve">, начиная со дня, следующего после дня истечения установленного </w:t>
      </w:r>
      <w:r>
        <w:rPr>
          <w:bCs/>
          <w:sz w:val="24"/>
          <w:szCs w:val="24"/>
        </w:rPr>
        <w:t>Договором</w:t>
      </w:r>
      <w:r w:rsidR="00C462B4" w:rsidRPr="00EA0EFE">
        <w:rPr>
          <w:bCs/>
          <w:sz w:val="24"/>
          <w:szCs w:val="24"/>
        </w:rPr>
        <w:t xml:space="preserve"> срока исполнения обязательства, и устанавливается </w:t>
      </w:r>
      <w:r>
        <w:rPr>
          <w:bCs/>
          <w:sz w:val="24"/>
          <w:szCs w:val="24"/>
        </w:rPr>
        <w:t>Договором</w:t>
      </w:r>
      <w:r w:rsidR="00C462B4" w:rsidRPr="00EA0EFE">
        <w:rPr>
          <w:bCs/>
          <w:sz w:val="24"/>
          <w:szCs w:val="24"/>
        </w:rPr>
        <w:t xml:space="preserve">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w:t>
      </w:r>
      <w:r>
        <w:rPr>
          <w:bCs/>
          <w:sz w:val="24"/>
          <w:szCs w:val="24"/>
        </w:rPr>
        <w:t>Договора</w:t>
      </w:r>
      <w:r w:rsidR="00C462B4" w:rsidRPr="00EA0EFE">
        <w:rPr>
          <w:bCs/>
          <w:sz w:val="24"/>
          <w:szCs w:val="24"/>
        </w:rPr>
        <w:t xml:space="preserve">), уменьшенной на сумму, пропорциональную объему обязательств, предусмотренных </w:t>
      </w:r>
      <w:r>
        <w:rPr>
          <w:bCs/>
          <w:sz w:val="24"/>
          <w:szCs w:val="24"/>
        </w:rPr>
        <w:t>Договором</w:t>
      </w:r>
      <w:r w:rsidR="00C462B4" w:rsidRPr="00EA0EFE">
        <w:rPr>
          <w:bCs/>
          <w:sz w:val="24"/>
          <w:szCs w:val="24"/>
        </w:rPr>
        <w:t xml:space="preserve"> (соответствующим отдельным этапом исполнения </w:t>
      </w:r>
      <w:r>
        <w:rPr>
          <w:bCs/>
          <w:sz w:val="24"/>
          <w:szCs w:val="24"/>
        </w:rPr>
        <w:t>Договором</w:t>
      </w:r>
      <w:r w:rsidR="00C462B4" w:rsidRPr="00EA0EFE">
        <w:rPr>
          <w:bCs/>
          <w:sz w:val="24"/>
          <w:szCs w:val="24"/>
        </w:rPr>
        <w:t xml:space="preserve">) и фактически исполненных </w:t>
      </w:r>
      <w:r>
        <w:rPr>
          <w:bCs/>
          <w:sz w:val="24"/>
          <w:szCs w:val="24"/>
        </w:rPr>
        <w:t>П</w:t>
      </w:r>
      <w:r w:rsidR="00C462B4" w:rsidRPr="00EA0EFE">
        <w:rPr>
          <w:bCs/>
          <w:sz w:val="24"/>
          <w:szCs w:val="24"/>
        </w:rPr>
        <w:t>оставщиком.</w:t>
      </w:r>
    </w:p>
    <w:p w:rsidR="00C462B4" w:rsidRPr="00EA0EFE" w:rsidRDefault="00E65021" w:rsidP="00C462B4">
      <w:pPr>
        <w:ind w:firstLine="567"/>
        <w:jc w:val="both"/>
        <w:rPr>
          <w:bCs/>
          <w:sz w:val="24"/>
          <w:szCs w:val="24"/>
        </w:rPr>
      </w:pPr>
      <w:r>
        <w:rPr>
          <w:bCs/>
          <w:sz w:val="24"/>
          <w:szCs w:val="24"/>
        </w:rPr>
        <w:t>6</w:t>
      </w:r>
      <w:r w:rsidR="00C462B4" w:rsidRPr="00EA0EFE">
        <w:rPr>
          <w:bCs/>
          <w:sz w:val="24"/>
          <w:szCs w:val="24"/>
        </w:rPr>
        <w:t xml:space="preserve">.6.3. Штрафы начисляются за неисполнение или ненадлежащее исполнение </w:t>
      </w:r>
      <w:r>
        <w:rPr>
          <w:bCs/>
          <w:sz w:val="24"/>
          <w:szCs w:val="24"/>
        </w:rPr>
        <w:t>П</w:t>
      </w:r>
      <w:r w:rsidR="00C462B4" w:rsidRPr="00EA0EFE">
        <w:rPr>
          <w:bCs/>
          <w:sz w:val="24"/>
          <w:szCs w:val="24"/>
        </w:rPr>
        <w:t xml:space="preserve">оставщиком обязательств, предусмотренных </w:t>
      </w:r>
      <w:r>
        <w:rPr>
          <w:bCs/>
          <w:sz w:val="24"/>
          <w:szCs w:val="24"/>
        </w:rPr>
        <w:t>Договором</w:t>
      </w:r>
      <w:r w:rsidR="00C462B4" w:rsidRPr="00EA0EFE">
        <w:rPr>
          <w:bCs/>
          <w:sz w:val="24"/>
          <w:szCs w:val="24"/>
        </w:rPr>
        <w:t xml:space="preserve">, за исключением просрочки исполнения обязательств (в том числе гарантийного обязательства), предусмотренных </w:t>
      </w:r>
      <w:r>
        <w:rPr>
          <w:bCs/>
          <w:sz w:val="24"/>
          <w:szCs w:val="24"/>
        </w:rPr>
        <w:t>Договором</w:t>
      </w:r>
      <w:r w:rsidR="00C462B4" w:rsidRPr="00EA0EFE">
        <w:rPr>
          <w:bCs/>
          <w:sz w:val="24"/>
          <w:szCs w:val="24"/>
        </w:rPr>
        <w:t xml:space="preserve">. </w:t>
      </w:r>
    </w:p>
    <w:p w:rsidR="00C462B4" w:rsidRDefault="00E65021" w:rsidP="00E65021">
      <w:pPr>
        <w:ind w:firstLine="567"/>
        <w:jc w:val="both"/>
        <w:rPr>
          <w:bCs/>
          <w:sz w:val="24"/>
          <w:szCs w:val="24"/>
        </w:rPr>
      </w:pPr>
      <w:r>
        <w:rPr>
          <w:bCs/>
          <w:sz w:val="24"/>
          <w:szCs w:val="24"/>
        </w:rPr>
        <w:t>6</w:t>
      </w:r>
      <w:r w:rsidR="00C462B4" w:rsidRPr="00EA0EFE">
        <w:rPr>
          <w:bCs/>
          <w:sz w:val="24"/>
          <w:szCs w:val="24"/>
        </w:rPr>
        <w:t xml:space="preserve">.6.3.1. За каждый факт неисполнения или ненадлежащего исполнения </w:t>
      </w:r>
      <w:r>
        <w:rPr>
          <w:bCs/>
          <w:sz w:val="24"/>
          <w:szCs w:val="24"/>
        </w:rPr>
        <w:t>П</w:t>
      </w:r>
      <w:r w:rsidR="00C462B4" w:rsidRPr="00EA0EFE">
        <w:rPr>
          <w:bCs/>
          <w:sz w:val="24"/>
          <w:szCs w:val="24"/>
        </w:rPr>
        <w:t xml:space="preserve">оставщиком обязательств, предусмотренных </w:t>
      </w:r>
      <w:r>
        <w:rPr>
          <w:bCs/>
          <w:sz w:val="24"/>
          <w:szCs w:val="24"/>
        </w:rPr>
        <w:t>Договором</w:t>
      </w:r>
      <w:r w:rsidR="00C462B4" w:rsidRPr="00EA0EFE">
        <w:rPr>
          <w:bCs/>
          <w:sz w:val="24"/>
          <w:szCs w:val="24"/>
        </w:rPr>
        <w:t xml:space="preserve">, за исключением просрочки обязательств (в том числе гарантийного обязательства), предусмотренных </w:t>
      </w:r>
      <w:r>
        <w:rPr>
          <w:bCs/>
          <w:sz w:val="24"/>
          <w:szCs w:val="24"/>
        </w:rPr>
        <w:t>Договором</w:t>
      </w:r>
      <w:r w:rsidR="00C462B4" w:rsidRPr="00EA0EFE">
        <w:rPr>
          <w:bCs/>
          <w:sz w:val="24"/>
          <w:szCs w:val="24"/>
        </w:rPr>
        <w:t xml:space="preserve">, размер </w:t>
      </w:r>
      <w:r>
        <w:rPr>
          <w:bCs/>
          <w:sz w:val="24"/>
          <w:szCs w:val="24"/>
        </w:rPr>
        <w:t xml:space="preserve">составляет </w:t>
      </w:r>
      <w:r w:rsidR="00C462B4" w:rsidRPr="00EA0EFE">
        <w:rPr>
          <w:bCs/>
          <w:sz w:val="24"/>
          <w:szCs w:val="24"/>
        </w:rPr>
        <w:t xml:space="preserve">10 процентов цены </w:t>
      </w:r>
      <w:r>
        <w:rPr>
          <w:bCs/>
          <w:sz w:val="24"/>
          <w:szCs w:val="24"/>
        </w:rPr>
        <w:t>Договора (этапа).</w:t>
      </w:r>
    </w:p>
    <w:p w:rsidR="00E65021" w:rsidRPr="00EA0EFE" w:rsidRDefault="00E65021" w:rsidP="00E65021">
      <w:pPr>
        <w:ind w:firstLine="567"/>
        <w:jc w:val="both"/>
        <w:rPr>
          <w:bCs/>
          <w:sz w:val="24"/>
          <w:szCs w:val="24"/>
        </w:rPr>
      </w:pPr>
      <w:r>
        <w:rPr>
          <w:bCs/>
          <w:sz w:val="24"/>
          <w:szCs w:val="24"/>
        </w:rPr>
        <w:t>6</w:t>
      </w:r>
      <w:r w:rsidRPr="00EA0EFE">
        <w:rPr>
          <w:bCs/>
          <w:sz w:val="24"/>
          <w:szCs w:val="24"/>
        </w:rPr>
        <w:t>.</w:t>
      </w:r>
      <w:r>
        <w:rPr>
          <w:bCs/>
          <w:sz w:val="24"/>
          <w:szCs w:val="24"/>
        </w:rPr>
        <w:t>6</w:t>
      </w:r>
      <w:r w:rsidRPr="00EA0EFE">
        <w:rPr>
          <w:bCs/>
          <w:sz w:val="24"/>
          <w:szCs w:val="24"/>
        </w:rPr>
        <w:t xml:space="preserve">.3.2. Общая сумма начисленных штрафов за ненадлежащее исполнение </w:t>
      </w:r>
      <w:r>
        <w:rPr>
          <w:bCs/>
          <w:sz w:val="24"/>
          <w:szCs w:val="24"/>
        </w:rPr>
        <w:t>Поставщиком</w:t>
      </w:r>
      <w:r w:rsidRPr="00EA0EFE">
        <w:rPr>
          <w:bCs/>
          <w:sz w:val="24"/>
          <w:szCs w:val="24"/>
        </w:rPr>
        <w:t xml:space="preserve"> обязательств, предусмотренных </w:t>
      </w:r>
      <w:r>
        <w:rPr>
          <w:bCs/>
          <w:sz w:val="24"/>
          <w:szCs w:val="24"/>
        </w:rPr>
        <w:t>Договором</w:t>
      </w:r>
      <w:r w:rsidRPr="00EA0EFE">
        <w:rPr>
          <w:bCs/>
          <w:sz w:val="24"/>
          <w:szCs w:val="24"/>
        </w:rPr>
        <w:t xml:space="preserve">, не может превышать цену контракта. </w:t>
      </w:r>
    </w:p>
    <w:p w:rsidR="00E65021" w:rsidRPr="00EA0EFE" w:rsidRDefault="00E65021" w:rsidP="00E65021">
      <w:pPr>
        <w:ind w:firstLine="567"/>
        <w:jc w:val="both"/>
        <w:rPr>
          <w:bCs/>
          <w:sz w:val="24"/>
          <w:szCs w:val="24"/>
        </w:rPr>
      </w:pPr>
      <w:r>
        <w:rPr>
          <w:bCs/>
          <w:sz w:val="24"/>
          <w:szCs w:val="24"/>
        </w:rPr>
        <w:t>6</w:t>
      </w:r>
      <w:r w:rsidRPr="00EA0EFE">
        <w:rPr>
          <w:bCs/>
          <w:sz w:val="24"/>
          <w:szCs w:val="24"/>
        </w:rPr>
        <w:t>.</w:t>
      </w:r>
      <w:r>
        <w:rPr>
          <w:bCs/>
          <w:sz w:val="24"/>
          <w:szCs w:val="24"/>
        </w:rPr>
        <w:t>6</w:t>
      </w:r>
      <w:r w:rsidRPr="00EA0EFE">
        <w:rPr>
          <w:bCs/>
          <w:sz w:val="24"/>
          <w:szCs w:val="24"/>
        </w:rPr>
        <w:t xml:space="preserve">.4. </w:t>
      </w:r>
      <w:r>
        <w:rPr>
          <w:bCs/>
          <w:sz w:val="24"/>
          <w:szCs w:val="24"/>
        </w:rPr>
        <w:t xml:space="preserve">Поставщик </w:t>
      </w:r>
      <w:r w:rsidRPr="00EA0EFE">
        <w:rPr>
          <w:bCs/>
          <w:sz w:val="24"/>
          <w:szCs w:val="24"/>
        </w:rPr>
        <w:t xml:space="preserve">производит оплату неустоек (штрафов, пеней) в порядке и сроки, указанные в письменном требовании </w:t>
      </w:r>
      <w:r>
        <w:rPr>
          <w:bCs/>
          <w:sz w:val="24"/>
          <w:szCs w:val="24"/>
        </w:rPr>
        <w:t>Заказчика</w:t>
      </w:r>
      <w:r w:rsidRPr="00EA0EFE">
        <w:rPr>
          <w:bCs/>
          <w:sz w:val="24"/>
          <w:szCs w:val="24"/>
        </w:rPr>
        <w:t xml:space="preserve">. Срок оплаты неустоек (штрафов, пеней), указанный в письменном требовании </w:t>
      </w:r>
      <w:r>
        <w:rPr>
          <w:bCs/>
          <w:sz w:val="24"/>
          <w:szCs w:val="24"/>
        </w:rPr>
        <w:t>Заказчика</w:t>
      </w:r>
      <w:r w:rsidRPr="00EA0EFE">
        <w:rPr>
          <w:bCs/>
          <w:sz w:val="24"/>
          <w:szCs w:val="24"/>
        </w:rPr>
        <w:t xml:space="preserve">, не может быть менее </w:t>
      </w:r>
      <w:r>
        <w:rPr>
          <w:bCs/>
          <w:sz w:val="24"/>
          <w:szCs w:val="24"/>
        </w:rPr>
        <w:t>7 рабочих</w:t>
      </w:r>
      <w:r w:rsidRPr="00EA0EFE">
        <w:rPr>
          <w:bCs/>
          <w:sz w:val="24"/>
          <w:szCs w:val="24"/>
        </w:rPr>
        <w:t xml:space="preserve"> дней с даты предъявления требования об их уплате.</w:t>
      </w:r>
    </w:p>
    <w:p w:rsidR="00717656" w:rsidRPr="00131D80" w:rsidRDefault="00717656" w:rsidP="00717656">
      <w:pPr>
        <w:pStyle w:val="af5"/>
        <w:jc w:val="both"/>
        <w:rPr>
          <w:rFonts w:ascii="Times New Roman" w:hAnsi="Times New Roman"/>
          <w:sz w:val="24"/>
          <w:szCs w:val="24"/>
        </w:rPr>
      </w:pPr>
    </w:p>
    <w:p w:rsidR="00717656" w:rsidRPr="00131D80" w:rsidRDefault="00717656" w:rsidP="00717656">
      <w:pPr>
        <w:pStyle w:val="af5"/>
        <w:numPr>
          <w:ilvl w:val="0"/>
          <w:numId w:val="20"/>
        </w:numPr>
        <w:ind w:left="0" w:firstLine="0"/>
        <w:jc w:val="center"/>
        <w:rPr>
          <w:rFonts w:ascii="Times New Roman" w:hAnsi="Times New Roman"/>
          <w:b/>
          <w:caps/>
          <w:sz w:val="24"/>
          <w:szCs w:val="24"/>
        </w:rPr>
      </w:pPr>
      <w:r w:rsidRPr="00131D80">
        <w:rPr>
          <w:rFonts w:ascii="Times New Roman" w:hAnsi="Times New Roman"/>
          <w:b/>
          <w:caps/>
          <w:sz w:val="24"/>
          <w:szCs w:val="24"/>
        </w:rPr>
        <w:t>ФОРС – МАЖОР</w:t>
      </w:r>
    </w:p>
    <w:p w:rsidR="00717656" w:rsidRPr="00131D80" w:rsidRDefault="00717656" w:rsidP="00717656">
      <w:pPr>
        <w:pStyle w:val="af5"/>
        <w:rPr>
          <w:rFonts w:ascii="Times New Roman" w:hAnsi="Times New Roman"/>
          <w:b/>
          <w:caps/>
          <w:sz w:val="24"/>
          <w:szCs w:val="24"/>
        </w:rPr>
      </w:pPr>
    </w:p>
    <w:p w:rsidR="00717656" w:rsidRPr="00131D80" w:rsidRDefault="00717656" w:rsidP="00717656">
      <w:pPr>
        <w:pStyle w:val="ConsPlusNonformat"/>
        <w:jc w:val="both"/>
        <w:rPr>
          <w:rFonts w:ascii="Times New Roman" w:hAnsi="Times New Roman" w:cs="Times New Roman"/>
          <w:sz w:val="24"/>
          <w:szCs w:val="24"/>
        </w:rPr>
      </w:pPr>
      <w:r w:rsidRPr="00131D80">
        <w:rPr>
          <w:rFonts w:ascii="Times New Roman" w:hAnsi="Times New Roman" w:cs="Times New Roman"/>
          <w:sz w:val="24"/>
          <w:szCs w:val="24"/>
        </w:rPr>
        <w:t>7.1. Стороны освобождаются от ответственности за неисполнение обязательств по Договору, если это неисполнение произошло вследствие непреодолимой силы или по вине другой стороны.</w:t>
      </w:r>
    </w:p>
    <w:p w:rsidR="00717656" w:rsidRPr="00131D80" w:rsidRDefault="00717656" w:rsidP="00717656">
      <w:pPr>
        <w:pStyle w:val="ConsPlusNonformat"/>
        <w:jc w:val="both"/>
        <w:rPr>
          <w:rFonts w:ascii="Times New Roman" w:hAnsi="Times New Roman" w:cs="Times New Roman"/>
          <w:sz w:val="24"/>
          <w:szCs w:val="24"/>
        </w:rPr>
      </w:pPr>
      <w:r w:rsidRPr="00131D80">
        <w:rPr>
          <w:rFonts w:ascii="Times New Roman" w:hAnsi="Times New Roman" w:cs="Times New Roman"/>
          <w:sz w:val="24"/>
          <w:szCs w:val="24"/>
        </w:rPr>
        <w:t>7.2.В этом случае установленные сроки по выполнению обязательств, указанных в Договоре, переносятся на срок, в течение которого действовала непреодолимая сила.</w:t>
      </w:r>
    </w:p>
    <w:p w:rsidR="00717656" w:rsidRPr="00131D80" w:rsidRDefault="00717656" w:rsidP="00717656">
      <w:pPr>
        <w:pStyle w:val="ConsPlusNonformat"/>
        <w:jc w:val="both"/>
        <w:rPr>
          <w:rFonts w:ascii="Times New Roman" w:hAnsi="Times New Roman" w:cs="Times New Roman"/>
          <w:b/>
          <w:sz w:val="24"/>
          <w:szCs w:val="24"/>
        </w:rPr>
      </w:pPr>
      <w:r w:rsidRPr="00131D80">
        <w:rPr>
          <w:rFonts w:ascii="Times New Roman" w:hAnsi="Times New Roman" w:cs="Times New Roman"/>
          <w:sz w:val="24"/>
          <w:szCs w:val="24"/>
        </w:rPr>
        <w:t>7.3. Сторона, для которой создалась невозможность выполнения обязательств по Договору, на основании обязательств, указанных в п. 7.1, обязана известить в письменной форме другую сторону о наступлении вышеуказанных обстоятельств не позднее 10 дней с момента их наступления.</w:t>
      </w:r>
    </w:p>
    <w:p w:rsidR="00717656" w:rsidRPr="00131D80" w:rsidRDefault="00717656" w:rsidP="00717656">
      <w:pPr>
        <w:pStyle w:val="af5"/>
        <w:rPr>
          <w:rFonts w:ascii="Times New Roman" w:hAnsi="Times New Roman"/>
          <w:b/>
          <w:caps/>
          <w:sz w:val="24"/>
          <w:szCs w:val="24"/>
        </w:rPr>
      </w:pPr>
    </w:p>
    <w:p w:rsidR="00717656" w:rsidRPr="00131D80" w:rsidRDefault="00717656" w:rsidP="00717656">
      <w:pPr>
        <w:pStyle w:val="af5"/>
        <w:numPr>
          <w:ilvl w:val="0"/>
          <w:numId w:val="20"/>
        </w:numPr>
        <w:ind w:left="0" w:firstLine="0"/>
        <w:jc w:val="center"/>
        <w:rPr>
          <w:rFonts w:ascii="Times New Roman" w:hAnsi="Times New Roman"/>
          <w:b/>
          <w:caps/>
          <w:sz w:val="24"/>
          <w:szCs w:val="24"/>
        </w:rPr>
      </w:pPr>
      <w:r w:rsidRPr="00131D80">
        <w:rPr>
          <w:rFonts w:ascii="Times New Roman" w:hAnsi="Times New Roman"/>
          <w:b/>
          <w:caps/>
          <w:sz w:val="24"/>
          <w:szCs w:val="24"/>
        </w:rPr>
        <w:t>Срок действия Договора и порядок внесения в него изменений и дополнений</w:t>
      </w:r>
    </w:p>
    <w:p w:rsidR="00717656" w:rsidRPr="00131D80" w:rsidRDefault="00717656" w:rsidP="00717656">
      <w:pPr>
        <w:pStyle w:val="af5"/>
        <w:rPr>
          <w:rFonts w:ascii="Times New Roman" w:hAnsi="Times New Roman"/>
          <w:b/>
          <w:caps/>
          <w:sz w:val="24"/>
          <w:szCs w:val="24"/>
        </w:rPr>
      </w:pPr>
    </w:p>
    <w:p w:rsidR="00717656" w:rsidRPr="00131D80" w:rsidRDefault="00717656" w:rsidP="00717656">
      <w:pPr>
        <w:pStyle w:val="af5"/>
        <w:jc w:val="both"/>
        <w:rPr>
          <w:rFonts w:ascii="Times New Roman" w:hAnsi="Times New Roman"/>
          <w:color w:val="000000"/>
          <w:spacing w:val="4"/>
          <w:sz w:val="24"/>
          <w:szCs w:val="24"/>
        </w:rPr>
      </w:pPr>
      <w:r w:rsidRPr="00131D80">
        <w:rPr>
          <w:rFonts w:ascii="Times New Roman" w:hAnsi="Times New Roman"/>
          <w:color w:val="000000"/>
          <w:spacing w:val="9"/>
          <w:sz w:val="24"/>
          <w:szCs w:val="24"/>
        </w:rPr>
        <w:t xml:space="preserve">8.2. Срок действия Договора устанавливается с даты заключения Договора </w:t>
      </w:r>
      <w:r w:rsidRPr="00131D80">
        <w:rPr>
          <w:rFonts w:ascii="Times New Roman" w:hAnsi="Times New Roman"/>
          <w:color w:val="000000"/>
          <w:spacing w:val="4"/>
          <w:sz w:val="24"/>
          <w:szCs w:val="24"/>
        </w:rPr>
        <w:t>до исполнения Сторонами своих обязательств.</w:t>
      </w:r>
    </w:p>
    <w:p w:rsidR="00717656" w:rsidRPr="00131D80" w:rsidRDefault="00717656" w:rsidP="00717656">
      <w:pPr>
        <w:pStyle w:val="af5"/>
        <w:jc w:val="both"/>
        <w:rPr>
          <w:rFonts w:ascii="Times New Roman" w:hAnsi="Times New Roman"/>
          <w:color w:val="000000"/>
          <w:sz w:val="24"/>
          <w:szCs w:val="24"/>
        </w:rPr>
      </w:pPr>
      <w:r w:rsidRPr="00131D80">
        <w:rPr>
          <w:rFonts w:ascii="Times New Roman" w:hAnsi="Times New Roman"/>
          <w:color w:val="000000"/>
          <w:sz w:val="24"/>
          <w:szCs w:val="24"/>
        </w:rPr>
        <w:t>8.2. Договор может быть расторгнут до окончания срока его действия по соглашению Сторон, по решению суда или в связи с односторонним отказом стороны Договора от исполнения Договора по основаниям, установленным действующим гражданским законодательством Российской Федерации.</w:t>
      </w:r>
    </w:p>
    <w:p w:rsidR="00717656" w:rsidRPr="00131D80" w:rsidRDefault="00717656" w:rsidP="00717656">
      <w:pPr>
        <w:pStyle w:val="af5"/>
        <w:jc w:val="both"/>
        <w:rPr>
          <w:rFonts w:ascii="Times New Roman" w:hAnsi="Times New Roman"/>
          <w:color w:val="000000"/>
          <w:sz w:val="24"/>
          <w:szCs w:val="24"/>
        </w:rPr>
      </w:pPr>
      <w:r w:rsidRPr="00131D80">
        <w:rPr>
          <w:rFonts w:ascii="Times New Roman" w:hAnsi="Times New Roman"/>
          <w:color w:val="000000"/>
          <w:sz w:val="24"/>
          <w:szCs w:val="24"/>
        </w:rPr>
        <w:t xml:space="preserve">8.3. В Договор по письменному соглашению Сторон могут быть внесены изменения и дополнения в порядке, предусмотренном для заключения Договора. </w:t>
      </w:r>
    </w:p>
    <w:p w:rsidR="00717656" w:rsidRPr="00131D80" w:rsidRDefault="00717656" w:rsidP="00717656">
      <w:pPr>
        <w:pStyle w:val="af5"/>
        <w:rPr>
          <w:rFonts w:ascii="Times New Roman" w:hAnsi="Times New Roman"/>
          <w:sz w:val="24"/>
          <w:szCs w:val="24"/>
        </w:rPr>
      </w:pPr>
    </w:p>
    <w:p w:rsidR="00717656" w:rsidRPr="00131D80" w:rsidRDefault="00717656" w:rsidP="00717656">
      <w:pPr>
        <w:pStyle w:val="af5"/>
        <w:numPr>
          <w:ilvl w:val="0"/>
          <w:numId w:val="20"/>
        </w:numPr>
        <w:ind w:left="0" w:firstLine="0"/>
        <w:jc w:val="center"/>
        <w:rPr>
          <w:rFonts w:ascii="Times New Roman" w:hAnsi="Times New Roman"/>
          <w:b/>
          <w:caps/>
          <w:sz w:val="24"/>
          <w:szCs w:val="24"/>
        </w:rPr>
      </w:pPr>
      <w:r w:rsidRPr="00131D80">
        <w:rPr>
          <w:rFonts w:ascii="Times New Roman" w:hAnsi="Times New Roman"/>
          <w:b/>
          <w:caps/>
          <w:sz w:val="24"/>
          <w:szCs w:val="24"/>
        </w:rPr>
        <w:t>Расторжение Договора</w:t>
      </w:r>
    </w:p>
    <w:p w:rsidR="00717656" w:rsidRPr="00131D80" w:rsidRDefault="00717656" w:rsidP="00717656">
      <w:pPr>
        <w:pStyle w:val="af5"/>
        <w:rPr>
          <w:rFonts w:ascii="Times New Roman" w:hAnsi="Times New Roman"/>
          <w:b/>
          <w:caps/>
          <w:sz w:val="24"/>
          <w:szCs w:val="24"/>
        </w:rPr>
      </w:pPr>
    </w:p>
    <w:p w:rsidR="00717656" w:rsidRPr="00131D80" w:rsidRDefault="00717656" w:rsidP="00717656">
      <w:pPr>
        <w:pStyle w:val="ConsPlusNonformat"/>
        <w:jc w:val="both"/>
        <w:rPr>
          <w:rFonts w:ascii="Times New Roman" w:hAnsi="Times New Roman" w:cs="Times New Roman"/>
          <w:sz w:val="24"/>
          <w:szCs w:val="24"/>
        </w:rPr>
      </w:pPr>
      <w:r w:rsidRPr="00131D80">
        <w:rPr>
          <w:rFonts w:ascii="Times New Roman" w:hAnsi="Times New Roman" w:cs="Times New Roman"/>
          <w:sz w:val="24"/>
          <w:szCs w:val="24"/>
        </w:rPr>
        <w:t>9.1. Договор может быть расторгнут как по соглашению сторон, так и в одностороннем порядке.</w:t>
      </w:r>
    </w:p>
    <w:p w:rsidR="00717656" w:rsidRPr="00131D80" w:rsidRDefault="00717656" w:rsidP="00717656">
      <w:pPr>
        <w:pStyle w:val="ConsPlusNonformat"/>
        <w:jc w:val="both"/>
        <w:rPr>
          <w:rFonts w:ascii="Times New Roman" w:hAnsi="Times New Roman" w:cs="Times New Roman"/>
          <w:sz w:val="24"/>
          <w:szCs w:val="24"/>
        </w:rPr>
      </w:pPr>
      <w:r w:rsidRPr="00131D80">
        <w:rPr>
          <w:rFonts w:ascii="Times New Roman" w:hAnsi="Times New Roman" w:cs="Times New Roman"/>
          <w:sz w:val="24"/>
          <w:szCs w:val="24"/>
        </w:rPr>
        <w:t>9.2. Односторонний отказ от исполнения Договора (полный или частичный) или одностороннее его изменение допускаются в случае существенного нарушения Договора одной из сторон (абз. 4 п. 2 ст. 450 ГК РФ).</w:t>
      </w:r>
    </w:p>
    <w:p w:rsidR="00717656" w:rsidRPr="00131D80" w:rsidRDefault="00717656" w:rsidP="00717656">
      <w:pPr>
        <w:pStyle w:val="ConsPlusNonformat"/>
        <w:jc w:val="both"/>
        <w:rPr>
          <w:rFonts w:ascii="Times New Roman" w:hAnsi="Times New Roman" w:cs="Times New Roman"/>
          <w:sz w:val="24"/>
          <w:szCs w:val="24"/>
        </w:rPr>
      </w:pPr>
      <w:r w:rsidRPr="00131D80">
        <w:rPr>
          <w:rFonts w:ascii="Times New Roman" w:hAnsi="Times New Roman" w:cs="Times New Roman"/>
          <w:sz w:val="24"/>
          <w:szCs w:val="24"/>
        </w:rPr>
        <w:t>9.3. Нарушение Договора Поставщиком предполагается существенным в случаях:</w:t>
      </w:r>
    </w:p>
    <w:p w:rsidR="00717656" w:rsidRPr="00131D80" w:rsidRDefault="00717656" w:rsidP="00717656">
      <w:pPr>
        <w:pStyle w:val="ConsPlusNonformat"/>
        <w:jc w:val="both"/>
        <w:rPr>
          <w:rFonts w:ascii="Times New Roman" w:hAnsi="Times New Roman" w:cs="Times New Roman"/>
          <w:sz w:val="24"/>
          <w:szCs w:val="24"/>
        </w:rPr>
      </w:pPr>
      <w:r w:rsidRPr="00131D80">
        <w:rPr>
          <w:rFonts w:ascii="Times New Roman" w:hAnsi="Times New Roman" w:cs="Times New Roman"/>
          <w:sz w:val="24"/>
          <w:szCs w:val="24"/>
        </w:rPr>
        <w:t xml:space="preserve">- поставки некомплектных товаров, или товаров ненадлежащего качества с недостатками, которые не могут быть устранены в приемлемый для </w:t>
      </w:r>
      <w:r w:rsidR="00C10392">
        <w:rPr>
          <w:rFonts w:ascii="Times New Roman" w:hAnsi="Times New Roman" w:cs="Times New Roman"/>
          <w:sz w:val="24"/>
          <w:szCs w:val="24"/>
        </w:rPr>
        <w:t xml:space="preserve">Заказчика </w:t>
      </w:r>
      <w:r w:rsidRPr="00131D80">
        <w:rPr>
          <w:rFonts w:ascii="Times New Roman" w:hAnsi="Times New Roman" w:cs="Times New Roman"/>
          <w:sz w:val="24"/>
          <w:szCs w:val="24"/>
        </w:rPr>
        <w:t xml:space="preserve">срок. При этом решение об одностороннем отказе от исполнения Договора может быть принято </w:t>
      </w:r>
      <w:r w:rsidR="00C10392">
        <w:rPr>
          <w:rFonts w:ascii="Times New Roman" w:hAnsi="Times New Roman" w:cs="Times New Roman"/>
          <w:sz w:val="24"/>
          <w:szCs w:val="24"/>
        </w:rPr>
        <w:t xml:space="preserve">Заказчиком </w:t>
      </w:r>
      <w:r w:rsidRPr="00131D80">
        <w:rPr>
          <w:rFonts w:ascii="Times New Roman" w:hAnsi="Times New Roman" w:cs="Times New Roman"/>
          <w:sz w:val="24"/>
          <w:szCs w:val="24"/>
        </w:rPr>
        <w:t xml:space="preserve">только при условии проведения экспертизы поставленных товаров и только в случаях, если экспертом или экспертной организацией будут подтверждены нарушения условий Договора, послужившие основанием для одностороннего отказа </w:t>
      </w:r>
      <w:r w:rsidR="00C10392">
        <w:rPr>
          <w:rFonts w:ascii="Times New Roman" w:hAnsi="Times New Roman" w:cs="Times New Roman"/>
          <w:sz w:val="24"/>
          <w:szCs w:val="24"/>
        </w:rPr>
        <w:t xml:space="preserve">Заказчика </w:t>
      </w:r>
      <w:r w:rsidRPr="00131D80">
        <w:rPr>
          <w:rFonts w:ascii="Times New Roman" w:hAnsi="Times New Roman" w:cs="Times New Roman"/>
          <w:sz w:val="24"/>
          <w:szCs w:val="24"/>
        </w:rPr>
        <w:t>от исполнения Договора;</w:t>
      </w:r>
    </w:p>
    <w:p w:rsidR="00717656" w:rsidRPr="00131D80" w:rsidRDefault="00717656" w:rsidP="00717656">
      <w:pPr>
        <w:pStyle w:val="ConsPlusNonformat"/>
        <w:jc w:val="both"/>
        <w:rPr>
          <w:rFonts w:ascii="Times New Roman" w:hAnsi="Times New Roman" w:cs="Times New Roman"/>
          <w:sz w:val="24"/>
          <w:szCs w:val="24"/>
        </w:rPr>
      </w:pPr>
      <w:r w:rsidRPr="00131D80">
        <w:rPr>
          <w:rFonts w:ascii="Times New Roman" w:hAnsi="Times New Roman" w:cs="Times New Roman"/>
          <w:sz w:val="24"/>
          <w:szCs w:val="24"/>
        </w:rPr>
        <w:t>- нарушения сроков поставки товаров более чем на 5 (пять) календарных дней.</w:t>
      </w:r>
    </w:p>
    <w:p w:rsidR="00717656" w:rsidRPr="00131D80" w:rsidRDefault="00717656" w:rsidP="00717656">
      <w:pPr>
        <w:pStyle w:val="ConsPlusNonformat"/>
        <w:jc w:val="both"/>
        <w:rPr>
          <w:rFonts w:ascii="Times New Roman" w:hAnsi="Times New Roman" w:cs="Times New Roman"/>
          <w:sz w:val="24"/>
          <w:szCs w:val="24"/>
        </w:rPr>
      </w:pPr>
      <w:r w:rsidRPr="00131D80">
        <w:rPr>
          <w:rFonts w:ascii="Times New Roman" w:hAnsi="Times New Roman" w:cs="Times New Roman"/>
          <w:sz w:val="24"/>
          <w:szCs w:val="24"/>
        </w:rPr>
        <w:t xml:space="preserve">9.4. Нарушение Договора </w:t>
      </w:r>
      <w:r w:rsidR="00C10392">
        <w:rPr>
          <w:rFonts w:ascii="Times New Roman" w:hAnsi="Times New Roman" w:cs="Times New Roman"/>
          <w:sz w:val="24"/>
          <w:szCs w:val="24"/>
        </w:rPr>
        <w:t xml:space="preserve">Заказчиком </w:t>
      </w:r>
      <w:r w:rsidRPr="00131D80">
        <w:rPr>
          <w:rFonts w:ascii="Times New Roman" w:hAnsi="Times New Roman" w:cs="Times New Roman"/>
          <w:sz w:val="24"/>
          <w:szCs w:val="24"/>
        </w:rPr>
        <w:t>предполагается существенным в случае нарушения сроков приемки товара, или оплаты товара более чем на 20 (двадцать) рабочих дней.</w:t>
      </w:r>
    </w:p>
    <w:p w:rsidR="00717656" w:rsidRPr="00131D80" w:rsidRDefault="00717656" w:rsidP="00717656">
      <w:pPr>
        <w:pStyle w:val="ConsPlusNonformat"/>
        <w:jc w:val="both"/>
        <w:rPr>
          <w:rFonts w:ascii="Times New Roman" w:hAnsi="Times New Roman" w:cs="Times New Roman"/>
          <w:sz w:val="24"/>
          <w:szCs w:val="24"/>
        </w:rPr>
      </w:pPr>
      <w:r w:rsidRPr="00131D80">
        <w:rPr>
          <w:rFonts w:ascii="Times New Roman" w:hAnsi="Times New Roman" w:cs="Times New Roman"/>
          <w:sz w:val="24"/>
          <w:szCs w:val="24"/>
        </w:rPr>
        <w:t>9.5. Сторона, которой Гражданским кодексом РФ, другими законами, иными правовыми актами или Договором предоставлено право на отказ от Договора (исполнения Договора), должна при осуществлении этого права действовать добросовестно и разумно в пределах, предусмотренных Гражданским кодексом РФ, другими законами, иными правовыми актами или Договором.</w:t>
      </w:r>
    </w:p>
    <w:p w:rsidR="00717656" w:rsidRPr="00131D80" w:rsidRDefault="00717656" w:rsidP="00717656">
      <w:pPr>
        <w:pStyle w:val="ConsPlusNonformat"/>
        <w:jc w:val="both"/>
        <w:rPr>
          <w:rFonts w:ascii="Times New Roman" w:hAnsi="Times New Roman" w:cs="Times New Roman"/>
          <w:sz w:val="24"/>
          <w:szCs w:val="24"/>
        </w:rPr>
      </w:pPr>
      <w:r w:rsidRPr="00131D80">
        <w:rPr>
          <w:rFonts w:ascii="Times New Roman" w:hAnsi="Times New Roman" w:cs="Times New Roman"/>
          <w:sz w:val="24"/>
          <w:szCs w:val="24"/>
        </w:rPr>
        <w:t>9.6. В случае принятия решения об одностороннем расторжении Договора, сторона принявшая такое решение, обязана уведомить другую сторону в письменном виде, не менее чем за 5 рабочих дней до предполагаемой даты расторжения.</w:t>
      </w:r>
    </w:p>
    <w:p w:rsidR="00717656" w:rsidRPr="00131D80" w:rsidRDefault="00717656" w:rsidP="00717656">
      <w:pPr>
        <w:jc w:val="both"/>
        <w:rPr>
          <w:sz w:val="24"/>
          <w:szCs w:val="24"/>
        </w:rPr>
      </w:pPr>
      <w:r w:rsidRPr="00131D80">
        <w:rPr>
          <w:sz w:val="24"/>
          <w:szCs w:val="24"/>
        </w:rPr>
        <w:t>9.7.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717656" w:rsidRPr="00131D80" w:rsidRDefault="00717656" w:rsidP="00717656">
      <w:pPr>
        <w:pStyle w:val="ConsPlusNonformat"/>
        <w:rPr>
          <w:rFonts w:ascii="Times New Roman" w:hAnsi="Times New Roman" w:cs="Times New Roman"/>
          <w:b/>
          <w:sz w:val="24"/>
          <w:szCs w:val="24"/>
        </w:rPr>
      </w:pPr>
    </w:p>
    <w:p w:rsidR="00717656" w:rsidRPr="00131D80" w:rsidRDefault="00717656" w:rsidP="00717656">
      <w:pPr>
        <w:pStyle w:val="af5"/>
        <w:numPr>
          <w:ilvl w:val="0"/>
          <w:numId w:val="20"/>
        </w:numPr>
        <w:jc w:val="center"/>
        <w:rPr>
          <w:rFonts w:ascii="Times New Roman" w:hAnsi="Times New Roman"/>
          <w:b/>
          <w:caps/>
          <w:sz w:val="24"/>
          <w:szCs w:val="24"/>
        </w:rPr>
      </w:pPr>
      <w:r w:rsidRPr="00131D80">
        <w:rPr>
          <w:rFonts w:ascii="Times New Roman" w:hAnsi="Times New Roman"/>
          <w:b/>
          <w:caps/>
          <w:sz w:val="24"/>
          <w:szCs w:val="24"/>
        </w:rPr>
        <w:t>ПРОЧИЕ УСЛОВИЯ. Разрешение споров</w:t>
      </w:r>
    </w:p>
    <w:p w:rsidR="00717656" w:rsidRPr="00131D80" w:rsidRDefault="00717656" w:rsidP="00717656">
      <w:pPr>
        <w:pStyle w:val="af5"/>
        <w:ind w:left="360"/>
        <w:rPr>
          <w:rFonts w:ascii="Times New Roman" w:hAnsi="Times New Roman"/>
          <w:b/>
          <w:caps/>
          <w:sz w:val="24"/>
          <w:szCs w:val="24"/>
        </w:rPr>
      </w:pPr>
    </w:p>
    <w:p w:rsidR="00717656" w:rsidRPr="00131D80" w:rsidRDefault="00717656" w:rsidP="00717656">
      <w:pPr>
        <w:pStyle w:val="ConsPlusNonformat"/>
        <w:jc w:val="both"/>
        <w:rPr>
          <w:rFonts w:ascii="Times New Roman" w:hAnsi="Times New Roman" w:cs="Times New Roman"/>
          <w:sz w:val="24"/>
          <w:szCs w:val="24"/>
        </w:rPr>
      </w:pPr>
      <w:r w:rsidRPr="00131D80">
        <w:rPr>
          <w:rFonts w:ascii="Times New Roman" w:hAnsi="Times New Roman" w:cs="Times New Roman"/>
          <w:sz w:val="24"/>
          <w:szCs w:val="24"/>
        </w:rPr>
        <w:t xml:space="preserve">10.1. Все споры, вытекающие из Договора, подлежат рассмотрению арбитражным судом по месту нахождения </w:t>
      </w:r>
      <w:r w:rsidR="00C10392">
        <w:rPr>
          <w:rFonts w:ascii="Times New Roman" w:hAnsi="Times New Roman" w:cs="Times New Roman"/>
          <w:sz w:val="24"/>
          <w:szCs w:val="24"/>
        </w:rPr>
        <w:t>Заказчика</w:t>
      </w:r>
      <w:r w:rsidRPr="00131D80">
        <w:rPr>
          <w:rFonts w:ascii="Times New Roman" w:hAnsi="Times New Roman" w:cs="Times New Roman"/>
          <w:sz w:val="24"/>
          <w:szCs w:val="24"/>
        </w:rPr>
        <w:t>.</w:t>
      </w:r>
    </w:p>
    <w:p w:rsidR="00717656" w:rsidRPr="00131D80" w:rsidRDefault="00717656" w:rsidP="00717656">
      <w:pPr>
        <w:pStyle w:val="ConsPlusNonformat"/>
        <w:jc w:val="both"/>
        <w:rPr>
          <w:rFonts w:ascii="Times New Roman" w:hAnsi="Times New Roman" w:cs="Times New Roman"/>
          <w:sz w:val="24"/>
          <w:szCs w:val="24"/>
        </w:rPr>
      </w:pPr>
      <w:r w:rsidRPr="00131D80">
        <w:rPr>
          <w:rFonts w:ascii="Times New Roman" w:hAnsi="Times New Roman" w:cs="Times New Roman"/>
          <w:sz w:val="24"/>
          <w:szCs w:val="24"/>
        </w:rPr>
        <w:t>10.2. Выплата штрафных санкций по Договору не освобождает стороны от обязанности реального исполнения обязательств.</w:t>
      </w:r>
    </w:p>
    <w:p w:rsidR="00717656" w:rsidRPr="00131D80" w:rsidRDefault="00717656" w:rsidP="00717656">
      <w:pPr>
        <w:pStyle w:val="ConsPlusNonformat"/>
        <w:jc w:val="both"/>
        <w:rPr>
          <w:rFonts w:ascii="Times New Roman" w:hAnsi="Times New Roman" w:cs="Times New Roman"/>
          <w:sz w:val="24"/>
          <w:szCs w:val="24"/>
        </w:rPr>
      </w:pPr>
      <w:r w:rsidRPr="00131D80">
        <w:rPr>
          <w:rFonts w:ascii="Times New Roman" w:hAnsi="Times New Roman" w:cs="Times New Roman"/>
          <w:sz w:val="24"/>
          <w:szCs w:val="24"/>
        </w:rPr>
        <w:t>10.3. Договор составлен в двух экземплярах, имеющих равную юридическую силу, по одному для каждой из сторон.</w:t>
      </w:r>
    </w:p>
    <w:p w:rsidR="00717656" w:rsidRPr="00131D80" w:rsidRDefault="00717656" w:rsidP="00717656">
      <w:pPr>
        <w:pStyle w:val="ConsPlusNonformat"/>
        <w:jc w:val="both"/>
        <w:rPr>
          <w:rFonts w:ascii="Times New Roman" w:hAnsi="Times New Roman" w:cs="Times New Roman"/>
          <w:sz w:val="24"/>
          <w:szCs w:val="24"/>
        </w:rPr>
      </w:pPr>
      <w:r w:rsidRPr="00131D80">
        <w:rPr>
          <w:rFonts w:ascii="Times New Roman" w:hAnsi="Times New Roman" w:cs="Times New Roman"/>
          <w:sz w:val="24"/>
          <w:szCs w:val="24"/>
        </w:rPr>
        <w:t>10.4. Ни одна из сторон не вправе передать свои права и обязательства по Договору третьим лицам без письменного согласия другой стороны.</w:t>
      </w:r>
    </w:p>
    <w:p w:rsidR="00717656" w:rsidRPr="00131D80" w:rsidRDefault="00717656" w:rsidP="00717656">
      <w:pPr>
        <w:pStyle w:val="ConsPlusNonformat"/>
        <w:jc w:val="both"/>
        <w:rPr>
          <w:rFonts w:ascii="Times New Roman" w:hAnsi="Times New Roman" w:cs="Times New Roman"/>
          <w:sz w:val="24"/>
          <w:szCs w:val="24"/>
        </w:rPr>
      </w:pPr>
      <w:r w:rsidRPr="00131D80">
        <w:rPr>
          <w:rFonts w:ascii="Times New Roman" w:hAnsi="Times New Roman" w:cs="Times New Roman"/>
          <w:sz w:val="24"/>
          <w:szCs w:val="24"/>
        </w:rPr>
        <w:t>10.5. Во всем остальном, что не определено Договором, стороны руководствуются действующим Законодательством.</w:t>
      </w:r>
    </w:p>
    <w:p w:rsidR="00717656" w:rsidRPr="00131D80" w:rsidRDefault="00717656" w:rsidP="00717656">
      <w:pPr>
        <w:pStyle w:val="ConsPlusNonformat"/>
        <w:jc w:val="both"/>
        <w:rPr>
          <w:rFonts w:ascii="Times New Roman" w:hAnsi="Times New Roman" w:cs="Times New Roman"/>
          <w:sz w:val="24"/>
          <w:szCs w:val="24"/>
        </w:rPr>
      </w:pPr>
      <w:r w:rsidRPr="00131D80">
        <w:rPr>
          <w:rFonts w:ascii="Times New Roman" w:hAnsi="Times New Roman" w:cs="Times New Roman"/>
          <w:sz w:val="24"/>
          <w:szCs w:val="24"/>
        </w:rPr>
        <w:t>10.6. Направление юридически значимых сообщений:</w:t>
      </w:r>
    </w:p>
    <w:p w:rsidR="00717656" w:rsidRPr="00131D80" w:rsidRDefault="00717656" w:rsidP="00717656">
      <w:pPr>
        <w:pStyle w:val="ConsPlusNonformat"/>
        <w:jc w:val="both"/>
        <w:rPr>
          <w:rFonts w:ascii="Times New Roman" w:hAnsi="Times New Roman" w:cs="Times New Roman"/>
          <w:sz w:val="24"/>
          <w:szCs w:val="24"/>
        </w:rPr>
      </w:pPr>
      <w:r w:rsidRPr="00131D80">
        <w:rPr>
          <w:rFonts w:ascii="Times New Roman" w:hAnsi="Times New Roman" w:cs="Times New Roman"/>
          <w:sz w:val="24"/>
          <w:szCs w:val="24"/>
        </w:rPr>
        <w:t>10.6.1. Если иное не предусмотрено законом, заявления, уведомления, извещения, требования или иные юридически значимые сообщения, с которыми закон или сделка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 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717656" w:rsidRPr="00131D80" w:rsidRDefault="00717656" w:rsidP="00717656">
      <w:pPr>
        <w:pStyle w:val="ConsPlusNonformat"/>
        <w:jc w:val="both"/>
        <w:rPr>
          <w:rFonts w:ascii="Times New Roman" w:hAnsi="Times New Roman" w:cs="Times New Roman"/>
          <w:sz w:val="24"/>
          <w:szCs w:val="24"/>
        </w:rPr>
      </w:pPr>
      <w:r w:rsidRPr="00131D80">
        <w:rPr>
          <w:rFonts w:ascii="Times New Roman" w:hAnsi="Times New Roman" w:cs="Times New Roman"/>
          <w:sz w:val="24"/>
          <w:szCs w:val="24"/>
        </w:rPr>
        <w:t xml:space="preserve">10.6.2. Юридическое лицо несет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w:t>
      </w:r>
    </w:p>
    <w:p w:rsidR="00717656" w:rsidRPr="00131D80" w:rsidRDefault="00717656" w:rsidP="00717656">
      <w:pPr>
        <w:pStyle w:val="ConsPlusNonformat"/>
        <w:jc w:val="both"/>
        <w:rPr>
          <w:rFonts w:ascii="Times New Roman" w:hAnsi="Times New Roman" w:cs="Times New Roman"/>
          <w:sz w:val="24"/>
          <w:szCs w:val="24"/>
        </w:rPr>
      </w:pPr>
      <w:r w:rsidRPr="00131D80">
        <w:rPr>
          <w:rFonts w:ascii="Times New Roman" w:hAnsi="Times New Roman" w:cs="Times New Roman"/>
          <w:sz w:val="24"/>
          <w:szCs w:val="24"/>
        </w:rPr>
        <w:t>находится по указанному адресу.</w:t>
      </w:r>
    </w:p>
    <w:p w:rsidR="00717656" w:rsidRPr="00131D80" w:rsidRDefault="00717656" w:rsidP="00717656">
      <w:pPr>
        <w:pStyle w:val="af5"/>
        <w:rPr>
          <w:rFonts w:ascii="Times New Roman" w:hAnsi="Times New Roman"/>
          <w:sz w:val="24"/>
          <w:szCs w:val="24"/>
        </w:rPr>
      </w:pPr>
    </w:p>
    <w:p w:rsidR="00717656" w:rsidRPr="00131D80" w:rsidRDefault="00717656" w:rsidP="00717656">
      <w:pPr>
        <w:pStyle w:val="af5"/>
        <w:numPr>
          <w:ilvl w:val="0"/>
          <w:numId w:val="20"/>
        </w:numPr>
        <w:jc w:val="center"/>
        <w:rPr>
          <w:rFonts w:ascii="Times New Roman" w:hAnsi="Times New Roman"/>
          <w:b/>
          <w:caps/>
          <w:sz w:val="24"/>
          <w:szCs w:val="24"/>
        </w:rPr>
      </w:pPr>
      <w:r w:rsidRPr="00131D80">
        <w:rPr>
          <w:rFonts w:ascii="Times New Roman" w:hAnsi="Times New Roman"/>
          <w:b/>
          <w:caps/>
          <w:sz w:val="24"/>
          <w:szCs w:val="24"/>
        </w:rPr>
        <w:t>Юридические адреса и платежные реквизиты Сторон</w:t>
      </w:r>
    </w:p>
    <w:p w:rsidR="00717656" w:rsidRPr="00131D80" w:rsidRDefault="00717656" w:rsidP="00717656">
      <w:pPr>
        <w:pStyle w:val="af5"/>
        <w:rPr>
          <w:rFonts w:ascii="Times New Roman" w:hAnsi="Times New Roman"/>
          <w:b/>
          <w:caps/>
          <w:sz w:val="24"/>
          <w:szCs w:val="24"/>
        </w:rPr>
      </w:pPr>
    </w:p>
    <w:tbl>
      <w:tblPr>
        <w:tblW w:w="0" w:type="auto"/>
        <w:tblLook w:val="01E0" w:firstRow="1" w:lastRow="1" w:firstColumn="1" w:lastColumn="1" w:noHBand="0" w:noVBand="0"/>
      </w:tblPr>
      <w:tblGrid>
        <w:gridCol w:w="4911"/>
        <w:gridCol w:w="5010"/>
      </w:tblGrid>
      <w:tr w:rsidR="00717656" w:rsidRPr="001B5484" w:rsidTr="009956DB">
        <w:trPr>
          <w:trHeight w:val="5768"/>
        </w:trPr>
        <w:tc>
          <w:tcPr>
            <w:tcW w:w="5070" w:type="dxa"/>
          </w:tcPr>
          <w:p w:rsidR="00717656" w:rsidRPr="001B5484" w:rsidRDefault="00717656" w:rsidP="009956DB">
            <w:pPr>
              <w:pStyle w:val="af5"/>
              <w:jc w:val="both"/>
              <w:rPr>
                <w:rFonts w:ascii="Times New Roman" w:hAnsi="Times New Roman"/>
                <w:b/>
                <w:szCs w:val="24"/>
              </w:rPr>
            </w:pPr>
            <w:r w:rsidRPr="001B5484">
              <w:rPr>
                <w:rFonts w:ascii="Times New Roman" w:hAnsi="Times New Roman"/>
                <w:b/>
                <w:szCs w:val="24"/>
              </w:rPr>
              <w:t>Покупатель:</w:t>
            </w:r>
          </w:p>
          <w:p w:rsidR="001B5484" w:rsidRDefault="001B5484" w:rsidP="001B5484">
            <w:pPr>
              <w:pStyle w:val="af6"/>
              <w:rPr>
                <w:sz w:val="24"/>
                <w:szCs w:val="24"/>
              </w:rPr>
            </w:pPr>
            <w:r>
              <w:rPr>
                <w:sz w:val="24"/>
                <w:szCs w:val="24"/>
              </w:rPr>
              <w:t>Министерство социальной защиты населения  Владимирской области</w:t>
            </w:r>
            <w:r>
              <w:rPr>
                <w:sz w:val="24"/>
                <w:szCs w:val="24"/>
              </w:rPr>
              <w:t xml:space="preserve"> (МСЗН)</w:t>
            </w:r>
          </w:p>
          <w:p w:rsidR="001B5484" w:rsidRDefault="001B5484" w:rsidP="001B5484">
            <w:pPr>
              <w:pStyle w:val="af6"/>
              <w:rPr>
                <w:sz w:val="24"/>
                <w:szCs w:val="24"/>
              </w:rPr>
            </w:pPr>
            <w:r>
              <w:rPr>
                <w:sz w:val="24"/>
                <w:szCs w:val="24"/>
              </w:rPr>
              <w:t xml:space="preserve">Место нахождения: </w:t>
            </w:r>
          </w:p>
          <w:p w:rsidR="001B5484" w:rsidRDefault="001B5484" w:rsidP="001B5484">
            <w:pPr>
              <w:pStyle w:val="af6"/>
              <w:rPr>
                <w:sz w:val="24"/>
                <w:szCs w:val="24"/>
              </w:rPr>
            </w:pPr>
            <w:r>
              <w:rPr>
                <w:sz w:val="24"/>
                <w:szCs w:val="24"/>
              </w:rPr>
              <w:t>600022, г. Владимир, пр. Ленина, 59</w:t>
            </w:r>
          </w:p>
          <w:p w:rsidR="001B5484" w:rsidRDefault="001B5484" w:rsidP="001B5484">
            <w:pPr>
              <w:pStyle w:val="Normalunindented"/>
              <w:spacing w:before="0" w:after="0" w:line="240" w:lineRule="auto"/>
              <w:jc w:val="left"/>
              <w:rPr>
                <w:sz w:val="24"/>
                <w:szCs w:val="24"/>
              </w:rPr>
            </w:pPr>
            <w:r>
              <w:rPr>
                <w:sz w:val="24"/>
                <w:szCs w:val="24"/>
              </w:rPr>
              <w:t xml:space="preserve">Почтовый адрес: </w:t>
            </w:r>
          </w:p>
          <w:p w:rsidR="001B5484" w:rsidRDefault="001B5484" w:rsidP="001B5484">
            <w:pPr>
              <w:pStyle w:val="Normalunindented"/>
              <w:spacing w:before="0" w:after="0" w:line="240" w:lineRule="auto"/>
              <w:jc w:val="left"/>
              <w:rPr>
                <w:sz w:val="24"/>
                <w:szCs w:val="24"/>
              </w:rPr>
            </w:pPr>
            <w:r>
              <w:rPr>
                <w:sz w:val="24"/>
                <w:szCs w:val="24"/>
              </w:rPr>
              <w:t>600022, г. Владимир, пр. Ленина, 59</w:t>
            </w:r>
          </w:p>
          <w:p w:rsidR="001B5484" w:rsidRDefault="001B5484" w:rsidP="001B5484">
            <w:pPr>
              <w:pStyle w:val="af6"/>
              <w:rPr>
                <w:sz w:val="24"/>
                <w:szCs w:val="24"/>
              </w:rPr>
            </w:pPr>
            <w:r>
              <w:rPr>
                <w:sz w:val="24"/>
                <w:szCs w:val="24"/>
              </w:rPr>
              <w:t>Телефон: тел: (4922) 54-43-19</w:t>
            </w:r>
          </w:p>
          <w:p w:rsidR="001B5484" w:rsidRDefault="001B5484" w:rsidP="001B5484">
            <w:pPr>
              <w:pStyle w:val="Normalunindented"/>
              <w:spacing w:before="0" w:after="0" w:line="240" w:lineRule="auto"/>
              <w:jc w:val="left"/>
              <w:rPr>
                <w:sz w:val="24"/>
                <w:szCs w:val="24"/>
              </w:rPr>
            </w:pPr>
            <w:r>
              <w:rPr>
                <w:sz w:val="24"/>
                <w:szCs w:val="24"/>
              </w:rPr>
              <w:t xml:space="preserve">Электронная почта: </w:t>
            </w:r>
            <w:r>
              <w:rPr>
                <w:sz w:val="24"/>
                <w:szCs w:val="24"/>
                <w:lang w:val="en-US"/>
              </w:rPr>
              <w:t>dszn</w:t>
            </w:r>
            <w:r>
              <w:rPr>
                <w:sz w:val="24"/>
                <w:szCs w:val="24"/>
              </w:rPr>
              <w:t>@</w:t>
            </w:r>
            <w:r>
              <w:rPr>
                <w:sz w:val="24"/>
                <w:szCs w:val="24"/>
                <w:lang w:val="en-US"/>
              </w:rPr>
              <w:t>avo</w:t>
            </w:r>
            <w:r>
              <w:rPr>
                <w:sz w:val="24"/>
                <w:szCs w:val="24"/>
              </w:rPr>
              <w:t>.</w:t>
            </w:r>
            <w:r>
              <w:rPr>
                <w:sz w:val="24"/>
                <w:szCs w:val="24"/>
                <w:lang w:val="en-US"/>
              </w:rPr>
              <w:t>ru</w:t>
            </w:r>
            <w:r w:rsidRPr="001B5484">
              <w:rPr>
                <w:sz w:val="24"/>
                <w:szCs w:val="24"/>
              </w:rPr>
              <w:t xml:space="preserve"> </w:t>
            </w:r>
          </w:p>
          <w:p w:rsidR="001B5484" w:rsidRDefault="001B5484" w:rsidP="001B5484">
            <w:pPr>
              <w:rPr>
                <w:sz w:val="24"/>
                <w:szCs w:val="24"/>
              </w:rPr>
            </w:pPr>
            <w:r>
              <w:rPr>
                <w:sz w:val="24"/>
                <w:szCs w:val="24"/>
              </w:rPr>
              <w:t>ИНН 3327102888 КПП 332701001</w:t>
            </w:r>
          </w:p>
          <w:p w:rsidR="001B5484" w:rsidRDefault="001B5484" w:rsidP="001B5484">
            <w:pPr>
              <w:rPr>
                <w:sz w:val="24"/>
                <w:szCs w:val="24"/>
              </w:rPr>
            </w:pPr>
            <w:r>
              <w:rPr>
                <w:sz w:val="24"/>
                <w:szCs w:val="24"/>
              </w:rPr>
              <w:t xml:space="preserve">НАИМЕНОВАНИЕ БАНКА: ОКЦ № 13 ГУ Банка России по ЦФО//УФК по Владимирской области, г Владимир </w:t>
            </w:r>
          </w:p>
          <w:p w:rsidR="001B5484" w:rsidRDefault="001B5484" w:rsidP="001B5484">
            <w:pPr>
              <w:rPr>
                <w:sz w:val="24"/>
                <w:szCs w:val="24"/>
              </w:rPr>
            </w:pPr>
            <w:r>
              <w:rPr>
                <w:sz w:val="24"/>
                <w:szCs w:val="24"/>
              </w:rPr>
              <w:t>БИК  ТОФК: 041708001</w:t>
            </w:r>
          </w:p>
          <w:p w:rsidR="001B5484" w:rsidRDefault="001B5484" w:rsidP="001B5484">
            <w:pPr>
              <w:rPr>
                <w:caps/>
                <w:sz w:val="24"/>
                <w:szCs w:val="24"/>
              </w:rPr>
            </w:pPr>
            <w:r>
              <w:rPr>
                <w:caps/>
                <w:sz w:val="24"/>
                <w:szCs w:val="24"/>
              </w:rPr>
              <w:t>НОМЕР БАНКОВСКОГО СЧЕТА:  03221643170000002800</w:t>
            </w:r>
          </w:p>
          <w:p w:rsidR="001B5484" w:rsidRDefault="001B5484" w:rsidP="001B5484">
            <w:pPr>
              <w:rPr>
                <w:caps/>
                <w:sz w:val="24"/>
                <w:szCs w:val="24"/>
              </w:rPr>
            </w:pPr>
            <w:r>
              <w:rPr>
                <w:caps/>
                <w:sz w:val="24"/>
                <w:szCs w:val="24"/>
              </w:rPr>
              <w:t>Корреспондентский счет:  40102810945370000020</w:t>
            </w:r>
          </w:p>
          <w:p w:rsidR="001B5484" w:rsidRDefault="001B5484" w:rsidP="001B5484">
            <w:pPr>
              <w:rPr>
                <w:caps/>
                <w:sz w:val="24"/>
                <w:szCs w:val="24"/>
              </w:rPr>
            </w:pPr>
            <w:r>
              <w:rPr>
                <w:sz w:val="24"/>
                <w:szCs w:val="24"/>
              </w:rPr>
              <w:t xml:space="preserve">ОРГАН ФЕДЕРАЛЬНОГО КАЗНАЧЕЙСТВА: </w:t>
            </w:r>
            <w:r>
              <w:rPr>
                <w:sz w:val="24"/>
                <w:szCs w:val="24"/>
              </w:rPr>
              <w:t>УФК</w:t>
            </w:r>
            <w:r>
              <w:rPr>
                <w:sz w:val="24"/>
                <w:szCs w:val="24"/>
              </w:rPr>
              <w:t xml:space="preserve"> по Владимирской области</w:t>
            </w:r>
            <w:r>
              <w:rPr>
                <w:sz w:val="24"/>
                <w:szCs w:val="24"/>
              </w:rPr>
              <w:t xml:space="preserve">, </w:t>
            </w:r>
            <w:r>
              <w:rPr>
                <w:caps/>
                <w:sz w:val="24"/>
                <w:szCs w:val="24"/>
              </w:rPr>
              <w:t>л/с 03282003930</w:t>
            </w:r>
          </w:p>
          <w:p w:rsidR="00470495" w:rsidRDefault="001B5484" w:rsidP="001B5484">
            <w:pPr>
              <w:pStyle w:val="af5"/>
              <w:rPr>
                <w:rFonts w:ascii="Times New Roman" w:hAnsi="Times New Roman"/>
                <w:sz w:val="24"/>
                <w:szCs w:val="24"/>
              </w:rPr>
            </w:pPr>
            <w:r>
              <w:rPr>
                <w:rFonts w:ascii="Times New Roman" w:hAnsi="Times New Roman"/>
                <w:sz w:val="24"/>
                <w:szCs w:val="24"/>
              </w:rPr>
              <w:t>ОКТМО 17701000 ОГРН 1033301801290</w:t>
            </w:r>
          </w:p>
          <w:p w:rsidR="001B5484" w:rsidRPr="001B5484" w:rsidRDefault="001B5484" w:rsidP="001B5484">
            <w:pPr>
              <w:pStyle w:val="af5"/>
              <w:rPr>
                <w:rFonts w:ascii="Times New Roman" w:hAnsi="Times New Roman"/>
                <w:szCs w:val="24"/>
              </w:rPr>
            </w:pPr>
            <w:r>
              <w:rPr>
                <w:rFonts w:ascii="Times New Roman" w:hAnsi="Times New Roman"/>
                <w:sz w:val="24"/>
                <w:szCs w:val="24"/>
              </w:rPr>
              <w:t>КБК 561 1006 1340620250 244</w:t>
            </w:r>
            <w:bookmarkStart w:id="0" w:name="_GoBack"/>
            <w:bookmarkEnd w:id="0"/>
          </w:p>
        </w:tc>
        <w:tc>
          <w:tcPr>
            <w:tcW w:w="5068" w:type="dxa"/>
          </w:tcPr>
          <w:p w:rsidR="00717656" w:rsidRPr="001B5484" w:rsidRDefault="00717656" w:rsidP="009956DB">
            <w:pPr>
              <w:pStyle w:val="af5"/>
              <w:jc w:val="both"/>
              <w:rPr>
                <w:rFonts w:ascii="Times New Roman" w:hAnsi="Times New Roman"/>
                <w:szCs w:val="24"/>
              </w:rPr>
            </w:pPr>
            <w:r w:rsidRPr="001B5484">
              <w:rPr>
                <w:rFonts w:ascii="Times New Roman" w:hAnsi="Times New Roman"/>
                <w:b/>
                <w:szCs w:val="24"/>
              </w:rPr>
              <w:t>Поставщик</w:t>
            </w:r>
            <w:r w:rsidRPr="001B5484">
              <w:rPr>
                <w:rFonts w:ascii="Times New Roman" w:hAnsi="Times New Roman"/>
                <w:szCs w:val="24"/>
              </w:rPr>
              <w:t>:</w:t>
            </w:r>
          </w:p>
          <w:p w:rsidR="00717656" w:rsidRPr="001B5484" w:rsidRDefault="00717656" w:rsidP="00C10392">
            <w:pPr>
              <w:contextualSpacing/>
              <w:jc w:val="both"/>
              <w:rPr>
                <w:sz w:val="22"/>
                <w:szCs w:val="24"/>
                <w:lang w:val="en-US"/>
              </w:rPr>
            </w:pPr>
          </w:p>
        </w:tc>
      </w:tr>
      <w:tr w:rsidR="00717656" w:rsidRPr="001B5484" w:rsidTr="009956DB">
        <w:tc>
          <w:tcPr>
            <w:tcW w:w="10138" w:type="dxa"/>
            <w:gridSpan w:val="2"/>
          </w:tcPr>
          <w:p w:rsidR="00717656" w:rsidRPr="001B5484" w:rsidRDefault="00717656" w:rsidP="009956DB">
            <w:pPr>
              <w:pStyle w:val="af5"/>
              <w:jc w:val="center"/>
              <w:rPr>
                <w:rFonts w:ascii="Times New Roman" w:hAnsi="Times New Roman"/>
                <w:b/>
                <w:szCs w:val="24"/>
              </w:rPr>
            </w:pPr>
            <w:r w:rsidRPr="001B5484">
              <w:rPr>
                <w:rFonts w:ascii="Times New Roman" w:hAnsi="Times New Roman"/>
                <w:b/>
                <w:szCs w:val="24"/>
              </w:rPr>
              <w:t>Подписи сторон</w:t>
            </w:r>
          </w:p>
          <w:p w:rsidR="00717656" w:rsidRPr="001B5484" w:rsidRDefault="00717656" w:rsidP="009956DB">
            <w:pPr>
              <w:pStyle w:val="af5"/>
              <w:rPr>
                <w:rFonts w:ascii="Times New Roman" w:hAnsi="Times New Roman"/>
                <w:szCs w:val="24"/>
              </w:rPr>
            </w:pPr>
          </w:p>
        </w:tc>
      </w:tr>
      <w:tr w:rsidR="00717656" w:rsidRPr="001B5484" w:rsidTr="009956DB">
        <w:trPr>
          <w:trHeight w:val="997"/>
        </w:trPr>
        <w:tc>
          <w:tcPr>
            <w:tcW w:w="5070" w:type="dxa"/>
          </w:tcPr>
          <w:p w:rsidR="00717656" w:rsidRPr="001B5484" w:rsidRDefault="00717656" w:rsidP="009956DB">
            <w:pPr>
              <w:pStyle w:val="af5"/>
              <w:rPr>
                <w:rFonts w:ascii="Times New Roman" w:hAnsi="Times New Roman"/>
                <w:szCs w:val="24"/>
              </w:rPr>
            </w:pPr>
            <w:r w:rsidRPr="001B5484">
              <w:rPr>
                <w:rFonts w:ascii="Times New Roman" w:hAnsi="Times New Roman"/>
                <w:szCs w:val="24"/>
              </w:rPr>
              <w:t xml:space="preserve">От имени </w:t>
            </w:r>
            <w:r w:rsidR="00C10392" w:rsidRPr="001B5484">
              <w:rPr>
                <w:rFonts w:ascii="Times New Roman" w:hAnsi="Times New Roman"/>
                <w:szCs w:val="24"/>
              </w:rPr>
              <w:t>Заказчика</w:t>
            </w:r>
          </w:p>
          <w:p w:rsidR="00717656" w:rsidRPr="001B5484" w:rsidRDefault="00717656" w:rsidP="009956DB">
            <w:pPr>
              <w:pStyle w:val="af5"/>
              <w:rPr>
                <w:rFonts w:ascii="Times New Roman" w:hAnsi="Times New Roman"/>
                <w:szCs w:val="24"/>
              </w:rPr>
            </w:pPr>
            <w:r w:rsidRPr="001B5484">
              <w:rPr>
                <w:rFonts w:ascii="Times New Roman" w:hAnsi="Times New Roman"/>
                <w:szCs w:val="24"/>
              </w:rPr>
              <w:t xml:space="preserve"> Зам. Министра</w:t>
            </w:r>
          </w:p>
          <w:p w:rsidR="00717656" w:rsidRPr="001B5484" w:rsidRDefault="00717656" w:rsidP="009956DB">
            <w:pPr>
              <w:pStyle w:val="af5"/>
              <w:rPr>
                <w:rFonts w:ascii="Times New Roman" w:hAnsi="Times New Roman"/>
                <w:szCs w:val="24"/>
              </w:rPr>
            </w:pPr>
          </w:p>
          <w:p w:rsidR="00717656" w:rsidRPr="001B5484" w:rsidRDefault="00717656" w:rsidP="00C10392">
            <w:pPr>
              <w:pStyle w:val="af5"/>
              <w:rPr>
                <w:rFonts w:ascii="Times New Roman" w:hAnsi="Times New Roman"/>
                <w:szCs w:val="24"/>
              </w:rPr>
            </w:pPr>
            <w:r w:rsidRPr="001B5484">
              <w:rPr>
                <w:rFonts w:ascii="Times New Roman" w:hAnsi="Times New Roman"/>
                <w:szCs w:val="24"/>
              </w:rPr>
              <w:t xml:space="preserve">____________________/ </w:t>
            </w:r>
            <w:r w:rsidR="00C10392" w:rsidRPr="001B5484">
              <w:rPr>
                <w:rFonts w:ascii="Times New Roman" w:hAnsi="Times New Roman"/>
                <w:szCs w:val="24"/>
              </w:rPr>
              <w:t>_____________</w:t>
            </w:r>
            <w:r w:rsidRPr="001B5484">
              <w:rPr>
                <w:rFonts w:ascii="Times New Roman" w:hAnsi="Times New Roman"/>
                <w:szCs w:val="24"/>
              </w:rPr>
              <w:t>/</w:t>
            </w:r>
          </w:p>
        </w:tc>
        <w:tc>
          <w:tcPr>
            <w:tcW w:w="5068" w:type="dxa"/>
          </w:tcPr>
          <w:p w:rsidR="00717656" w:rsidRPr="001B5484" w:rsidRDefault="00717656" w:rsidP="009956DB">
            <w:pPr>
              <w:pStyle w:val="af5"/>
              <w:rPr>
                <w:rFonts w:ascii="Times New Roman" w:hAnsi="Times New Roman"/>
                <w:szCs w:val="24"/>
              </w:rPr>
            </w:pPr>
            <w:r w:rsidRPr="001B5484">
              <w:rPr>
                <w:rFonts w:ascii="Times New Roman" w:hAnsi="Times New Roman"/>
                <w:szCs w:val="24"/>
              </w:rPr>
              <w:t>От имени Поставщика</w:t>
            </w:r>
          </w:p>
          <w:p w:rsidR="00717656" w:rsidRPr="001B5484" w:rsidRDefault="00717656" w:rsidP="009956DB">
            <w:pPr>
              <w:pStyle w:val="af5"/>
              <w:rPr>
                <w:rFonts w:ascii="Times New Roman" w:hAnsi="Times New Roman"/>
                <w:szCs w:val="24"/>
              </w:rPr>
            </w:pPr>
          </w:p>
          <w:p w:rsidR="00717656" w:rsidRPr="001B5484" w:rsidRDefault="00717656" w:rsidP="00C10392">
            <w:pPr>
              <w:pStyle w:val="af5"/>
              <w:rPr>
                <w:rFonts w:ascii="Times New Roman" w:hAnsi="Times New Roman"/>
                <w:szCs w:val="24"/>
              </w:rPr>
            </w:pPr>
            <w:r w:rsidRPr="001B5484">
              <w:rPr>
                <w:rFonts w:ascii="Times New Roman" w:hAnsi="Times New Roman"/>
                <w:szCs w:val="24"/>
              </w:rPr>
              <w:t>____________________/</w:t>
            </w:r>
            <w:r w:rsidR="00C10392" w:rsidRPr="001B5484">
              <w:rPr>
                <w:rFonts w:ascii="Times New Roman" w:hAnsi="Times New Roman"/>
                <w:szCs w:val="24"/>
              </w:rPr>
              <w:t>________________</w:t>
            </w:r>
            <w:r w:rsidRPr="001B5484">
              <w:rPr>
                <w:rFonts w:ascii="Times New Roman" w:hAnsi="Times New Roman"/>
                <w:szCs w:val="24"/>
              </w:rPr>
              <w:t>/</w:t>
            </w:r>
          </w:p>
        </w:tc>
      </w:tr>
    </w:tbl>
    <w:p w:rsidR="00717656" w:rsidRPr="00131D80" w:rsidRDefault="00717656" w:rsidP="00717656">
      <w:pPr>
        <w:rPr>
          <w:sz w:val="24"/>
          <w:szCs w:val="24"/>
        </w:rPr>
      </w:pPr>
    </w:p>
    <w:p w:rsidR="00717656" w:rsidRPr="00131D80" w:rsidRDefault="00717656" w:rsidP="00717656">
      <w:pPr>
        <w:rPr>
          <w:sz w:val="24"/>
          <w:szCs w:val="24"/>
        </w:rPr>
        <w:sectPr w:rsidR="00717656" w:rsidRPr="00131D80" w:rsidSect="00E65021">
          <w:pgSz w:w="11906" w:h="16838"/>
          <w:pgMar w:top="680" w:right="851" w:bottom="680" w:left="1134" w:header="709" w:footer="709" w:gutter="0"/>
          <w:cols w:space="708"/>
          <w:docGrid w:linePitch="360"/>
        </w:sectPr>
      </w:pPr>
      <w:r w:rsidRPr="00131D80">
        <w:rPr>
          <w:sz w:val="24"/>
          <w:szCs w:val="24"/>
        </w:rPr>
        <w:t>М.П.                                                                                           М.П.</w:t>
      </w:r>
    </w:p>
    <w:p w:rsidR="00717656" w:rsidRPr="00131D80" w:rsidRDefault="00717656" w:rsidP="00717656">
      <w:pPr>
        <w:ind w:left="6237"/>
        <w:jc w:val="right"/>
        <w:rPr>
          <w:b/>
          <w:sz w:val="24"/>
          <w:szCs w:val="24"/>
        </w:rPr>
      </w:pPr>
      <w:r w:rsidRPr="00131D80">
        <w:rPr>
          <w:b/>
          <w:sz w:val="24"/>
          <w:szCs w:val="24"/>
        </w:rPr>
        <w:t xml:space="preserve">ПРИЛОЖЕНИЕ </w:t>
      </w:r>
    </w:p>
    <w:p w:rsidR="00717656" w:rsidRPr="00131D80" w:rsidRDefault="00717656" w:rsidP="00717656">
      <w:pPr>
        <w:ind w:left="6237"/>
        <w:jc w:val="right"/>
        <w:rPr>
          <w:b/>
          <w:sz w:val="24"/>
          <w:szCs w:val="24"/>
        </w:rPr>
      </w:pPr>
    </w:p>
    <w:p w:rsidR="00717656" w:rsidRPr="00131D80" w:rsidRDefault="00717656" w:rsidP="00717656">
      <w:pPr>
        <w:ind w:left="6237"/>
        <w:jc w:val="right"/>
        <w:rPr>
          <w:b/>
          <w:sz w:val="24"/>
          <w:szCs w:val="24"/>
        </w:rPr>
      </w:pPr>
      <w:r w:rsidRPr="00131D80">
        <w:rPr>
          <w:b/>
          <w:sz w:val="24"/>
          <w:szCs w:val="24"/>
        </w:rPr>
        <w:t>к Договору поставки №</w:t>
      </w:r>
      <w:r w:rsidR="00470495">
        <w:rPr>
          <w:b/>
          <w:sz w:val="24"/>
          <w:szCs w:val="24"/>
        </w:rPr>
        <w:t xml:space="preserve"> </w:t>
      </w:r>
      <w:r w:rsidRPr="00131D80">
        <w:rPr>
          <w:b/>
          <w:sz w:val="24"/>
          <w:szCs w:val="24"/>
        </w:rPr>
        <w:t>______</w:t>
      </w:r>
      <w:r w:rsidRPr="00131D80">
        <w:rPr>
          <w:b/>
          <w:sz w:val="24"/>
          <w:szCs w:val="24"/>
        </w:rPr>
        <w:tab/>
      </w:r>
    </w:p>
    <w:p w:rsidR="00717656" w:rsidRPr="00131D80" w:rsidRDefault="00CD4526" w:rsidP="00717656">
      <w:pPr>
        <w:ind w:left="6237"/>
        <w:jc w:val="right"/>
        <w:rPr>
          <w:b/>
          <w:sz w:val="24"/>
          <w:szCs w:val="24"/>
        </w:rPr>
      </w:pPr>
      <w:r>
        <w:rPr>
          <w:b/>
          <w:sz w:val="24"/>
          <w:szCs w:val="24"/>
        </w:rPr>
        <w:t xml:space="preserve">от «___» </w:t>
      </w:r>
      <w:r w:rsidR="001B5484">
        <w:rPr>
          <w:b/>
          <w:sz w:val="24"/>
          <w:szCs w:val="24"/>
        </w:rPr>
        <w:t>сентября</w:t>
      </w:r>
      <w:r w:rsidR="00717656" w:rsidRPr="00131D80">
        <w:rPr>
          <w:b/>
          <w:sz w:val="24"/>
          <w:szCs w:val="24"/>
        </w:rPr>
        <w:t xml:space="preserve"> 202</w:t>
      </w:r>
      <w:r w:rsidR="00470495">
        <w:rPr>
          <w:b/>
          <w:sz w:val="24"/>
          <w:szCs w:val="24"/>
        </w:rPr>
        <w:t>6</w:t>
      </w:r>
      <w:r w:rsidR="00717656" w:rsidRPr="00131D80">
        <w:rPr>
          <w:b/>
          <w:sz w:val="24"/>
          <w:szCs w:val="24"/>
        </w:rPr>
        <w:t xml:space="preserve"> года</w:t>
      </w:r>
    </w:p>
    <w:p w:rsidR="00717656" w:rsidRPr="00131D80" w:rsidRDefault="00717656" w:rsidP="00717656">
      <w:pPr>
        <w:shd w:val="clear" w:color="auto" w:fill="FFFFFF"/>
        <w:tabs>
          <w:tab w:val="left" w:pos="708"/>
        </w:tabs>
        <w:rPr>
          <w:b/>
          <w:color w:val="000000"/>
          <w:spacing w:val="5"/>
          <w:sz w:val="24"/>
          <w:szCs w:val="24"/>
        </w:rPr>
      </w:pPr>
    </w:p>
    <w:p w:rsidR="001B5484" w:rsidRPr="00092FE4" w:rsidRDefault="001B5484" w:rsidP="001B5484">
      <w:pPr>
        <w:jc w:val="center"/>
        <w:rPr>
          <w:b/>
          <w:sz w:val="24"/>
          <w:szCs w:val="24"/>
          <w:u w:val="single"/>
        </w:rPr>
      </w:pPr>
      <w:r w:rsidRPr="00092FE4">
        <w:rPr>
          <w:b/>
          <w:sz w:val="24"/>
          <w:szCs w:val="24"/>
          <w:u w:val="single"/>
        </w:rPr>
        <w:t xml:space="preserve">Техническое задание </w:t>
      </w:r>
    </w:p>
    <w:p w:rsidR="001B5484" w:rsidRPr="00B713F5" w:rsidRDefault="001B5484" w:rsidP="001B5484">
      <w:pPr>
        <w:jc w:val="center"/>
        <w:rPr>
          <w:b/>
          <w:sz w:val="24"/>
          <w:szCs w:val="24"/>
          <w:u w:val="single"/>
        </w:rPr>
      </w:pPr>
      <w:r w:rsidRPr="00B713F5">
        <w:rPr>
          <w:b/>
          <w:sz w:val="24"/>
          <w:szCs w:val="24"/>
          <w:u w:val="single"/>
        </w:rPr>
        <w:t xml:space="preserve">на поставку </w:t>
      </w:r>
      <w:r>
        <w:rPr>
          <w:b/>
          <w:sz w:val="24"/>
          <w:szCs w:val="24"/>
          <w:u w:val="single"/>
        </w:rPr>
        <w:t>жестких дисков и накопителей</w:t>
      </w:r>
    </w:p>
    <w:p w:rsidR="001B5484" w:rsidRPr="008B55C9" w:rsidRDefault="001B5484" w:rsidP="001B5484">
      <w:pPr>
        <w:jc w:val="center"/>
        <w:rPr>
          <w:rStyle w:val="25"/>
          <w:b w:val="0"/>
          <w:bCs w:val="0"/>
          <w:sz w:val="24"/>
          <w:szCs w:val="24"/>
          <w:u w:val="single"/>
        </w:rPr>
      </w:pPr>
    </w:p>
    <w:p w:rsidR="001B5484" w:rsidRPr="00B713F5" w:rsidRDefault="001B5484" w:rsidP="001B5484">
      <w:pPr>
        <w:widowControl/>
        <w:numPr>
          <w:ilvl w:val="0"/>
          <w:numId w:val="22"/>
        </w:numPr>
        <w:autoSpaceDE/>
        <w:autoSpaceDN/>
        <w:adjustRightInd/>
        <w:ind w:left="0" w:firstLine="0"/>
        <w:jc w:val="both"/>
        <w:rPr>
          <w:rStyle w:val="25"/>
          <w:b w:val="0"/>
          <w:bCs w:val="0"/>
          <w:sz w:val="24"/>
          <w:szCs w:val="24"/>
        </w:rPr>
      </w:pPr>
      <w:r w:rsidRPr="00B713F5">
        <w:rPr>
          <w:rStyle w:val="25"/>
          <w:sz w:val="24"/>
          <w:szCs w:val="24"/>
          <w:u w:val="single"/>
        </w:rPr>
        <w:t>Предмет закупки:</w:t>
      </w:r>
      <w:r w:rsidRPr="00B713F5">
        <w:rPr>
          <w:rStyle w:val="25"/>
          <w:sz w:val="24"/>
          <w:szCs w:val="24"/>
        </w:rPr>
        <w:t xml:space="preserve"> </w:t>
      </w:r>
      <w:r w:rsidRPr="00B713F5">
        <w:rPr>
          <w:sz w:val="24"/>
          <w:szCs w:val="24"/>
        </w:rPr>
        <w:t xml:space="preserve">Поставка </w:t>
      </w:r>
      <w:r>
        <w:rPr>
          <w:sz w:val="24"/>
          <w:szCs w:val="24"/>
        </w:rPr>
        <w:t>жестких дисков.</w:t>
      </w:r>
    </w:p>
    <w:p w:rsidR="001B5484" w:rsidRPr="00B713F5" w:rsidRDefault="001B5484" w:rsidP="001B5484">
      <w:pPr>
        <w:widowControl/>
        <w:numPr>
          <w:ilvl w:val="0"/>
          <w:numId w:val="22"/>
        </w:numPr>
        <w:autoSpaceDE/>
        <w:autoSpaceDN/>
        <w:adjustRightInd/>
        <w:ind w:left="0" w:firstLine="0"/>
        <w:jc w:val="both"/>
        <w:rPr>
          <w:sz w:val="24"/>
          <w:szCs w:val="24"/>
        </w:rPr>
      </w:pPr>
      <w:r w:rsidRPr="00B713F5">
        <w:rPr>
          <w:rStyle w:val="25"/>
          <w:sz w:val="24"/>
          <w:szCs w:val="24"/>
          <w:u w:val="single"/>
        </w:rPr>
        <w:t>Заказчик:</w:t>
      </w:r>
      <w:r w:rsidRPr="00B713F5">
        <w:rPr>
          <w:rStyle w:val="25"/>
          <w:sz w:val="24"/>
          <w:szCs w:val="24"/>
        </w:rPr>
        <w:t xml:space="preserve"> </w:t>
      </w:r>
      <w:r w:rsidRPr="00043A1A">
        <w:rPr>
          <w:bCs/>
          <w:sz w:val="24"/>
          <w:szCs w:val="24"/>
        </w:rPr>
        <w:t>Министерство социальной защиты населения Владимирской области</w:t>
      </w:r>
      <w:r w:rsidRPr="00B713F5">
        <w:rPr>
          <w:bCs/>
          <w:sz w:val="24"/>
          <w:szCs w:val="24"/>
        </w:rPr>
        <w:t>.</w:t>
      </w:r>
    </w:p>
    <w:p w:rsidR="001B5484" w:rsidRPr="008B55C9" w:rsidRDefault="001B5484" w:rsidP="001B5484">
      <w:pPr>
        <w:pStyle w:val="af0"/>
        <w:widowControl/>
        <w:numPr>
          <w:ilvl w:val="0"/>
          <w:numId w:val="22"/>
        </w:numPr>
        <w:autoSpaceDE/>
        <w:autoSpaceDN/>
        <w:adjustRightInd/>
        <w:ind w:left="0" w:firstLine="0"/>
        <w:jc w:val="both"/>
        <w:rPr>
          <w:sz w:val="24"/>
          <w:szCs w:val="24"/>
        </w:rPr>
      </w:pPr>
      <w:r>
        <w:rPr>
          <w:rStyle w:val="25"/>
          <w:sz w:val="24"/>
          <w:szCs w:val="24"/>
          <w:u w:val="single"/>
        </w:rPr>
        <w:t>Место доставки поставляемых товаров</w:t>
      </w:r>
      <w:r w:rsidRPr="008B55C9">
        <w:rPr>
          <w:rStyle w:val="25"/>
          <w:sz w:val="24"/>
          <w:szCs w:val="24"/>
          <w:u w:val="single"/>
        </w:rPr>
        <w:t>:</w:t>
      </w:r>
      <w:r w:rsidRPr="008B55C9">
        <w:rPr>
          <w:rStyle w:val="25"/>
          <w:sz w:val="24"/>
          <w:szCs w:val="24"/>
        </w:rPr>
        <w:t xml:space="preserve"> </w:t>
      </w:r>
      <w:r w:rsidRPr="00043A1A">
        <w:rPr>
          <w:sz w:val="24"/>
          <w:szCs w:val="24"/>
        </w:rPr>
        <w:t>600022</w:t>
      </w:r>
      <w:r>
        <w:rPr>
          <w:sz w:val="24"/>
          <w:szCs w:val="24"/>
        </w:rPr>
        <w:t xml:space="preserve">, </w:t>
      </w:r>
      <w:r w:rsidRPr="00043A1A">
        <w:rPr>
          <w:sz w:val="24"/>
          <w:szCs w:val="24"/>
        </w:rPr>
        <w:t>г. Владимир,</w:t>
      </w:r>
      <w:r>
        <w:rPr>
          <w:sz w:val="24"/>
          <w:szCs w:val="24"/>
        </w:rPr>
        <w:t xml:space="preserve"> </w:t>
      </w:r>
      <w:r w:rsidRPr="00043A1A">
        <w:rPr>
          <w:sz w:val="24"/>
          <w:szCs w:val="24"/>
        </w:rPr>
        <w:t>пр-кт Ленина, д.59</w:t>
      </w:r>
      <w:r>
        <w:rPr>
          <w:sz w:val="24"/>
          <w:szCs w:val="24"/>
        </w:rPr>
        <w:t>, 2 этаж.</w:t>
      </w:r>
    </w:p>
    <w:p w:rsidR="001B5484" w:rsidRDefault="001B5484" w:rsidP="001B5484">
      <w:pPr>
        <w:pStyle w:val="af0"/>
        <w:widowControl/>
        <w:numPr>
          <w:ilvl w:val="0"/>
          <w:numId w:val="22"/>
        </w:numPr>
        <w:autoSpaceDE/>
        <w:autoSpaceDN/>
        <w:adjustRightInd/>
        <w:ind w:left="0" w:firstLine="0"/>
        <w:jc w:val="both"/>
        <w:rPr>
          <w:sz w:val="24"/>
          <w:szCs w:val="24"/>
        </w:rPr>
      </w:pPr>
      <w:r>
        <w:rPr>
          <w:rStyle w:val="25"/>
          <w:sz w:val="24"/>
          <w:szCs w:val="24"/>
          <w:u w:val="single"/>
        </w:rPr>
        <w:t>Срок и условия оплаты поставки товара</w:t>
      </w:r>
      <w:r w:rsidRPr="008B55C9">
        <w:rPr>
          <w:rStyle w:val="25"/>
          <w:sz w:val="24"/>
          <w:szCs w:val="24"/>
          <w:u w:val="single"/>
        </w:rPr>
        <w:t>:</w:t>
      </w:r>
      <w:r w:rsidRPr="008B55C9">
        <w:rPr>
          <w:sz w:val="24"/>
          <w:szCs w:val="24"/>
        </w:rPr>
        <w:t xml:space="preserve"> </w:t>
      </w:r>
      <w:r w:rsidRPr="00105085">
        <w:rPr>
          <w:sz w:val="24"/>
          <w:szCs w:val="24"/>
        </w:rPr>
        <w:t xml:space="preserve">Форма оплаты - безналичный расчет. Аванс не предусмотрен. Расчеты осуществляются по факту </w:t>
      </w:r>
      <w:r>
        <w:rPr>
          <w:sz w:val="24"/>
          <w:szCs w:val="24"/>
        </w:rPr>
        <w:t>поставки товара в течение не более чем 7 рабочих</w:t>
      </w:r>
      <w:r w:rsidRPr="00105085">
        <w:rPr>
          <w:sz w:val="24"/>
          <w:szCs w:val="24"/>
        </w:rPr>
        <w:t xml:space="preserve"> дней с даты подписания Заказчиком </w:t>
      </w:r>
      <w:r>
        <w:rPr>
          <w:sz w:val="24"/>
          <w:szCs w:val="24"/>
        </w:rPr>
        <w:t>товарной накладной</w:t>
      </w:r>
      <w:r w:rsidRPr="00105085">
        <w:rPr>
          <w:sz w:val="24"/>
          <w:szCs w:val="24"/>
        </w:rPr>
        <w:t xml:space="preserve"> </w:t>
      </w:r>
      <w:r>
        <w:rPr>
          <w:sz w:val="24"/>
          <w:szCs w:val="24"/>
        </w:rPr>
        <w:t>/УПД путем</w:t>
      </w:r>
      <w:r w:rsidRPr="00105085">
        <w:rPr>
          <w:sz w:val="24"/>
          <w:szCs w:val="24"/>
        </w:rPr>
        <w:t xml:space="preserve"> перечисления денежных средств на расчётный счёт </w:t>
      </w:r>
      <w:r>
        <w:rPr>
          <w:sz w:val="24"/>
          <w:szCs w:val="24"/>
        </w:rPr>
        <w:t>Поставщика</w:t>
      </w:r>
      <w:r w:rsidRPr="00105085">
        <w:rPr>
          <w:sz w:val="24"/>
          <w:szCs w:val="24"/>
        </w:rPr>
        <w:t>.</w:t>
      </w:r>
    </w:p>
    <w:p w:rsidR="001B5484" w:rsidRPr="00F43A3C" w:rsidRDefault="001B5484" w:rsidP="001B5484">
      <w:pPr>
        <w:pStyle w:val="af0"/>
        <w:widowControl/>
        <w:numPr>
          <w:ilvl w:val="0"/>
          <w:numId w:val="22"/>
        </w:numPr>
        <w:autoSpaceDE/>
        <w:autoSpaceDN/>
        <w:adjustRightInd/>
        <w:ind w:left="0" w:firstLine="0"/>
        <w:jc w:val="both"/>
        <w:rPr>
          <w:sz w:val="24"/>
          <w:szCs w:val="24"/>
          <w:u w:val="single"/>
        </w:rPr>
      </w:pPr>
      <w:r w:rsidRPr="00F43A3C">
        <w:rPr>
          <w:rStyle w:val="33"/>
          <w:sz w:val="24"/>
          <w:szCs w:val="24"/>
          <w:u w:val="single"/>
        </w:rPr>
        <w:t>Срок поставки товара</w:t>
      </w:r>
      <w:r w:rsidRPr="00F43A3C">
        <w:rPr>
          <w:rStyle w:val="33"/>
          <w:sz w:val="24"/>
          <w:szCs w:val="24"/>
        </w:rPr>
        <w:t xml:space="preserve">: </w:t>
      </w:r>
      <w:r>
        <w:rPr>
          <w:rStyle w:val="33"/>
          <w:sz w:val="24"/>
          <w:szCs w:val="24"/>
        </w:rPr>
        <w:t xml:space="preserve">с даты заключения контракта в течение </w:t>
      </w:r>
      <w:r>
        <w:rPr>
          <w:rStyle w:val="33"/>
          <w:b w:val="0"/>
          <w:bCs w:val="0"/>
          <w:sz w:val="24"/>
          <w:szCs w:val="24"/>
        </w:rPr>
        <w:t>3</w:t>
      </w:r>
      <w:r>
        <w:rPr>
          <w:rStyle w:val="33"/>
          <w:sz w:val="24"/>
          <w:szCs w:val="24"/>
        </w:rPr>
        <w:t xml:space="preserve"> (</w:t>
      </w:r>
      <w:r w:rsidRPr="001B5484">
        <w:rPr>
          <w:rStyle w:val="33"/>
          <w:bCs w:val="0"/>
          <w:sz w:val="24"/>
          <w:szCs w:val="24"/>
        </w:rPr>
        <w:t>трех</w:t>
      </w:r>
      <w:r>
        <w:rPr>
          <w:rStyle w:val="33"/>
          <w:sz w:val="24"/>
          <w:szCs w:val="24"/>
        </w:rPr>
        <w:t>) рабочих дней.</w:t>
      </w:r>
    </w:p>
    <w:p w:rsidR="001B5484" w:rsidRPr="00F43A3C" w:rsidRDefault="001B5484" w:rsidP="001B5484">
      <w:pPr>
        <w:pStyle w:val="af0"/>
        <w:widowControl/>
        <w:numPr>
          <w:ilvl w:val="0"/>
          <w:numId w:val="22"/>
        </w:numPr>
        <w:autoSpaceDE/>
        <w:autoSpaceDN/>
        <w:adjustRightInd/>
        <w:ind w:left="0" w:firstLine="0"/>
        <w:jc w:val="both"/>
        <w:rPr>
          <w:rStyle w:val="33"/>
          <w:b w:val="0"/>
          <w:bCs w:val="0"/>
          <w:sz w:val="24"/>
          <w:szCs w:val="24"/>
          <w:u w:val="single"/>
        </w:rPr>
      </w:pPr>
      <w:r w:rsidRPr="00F43A3C">
        <w:rPr>
          <w:b/>
          <w:sz w:val="24"/>
          <w:szCs w:val="24"/>
          <w:u w:val="single"/>
        </w:rPr>
        <w:t xml:space="preserve"> Источник финансирования:</w:t>
      </w:r>
      <w:r w:rsidRPr="00F43A3C">
        <w:rPr>
          <w:sz w:val="24"/>
          <w:szCs w:val="24"/>
        </w:rPr>
        <w:t xml:space="preserve"> средства областного бюджета.</w:t>
      </w:r>
    </w:p>
    <w:p w:rsidR="001B5484" w:rsidRPr="008B55C9" w:rsidRDefault="001B5484" w:rsidP="001B5484">
      <w:pPr>
        <w:pStyle w:val="af0"/>
        <w:widowControl/>
        <w:numPr>
          <w:ilvl w:val="0"/>
          <w:numId w:val="22"/>
        </w:numPr>
        <w:autoSpaceDE/>
        <w:autoSpaceDN/>
        <w:adjustRightInd/>
        <w:ind w:left="0" w:firstLine="0"/>
        <w:jc w:val="both"/>
        <w:rPr>
          <w:rStyle w:val="25"/>
          <w:b w:val="0"/>
          <w:bCs w:val="0"/>
          <w:sz w:val="24"/>
          <w:szCs w:val="24"/>
        </w:rPr>
      </w:pPr>
      <w:r w:rsidRPr="008B55C9">
        <w:rPr>
          <w:rStyle w:val="25"/>
          <w:sz w:val="24"/>
          <w:szCs w:val="24"/>
          <w:u w:val="single"/>
        </w:rPr>
        <w:t>Требования к качеству, упаковке и поставке товара:</w:t>
      </w:r>
      <w:r w:rsidRPr="008B55C9">
        <w:rPr>
          <w:rStyle w:val="25"/>
          <w:sz w:val="24"/>
          <w:szCs w:val="24"/>
        </w:rPr>
        <w:t xml:space="preserve"> </w:t>
      </w:r>
    </w:p>
    <w:p w:rsidR="001B5484" w:rsidRPr="004233C3" w:rsidRDefault="001B5484" w:rsidP="001B5484">
      <w:pPr>
        <w:pStyle w:val="af0"/>
        <w:widowControl/>
        <w:numPr>
          <w:ilvl w:val="0"/>
          <w:numId w:val="23"/>
        </w:numPr>
        <w:autoSpaceDE/>
        <w:autoSpaceDN/>
        <w:adjustRightInd/>
        <w:jc w:val="both"/>
        <w:rPr>
          <w:sz w:val="24"/>
          <w:szCs w:val="24"/>
        </w:rPr>
      </w:pPr>
      <w:r w:rsidRPr="004233C3">
        <w:rPr>
          <w:sz w:val="24"/>
          <w:szCs w:val="24"/>
        </w:rPr>
        <w:t xml:space="preserve">При наличии заводской упаковки Товар поставляется в заводской упаковке, при отсутствии данной упаковки Товар поставляется в обеспечивающей безопасность, сохранность Товара при транспортировке и хранении упаковке. </w:t>
      </w:r>
    </w:p>
    <w:p w:rsidR="001B5484" w:rsidRPr="004233C3" w:rsidRDefault="001B5484" w:rsidP="001B5484">
      <w:pPr>
        <w:pStyle w:val="af0"/>
        <w:widowControl/>
        <w:numPr>
          <w:ilvl w:val="0"/>
          <w:numId w:val="23"/>
        </w:numPr>
        <w:autoSpaceDE/>
        <w:autoSpaceDN/>
        <w:adjustRightInd/>
        <w:jc w:val="both"/>
        <w:rPr>
          <w:sz w:val="24"/>
          <w:szCs w:val="24"/>
        </w:rPr>
      </w:pPr>
      <w:r w:rsidRPr="004233C3">
        <w:rPr>
          <w:sz w:val="24"/>
          <w:szCs w:val="24"/>
        </w:rPr>
        <w:t xml:space="preserve">Упаковка, порядок погрузки-разгрузки и транспортировки должны исключать возможность механических повреждений поставляемого Товара. </w:t>
      </w:r>
    </w:p>
    <w:p w:rsidR="001B5484" w:rsidRPr="004233C3" w:rsidRDefault="001B5484" w:rsidP="001B5484">
      <w:pPr>
        <w:pStyle w:val="af0"/>
        <w:widowControl/>
        <w:numPr>
          <w:ilvl w:val="0"/>
          <w:numId w:val="23"/>
        </w:numPr>
        <w:autoSpaceDE/>
        <w:autoSpaceDN/>
        <w:adjustRightInd/>
        <w:jc w:val="both"/>
        <w:rPr>
          <w:sz w:val="24"/>
          <w:szCs w:val="24"/>
        </w:rPr>
      </w:pPr>
      <w:r w:rsidRPr="004233C3">
        <w:rPr>
          <w:sz w:val="24"/>
          <w:szCs w:val="24"/>
        </w:rPr>
        <w:t>Тара и упаковочный материал вывозятся силами и средствами Поставщика.</w:t>
      </w:r>
    </w:p>
    <w:p w:rsidR="001B5484" w:rsidRPr="008B55C9" w:rsidRDefault="001B5484" w:rsidP="001B5484">
      <w:pPr>
        <w:pStyle w:val="ConsNormal"/>
        <w:widowControl/>
        <w:numPr>
          <w:ilvl w:val="0"/>
          <w:numId w:val="23"/>
        </w:numPr>
        <w:autoSpaceDE w:val="0"/>
        <w:autoSpaceDN w:val="0"/>
        <w:adjustRightInd w:val="0"/>
        <w:snapToGrid/>
        <w:jc w:val="both"/>
        <w:rPr>
          <w:rFonts w:ascii="Times New Roman" w:hAnsi="Times New Roman"/>
          <w:sz w:val="24"/>
          <w:szCs w:val="24"/>
        </w:rPr>
      </w:pPr>
      <w:r w:rsidRPr="008B55C9">
        <w:rPr>
          <w:rFonts w:ascii="Times New Roman" w:hAnsi="Times New Roman"/>
          <w:sz w:val="24"/>
          <w:szCs w:val="24"/>
        </w:rPr>
        <w:t>Доставка, погрузочно-разгрузочные работы осуществляются силами и за счет средств Поставщика.</w:t>
      </w:r>
    </w:p>
    <w:p w:rsidR="001B5484" w:rsidRPr="008B55C9" w:rsidRDefault="001B5484" w:rsidP="001B5484">
      <w:pPr>
        <w:pStyle w:val="ConsNormal"/>
        <w:widowControl/>
        <w:numPr>
          <w:ilvl w:val="0"/>
          <w:numId w:val="23"/>
        </w:numPr>
        <w:autoSpaceDE w:val="0"/>
        <w:autoSpaceDN w:val="0"/>
        <w:adjustRightInd w:val="0"/>
        <w:snapToGrid/>
        <w:jc w:val="both"/>
        <w:rPr>
          <w:rFonts w:ascii="Times New Roman" w:hAnsi="Times New Roman"/>
          <w:snapToGrid w:val="0"/>
          <w:sz w:val="24"/>
          <w:szCs w:val="24"/>
        </w:rPr>
      </w:pPr>
      <w:r w:rsidRPr="008B55C9">
        <w:rPr>
          <w:rFonts w:ascii="Times New Roman" w:hAnsi="Times New Roman"/>
          <w:snapToGrid w:val="0"/>
          <w:sz w:val="24"/>
          <w:szCs w:val="24"/>
        </w:rPr>
        <w:t>Поставляемый Товар должен быть полностью укомплектован.</w:t>
      </w:r>
    </w:p>
    <w:p w:rsidR="001B5484" w:rsidRPr="004233C3" w:rsidRDefault="001B5484" w:rsidP="001B5484">
      <w:pPr>
        <w:pStyle w:val="af0"/>
        <w:widowControl/>
        <w:numPr>
          <w:ilvl w:val="0"/>
          <w:numId w:val="23"/>
        </w:numPr>
        <w:autoSpaceDE/>
        <w:autoSpaceDN/>
        <w:adjustRightInd/>
        <w:jc w:val="both"/>
        <w:rPr>
          <w:sz w:val="24"/>
          <w:szCs w:val="24"/>
        </w:rPr>
      </w:pPr>
      <w:r w:rsidRPr="004233C3">
        <w:rPr>
          <w:sz w:val="24"/>
          <w:szCs w:val="24"/>
        </w:rPr>
        <w:t>Качество Товара должно соответствовать действующим в Российской Федерации стандартам, техническим условиям, требованиям безопасности и сопровождаться сертификатами соответствия и паспортами качества для данного вида Товара.</w:t>
      </w:r>
    </w:p>
    <w:p w:rsidR="001B5484" w:rsidRPr="004233C3" w:rsidRDefault="001B5484" w:rsidP="001B5484">
      <w:pPr>
        <w:pStyle w:val="af0"/>
        <w:widowControl/>
        <w:numPr>
          <w:ilvl w:val="0"/>
          <w:numId w:val="23"/>
        </w:numPr>
        <w:autoSpaceDE/>
        <w:autoSpaceDN/>
        <w:adjustRightInd/>
        <w:jc w:val="both"/>
        <w:rPr>
          <w:sz w:val="24"/>
          <w:szCs w:val="24"/>
        </w:rPr>
      </w:pPr>
      <w:r w:rsidRPr="004233C3">
        <w:rPr>
          <w:sz w:val="24"/>
          <w:szCs w:val="24"/>
        </w:rPr>
        <w:t>Товар должен быть новым (ранее не использованным) и не бывшим в употреблении.</w:t>
      </w:r>
    </w:p>
    <w:p w:rsidR="001B5484" w:rsidRPr="008B55C9" w:rsidRDefault="001B5484" w:rsidP="001B5484">
      <w:pPr>
        <w:pStyle w:val="af0"/>
        <w:widowControl/>
        <w:numPr>
          <w:ilvl w:val="0"/>
          <w:numId w:val="23"/>
        </w:numPr>
        <w:autoSpaceDE/>
        <w:autoSpaceDN/>
        <w:adjustRightInd/>
        <w:jc w:val="both"/>
        <w:rPr>
          <w:sz w:val="24"/>
          <w:szCs w:val="24"/>
        </w:rPr>
      </w:pPr>
      <w:r w:rsidRPr="008B55C9">
        <w:rPr>
          <w:sz w:val="24"/>
          <w:szCs w:val="24"/>
        </w:rPr>
        <w:t>Наименование товара и производитель поставляемых товаров должны соответствовать наименованию товара и его производителю, указанным в предоставляемых при поставке товара документах.</w:t>
      </w:r>
    </w:p>
    <w:p w:rsidR="001B5484" w:rsidRPr="008B55C9" w:rsidRDefault="001B5484" w:rsidP="001B5484">
      <w:pPr>
        <w:jc w:val="both"/>
        <w:rPr>
          <w:sz w:val="24"/>
          <w:szCs w:val="24"/>
        </w:rPr>
      </w:pPr>
      <w:r>
        <w:rPr>
          <w:sz w:val="24"/>
          <w:szCs w:val="24"/>
        </w:rPr>
        <w:t>8</w:t>
      </w:r>
      <w:r w:rsidRPr="00D5134C">
        <w:rPr>
          <w:sz w:val="24"/>
          <w:szCs w:val="24"/>
        </w:rPr>
        <w:t>.</w:t>
      </w:r>
      <w:r w:rsidRPr="008B55C9">
        <w:rPr>
          <w:b/>
          <w:sz w:val="24"/>
          <w:szCs w:val="24"/>
        </w:rPr>
        <w:t xml:space="preserve">  </w:t>
      </w:r>
      <w:r w:rsidRPr="008B55C9">
        <w:rPr>
          <w:sz w:val="24"/>
          <w:szCs w:val="24"/>
          <w:u w:val="single"/>
        </w:rPr>
        <w:t xml:space="preserve"> </w:t>
      </w:r>
      <w:r w:rsidRPr="008B55C9">
        <w:rPr>
          <w:b/>
          <w:sz w:val="24"/>
          <w:szCs w:val="24"/>
          <w:u w:val="single"/>
        </w:rPr>
        <w:t>Требования к гарантийному сроку товара</w:t>
      </w:r>
      <w:r w:rsidRPr="008B55C9">
        <w:rPr>
          <w:b/>
          <w:sz w:val="24"/>
          <w:szCs w:val="24"/>
        </w:rPr>
        <w:t xml:space="preserve">: </w:t>
      </w:r>
      <w:r w:rsidRPr="008B55C9">
        <w:rPr>
          <w:sz w:val="24"/>
          <w:szCs w:val="24"/>
        </w:rPr>
        <w:t xml:space="preserve">Поставщик гарантирует качество поставляемого Товара </w:t>
      </w:r>
      <w:r>
        <w:rPr>
          <w:sz w:val="24"/>
          <w:szCs w:val="24"/>
        </w:rPr>
        <w:t>не менее</w:t>
      </w:r>
      <w:r w:rsidRPr="008B55C9">
        <w:rPr>
          <w:sz w:val="24"/>
          <w:szCs w:val="24"/>
        </w:rPr>
        <w:t xml:space="preserve"> гарантийного срока</w:t>
      </w:r>
      <w:r>
        <w:rPr>
          <w:sz w:val="24"/>
          <w:szCs w:val="24"/>
        </w:rPr>
        <w:t>, установленного Производителем товара.</w:t>
      </w:r>
    </w:p>
    <w:p w:rsidR="001B5484" w:rsidRDefault="001B5484" w:rsidP="001B5484">
      <w:pPr>
        <w:jc w:val="both"/>
        <w:rPr>
          <w:b/>
          <w:sz w:val="24"/>
          <w:szCs w:val="24"/>
          <w:u w:val="single"/>
        </w:rPr>
      </w:pPr>
      <w:r>
        <w:rPr>
          <w:sz w:val="24"/>
          <w:szCs w:val="24"/>
        </w:rPr>
        <w:t>9</w:t>
      </w:r>
      <w:r w:rsidRPr="001B5484">
        <w:rPr>
          <w:sz w:val="24"/>
          <w:szCs w:val="24"/>
        </w:rPr>
        <w:t>.</w:t>
      </w:r>
      <w:r w:rsidRPr="001B5484">
        <w:rPr>
          <w:b/>
          <w:sz w:val="24"/>
          <w:szCs w:val="24"/>
        </w:rPr>
        <w:t>Характеристика поставляемого</w:t>
      </w:r>
      <w:r w:rsidRPr="001B5484">
        <w:rPr>
          <w:b/>
          <w:sz w:val="24"/>
          <w:szCs w:val="24"/>
        </w:rPr>
        <w:t xml:space="preserve"> товара:</w:t>
      </w:r>
    </w:p>
    <w:tbl>
      <w:tblPr>
        <w:tblStyle w:val="17"/>
        <w:tblW w:w="10242" w:type="dxa"/>
        <w:tblInd w:w="-34" w:type="dxa"/>
        <w:tblLayout w:type="fixed"/>
        <w:tblLook w:val="04A0" w:firstRow="1" w:lastRow="0" w:firstColumn="1" w:lastColumn="0" w:noHBand="0" w:noVBand="1"/>
      </w:tblPr>
      <w:tblGrid>
        <w:gridCol w:w="596"/>
        <w:gridCol w:w="1985"/>
        <w:gridCol w:w="3544"/>
        <w:gridCol w:w="709"/>
        <w:gridCol w:w="993"/>
        <w:gridCol w:w="1136"/>
        <w:gridCol w:w="1279"/>
      </w:tblGrid>
      <w:tr w:rsidR="001B5484" w:rsidRPr="001B5484" w:rsidTr="001B5484">
        <w:trPr>
          <w:trHeight w:val="1150"/>
        </w:trPr>
        <w:tc>
          <w:tcPr>
            <w:tcW w:w="596" w:type="dxa"/>
          </w:tcPr>
          <w:p w:rsidR="001B5484" w:rsidRPr="001B5484" w:rsidRDefault="001B5484" w:rsidP="001B5484">
            <w:pPr>
              <w:tabs>
                <w:tab w:val="left" w:pos="708"/>
              </w:tabs>
              <w:jc w:val="center"/>
              <w:rPr>
                <w:rFonts w:ascii="Times New Roman" w:hAnsi="Times New Roman"/>
                <w:bCs/>
                <w:sz w:val="24"/>
                <w:szCs w:val="24"/>
              </w:rPr>
            </w:pPr>
          </w:p>
          <w:p w:rsidR="001B5484" w:rsidRPr="001B5484" w:rsidRDefault="001B5484" w:rsidP="001B5484">
            <w:pPr>
              <w:tabs>
                <w:tab w:val="left" w:pos="708"/>
              </w:tabs>
              <w:jc w:val="center"/>
              <w:rPr>
                <w:rFonts w:ascii="Times New Roman" w:hAnsi="Times New Roman"/>
                <w:bCs/>
                <w:sz w:val="24"/>
                <w:szCs w:val="24"/>
              </w:rPr>
            </w:pPr>
          </w:p>
          <w:p w:rsidR="001B5484" w:rsidRPr="001B5484" w:rsidRDefault="001B5484" w:rsidP="001B5484">
            <w:pPr>
              <w:tabs>
                <w:tab w:val="left" w:pos="708"/>
              </w:tabs>
              <w:jc w:val="center"/>
              <w:rPr>
                <w:rFonts w:ascii="Times New Roman" w:hAnsi="Times New Roman"/>
                <w:bCs/>
                <w:sz w:val="24"/>
                <w:szCs w:val="24"/>
              </w:rPr>
            </w:pPr>
            <w:r w:rsidRPr="001B5484">
              <w:rPr>
                <w:rFonts w:ascii="Times New Roman" w:hAnsi="Times New Roman"/>
                <w:bCs/>
                <w:sz w:val="24"/>
                <w:szCs w:val="24"/>
              </w:rPr>
              <w:t>№ п/п</w:t>
            </w:r>
          </w:p>
        </w:tc>
        <w:tc>
          <w:tcPr>
            <w:tcW w:w="1985" w:type="dxa"/>
          </w:tcPr>
          <w:p w:rsidR="001B5484" w:rsidRPr="001B5484" w:rsidRDefault="001B5484" w:rsidP="001B5484">
            <w:pPr>
              <w:tabs>
                <w:tab w:val="left" w:pos="708"/>
              </w:tabs>
              <w:jc w:val="center"/>
              <w:rPr>
                <w:rFonts w:ascii="Times New Roman" w:hAnsi="Times New Roman"/>
                <w:bCs/>
                <w:sz w:val="24"/>
                <w:szCs w:val="24"/>
              </w:rPr>
            </w:pPr>
          </w:p>
          <w:p w:rsidR="001B5484" w:rsidRPr="001B5484" w:rsidRDefault="001B5484" w:rsidP="001B5484">
            <w:pPr>
              <w:tabs>
                <w:tab w:val="left" w:pos="708"/>
              </w:tabs>
              <w:jc w:val="center"/>
              <w:rPr>
                <w:rFonts w:ascii="Times New Roman" w:hAnsi="Times New Roman"/>
                <w:bCs/>
                <w:sz w:val="24"/>
                <w:szCs w:val="24"/>
              </w:rPr>
            </w:pPr>
          </w:p>
          <w:p w:rsidR="001B5484" w:rsidRPr="001B5484" w:rsidRDefault="001B5484" w:rsidP="001B5484">
            <w:pPr>
              <w:tabs>
                <w:tab w:val="left" w:pos="708"/>
              </w:tabs>
              <w:jc w:val="center"/>
              <w:rPr>
                <w:rFonts w:ascii="Times New Roman" w:hAnsi="Times New Roman"/>
                <w:bCs/>
                <w:sz w:val="24"/>
                <w:szCs w:val="24"/>
              </w:rPr>
            </w:pPr>
            <w:r w:rsidRPr="001B5484">
              <w:rPr>
                <w:rFonts w:ascii="Times New Roman" w:hAnsi="Times New Roman"/>
                <w:bCs/>
                <w:sz w:val="24"/>
                <w:szCs w:val="24"/>
              </w:rPr>
              <w:t>Наименование товара</w:t>
            </w:r>
          </w:p>
        </w:tc>
        <w:tc>
          <w:tcPr>
            <w:tcW w:w="3544" w:type="dxa"/>
          </w:tcPr>
          <w:p w:rsidR="001B5484" w:rsidRPr="001B5484" w:rsidRDefault="001B5484" w:rsidP="001B5484">
            <w:pPr>
              <w:tabs>
                <w:tab w:val="left" w:pos="708"/>
              </w:tabs>
              <w:jc w:val="center"/>
              <w:rPr>
                <w:rFonts w:ascii="Times New Roman" w:hAnsi="Times New Roman"/>
                <w:bCs/>
                <w:sz w:val="24"/>
                <w:szCs w:val="24"/>
              </w:rPr>
            </w:pPr>
          </w:p>
          <w:p w:rsidR="001B5484" w:rsidRPr="001B5484" w:rsidRDefault="001B5484" w:rsidP="001B5484">
            <w:pPr>
              <w:tabs>
                <w:tab w:val="left" w:pos="708"/>
              </w:tabs>
              <w:jc w:val="center"/>
              <w:rPr>
                <w:rFonts w:ascii="Times New Roman" w:hAnsi="Times New Roman"/>
                <w:bCs/>
                <w:sz w:val="24"/>
                <w:szCs w:val="24"/>
              </w:rPr>
            </w:pPr>
          </w:p>
          <w:p w:rsidR="001B5484" w:rsidRPr="001B5484" w:rsidRDefault="001B5484" w:rsidP="001B5484">
            <w:pPr>
              <w:tabs>
                <w:tab w:val="left" w:pos="708"/>
              </w:tabs>
              <w:jc w:val="center"/>
              <w:rPr>
                <w:rFonts w:ascii="Times New Roman" w:hAnsi="Times New Roman"/>
                <w:bCs/>
                <w:sz w:val="24"/>
                <w:szCs w:val="24"/>
              </w:rPr>
            </w:pPr>
            <w:r w:rsidRPr="001B5484">
              <w:rPr>
                <w:rFonts w:ascii="Times New Roman" w:hAnsi="Times New Roman"/>
                <w:bCs/>
                <w:sz w:val="24"/>
                <w:szCs w:val="24"/>
              </w:rPr>
              <w:t>Характеристика товара</w:t>
            </w:r>
          </w:p>
        </w:tc>
        <w:tc>
          <w:tcPr>
            <w:tcW w:w="709" w:type="dxa"/>
          </w:tcPr>
          <w:p w:rsidR="001B5484" w:rsidRPr="001B5484" w:rsidRDefault="001B5484" w:rsidP="001B5484">
            <w:pPr>
              <w:tabs>
                <w:tab w:val="left" w:pos="708"/>
              </w:tabs>
              <w:jc w:val="center"/>
              <w:rPr>
                <w:rFonts w:ascii="Times New Roman" w:hAnsi="Times New Roman"/>
                <w:bCs/>
                <w:sz w:val="24"/>
                <w:szCs w:val="24"/>
              </w:rPr>
            </w:pPr>
          </w:p>
          <w:p w:rsidR="001B5484" w:rsidRPr="001B5484" w:rsidRDefault="001B5484" w:rsidP="001B5484">
            <w:pPr>
              <w:tabs>
                <w:tab w:val="left" w:pos="708"/>
              </w:tabs>
              <w:jc w:val="center"/>
              <w:rPr>
                <w:rFonts w:ascii="Times New Roman" w:hAnsi="Times New Roman"/>
                <w:bCs/>
                <w:sz w:val="24"/>
                <w:szCs w:val="24"/>
              </w:rPr>
            </w:pPr>
          </w:p>
          <w:p w:rsidR="001B5484" w:rsidRPr="001B5484" w:rsidRDefault="001B5484" w:rsidP="001B5484">
            <w:pPr>
              <w:tabs>
                <w:tab w:val="left" w:pos="708"/>
              </w:tabs>
              <w:jc w:val="center"/>
              <w:rPr>
                <w:rFonts w:ascii="Times New Roman" w:hAnsi="Times New Roman"/>
                <w:bCs/>
                <w:sz w:val="24"/>
                <w:szCs w:val="24"/>
              </w:rPr>
            </w:pPr>
            <w:r w:rsidRPr="001B5484">
              <w:rPr>
                <w:rFonts w:ascii="Times New Roman" w:hAnsi="Times New Roman"/>
                <w:bCs/>
                <w:sz w:val="24"/>
                <w:szCs w:val="24"/>
              </w:rPr>
              <w:t>Ед. изм.</w:t>
            </w:r>
          </w:p>
        </w:tc>
        <w:tc>
          <w:tcPr>
            <w:tcW w:w="993" w:type="dxa"/>
          </w:tcPr>
          <w:p w:rsidR="001B5484" w:rsidRPr="001B5484" w:rsidRDefault="001B5484" w:rsidP="001B5484">
            <w:pPr>
              <w:tabs>
                <w:tab w:val="left" w:pos="708"/>
              </w:tabs>
              <w:jc w:val="center"/>
              <w:rPr>
                <w:rFonts w:ascii="Times New Roman" w:hAnsi="Times New Roman"/>
                <w:bCs/>
                <w:sz w:val="24"/>
                <w:szCs w:val="24"/>
              </w:rPr>
            </w:pPr>
          </w:p>
          <w:p w:rsidR="001B5484" w:rsidRPr="001B5484" w:rsidRDefault="001B5484" w:rsidP="001B5484">
            <w:pPr>
              <w:tabs>
                <w:tab w:val="left" w:pos="708"/>
              </w:tabs>
              <w:jc w:val="center"/>
              <w:rPr>
                <w:rFonts w:ascii="Times New Roman" w:hAnsi="Times New Roman"/>
                <w:bCs/>
                <w:sz w:val="24"/>
                <w:szCs w:val="24"/>
              </w:rPr>
            </w:pPr>
          </w:p>
          <w:p w:rsidR="001B5484" w:rsidRPr="001B5484" w:rsidRDefault="001B5484" w:rsidP="001B5484">
            <w:pPr>
              <w:tabs>
                <w:tab w:val="left" w:pos="708"/>
              </w:tabs>
              <w:jc w:val="center"/>
              <w:rPr>
                <w:rFonts w:ascii="Times New Roman" w:hAnsi="Times New Roman"/>
                <w:bCs/>
                <w:sz w:val="24"/>
                <w:szCs w:val="24"/>
              </w:rPr>
            </w:pPr>
            <w:r w:rsidRPr="001B5484">
              <w:rPr>
                <w:rFonts w:ascii="Times New Roman" w:hAnsi="Times New Roman"/>
                <w:bCs/>
                <w:sz w:val="24"/>
                <w:szCs w:val="24"/>
              </w:rPr>
              <w:t>Кол-во товара</w:t>
            </w:r>
          </w:p>
        </w:tc>
        <w:tc>
          <w:tcPr>
            <w:tcW w:w="1136" w:type="dxa"/>
          </w:tcPr>
          <w:p w:rsidR="001B5484" w:rsidRPr="001B5484" w:rsidRDefault="001B5484" w:rsidP="001B5484">
            <w:pPr>
              <w:tabs>
                <w:tab w:val="left" w:pos="708"/>
              </w:tabs>
              <w:jc w:val="center"/>
              <w:rPr>
                <w:rFonts w:ascii="Times New Roman" w:hAnsi="Times New Roman"/>
                <w:bCs/>
                <w:sz w:val="24"/>
                <w:szCs w:val="24"/>
              </w:rPr>
            </w:pPr>
            <w:r w:rsidRPr="001B5484">
              <w:rPr>
                <w:rFonts w:ascii="Times New Roman" w:hAnsi="Times New Roman"/>
                <w:bCs/>
                <w:sz w:val="24"/>
                <w:szCs w:val="24"/>
              </w:rPr>
              <w:t>Цена за ед.</w:t>
            </w:r>
            <w:r>
              <w:rPr>
                <w:rFonts w:ascii="Times New Roman" w:hAnsi="Times New Roman"/>
                <w:bCs/>
                <w:sz w:val="24"/>
                <w:szCs w:val="24"/>
              </w:rPr>
              <w:t>изм.</w:t>
            </w:r>
            <w:r w:rsidRPr="001B5484">
              <w:rPr>
                <w:rFonts w:ascii="Times New Roman" w:hAnsi="Times New Roman"/>
                <w:bCs/>
                <w:sz w:val="24"/>
                <w:szCs w:val="24"/>
              </w:rPr>
              <w:t>, руб.</w:t>
            </w:r>
          </w:p>
        </w:tc>
        <w:tc>
          <w:tcPr>
            <w:tcW w:w="1279" w:type="dxa"/>
          </w:tcPr>
          <w:p w:rsidR="001B5484" w:rsidRPr="001B5484" w:rsidRDefault="001B5484" w:rsidP="001B5484">
            <w:pPr>
              <w:tabs>
                <w:tab w:val="left" w:pos="708"/>
              </w:tabs>
              <w:jc w:val="center"/>
              <w:rPr>
                <w:rFonts w:ascii="Times New Roman" w:hAnsi="Times New Roman"/>
                <w:bCs/>
                <w:sz w:val="24"/>
                <w:szCs w:val="24"/>
              </w:rPr>
            </w:pPr>
            <w:r w:rsidRPr="001B5484">
              <w:rPr>
                <w:rFonts w:ascii="Times New Roman" w:hAnsi="Times New Roman"/>
                <w:bCs/>
                <w:sz w:val="24"/>
                <w:szCs w:val="24"/>
              </w:rPr>
              <w:t>Сумма, руб.</w:t>
            </w:r>
          </w:p>
        </w:tc>
      </w:tr>
      <w:tr w:rsidR="001B5484" w:rsidRPr="001B5484" w:rsidTr="001B5484">
        <w:trPr>
          <w:trHeight w:val="1898"/>
        </w:trPr>
        <w:tc>
          <w:tcPr>
            <w:tcW w:w="596" w:type="dxa"/>
          </w:tcPr>
          <w:p w:rsidR="001B5484" w:rsidRPr="001B5484" w:rsidRDefault="001B5484" w:rsidP="001B5484">
            <w:pPr>
              <w:tabs>
                <w:tab w:val="left" w:pos="708"/>
              </w:tabs>
              <w:jc w:val="center"/>
              <w:rPr>
                <w:rFonts w:ascii="Times New Roman" w:hAnsi="Times New Roman"/>
                <w:bCs/>
                <w:sz w:val="24"/>
                <w:szCs w:val="24"/>
              </w:rPr>
            </w:pPr>
            <w:r w:rsidRPr="001B5484">
              <w:rPr>
                <w:rFonts w:ascii="Times New Roman" w:eastAsia="Calibri" w:hAnsi="Times New Roman"/>
                <w:bCs/>
                <w:sz w:val="24"/>
                <w:szCs w:val="24"/>
              </w:rPr>
              <w:t>1.</w:t>
            </w:r>
          </w:p>
        </w:tc>
        <w:tc>
          <w:tcPr>
            <w:tcW w:w="1985" w:type="dxa"/>
          </w:tcPr>
          <w:p w:rsidR="001B5484" w:rsidRPr="001B5484" w:rsidRDefault="001B5484" w:rsidP="001B5484">
            <w:pPr>
              <w:tabs>
                <w:tab w:val="left" w:pos="1590"/>
              </w:tabs>
              <w:jc w:val="center"/>
              <w:rPr>
                <w:rFonts w:ascii="Times New Roman" w:eastAsia="Calibri" w:hAnsi="Times New Roman"/>
                <w:bCs/>
                <w:sz w:val="24"/>
                <w:szCs w:val="24"/>
              </w:rPr>
            </w:pPr>
            <w:r w:rsidRPr="001B5484">
              <w:rPr>
                <w:rFonts w:ascii="Times New Roman" w:eastAsia="Calibri" w:hAnsi="Times New Roman"/>
                <w:bCs/>
                <w:sz w:val="24"/>
                <w:szCs w:val="24"/>
              </w:rPr>
              <w:t xml:space="preserve">Жёсткий диск </w:t>
            </w:r>
            <w:r w:rsidRPr="001B5484">
              <w:rPr>
                <w:rFonts w:ascii="Times New Roman" w:eastAsia="Calibri" w:hAnsi="Times New Roman"/>
                <w:bCs/>
                <w:sz w:val="24"/>
                <w:szCs w:val="24"/>
                <w:lang w:val="en-US"/>
              </w:rPr>
              <w:t>Seagate</w:t>
            </w:r>
            <w:r w:rsidRPr="001B5484">
              <w:rPr>
                <w:rFonts w:ascii="Times New Roman" w:eastAsia="Calibri" w:hAnsi="Times New Roman"/>
                <w:bCs/>
                <w:sz w:val="24"/>
                <w:szCs w:val="24"/>
              </w:rPr>
              <w:t xml:space="preserve"> </w:t>
            </w:r>
            <w:r w:rsidRPr="001B5484">
              <w:rPr>
                <w:rFonts w:ascii="Times New Roman" w:eastAsia="Calibri" w:hAnsi="Times New Roman"/>
                <w:bCs/>
                <w:sz w:val="24"/>
                <w:szCs w:val="24"/>
                <w:lang w:val="en-US"/>
              </w:rPr>
              <w:t>Enterprise</w:t>
            </w:r>
            <w:r w:rsidRPr="001B5484">
              <w:rPr>
                <w:rFonts w:ascii="Times New Roman" w:eastAsia="Calibri" w:hAnsi="Times New Roman"/>
                <w:bCs/>
                <w:sz w:val="24"/>
                <w:szCs w:val="24"/>
              </w:rPr>
              <w:t xml:space="preserve"> </w:t>
            </w:r>
            <w:r w:rsidRPr="001B5484">
              <w:rPr>
                <w:rFonts w:ascii="Times New Roman" w:eastAsia="Calibri" w:hAnsi="Times New Roman"/>
                <w:bCs/>
                <w:sz w:val="24"/>
                <w:szCs w:val="24"/>
                <w:lang w:val="en-US"/>
              </w:rPr>
              <w:t>ST</w:t>
            </w:r>
            <w:r w:rsidRPr="001B5484">
              <w:rPr>
                <w:rFonts w:ascii="Times New Roman" w:eastAsia="Calibri" w:hAnsi="Times New Roman"/>
                <w:bCs/>
                <w:sz w:val="24"/>
                <w:szCs w:val="24"/>
              </w:rPr>
              <w:t>600</w:t>
            </w:r>
            <w:r w:rsidRPr="001B5484">
              <w:rPr>
                <w:rFonts w:ascii="Times New Roman" w:eastAsia="Calibri" w:hAnsi="Times New Roman"/>
                <w:bCs/>
                <w:sz w:val="24"/>
                <w:szCs w:val="24"/>
                <w:lang w:val="en-US"/>
              </w:rPr>
              <w:t>MM</w:t>
            </w:r>
            <w:r w:rsidRPr="001B5484">
              <w:rPr>
                <w:rFonts w:ascii="Times New Roman" w:eastAsia="Calibri" w:hAnsi="Times New Roman"/>
                <w:bCs/>
                <w:sz w:val="24"/>
                <w:szCs w:val="24"/>
              </w:rPr>
              <w:t xml:space="preserve">0009 </w:t>
            </w:r>
          </w:p>
          <w:p w:rsidR="001B5484" w:rsidRPr="001B5484" w:rsidRDefault="001B5484" w:rsidP="001B5484">
            <w:pPr>
              <w:tabs>
                <w:tab w:val="left" w:pos="1590"/>
              </w:tabs>
              <w:jc w:val="center"/>
              <w:rPr>
                <w:rFonts w:ascii="Times New Roman" w:eastAsia="Calibri" w:hAnsi="Times New Roman"/>
                <w:bCs/>
                <w:sz w:val="24"/>
                <w:szCs w:val="24"/>
              </w:rPr>
            </w:pPr>
            <w:r w:rsidRPr="001B5484">
              <w:rPr>
                <w:rFonts w:ascii="Times New Roman" w:eastAsia="Calibri" w:hAnsi="Times New Roman"/>
                <w:bCs/>
                <w:sz w:val="24"/>
                <w:szCs w:val="24"/>
              </w:rPr>
              <w:t xml:space="preserve">(или эквивалент) </w:t>
            </w:r>
          </w:p>
        </w:tc>
        <w:tc>
          <w:tcPr>
            <w:tcW w:w="3544" w:type="dxa"/>
          </w:tcPr>
          <w:p w:rsidR="001B5484" w:rsidRPr="001B5484" w:rsidRDefault="001B5484" w:rsidP="001B5484">
            <w:pPr>
              <w:tabs>
                <w:tab w:val="left" w:pos="708"/>
              </w:tabs>
              <w:rPr>
                <w:rFonts w:ascii="Times New Roman" w:hAnsi="Times New Roman"/>
                <w:bCs/>
                <w:sz w:val="24"/>
                <w:szCs w:val="24"/>
              </w:rPr>
            </w:pPr>
            <w:r w:rsidRPr="001B5484">
              <w:rPr>
                <w:rFonts w:ascii="Times New Roman" w:hAnsi="Times New Roman"/>
                <w:bCs/>
                <w:sz w:val="24"/>
                <w:szCs w:val="24"/>
              </w:rPr>
              <w:t>Тип: жесткий диск</w:t>
            </w:r>
          </w:p>
          <w:p w:rsidR="001B5484" w:rsidRPr="001B5484" w:rsidRDefault="001B5484" w:rsidP="001B5484">
            <w:pPr>
              <w:tabs>
                <w:tab w:val="left" w:pos="708"/>
              </w:tabs>
              <w:rPr>
                <w:rFonts w:ascii="Times New Roman" w:hAnsi="Times New Roman"/>
                <w:bCs/>
                <w:sz w:val="24"/>
                <w:szCs w:val="24"/>
              </w:rPr>
            </w:pPr>
            <w:r w:rsidRPr="001B5484">
              <w:rPr>
                <w:rFonts w:ascii="Times New Roman" w:hAnsi="Times New Roman"/>
                <w:bCs/>
                <w:sz w:val="24"/>
                <w:szCs w:val="24"/>
              </w:rPr>
              <w:t>Объем HDD: не менее 600 МБ</w:t>
            </w:r>
          </w:p>
          <w:p w:rsidR="001B5484" w:rsidRPr="001B5484" w:rsidRDefault="001B5484" w:rsidP="001B5484">
            <w:pPr>
              <w:tabs>
                <w:tab w:val="left" w:pos="708"/>
              </w:tabs>
              <w:rPr>
                <w:rFonts w:ascii="Times New Roman" w:hAnsi="Times New Roman"/>
                <w:bCs/>
                <w:sz w:val="24"/>
                <w:szCs w:val="24"/>
              </w:rPr>
            </w:pPr>
            <w:r w:rsidRPr="001B5484">
              <w:rPr>
                <w:rFonts w:ascii="Times New Roman" w:hAnsi="Times New Roman"/>
                <w:bCs/>
                <w:sz w:val="24"/>
                <w:szCs w:val="24"/>
              </w:rPr>
              <w:t>Объем кэш-памяти: не менее 128 МБ</w:t>
            </w:r>
          </w:p>
          <w:p w:rsidR="001B5484" w:rsidRPr="001B5484" w:rsidRDefault="001B5484" w:rsidP="001B5484">
            <w:pPr>
              <w:tabs>
                <w:tab w:val="left" w:pos="708"/>
              </w:tabs>
              <w:rPr>
                <w:rFonts w:ascii="Times New Roman" w:hAnsi="Times New Roman"/>
                <w:bCs/>
                <w:sz w:val="24"/>
                <w:szCs w:val="24"/>
              </w:rPr>
            </w:pPr>
            <w:r w:rsidRPr="001B5484">
              <w:rPr>
                <w:rFonts w:ascii="Times New Roman" w:hAnsi="Times New Roman"/>
                <w:bCs/>
                <w:sz w:val="24"/>
                <w:szCs w:val="24"/>
              </w:rPr>
              <w:t>Скорость вращения шпинделя: не менее 10000 об/мин</w:t>
            </w:r>
          </w:p>
          <w:p w:rsidR="001B5484" w:rsidRPr="001B5484" w:rsidRDefault="001B5484" w:rsidP="001B5484">
            <w:pPr>
              <w:tabs>
                <w:tab w:val="left" w:pos="708"/>
              </w:tabs>
              <w:rPr>
                <w:rFonts w:ascii="Times New Roman" w:hAnsi="Times New Roman"/>
                <w:bCs/>
                <w:sz w:val="24"/>
                <w:szCs w:val="24"/>
              </w:rPr>
            </w:pPr>
            <w:r w:rsidRPr="001B5484">
              <w:rPr>
                <w:rFonts w:ascii="Times New Roman" w:hAnsi="Times New Roman"/>
                <w:bCs/>
                <w:sz w:val="24"/>
                <w:szCs w:val="24"/>
              </w:rPr>
              <w:t>Интерфейс: SA</w:t>
            </w:r>
            <w:r w:rsidRPr="001B5484">
              <w:rPr>
                <w:rFonts w:ascii="Times New Roman" w:hAnsi="Times New Roman"/>
                <w:bCs/>
                <w:sz w:val="24"/>
                <w:szCs w:val="24"/>
                <w:lang w:val="en-US"/>
              </w:rPr>
              <w:t>S</w:t>
            </w:r>
          </w:p>
          <w:p w:rsidR="001B5484" w:rsidRPr="001B5484" w:rsidRDefault="001B5484" w:rsidP="001B5484">
            <w:pPr>
              <w:tabs>
                <w:tab w:val="left" w:pos="708"/>
              </w:tabs>
              <w:rPr>
                <w:rFonts w:ascii="Times New Roman" w:hAnsi="Times New Roman"/>
                <w:bCs/>
                <w:sz w:val="24"/>
                <w:szCs w:val="24"/>
              </w:rPr>
            </w:pPr>
            <w:r w:rsidRPr="001B5484">
              <w:rPr>
                <w:rFonts w:ascii="Times New Roman" w:hAnsi="Times New Roman"/>
                <w:bCs/>
                <w:sz w:val="24"/>
                <w:szCs w:val="24"/>
              </w:rPr>
              <w:t>Пропускная способность интерфейса: не менее 12 Гбит/с</w:t>
            </w:r>
          </w:p>
          <w:p w:rsidR="001B5484" w:rsidRPr="001B5484" w:rsidRDefault="001B5484" w:rsidP="001B5484">
            <w:pPr>
              <w:tabs>
                <w:tab w:val="left" w:pos="708"/>
              </w:tabs>
              <w:rPr>
                <w:rFonts w:ascii="Times New Roman" w:hAnsi="Times New Roman"/>
                <w:bCs/>
                <w:sz w:val="24"/>
                <w:szCs w:val="24"/>
              </w:rPr>
            </w:pPr>
            <w:r w:rsidRPr="001B5484">
              <w:rPr>
                <w:rFonts w:ascii="Times New Roman" w:hAnsi="Times New Roman"/>
                <w:bCs/>
                <w:sz w:val="24"/>
                <w:szCs w:val="24"/>
              </w:rPr>
              <w:t>Оптимизация под RAID-массивы: есть</w:t>
            </w:r>
          </w:p>
          <w:p w:rsidR="001B5484" w:rsidRPr="001B5484" w:rsidRDefault="001B5484" w:rsidP="001B5484">
            <w:pPr>
              <w:tabs>
                <w:tab w:val="left" w:pos="708"/>
              </w:tabs>
              <w:rPr>
                <w:rFonts w:ascii="Times New Roman" w:hAnsi="Times New Roman"/>
                <w:bCs/>
                <w:sz w:val="24"/>
                <w:szCs w:val="24"/>
              </w:rPr>
            </w:pPr>
            <w:r w:rsidRPr="001B5484">
              <w:rPr>
                <w:rFonts w:ascii="Times New Roman" w:hAnsi="Times New Roman"/>
                <w:bCs/>
                <w:sz w:val="24"/>
                <w:szCs w:val="24"/>
              </w:rPr>
              <w:t xml:space="preserve">Формат накопителя: 2.5" </w:t>
            </w:r>
          </w:p>
          <w:p w:rsidR="001B5484" w:rsidRPr="001B5484" w:rsidRDefault="001B5484" w:rsidP="001B5484">
            <w:pPr>
              <w:tabs>
                <w:tab w:val="left" w:pos="708"/>
              </w:tabs>
              <w:rPr>
                <w:rFonts w:ascii="Times New Roman" w:hAnsi="Times New Roman"/>
                <w:bCs/>
                <w:sz w:val="24"/>
                <w:szCs w:val="24"/>
              </w:rPr>
            </w:pPr>
            <w:r w:rsidRPr="001B5484">
              <w:rPr>
                <w:rFonts w:ascii="Times New Roman" w:hAnsi="Times New Roman"/>
                <w:bCs/>
                <w:sz w:val="24"/>
                <w:szCs w:val="24"/>
              </w:rPr>
              <w:t>Среднее время наработки на отказ: не менее 2000000 ч.</w:t>
            </w:r>
          </w:p>
        </w:tc>
        <w:tc>
          <w:tcPr>
            <w:tcW w:w="709" w:type="dxa"/>
          </w:tcPr>
          <w:p w:rsidR="001B5484" w:rsidRPr="001B5484" w:rsidRDefault="001B5484" w:rsidP="001B5484">
            <w:pPr>
              <w:jc w:val="center"/>
              <w:rPr>
                <w:rFonts w:ascii="Times New Roman" w:hAnsi="Times New Roman"/>
                <w:sz w:val="24"/>
                <w:szCs w:val="24"/>
              </w:rPr>
            </w:pPr>
            <w:r w:rsidRPr="001B5484">
              <w:rPr>
                <w:rFonts w:ascii="Times New Roman" w:hAnsi="Times New Roman"/>
                <w:bCs/>
                <w:sz w:val="24"/>
                <w:szCs w:val="24"/>
              </w:rPr>
              <w:t>шт.</w:t>
            </w:r>
          </w:p>
        </w:tc>
        <w:tc>
          <w:tcPr>
            <w:tcW w:w="993" w:type="dxa"/>
          </w:tcPr>
          <w:p w:rsidR="001B5484" w:rsidRPr="001B5484" w:rsidRDefault="001B5484" w:rsidP="001B5484">
            <w:pPr>
              <w:tabs>
                <w:tab w:val="left" w:pos="1590"/>
              </w:tabs>
              <w:jc w:val="center"/>
              <w:rPr>
                <w:rFonts w:ascii="Times New Roman" w:eastAsia="Calibri" w:hAnsi="Times New Roman"/>
                <w:bCs/>
                <w:sz w:val="24"/>
                <w:szCs w:val="24"/>
              </w:rPr>
            </w:pPr>
            <w:r w:rsidRPr="001B5484">
              <w:rPr>
                <w:rFonts w:ascii="Times New Roman" w:eastAsia="Calibri" w:hAnsi="Times New Roman"/>
                <w:bCs/>
                <w:sz w:val="24"/>
                <w:szCs w:val="24"/>
              </w:rPr>
              <w:t>4</w:t>
            </w:r>
          </w:p>
        </w:tc>
        <w:tc>
          <w:tcPr>
            <w:tcW w:w="1136" w:type="dxa"/>
          </w:tcPr>
          <w:p w:rsidR="001B5484" w:rsidRPr="001B5484" w:rsidRDefault="001B5484" w:rsidP="001B5484">
            <w:pPr>
              <w:jc w:val="center"/>
              <w:rPr>
                <w:rFonts w:ascii="Times New Roman" w:hAnsi="Times New Roman"/>
                <w:bCs/>
                <w:sz w:val="24"/>
                <w:szCs w:val="24"/>
              </w:rPr>
            </w:pPr>
          </w:p>
        </w:tc>
        <w:tc>
          <w:tcPr>
            <w:tcW w:w="1279" w:type="dxa"/>
          </w:tcPr>
          <w:p w:rsidR="001B5484" w:rsidRPr="001B5484" w:rsidRDefault="001B5484" w:rsidP="001B5484">
            <w:pPr>
              <w:jc w:val="center"/>
              <w:rPr>
                <w:rFonts w:ascii="Times New Roman" w:hAnsi="Times New Roman"/>
                <w:bCs/>
                <w:sz w:val="24"/>
                <w:szCs w:val="24"/>
              </w:rPr>
            </w:pPr>
          </w:p>
        </w:tc>
      </w:tr>
    </w:tbl>
    <w:p w:rsidR="004E1696" w:rsidRDefault="004E1696" w:rsidP="00717656">
      <w:pPr>
        <w:jc w:val="center"/>
        <w:rPr>
          <w:sz w:val="24"/>
          <w:szCs w:val="24"/>
        </w:rPr>
      </w:pPr>
      <w:r>
        <w:rPr>
          <w:b/>
          <w:sz w:val="24"/>
          <w:szCs w:val="24"/>
        </w:rPr>
        <w:t xml:space="preserve">                                                                                                                                                                                                                                                                                                                                                                                                                                                                                                                                                                                                                                                                                                                                                                                                                                                                                                                                                                                                                                                                                                                                                                                                                                                                                                                                                                                                                                                                                                                                                                                                                                                                           </w:t>
      </w:r>
    </w:p>
    <w:p w:rsidR="00CA68A4" w:rsidRPr="004856F6" w:rsidRDefault="00CA68A4" w:rsidP="00CA68A4">
      <w:pPr>
        <w:rPr>
          <w:b/>
          <w:sz w:val="24"/>
          <w:szCs w:val="24"/>
        </w:rPr>
      </w:pPr>
    </w:p>
    <w:sectPr w:rsidR="00CA68A4" w:rsidRPr="004856F6" w:rsidSect="004E1696">
      <w:headerReference w:type="even" r:id="rId9"/>
      <w:footerReference w:type="even" r:id="rId10"/>
      <w:pgSz w:w="11906" w:h="16838"/>
      <w:pgMar w:top="567" w:right="851" w:bottom="426"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56DB" w:rsidRDefault="009956DB">
      <w:r>
        <w:separator/>
      </w:r>
    </w:p>
  </w:endnote>
  <w:endnote w:type="continuationSeparator" w:id="0">
    <w:p w:rsidR="009956DB" w:rsidRDefault="009956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56DB" w:rsidRDefault="009956DB"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9956DB" w:rsidRDefault="009956DB">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56DB" w:rsidRDefault="009956DB">
      <w:r>
        <w:separator/>
      </w:r>
    </w:p>
  </w:footnote>
  <w:footnote w:type="continuationSeparator" w:id="0">
    <w:p w:rsidR="009956DB" w:rsidRDefault="009956D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56DB" w:rsidRDefault="009956DB"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9956DB" w:rsidRDefault="009956DB">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1"/>
      <w:numFmt w:val="decimal"/>
      <w:lvlText w:val="%1."/>
      <w:lvlJc w:val="left"/>
      <w:pPr>
        <w:tabs>
          <w:tab w:val="left" w:pos="360"/>
        </w:tabs>
        <w:ind w:left="360" w:hanging="360"/>
      </w:pPr>
      <w:rPr>
        <w:rFonts w:ascii="Times New Roman" w:hAnsi="Times New Roman" w:cs="Times New Roman" w:hint="default"/>
      </w:rPr>
    </w:lvl>
    <w:lvl w:ilvl="1">
      <w:start w:val="1"/>
      <w:numFmt w:val="decimal"/>
      <w:lvlText w:val="%1.%2."/>
      <w:lvlJc w:val="left"/>
      <w:pPr>
        <w:tabs>
          <w:tab w:val="left" w:pos="360"/>
        </w:tabs>
        <w:ind w:left="360" w:hanging="360"/>
      </w:pPr>
      <w:rPr>
        <w:rFonts w:ascii="Times New Roman" w:hAnsi="Times New Roman" w:cs="Times New Roman" w:hint="default"/>
        <w:b w:val="0"/>
        <w:color w:val="auto"/>
      </w:rPr>
    </w:lvl>
    <w:lvl w:ilvl="2">
      <w:start w:val="1"/>
      <w:numFmt w:val="decimal"/>
      <w:lvlText w:val="%1.%2.%3."/>
      <w:lvlJc w:val="left"/>
      <w:pPr>
        <w:tabs>
          <w:tab w:val="left" w:pos="720"/>
        </w:tabs>
        <w:ind w:left="720" w:hanging="720"/>
      </w:pPr>
      <w:rPr>
        <w:rFonts w:ascii="Symbol" w:hAnsi="Symbol"/>
      </w:rPr>
    </w:lvl>
    <w:lvl w:ilvl="3">
      <w:start w:val="1"/>
      <w:numFmt w:val="decimal"/>
      <w:lvlText w:val="%1.%2.%3.%4."/>
      <w:lvlJc w:val="left"/>
      <w:pPr>
        <w:tabs>
          <w:tab w:val="left" w:pos="720"/>
        </w:tabs>
        <w:ind w:left="720" w:hanging="720"/>
      </w:pPr>
      <w:rPr>
        <w:rFonts w:ascii="Symbol" w:hAnsi="Symbol"/>
      </w:rPr>
    </w:lvl>
    <w:lvl w:ilvl="4">
      <w:start w:val="1"/>
      <w:numFmt w:val="decimal"/>
      <w:lvlText w:val="%1.%2.%3.%4.%5."/>
      <w:lvlJc w:val="left"/>
      <w:pPr>
        <w:tabs>
          <w:tab w:val="left" w:pos="1080"/>
        </w:tabs>
        <w:ind w:left="1080" w:hanging="1080"/>
      </w:pPr>
      <w:rPr>
        <w:rFonts w:ascii="Symbol" w:hAnsi="Symbol"/>
      </w:rPr>
    </w:lvl>
    <w:lvl w:ilvl="5">
      <w:start w:val="1"/>
      <w:numFmt w:val="decimal"/>
      <w:lvlText w:val="%1.%2.%3.%4.%5.%6."/>
      <w:lvlJc w:val="left"/>
      <w:pPr>
        <w:tabs>
          <w:tab w:val="left" w:pos="1080"/>
        </w:tabs>
        <w:ind w:left="1080" w:hanging="1080"/>
      </w:pPr>
      <w:rPr>
        <w:rFonts w:ascii="Symbol" w:hAnsi="Symbol"/>
      </w:rPr>
    </w:lvl>
    <w:lvl w:ilvl="6">
      <w:start w:val="1"/>
      <w:numFmt w:val="decimal"/>
      <w:lvlText w:val="%1.%2.%3.%4.%5.%6.%7."/>
      <w:lvlJc w:val="left"/>
      <w:pPr>
        <w:tabs>
          <w:tab w:val="left" w:pos="1080"/>
        </w:tabs>
        <w:ind w:left="1080" w:hanging="1080"/>
      </w:pPr>
      <w:rPr>
        <w:rFonts w:ascii="Symbol" w:hAnsi="Symbol"/>
      </w:rPr>
    </w:lvl>
    <w:lvl w:ilvl="7">
      <w:start w:val="1"/>
      <w:numFmt w:val="decimal"/>
      <w:lvlText w:val="%1.%2.%3.%4.%5.%6.%7.%8."/>
      <w:lvlJc w:val="left"/>
      <w:pPr>
        <w:tabs>
          <w:tab w:val="left" w:pos="1440"/>
        </w:tabs>
        <w:ind w:left="1440" w:hanging="1440"/>
      </w:pPr>
      <w:rPr>
        <w:rFonts w:ascii="Symbol" w:hAnsi="Symbol"/>
      </w:rPr>
    </w:lvl>
    <w:lvl w:ilvl="8">
      <w:start w:val="1"/>
      <w:numFmt w:val="decimal"/>
      <w:lvlText w:val="%1.%2.%3.%4.%5.%6.%7.%8.%9."/>
      <w:lvlJc w:val="left"/>
      <w:pPr>
        <w:tabs>
          <w:tab w:val="left" w:pos="1440"/>
        </w:tabs>
        <w:ind w:left="1440" w:hanging="1440"/>
      </w:pPr>
      <w:rPr>
        <w:rFonts w:ascii="Symbol" w:hAnsi="Symbol"/>
      </w:rPr>
    </w:lvl>
  </w:abstractNum>
  <w:abstractNum w:abstractNumId="1"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2"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3"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4"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5" w15:restartNumberingAfterBreak="0">
    <w:nsid w:val="04902975"/>
    <w:multiLevelType w:val="hybridMultilevel"/>
    <w:tmpl w:val="38C420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5D622E8"/>
    <w:multiLevelType w:val="hybridMultilevel"/>
    <w:tmpl w:val="CCA204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84A23B1"/>
    <w:multiLevelType w:val="multilevel"/>
    <w:tmpl w:val="EF482CEC"/>
    <w:lvl w:ilvl="0">
      <w:start w:val="1"/>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9" w15:restartNumberingAfterBreak="0">
    <w:nsid w:val="108E401D"/>
    <w:multiLevelType w:val="hybridMultilevel"/>
    <w:tmpl w:val="96D4C470"/>
    <w:lvl w:ilvl="0" w:tplc="FB4C1F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2FC0D88"/>
    <w:multiLevelType w:val="hybridMultilevel"/>
    <w:tmpl w:val="FD4CD8FE"/>
    <w:lvl w:ilvl="0" w:tplc="DC5AFDE2">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C1474B2"/>
    <w:multiLevelType w:val="multilevel"/>
    <w:tmpl w:val="C0D079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054059"/>
    <w:multiLevelType w:val="hybridMultilevel"/>
    <w:tmpl w:val="C5B2C392"/>
    <w:lvl w:ilvl="0" w:tplc="7D3285CE">
      <w:start w:val="1"/>
      <w:numFmt w:val="decimal"/>
      <w:lvlText w:val="%1."/>
      <w:lvlJc w:val="left"/>
      <w:pPr>
        <w:ind w:left="720" w:hanging="360"/>
      </w:pPr>
      <w:rPr>
        <w:rFonts w:hint="default"/>
        <w:b w:val="0"/>
        <w:i w:val="0"/>
        <w:color w:val="auto"/>
        <w:sz w:val="22"/>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4" w15:restartNumberingAfterBreak="0">
    <w:nsid w:val="40B22FA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6"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8"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9" w15:restartNumberingAfterBreak="0">
    <w:nsid w:val="55B7229C"/>
    <w:multiLevelType w:val="hybridMultilevel"/>
    <w:tmpl w:val="E9B429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645B4D76"/>
    <w:multiLevelType w:val="multilevel"/>
    <w:tmpl w:val="7630A106"/>
    <w:lvl w:ilvl="0">
      <w:start w:val="1"/>
      <w:numFmt w:val="decimal"/>
      <w:suff w:val="space"/>
      <w:lvlText w:val="%1."/>
      <w:lvlJc w:val="left"/>
      <w:pPr>
        <w:ind w:left="360" w:hanging="360"/>
      </w:pPr>
      <w:rPr>
        <w:rFonts w:hint="default"/>
        <w:b/>
      </w:rPr>
    </w:lvl>
    <w:lvl w:ilvl="1">
      <w:start w:val="1"/>
      <w:numFmt w:val="decimal"/>
      <w:suff w:val="space"/>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1" w15:restartNumberingAfterBreak="0">
    <w:nsid w:val="666B6D21"/>
    <w:multiLevelType w:val="hybridMultilevel"/>
    <w:tmpl w:val="DD861B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7030B69"/>
    <w:multiLevelType w:val="hybridMultilevel"/>
    <w:tmpl w:val="BDB6627A"/>
    <w:lvl w:ilvl="0" w:tplc="6DCEEA5E">
      <w:start w:val="1"/>
      <w:numFmt w:val="decimal"/>
      <w:lvlText w:val="%1."/>
      <w:lvlJc w:val="left"/>
      <w:pPr>
        <w:ind w:left="720" w:hanging="360"/>
      </w:pPr>
      <w:rPr>
        <w:rFonts w:cs="Times New Roman" w:hint="default"/>
        <w:b w:val="0"/>
        <w:i w:val="0"/>
        <w:color w:val="000000"/>
        <w:u w:val="none"/>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7A21211A"/>
    <w:multiLevelType w:val="multilevel"/>
    <w:tmpl w:val="113C83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3"/>
  </w:num>
  <w:num w:numId="2">
    <w:abstractNumId w:val="15"/>
  </w:num>
  <w:num w:numId="3">
    <w:abstractNumId w:val="17"/>
  </w:num>
  <w:num w:numId="4">
    <w:abstractNumId w:val="8"/>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num>
  <w:num w:numId="6">
    <w:abstractNumId w:val="16"/>
  </w:num>
  <w:num w:numId="7">
    <w:abstractNumId w:val="12"/>
  </w:num>
  <w:num w:numId="8">
    <w:abstractNumId w:val="19"/>
  </w:num>
  <w:num w:numId="9">
    <w:abstractNumId w:val="5"/>
  </w:num>
  <w:num w:numId="10">
    <w:abstractNumId w:val="21"/>
  </w:num>
  <w:num w:numId="11">
    <w:abstractNumId w:val="23"/>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20"/>
  </w:num>
  <w:num w:numId="17">
    <w:abstractNumId w:val="9"/>
  </w:num>
  <w:num w:numId="18">
    <w:abstractNumId w:val="7"/>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6"/>
  </w:num>
  <w:num w:numId="22">
    <w:abstractNumId w:val="22"/>
  </w:num>
  <w:num w:numId="23">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EAF"/>
    <w:rsid w:val="0000041D"/>
    <w:rsid w:val="00000984"/>
    <w:rsid w:val="00005627"/>
    <w:rsid w:val="00015DB5"/>
    <w:rsid w:val="00015E17"/>
    <w:rsid w:val="00016440"/>
    <w:rsid w:val="00021D0C"/>
    <w:rsid w:val="00022571"/>
    <w:rsid w:val="00024222"/>
    <w:rsid w:val="00025286"/>
    <w:rsid w:val="0002574E"/>
    <w:rsid w:val="00025FF3"/>
    <w:rsid w:val="00030A23"/>
    <w:rsid w:val="00032AC2"/>
    <w:rsid w:val="00033FA0"/>
    <w:rsid w:val="00041FA6"/>
    <w:rsid w:val="000424C2"/>
    <w:rsid w:val="00043D8D"/>
    <w:rsid w:val="00045F4A"/>
    <w:rsid w:val="000514B7"/>
    <w:rsid w:val="0005453C"/>
    <w:rsid w:val="00054D29"/>
    <w:rsid w:val="0005529B"/>
    <w:rsid w:val="00056979"/>
    <w:rsid w:val="000611B0"/>
    <w:rsid w:val="00064F1E"/>
    <w:rsid w:val="00065A4B"/>
    <w:rsid w:val="0006603A"/>
    <w:rsid w:val="00072DCC"/>
    <w:rsid w:val="00073BD3"/>
    <w:rsid w:val="00074A85"/>
    <w:rsid w:val="000751FA"/>
    <w:rsid w:val="000759A8"/>
    <w:rsid w:val="00075F83"/>
    <w:rsid w:val="000778B5"/>
    <w:rsid w:val="00080B4D"/>
    <w:rsid w:val="00082147"/>
    <w:rsid w:val="00082457"/>
    <w:rsid w:val="00083E04"/>
    <w:rsid w:val="00085C9B"/>
    <w:rsid w:val="00085D5D"/>
    <w:rsid w:val="00086363"/>
    <w:rsid w:val="000866F4"/>
    <w:rsid w:val="00090257"/>
    <w:rsid w:val="00090E3E"/>
    <w:rsid w:val="00091809"/>
    <w:rsid w:val="00092BEE"/>
    <w:rsid w:val="0009459A"/>
    <w:rsid w:val="00095978"/>
    <w:rsid w:val="00097724"/>
    <w:rsid w:val="000A0AEC"/>
    <w:rsid w:val="000A1734"/>
    <w:rsid w:val="000A25FE"/>
    <w:rsid w:val="000A4777"/>
    <w:rsid w:val="000A62DF"/>
    <w:rsid w:val="000A765E"/>
    <w:rsid w:val="000B017F"/>
    <w:rsid w:val="000B1195"/>
    <w:rsid w:val="000B1E4F"/>
    <w:rsid w:val="000B53E2"/>
    <w:rsid w:val="000B58D7"/>
    <w:rsid w:val="000B5C15"/>
    <w:rsid w:val="000C13CF"/>
    <w:rsid w:val="000C2696"/>
    <w:rsid w:val="000C30F5"/>
    <w:rsid w:val="000D01C6"/>
    <w:rsid w:val="000D2C36"/>
    <w:rsid w:val="000D3E79"/>
    <w:rsid w:val="000D4C8B"/>
    <w:rsid w:val="000D5B0C"/>
    <w:rsid w:val="000D5E02"/>
    <w:rsid w:val="000D738E"/>
    <w:rsid w:val="000E2170"/>
    <w:rsid w:val="000E3B6B"/>
    <w:rsid w:val="000E4E6D"/>
    <w:rsid w:val="000F38AF"/>
    <w:rsid w:val="000F4819"/>
    <w:rsid w:val="000F5450"/>
    <w:rsid w:val="000F6183"/>
    <w:rsid w:val="000F6F8B"/>
    <w:rsid w:val="000F7879"/>
    <w:rsid w:val="000F7C3A"/>
    <w:rsid w:val="000F7C9F"/>
    <w:rsid w:val="00101047"/>
    <w:rsid w:val="00102A75"/>
    <w:rsid w:val="00106B91"/>
    <w:rsid w:val="00113CBC"/>
    <w:rsid w:val="00120CC1"/>
    <w:rsid w:val="00122B7F"/>
    <w:rsid w:val="001235B8"/>
    <w:rsid w:val="00127DC0"/>
    <w:rsid w:val="001308F4"/>
    <w:rsid w:val="001359CB"/>
    <w:rsid w:val="00141FB9"/>
    <w:rsid w:val="00142299"/>
    <w:rsid w:val="0014372A"/>
    <w:rsid w:val="00146145"/>
    <w:rsid w:val="00146D62"/>
    <w:rsid w:val="00147AD0"/>
    <w:rsid w:val="00150BDB"/>
    <w:rsid w:val="00152039"/>
    <w:rsid w:val="00152AEA"/>
    <w:rsid w:val="001536AD"/>
    <w:rsid w:val="001548D8"/>
    <w:rsid w:val="00155551"/>
    <w:rsid w:val="00155DEF"/>
    <w:rsid w:val="00162736"/>
    <w:rsid w:val="00162C78"/>
    <w:rsid w:val="00163A26"/>
    <w:rsid w:val="001645B4"/>
    <w:rsid w:val="00166C98"/>
    <w:rsid w:val="0017054A"/>
    <w:rsid w:val="001726ED"/>
    <w:rsid w:val="00173083"/>
    <w:rsid w:val="00174AAD"/>
    <w:rsid w:val="00176061"/>
    <w:rsid w:val="00177711"/>
    <w:rsid w:val="00177D5F"/>
    <w:rsid w:val="00181626"/>
    <w:rsid w:val="00184714"/>
    <w:rsid w:val="001866FF"/>
    <w:rsid w:val="00186995"/>
    <w:rsid w:val="00191C69"/>
    <w:rsid w:val="00193DEA"/>
    <w:rsid w:val="001964A2"/>
    <w:rsid w:val="00196F5A"/>
    <w:rsid w:val="001A1545"/>
    <w:rsid w:val="001A22FD"/>
    <w:rsid w:val="001A61F7"/>
    <w:rsid w:val="001A65D8"/>
    <w:rsid w:val="001A795E"/>
    <w:rsid w:val="001A7D76"/>
    <w:rsid w:val="001B1F6D"/>
    <w:rsid w:val="001B35EF"/>
    <w:rsid w:val="001B3A92"/>
    <w:rsid w:val="001B5484"/>
    <w:rsid w:val="001C0E4B"/>
    <w:rsid w:val="001C479B"/>
    <w:rsid w:val="001C47EA"/>
    <w:rsid w:val="001C785F"/>
    <w:rsid w:val="001D02F8"/>
    <w:rsid w:val="001D099A"/>
    <w:rsid w:val="001D2A93"/>
    <w:rsid w:val="001D52BF"/>
    <w:rsid w:val="001D5C6C"/>
    <w:rsid w:val="001D7BF9"/>
    <w:rsid w:val="001E3946"/>
    <w:rsid w:val="001E3F95"/>
    <w:rsid w:val="001E5277"/>
    <w:rsid w:val="001E6BA0"/>
    <w:rsid w:val="001E7224"/>
    <w:rsid w:val="001F1A48"/>
    <w:rsid w:val="001F3019"/>
    <w:rsid w:val="00201BDB"/>
    <w:rsid w:val="002033F7"/>
    <w:rsid w:val="00204E32"/>
    <w:rsid w:val="00204E67"/>
    <w:rsid w:val="00206125"/>
    <w:rsid w:val="002071E1"/>
    <w:rsid w:val="00207D0A"/>
    <w:rsid w:val="0021110D"/>
    <w:rsid w:val="002113CB"/>
    <w:rsid w:val="002118CC"/>
    <w:rsid w:val="00212E87"/>
    <w:rsid w:val="00212EC4"/>
    <w:rsid w:val="00215741"/>
    <w:rsid w:val="00216905"/>
    <w:rsid w:val="00224C81"/>
    <w:rsid w:val="00226A8F"/>
    <w:rsid w:val="0023007D"/>
    <w:rsid w:val="00235B90"/>
    <w:rsid w:val="00236756"/>
    <w:rsid w:val="00237DA8"/>
    <w:rsid w:val="002402AC"/>
    <w:rsid w:val="00243EED"/>
    <w:rsid w:val="0024458D"/>
    <w:rsid w:val="00246722"/>
    <w:rsid w:val="00247B05"/>
    <w:rsid w:val="00251825"/>
    <w:rsid w:val="00252A74"/>
    <w:rsid w:val="00254839"/>
    <w:rsid w:val="00256007"/>
    <w:rsid w:val="00256EA7"/>
    <w:rsid w:val="0026505A"/>
    <w:rsid w:val="002651DC"/>
    <w:rsid w:val="00265B13"/>
    <w:rsid w:val="00267C96"/>
    <w:rsid w:val="00271688"/>
    <w:rsid w:val="00271762"/>
    <w:rsid w:val="00277F37"/>
    <w:rsid w:val="00281E79"/>
    <w:rsid w:val="00283282"/>
    <w:rsid w:val="002850BC"/>
    <w:rsid w:val="00287DF6"/>
    <w:rsid w:val="00290467"/>
    <w:rsid w:val="002906A9"/>
    <w:rsid w:val="00295D2D"/>
    <w:rsid w:val="002979D8"/>
    <w:rsid w:val="002A15C6"/>
    <w:rsid w:val="002A32F1"/>
    <w:rsid w:val="002A49B0"/>
    <w:rsid w:val="002A6699"/>
    <w:rsid w:val="002B027F"/>
    <w:rsid w:val="002B3BB5"/>
    <w:rsid w:val="002B516B"/>
    <w:rsid w:val="002B6105"/>
    <w:rsid w:val="002B77F5"/>
    <w:rsid w:val="002C1854"/>
    <w:rsid w:val="002C4583"/>
    <w:rsid w:val="002C72CF"/>
    <w:rsid w:val="002C7487"/>
    <w:rsid w:val="002D0BDC"/>
    <w:rsid w:val="002D1D9A"/>
    <w:rsid w:val="002D2AD2"/>
    <w:rsid w:val="002D3B43"/>
    <w:rsid w:val="002D484E"/>
    <w:rsid w:val="002D5B08"/>
    <w:rsid w:val="002D5ECE"/>
    <w:rsid w:val="002D679D"/>
    <w:rsid w:val="002E011B"/>
    <w:rsid w:val="002E033D"/>
    <w:rsid w:val="002E0D68"/>
    <w:rsid w:val="002E2F70"/>
    <w:rsid w:val="002E3338"/>
    <w:rsid w:val="002E401E"/>
    <w:rsid w:val="002E410E"/>
    <w:rsid w:val="002E486F"/>
    <w:rsid w:val="002E5F01"/>
    <w:rsid w:val="002E6335"/>
    <w:rsid w:val="002E7E7B"/>
    <w:rsid w:val="002F11B5"/>
    <w:rsid w:val="002F473B"/>
    <w:rsid w:val="002F5420"/>
    <w:rsid w:val="002F5D0F"/>
    <w:rsid w:val="003001DE"/>
    <w:rsid w:val="003024A2"/>
    <w:rsid w:val="0030393C"/>
    <w:rsid w:val="0030624C"/>
    <w:rsid w:val="00312944"/>
    <w:rsid w:val="003160CD"/>
    <w:rsid w:val="0032073F"/>
    <w:rsid w:val="0032095F"/>
    <w:rsid w:val="0032167D"/>
    <w:rsid w:val="00322368"/>
    <w:rsid w:val="00327994"/>
    <w:rsid w:val="003306C8"/>
    <w:rsid w:val="0033186C"/>
    <w:rsid w:val="00331958"/>
    <w:rsid w:val="003319B5"/>
    <w:rsid w:val="00334BB9"/>
    <w:rsid w:val="00334E62"/>
    <w:rsid w:val="003360F8"/>
    <w:rsid w:val="00336CCD"/>
    <w:rsid w:val="00337007"/>
    <w:rsid w:val="00337AAC"/>
    <w:rsid w:val="003427EB"/>
    <w:rsid w:val="00345425"/>
    <w:rsid w:val="0034636B"/>
    <w:rsid w:val="00346AEA"/>
    <w:rsid w:val="003566BD"/>
    <w:rsid w:val="00356954"/>
    <w:rsid w:val="00356CE0"/>
    <w:rsid w:val="00356E16"/>
    <w:rsid w:val="00356EF3"/>
    <w:rsid w:val="0036115A"/>
    <w:rsid w:val="003635BD"/>
    <w:rsid w:val="0036475C"/>
    <w:rsid w:val="0036559A"/>
    <w:rsid w:val="003669EC"/>
    <w:rsid w:val="00367FFA"/>
    <w:rsid w:val="003702F0"/>
    <w:rsid w:val="00370718"/>
    <w:rsid w:val="00372030"/>
    <w:rsid w:val="00372EC4"/>
    <w:rsid w:val="00374921"/>
    <w:rsid w:val="0037569A"/>
    <w:rsid w:val="00382E4D"/>
    <w:rsid w:val="00385CBF"/>
    <w:rsid w:val="00385F1D"/>
    <w:rsid w:val="00390460"/>
    <w:rsid w:val="003908F3"/>
    <w:rsid w:val="00390E47"/>
    <w:rsid w:val="003938CB"/>
    <w:rsid w:val="00394659"/>
    <w:rsid w:val="00395A95"/>
    <w:rsid w:val="003A0469"/>
    <w:rsid w:val="003A1543"/>
    <w:rsid w:val="003A1579"/>
    <w:rsid w:val="003A7F7E"/>
    <w:rsid w:val="003B46D2"/>
    <w:rsid w:val="003B5222"/>
    <w:rsid w:val="003B7636"/>
    <w:rsid w:val="003D016C"/>
    <w:rsid w:val="003D37A6"/>
    <w:rsid w:val="003D547D"/>
    <w:rsid w:val="003E0289"/>
    <w:rsid w:val="003E06EA"/>
    <w:rsid w:val="003E0CC0"/>
    <w:rsid w:val="003E0ECD"/>
    <w:rsid w:val="003E1B4F"/>
    <w:rsid w:val="003E2F5A"/>
    <w:rsid w:val="003E4AD1"/>
    <w:rsid w:val="003E791E"/>
    <w:rsid w:val="003F0928"/>
    <w:rsid w:val="003F231D"/>
    <w:rsid w:val="003F2A0A"/>
    <w:rsid w:val="003F39AB"/>
    <w:rsid w:val="003F7022"/>
    <w:rsid w:val="00400FCA"/>
    <w:rsid w:val="004017A2"/>
    <w:rsid w:val="0040592B"/>
    <w:rsid w:val="00405ECB"/>
    <w:rsid w:val="00406962"/>
    <w:rsid w:val="00410895"/>
    <w:rsid w:val="0041093E"/>
    <w:rsid w:val="00411438"/>
    <w:rsid w:val="0041235B"/>
    <w:rsid w:val="00412D73"/>
    <w:rsid w:val="00413C7F"/>
    <w:rsid w:val="00414308"/>
    <w:rsid w:val="00414E77"/>
    <w:rsid w:val="00415909"/>
    <w:rsid w:val="00425F74"/>
    <w:rsid w:val="00433FFD"/>
    <w:rsid w:val="0043446E"/>
    <w:rsid w:val="00434DB5"/>
    <w:rsid w:val="00437BE5"/>
    <w:rsid w:val="00442DCB"/>
    <w:rsid w:val="00445953"/>
    <w:rsid w:val="00445D08"/>
    <w:rsid w:val="004472DE"/>
    <w:rsid w:val="00450018"/>
    <w:rsid w:val="004513C5"/>
    <w:rsid w:val="00451609"/>
    <w:rsid w:val="004516C0"/>
    <w:rsid w:val="00451E80"/>
    <w:rsid w:val="004520D5"/>
    <w:rsid w:val="0045248B"/>
    <w:rsid w:val="00452D71"/>
    <w:rsid w:val="00453CEC"/>
    <w:rsid w:val="004550AC"/>
    <w:rsid w:val="0045516F"/>
    <w:rsid w:val="00455E0A"/>
    <w:rsid w:val="00462743"/>
    <w:rsid w:val="00463264"/>
    <w:rsid w:val="00463AC5"/>
    <w:rsid w:val="00467375"/>
    <w:rsid w:val="00470495"/>
    <w:rsid w:val="00470F58"/>
    <w:rsid w:val="004710CB"/>
    <w:rsid w:val="00471804"/>
    <w:rsid w:val="0047241B"/>
    <w:rsid w:val="00472D8F"/>
    <w:rsid w:val="00477A78"/>
    <w:rsid w:val="004801AA"/>
    <w:rsid w:val="00480E58"/>
    <w:rsid w:val="0048126B"/>
    <w:rsid w:val="00482101"/>
    <w:rsid w:val="00483555"/>
    <w:rsid w:val="004856F6"/>
    <w:rsid w:val="004866A3"/>
    <w:rsid w:val="00491ACB"/>
    <w:rsid w:val="00492040"/>
    <w:rsid w:val="00492F7E"/>
    <w:rsid w:val="0049306F"/>
    <w:rsid w:val="0049407F"/>
    <w:rsid w:val="004948B9"/>
    <w:rsid w:val="004952C0"/>
    <w:rsid w:val="00496675"/>
    <w:rsid w:val="00496D4B"/>
    <w:rsid w:val="004A18AC"/>
    <w:rsid w:val="004A1F49"/>
    <w:rsid w:val="004A4809"/>
    <w:rsid w:val="004A6A36"/>
    <w:rsid w:val="004B0521"/>
    <w:rsid w:val="004B0FE7"/>
    <w:rsid w:val="004B1AA2"/>
    <w:rsid w:val="004B480E"/>
    <w:rsid w:val="004B790A"/>
    <w:rsid w:val="004B7FAC"/>
    <w:rsid w:val="004C27C2"/>
    <w:rsid w:val="004C36FB"/>
    <w:rsid w:val="004C6569"/>
    <w:rsid w:val="004C67E2"/>
    <w:rsid w:val="004D09BA"/>
    <w:rsid w:val="004D0C18"/>
    <w:rsid w:val="004D1F88"/>
    <w:rsid w:val="004D27EA"/>
    <w:rsid w:val="004D2826"/>
    <w:rsid w:val="004D4AD5"/>
    <w:rsid w:val="004E1696"/>
    <w:rsid w:val="004E1723"/>
    <w:rsid w:val="004E2B91"/>
    <w:rsid w:val="004E41AB"/>
    <w:rsid w:val="004E734A"/>
    <w:rsid w:val="004F0C85"/>
    <w:rsid w:val="004F0E7B"/>
    <w:rsid w:val="004F1194"/>
    <w:rsid w:val="004F28D9"/>
    <w:rsid w:val="004F33AE"/>
    <w:rsid w:val="004F4000"/>
    <w:rsid w:val="004F7441"/>
    <w:rsid w:val="005007E3"/>
    <w:rsid w:val="005010A2"/>
    <w:rsid w:val="00501459"/>
    <w:rsid w:val="00503020"/>
    <w:rsid w:val="00510239"/>
    <w:rsid w:val="00510712"/>
    <w:rsid w:val="005114A2"/>
    <w:rsid w:val="0051389D"/>
    <w:rsid w:val="00514D2C"/>
    <w:rsid w:val="00514D30"/>
    <w:rsid w:val="00515065"/>
    <w:rsid w:val="0051552D"/>
    <w:rsid w:val="0051741D"/>
    <w:rsid w:val="00517515"/>
    <w:rsid w:val="00517F34"/>
    <w:rsid w:val="00530185"/>
    <w:rsid w:val="005305E8"/>
    <w:rsid w:val="00531359"/>
    <w:rsid w:val="00531C59"/>
    <w:rsid w:val="0053271C"/>
    <w:rsid w:val="00532D48"/>
    <w:rsid w:val="005362C6"/>
    <w:rsid w:val="00543E64"/>
    <w:rsid w:val="00545288"/>
    <w:rsid w:val="0054553E"/>
    <w:rsid w:val="00546B72"/>
    <w:rsid w:val="00546D7A"/>
    <w:rsid w:val="0055404F"/>
    <w:rsid w:val="00555329"/>
    <w:rsid w:val="0055593C"/>
    <w:rsid w:val="005575E1"/>
    <w:rsid w:val="00557837"/>
    <w:rsid w:val="00562AEF"/>
    <w:rsid w:val="00567442"/>
    <w:rsid w:val="00570A3D"/>
    <w:rsid w:val="00571FE3"/>
    <w:rsid w:val="0057233D"/>
    <w:rsid w:val="005725C3"/>
    <w:rsid w:val="00573AE3"/>
    <w:rsid w:val="0057503C"/>
    <w:rsid w:val="00575106"/>
    <w:rsid w:val="00575471"/>
    <w:rsid w:val="00583993"/>
    <w:rsid w:val="00590B17"/>
    <w:rsid w:val="00590EC6"/>
    <w:rsid w:val="005911D6"/>
    <w:rsid w:val="00591D8D"/>
    <w:rsid w:val="00594E67"/>
    <w:rsid w:val="005977C8"/>
    <w:rsid w:val="005A0BC5"/>
    <w:rsid w:val="005A2D96"/>
    <w:rsid w:val="005A3961"/>
    <w:rsid w:val="005A4F27"/>
    <w:rsid w:val="005A6A2E"/>
    <w:rsid w:val="005A77FC"/>
    <w:rsid w:val="005B0CF4"/>
    <w:rsid w:val="005B1046"/>
    <w:rsid w:val="005B2BEE"/>
    <w:rsid w:val="005B4965"/>
    <w:rsid w:val="005B5FE6"/>
    <w:rsid w:val="005B6B68"/>
    <w:rsid w:val="005C4B7F"/>
    <w:rsid w:val="005C4EA2"/>
    <w:rsid w:val="005C5293"/>
    <w:rsid w:val="005C64B5"/>
    <w:rsid w:val="005D050E"/>
    <w:rsid w:val="005D0BAF"/>
    <w:rsid w:val="005D2937"/>
    <w:rsid w:val="005D2C92"/>
    <w:rsid w:val="005D3525"/>
    <w:rsid w:val="005D3ABF"/>
    <w:rsid w:val="005D4518"/>
    <w:rsid w:val="005D4896"/>
    <w:rsid w:val="005D52E1"/>
    <w:rsid w:val="005D54D8"/>
    <w:rsid w:val="005D663F"/>
    <w:rsid w:val="005E0D64"/>
    <w:rsid w:val="005E11B4"/>
    <w:rsid w:val="005E1BD7"/>
    <w:rsid w:val="005E21D0"/>
    <w:rsid w:val="005E3353"/>
    <w:rsid w:val="005E5B38"/>
    <w:rsid w:val="005E66C5"/>
    <w:rsid w:val="005F0CB7"/>
    <w:rsid w:val="005F3A96"/>
    <w:rsid w:val="005F5CCF"/>
    <w:rsid w:val="005F73AB"/>
    <w:rsid w:val="005F7C23"/>
    <w:rsid w:val="00603662"/>
    <w:rsid w:val="006047E5"/>
    <w:rsid w:val="00605A28"/>
    <w:rsid w:val="00606180"/>
    <w:rsid w:val="0061106F"/>
    <w:rsid w:val="00612B8C"/>
    <w:rsid w:val="00612F9D"/>
    <w:rsid w:val="00615AE1"/>
    <w:rsid w:val="006160EA"/>
    <w:rsid w:val="00620D83"/>
    <w:rsid w:val="00621716"/>
    <w:rsid w:val="00623D52"/>
    <w:rsid w:val="00624F2E"/>
    <w:rsid w:val="00625462"/>
    <w:rsid w:val="00625EEB"/>
    <w:rsid w:val="00626AFB"/>
    <w:rsid w:val="006271BA"/>
    <w:rsid w:val="00630A95"/>
    <w:rsid w:val="00631B4F"/>
    <w:rsid w:val="00633BB2"/>
    <w:rsid w:val="0063775B"/>
    <w:rsid w:val="00640117"/>
    <w:rsid w:val="00640742"/>
    <w:rsid w:val="00641F63"/>
    <w:rsid w:val="00645860"/>
    <w:rsid w:val="0065136C"/>
    <w:rsid w:val="006514FA"/>
    <w:rsid w:val="00654110"/>
    <w:rsid w:val="00656B09"/>
    <w:rsid w:val="00657035"/>
    <w:rsid w:val="00662E6F"/>
    <w:rsid w:val="00665C1C"/>
    <w:rsid w:val="00672EDA"/>
    <w:rsid w:val="00674581"/>
    <w:rsid w:val="006760BF"/>
    <w:rsid w:val="006829AE"/>
    <w:rsid w:val="00682FE0"/>
    <w:rsid w:val="006836A1"/>
    <w:rsid w:val="00686B59"/>
    <w:rsid w:val="00686DB4"/>
    <w:rsid w:val="0069097A"/>
    <w:rsid w:val="00691DC0"/>
    <w:rsid w:val="00693161"/>
    <w:rsid w:val="006946D8"/>
    <w:rsid w:val="00694A32"/>
    <w:rsid w:val="0069656E"/>
    <w:rsid w:val="00697C7A"/>
    <w:rsid w:val="006A163A"/>
    <w:rsid w:val="006A171D"/>
    <w:rsid w:val="006A4742"/>
    <w:rsid w:val="006A6291"/>
    <w:rsid w:val="006A6F04"/>
    <w:rsid w:val="006A76FA"/>
    <w:rsid w:val="006A7B77"/>
    <w:rsid w:val="006B1A6D"/>
    <w:rsid w:val="006B1C7A"/>
    <w:rsid w:val="006B1EF9"/>
    <w:rsid w:val="006B488D"/>
    <w:rsid w:val="006B5239"/>
    <w:rsid w:val="006C140C"/>
    <w:rsid w:val="006C340E"/>
    <w:rsid w:val="006D0341"/>
    <w:rsid w:val="006D18F1"/>
    <w:rsid w:val="006D2A36"/>
    <w:rsid w:val="006D697B"/>
    <w:rsid w:val="006D77C1"/>
    <w:rsid w:val="006E1CD7"/>
    <w:rsid w:val="006E2FEB"/>
    <w:rsid w:val="006E5389"/>
    <w:rsid w:val="006F3AE4"/>
    <w:rsid w:val="006F422A"/>
    <w:rsid w:val="006F47F3"/>
    <w:rsid w:val="006F5AF9"/>
    <w:rsid w:val="006F5F0F"/>
    <w:rsid w:val="006F6132"/>
    <w:rsid w:val="006F72BF"/>
    <w:rsid w:val="006F7877"/>
    <w:rsid w:val="00707B59"/>
    <w:rsid w:val="007119A9"/>
    <w:rsid w:val="00711B0B"/>
    <w:rsid w:val="00711DB1"/>
    <w:rsid w:val="00713274"/>
    <w:rsid w:val="007170C1"/>
    <w:rsid w:val="00717656"/>
    <w:rsid w:val="007179C1"/>
    <w:rsid w:val="007213C3"/>
    <w:rsid w:val="007238F6"/>
    <w:rsid w:val="00723DC7"/>
    <w:rsid w:val="007272C7"/>
    <w:rsid w:val="00727874"/>
    <w:rsid w:val="00730DFD"/>
    <w:rsid w:val="00730E96"/>
    <w:rsid w:val="00733033"/>
    <w:rsid w:val="007425E3"/>
    <w:rsid w:val="007426E0"/>
    <w:rsid w:val="00744076"/>
    <w:rsid w:val="00746F99"/>
    <w:rsid w:val="00750274"/>
    <w:rsid w:val="0075159C"/>
    <w:rsid w:val="00753649"/>
    <w:rsid w:val="00755B50"/>
    <w:rsid w:val="00761A46"/>
    <w:rsid w:val="00765921"/>
    <w:rsid w:val="00767BD2"/>
    <w:rsid w:val="00771F57"/>
    <w:rsid w:val="0077670E"/>
    <w:rsid w:val="007767E8"/>
    <w:rsid w:val="0078340D"/>
    <w:rsid w:val="00784E4B"/>
    <w:rsid w:val="00790274"/>
    <w:rsid w:val="007905BB"/>
    <w:rsid w:val="00792703"/>
    <w:rsid w:val="00792786"/>
    <w:rsid w:val="00793FDC"/>
    <w:rsid w:val="0079595F"/>
    <w:rsid w:val="0079732B"/>
    <w:rsid w:val="00797B60"/>
    <w:rsid w:val="007A0CEB"/>
    <w:rsid w:val="007A7460"/>
    <w:rsid w:val="007A79CF"/>
    <w:rsid w:val="007A7B64"/>
    <w:rsid w:val="007B20AB"/>
    <w:rsid w:val="007B4441"/>
    <w:rsid w:val="007C070D"/>
    <w:rsid w:val="007C1CC7"/>
    <w:rsid w:val="007C286D"/>
    <w:rsid w:val="007C2910"/>
    <w:rsid w:val="007C4B57"/>
    <w:rsid w:val="007C576C"/>
    <w:rsid w:val="007C62B0"/>
    <w:rsid w:val="007D15F2"/>
    <w:rsid w:val="007D1F75"/>
    <w:rsid w:val="007D38FB"/>
    <w:rsid w:val="007D6FEE"/>
    <w:rsid w:val="007E04CA"/>
    <w:rsid w:val="007E0535"/>
    <w:rsid w:val="007E12F1"/>
    <w:rsid w:val="007E1BD3"/>
    <w:rsid w:val="007E4C5D"/>
    <w:rsid w:val="007E5190"/>
    <w:rsid w:val="007F0231"/>
    <w:rsid w:val="007F1CE6"/>
    <w:rsid w:val="007F3AF1"/>
    <w:rsid w:val="007F474A"/>
    <w:rsid w:val="007F552E"/>
    <w:rsid w:val="007F58DB"/>
    <w:rsid w:val="007F5B5B"/>
    <w:rsid w:val="008014AB"/>
    <w:rsid w:val="00803EA9"/>
    <w:rsid w:val="00811438"/>
    <w:rsid w:val="0081389B"/>
    <w:rsid w:val="0081408F"/>
    <w:rsid w:val="00815A94"/>
    <w:rsid w:val="008170BF"/>
    <w:rsid w:val="008178B0"/>
    <w:rsid w:val="008208D2"/>
    <w:rsid w:val="00820C19"/>
    <w:rsid w:val="008210F0"/>
    <w:rsid w:val="00821287"/>
    <w:rsid w:val="0082289B"/>
    <w:rsid w:val="00823392"/>
    <w:rsid w:val="008266D3"/>
    <w:rsid w:val="008279C1"/>
    <w:rsid w:val="00830634"/>
    <w:rsid w:val="00830B37"/>
    <w:rsid w:val="0083318A"/>
    <w:rsid w:val="00834AD4"/>
    <w:rsid w:val="0083540A"/>
    <w:rsid w:val="008365B5"/>
    <w:rsid w:val="00836E30"/>
    <w:rsid w:val="00842186"/>
    <w:rsid w:val="00843ED7"/>
    <w:rsid w:val="00844F00"/>
    <w:rsid w:val="00846E02"/>
    <w:rsid w:val="00847392"/>
    <w:rsid w:val="00851122"/>
    <w:rsid w:val="00852060"/>
    <w:rsid w:val="008538A8"/>
    <w:rsid w:val="00853E59"/>
    <w:rsid w:val="008543BE"/>
    <w:rsid w:val="00855A78"/>
    <w:rsid w:val="00855EC2"/>
    <w:rsid w:val="00856220"/>
    <w:rsid w:val="00856457"/>
    <w:rsid w:val="0085666A"/>
    <w:rsid w:val="008609EB"/>
    <w:rsid w:val="00860EB3"/>
    <w:rsid w:val="00860F3B"/>
    <w:rsid w:val="0086144D"/>
    <w:rsid w:val="0086452B"/>
    <w:rsid w:val="00866FED"/>
    <w:rsid w:val="00867FD3"/>
    <w:rsid w:val="0087198B"/>
    <w:rsid w:val="00871D74"/>
    <w:rsid w:val="00872DA0"/>
    <w:rsid w:val="00872EC5"/>
    <w:rsid w:val="00873176"/>
    <w:rsid w:val="00873C45"/>
    <w:rsid w:val="00874EF1"/>
    <w:rsid w:val="008759A3"/>
    <w:rsid w:val="00885D5E"/>
    <w:rsid w:val="00887562"/>
    <w:rsid w:val="0089292E"/>
    <w:rsid w:val="008946AB"/>
    <w:rsid w:val="00894CDB"/>
    <w:rsid w:val="00895ADE"/>
    <w:rsid w:val="008969A1"/>
    <w:rsid w:val="008A23DC"/>
    <w:rsid w:val="008A26A1"/>
    <w:rsid w:val="008A3F70"/>
    <w:rsid w:val="008A5DED"/>
    <w:rsid w:val="008A6183"/>
    <w:rsid w:val="008A63D0"/>
    <w:rsid w:val="008A771F"/>
    <w:rsid w:val="008B1A15"/>
    <w:rsid w:val="008B1E09"/>
    <w:rsid w:val="008B4C15"/>
    <w:rsid w:val="008B5AD2"/>
    <w:rsid w:val="008B7CCE"/>
    <w:rsid w:val="008C7403"/>
    <w:rsid w:val="008D10D7"/>
    <w:rsid w:val="008D1644"/>
    <w:rsid w:val="008D1B3E"/>
    <w:rsid w:val="008D3561"/>
    <w:rsid w:val="008D58B2"/>
    <w:rsid w:val="008E09BF"/>
    <w:rsid w:val="008E2836"/>
    <w:rsid w:val="008E4378"/>
    <w:rsid w:val="008F1DD0"/>
    <w:rsid w:val="008F24C0"/>
    <w:rsid w:val="008F5451"/>
    <w:rsid w:val="00903314"/>
    <w:rsid w:val="00903C22"/>
    <w:rsid w:val="00903D78"/>
    <w:rsid w:val="00903DA1"/>
    <w:rsid w:val="00910062"/>
    <w:rsid w:val="009111E4"/>
    <w:rsid w:val="00912EBE"/>
    <w:rsid w:val="00912FCC"/>
    <w:rsid w:val="00916ACF"/>
    <w:rsid w:val="00917D36"/>
    <w:rsid w:val="00917F84"/>
    <w:rsid w:val="00921C04"/>
    <w:rsid w:val="009233A8"/>
    <w:rsid w:val="00923746"/>
    <w:rsid w:val="00925F67"/>
    <w:rsid w:val="00926285"/>
    <w:rsid w:val="00927CEC"/>
    <w:rsid w:val="009313DE"/>
    <w:rsid w:val="009316DD"/>
    <w:rsid w:val="00931D7B"/>
    <w:rsid w:val="00933733"/>
    <w:rsid w:val="00934397"/>
    <w:rsid w:val="00934B6C"/>
    <w:rsid w:val="00935CCE"/>
    <w:rsid w:val="00936C74"/>
    <w:rsid w:val="00937D83"/>
    <w:rsid w:val="00941599"/>
    <w:rsid w:val="00942C64"/>
    <w:rsid w:val="00945425"/>
    <w:rsid w:val="009460E4"/>
    <w:rsid w:val="009464E0"/>
    <w:rsid w:val="00946F78"/>
    <w:rsid w:val="009475EB"/>
    <w:rsid w:val="0094769F"/>
    <w:rsid w:val="009519A0"/>
    <w:rsid w:val="00953626"/>
    <w:rsid w:val="009568FE"/>
    <w:rsid w:val="00960783"/>
    <w:rsid w:val="00961090"/>
    <w:rsid w:val="00962C9F"/>
    <w:rsid w:val="00963B4B"/>
    <w:rsid w:val="00966378"/>
    <w:rsid w:val="009673AF"/>
    <w:rsid w:val="00967E05"/>
    <w:rsid w:val="0097116A"/>
    <w:rsid w:val="00971240"/>
    <w:rsid w:val="009737E4"/>
    <w:rsid w:val="00973EE4"/>
    <w:rsid w:val="00974ACC"/>
    <w:rsid w:val="00974B41"/>
    <w:rsid w:val="00975951"/>
    <w:rsid w:val="009771E6"/>
    <w:rsid w:val="00977DCB"/>
    <w:rsid w:val="009816E6"/>
    <w:rsid w:val="00991379"/>
    <w:rsid w:val="00991A3D"/>
    <w:rsid w:val="00992F5A"/>
    <w:rsid w:val="00992F5E"/>
    <w:rsid w:val="009956DB"/>
    <w:rsid w:val="0099632E"/>
    <w:rsid w:val="00997C83"/>
    <w:rsid w:val="00997DAC"/>
    <w:rsid w:val="009A279E"/>
    <w:rsid w:val="009A29DA"/>
    <w:rsid w:val="009A2B33"/>
    <w:rsid w:val="009A5779"/>
    <w:rsid w:val="009A685B"/>
    <w:rsid w:val="009B1550"/>
    <w:rsid w:val="009B20D1"/>
    <w:rsid w:val="009B6B55"/>
    <w:rsid w:val="009B7617"/>
    <w:rsid w:val="009B78AC"/>
    <w:rsid w:val="009C0D8C"/>
    <w:rsid w:val="009C329A"/>
    <w:rsid w:val="009C3596"/>
    <w:rsid w:val="009C55FE"/>
    <w:rsid w:val="009D05ED"/>
    <w:rsid w:val="009D281A"/>
    <w:rsid w:val="009D4FC5"/>
    <w:rsid w:val="009D65AB"/>
    <w:rsid w:val="009E03B1"/>
    <w:rsid w:val="009E0B15"/>
    <w:rsid w:val="009E0B74"/>
    <w:rsid w:val="009E1E3D"/>
    <w:rsid w:val="009E1E9A"/>
    <w:rsid w:val="009E3405"/>
    <w:rsid w:val="009E37F9"/>
    <w:rsid w:val="009E4C4A"/>
    <w:rsid w:val="009E551B"/>
    <w:rsid w:val="009E645A"/>
    <w:rsid w:val="009F05CA"/>
    <w:rsid w:val="009F299B"/>
    <w:rsid w:val="009F2C31"/>
    <w:rsid w:val="009F43E5"/>
    <w:rsid w:val="009F6ACF"/>
    <w:rsid w:val="00A01036"/>
    <w:rsid w:val="00A04319"/>
    <w:rsid w:val="00A05355"/>
    <w:rsid w:val="00A05392"/>
    <w:rsid w:val="00A13469"/>
    <w:rsid w:val="00A13850"/>
    <w:rsid w:val="00A16D8A"/>
    <w:rsid w:val="00A23015"/>
    <w:rsid w:val="00A2382E"/>
    <w:rsid w:val="00A23B80"/>
    <w:rsid w:val="00A246E3"/>
    <w:rsid w:val="00A2576D"/>
    <w:rsid w:val="00A26C9E"/>
    <w:rsid w:val="00A30558"/>
    <w:rsid w:val="00A31A1C"/>
    <w:rsid w:val="00A339C4"/>
    <w:rsid w:val="00A344D1"/>
    <w:rsid w:val="00A3572D"/>
    <w:rsid w:val="00A35BC9"/>
    <w:rsid w:val="00A35E02"/>
    <w:rsid w:val="00A36A06"/>
    <w:rsid w:val="00A371B4"/>
    <w:rsid w:val="00A3793D"/>
    <w:rsid w:val="00A37BA8"/>
    <w:rsid w:val="00A40F73"/>
    <w:rsid w:val="00A42CE4"/>
    <w:rsid w:val="00A432F0"/>
    <w:rsid w:val="00A441C7"/>
    <w:rsid w:val="00A45845"/>
    <w:rsid w:val="00A460BE"/>
    <w:rsid w:val="00A46805"/>
    <w:rsid w:val="00A47781"/>
    <w:rsid w:val="00A47F6F"/>
    <w:rsid w:val="00A51A2B"/>
    <w:rsid w:val="00A52AA0"/>
    <w:rsid w:val="00A5467E"/>
    <w:rsid w:val="00A55E75"/>
    <w:rsid w:val="00A57D92"/>
    <w:rsid w:val="00A62419"/>
    <w:rsid w:val="00A63939"/>
    <w:rsid w:val="00A6518F"/>
    <w:rsid w:val="00A705D5"/>
    <w:rsid w:val="00A70BFA"/>
    <w:rsid w:val="00A719C8"/>
    <w:rsid w:val="00A72322"/>
    <w:rsid w:val="00A7323B"/>
    <w:rsid w:val="00A73474"/>
    <w:rsid w:val="00A74292"/>
    <w:rsid w:val="00A7469B"/>
    <w:rsid w:val="00A77906"/>
    <w:rsid w:val="00A82086"/>
    <w:rsid w:val="00A84F4B"/>
    <w:rsid w:val="00A8553F"/>
    <w:rsid w:val="00A8701D"/>
    <w:rsid w:val="00A876EF"/>
    <w:rsid w:val="00A9035D"/>
    <w:rsid w:val="00A939FD"/>
    <w:rsid w:val="00A9620B"/>
    <w:rsid w:val="00AA0C39"/>
    <w:rsid w:val="00AA13DF"/>
    <w:rsid w:val="00AA17C2"/>
    <w:rsid w:val="00AA2A41"/>
    <w:rsid w:val="00AA2D9A"/>
    <w:rsid w:val="00AA787B"/>
    <w:rsid w:val="00AB16F7"/>
    <w:rsid w:val="00AB1C3B"/>
    <w:rsid w:val="00AB1FBB"/>
    <w:rsid w:val="00AB6A6F"/>
    <w:rsid w:val="00AB7F52"/>
    <w:rsid w:val="00AC3CAD"/>
    <w:rsid w:val="00AD04AF"/>
    <w:rsid w:val="00AD284F"/>
    <w:rsid w:val="00AD3ADC"/>
    <w:rsid w:val="00AD3FCF"/>
    <w:rsid w:val="00AE143B"/>
    <w:rsid w:val="00AE1E1F"/>
    <w:rsid w:val="00AE3420"/>
    <w:rsid w:val="00AE3D02"/>
    <w:rsid w:val="00AE7DBE"/>
    <w:rsid w:val="00AF50DA"/>
    <w:rsid w:val="00AF54F8"/>
    <w:rsid w:val="00B01C46"/>
    <w:rsid w:val="00B02F4C"/>
    <w:rsid w:val="00B0519F"/>
    <w:rsid w:val="00B100A9"/>
    <w:rsid w:val="00B130D8"/>
    <w:rsid w:val="00B14DD4"/>
    <w:rsid w:val="00B25B04"/>
    <w:rsid w:val="00B27360"/>
    <w:rsid w:val="00B30617"/>
    <w:rsid w:val="00B30C04"/>
    <w:rsid w:val="00B32792"/>
    <w:rsid w:val="00B32DC7"/>
    <w:rsid w:val="00B33DCE"/>
    <w:rsid w:val="00B34B9D"/>
    <w:rsid w:val="00B34C34"/>
    <w:rsid w:val="00B35C69"/>
    <w:rsid w:val="00B36AF7"/>
    <w:rsid w:val="00B36C3F"/>
    <w:rsid w:val="00B37694"/>
    <w:rsid w:val="00B43312"/>
    <w:rsid w:val="00B43488"/>
    <w:rsid w:val="00B43AE1"/>
    <w:rsid w:val="00B43E78"/>
    <w:rsid w:val="00B44AD3"/>
    <w:rsid w:val="00B4672D"/>
    <w:rsid w:val="00B47ADB"/>
    <w:rsid w:val="00B47B1F"/>
    <w:rsid w:val="00B47CB6"/>
    <w:rsid w:val="00B5087D"/>
    <w:rsid w:val="00B51C55"/>
    <w:rsid w:val="00B57C2C"/>
    <w:rsid w:val="00B626C5"/>
    <w:rsid w:val="00B629F8"/>
    <w:rsid w:val="00B64AAE"/>
    <w:rsid w:val="00B67655"/>
    <w:rsid w:val="00B72072"/>
    <w:rsid w:val="00B7482E"/>
    <w:rsid w:val="00B74917"/>
    <w:rsid w:val="00B75F17"/>
    <w:rsid w:val="00B7639A"/>
    <w:rsid w:val="00B767FD"/>
    <w:rsid w:val="00B809D4"/>
    <w:rsid w:val="00B81EB9"/>
    <w:rsid w:val="00B82D06"/>
    <w:rsid w:val="00B82D55"/>
    <w:rsid w:val="00B83153"/>
    <w:rsid w:val="00B836E9"/>
    <w:rsid w:val="00B85030"/>
    <w:rsid w:val="00B85320"/>
    <w:rsid w:val="00B855FE"/>
    <w:rsid w:val="00B90038"/>
    <w:rsid w:val="00B905DD"/>
    <w:rsid w:val="00B90B52"/>
    <w:rsid w:val="00B9428A"/>
    <w:rsid w:val="00B94574"/>
    <w:rsid w:val="00BA2233"/>
    <w:rsid w:val="00BA2456"/>
    <w:rsid w:val="00BA568E"/>
    <w:rsid w:val="00BA641E"/>
    <w:rsid w:val="00BB64C1"/>
    <w:rsid w:val="00BB6A25"/>
    <w:rsid w:val="00BB7094"/>
    <w:rsid w:val="00BC03EC"/>
    <w:rsid w:val="00BC17A7"/>
    <w:rsid w:val="00BC3289"/>
    <w:rsid w:val="00BC3EFC"/>
    <w:rsid w:val="00BC4C3F"/>
    <w:rsid w:val="00BC5114"/>
    <w:rsid w:val="00BC511A"/>
    <w:rsid w:val="00BC5289"/>
    <w:rsid w:val="00BC539F"/>
    <w:rsid w:val="00BC58F8"/>
    <w:rsid w:val="00BC7019"/>
    <w:rsid w:val="00BD12EF"/>
    <w:rsid w:val="00BD2348"/>
    <w:rsid w:val="00BD3D5E"/>
    <w:rsid w:val="00BD4CAF"/>
    <w:rsid w:val="00BD523D"/>
    <w:rsid w:val="00BD547A"/>
    <w:rsid w:val="00BD5DA0"/>
    <w:rsid w:val="00BD7069"/>
    <w:rsid w:val="00BD7E70"/>
    <w:rsid w:val="00BE1060"/>
    <w:rsid w:val="00BE1C8F"/>
    <w:rsid w:val="00BE2C17"/>
    <w:rsid w:val="00BE344A"/>
    <w:rsid w:val="00BE7A4A"/>
    <w:rsid w:val="00BF1A01"/>
    <w:rsid w:val="00BF22C4"/>
    <w:rsid w:val="00BF3548"/>
    <w:rsid w:val="00BF4E64"/>
    <w:rsid w:val="00BF7719"/>
    <w:rsid w:val="00C0020A"/>
    <w:rsid w:val="00C01C45"/>
    <w:rsid w:val="00C032B2"/>
    <w:rsid w:val="00C06FF6"/>
    <w:rsid w:val="00C10392"/>
    <w:rsid w:val="00C1380F"/>
    <w:rsid w:val="00C1389C"/>
    <w:rsid w:val="00C13DB6"/>
    <w:rsid w:val="00C14900"/>
    <w:rsid w:val="00C1624F"/>
    <w:rsid w:val="00C178F7"/>
    <w:rsid w:val="00C17D5F"/>
    <w:rsid w:val="00C2034E"/>
    <w:rsid w:val="00C22287"/>
    <w:rsid w:val="00C23E5E"/>
    <w:rsid w:val="00C23FF7"/>
    <w:rsid w:val="00C26B27"/>
    <w:rsid w:val="00C278A0"/>
    <w:rsid w:val="00C3102A"/>
    <w:rsid w:val="00C32FF6"/>
    <w:rsid w:val="00C34970"/>
    <w:rsid w:val="00C40FFA"/>
    <w:rsid w:val="00C45046"/>
    <w:rsid w:val="00C45C8D"/>
    <w:rsid w:val="00C462B4"/>
    <w:rsid w:val="00C4677A"/>
    <w:rsid w:val="00C46E7E"/>
    <w:rsid w:val="00C52736"/>
    <w:rsid w:val="00C53B41"/>
    <w:rsid w:val="00C5447A"/>
    <w:rsid w:val="00C55906"/>
    <w:rsid w:val="00C637BA"/>
    <w:rsid w:val="00C7179A"/>
    <w:rsid w:val="00C7240A"/>
    <w:rsid w:val="00C72A62"/>
    <w:rsid w:val="00C75458"/>
    <w:rsid w:val="00C75AAF"/>
    <w:rsid w:val="00C7630E"/>
    <w:rsid w:val="00C77798"/>
    <w:rsid w:val="00C80EFF"/>
    <w:rsid w:val="00C82EC8"/>
    <w:rsid w:val="00C83EED"/>
    <w:rsid w:val="00C84ADC"/>
    <w:rsid w:val="00C85BF6"/>
    <w:rsid w:val="00C866C8"/>
    <w:rsid w:val="00C871DC"/>
    <w:rsid w:val="00C87E11"/>
    <w:rsid w:val="00C93B54"/>
    <w:rsid w:val="00C946D7"/>
    <w:rsid w:val="00C96259"/>
    <w:rsid w:val="00CA0439"/>
    <w:rsid w:val="00CA49B4"/>
    <w:rsid w:val="00CA5A59"/>
    <w:rsid w:val="00CA68A4"/>
    <w:rsid w:val="00CA767B"/>
    <w:rsid w:val="00CB1553"/>
    <w:rsid w:val="00CB7447"/>
    <w:rsid w:val="00CB798F"/>
    <w:rsid w:val="00CC0451"/>
    <w:rsid w:val="00CC0E89"/>
    <w:rsid w:val="00CC1AA6"/>
    <w:rsid w:val="00CC7073"/>
    <w:rsid w:val="00CC775C"/>
    <w:rsid w:val="00CC77ED"/>
    <w:rsid w:val="00CD3B13"/>
    <w:rsid w:val="00CD4526"/>
    <w:rsid w:val="00CD4A78"/>
    <w:rsid w:val="00CD6071"/>
    <w:rsid w:val="00CD6B86"/>
    <w:rsid w:val="00CE52EE"/>
    <w:rsid w:val="00CE6F44"/>
    <w:rsid w:val="00CE77C1"/>
    <w:rsid w:val="00CF0356"/>
    <w:rsid w:val="00CF0E3C"/>
    <w:rsid w:val="00CF1548"/>
    <w:rsid w:val="00CF42EB"/>
    <w:rsid w:val="00CF473A"/>
    <w:rsid w:val="00CF4C3C"/>
    <w:rsid w:val="00CF7569"/>
    <w:rsid w:val="00D00B56"/>
    <w:rsid w:val="00D01F78"/>
    <w:rsid w:val="00D0357B"/>
    <w:rsid w:val="00D03752"/>
    <w:rsid w:val="00D03AB4"/>
    <w:rsid w:val="00D05089"/>
    <w:rsid w:val="00D055C4"/>
    <w:rsid w:val="00D0580F"/>
    <w:rsid w:val="00D05B02"/>
    <w:rsid w:val="00D05EB9"/>
    <w:rsid w:val="00D12398"/>
    <w:rsid w:val="00D12BEF"/>
    <w:rsid w:val="00D14D46"/>
    <w:rsid w:val="00D15A09"/>
    <w:rsid w:val="00D15CB1"/>
    <w:rsid w:val="00D164AC"/>
    <w:rsid w:val="00D16FC7"/>
    <w:rsid w:val="00D214D9"/>
    <w:rsid w:val="00D22647"/>
    <w:rsid w:val="00D22F89"/>
    <w:rsid w:val="00D246EC"/>
    <w:rsid w:val="00D24A0A"/>
    <w:rsid w:val="00D256DD"/>
    <w:rsid w:val="00D260F3"/>
    <w:rsid w:val="00D27B88"/>
    <w:rsid w:val="00D33411"/>
    <w:rsid w:val="00D36856"/>
    <w:rsid w:val="00D4160D"/>
    <w:rsid w:val="00D42582"/>
    <w:rsid w:val="00D43C58"/>
    <w:rsid w:val="00D43EB0"/>
    <w:rsid w:val="00D506B1"/>
    <w:rsid w:val="00D51DE0"/>
    <w:rsid w:val="00D54225"/>
    <w:rsid w:val="00D57306"/>
    <w:rsid w:val="00D57E25"/>
    <w:rsid w:val="00D60A51"/>
    <w:rsid w:val="00D61EF0"/>
    <w:rsid w:val="00D62FF5"/>
    <w:rsid w:val="00D637EB"/>
    <w:rsid w:val="00D63D54"/>
    <w:rsid w:val="00D6537B"/>
    <w:rsid w:val="00D65E6D"/>
    <w:rsid w:val="00D671E3"/>
    <w:rsid w:val="00D712DF"/>
    <w:rsid w:val="00D72276"/>
    <w:rsid w:val="00D7285B"/>
    <w:rsid w:val="00D72FEA"/>
    <w:rsid w:val="00D77C42"/>
    <w:rsid w:val="00D80B34"/>
    <w:rsid w:val="00D811E9"/>
    <w:rsid w:val="00D83057"/>
    <w:rsid w:val="00D84A4C"/>
    <w:rsid w:val="00D85A44"/>
    <w:rsid w:val="00D9080A"/>
    <w:rsid w:val="00D926E9"/>
    <w:rsid w:val="00D966EC"/>
    <w:rsid w:val="00D97AEB"/>
    <w:rsid w:val="00D97C11"/>
    <w:rsid w:val="00DA1678"/>
    <w:rsid w:val="00DA33F4"/>
    <w:rsid w:val="00DA3E42"/>
    <w:rsid w:val="00DA41B6"/>
    <w:rsid w:val="00DA5218"/>
    <w:rsid w:val="00DA7E4D"/>
    <w:rsid w:val="00DB0745"/>
    <w:rsid w:val="00DB2356"/>
    <w:rsid w:val="00DB3DF2"/>
    <w:rsid w:val="00DB6E25"/>
    <w:rsid w:val="00DB75DC"/>
    <w:rsid w:val="00DB76BF"/>
    <w:rsid w:val="00DC0860"/>
    <w:rsid w:val="00DC1197"/>
    <w:rsid w:val="00DC1289"/>
    <w:rsid w:val="00DC1ED6"/>
    <w:rsid w:val="00DC3EE9"/>
    <w:rsid w:val="00DD10A9"/>
    <w:rsid w:val="00DD2194"/>
    <w:rsid w:val="00DD311F"/>
    <w:rsid w:val="00DD3C4C"/>
    <w:rsid w:val="00DE0D04"/>
    <w:rsid w:val="00DE4849"/>
    <w:rsid w:val="00DE6267"/>
    <w:rsid w:val="00DE7818"/>
    <w:rsid w:val="00DF2C6C"/>
    <w:rsid w:val="00DF5ECD"/>
    <w:rsid w:val="00DF65C9"/>
    <w:rsid w:val="00DF67CA"/>
    <w:rsid w:val="00E00603"/>
    <w:rsid w:val="00E01934"/>
    <w:rsid w:val="00E01A45"/>
    <w:rsid w:val="00E03227"/>
    <w:rsid w:val="00E057A5"/>
    <w:rsid w:val="00E114F1"/>
    <w:rsid w:val="00E11F2A"/>
    <w:rsid w:val="00E12153"/>
    <w:rsid w:val="00E135BB"/>
    <w:rsid w:val="00E15050"/>
    <w:rsid w:val="00E1769A"/>
    <w:rsid w:val="00E20B86"/>
    <w:rsid w:val="00E212FD"/>
    <w:rsid w:val="00E24E63"/>
    <w:rsid w:val="00E261CB"/>
    <w:rsid w:val="00E27E55"/>
    <w:rsid w:val="00E303CE"/>
    <w:rsid w:val="00E31589"/>
    <w:rsid w:val="00E31975"/>
    <w:rsid w:val="00E31F9C"/>
    <w:rsid w:val="00E33587"/>
    <w:rsid w:val="00E33810"/>
    <w:rsid w:val="00E42D0C"/>
    <w:rsid w:val="00E461A2"/>
    <w:rsid w:val="00E5051C"/>
    <w:rsid w:val="00E54587"/>
    <w:rsid w:val="00E5533B"/>
    <w:rsid w:val="00E55829"/>
    <w:rsid w:val="00E60751"/>
    <w:rsid w:val="00E62863"/>
    <w:rsid w:val="00E62D44"/>
    <w:rsid w:val="00E65021"/>
    <w:rsid w:val="00E6630C"/>
    <w:rsid w:val="00E703C2"/>
    <w:rsid w:val="00E73139"/>
    <w:rsid w:val="00E7365B"/>
    <w:rsid w:val="00E7391F"/>
    <w:rsid w:val="00E73C59"/>
    <w:rsid w:val="00E761FD"/>
    <w:rsid w:val="00E76861"/>
    <w:rsid w:val="00E84DD8"/>
    <w:rsid w:val="00E86D85"/>
    <w:rsid w:val="00E901C2"/>
    <w:rsid w:val="00E905B4"/>
    <w:rsid w:val="00E966CE"/>
    <w:rsid w:val="00E96BB5"/>
    <w:rsid w:val="00E96BFF"/>
    <w:rsid w:val="00E97404"/>
    <w:rsid w:val="00EA03DA"/>
    <w:rsid w:val="00EA25FA"/>
    <w:rsid w:val="00EA2C6B"/>
    <w:rsid w:val="00EA53AB"/>
    <w:rsid w:val="00EA687F"/>
    <w:rsid w:val="00EB05CB"/>
    <w:rsid w:val="00EB2D17"/>
    <w:rsid w:val="00EB2DB8"/>
    <w:rsid w:val="00EB306B"/>
    <w:rsid w:val="00EB36C9"/>
    <w:rsid w:val="00EB4049"/>
    <w:rsid w:val="00EB710D"/>
    <w:rsid w:val="00EB797B"/>
    <w:rsid w:val="00EC3C3E"/>
    <w:rsid w:val="00EC6FC8"/>
    <w:rsid w:val="00EC75B0"/>
    <w:rsid w:val="00ED56B9"/>
    <w:rsid w:val="00ED5870"/>
    <w:rsid w:val="00ED5E4C"/>
    <w:rsid w:val="00ED63C9"/>
    <w:rsid w:val="00EE3947"/>
    <w:rsid w:val="00EE6A27"/>
    <w:rsid w:val="00EE7899"/>
    <w:rsid w:val="00EF14ED"/>
    <w:rsid w:val="00EF205A"/>
    <w:rsid w:val="00EF2853"/>
    <w:rsid w:val="00EF3EC5"/>
    <w:rsid w:val="00EF46D7"/>
    <w:rsid w:val="00EF50F0"/>
    <w:rsid w:val="00EF5684"/>
    <w:rsid w:val="00EF7A36"/>
    <w:rsid w:val="00F00A2A"/>
    <w:rsid w:val="00F011E5"/>
    <w:rsid w:val="00F047F4"/>
    <w:rsid w:val="00F05365"/>
    <w:rsid w:val="00F05869"/>
    <w:rsid w:val="00F0710E"/>
    <w:rsid w:val="00F13818"/>
    <w:rsid w:val="00F13C5F"/>
    <w:rsid w:val="00F143C9"/>
    <w:rsid w:val="00F1591D"/>
    <w:rsid w:val="00F15BCC"/>
    <w:rsid w:val="00F15EAF"/>
    <w:rsid w:val="00F17FAC"/>
    <w:rsid w:val="00F25F68"/>
    <w:rsid w:val="00F3020F"/>
    <w:rsid w:val="00F30AEA"/>
    <w:rsid w:val="00F31D82"/>
    <w:rsid w:val="00F3329F"/>
    <w:rsid w:val="00F34A07"/>
    <w:rsid w:val="00F35F72"/>
    <w:rsid w:val="00F36919"/>
    <w:rsid w:val="00F37663"/>
    <w:rsid w:val="00F52F64"/>
    <w:rsid w:val="00F543A5"/>
    <w:rsid w:val="00F547FC"/>
    <w:rsid w:val="00F54E61"/>
    <w:rsid w:val="00F5625B"/>
    <w:rsid w:val="00F607C1"/>
    <w:rsid w:val="00F61B1C"/>
    <w:rsid w:val="00F64157"/>
    <w:rsid w:val="00F660DE"/>
    <w:rsid w:val="00F66111"/>
    <w:rsid w:val="00F66641"/>
    <w:rsid w:val="00F678A3"/>
    <w:rsid w:val="00F67F72"/>
    <w:rsid w:val="00F703E2"/>
    <w:rsid w:val="00F7353D"/>
    <w:rsid w:val="00F74035"/>
    <w:rsid w:val="00F74B9D"/>
    <w:rsid w:val="00F74EA4"/>
    <w:rsid w:val="00F7656C"/>
    <w:rsid w:val="00F7661E"/>
    <w:rsid w:val="00F7676A"/>
    <w:rsid w:val="00F76DA8"/>
    <w:rsid w:val="00F83B10"/>
    <w:rsid w:val="00F84378"/>
    <w:rsid w:val="00F84782"/>
    <w:rsid w:val="00F91911"/>
    <w:rsid w:val="00F923B1"/>
    <w:rsid w:val="00F92425"/>
    <w:rsid w:val="00F92828"/>
    <w:rsid w:val="00F9336F"/>
    <w:rsid w:val="00F9403D"/>
    <w:rsid w:val="00F94CFD"/>
    <w:rsid w:val="00F97C08"/>
    <w:rsid w:val="00FA3CB0"/>
    <w:rsid w:val="00FA44FF"/>
    <w:rsid w:val="00FA457A"/>
    <w:rsid w:val="00FA467D"/>
    <w:rsid w:val="00FA4E8B"/>
    <w:rsid w:val="00FA54A0"/>
    <w:rsid w:val="00FA5F7B"/>
    <w:rsid w:val="00FA67FA"/>
    <w:rsid w:val="00FB4802"/>
    <w:rsid w:val="00FC193C"/>
    <w:rsid w:val="00FC299D"/>
    <w:rsid w:val="00FC2B96"/>
    <w:rsid w:val="00FC5304"/>
    <w:rsid w:val="00FC5D87"/>
    <w:rsid w:val="00FC75FE"/>
    <w:rsid w:val="00FC7F3C"/>
    <w:rsid w:val="00FC7F3E"/>
    <w:rsid w:val="00FD1427"/>
    <w:rsid w:val="00FD2FE8"/>
    <w:rsid w:val="00FD4D6B"/>
    <w:rsid w:val="00FD666C"/>
    <w:rsid w:val="00FD6B25"/>
    <w:rsid w:val="00FD78AC"/>
    <w:rsid w:val="00FE0B1A"/>
    <w:rsid w:val="00FE2DDA"/>
    <w:rsid w:val="00FE765F"/>
    <w:rsid w:val="00FE7E8C"/>
    <w:rsid w:val="00FF4D32"/>
    <w:rsid w:val="00FF53CD"/>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713070"/>
  <w15:docId w15:val="{7EB384A9-33EF-4293-B602-F97D3047C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link w:val="ConsNormal0"/>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qFormat/>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aliases w:val="Bullet List,FooterText,numbered,Paragraphe de liste1,lp1,Список дефисный,Use Case List Paragraph,Table-Normal,RSHB_Table-Normal,Заговок Марина,Маркер,SL_Абзац списка,List Paragraph,Bullet 1,Средняя сетка 1 - Акцент 21,ТЗ список"/>
    <w:basedOn w:val="a"/>
    <w:link w:val="af1"/>
    <w:uiPriority w:val="34"/>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paragraph" w:customStyle="1" w:styleId="af6">
    <w:name w:val="???????"/>
    <w:rsid w:val="00BA2233"/>
    <w:pPr>
      <w:overflowPunct w:val="0"/>
      <w:autoSpaceDE w:val="0"/>
      <w:autoSpaceDN w:val="0"/>
      <w:adjustRightInd w:val="0"/>
    </w:pPr>
  </w:style>
  <w:style w:type="character" w:customStyle="1" w:styleId="af1">
    <w:name w:val="Абзац списка Знак"/>
    <w:aliases w:val="Bullet List Знак,FooterText Знак,numbered Знак,Paragraphe de liste1 Знак,lp1 Знак,Список дефисный Знак,Use Case List Paragraph Знак,Table-Normal Знак,RSHB_Table-Normal Знак,Заговок Марина Знак,Маркер Знак,SL_Абзац списка Знак"/>
    <w:link w:val="af0"/>
    <w:uiPriority w:val="34"/>
    <w:rsid w:val="00967E05"/>
  </w:style>
  <w:style w:type="paragraph" w:customStyle="1" w:styleId="af7">
    <w:name w:val="Сф_Абзац"/>
    <w:basedOn w:val="a"/>
    <w:link w:val="af8"/>
    <w:qFormat/>
    <w:rsid w:val="00626AFB"/>
    <w:pPr>
      <w:autoSpaceDE/>
      <w:autoSpaceDN/>
      <w:adjustRightInd/>
      <w:spacing w:line="288" w:lineRule="auto"/>
      <w:ind w:firstLine="851"/>
      <w:jc w:val="both"/>
    </w:pPr>
    <w:rPr>
      <w:kern w:val="24"/>
      <w:sz w:val="26"/>
      <w:lang w:eastAsia="zh-CN"/>
    </w:rPr>
  </w:style>
  <w:style w:type="character" w:customStyle="1" w:styleId="af8">
    <w:name w:val="Сф_Абзац Знак"/>
    <w:link w:val="af7"/>
    <w:rsid w:val="00626AFB"/>
    <w:rPr>
      <w:kern w:val="24"/>
      <w:sz w:val="26"/>
      <w:lang w:eastAsia="zh-CN"/>
    </w:rPr>
  </w:style>
  <w:style w:type="character" w:customStyle="1" w:styleId="markedcontent">
    <w:name w:val="markedcontent"/>
    <w:basedOn w:val="a1"/>
    <w:rsid w:val="00E5533B"/>
  </w:style>
  <w:style w:type="paragraph" w:customStyle="1" w:styleId="af9">
    <w:name w:val="Основной"/>
    <w:link w:val="afa"/>
    <w:rsid w:val="00496675"/>
    <w:pPr>
      <w:suppressAutoHyphens/>
      <w:overflowPunct w:val="0"/>
      <w:autoSpaceDE w:val="0"/>
      <w:textAlignment w:val="baseline"/>
    </w:pPr>
    <w:rPr>
      <w:rFonts w:eastAsia="SimSun"/>
      <w:sz w:val="24"/>
      <w:lang w:eastAsia="zh-CN"/>
    </w:rPr>
  </w:style>
  <w:style w:type="character" w:customStyle="1" w:styleId="afa">
    <w:name w:val="Основной Знак"/>
    <w:link w:val="af9"/>
    <w:locked/>
    <w:rsid w:val="00496675"/>
    <w:rPr>
      <w:rFonts w:eastAsia="SimSun"/>
      <w:sz w:val="24"/>
      <w:lang w:eastAsia="zh-CN"/>
    </w:rPr>
  </w:style>
  <w:style w:type="paragraph" w:styleId="afb">
    <w:name w:val="Title"/>
    <w:basedOn w:val="a"/>
    <w:next w:val="a"/>
    <w:link w:val="afc"/>
    <w:uiPriority w:val="10"/>
    <w:qFormat/>
    <w:rsid w:val="004C36FB"/>
    <w:pPr>
      <w:widowControl/>
      <w:autoSpaceDE/>
      <w:autoSpaceDN/>
      <w:adjustRightInd/>
      <w:contextualSpacing/>
    </w:pPr>
    <w:rPr>
      <w:rFonts w:asciiTheme="majorHAnsi" w:eastAsiaTheme="majorEastAsia" w:hAnsiTheme="majorHAnsi" w:cstheme="majorBidi"/>
      <w:spacing w:val="-10"/>
      <w:kern w:val="28"/>
      <w:sz w:val="56"/>
      <w:szCs w:val="56"/>
    </w:rPr>
  </w:style>
  <w:style w:type="character" w:customStyle="1" w:styleId="afc">
    <w:name w:val="Заголовок Знак"/>
    <w:basedOn w:val="a1"/>
    <w:link w:val="afb"/>
    <w:uiPriority w:val="10"/>
    <w:rsid w:val="004C36FB"/>
    <w:rPr>
      <w:rFonts w:asciiTheme="majorHAnsi" w:eastAsiaTheme="majorEastAsia" w:hAnsiTheme="majorHAnsi" w:cstheme="majorBidi"/>
      <w:spacing w:val="-10"/>
      <w:kern w:val="28"/>
      <w:sz w:val="56"/>
      <w:szCs w:val="56"/>
    </w:rPr>
  </w:style>
  <w:style w:type="character" w:customStyle="1" w:styleId="11pt">
    <w:name w:val="Основной текст + 11 pt"/>
    <w:qFormat/>
    <w:rsid w:val="004E1696"/>
    <w:rPr>
      <w:rFonts w:ascii="Times New Roman" w:eastAsia="Times New Roman" w:hAnsi="Times New Roman" w:cs="Times New Roman" w:hint="default"/>
      <w:color w:val="000000"/>
      <w:spacing w:val="0"/>
      <w:w w:val="100"/>
      <w:position w:val="0"/>
      <w:sz w:val="22"/>
      <w:szCs w:val="22"/>
      <w:shd w:val="clear" w:color="auto" w:fill="FFFFFF"/>
      <w:lang w:val="ru-RU"/>
    </w:rPr>
  </w:style>
  <w:style w:type="paragraph" w:customStyle="1" w:styleId="16">
    <w:name w:val="Обычный (веб)1"/>
    <w:basedOn w:val="a"/>
    <w:rsid w:val="004E1696"/>
    <w:pPr>
      <w:widowControl/>
      <w:suppressAutoHyphens/>
      <w:autoSpaceDE/>
      <w:autoSpaceDN/>
      <w:adjustRightInd/>
      <w:spacing w:before="280" w:after="280"/>
    </w:pPr>
    <w:rPr>
      <w:kern w:val="2"/>
      <w:sz w:val="24"/>
      <w:szCs w:val="24"/>
    </w:rPr>
  </w:style>
  <w:style w:type="paragraph" w:customStyle="1" w:styleId="afd">
    <w:name w:val="Таблицы (моноширинный)"/>
    <w:basedOn w:val="a"/>
    <w:next w:val="a"/>
    <w:rsid w:val="004E1696"/>
    <w:pPr>
      <w:jc w:val="both"/>
    </w:pPr>
    <w:rPr>
      <w:rFonts w:ascii="Courier New" w:hAnsi="Courier New" w:cs="Courier New"/>
    </w:rPr>
  </w:style>
  <w:style w:type="character" w:customStyle="1" w:styleId="afe">
    <w:name w:val="Цветовое выделение"/>
    <w:rsid w:val="00717656"/>
    <w:rPr>
      <w:b/>
      <w:bCs/>
      <w:color w:val="000080"/>
      <w:sz w:val="20"/>
      <w:szCs w:val="20"/>
    </w:rPr>
  </w:style>
  <w:style w:type="character" w:customStyle="1" w:styleId="25">
    <w:name w:val="Основной текст (2) + Полужирный"/>
    <w:basedOn w:val="a1"/>
    <w:rsid w:val="001B5484"/>
    <w:rPr>
      <w:rFonts w:ascii="Times New Roman" w:hAnsi="Times New Roman" w:cs="Times New Roman"/>
      <w:b/>
      <w:bCs/>
      <w:color w:val="000000"/>
      <w:spacing w:val="0"/>
      <w:w w:val="100"/>
      <w:position w:val="0"/>
      <w:sz w:val="26"/>
      <w:szCs w:val="26"/>
      <w:shd w:val="clear" w:color="auto" w:fill="FFFFFF"/>
      <w:lang w:val="ru-RU" w:eastAsia="ru-RU"/>
    </w:rPr>
  </w:style>
  <w:style w:type="character" w:customStyle="1" w:styleId="33">
    <w:name w:val="Основной текст (3) + Не полужирный"/>
    <w:basedOn w:val="a1"/>
    <w:rsid w:val="001B5484"/>
    <w:rPr>
      <w:rFonts w:ascii="Times New Roman" w:hAnsi="Times New Roman" w:cs="Times New Roman"/>
      <w:b/>
      <w:bCs/>
      <w:color w:val="000000"/>
      <w:spacing w:val="0"/>
      <w:w w:val="100"/>
      <w:position w:val="0"/>
      <w:sz w:val="26"/>
      <w:szCs w:val="26"/>
      <w:u w:val="none"/>
      <w:lang w:val="ru-RU" w:eastAsia="ru-RU"/>
    </w:rPr>
  </w:style>
  <w:style w:type="character" w:customStyle="1" w:styleId="ConsNormal0">
    <w:name w:val="ConsNormal Знак"/>
    <w:basedOn w:val="a1"/>
    <w:link w:val="ConsNormal"/>
    <w:locked/>
    <w:rsid w:val="001B5484"/>
    <w:rPr>
      <w:rFonts w:ascii="Arial" w:hAnsi="Arial"/>
    </w:rPr>
  </w:style>
  <w:style w:type="table" w:customStyle="1" w:styleId="17">
    <w:name w:val="Сетка таблицы1"/>
    <w:basedOn w:val="a2"/>
    <w:next w:val="a4"/>
    <w:uiPriority w:val="59"/>
    <w:rsid w:val="001B5484"/>
    <w:rPr>
      <w:rFonts w:asciiTheme="minorHAnsi" w:eastAsiaTheme="minorEastAsia" w:hAnsiTheme="minorHAns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4349114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90422647">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44712472">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2123185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52F9753745EB063C3C5DF74E0AB72EBBAA9728E3D3F9C15600D160F8BW9h6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41D0CF-5F81-411D-89DC-5A57C2359E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20</TotalTime>
  <Pages>12</Pages>
  <Words>4771</Words>
  <Characters>35813</Characters>
  <Application>Microsoft Office Word</Application>
  <DocSecurity>0</DocSecurity>
  <Lines>298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40503</CharactersWithSpaces>
  <SharedDoc>false</SharedDoc>
  <HLinks>
    <vt:vector size="24" baseType="variant">
      <vt:variant>
        <vt:i4>5570560</vt:i4>
      </vt:variant>
      <vt:variant>
        <vt:i4>9</vt:i4>
      </vt:variant>
      <vt:variant>
        <vt:i4>0</vt:i4>
      </vt:variant>
      <vt:variant>
        <vt:i4>5</vt:i4>
      </vt:variant>
      <vt:variant>
        <vt:lpwstr>consultantplus://offline/ref=452F9753745EB063C3C5DF74E0AB72EBBAA9728E3D3F9C15600D160F8BW9h6L</vt:lpwstr>
      </vt:variant>
      <vt:variant>
        <vt:lpwstr/>
      </vt:variant>
      <vt:variant>
        <vt:i4>8126571</vt:i4>
      </vt:variant>
      <vt:variant>
        <vt:i4>6</vt:i4>
      </vt:variant>
      <vt:variant>
        <vt:i4>0</vt:i4>
      </vt:variant>
      <vt:variant>
        <vt:i4>5</vt:i4>
      </vt:variant>
      <vt:variant>
        <vt:lpwstr>consultantplus://offline/ref=FBA21565AF8DEFBF7962AAE295B5DE28C2E38070800BF98870EA9D54C1161EB3578B231D6EB82A1D15D208DC85EFA450BC3554585186d2lAK</vt:lpwstr>
      </vt:variant>
      <vt:variant>
        <vt:lpwstr/>
      </vt:variant>
      <vt:variant>
        <vt:i4>8126560</vt:i4>
      </vt:variant>
      <vt:variant>
        <vt:i4>3</vt:i4>
      </vt:variant>
      <vt:variant>
        <vt:i4>0</vt:i4>
      </vt:variant>
      <vt:variant>
        <vt:i4>5</vt:i4>
      </vt:variant>
      <vt:variant>
        <vt:lpwstr>consultantplus://offline/ref=FBA21565AF8DEFBF7962AAE295B5DE28C2E38070800BF98870EA9D54C1161EB3578B231D6EB72E1D15D208DC85EFA450BC3554585186d2lAK</vt:lpwstr>
      </vt:variant>
      <vt:variant>
        <vt:lpwstr/>
      </vt:variant>
      <vt:variant>
        <vt:i4>7995496</vt:i4>
      </vt:variant>
      <vt:variant>
        <vt:i4>0</vt:i4>
      </vt:variant>
      <vt:variant>
        <vt:i4>0</vt:i4>
      </vt:variant>
      <vt:variant>
        <vt:i4>5</vt:i4>
      </vt:variant>
      <vt:variant>
        <vt:lpwstr>consultantplus://offline/ref=FBA21565AF8DEFBF7962AAE295B5DE28C2E38070800BF98870EA9D54C1161EB3578B231E6EB1241F468818D8CCBAAB4EBF294B584F862B04d7lFK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Лозовой Максим Сергеевич</cp:lastModifiedBy>
  <cp:revision>3</cp:revision>
  <cp:lastPrinted>2026-09-09T11:19:00Z</cp:lastPrinted>
  <dcterms:created xsi:type="dcterms:W3CDTF">2026-09-09T11:00:00Z</dcterms:created>
  <dcterms:modified xsi:type="dcterms:W3CDTF">2026-09-09T11:21:00Z</dcterms:modified>
</cp:coreProperties>
</file>