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2F8722E6"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ED2A4B">
        <w:rPr>
          <w:b/>
          <w:sz w:val="22"/>
          <w:szCs w:val="22"/>
        </w:rPr>
        <w:t>дом социального обслуживания</w:t>
      </w:r>
      <w:r w:rsidR="00675020" w:rsidRPr="00675020">
        <w:rPr>
          <w:b/>
          <w:sz w:val="22"/>
          <w:szCs w:val="22"/>
        </w:rPr>
        <w:t xml:space="preserve">» </w:t>
      </w:r>
      <w:r w:rsidR="00FB3FA1" w:rsidRPr="00661A62">
        <w:rPr>
          <w:b/>
          <w:sz w:val="22"/>
          <w:szCs w:val="22"/>
        </w:rPr>
        <w:t>(ГБУСОВО «</w:t>
      </w:r>
      <w:r w:rsidR="00675020">
        <w:rPr>
          <w:b/>
          <w:sz w:val="22"/>
          <w:szCs w:val="22"/>
        </w:rPr>
        <w:t xml:space="preserve">Владимирский </w:t>
      </w:r>
      <w:r w:rsidR="00ED2A4B">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0F563D">
        <w:rPr>
          <w:b/>
          <w:bCs/>
          <w:sz w:val="24"/>
          <w:szCs w:val="24"/>
          <w:u w:val="single"/>
        </w:rPr>
        <w:t xml:space="preserve">с намерением заключить </w:t>
      </w:r>
      <w:r w:rsidR="00AD57BA">
        <w:rPr>
          <w:b/>
          <w:bCs/>
          <w:sz w:val="24"/>
          <w:szCs w:val="24"/>
          <w:u w:val="single"/>
        </w:rPr>
        <w:t>Д</w:t>
      </w:r>
      <w:r w:rsidR="000F563D" w:rsidRPr="000F563D">
        <w:rPr>
          <w:b/>
          <w:bCs/>
          <w:sz w:val="24"/>
          <w:szCs w:val="24"/>
          <w:u w:val="single"/>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 xml:space="preserve">поставку </w:t>
      </w:r>
      <w:r w:rsidR="00B04E28">
        <w:rPr>
          <w:b/>
          <w:bCs/>
          <w:i/>
          <w:iCs/>
          <w:sz w:val="24"/>
          <w:szCs w:val="24"/>
        </w:rPr>
        <w:t>перекиси водорода мед</w:t>
      </w:r>
      <w:r w:rsidR="001C588B">
        <w:rPr>
          <w:b/>
          <w:bCs/>
          <w:i/>
          <w:iCs/>
          <w:sz w:val="24"/>
          <w:szCs w:val="24"/>
        </w:rPr>
        <w:t>и</w:t>
      </w:r>
      <w:r w:rsidR="00B04E28">
        <w:rPr>
          <w:b/>
          <w:bCs/>
          <w:i/>
          <w:iCs/>
          <w:sz w:val="24"/>
          <w:szCs w:val="24"/>
        </w:rPr>
        <w:t>цинско</w:t>
      </w:r>
      <w:r w:rsidR="001C588B">
        <w:rPr>
          <w:b/>
          <w:bCs/>
          <w:i/>
          <w:iCs/>
          <w:sz w:val="24"/>
          <w:szCs w:val="24"/>
        </w:rPr>
        <w:t>й</w:t>
      </w:r>
      <w:r w:rsidR="009D47AB">
        <w:rPr>
          <w:b/>
          <w:i/>
          <w:sz w:val="24"/>
          <w:szCs w:val="24"/>
        </w:rPr>
        <w:t xml:space="preserve"> </w:t>
      </w:r>
      <w:r w:rsidR="000B2F86">
        <w:rPr>
          <w:b/>
          <w:i/>
          <w:sz w:val="24"/>
          <w:szCs w:val="24"/>
        </w:rPr>
        <w:t xml:space="preserve">для нужд </w:t>
      </w:r>
      <w:r w:rsidR="009D47AB">
        <w:rPr>
          <w:b/>
          <w:i/>
          <w:sz w:val="24"/>
          <w:szCs w:val="24"/>
        </w:rPr>
        <w:t xml:space="preserve">ГБУСОВО «Владимирский </w:t>
      </w:r>
      <w:r w:rsidR="00ED2A4B">
        <w:rPr>
          <w:b/>
          <w:i/>
          <w:sz w:val="24"/>
          <w:szCs w:val="24"/>
        </w:rPr>
        <w:t>дом социального обслуживания</w:t>
      </w:r>
      <w:r w:rsidR="009D47AB">
        <w:rPr>
          <w:b/>
          <w:i/>
          <w:sz w:val="24"/>
          <w:szCs w:val="24"/>
        </w:rPr>
        <w:t>»</w:t>
      </w:r>
      <w:r w:rsidR="0011008D">
        <w:rPr>
          <w:b/>
          <w:i/>
          <w:sz w:val="24"/>
          <w:szCs w:val="24"/>
        </w:rPr>
        <w:t>.</w:t>
      </w:r>
      <w:r w:rsidR="004E584F" w:rsidRPr="004E584F">
        <w:rPr>
          <w:b/>
          <w:i/>
          <w:sz w:val="24"/>
          <w:szCs w:val="24"/>
        </w:rPr>
        <w:t xml:space="preserve"> Закупка осуществляется у субъектов малого предпринимательства, социально некоммерческих организаций.</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2DF8BA0D" w:rsidR="000B1E4F" w:rsidRPr="004856F6"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7D5E9B">
        <w:rPr>
          <w:b/>
          <w:sz w:val="24"/>
          <w:szCs w:val="24"/>
        </w:rPr>
        <w:t>:</w:t>
      </w:r>
      <w:r w:rsidR="00991B43" w:rsidRPr="007D5E9B">
        <w:rPr>
          <w:b/>
          <w:bCs/>
          <w:i/>
          <w:iCs/>
          <w:sz w:val="24"/>
          <w:szCs w:val="24"/>
        </w:rPr>
        <w:t xml:space="preserve"> </w:t>
      </w:r>
      <w:r w:rsidR="00B97A94">
        <w:rPr>
          <w:rFonts w:asciiTheme="majorBidi" w:hAnsiTheme="majorBidi" w:cstheme="majorBidi"/>
          <w:b/>
          <w:bCs/>
          <w:i/>
          <w:iCs/>
          <w:sz w:val="22"/>
          <w:szCs w:val="22"/>
        </w:rPr>
        <w:t>38</w:t>
      </w:r>
      <w:r w:rsidR="001C588B">
        <w:rPr>
          <w:rFonts w:asciiTheme="majorBidi" w:hAnsiTheme="majorBidi" w:cstheme="majorBidi"/>
          <w:b/>
          <w:bCs/>
          <w:i/>
          <w:iCs/>
          <w:sz w:val="22"/>
          <w:szCs w:val="22"/>
        </w:rPr>
        <w:t xml:space="preserve"> </w:t>
      </w:r>
      <w:r w:rsidR="00B97A94">
        <w:rPr>
          <w:rFonts w:asciiTheme="majorBidi" w:hAnsiTheme="majorBidi" w:cstheme="majorBidi"/>
          <w:b/>
          <w:bCs/>
          <w:i/>
          <w:iCs/>
          <w:sz w:val="22"/>
          <w:szCs w:val="22"/>
        </w:rPr>
        <w:t>045</w:t>
      </w:r>
      <w:r w:rsidR="00A20128" w:rsidRPr="007D5E9B">
        <w:rPr>
          <w:b/>
          <w:i/>
          <w:sz w:val="24"/>
          <w:szCs w:val="24"/>
        </w:rPr>
        <w:t xml:space="preserve"> </w:t>
      </w:r>
      <w:r w:rsidR="00703D33" w:rsidRPr="007D5E9B">
        <w:rPr>
          <w:b/>
          <w:i/>
          <w:sz w:val="24"/>
          <w:szCs w:val="24"/>
        </w:rPr>
        <w:t>(</w:t>
      </w:r>
      <w:r w:rsidR="00B97A94">
        <w:rPr>
          <w:b/>
          <w:i/>
          <w:sz w:val="24"/>
          <w:szCs w:val="24"/>
        </w:rPr>
        <w:t>тридцать восемь</w:t>
      </w:r>
      <w:r w:rsidR="001C588B">
        <w:rPr>
          <w:b/>
          <w:i/>
          <w:sz w:val="24"/>
          <w:szCs w:val="24"/>
        </w:rPr>
        <w:t xml:space="preserve"> тысяч </w:t>
      </w:r>
      <w:r w:rsidR="00B97A94">
        <w:rPr>
          <w:b/>
          <w:i/>
          <w:sz w:val="24"/>
          <w:szCs w:val="24"/>
        </w:rPr>
        <w:t>сорок пять</w:t>
      </w:r>
      <w:r w:rsidR="00F31D82" w:rsidRPr="007D5E9B">
        <w:rPr>
          <w:b/>
          <w:i/>
          <w:sz w:val="24"/>
          <w:szCs w:val="24"/>
        </w:rPr>
        <w:t>)</w:t>
      </w:r>
      <w:r w:rsidR="00222A84" w:rsidRPr="007D5E9B">
        <w:rPr>
          <w:b/>
          <w:i/>
          <w:sz w:val="24"/>
          <w:szCs w:val="24"/>
        </w:rPr>
        <w:t xml:space="preserve"> </w:t>
      </w:r>
      <w:r w:rsidRPr="007D5E9B">
        <w:rPr>
          <w:b/>
          <w:i/>
          <w:sz w:val="24"/>
          <w:szCs w:val="24"/>
        </w:rPr>
        <w:t>руб</w:t>
      </w:r>
      <w:r w:rsidR="000F7C3A" w:rsidRPr="007D5E9B">
        <w:rPr>
          <w:b/>
          <w:i/>
          <w:sz w:val="24"/>
          <w:szCs w:val="24"/>
        </w:rPr>
        <w:t>л</w:t>
      </w:r>
      <w:r w:rsidR="00B97A94">
        <w:rPr>
          <w:b/>
          <w:i/>
          <w:sz w:val="24"/>
          <w:szCs w:val="24"/>
        </w:rPr>
        <w:t>ей</w:t>
      </w:r>
      <w:r w:rsidR="006E23E5" w:rsidRPr="007D5E9B">
        <w:rPr>
          <w:b/>
          <w:i/>
          <w:sz w:val="24"/>
          <w:szCs w:val="24"/>
        </w:rPr>
        <w:t xml:space="preserve"> </w:t>
      </w:r>
      <w:r w:rsidR="00B97A94">
        <w:rPr>
          <w:b/>
          <w:i/>
          <w:sz w:val="24"/>
          <w:szCs w:val="24"/>
        </w:rPr>
        <w:t>7</w:t>
      </w:r>
      <w:r w:rsidR="001C588B">
        <w:rPr>
          <w:b/>
          <w:i/>
          <w:sz w:val="24"/>
          <w:szCs w:val="24"/>
        </w:rPr>
        <w:t>0</w:t>
      </w:r>
      <w:r w:rsidR="000F7C3A" w:rsidRPr="007D5E9B">
        <w:rPr>
          <w:b/>
          <w:i/>
          <w:sz w:val="24"/>
          <w:szCs w:val="24"/>
        </w:rPr>
        <w:t xml:space="preserve"> копе</w:t>
      </w:r>
      <w:r w:rsidR="00FC12BC" w:rsidRPr="007D5E9B">
        <w:rPr>
          <w:b/>
          <w:i/>
          <w:sz w:val="24"/>
          <w:szCs w:val="24"/>
        </w:rPr>
        <w:t>ек</w:t>
      </w:r>
      <w:r w:rsidR="000F7C3A" w:rsidRPr="007D5E9B">
        <w:rPr>
          <w:b/>
          <w:i/>
          <w:sz w:val="24"/>
          <w:szCs w:val="24"/>
        </w:rPr>
        <w:t>.</w:t>
      </w:r>
      <w:r w:rsidR="000F50F4">
        <w:rPr>
          <w:b/>
          <w:i/>
          <w:sz w:val="24"/>
          <w:szCs w:val="24"/>
        </w:rPr>
        <w:t xml:space="preserve"> </w:t>
      </w:r>
    </w:p>
    <w:p w14:paraId="0D4D150E" w14:textId="222FD735"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w:t>
      </w:r>
      <w:r w:rsidR="0016616C">
        <w:rPr>
          <w:sz w:val="24"/>
          <w:szCs w:val="24"/>
        </w:rPr>
        <w:t xml:space="preserve">и разгрузка </w:t>
      </w:r>
      <w:r w:rsidR="00AF6FBD">
        <w:rPr>
          <w:sz w:val="24"/>
          <w:szCs w:val="24"/>
        </w:rPr>
        <w:t>Т</w:t>
      </w:r>
      <w:r w:rsidR="00923746" w:rsidRPr="004856F6">
        <w:rPr>
          <w:sz w:val="24"/>
          <w:szCs w:val="24"/>
        </w:rPr>
        <w:t xml:space="preserve">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12D82C4" w14:textId="7A590249"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B97A94">
        <w:rPr>
          <w:b/>
          <w:i/>
          <w:sz w:val="24"/>
          <w:szCs w:val="24"/>
        </w:rPr>
        <w:t>сентябрь</w:t>
      </w:r>
      <w:r w:rsidRPr="006E23E5">
        <w:rPr>
          <w:b/>
          <w:i/>
          <w:sz w:val="24"/>
          <w:szCs w:val="24"/>
        </w:rPr>
        <w:t xml:space="preserve"> 202</w:t>
      </w:r>
      <w:r w:rsidR="00CF6563">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7E8D32C2"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0F563D">
        <w:rPr>
          <w:b/>
          <w:i/>
          <w:sz w:val="24"/>
          <w:szCs w:val="24"/>
        </w:rPr>
        <w:t xml:space="preserve">в течение </w:t>
      </w:r>
      <w:r w:rsidR="00E36FB2" w:rsidRPr="00D80235">
        <w:rPr>
          <w:b/>
          <w:i/>
          <w:sz w:val="24"/>
          <w:szCs w:val="24"/>
        </w:rPr>
        <w:t>5</w:t>
      </w:r>
      <w:r w:rsidR="000C2951" w:rsidRPr="00D80235">
        <w:rPr>
          <w:b/>
          <w:i/>
          <w:sz w:val="24"/>
          <w:szCs w:val="24"/>
        </w:rPr>
        <w:t>-</w:t>
      </w:r>
      <w:r w:rsidR="00764536" w:rsidRPr="00D80235">
        <w:rPr>
          <w:b/>
          <w:i/>
          <w:sz w:val="24"/>
          <w:szCs w:val="24"/>
        </w:rPr>
        <w:t>и</w:t>
      </w:r>
      <w:r w:rsidR="00764536">
        <w:rPr>
          <w:b/>
          <w:i/>
          <w:sz w:val="24"/>
          <w:szCs w:val="24"/>
        </w:rPr>
        <w:t xml:space="preserve"> </w:t>
      </w:r>
      <w:r w:rsidR="000144D1">
        <w:rPr>
          <w:b/>
          <w:i/>
          <w:sz w:val="24"/>
          <w:szCs w:val="24"/>
        </w:rPr>
        <w:t xml:space="preserve">рабочих </w:t>
      </w:r>
      <w:r w:rsidR="000F563D">
        <w:rPr>
          <w:b/>
          <w:i/>
          <w:sz w:val="24"/>
          <w:szCs w:val="24"/>
        </w:rPr>
        <w:t xml:space="preserve">дней с </w:t>
      </w:r>
      <w:r w:rsidR="00C874CA">
        <w:rPr>
          <w:b/>
          <w:i/>
          <w:sz w:val="24"/>
          <w:szCs w:val="24"/>
        </w:rPr>
        <w:t>даты заключения Договора</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Pr>
          <w:b/>
          <w:i/>
          <w:sz w:val="24"/>
          <w:szCs w:val="24"/>
        </w:rPr>
        <w:t>7</w:t>
      </w:r>
      <w:r w:rsidR="00483555" w:rsidRPr="006E23E5">
        <w:rPr>
          <w:b/>
          <w:i/>
          <w:sz w:val="24"/>
          <w:szCs w:val="24"/>
        </w:rPr>
        <w:t xml:space="preserve"> (</w:t>
      </w:r>
      <w:r w:rsidR="00580938">
        <w:rPr>
          <w:b/>
          <w:i/>
          <w:sz w:val="24"/>
          <w:szCs w:val="24"/>
        </w:rPr>
        <w:t>семь</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75D1BA2E" w:rsidR="00530C20" w:rsidRPr="00D8023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 xml:space="preserve">с </w:t>
      </w:r>
      <w:r w:rsidR="007D5E9B">
        <w:rPr>
          <w:sz w:val="24"/>
          <w:szCs w:val="24"/>
        </w:rPr>
        <w:t>1</w:t>
      </w:r>
      <w:r w:rsidR="00B97A94">
        <w:rPr>
          <w:sz w:val="24"/>
          <w:szCs w:val="24"/>
        </w:rPr>
        <w:t>0</w:t>
      </w:r>
      <w:r w:rsidR="00E047B8" w:rsidRPr="00D80235">
        <w:rPr>
          <w:sz w:val="24"/>
          <w:szCs w:val="24"/>
        </w:rPr>
        <w:t>.</w:t>
      </w:r>
      <w:r w:rsidR="00CF6563" w:rsidRPr="00D80235">
        <w:rPr>
          <w:sz w:val="24"/>
          <w:szCs w:val="24"/>
        </w:rPr>
        <w:t>0</w:t>
      </w:r>
      <w:r w:rsidR="00B97A94">
        <w:rPr>
          <w:sz w:val="24"/>
          <w:szCs w:val="24"/>
        </w:rPr>
        <w:t>9</w:t>
      </w:r>
      <w:r w:rsidR="00E047B8" w:rsidRPr="00D80235">
        <w:rPr>
          <w:sz w:val="24"/>
          <w:szCs w:val="24"/>
        </w:rPr>
        <w:t>.</w:t>
      </w:r>
      <w:r w:rsidR="00530C20" w:rsidRPr="00D80235">
        <w:rPr>
          <w:sz w:val="24"/>
          <w:szCs w:val="24"/>
        </w:rPr>
        <w:t>20</w:t>
      </w:r>
      <w:r w:rsidR="006E23E5" w:rsidRPr="00D80235">
        <w:rPr>
          <w:sz w:val="24"/>
          <w:szCs w:val="24"/>
        </w:rPr>
        <w:t>2</w:t>
      </w:r>
      <w:r w:rsidR="00CF6563" w:rsidRPr="00D80235">
        <w:rPr>
          <w:sz w:val="24"/>
          <w:szCs w:val="24"/>
        </w:rPr>
        <w:t>6</w:t>
      </w:r>
      <w:r w:rsidR="006E23E5" w:rsidRPr="00D80235">
        <w:rPr>
          <w:sz w:val="24"/>
          <w:szCs w:val="24"/>
        </w:rPr>
        <w:t xml:space="preserve"> г</w:t>
      </w:r>
      <w:r w:rsidR="00530C20" w:rsidRPr="00D80235">
        <w:rPr>
          <w:sz w:val="24"/>
          <w:szCs w:val="24"/>
        </w:rPr>
        <w:t xml:space="preserve">.  </w:t>
      </w:r>
    </w:p>
    <w:p w14:paraId="3B54D573" w14:textId="7F251619" w:rsidR="00236756" w:rsidRPr="004856F6" w:rsidRDefault="00530C20" w:rsidP="00530C20">
      <w:pPr>
        <w:widowControl/>
        <w:autoSpaceDE/>
        <w:autoSpaceDN/>
        <w:adjustRightInd/>
        <w:ind w:firstLine="567"/>
        <w:jc w:val="both"/>
        <w:rPr>
          <w:b/>
          <w:i/>
          <w:sz w:val="24"/>
          <w:szCs w:val="24"/>
        </w:rPr>
      </w:pPr>
      <w:r w:rsidRPr="00D80235">
        <w:rPr>
          <w:sz w:val="24"/>
          <w:szCs w:val="24"/>
        </w:rPr>
        <w:t xml:space="preserve">                                   </w:t>
      </w:r>
      <w:r w:rsidR="00F3581B" w:rsidRPr="00D80235">
        <w:rPr>
          <w:sz w:val="24"/>
          <w:szCs w:val="24"/>
        </w:rPr>
        <w:t xml:space="preserve">                             </w:t>
      </w:r>
      <w:r w:rsidR="00346D56" w:rsidRPr="00D80235">
        <w:rPr>
          <w:sz w:val="24"/>
          <w:szCs w:val="24"/>
        </w:rPr>
        <w:t>Д</w:t>
      </w:r>
      <w:r w:rsidR="00F3581B" w:rsidRPr="00D80235">
        <w:rPr>
          <w:sz w:val="24"/>
          <w:szCs w:val="24"/>
        </w:rPr>
        <w:t>о</w:t>
      </w:r>
      <w:r w:rsidR="00346D56" w:rsidRPr="00D80235">
        <w:rPr>
          <w:sz w:val="24"/>
          <w:szCs w:val="24"/>
        </w:rPr>
        <w:t xml:space="preserve"> </w:t>
      </w:r>
      <w:r w:rsidR="00B97A94">
        <w:rPr>
          <w:sz w:val="24"/>
          <w:szCs w:val="24"/>
        </w:rPr>
        <w:t>14</w:t>
      </w:r>
      <w:r w:rsidR="00F3581B" w:rsidRPr="00D80235">
        <w:rPr>
          <w:sz w:val="24"/>
          <w:szCs w:val="24"/>
        </w:rPr>
        <w:t>.</w:t>
      </w:r>
      <w:r w:rsidR="00CF6563" w:rsidRPr="00D80235">
        <w:rPr>
          <w:sz w:val="24"/>
          <w:szCs w:val="24"/>
        </w:rPr>
        <w:t>0</w:t>
      </w:r>
      <w:r w:rsidR="00B97A94">
        <w:rPr>
          <w:sz w:val="24"/>
          <w:szCs w:val="24"/>
        </w:rPr>
        <w:t>9</w:t>
      </w:r>
      <w:r w:rsidRPr="00D80235">
        <w:rPr>
          <w:sz w:val="24"/>
          <w:szCs w:val="24"/>
        </w:rPr>
        <w:t>.20</w:t>
      </w:r>
      <w:r w:rsidR="006E23E5" w:rsidRPr="00D80235">
        <w:rPr>
          <w:sz w:val="24"/>
          <w:szCs w:val="24"/>
        </w:rPr>
        <w:t>2</w:t>
      </w:r>
      <w:r w:rsidR="00CF6563" w:rsidRPr="00D80235">
        <w:rPr>
          <w:sz w:val="24"/>
          <w:szCs w:val="24"/>
        </w:rPr>
        <w:t>6</w:t>
      </w:r>
      <w:r w:rsidR="006E23E5" w:rsidRPr="00D80235">
        <w:rPr>
          <w:sz w:val="24"/>
          <w:szCs w:val="24"/>
        </w:rPr>
        <w:t xml:space="preserve"> г.</w:t>
      </w:r>
      <w:r w:rsidRPr="002A5B7D">
        <w:rPr>
          <w:sz w:val="24"/>
          <w:szCs w:val="24"/>
        </w:rPr>
        <w:t xml:space="preserve"> </w:t>
      </w:r>
      <w:r w:rsidR="00467592" w:rsidRPr="002A5B7D">
        <w:rPr>
          <w:sz w:val="24"/>
          <w:szCs w:val="24"/>
        </w:rPr>
        <w:t>09</w:t>
      </w:r>
      <w:r w:rsidRPr="002A5B7D">
        <w:rPr>
          <w:sz w:val="24"/>
          <w:szCs w:val="24"/>
        </w:rPr>
        <w:t xml:space="preserve">ч. </w:t>
      </w:r>
      <w:r w:rsidR="00657C03" w:rsidRPr="002A5B7D">
        <w:rPr>
          <w:sz w:val="24"/>
          <w:szCs w:val="24"/>
        </w:rPr>
        <w:t>00</w:t>
      </w:r>
      <w:r w:rsidRPr="002A5B7D">
        <w:rPr>
          <w:sz w:val="24"/>
          <w:szCs w:val="24"/>
        </w:rPr>
        <w:t xml:space="preserve"> мин.</w:t>
      </w:r>
    </w:p>
    <w:p w14:paraId="408D7E42" w14:textId="0B69718B"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39B2C759"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3BDACFB8" w14:textId="7CA5D2DE" w:rsidR="002264F6" w:rsidRDefault="00B97A94" w:rsidP="00E6776A">
      <w:pPr>
        <w:widowControl/>
        <w:ind w:firstLine="567"/>
        <w:jc w:val="both"/>
        <w:rPr>
          <w:sz w:val="24"/>
        </w:rPr>
      </w:pPr>
      <w:r>
        <w:rPr>
          <w:sz w:val="24"/>
        </w:rPr>
        <w:lastRenderedPageBreak/>
        <w:t>9</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w:t>
      </w:r>
      <w:proofErr w:type="spellStart"/>
      <w:r>
        <w:rPr>
          <w:sz w:val="24"/>
        </w:rPr>
        <w:t>неприостановление</w:t>
      </w:r>
      <w:proofErr w:type="spellEnd"/>
      <w:r>
        <w:rPr>
          <w:sz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статьями 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sz w:val="24"/>
        </w:rPr>
        <w:lastRenderedPageBreak/>
        <w:t>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w:t>
      </w:r>
      <w:r>
        <w:rPr>
          <w:sz w:val="24"/>
        </w:rPr>
        <w:lastRenderedPageBreak/>
        <w:t xml:space="preserve">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DC47F1A" w14:textId="227CF76D" w:rsidR="00AB135E" w:rsidRPr="002A5B7D"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B97A94">
        <w:rPr>
          <w:i/>
          <w:sz w:val="24"/>
          <w:szCs w:val="24"/>
        </w:rPr>
        <w:t>Обухова</w:t>
      </w:r>
      <w:r w:rsidR="002A5B7D" w:rsidRPr="002A5B7D">
        <w:rPr>
          <w:i/>
          <w:sz w:val="24"/>
          <w:szCs w:val="24"/>
        </w:rPr>
        <w:t xml:space="preserve"> </w:t>
      </w:r>
      <w:r w:rsidR="00B97A94">
        <w:rPr>
          <w:i/>
          <w:sz w:val="24"/>
          <w:szCs w:val="24"/>
        </w:rPr>
        <w:t>Юлия</w:t>
      </w:r>
      <w:r w:rsidR="002A5B7D" w:rsidRPr="002A5B7D">
        <w:rPr>
          <w:i/>
          <w:sz w:val="24"/>
          <w:szCs w:val="24"/>
        </w:rPr>
        <w:t xml:space="preserve"> </w:t>
      </w:r>
      <w:r w:rsidR="00B97A94">
        <w:rPr>
          <w:i/>
          <w:sz w:val="24"/>
          <w:szCs w:val="24"/>
        </w:rPr>
        <w:t>Вадимовна</w:t>
      </w:r>
    </w:p>
    <w:p w14:paraId="764D03C6" w14:textId="051EC87B" w:rsidR="00083E04" w:rsidRPr="004856F6" w:rsidRDefault="00942C64" w:rsidP="008B4C15">
      <w:pPr>
        <w:widowControl/>
        <w:ind w:firstLine="567"/>
        <w:rPr>
          <w:i/>
          <w:sz w:val="24"/>
          <w:szCs w:val="24"/>
          <w:u w:val="single"/>
        </w:rPr>
      </w:pPr>
      <w:r w:rsidRPr="002A5B7D">
        <w:rPr>
          <w:i/>
          <w:sz w:val="24"/>
          <w:szCs w:val="24"/>
        </w:rPr>
        <w:t xml:space="preserve">тел. </w:t>
      </w:r>
      <w:r w:rsidR="00975951" w:rsidRPr="002A5B7D">
        <w:rPr>
          <w:i/>
          <w:sz w:val="24"/>
          <w:szCs w:val="24"/>
        </w:rPr>
        <w:t>8(</w:t>
      </w:r>
      <w:r w:rsidR="00AB135E" w:rsidRPr="002A5B7D">
        <w:rPr>
          <w:i/>
          <w:sz w:val="24"/>
          <w:szCs w:val="24"/>
        </w:rPr>
        <w:t>49</w:t>
      </w:r>
      <w:r w:rsidR="00675020" w:rsidRPr="002A5B7D">
        <w:rPr>
          <w:i/>
          <w:sz w:val="24"/>
          <w:szCs w:val="24"/>
        </w:rPr>
        <w:t>22</w:t>
      </w:r>
      <w:r w:rsidR="002402AC" w:rsidRPr="002A5B7D">
        <w:rPr>
          <w:i/>
          <w:sz w:val="24"/>
          <w:szCs w:val="24"/>
        </w:rPr>
        <w:t>)</w:t>
      </w:r>
      <w:r w:rsidR="00675020" w:rsidRPr="002A5B7D">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D621E01" w14:textId="243A51D7" w:rsidR="00675020" w:rsidRDefault="0095087F" w:rsidP="008D4FC0">
      <w:pPr>
        <w:widowControl/>
        <w:autoSpaceDE/>
        <w:autoSpaceDN/>
        <w:adjustRightInd/>
        <w:ind w:firstLine="567"/>
        <w:rPr>
          <w:sz w:val="24"/>
          <w:szCs w:val="24"/>
        </w:rPr>
      </w:pPr>
      <w:r>
        <w:rPr>
          <w:sz w:val="24"/>
          <w:szCs w:val="24"/>
        </w:rPr>
        <w:t>2.           Проект договора (Приложение № 2)</w:t>
      </w:r>
      <w:r w:rsidR="008D4FC0">
        <w:rPr>
          <w:sz w:val="24"/>
          <w:szCs w:val="24"/>
        </w:rPr>
        <w:t>.</w:t>
      </w: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1C0362EA" w:rsidR="00ED2A4B" w:rsidRPr="004856F6" w:rsidRDefault="009A4123" w:rsidP="008A19EF">
            <w:pPr>
              <w:widowControl/>
              <w:autoSpaceDE/>
              <w:autoSpaceDN/>
              <w:adjustRightInd/>
              <w:ind w:right="493" w:firstLine="567"/>
              <w:jc w:val="center"/>
              <w:rPr>
                <w:i/>
                <w:sz w:val="24"/>
                <w:szCs w:val="24"/>
              </w:rPr>
            </w:pPr>
            <w:r>
              <w:rPr>
                <w:sz w:val="22"/>
                <w:szCs w:val="22"/>
              </w:rPr>
              <w:t>Д</w:t>
            </w:r>
            <w:r w:rsidR="00ED2A4B">
              <w:rPr>
                <w:sz w:val="22"/>
                <w:szCs w:val="22"/>
              </w:rPr>
              <w:t>иректор ГБУСВО «Владимирский дом социального обслуживания</w:t>
            </w:r>
            <w:r w:rsidR="00ED2A4B" w:rsidRPr="00675020">
              <w:rPr>
                <w:sz w:val="22"/>
                <w:szCs w:val="22"/>
              </w:rPr>
              <w:t xml:space="preserve">» </w:t>
            </w:r>
            <w:r w:rsidR="00ED2A4B">
              <w:rPr>
                <w:sz w:val="22"/>
                <w:szCs w:val="22"/>
              </w:rPr>
              <w:t xml:space="preserve">                                                     </w:t>
            </w:r>
          </w:p>
        </w:tc>
        <w:tc>
          <w:tcPr>
            <w:tcW w:w="5076" w:type="dxa"/>
          </w:tcPr>
          <w:p w14:paraId="4FCE2CE0" w14:textId="4BCC568F" w:rsidR="00ED2A4B" w:rsidRDefault="009A4123" w:rsidP="009A4123">
            <w:pPr>
              <w:widowControl/>
              <w:autoSpaceDE/>
              <w:autoSpaceDN/>
              <w:adjustRightInd/>
              <w:ind w:firstLine="567"/>
              <w:jc w:val="right"/>
              <w:rPr>
                <w:sz w:val="22"/>
                <w:szCs w:val="22"/>
              </w:rPr>
            </w:pPr>
            <w:r>
              <w:rPr>
                <w:sz w:val="22"/>
                <w:szCs w:val="22"/>
              </w:rPr>
              <w:t>И.В. Морозова</w:t>
            </w:r>
          </w:p>
        </w:tc>
      </w:tr>
    </w:tbl>
    <w:p w14:paraId="511D061D" w14:textId="77777777" w:rsidR="008F5451" w:rsidRPr="004856F6" w:rsidRDefault="008F5451" w:rsidP="008B4C15">
      <w:pPr>
        <w:ind w:firstLine="567"/>
        <w:rPr>
          <w:sz w:val="24"/>
          <w:szCs w:val="24"/>
        </w:rPr>
      </w:pPr>
    </w:p>
    <w:p w14:paraId="6830879C" w14:textId="77777777" w:rsidR="00B97A94" w:rsidRDefault="00B97A94" w:rsidP="001308F4">
      <w:pPr>
        <w:jc w:val="right"/>
        <w:rPr>
          <w:sz w:val="24"/>
          <w:szCs w:val="24"/>
        </w:rPr>
      </w:pPr>
      <w:bookmarkStart w:id="0" w:name="_Hlk161653402"/>
    </w:p>
    <w:p w14:paraId="34960E26" w14:textId="77777777" w:rsidR="00B97A94" w:rsidRDefault="00B97A94" w:rsidP="001308F4">
      <w:pPr>
        <w:jc w:val="right"/>
        <w:rPr>
          <w:sz w:val="24"/>
          <w:szCs w:val="24"/>
        </w:rPr>
      </w:pPr>
    </w:p>
    <w:p w14:paraId="337A81D5" w14:textId="77777777" w:rsidR="00B97A94" w:rsidRDefault="00B97A94" w:rsidP="001308F4">
      <w:pPr>
        <w:jc w:val="right"/>
        <w:rPr>
          <w:sz w:val="24"/>
          <w:szCs w:val="24"/>
        </w:rPr>
      </w:pPr>
    </w:p>
    <w:p w14:paraId="3AA71428" w14:textId="77777777" w:rsidR="00B97A94" w:rsidRDefault="00B97A94" w:rsidP="001308F4">
      <w:pPr>
        <w:jc w:val="right"/>
        <w:rPr>
          <w:sz w:val="24"/>
          <w:szCs w:val="24"/>
        </w:rPr>
      </w:pPr>
    </w:p>
    <w:p w14:paraId="0CAEDFF3" w14:textId="77777777" w:rsidR="00B97A94" w:rsidRDefault="00B97A94" w:rsidP="001308F4">
      <w:pPr>
        <w:jc w:val="right"/>
        <w:rPr>
          <w:sz w:val="24"/>
          <w:szCs w:val="24"/>
        </w:rPr>
      </w:pPr>
    </w:p>
    <w:p w14:paraId="394A8640" w14:textId="77777777" w:rsidR="00B97A94" w:rsidRDefault="00B97A94" w:rsidP="001308F4">
      <w:pPr>
        <w:jc w:val="right"/>
        <w:rPr>
          <w:sz w:val="24"/>
          <w:szCs w:val="24"/>
        </w:rPr>
      </w:pPr>
    </w:p>
    <w:p w14:paraId="3E32AC46" w14:textId="77777777" w:rsidR="00B97A94" w:rsidRDefault="00B97A94" w:rsidP="001308F4">
      <w:pPr>
        <w:jc w:val="right"/>
        <w:rPr>
          <w:sz w:val="24"/>
          <w:szCs w:val="24"/>
        </w:rPr>
      </w:pPr>
    </w:p>
    <w:p w14:paraId="7BD95464" w14:textId="77777777" w:rsidR="00B97A94" w:rsidRDefault="00B97A94" w:rsidP="001308F4">
      <w:pPr>
        <w:jc w:val="right"/>
        <w:rPr>
          <w:sz w:val="24"/>
          <w:szCs w:val="24"/>
        </w:rPr>
      </w:pPr>
    </w:p>
    <w:p w14:paraId="7785FCB8" w14:textId="77777777" w:rsidR="00B97A94" w:rsidRDefault="00B97A94" w:rsidP="001308F4">
      <w:pPr>
        <w:jc w:val="right"/>
        <w:rPr>
          <w:sz w:val="24"/>
          <w:szCs w:val="24"/>
        </w:rPr>
      </w:pPr>
    </w:p>
    <w:p w14:paraId="468C3924" w14:textId="77777777" w:rsidR="00B97A94" w:rsidRDefault="00B97A94" w:rsidP="001308F4">
      <w:pPr>
        <w:jc w:val="right"/>
        <w:rPr>
          <w:sz w:val="24"/>
          <w:szCs w:val="24"/>
        </w:rPr>
      </w:pPr>
    </w:p>
    <w:p w14:paraId="19B35335" w14:textId="77777777" w:rsidR="00B97A94" w:rsidRDefault="00B97A94" w:rsidP="001308F4">
      <w:pPr>
        <w:jc w:val="right"/>
        <w:rPr>
          <w:sz w:val="24"/>
          <w:szCs w:val="24"/>
        </w:rPr>
      </w:pPr>
    </w:p>
    <w:p w14:paraId="01447469" w14:textId="77777777" w:rsidR="00B97A94" w:rsidRDefault="00B97A94" w:rsidP="001308F4">
      <w:pPr>
        <w:jc w:val="right"/>
        <w:rPr>
          <w:sz w:val="24"/>
          <w:szCs w:val="24"/>
        </w:rPr>
      </w:pPr>
    </w:p>
    <w:p w14:paraId="4244A1B3" w14:textId="77777777" w:rsidR="00B97A94" w:rsidRDefault="00B97A94" w:rsidP="001308F4">
      <w:pPr>
        <w:jc w:val="right"/>
        <w:rPr>
          <w:sz w:val="24"/>
          <w:szCs w:val="24"/>
        </w:rPr>
      </w:pPr>
    </w:p>
    <w:p w14:paraId="300122C0" w14:textId="77777777" w:rsidR="00B97A94" w:rsidRDefault="00B97A94" w:rsidP="001308F4">
      <w:pPr>
        <w:jc w:val="right"/>
        <w:rPr>
          <w:sz w:val="24"/>
          <w:szCs w:val="24"/>
        </w:rPr>
      </w:pPr>
    </w:p>
    <w:p w14:paraId="096D0377" w14:textId="77777777" w:rsidR="00B97A94" w:rsidRDefault="00B97A94" w:rsidP="001308F4">
      <w:pPr>
        <w:jc w:val="right"/>
        <w:rPr>
          <w:sz w:val="24"/>
          <w:szCs w:val="24"/>
        </w:rPr>
      </w:pPr>
    </w:p>
    <w:p w14:paraId="1D5767C1" w14:textId="77777777" w:rsidR="00B97A94" w:rsidRDefault="00B97A94" w:rsidP="001308F4">
      <w:pPr>
        <w:jc w:val="right"/>
        <w:rPr>
          <w:sz w:val="24"/>
          <w:szCs w:val="24"/>
        </w:rPr>
      </w:pPr>
    </w:p>
    <w:p w14:paraId="132D7602" w14:textId="77777777" w:rsidR="00B97A94" w:rsidRDefault="00B97A94" w:rsidP="001308F4">
      <w:pPr>
        <w:jc w:val="right"/>
        <w:rPr>
          <w:sz w:val="24"/>
          <w:szCs w:val="24"/>
        </w:rPr>
      </w:pPr>
    </w:p>
    <w:p w14:paraId="09465868" w14:textId="77777777" w:rsidR="00B97A94" w:rsidRDefault="00B97A94" w:rsidP="001308F4">
      <w:pPr>
        <w:jc w:val="right"/>
        <w:rPr>
          <w:sz w:val="24"/>
          <w:szCs w:val="24"/>
        </w:rPr>
      </w:pPr>
    </w:p>
    <w:p w14:paraId="063854B9" w14:textId="77777777" w:rsidR="00B97A94" w:rsidRDefault="00B97A94" w:rsidP="001308F4">
      <w:pPr>
        <w:jc w:val="right"/>
        <w:rPr>
          <w:sz w:val="24"/>
          <w:szCs w:val="24"/>
        </w:rPr>
      </w:pPr>
    </w:p>
    <w:p w14:paraId="1B6D0EA6" w14:textId="77777777" w:rsidR="00B97A94" w:rsidRDefault="00B97A94" w:rsidP="001308F4">
      <w:pPr>
        <w:jc w:val="right"/>
        <w:rPr>
          <w:sz w:val="24"/>
          <w:szCs w:val="24"/>
        </w:rPr>
      </w:pPr>
    </w:p>
    <w:p w14:paraId="0A2EA89B" w14:textId="77777777" w:rsidR="00B97A94" w:rsidRDefault="00B97A94" w:rsidP="001308F4">
      <w:pPr>
        <w:jc w:val="right"/>
        <w:rPr>
          <w:sz w:val="24"/>
          <w:szCs w:val="24"/>
        </w:rPr>
      </w:pPr>
    </w:p>
    <w:p w14:paraId="1760170E" w14:textId="77777777" w:rsidR="00B97A94" w:rsidRDefault="00B97A94" w:rsidP="001308F4">
      <w:pPr>
        <w:jc w:val="right"/>
        <w:rPr>
          <w:sz w:val="24"/>
          <w:szCs w:val="24"/>
        </w:rPr>
      </w:pPr>
    </w:p>
    <w:p w14:paraId="15689A4C" w14:textId="77777777" w:rsidR="00B97A94" w:rsidRDefault="00B97A94" w:rsidP="001308F4">
      <w:pPr>
        <w:jc w:val="right"/>
        <w:rPr>
          <w:sz w:val="24"/>
          <w:szCs w:val="24"/>
        </w:rPr>
      </w:pPr>
    </w:p>
    <w:p w14:paraId="7934F2CF" w14:textId="77777777" w:rsidR="00B97A94" w:rsidRDefault="00B97A94" w:rsidP="001308F4">
      <w:pPr>
        <w:jc w:val="right"/>
        <w:rPr>
          <w:sz w:val="24"/>
          <w:szCs w:val="24"/>
        </w:rPr>
      </w:pPr>
    </w:p>
    <w:p w14:paraId="53788421" w14:textId="77777777" w:rsidR="00B97A94" w:rsidRDefault="00B97A94" w:rsidP="001308F4">
      <w:pPr>
        <w:jc w:val="right"/>
        <w:rPr>
          <w:sz w:val="24"/>
          <w:szCs w:val="24"/>
        </w:rPr>
      </w:pPr>
    </w:p>
    <w:p w14:paraId="12FE8385" w14:textId="77777777" w:rsidR="00B97A94" w:rsidRDefault="00B97A94" w:rsidP="001308F4">
      <w:pPr>
        <w:jc w:val="right"/>
        <w:rPr>
          <w:sz w:val="24"/>
          <w:szCs w:val="24"/>
        </w:rPr>
      </w:pPr>
    </w:p>
    <w:p w14:paraId="2A35326B" w14:textId="5171BA22"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bookmarkEnd w:id="0"/>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D44DF44" w14:textId="77777777" w:rsidR="00DC65BD" w:rsidRDefault="00DC65BD">
      <w:pPr>
        <w:widowControl/>
        <w:autoSpaceDE/>
        <w:autoSpaceDN/>
        <w:adjustRightInd/>
        <w:rPr>
          <w:b/>
          <w:sz w:val="28"/>
          <w:szCs w:val="28"/>
        </w:rPr>
      </w:pPr>
      <w:r>
        <w:rPr>
          <w:b/>
          <w:sz w:val="28"/>
          <w:szCs w:val="28"/>
        </w:rPr>
        <w:br w:type="page"/>
      </w:r>
    </w:p>
    <w:p w14:paraId="050FE680" w14:textId="30B0E4C3" w:rsidR="007B6766" w:rsidRDefault="007B6766" w:rsidP="007B6766">
      <w:pPr>
        <w:jc w:val="center"/>
        <w:rPr>
          <w:b/>
          <w:sz w:val="28"/>
          <w:szCs w:val="28"/>
        </w:rPr>
      </w:pPr>
      <w:r w:rsidRPr="007B6766">
        <w:rPr>
          <w:b/>
          <w:sz w:val="28"/>
          <w:szCs w:val="28"/>
        </w:rPr>
        <w:lastRenderedPageBreak/>
        <w:t>Спецификация</w:t>
      </w:r>
    </w:p>
    <w:p w14:paraId="5718A751" w14:textId="77777777" w:rsidR="00AD0043" w:rsidRDefault="00AD0043" w:rsidP="007B6766">
      <w:pPr>
        <w:jc w:val="center"/>
        <w:rPr>
          <w:b/>
          <w:sz w:val="28"/>
          <w:szCs w:val="28"/>
        </w:rPr>
      </w:pPr>
    </w:p>
    <w:tbl>
      <w:tblPr>
        <w:tblStyle w:val="a4"/>
        <w:tblW w:w="10485" w:type="dxa"/>
        <w:tblLayout w:type="fixed"/>
        <w:tblLook w:val="04A0" w:firstRow="1" w:lastRow="0" w:firstColumn="1" w:lastColumn="0" w:noHBand="0" w:noVBand="1"/>
      </w:tblPr>
      <w:tblGrid>
        <w:gridCol w:w="540"/>
        <w:gridCol w:w="2045"/>
        <w:gridCol w:w="4073"/>
        <w:gridCol w:w="708"/>
        <w:gridCol w:w="815"/>
        <w:gridCol w:w="1170"/>
        <w:gridCol w:w="1134"/>
      </w:tblGrid>
      <w:tr w:rsidR="00F41BB2" w14:paraId="7B7FF275" w14:textId="77777777" w:rsidTr="00F41BB2">
        <w:tc>
          <w:tcPr>
            <w:tcW w:w="540" w:type="dxa"/>
          </w:tcPr>
          <w:p w14:paraId="40B501EA" w14:textId="6090C5A0" w:rsidR="00AD0043" w:rsidRPr="00AD0043" w:rsidRDefault="00AD0043" w:rsidP="007B6766">
            <w:pPr>
              <w:jc w:val="center"/>
              <w:rPr>
                <w:bCs/>
                <w:sz w:val="24"/>
                <w:szCs w:val="24"/>
              </w:rPr>
            </w:pPr>
            <w:r>
              <w:rPr>
                <w:bCs/>
                <w:sz w:val="24"/>
                <w:szCs w:val="24"/>
              </w:rPr>
              <w:t>№ п/п</w:t>
            </w:r>
          </w:p>
        </w:tc>
        <w:tc>
          <w:tcPr>
            <w:tcW w:w="2045" w:type="dxa"/>
          </w:tcPr>
          <w:p w14:paraId="7B173BDB" w14:textId="089F3852" w:rsidR="00AD0043" w:rsidRPr="00AD0043" w:rsidRDefault="00AD0043" w:rsidP="007B6766">
            <w:pPr>
              <w:jc w:val="center"/>
              <w:rPr>
                <w:bCs/>
                <w:sz w:val="24"/>
                <w:szCs w:val="24"/>
              </w:rPr>
            </w:pPr>
            <w:r>
              <w:rPr>
                <w:bCs/>
                <w:sz w:val="24"/>
                <w:szCs w:val="24"/>
              </w:rPr>
              <w:t>Наименование</w:t>
            </w:r>
          </w:p>
        </w:tc>
        <w:tc>
          <w:tcPr>
            <w:tcW w:w="4073" w:type="dxa"/>
          </w:tcPr>
          <w:p w14:paraId="45603632" w14:textId="2AD0BC4D" w:rsidR="00AD0043" w:rsidRPr="00AD0043" w:rsidRDefault="00AD0043" w:rsidP="007B6766">
            <w:pPr>
              <w:jc w:val="center"/>
              <w:rPr>
                <w:bCs/>
                <w:sz w:val="24"/>
                <w:szCs w:val="24"/>
              </w:rPr>
            </w:pPr>
            <w:r>
              <w:rPr>
                <w:bCs/>
                <w:sz w:val="24"/>
                <w:szCs w:val="24"/>
              </w:rPr>
              <w:t>Описание</w:t>
            </w:r>
          </w:p>
        </w:tc>
        <w:tc>
          <w:tcPr>
            <w:tcW w:w="708" w:type="dxa"/>
          </w:tcPr>
          <w:p w14:paraId="170BFCE6" w14:textId="2C91290C" w:rsidR="00AD0043" w:rsidRPr="00AD0043" w:rsidRDefault="00AD0043" w:rsidP="007B6766">
            <w:pPr>
              <w:jc w:val="center"/>
              <w:rPr>
                <w:bCs/>
                <w:sz w:val="24"/>
                <w:szCs w:val="24"/>
              </w:rPr>
            </w:pPr>
            <w:r>
              <w:rPr>
                <w:bCs/>
                <w:sz w:val="24"/>
                <w:szCs w:val="24"/>
              </w:rPr>
              <w:t>Кол-во</w:t>
            </w:r>
          </w:p>
        </w:tc>
        <w:tc>
          <w:tcPr>
            <w:tcW w:w="815" w:type="dxa"/>
          </w:tcPr>
          <w:p w14:paraId="41F1CA23" w14:textId="131E3A0F" w:rsidR="00AD0043" w:rsidRPr="00AD0043" w:rsidRDefault="00AD0043" w:rsidP="007B6766">
            <w:pPr>
              <w:jc w:val="center"/>
              <w:rPr>
                <w:bCs/>
                <w:sz w:val="24"/>
                <w:szCs w:val="24"/>
              </w:rPr>
            </w:pPr>
            <w:r>
              <w:rPr>
                <w:bCs/>
                <w:sz w:val="24"/>
                <w:szCs w:val="24"/>
              </w:rPr>
              <w:t>Ед. измерения</w:t>
            </w:r>
          </w:p>
        </w:tc>
        <w:tc>
          <w:tcPr>
            <w:tcW w:w="1170" w:type="dxa"/>
          </w:tcPr>
          <w:p w14:paraId="73E47E99" w14:textId="71C6251C" w:rsidR="00AD0043" w:rsidRPr="00AD0043" w:rsidRDefault="00AD0043" w:rsidP="007B6766">
            <w:pPr>
              <w:jc w:val="center"/>
              <w:rPr>
                <w:bCs/>
                <w:sz w:val="24"/>
                <w:szCs w:val="24"/>
              </w:rPr>
            </w:pPr>
            <w:r>
              <w:rPr>
                <w:bCs/>
                <w:sz w:val="24"/>
                <w:szCs w:val="24"/>
              </w:rPr>
              <w:t>Цена за ед. (руб.)</w:t>
            </w:r>
          </w:p>
        </w:tc>
        <w:tc>
          <w:tcPr>
            <w:tcW w:w="1134" w:type="dxa"/>
          </w:tcPr>
          <w:p w14:paraId="3493C3AD" w14:textId="77777777" w:rsidR="00AD0043" w:rsidRDefault="00AD0043" w:rsidP="007B6766">
            <w:pPr>
              <w:jc w:val="center"/>
              <w:rPr>
                <w:bCs/>
                <w:sz w:val="24"/>
                <w:szCs w:val="24"/>
              </w:rPr>
            </w:pPr>
            <w:r>
              <w:rPr>
                <w:bCs/>
                <w:sz w:val="24"/>
                <w:szCs w:val="24"/>
              </w:rPr>
              <w:t>Общая сумма</w:t>
            </w:r>
          </w:p>
          <w:p w14:paraId="1FD9A447" w14:textId="3F51F1E7" w:rsidR="00AD0043" w:rsidRPr="00AD0043" w:rsidRDefault="00AD0043" w:rsidP="007B6766">
            <w:pPr>
              <w:jc w:val="center"/>
              <w:rPr>
                <w:bCs/>
                <w:sz w:val="24"/>
                <w:szCs w:val="24"/>
              </w:rPr>
            </w:pPr>
            <w:r>
              <w:rPr>
                <w:bCs/>
                <w:sz w:val="24"/>
                <w:szCs w:val="24"/>
              </w:rPr>
              <w:t>(руб.)</w:t>
            </w:r>
          </w:p>
        </w:tc>
      </w:tr>
      <w:tr w:rsidR="00F41BB2" w14:paraId="1603B9FF" w14:textId="77777777" w:rsidTr="00F41BB2">
        <w:tc>
          <w:tcPr>
            <w:tcW w:w="540" w:type="dxa"/>
          </w:tcPr>
          <w:p w14:paraId="76857B52" w14:textId="45B9FBD7" w:rsidR="00AD0043" w:rsidRPr="00AD0043" w:rsidRDefault="00AD0043" w:rsidP="007B6766">
            <w:pPr>
              <w:jc w:val="center"/>
              <w:rPr>
                <w:bCs/>
                <w:sz w:val="24"/>
                <w:szCs w:val="24"/>
              </w:rPr>
            </w:pPr>
            <w:r>
              <w:rPr>
                <w:bCs/>
                <w:sz w:val="24"/>
                <w:szCs w:val="24"/>
              </w:rPr>
              <w:t>1</w:t>
            </w:r>
          </w:p>
        </w:tc>
        <w:tc>
          <w:tcPr>
            <w:tcW w:w="2045" w:type="dxa"/>
          </w:tcPr>
          <w:p w14:paraId="50B65EB3" w14:textId="77777777" w:rsidR="00D80235" w:rsidRDefault="00D80235" w:rsidP="007B6766">
            <w:pPr>
              <w:jc w:val="center"/>
              <w:rPr>
                <w:bCs/>
                <w:sz w:val="24"/>
                <w:szCs w:val="24"/>
              </w:rPr>
            </w:pPr>
          </w:p>
          <w:p w14:paraId="79D8ECB3" w14:textId="288D921E" w:rsidR="00D80235" w:rsidRPr="00AD0043" w:rsidRDefault="00B04E28" w:rsidP="007B6766">
            <w:pPr>
              <w:jc w:val="center"/>
              <w:rPr>
                <w:bCs/>
                <w:sz w:val="24"/>
                <w:szCs w:val="24"/>
              </w:rPr>
            </w:pPr>
            <w:r w:rsidRPr="006A0824">
              <w:rPr>
                <w:sz w:val="22"/>
                <w:szCs w:val="22"/>
              </w:rPr>
              <w:t>Перекись водорода медицинская 20.13.63.</w:t>
            </w:r>
            <w:r>
              <w:rPr>
                <w:sz w:val="22"/>
                <w:szCs w:val="22"/>
              </w:rPr>
              <w:t>110</w:t>
            </w:r>
          </w:p>
        </w:tc>
        <w:tc>
          <w:tcPr>
            <w:tcW w:w="4073" w:type="dxa"/>
          </w:tcPr>
          <w:p w14:paraId="5A2549D4" w14:textId="77777777" w:rsidR="00B04E28" w:rsidRPr="006A0824" w:rsidRDefault="00B04E28" w:rsidP="00B04E28">
            <w:pPr>
              <w:textAlignment w:val="center"/>
              <w:rPr>
                <w:sz w:val="22"/>
                <w:szCs w:val="22"/>
              </w:rPr>
            </w:pPr>
            <w:r w:rsidRPr="006A0824">
              <w:rPr>
                <w:sz w:val="22"/>
                <w:szCs w:val="22"/>
              </w:rPr>
              <w:t xml:space="preserve">Дезинфицирующее средство представляет собой бесцветную прозрачную жидкость с массовой долей перекиси водорода 37% в качестве действующего вещества, массовая концентрация серной кислоты 0,3 г/дм3. Средство обладает высокими бактерицидными, </w:t>
            </w:r>
            <w:proofErr w:type="spellStart"/>
            <w:r w:rsidRPr="006A0824">
              <w:rPr>
                <w:sz w:val="22"/>
                <w:szCs w:val="22"/>
              </w:rPr>
              <w:t>вирулицидными</w:t>
            </w:r>
            <w:proofErr w:type="spellEnd"/>
            <w:r w:rsidRPr="006A0824">
              <w:rPr>
                <w:sz w:val="22"/>
                <w:szCs w:val="22"/>
              </w:rPr>
              <w:t xml:space="preserve"> и </w:t>
            </w:r>
            <w:proofErr w:type="spellStart"/>
            <w:r w:rsidRPr="006A0824">
              <w:rPr>
                <w:sz w:val="22"/>
                <w:szCs w:val="22"/>
              </w:rPr>
              <w:t>спороцидными</w:t>
            </w:r>
            <w:proofErr w:type="spellEnd"/>
            <w:r w:rsidRPr="006A0824">
              <w:rPr>
                <w:sz w:val="22"/>
                <w:szCs w:val="22"/>
              </w:rPr>
              <w:t xml:space="preserve"> свойствами. Антимикробные свойства средства сохраняются в присутствии моющих средств, добавляемых с целью придания рабочим растворам моющих свойств. </w:t>
            </w:r>
            <w:r w:rsidRPr="006A0824">
              <w:rPr>
                <w:b/>
                <w:bCs/>
                <w:sz w:val="22"/>
                <w:szCs w:val="22"/>
              </w:rPr>
              <w:t>Форма выпуска: канистра 10 литров.</w:t>
            </w:r>
          </w:p>
          <w:p w14:paraId="622621D9" w14:textId="77777777" w:rsidR="007B75DB" w:rsidRDefault="007B75DB" w:rsidP="00AD0043">
            <w:pPr>
              <w:widowControl/>
              <w:shd w:val="clear" w:color="auto" w:fill="FFFFFF"/>
              <w:autoSpaceDE/>
              <w:autoSpaceDN/>
              <w:adjustRightInd/>
              <w:rPr>
                <w:rFonts w:asciiTheme="majorBidi" w:hAnsiTheme="majorBidi" w:cstheme="majorBidi"/>
                <w:sz w:val="22"/>
                <w:szCs w:val="22"/>
              </w:rPr>
            </w:pPr>
          </w:p>
          <w:p w14:paraId="29C2070B" w14:textId="77777777" w:rsidR="004A7FE9" w:rsidRPr="00424B37" w:rsidRDefault="004A7FE9" w:rsidP="004A7FE9">
            <w:pPr>
              <w:widowControl/>
              <w:shd w:val="clear" w:color="auto" w:fill="FFFFFF"/>
              <w:autoSpaceDE/>
              <w:autoSpaceDN/>
              <w:adjustRightInd/>
              <w:rPr>
                <w:rFonts w:asciiTheme="majorBidi" w:hAnsiTheme="majorBidi" w:cstheme="majorBidi"/>
                <w:sz w:val="22"/>
                <w:szCs w:val="22"/>
              </w:rPr>
            </w:pPr>
            <w:r w:rsidRPr="00424B37">
              <w:rPr>
                <w:rFonts w:asciiTheme="majorBidi" w:hAnsiTheme="majorBidi" w:cstheme="majorBidi"/>
                <w:sz w:val="22"/>
                <w:szCs w:val="22"/>
              </w:rPr>
              <w:t>Страна</w:t>
            </w:r>
            <w:r>
              <w:rPr>
                <w:rFonts w:asciiTheme="majorBidi" w:hAnsiTheme="majorBidi" w:cstheme="majorBidi"/>
                <w:sz w:val="22"/>
                <w:szCs w:val="22"/>
              </w:rPr>
              <w:t xml:space="preserve"> происхождения товара</w:t>
            </w:r>
            <w:r w:rsidRPr="00876F07">
              <w:rPr>
                <w:rFonts w:asciiTheme="majorBidi" w:hAnsiTheme="majorBidi" w:cstheme="majorBidi"/>
                <w:sz w:val="22"/>
                <w:szCs w:val="22"/>
              </w:rPr>
              <w:t>:</w:t>
            </w:r>
            <w:r>
              <w:rPr>
                <w:rFonts w:asciiTheme="majorBidi" w:hAnsiTheme="majorBidi" w:cstheme="majorBidi"/>
                <w:sz w:val="22"/>
                <w:szCs w:val="22"/>
              </w:rPr>
              <w:t xml:space="preserve"> УКАЗАТЬ</w:t>
            </w:r>
          </w:p>
          <w:p w14:paraId="11FD8F3C" w14:textId="77777777" w:rsidR="00AD0043" w:rsidRPr="00AD0043" w:rsidRDefault="00AD0043" w:rsidP="007B6766">
            <w:pPr>
              <w:jc w:val="center"/>
              <w:rPr>
                <w:bCs/>
                <w:sz w:val="24"/>
                <w:szCs w:val="24"/>
              </w:rPr>
            </w:pPr>
          </w:p>
        </w:tc>
        <w:tc>
          <w:tcPr>
            <w:tcW w:w="708" w:type="dxa"/>
          </w:tcPr>
          <w:p w14:paraId="476C9C2E" w14:textId="62A4AF8F" w:rsidR="00AD0043" w:rsidRPr="00AD0043" w:rsidRDefault="004B2903" w:rsidP="007B6766">
            <w:pPr>
              <w:jc w:val="center"/>
              <w:rPr>
                <w:bCs/>
                <w:sz w:val="24"/>
                <w:szCs w:val="24"/>
              </w:rPr>
            </w:pPr>
            <w:r>
              <w:rPr>
                <w:bCs/>
                <w:sz w:val="24"/>
                <w:szCs w:val="24"/>
              </w:rPr>
              <w:t>210</w:t>
            </w:r>
          </w:p>
        </w:tc>
        <w:tc>
          <w:tcPr>
            <w:tcW w:w="815" w:type="dxa"/>
          </w:tcPr>
          <w:p w14:paraId="2CB07112" w14:textId="51A31B00" w:rsidR="00AD0043" w:rsidRPr="00AD0043" w:rsidRDefault="00B04E28" w:rsidP="007B6766">
            <w:pPr>
              <w:jc w:val="center"/>
              <w:rPr>
                <w:bCs/>
                <w:sz w:val="24"/>
                <w:szCs w:val="24"/>
              </w:rPr>
            </w:pPr>
            <w:r>
              <w:rPr>
                <w:bCs/>
                <w:sz w:val="24"/>
                <w:szCs w:val="24"/>
              </w:rPr>
              <w:t>л</w:t>
            </w:r>
            <w:r w:rsidR="00D80235">
              <w:rPr>
                <w:bCs/>
                <w:sz w:val="24"/>
                <w:szCs w:val="24"/>
              </w:rPr>
              <w:t>.</w:t>
            </w:r>
          </w:p>
        </w:tc>
        <w:tc>
          <w:tcPr>
            <w:tcW w:w="1170" w:type="dxa"/>
          </w:tcPr>
          <w:p w14:paraId="07EE89A6" w14:textId="2AD55EA8" w:rsidR="00AD0043" w:rsidRPr="00AD0043" w:rsidRDefault="001C588B" w:rsidP="007B6766">
            <w:pPr>
              <w:jc w:val="center"/>
              <w:rPr>
                <w:bCs/>
                <w:sz w:val="24"/>
                <w:szCs w:val="24"/>
              </w:rPr>
            </w:pPr>
            <w:r>
              <w:rPr>
                <w:bCs/>
                <w:sz w:val="24"/>
                <w:szCs w:val="24"/>
              </w:rPr>
              <w:t>181,17</w:t>
            </w:r>
          </w:p>
        </w:tc>
        <w:tc>
          <w:tcPr>
            <w:tcW w:w="1134" w:type="dxa"/>
          </w:tcPr>
          <w:p w14:paraId="65234B11" w14:textId="0C505391" w:rsidR="00AD0043" w:rsidRPr="00AD0043" w:rsidRDefault="004B2903" w:rsidP="007B6766">
            <w:pPr>
              <w:jc w:val="center"/>
              <w:rPr>
                <w:bCs/>
                <w:sz w:val="24"/>
                <w:szCs w:val="24"/>
              </w:rPr>
            </w:pPr>
            <w:r>
              <w:rPr>
                <w:bCs/>
                <w:sz w:val="24"/>
                <w:szCs w:val="24"/>
              </w:rPr>
              <w:t>38045,70</w:t>
            </w:r>
          </w:p>
        </w:tc>
      </w:tr>
      <w:tr w:rsidR="003D5FB5" w14:paraId="00245991" w14:textId="77777777" w:rsidTr="00F41BB2">
        <w:tc>
          <w:tcPr>
            <w:tcW w:w="9351" w:type="dxa"/>
            <w:gridSpan w:val="6"/>
          </w:tcPr>
          <w:p w14:paraId="0BAD9A57" w14:textId="12992BA6" w:rsidR="00AD0043" w:rsidRPr="002E03F9" w:rsidRDefault="00AD0043" w:rsidP="00AD0043">
            <w:pPr>
              <w:jc w:val="right"/>
              <w:rPr>
                <w:b/>
                <w:sz w:val="24"/>
                <w:szCs w:val="24"/>
              </w:rPr>
            </w:pPr>
            <w:r w:rsidRPr="002E03F9">
              <w:rPr>
                <w:b/>
                <w:sz w:val="24"/>
                <w:szCs w:val="24"/>
              </w:rPr>
              <w:t>ИТОГО</w:t>
            </w:r>
          </w:p>
        </w:tc>
        <w:tc>
          <w:tcPr>
            <w:tcW w:w="1134" w:type="dxa"/>
          </w:tcPr>
          <w:p w14:paraId="1E06A63E" w14:textId="2F467753" w:rsidR="00AD0043" w:rsidRPr="002E03F9" w:rsidRDefault="004B2903" w:rsidP="007B6766">
            <w:pPr>
              <w:jc w:val="center"/>
              <w:rPr>
                <w:b/>
                <w:sz w:val="24"/>
                <w:szCs w:val="24"/>
              </w:rPr>
            </w:pPr>
            <w:r>
              <w:rPr>
                <w:b/>
                <w:sz w:val="24"/>
                <w:szCs w:val="24"/>
              </w:rPr>
              <w:t>38045,70</w:t>
            </w:r>
          </w:p>
        </w:tc>
      </w:tr>
    </w:tbl>
    <w:p w14:paraId="2D028AC3" w14:textId="77777777" w:rsidR="002A5B7D" w:rsidRDefault="002A5B7D" w:rsidP="00BA5C92">
      <w:pPr>
        <w:rPr>
          <w:sz w:val="24"/>
          <w:szCs w:val="24"/>
        </w:rPr>
      </w:pPr>
    </w:p>
    <w:p w14:paraId="7CE738D3" w14:textId="77777777" w:rsidR="00B04E28" w:rsidRDefault="00B04E28" w:rsidP="00B04E28">
      <w:pPr>
        <w:widowControl/>
        <w:autoSpaceDE/>
        <w:autoSpaceDN/>
        <w:adjustRightInd/>
        <w:rPr>
          <w:sz w:val="24"/>
          <w:szCs w:val="24"/>
        </w:rPr>
      </w:pPr>
      <w:r>
        <w:rPr>
          <w:sz w:val="24"/>
          <w:szCs w:val="24"/>
        </w:rPr>
        <w:t>Остаточный срок годности препаратов на момент поставка должен быть не менее 80 % от общего срока годности.</w:t>
      </w:r>
    </w:p>
    <w:p w14:paraId="4D7BF548" w14:textId="77777777" w:rsidR="00B04E28" w:rsidRPr="00995D8A" w:rsidRDefault="00B04E28" w:rsidP="00B04E28">
      <w:pPr>
        <w:rPr>
          <w:sz w:val="24"/>
          <w:szCs w:val="24"/>
        </w:rPr>
      </w:pPr>
      <w:r>
        <w:rPr>
          <w:sz w:val="24"/>
          <w:szCs w:val="24"/>
        </w:rPr>
        <w:t>Поставка разовая, в полном объеме.</w:t>
      </w:r>
    </w:p>
    <w:p w14:paraId="43C52347" w14:textId="77777777" w:rsidR="00B04E28" w:rsidRDefault="00B04E28" w:rsidP="00BA5C92">
      <w:pPr>
        <w:rPr>
          <w:sz w:val="24"/>
          <w:szCs w:val="24"/>
        </w:rPr>
      </w:pPr>
    </w:p>
    <w:p w14:paraId="348E14C0" w14:textId="77777777" w:rsidR="00D927D2" w:rsidRPr="002F7072" w:rsidRDefault="00D927D2" w:rsidP="00D927D2">
      <w:pPr>
        <w:rPr>
          <w:b/>
          <w:sz w:val="28"/>
          <w:szCs w:val="28"/>
        </w:rPr>
      </w:pPr>
      <w:r>
        <w:rPr>
          <w:b/>
          <w:sz w:val="28"/>
          <w:szCs w:val="28"/>
        </w:rPr>
        <w:t>Если сроки поставки товара отличаются от указанных, то прописать свой срок поставки товара!!!</w:t>
      </w:r>
    </w:p>
    <w:p w14:paraId="63ECE426" w14:textId="77777777" w:rsidR="00387DD3" w:rsidRDefault="00387DD3" w:rsidP="000F563D">
      <w:pPr>
        <w:jc w:val="right"/>
        <w:rPr>
          <w:sz w:val="24"/>
          <w:szCs w:val="24"/>
        </w:rPr>
      </w:pPr>
    </w:p>
    <w:p w14:paraId="278F0657" w14:textId="77777777" w:rsidR="00387DD3" w:rsidRDefault="00387DD3" w:rsidP="000F563D">
      <w:pPr>
        <w:jc w:val="right"/>
        <w:rPr>
          <w:sz w:val="24"/>
          <w:szCs w:val="24"/>
        </w:rPr>
      </w:pPr>
    </w:p>
    <w:p w14:paraId="66D80ECC" w14:textId="77777777" w:rsidR="00387DD3" w:rsidRDefault="00387DD3" w:rsidP="000F563D">
      <w:pPr>
        <w:jc w:val="right"/>
        <w:rPr>
          <w:sz w:val="24"/>
          <w:szCs w:val="24"/>
        </w:rPr>
      </w:pPr>
    </w:p>
    <w:p w14:paraId="242D66C6" w14:textId="77777777" w:rsidR="00387DD3" w:rsidRDefault="00387DD3" w:rsidP="000F563D">
      <w:pPr>
        <w:jc w:val="right"/>
        <w:rPr>
          <w:sz w:val="24"/>
          <w:szCs w:val="24"/>
        </w:rPr>
      </w:pPr>
    </w:p>
    <w:p w14:paraId="4B542C05" w14:textId="77777777" w:rsidR="00387DD3" w:rsidRDefault="00387DD3" w:rsidP="000F563D">
      <w:pPr>
        <w:jc w:val="right"/>
        <w:rPr>
          <w:sz w:val="24"/>
          <w:szCs w:val="24"/>
        </w:rPr>
      </w:pPr>
    </w:p>
    <w:p w14:paraId="11761EAC" w14:textId="77777777" w:rsidR="00387DD3" w:rsidRDefault="00387DD3" w:rsidP="000F563D">
      <w:pPr>
        <w:jc w:val="right"/>
        <w:rPr>
          <w:sz w:val="24"/>
          <w:szCs w:val="24"/>
        </w:rPr>
      </w:pPr>
    </w:p>
    <w:p w14:paraId="7AC8A93E" w14:textId="77777777" w:rsidR="00387DD3" w:rsidRDefault="00387DD3" w:rsidP="000F563D">
      <w:pPr>
        <w:jc w:val="right"/>
        <w:rPr>
          <w:sz w:val="24"/>
          <w:szCs w:val="24"/>
        </w:rPr>
      </w:pPr>
    </w:p>
    <w:p w14:paraId="62C35902" w14:textId="77777777" w:rsidR="00387DD3" w:rsidRDefault="00387DD3" w:rsidP="000F563D">
      <w:pPr>
        <w:jc w:val="right"/>
        <w:rPr>
          <w:sz w:val="24"/>
          <w:szCs w:val="24"/>
        </w:rPr>
      </w:pPr>
    </w:p>
    <w:p w14:paraId="01858A37" w14:textId="77777777" w:rsidR="007B75DB" w:rsidRDefault="007B75DB" w:rsidP="000F563D">
      <w:pPr>
        <w:jc w:val="right"/>
        <w:rPr>
          <w:sz w:val="24"/>
          <w:szCs w:val="24"/>
        </w:rPr>
      </w:pPr>
    </w:p>
    <w:p w14:paraId="4E54C8FE" w14:textId="77777777" w:rsidR="007B75DB" w:rsidRDefault="007B75DB" w:rsidP="000F563D">
      <w:pPr>
        <w:jc w:val="right"/>
        <w:rPr>
          <w:sz w:val="24"/>
          <w:szCs w:val="24"/>
        </w:rPr>
      </w:pPr>
    </w:p>
    <w:p w14:paraId="5CB026C1" w14:textId="77777777" w:rsidR="007B75DB" w:rsidRDefault="007B75DB" w:rsidP="000F563D">
      <w:pPr>
        <w:jc w:val="right"/>
        <w:rPr>
          <w:sz w:val="24"/>
          <w:szCs w:val="24"/>
        </w:rPr>
      </w:pPr>
    </w:p>
    <w:p w14:paraId="5DA95341" w14:textId="77777777" w:rsidR="007B75DB" w:rsidRDefault="007B75DB" w:rsidP="000F563D">
      <w:pPr>
        <w:jc w:val="right"/>
        <w:rPr>
          <w:sz w:val="24"/>
          <w:szCs w:val="24"/>
        </w:rPr>
      </w:pPr>
    </w:p>
    <w:p w14:paraId="4674B41F" w14:textId="77777777" w:rsidR="007B75DB" w:rsidRDefault="007B75DB" w:rsidP="000F563D">
      <w:pPr>
        <w:jc w:val="right"/>
        <w:rPr>
          <w:sz w:val="24"/>
          <w:szCs w:val="24"/>
        </w:rPr>
      </w:pPr>
    </w:p>
    <w:p w14:paraId="514C5CC9" w14:textId="77777777" w:rsidR="007B75DB" w:rsidRDefault="007B75DB" w:rsidP="000F563D">
      <w:pPr>
        <w:jc w:val="right"/>
        <w:rPr>
          <w:sz w:val="24"/>
          <w:szCs w:val="24"/>
        </w:rPr>
      </w:pPr>
    </w:p>
    <w:p w14:paraId="36E3F648" w14:textId="77777777" w:rsidR="007B75DB" w:rsidRDefault="007B75DB" w:rsidP="000F563D">
      <w:pPr>
        <w:jc w:val="right"/>
        <w:rPr>
          <w:sz w:val="24"/>
          <w:szCs w:val="24"/>
        </w:rPr>
      </w:pPr>
    </w:p>
    <w:p w14:paraId="0FB4238E" w14:textId="77777777" w:rsidR="00387DD3" w:rsidRDefault="00387DD3" w:rsidP="000F563D">
      <w:pPr>
        <w:jc w:val="right"/>
        <w:rPr>
          <w:sz w:val="24"/>
          <w:szCs w:val="24"/>
        </w:rPr>
      </w:pPr>
    </w:p>
    <w:p w14:paraId="723D527B" w14:textId="77777777" w:rsidR="00387DD3" w:rsidRDefault="00387DD3" w:rsidP="000F563D">
      <w:pPr>
        <w:jc w:val="right"/>
        <w:rPr>
          <w:sz w:val="24"/>
          <w:szCs w:val="24"/>
        </w:rPr>
      </w:pPr>
    </w:p>
    <w:p w14:paraId="42E58D82" w14:textId="77777777" w:rsidR="00387DD3" w:rsidRDefault="00387DD3" w:rsidP="000F563D">
      <w:pPr>
        <w:jc w:val="right"/>
        <w:rPr>
          <w:sz w:val="24"/>
          <w:szCs w:val="24"/>
        </w:rPr>
      </w:pPr>
    </w:p>
    <w:p w14:paraId="75B548DA" w14:textId="77777777" w:rsidR="00387DD3" w:rsidRDefault="00387DD3" w:rsidP="000F563D">
      <w:pPr>
        <w:jc w:val="right"/>
        <w:rPr>
          <w:sz w:val="24"/>
          <w:szCs w:val="24"/>
        </w:rPr>
      </w:pPr>
    </w:p>
    <w:p w14:paraId="3AC3CB1D" w14:textId="77777777" w:rsidR="00387DD3" w:rsidRDefault="00387DD3" w:rsidP="000F563D">
      <w:pPr>
        <w:jc w:val="right"/>
        <w:rPr>
          <w:sz w:val="24"/>
          <w:szCs w:val="24"/>
        </w:rPr>
      </w:pPr>
    </w:p>
    <w:p w14:paraId="6E0B5A45" w14:textId="77777777" w:rsidR="002A5B7D" w:rsidRDefault="002A5B7D" w:rsidP="003D5673">
      <w:pPr>
        <w:rPr>
          <w:sz w:val="24"/>
          <w:szCs w:val="24"/>
        </w:rPr>
      </w:pPr>
    </w:p>
    <w:p w14:paraId="5F53E954" w14:textId="77777777" w:rsidR="003D5673" w:rsidRDefault="003D5673" w:rsidP="003D5673">
      <w:pPr>
        <w:rPr>
          <w:sz w:val="24"/>
          <w:szCs w:val="24"/>
        </w:rPr>
      </w:pPr>
    </w:p>
    <w:p w14:paraId="333378C1" w14:textId="77777777" w:rsidR="007B75DB" w:rsidRDefault="007B75DB" w:rsidP="000F563D">
      <w:pPr>
        <w:jc w:val="right"/>
        <w:rPr>
          <w:sz w:val="24"/>
          <w:szCs w:val="24"/>
        </w:rPr>
      </w:pPr>
    </w:p>
    <w:p w14:paraId="66FC328D" w14:textId="77777777" w:rsidR="007B75DB" w:rsidRDefault="007B75DB" w:rsidP="000F563D">
      <w:pPr>
        <w:jc w:val="right"/>
        <w:rPr>
          <w:sz w:val="24"/>
          <w:szCs w:val="24"/>
        </w:rPr>
      </w:pPr>
    </w:p>
    <w:p w14:paraId="7910CC2D" w14:textId="77777777" w:rsidR="002A5B7D" w:rsidRDefault="002A5B7D" w:rsidP="000F563D">
      <w:pPr>
        <w:jc w:val="right"/>
        <w:rPr>
          <w:sz w:val="24"/>
          <w:szCs w:val="24"/>
        </w:rPr>
      </w:pPr>
    </w:p>
    <w:p w14:paraId="78ECA66E" w14:textId="77777777" w:rsidR="00446FAE" w:rsidRDefault="00446FAE" w:rsidP="000F563D">
      <w:pPr>
        <w:jc w:val="right"/>
        <w:rPr>
          <w:sz w:val="24"/>
          <w:szCs w:val="24"/>
        </w:rPr>
      </w:pPr>
    </w:p>
    <w:p w14:paraId="58AA1246" w14:textId="77777777" w:rsidR="00446FAE" w:rsidRDefault="00446FAE" w:rsidP="000F563D">
      <w:pPr>
        <w:jc w:val="right"/>
        <w:rPr>
          <w:sz w:val="24"/>
          <w:szCs w:val="24"/>
        </w:rPr>
      </w:pPr>
    </w:p>
    <w:p w14:paraId="5A83B644" w14:textId="77777777" w:rsidR="00446FAE" w:rsidRDefault="00446FAE" w:rsidP="00446FAE">
      <w:pPr>
        <w:jc w:val="right"/>
        <w:rPr>
          <w:sz w:val="24"/>
          <w:szCs w:val="24"/>
        </w:rPr>
      </w:pPr>
    </w:p>
    <w:p w14:paraId="09F44252" w14:textId="77777777" w:rsidR="00446FAE" w:rsidRPr="000C2951" w:rsidRDefault="00446FAE" w:rsidP="00446FAE">
      <w:pPr>
        <w:jc w:val="right"/>
        <w:rPr>
          <w:sz w:val="24"/>
          <w:szCs w:val="24"/>
        </w:rPr>
      </w:pPr>
      <w:r>
        <w:rPr>
          <w:sz w:val="24"/>
          <w:szCs w:val="24"/>
        </w:rPr>
        <w:t>П</w:t>
      </w:r>
      <w:r w:rsidRPr="000C2951">
        <w:rPr>
          <w:sz w:val="24"/>
          <w:szCs w:val="24"/>
        </w:rPr>
        <w:t>риложение № 2 к запросу</w:t>
      </w:r>
    </w:p>
    <w:p w14:paraId="7AA101AD" w14:textId="77777777" w:rsidR="00446FAE" w:rsidRPr="000C2951" w:rsidRDefault="00446FAE" w:rsidP="00446FAE">
      <w:pPr>
        <w:rPr>
          <w:sz w:val="24"/>
          <w:szCs w:val="24"/>
        </w:rPr>
      </w:pPr>
    </w:p>
    <w:p w14:paraId="0DCA4B67" w14:textId="77777777" w:rsidR="00446FAE" w:rsidRPr="00BB280B" w:rsidRDefault="00446FAE" w:rsidP="00446FAE">
      <w:pPr>
        <w:widowControl/>
        <w:suppressAutoHyphens/>
        <w:autoSpaceDE/>
        <w:autoSpaceDN/>
        <w:adjustRightInd/>
        <w:jc w:val="center"/>
        <w:rPr>
          <w:b/>
          <w:sz w:val="24"/>
          <w:szCs w:val="24"/>
          <w:lang w:eastAsia="ar-SA"/>
        </w:rPr>
      </w:pPr>
      <w:r w:rsidRPr="00BB280B">
        <w:rPr>
          <w:b/>
          <w:sz w:val="24"/>
          <w:szCs w:val="24"/>
          <w:lang w:eastAsia="ar-SA"/>
        </w:rPr>
        <w:t>Договор</w:t>
      </w:r>
    </w:p>
    <w:p w14:paraId="24BB6425" w14:textId="77777777" w:rsidR="00446FAE" w:rsidRPr="00BB280B" w:rsidRDefault="00446FAE" w:rsidP="00446FAE">
      <w:pPr>
        <w:widowControl/>
        <w:suppressAutoHyphens/>
        <w:autoSpaceDE/>
        <w:autoSpaceDN/>
        <w:adjustRightInd/>
        <w:jc w:val="center"/>
        <w:rPr>
          <w:b/>
          <w:sz w:val="24"/>
          <w:szCs w:val="24"/>
          <w:lang w:eastAsia="ar-SA"/>
        </w:rPr>
      </w:pPr>
      <w:r w:rsidRPr="00BB280B">
        <w:rPr>
          <w:b/>
          <w:sz w:val="24"/>
          <w:szCs w:val="24"/>
          <w:lang w:eastAsia="ar-SA"/>
        </w:rPr>
        <w:t>поставки товаров №____</w:t>
      </w:r>
      <w:r w:rsidRPr="00A80CF5">
        <w:rPr>
          <w:b/>
          <w:sz w:val="24"/>
          <w:szCs w:val="24"/>
          <w:lang w:eastAsia="ar-SA"/>
        </w:rPr>
        <w:t xml:space="preserve"> (</w:t>
      </w:r>
      <w:r>
        <w:rPr>
          <w:b/>
          <w:sz w:val="24"/>
          <w:szCs w:val="24"/>
          <w:lang w:eastAsia="ar-SA"/>
        </w:rPr>
        <w:t>ПРОЕКТ</w:t>
      </w:r>
      <w:r w:rsidRPr="00A80CF5">
        <w:rPr>
          <w:b/>
          <w:sz w:val="24"/>
          <w:szCs w:val="24"/>
          <w:lang w:eastAsia="ar-SA"/>
        </w:rPr>
        <w:t>)</w:t>
      </w:r>
    </w:p>
    <w:p w14:paraId="43FD9BFC" w14:textId="77777777" w:rsidR="00446FAE" w:rsidRPr="00BB280B" w:rsidRDefault="00446FAE" w:rsidP="00446FAE">
      <w:pPr>
        <w:widowControl/>
        <w:suppressAutoHyphens/>
        <w:autoSpaceDE/>
        <w:autoSpaceDN/>
        <w:adjustRightInd/>
        <w:rPr>
          <w:b/>
          <w:sz w:val="24"/>
          <w:szCs w:val="24"/>
          <w:lang w:eastAsia="ar-SA"/>
        </w:rPr>
      </w:pPr>
    </w:p>
    <w:p w14:paraId="7355E364" w14:textId="77777777" w:rsidR="00446FAE" w:rsidRPr="00BB280B" w:rsidRDefault="00446FAE" w:rsidP="00446FAE">
      <w:pPr>
        <w:widowControl/>
        <w:suppressAutoHyphens/>
        <w:autoSpaceDE/>
        <w:autoSpaceDN/>
        <w:adjustRightInd/>
        <w:rPr>
          <w:sz w:val="24"/>
          <w:szCs w:val="24"/>
          <w:lang w:eastAsia="ar-SA"/>
        </w:rPr>
      </w:pPr>
      <w:r w:rsidRPr="00BB280B">
        <w:rPr>
          <w:sz w:val="24"/>
          <w:szCs w:val="24"/>
          <w:lang w:eastAsia="ar-SA"/>
        </w:rPr>
        <w:t>г. Владимир</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t xml:space="preserve">                            «</w:t>
      </w:r>
      <w:r>
        <w:rPr>
          <w:sz w:val="24"/>
          <w:szCs w:val="24"/>
          <w:lang w:eastAsia="ar-SA"/>
        </w:rPr>
        <w:t xml:space="preserve"> </w:t>
      </w:r>
      <w:r w:rsidRPr="00BB280B">
        <w:rPr>
          <w:sz w:val="24"/>
          <w:szCs w:val="24"/>
          <w:lang w:eastAsia="ar-SA"/>
        </w:rPr>
        <w:t xml:space="preserve">  »                202</w:t>
      </w:r>
      <w:r>
        <w:rPr>
          <w:sz w:val="24"/>
          <w:szCs w:val="24"/>
          <w:lang w:eastAsia="ar-SA"/>
        </w:rPr>
        <w:t>6</w:t>
      </w:r>
      <w:r w:rsidRPr="00BB280B">
        <w:rPr>
          <w:sz w:val="24"/>
          <w:szCs w:val="24"/>
          <w:lang w:eastAsia="ar-SA"/>
        </w:rPr>
        <w:t xml:space="preserve"> г.</w:t>
      </w:r>
    </w:p>
    <w:p w14:paraId="41017328" w14:textId="77777777" w:rsidR="00446FAE" w:rsidRPr="00BB280B" w:rsidRDefault="00446FAE" w:rsidP="00446FAE">
      <w:pPr>
        <w:widowControl/>
        <w:suppressAutoHyphens/>
        <w:autoSpaceDE/>
        <w:autoSpaceDN/>
        <w:adjustRightInd/>
        <w:rPr>
          <w:sz w:val="24"/>
          <w:szCs w:val="24"/>
          <w:lang w:eastAsia="ar-SA"/>
        </w:rPr>
      </w:pPr>
      <w:r w:rsidRPr="00BB280B">
        <w:rPr>
          <w:sz w:val="24"/>
          <w:szCs w:val="24"/>
          <w:lang w:eastAsia="ar-SA"/>
        </w:rPr>
        <w:tab/>
      </w:r>
    </w:p>
    <w:p w14:paraId="6FAB9ADF" w14:textId="77777777" w:rsidR="00446FAE" w:rsidRPr="000C2951" w:rsidRDefault="00446FAE" w:rsidP="00446FAE">
      <w:pPr>
        <w:widowControl/>
        <w:suppressAutoHyphens/>
        <w:autoSpaceDE/>
        <w:autoSpaceDN/>
        <w:adjustRightInd/>
        <w:ind w:firstLine="709"/>
        <w:jc w:val="both"/>
        <w:rPr>
          <w:sz w:val="24"/>
          <w:szCs w:val="24"/>
          <w:lang w:eastAsia="ar-SA"/>
        </w:rPr>
      </w:pPr>
      <w:r w:rsidRPr="00BB280B">
        <w:rPr>
          <w:sz w:val="24"/>
          <w:szCs w:val="24"/>
          <w:lang w:eastAsia="ar-SA"/>
        </w:rPr>
        <w:t xml:space="preserve">Государственное бюджетное учреждение социального обслуживания Владимирской области «Владимирский </w:t>
      </w:r>
      <w:r>
        <w:rPr>
          <w:sz w:val="24"/>
          <w:szCs w:val="24"/>
          <w:lang w:eastAsia="ar-SA"/>
        </w:rPr>
        <w:t>дом социального обслуживания</w:t>
      </w:r>
      <w:r w:rsidRPr="00BB280B">
        <w:rPr>
          <w:sz w:val="24"/>
          <w:szCs w:val="24"/>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одной стороны и                                                                  , в лице                                                                           , действующего на основании                          , именуемый в дальнейшем «Поставщик»,  с другой </w:t>
      </w:r>
      <w:r>
        <w:rPr>
          <w:sz w:val="24"/>
          <w:szCs w:val="24"/>
          <w:lang w:eastAsia="ar-SA"/>
        </w:rPr>
        <w:t>С</w:t>
      </w:r>
      <w:r w:rsidRPr="00BB280B">
        <w:rPr>
          <w:sz w:val="24"/>
          <w:szCs w:val="24"/>
          <w:lang w:eastAsia="ar-SA"/>
        </w:rPr>
        <w:t xml:space="preserve">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w:t>
      </w:r>
      <w:r>
        <w:rPr>
          <w:sz w:val="24"/>
          <w:szCs w:val="24"/>
          <w:lang w:eastAsia="ar-SA"/>
        </w:rPr>
        <w:t>Д</w:t>
      </w:r>
      <w:r w:rsidRPr="00BB280B">
        <w:rPr>
          <w:sz w:val="24"/>
          <w:szCs w:val="24"/>
          <w:lang w:eastAsia="ar-SA"/>
        </w:rPr>
        <w:t>оговор о нижеследующем.</w:t>
      </w:r>
    </w:p>
    <w:p w14:paraId="256158F2" w14:textId="77777777" w:rsidR="00446FAE" w:rsidRPr="00BB280B" w:rsidRDefault="00446FAE" w:rsidP="00446FAE">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Предмет Договора</w:t>
      </w:r>
    </w:p>
    <w:p w14:paraId="229E002D" w14:textId="77777777" w:rsidR="00446FAE" w:rsidRPr="00BB280B" w:rsidRDefault="00446FAE" w:rsidP="00446FAE">
      <w:pPr>
        <w:widowControl/>
        <w:numPr>
          <w:ilvl w:val="1"/>
          <w:numId w:val="3"/>
        </w:numPr>
        <w:suppressAutoHyphens/>
        <w:autoSpaceDE/>
        <w:autoSpaceDN/>
        <w:adjustRightInd/>
        <w:rPr>
          <w:sz w:val="24"/>
          <w:szCs w:val="24"/>
          <w:lang w:eastAsia="ar-SA"/>
        </w:rPr>
      </w:pPr>
      <w:r w:rsidRPr="00BB280B">
        <w:rPr>
          <w:sz w:val="24"/>
          <w:szCs w:val="24"/>
          <w:lang w:eastAsia="ar-SA"/>
        </w:rPr>
        <w:t xml:space="preserve">По поручению «Покупателя» «Поставщик» принимает на себя обязательства поставить </w:t>
      </w:r>
      <w:r w:rsidRPr="00BB280B">
        <w:rPr>
          <w:b/>
          <w:sz w:val="24"/>
          <w:szCs w:val="24"/>
          <w:lang w:eastAsia="ar-SA"/>
        </w:rPr>
        <w:t xml:space="preserve">                                                                                                                                                                                (далее - Товар</w:t>
      </w:r>
      <w:r w:rsidRPr="00BB280B">
        <w:rPr>
          <w:sz w:val="24"/>
          <w:szCs w:val="24"/>
          <w:lang w:eastAsia="ar-SA"/>
        </w:rPr>
        <w:t xml:space="preserve">), а «Покупатель» обязуется принять и оплатить Товар на условиях, предусмотренных настоящим Договором. </w:t>
      </w:r>
    </w:p>
    <w:p w14:paraId="22798408" w14:textId="77777777" w:rsidR="00446FAE" w:rsidRPr="00BB280B" w:rsidRDefault="00446FAE" w:rsidP="00446FAE">
      <w:pPr>
        <w:widowControl/>
        <w:tabs>
          <w:tab w:val="left" w:pos="1080"/>
        </w:tabs>
        <w:suppressAutoHyphens/>
        <w:autoSpaceDE/>
        <w:autoSpaceDN/>
        <w:adjustRightInd/>
        <w:ind w:left="1080"/>
        <w:jc w:val="both"/>
        <w:rPr>
          <w:sz w:val="24"/>
          <w:szCs w:val="24"/>
          <w:lang w:eastAsia="ar-SA"/>
        </w:rPr>
      </w:pPr>
      <w:r w:rsidRPr="00BB280B">
        <w:rPr>
          <w:sz w:val="24"/>
          <w:szCs w:val="24"/>
          <w:lang w:eastAsia="ar-SA"/>
        </w:rPr>
        <w:t xml:space="preserve">Наименование, ассортимент, количество и цена товара согласовываются </w:t>
      </w:r>
      <w:r>
        <w:rPr>
          <w:sz w:val="24"/>
          <w:szCs w:val="24"/>
          <w:lang w:eastAsia="ar-SA"/>
        </w:rPr>
        <w:t>С</w:t>
      </w:r>
      <w:r w:rsidRPr="00BB280B">
        <w:rPr>
          <w:sz w:val="24"/>
          <w:szCs w:val="24"/>
          <w:lang w:eastAsia="ar-SA"/>
        </w:rPr>
        <w:t xml:space="preserve">торонами и указываются в </w:t>
      </w:r>
      <w:r>
        <w:rPr>
          <w:sz w:val="24"/>
          <w:szCs w:val="24"/>
          <w:lang w:eastAsia="ar-SA"/>
        </w:rPr>
        <w:t>С</w:t>
      </w:r>
      <w:r w:rsidRPr="00BB280B">
        <w:rPr>
          <w:sz w:val="24"/>
          <w:szCs w:val="24"/>
          <w:lang w:eastAsia="ar-SA"/>
        </w:rPr>
        <w:t>пецификации (</w:t>
      </w:r>
      <w:r>
        <w:rPr>
          <w:sz w:val="24"/>
          <w:szCs w:val="24"/>
          <w:lang w:eastAsia="ar-SA"/>
        </w:rPr>
        <w:t>П</w:t>
      </w:r>
      <w:r w:rsidRPr="00BB280B">
        <w:rPr>
          <w:sz w:val="24"/>
          <w:szCs w:val="24"/>
          <w:lang w:eastAsia="ar-SA"/>
        </w:rPr>
        <w:t>риложение №1), товарных накладных и счетах-фактурах.</w:t>
      </w:r>
    </w:p>
    <w:p w14:paraId="2ACAFDE6" w14:textId="77777777" w:rsidR="00446FAE" w:rsidRDefault="00446FAE" w:rsidP="00446FAE">
      <w:pPr>
        <w:widowControl/>
        <w:numPr>
          <w:ilvl w:val="1"/>
          <w:numId w:val="3"/>
        </w:numPr>
        <w:suppressAutoHyphens/>
        <w:autoSpaceDE/>
        <w:autoSpaceDN/>
        <w:adjustRightInd/>
        <w:jc w:val="both"/>
        <w:rPr>
          <w:sz w:val="24"/>
          <w:szCs w:val="24"/>
          <w:lang w:eastAsia="ar-SA"/>
        </w:rPr>
      </w:pPr>
      <w:r w:rsidRPr="00BB280B">
        <w:rPr>
          <w:sz w:val="24"/>
          <w:szCs w:val="24"/>
          <w:lang w:eastAsia="ar-SA"/>
        </w:rPr>
        <w:t>Покупатель обязуется принять и оплатить Товар в сроки, в порядке и на условиях, оговоренных в настоящем Договоре.</w:t>
      </w:r>
    </w:p>
    <w:p w14:paraId="487B35F9" w14:textId="77777777" w:rsidR="00446FAE" w:rsidRPr="00BB280B" w:rsidRDefault="00446FAE" w:rsidP="00446FAE">
      <w:pPr>
        <w:widowControl/>
        <w:numPr>
          <w:ilvl w:val="1"/>
          <w:numId w:val="3"/>
        </w:numPr>
        <w:suppressAutoHyphens/>
        <w:autoSpaceDE/>
        <w:autoSpaceDN/>
        <w:adjustRightInd/>
        <w:jc w:val="both"/>
        <w:rPr>
          <w:sz w:val="24"/>
          <w:szCs w:val="24"/>
          <w:lang w:eastAsia="ar-SA"/>
        </w:rPr>
      </w:pPr>
      <w:r>
        <w:rPr>
          <w:sz w:val="24"/>
          <w:szCs w:val="24"/>
          <w:lang w:eastAsia="ar-SA"/>
        </w:rPr>
        <w:t xml:space="preserve">Поставка Товара осуществляется с учетом требований, предусмотренных Постановлением Правительства от 23 декабря 2024 г. № 1875 «О </w:t>
      </w:r>
      <w:r>
        <w:rPr>
          <w:sz w:val="22"/>
          <w:szCs w:val="22"/>
        </w:rPr>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9D26DFF" w14:textId="77777777" w:rsidR="00446FAE" w:rsidRPr="00BB280B" w:rsidRDefault="00446FAE" w:rsidP="00446FAE">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Сроки и порядок поставки товара</w:t>
      </w:r>
    </w:p>
    <w:p w14:paraId="58D28FA0" w14:textId="77777777" w:rsidR="00446FAE" w:rsidRPr="00BB280B" w:rsidRDefault="00446FAE" w:rsidP="00446FAE">
      <w:pPr>
        <w:widowControl/>
        <w:numPr>
          <w:ilvl w:val="1"/>
          <w:numId w:val="6"/>
        </w:numPr>
        <w:tabs>
          <w:tab w:val="left" w:pos="993"/>
        </w:tabs>
        <w:suppressAutoHyphens/>
        <w:autoSpaceDE/>
        <w:autoSpaceDN/>
        <w:adjustRightInd/>
        <w:ind w:left="993" w:hanging="567"/>
        <w:jc w:val="both"/>
        <w:rPr>
          <w:b/>
          <w:sz w:val="24"/>
          <w:szCs w:val="24"/>
          <w:lang w:eastAsia="ar-SA"/>
        </w:rPr>
      </w:pPr>
      <w:r w:rsidRPr="00BB280B">
        <w:rPr>
          <w:sz w:val="24"/>
          <w:szCs w:val="24"/>
          <w:lang w:eastAsia="ar-SA"/>
        </w:rPr>
        <w:t xml:space="preserve">Поставка </w:t>
      </w:r>
      <w:r>
        <w:rPr>
          <w:sz w:val="24"/>
          <w:szCs w:val="24"/>
          <w:lang w:eastAsia="ar-SA"/>
        </w:rPr>
        <w:t>Т</w:t>
      </w:r>
      <w:r w:rsidRPr="00BB280B">
        <w:rPr>
          <w:sz w:val="24"/>
          <w:szCs w:val="24"/>
          <w:lang w:eastAsia="ar-SA"/>
        </w:rPr>
        <w:t xml:space="preserve">овара должна быть осуществлена в соответствии со </w:t>
      </w:r>
      <w:r>
        <w:rPr>
          <w:sz w:val="24"/>
          <w:szCs w:val="24"/>
          <w:lang w:eastAsia="ar-SA"/>
        </w:rPr>
        <w:t>С</w:t>
      </w:r>
      <w:r w:rsidRPr="00BB280B">
        <w:rPr>
          <w:sz w:val="24"/>
          <w:szCs w:val="24"/>
          <w:lang w:eastAsia="ar-SA"/>
        </w:rPr>
        <w:t xml:space="preserve">пецификацией, которая является неотъемлемой частью настоящего Договора.  Поставка                              осуществляется в рабочие дни с 8.00. до 15.00. В срок не позднее </w:t>
      </w:r>
      <w:r w:rsidRPr="00C249D4">
        <w:rPr>
          <w:sz w:val="24"/>
          <w:szCs w:val="24"/>
          <w:u w:val="single"/>
          <w:lang w:eastAsia="ar-SA"/>
        </w:rPr>
        <w:t xml:space="preserve">                   </w:t>
      </w:r>
      <w:r w:rsidRPr="00BB280B">
        <w:rPr>
          <w:sz w:val="24"/>
          <w:szCs w:val="24"/>
          <w:lang w:eastAsia="ar-SA"/>
        </w:rPr>
        <w:t xml:space="preserve"> года.</w:t>
      </w:r>
    </w:p>
    <w:p w14:paraId="20DCCB9D" w14:textId="77777777" w:rsidR="00446FAE" w:rsidRPr="00BB280B" w:rsidRDefault="00446FAE" w:rsidP="00446FAE">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Отгрузка </w:t>
      </w:r>
      <w:r>
        <w:rPr>
          <w:sz w:val="24"/>
          <w:szCs w:val="24"/>
          <w:lang w:eastAsia="ar-SA"/>
        </w:rPr>
        <w:t>Т</w:t>
      </w:r>
      <w:r w:rsidRPr="00BB280B">
        <w:rPr>
          <w:sz w:val="24"/>
          <w:szCs w:val="24"/>
          <w:lang w:eastAsia="ar-SA"/>
        </w:rPr>
        <w:t xml:space="preserve">овара осуществляется со склада Поставщика. Датой отгрузки считается фактическая дата получения </w:t>
      </w:r>
      <w:r>
        <w:rPr>
          <w:sz w:val="24"/>
          <w:szCs w:val="24"/>
          <w:lang w:eastAsia="ar-SA"/>
        </w:rPr>
        <w:t>Т</w:t>
      </w:r>
      <w:r w:rsidRPr="00BB280B">
        <w:rPr>
          <w:sz w:val="24"/>
          <w:szCs w:val="24"/>
          <w:lang w:eastAsia="ar-SA"/>
        </w:rPr>
        <w:t>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517BFB62" w14:textId="77777777" w:rsidR="00446FAE" w:rsidRPr="00BB280B" w:rsidRDefault="00446FAE" w:rsidP="00446FAE">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Поставка и разгрузка Товара осуществляется силами Поставщика и за счет средств Поставщика.</w:t>
      </w:r>
    </w:p>
    <w:p w14:paraId="1C67C508" w14:textId="77777777" w:rsidR="00446FAE" w:rsidRPr="00BB280B" w:rsidRDefault="00446FAE" w:rsidP="00446FAE">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w:t>
      </w:r>
      <w:r>
        <w:rPr>
          <w:sz w:val="24"/>
          <w:szCs w:val="24"/>
          <w:lang w:eastAsia="ar-SA"/>
        </w:rPr>
        <w:t xml:space="preserve">, </w:t>
      </w:r>
      <w:r w:rsidRPr="00BB280B">
        <w:rPr>
          <w:sz w:val="24"/>
          <w:szCs w:val="24"/>
          <w:lang w:eastAsia="ar-SA"/>
        </w:rPr>
        <w:t xml:space="preserve">копии сертификата или декларации о соответствии Товара. </w:t>
      </w:r>
    </w:p>
    <w:p w14:paraId="53FE82FF" w14:textId="77777777" w:rsidR="00446FAE" w:rsidRPr="00BB280B" w:rsidRDefault="00446FAE" w:rsidP="00446FAE">
      <w:pPr>
        <w:widowControl/>
        <w:numPr>
          <w:ilvl w:val="1"/>
          <w:numId w:val="6"/>
        </w:numPr>
        <w:suppressAutoHyphens/>
        <w:autoSpaceDE/>
        <w:autoSpaceDN/>
        <w:adjustRightInd/>
        <w:ind w:left="993" w:hanging="567"/>
        <w:jc w:val="both"/>
        <w:rPr>
          <w:sz w:val="24"/>
          <w:szCs w:val="24"/>
          <w:lang w:eastAsia="ar-SA"/>
        </w:rPr>
      </w:pPr>
      <w:r>
        <w:rPr>
          <w:sz w:val="24"/>
          <w:szCs w:val="24"/>
          <w:lang w:eastAsia="ar-SA"/>
        </w:rPr>
        <w:t>П</w:t>
      </w:r>
      <w:r w:rsidRPr="00BB280B">
        <w:rPr>
          <w:sz w:val="24"/>
          <w:szCs w:val="24"/>
          <w:lang w:eastAsia="ar-SA"/>
        </w:rPr>
        <w:t xml:space="preserve">оставка </w:t>
      </w:r>
      <w:r>
        <w:rPr>
          <w:sz w:val="24"/>
          <w:szCs w:val="24"/>
          <w:lang w:eastAsia="ar-SA"/>
        </w:rPr>
        <w:t>Т</w:t>
      </w:r>
      <w:r w:rsidRPr="00BB280B">
        <w:rPr>
          <w:sz w:val="24"/>
          <w:szCs w:val="24"/>
          <w:lang w:eastAsia="ar-SA"/>
        </w:rPr>
        <w:t>овара Покупателю осуществляется транспортом Поставщика по адресу: 60002</w:t>
      </w:r>
      <w:r>
        <w:rPr>
          <w:sz w:val="24"/>
          <w:szCs w:val="24"/>
          <w:lang w:eastAsia="ar-SA"/>
        </w:rPr>
        <w:t>4</w:t>
      </w:r>
      <w:r w:rsidRPr="00BB280B">
        <w:rPr>
          <w:sz w:val="24"/>
          <w:szCs w:val="24"/>
          <w:lang w:eastAsia="ar-SA"/>
        </w:rPr>
        <w:t>, г. Владимир, ул. Чапаева, д. 4.</w:t>
      </w:r>
    </w:p>
    <w:p w14:paraId="65F4483A" w14:textId="77777777" w:rsidR="00446FAE" w:rsidRPr="00BB280B" w:rsidRDefault="00446FAE" w:rsidP="00446FAE">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Прием </w:t>
      </w:r>
      <w:r>
        <w:rPr>
          <w:sz w:val="24"/>
          <w:szCs w:val="24"/>
          <w:lang w:eastAsia="ar-SA"/>
        </w:rPr>
        <w:t>Т</w:t>
      </w:r>
      <w:r w:rsidRPr="00BB280B">
        <w:rPr>
          <w:sz w:val="24"/>
          <w:szCs w:val="24"/>
          <w:lang w:eastAsia="ar-SA"/>
        </w:rPr>
        <w:t xml:space="preserve">овара по количеству в условиях </w:t>
      </w:r>
      <w:r>
        <w:rPr>
          <w:sz w:val="24"/>
          <w:szCs w:val="24"/>
          <w:lang w:eastAsia="ar-SA"/>
        </w:rPr>
        <w:t>п</w:t>
      </w:r>
      <w:r w:rsidRPr="00BB280B">
        <w:rPr>
          <w:sz w:val="24"/>
          <w:szCs w:val="24"/>
          <w:lang w:eastAsia="ar-SA"/>
        </w:rPr>
        <w:t xml:space="preserve">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6783BFDF" w14:textId="77777777" w:rsidR="00446FAE" w:rsidRPr="00BB280B" w:rsidRDefault="00446FAE" w:rsidP="00446FAE">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 При поставке </w:t>
      </w:r>
      <w:r>
        <w:rPr>
          <w:sz w:val="24"/>
          <w:szCs w:val="24"/>
          <w:lang w:eastAsia="ar-SA"/>
        </w:rPr>
        <w:t>Т</w:t>
      </w:r>
      <w:r w:rsidRPr="00BB280B">
        <w:rPr>
          <w:sz w:val="24"/>
          <w:szCs w:val="24"/>
          <w:lang w:eastAsia="ar-SA"/>
        </w:rPr>
        <w:t>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4464AFF1" w14:textId="77777777" w:rsidR="00446FAE" w:rsidRPr="00BB280B" w:rsidRDefault="00446FAE" w:rsidP="00446FAE">
      <w:pPr>
        <w:widowControl/>
        <w:suppressAutoHyphens/>
        <w:autoSpaceDE/>
        <w:autoSpaceDN/>
        <w:adjustRightInd/>
        <w:ind w:left="360"/>
        <w:jc w:val="center"/>
        <w:rPr>
          <w:b/>
          <w:sz w:val="24"/>
          <w:szCs w:val="24"/>
          <w:lang w:eastAsia="ar-SA"/>
        </w:rPr>
      </w:pPr>
      <w:r w:rsidRPr="00BB280B">
        <w:rPr>
          <w:b/>
          <w:sz w:val="24"/>
          <w:szCs w:val="24"/>
          <w:lang w:eastAsia="ar-SA"/>
        </w:rPr>
        <w:t>3. Права и обязанности сторон</w:t>
      </w:r>
    </w:p>
    <w:p w14:paraId="65BE99E6" w14:textId="77777777" w:rsidR="00446FAE" w:rsidRPr="00BB280B" w:rsidRDefault="00446FAE" w:rsidP="00446FAE">
      <w:pPr>
        <w:widowControl/>
        <w:numPr>
          <w:ilvl w:val="1"/>
          <w:numId w:val="4"/>
        </w:numPr>
        <w:tabs>
          <w:tab w:val="num" w:pos="1134"/>
        </w:tabs>
        <w:suppressAutoHyphens/>
        <w:autoSpaceDE/>
        <w:autoSpaceDN/>
        <w:adjustRightInd/>
        <w:ind w:left="641" w:hanging="357"/>
        <w:jc w:val="both"/>
        <w:rPr>
          <w:sz w:val="24"/>
          <w:szCs w:val="24"/>
          <w:lang w:eastAsia="ar-SA"/>
        </w:rPr>
      </w:pPr>
      <w:r w:rsidRPr="00BB280B">
        <w:rPr>
          <w:sz w:val="24"/>
          <w:szCs w:val="24"/>
          <w:lang w:eastAsia="ar-SA"/>
        </w:rPr>
        <w:lastRenderedPageBreak/>
        <w:t>Поставщик обязуется:</w:t>
      </w:r>
    </w:p>
    <w:p w14:paraId="5C22F53A" w14:textId="77777777" w:rsidR="00446FAE" w:rsidRPr="00BB280B" w:rsidRDefault="00446FAE" w:rsidP="00446FAE">
      <w:pPr>
        <w:widowControl/>
        <w:suppressAutoHyphens/>
        <w:autoSpaceDE/>
        <w:autoSpaceDN/>
        <w:adjustRightInd/>
        <w:ind w:left="1080"/>
        <w:jc w:val="both"/>
        <w:rPr>
          <w:sz w:val="24"/>
          <w:szCs w:val="24"/>
          <w:lang w:eastAsia="ar-SA"/>
        </w:rPr>
      </w:pPr>
      <w:r w:rsidRPr="00BB280B">
        <w:rPr>
          <w:sz w:val="24"/>
          <w:szCs w:val="24"/>
          <w:lang w:eastAsia="ar-SA"/>
        </w:rPr>
        <w:t>Поставить Покупателю Товар надлежащего качества и в надлежащей упаковке в соответствии с требованиями настоящего Договора;</w:t>
      </w:r>
    </w:p>
    <w:p w14:paraId="4426A8C2" w14:textId="77777777" w:rsidR="00446FAE" w:rsidRPr="00BB280B" w:rsidRDefault="00446FAE" w:rsidP="00446FAE">
      <w:pPr>
        <w:widowControl/>
        <w:suppressAutoHyphens/>
        <w:autoSpaceDE/>
        <w:autoSpaceDN/>
        <w:adjustRightInd/>
        <w:ind w:left="1080"/>
        <w:jc w:val="both"/>
        <w:rPr>
          <w:sz w:val="24"/>
          <w:szCs w:val="24"/>
          <w:lang w:eastAsia="ar-SA"/>
        </w:rPr>
      </w:pPr>
      <w:r w:rsidRPr="00BB280B">
        <w:rPr>
          <w:sz w:val="24"/>
          <w:szCs w:val="24"/>
          <w:lang w:eastAsia="ar-SA"/>
        </w:rPr>
        <w:t>Передать товар свободным от любых прав и притязаний третьих лиц.</w:t>
      </w:r>
    </w:p>
    <w:p w14:paraId="1A24E987" w14:textId="77777777" w:rsidR="00446FAE" w:rsidRPr="00BB280B" w:rsidRDefault="00446FAE" w:rsidP="00446FAE">
      <w:pPr>
        <w:widowControl/>
        <w:suppressAutoHyphens/>
        <w:autoSpaceDE/>
        <w:autoSpaceDN/>
        <w:adjustRightInd/>
        <w:ind w:left="1080"/>
        <w:jc w:val="both"/>
        <w:rPr>
          <w:sz w:val="24"/>
          <w:szCs w:val="24"/>
          <w:lang w:eastAsia="ar-SA"/>
        </w:rPr>
      </w:pPr>
      <w:r w:rsidRPr="00BB280B">
        <w:rPr>
          <w:sz w:val="24"/>
          <w:szCs w:val="24"/>
          <w:lang w:eastAsia="ar-SA"/>
        </w:rPr>
        <w:t>Одновременно с поставкой Товара передать Покупателю всю необходимую документацию в соответствии с условиями настоящего Договора.</w:t>
      </w:r>
    </w:p>
    <w:p w14:paraId="151FABB9" w14:textId="77777777" w:rsidR="00446FAE" w:rsidRPr="00BB280B" w:rsidRDefault="00446FAE" w:rsidP="00446FAE">
      <w:pPr>
        <w:widowControl/>
        <w:suppressAutoHyphens/>
        <w:autoSpaceDE/>
        <w:autoSpaceDN/>
        <w:adjustRightInd/>
        <w:ind w:left="1080"/>
        <w:jc w:val="both"/>
        <w:rPr>
          <w:sz w:val="24"/>
          <w:szCs w:val="24"/>
          <w:lang w:eastAsia="ar-SA"/>
        </w:rPr>
      </w:pPr>
      <w:r w:rsidRPr="00BB280B">
        <w:rPr>
          <w:sz w:val="24"/>
          <w:szCs w:val="24"/>
          <w:lang w:eastAsia="ar-SA"/>
        </w:rPr>
        <w:t>При обнаружении нарушений, недостатков, несоответствий в упаковке Товара либо в самом Товаре, в течение 2-х</w:t>
      </w:r>
      <w:r>
        <w:rPr>
          <w:sz w:val="24"/>
          <w:szCs w:val="24"/>
          <w:lang w:eastAsia="ar-SA"/>
        </w:rPr>
        <w:t xml:space="preserve"> рабочих </w:t>
      </w:r>
      <w:r w:rsidRPr="00BB280B">
        <w:rPr>
          <w:sz w:val="24"/>
          <w:szCs w:val="24"/>
          <w:lang w:eastAsia="ar-SA"/>
        </w:rPr>
        <w:t xml:space="preserve">дней после получения уведомления от Покупателя заменить несоответствующий условиям </w:t>
      </w:r>
      <w:r>
        <w:rPr>
          <w:sz w:val="24"/>
          <w:szCs w:val="24"/>
          <w:lang w:eastAsia="ar-SA"/>
        </w:rPr>
        <w:t>Д</w:t>
      </w:r>
      <w:r w:rsidRPr="00BB280B">
        <w:rPr>
          <w:sz w:val="24"/>
          <w:szCs w:val="24"/>
          <w:lang w:eastAsia="ar-SA"/>
        </w:rPr>
        <w:t>оговора и (или) некачественный Товар на Товар, соответствующий требованиям Договора.</w:t>
      </w:r>
    </w:p>
    <w:p w14:paraId="7B0B9D36" w14:textId="77777777" w:rsidR="00446FAE" w:rsidRPr="00BB280B" w:rsidRDefault="00446FAE" w:rsidP="00446FAE">
      <w:pPr>
        <w:widowControl/>
        <w:suppressAutoHyphens/>
        <w:autoSpaceDE/>
        <w:autoSpaceDN/>
        <w:adjustRightInd/>
        <w:ind w:left="1080"/>
        <w:jc w:val="both"/>
        <w:rPr>
          <w:sz w:val="24"/>
          <w:szCs w:val="24"/>
          <w:lang w:eastAsia="ar-SA"/>
        </w:rPr>
      </w:pPr>
      <w:r w:rsidRPr="00BB280B">
        <w:rPr>
          <w:sz w:val="24"/>
          <w:szCs w:val="24"/>
          <w:lang w:eastAsia="ar-SA"/>
        </w:rPr>
        <w:t xml:space="preserve">Предоставлять при поставке Товара копии документов, подтверждающих соответствие Товара условиям </w:t>
      </w:r>
      <w:r>
        <w:rPr>
          <w:sz w:val="24"/>
          <w:szCs w:val="24"/>
          <w:lang w:eastAsia="ar-SA"/>
        </w:rPr>
        <w:t>Д</w:t>
      </w:r>
      <w:r w:rsidRPr="00BB280B">
        <w:rPr>
          <w:sz w:val="24"/>
          <w:szCs w:val="24"/>
          <w:lang w:eastAsia="ar-SA"/>
        </w:rPr>
        <w:t>оговора. Поставщик несет ответственность за достоверность предоставляемых документов.</w:t>
      </w:r>
    </w:p>
    <w:p w14:paraId="079B2BFD" w14:textId="77777777" w:rsidR="00446FAE" w:rsidRDefault="00446FAE" w:rsidP="00446FAE">
      <w:pPr>
        <w:widowControl/>
        <w:numPr>
          <w:ilvl w:val="1"/>
          <w:numId w:val="4"/>
        </w:numPr>
        <w:tabs>
          <w:tab w:val="left" w:pos="1080"/>
        </w:tabs>
        <w:suppressAutoHyphens/>
        <w:autoSpaceDE/>
        <w:autoSpaceDN/>
        <w:adjustRightInd/>
        <w:ind w:left="584" w:hanging="357"/>
        <w:jc w:val="both"/>
        <w:rPr>
          <w:sz w:val="24"/>
          <w:szCs w:val="24"/>
          <w:lang w:eastAsia="ar-SA"/>
        </w:rPr>
      </w:pPr>
      <w:r w:rsidRPr="00BB280B">
        <w:rPr>
          <w:sz w:val="24"/>
          <w:szCs w:val="24"/>
          <w:lang w:eastAsia="ar-SA"/>
        </w:rPr>
        <w:t>Покупатель обязуется:</w:t>
      </w:r>
    </w:p>
    <w:p w14:paraId="66F336B0" w14:textId="77777777" w:rsidR="00446FAE" w:rsidRPr="003B1667" w:rsidRDefault="00446FAE" w:rsidP="00446FAE">
      <w:pPr>
        <w:ind w:left="1134" w:hanging="1134"/>
        <w:rPr>
          <w:sz w:val="24"/>
          <w:szCs w:val="24"/>
          <w:lang w:eastAsia="ar-SA"/>
        </w:rPr>
      </w:pPr>
      <w:r>
        <w:rPr>
          <w:sz w:val="24"/>
          <w:szCs w:val="24"/>
          <w:lang w:eastAsia="ar-SA"/>
        </w:rPr>
        <w:t xml:space="preserve">                 </w:t>
      </w:r>
      <w:r w:rsidRPr="003B1667">
        <w:rPr>
          <w:sz w:val="24"/>
          <w:szCs w:val="24"/>
          <w:lang w:eastAsia="ar-SA"/>
        </w:rPr>
        <w:t>Руководствоваться Положением о закупке товаров, работ, услуг учреждения, утвержденным МСЗН Владимирской области от 18.12.2025 г.</w:t>
      </w:r>
    </w:p>
    <w:p w14:paraId="1B85FD78" w14:textId="77777777" w:rsidR="00446FAE" w:rsidRPr="003B1667" w:rsidRDefault="00446FAE" w:rsidP="00446FAE">
      <w:pPr>
        <w:widowControl/>
        <w:tabs>
          <w:tab w:val="left" w:pos="1080"/>
        </w:tabs>
        <w:suppressAutoHyphens/>
        <w:autoSpaceDE/>
        <w:autoSpaceDN/>
        <w:adjustRightInd/>
        <w:ind w:left="1134"/>
        <w:jc w:val="both"/>
        <w:rPr>
          <w:sz w:val="24"/>
          <w:szCs w:val="24"/>
          <w:lang w:eastAsia="ar-SA"/>
        </w:rPr>
      </w:pPr>
      <w:r w:rsidRPr="003B1667">
        <w:rPr>
          <w:sz w:val="24"/>
          <w:szCs w:val="24"/>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7E599DE9" w14:textId="77777777" w:rsidR="00446FAE" w:rsidRPr="00BB280B" w:rsidRDefault="00446FAE" w:rsidP="00446FAE">
      <w:pPr>
        <w:widowControl/>
        <w:suppressAutoHyphens/>
        <w:autoSpaceDE/>
        <w:autoSpaceDN/>
        <w:adjustRightInd/>
        <w:ind w:left="1080"/>
        <w:jc w:val="both"/>
        <w:rPr>
          <w:sz w:val="24"/>
          <w:szCs w:val="24"/>
          <w:lang w:eastAsia="ar-SA"/>
        </w:rPr>
      </w:pPr>
      <w:r w:rsidRPr="00BB280B">
        <w:rPr>
          <w:sz w:val="24"/>
          <w:szCs w:val="24"/>
          <w:lang w:eastAsia="ar-SA"/>
        </w:rPr>
        <w:t>Произвести оплату Товара на условиях, предусмотренных настоящим Договором.</w:t>
      </w:r>
    </w:p>
    <w:p w14:paraId="4F0BF21F" w14:textId="77777777" w:rsidR="00446FAE" w:rsidRDefault="00446FAE" w:rsidP="00446FAE">
      <w:pPr>
        <w:widowControl/>
        <w:suppressAutoHyphens/>
        <w:autoSpaceDE/>
        <w:autoSpaceDN/>
        <w:adjustRightInd/>
        <w:ind w:left="1077" w:hanging="793"/>
        <w:jc w:val="both"/>
        <w:rPr>
          <w:sz w:val="24"/>
          <w:szCs w:val="24"/>
          <w:lang w:eastAsia="ar-SA"/>
        </w:rPr>
      </w:pPr>
      <w:r w:rsidRPr="00BB280B">
        <w:rPr>
          <w:sz w:val="24"/>
          <w:szCs w:val="24"/>
          <w:lang w:eastAsia="ar-SA"/>
        </w:rPr>
        <w:t xml:space="preserve">3.3.   Каждая из Сторон Договора вправе требовать от другой </w:t>
      </w:r>
      <w:r>
        <w:rPr>
          <w:sz w:val="24"/>
          <w:szCs w:val="24"/>
          <w:lang w:eastAsia="ar-SA"/>
        </w:rPr>
        <w:t>С</w:t>
      </w:r>
      <w:r w:rsidRPr="00BB280B">
        <w:rPr>
          <w:sz w:val="24"/>
          <w:szCs w:val="24"/>
          <w:lang w:eastAsia="ar-SA"/>
        </w:rPr>
        <w:t xml:space="preserve">тороны надлежащего                                      исполнения условий </w:t>
      </w:r>
      <w:r>
        <w:rPr>
          <w:sz w:val="24"/>
          <w:szCs w:val="24"/>
          <w:lang w:eastAsia="ar-SA"/>
        </w:rPr>
        <w:t>Д</w:t>
      </w:r>
      <w:r w:rsidRPr="00BB280B">
        <w:rPr>
          <w:sz w:val="24"/>
          <w:szCs w:val="24"/>
          <w:lang w:eastAsia="ar-SA"/>
        </w:rPr>
        <w:t>оговора.</w:t>
      </w:r>
    </w:p>
    <w:p w14:paraId="1854807B" w14:textId="77777777" w:rsidR="00446FAE" w:rsidRPr="000C2951" w:rsidRDefault="00446FAE" w:rsidP="00446FAE">
      <w:pPr>
        <w:widowControl/>
        <w:suppressAutoHyphens/>
        <w:autoSpaceDE/>
        <w:autoSpaceDN/>
        <w:adjustRightInd/>
        <w:ind w:left="1077" w:hanging="793"/>
        <w:jc w:val="both"/>
        <w:rPr>
          <w:sz w:val="24"/>
          <w:szCs w:val="24"/>
          <w:lang w:eastAsia="ar-SA"/>
        </w:rPr>
      </w:pPr>
    </w:p>
    <w:p w14:paraId="7CD1B3C4" w14:textId="77777777" w:rsidR="00446FAE" w:rsidRPr="00BB280B" w:rsidRDefault="00446FAE" w:rsidP="00446FAE">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Цена и порядок оплаты</w:t>
      </w:r>
    </w:p>
    <w:p w14:paraId="13EA522E" w14:textId="77777777" w:rsidR="00446FAE" w:rsidRPr="00BB280B" w:rsidRDefault="00446FAE" w:rsidP="00446FAE">
      <w:pPr>
        <w:widowControl/>
        <w:numPr>
          <w:ilvl w:val="1"/>
          <w:numId w:val="4"/>
        </w:numPr>
        <w:tabs>
          <w:tab w:val="left" w:pos="1080"/>
          <w:tab w:val="num" w:pos="1134"/>
        </w:tabs>
        <w:suppressAutoHyphens/>
        <w:autoSpaceDE/>
        <w:autoSpaceDN/>
        <w:adjustRightInd/>
        <w:ind w:left="1135" w:hanging="850"/>
        <w:jc w:val="both"/>
        <w:rPr>
          <w:sz w:val="24"/>
          <w:szCs w:val="24"/>
          <w:lang w:eastAsia="ar-SA"/>
        </w:rPr>
      </w:pPr>
      <w:r>
        <w:rPr>
          <w:sz w:val="24"/>
          <w:szCs w:val="24"/>
          <w:lang w:eastAsia="ar-SA"/>
        </w:rPr>
        <w:t xml:space="preserve"> </w:t>
      </w:r>
      <w:r w:rsidRPr="00BB280B">
        <w:rPr>
          <w:sz w:val="24"/>
          <w:szCs w:val="24"/>
          <w:lang w:eastAsia="ar-SA"/>
        </w:rPr>
        <w:t xml:space="preserve">Цена Договора составляет                            (                                     ) рублей 00 копеек. 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7 рабочих дней с даты подписания Покупателем товарных накладных и акта приема-передачи. </w:t>
      </w:r>
    </w:p>
    <w:p w14:paraId="1F5F5873" w14:textId="77777777" w:rsidR="00446FAE" w:rsidRPr="00BB280B" w:rsidRDefault="00446FAE" w:rsidP="00446FAE">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 xml:space="preserve">4.2.     </w:t>
      </w:r>
      <w:r>
        <w:rPr>
          <w:sz w:val="24"/>
          <w:szCs w:val="24"/>
          <w:lang w:eastAsia="ar-SA"/>
        </w:rPr>
        <w:t xml:space="preserve">   </w:t>
      </w:r>
      <w:r w:rsidRPr="00BB280B">
        <w:rPr>
          <w:sz w:val="24"/>
          <w:szCs w:val="24"/>
          <w:lang w:eastAsia="ar-SA"/>
        </w:rP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27D0EDEC" w14:textId="77777777" w:rsidR="00446FAE" w:rsidRPr="00BB280B" w:rsidRDefault="00446FAE" w:rsidP="00446FAE">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 xml:space="preserve">4.3.      </w:t>
      </w:r>
      <w:r>
        <w:rPr>
          <w:sz w:val="24"/>
          <w:szCs w:val="24"/>
          <w:lang w:eastAsia="ar-SA"/>
        </w:rPr>
        <w:t xml:space="preserve"> </w:t>
      </w:r>
      <w:r w:rsidRPr="00BB280B">
        <w:rPr>
          <w:sz w:val="24"/>
          <w:szCs w:val="24"/>
          <w:lang w:eastAsia="ar-SA"/>
        </w:rPr>
        <w:t>Источник финансирования: Средства бюджетных учреждений (внебюджетные средства).</w:t>
      </w:r>
    </w:p>
    <w:p w14:paraId="15444EC7" w14:textId="77777777" w:rsidR="00446FAE" w:rsidRDefault="00446FAE" w:rsidP="00446FAE">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 xml:space="preserve">4.4.   </w:t>
      </w:r>
      <w:r>
        <w:rPr>
          <w:sz w:val="24"/>
          <w:szCs w:val="24"/>
          <w:lang w:eastAsia="ar-SA"/>
        </w:rPr>
        <w:t xml:space="preserve">     </w:t>
      </w:r>
      <w:r w:rsidRPr="00BB280B">
        <w:rPr>
          <w:sz w:val="24"/>
          <w:szCs w:val="24"/>
          <w:lang w:eastAsia="ar-SA"/>
        </w:rPr>
        <w:t xml:space="preserve">Покупатель соглашается получать от </w:t>
      </w:r>
      <w:r>
        <w:rPr>
          <w:sz w:val="24"/>
          <w:szCs w:val="24"/>
          <w:lang w:eastAsia="ar-SA"/>
        </w:rPr>
        <w:t>П</w:t>
      </w:r>
      <w:r w:rsidRPr="00BB280B">
        <w:rPr>
          <w:sz w:val="24"/>
          <w:szCs w:val="24"/>
          <w:lang w:eastAsia="ar-SA"/>
        </w:rPr>
        <w:t>оставщика расчетно-передаточные документы (счет, счет-фактура,</w:t>
      </w:r>
      <w:r w:rsidRPr="00B21071">
        <w:rPr>
          <w:sz w:val="24"/>
          <w:szCs w:val="24"/>
          <w:lang w:eastAsia="ar-SA"/>
        </w:rPr>
        <w:t xml:space="preserve"> </w:t>
      </w:r>
      <w:r w:rsidRPr="00BB280B">
        <w:rPr>
          <w:sz w:val="24"/>
          <w:szCs w:val="24"/>
          <w:lang w:eastAsia="ar-SA"/>
        </w:rPr>
        <w:t xml:space="preserve">акт приема передачи товара, акт выполненных работ (оказанных услуг) и письменные уведомления, подписанные </w:t>
      </w:r>
      <w:r>
        <w:rPr>
          <w:sz w:val="24"/>
          <w:szCs w:val="24"/>
          <w:lang w:eastAsia="ar-SA"/>
        </w:rPr>
        <w:t>э</w:t>
      </w:r>
      <w:r w:rsidRPr="00BB280B">
        <w:rPr>
          <w:sz w:val="24"/>
          <w:szCs w:val="24"/>
          <w:lang w:eastAsia="ar-SA"/>
        </w:rPr>
        <w:t>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788EEC2D" w14:textId="77777777" w:rsidR="00446FAE" w:rsidRPr="000C2951" w:rsidRDefault="00446FAE" w:rsidP="00446FAE">
      <w:pPr>
        <w:widowControl/>
        <w:tabs>
          <w:tab w:val="left" w:pos="1080"/>
        </w:tabs>
        <w:suppressAutoHyphens/>
        <w:autoSpaceDE/>
        <w:autoSpaceDN/>
        <w:adjustRightInd/>
        <w:ind w:left="1077" w:hanging="793"/>
        <w:jc w:val="both"/>
        <w:rPr>
          <w:sz w:val="24"/>
          <w:szCs w:val="24"/>
          <w:lang w:eastAsia="ar-SA"/>
        </w:rPr>
      </w:pPr>
    </w:p>
    <w:p w14:paraId="1E0769EB" w14:textId="77777777" w:rsidR="00446FAE" w:rsidRPr="00187783" w:rsidRDefault="00446FAE" w:rsidP="00446FAE">
      <w:pPr>
        <w:widowControl/>
        <w:numPr>
          <w:ilvl w:val="0"/>
          <w:numId w:val="4"/>
        </w:numPr>
        <w:tabs>
          <w:tab w:val="left" w:pos="720"/>
        </w:tabs>
        <w:suppressAutoHyphens/>
        <w:autoSpaceDE/>
        <w:autoSpaceDN/>
        <w:adjustRightInd/>
        <w:jc w:val="center"/>
        <w:rPr>
          <w:b/>
          <w:sz w:val="24"/>
          <w:szCs w:val="24"/>
          <w:lang w:eastAsia="ar-SA"/>
        </w:rPr>
      </w:pPr>
      <w:r w:rsidRPr="00187783">
        <w:rPr>
          <w:b/>
          <w:sz w:val="24"/>
          <w:szCs w:val="24"/>
          <w:lang w:eastAsia="ar-SA"/>
        </w:rPr>
        <w:t>Качество товара</w:t>
      </w:r>
    </w:p>
    <w:p w14:paraId="1D7721AF" w14:textId="77777777" w:rsidR="00446FAE" w:rsidRPr="00BB280B" w:rsidRDefault="00446FAE" w:rsidP="00446FAE">
      <w:pPr>
        <w:widowControl/>
        <w:tabs>
          <w:tab w:val="left" w:pos="2835"/>
        </w:tabs>
        <w:suppressAutoHyphens/>
        <w:autoSpaceDE/>
        <w:autoSpaceDN/>
        <w:adjustRightInd/>
        <w:ind w:left="1134" w:hanging="850"/>
        <w:jc w:val="both"/>
        <w:rPr>
          <w:sz w:val="24"/>
          <w:szCs w:val="24"/>
          <w:lang w:eastAsia="ar-SA"/>
        </w:rPr>
      </w:pPr>
      <w:r w:rsidRPr="00BB280B">
        <w:rPr>
          <w:sz w:val="24"/>
          <w:szCs w:val="24"/>
          <w:lang w:eastAsia="ar-SA"/>
        </w:rPr>
        <w:t>5.1.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7F13A79F" w14:textId="1985C244" w:rsidR="00446FAE" w:rsidRPr="000C2951" w:rsidRDefault="00446FAE" w:rsidP="001E2014">
      <w:pPr>
        <w:widowControl/>
        <w:tabs>
          <w:tab w:val="left" w:pos="1080"/>
        </w:tabs>
        <w:suppressAutoHyphens/>
        <w:autoSpaceDE/>
        <w:autoSpaceDN/>
        <w:adjustRightInd/>
        <w:ind w:left="1151" w:hanging="867"/>
        <w:jc w:val="both"/>
        <w:rPr>
          <w:sz w:val="24"/>
          <w:szCs w:val="24"/>
          <w:lang w:eastAsia="ar-SA"/>
        </w:rPr>
      </w:pPr>
      <w:r w:rsidRPr="00BB280B">
        <w:rPr>
          <w:sz w:val="24"/>
          <w:szCs w:val="24"/>
          <w:lang w:eastAsia="ar-SA"/>
        </w:rPr>
        <w:t xml:space="preserve">5.2.       </w:t>
      </w:r>
      <w:r>
        <w:rPr>
          <w:sz w:val="24"/>
          <w:szCs w:val="24"/>
          <w:lang w:eastAsia="ar-SA"/>
        </w:rPr>
        <w:t xml:space="preserve"> </w:t>
      </w:r>
      <w:r w:rsidRPr="00BB280B">
        <w:rPr>
          <w:sz w:val="24"/>
          <w:szCs w:val="24"/>
          <w:lang w:eastAsia="ar-SA"/>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30127A65" w14:textId="77777777" w:rsidR="00446FAE" w:rsidRPr="00BB280B" w:rsidRDefault="00446FAE" w:rsidP="00446FAE">
      <w:pPr>
        <w:widowControl/>
        <w:numPr>
          <w:ilvl w:val="0"/>
          <w:numId w:val="4"/>
        </w:numPr>
        <w:tabs>
          <w:tab w:val="left" w:pos="1080"/>
        </w:tabs>
        <w:suppressAutoHyphens/>
        <w:autoSpaceDE/>
        <w:autoSpaceDN/>
        <w:adjustRightInd/>
        <w:jc w:val="center"/>
        <w:rPr>
          <w:b/>
          <w:sz w:val="24"/>
          <w:szCs w:val="24"/>
          <w:lang w:eastAsia="ar-SA"/>
        </w:rPr>
      </w:pPr>
      <w:r w:rsidRPr="00BB280B">
        <w:rPr>
          <w:b/>
          <w:sz w:val="24"/>
          <w:szCs w:val="24"/>
          <w:lang w:eastAsia="ar-SA"/>
        </w:rPr>
        <w:t>Ответственность сторон</w:t>
      </w:r>
    </w:p>
    <w:p w14:paraId="4FEE4371" w14:textId="77777777" w:rsidR="00446FAE" w:rsidRPr="00CE2746" w:rsidRDefault="00446FAE" w:rsidP="00446FAE">
      <w:pPr>
        <w:widowControl/>
        <w:tabs>
          <w:tab w:val="left" w:pos="1080"/>
        </w:tabs>
        <w:suppressAutoHyphens/>
        <w:autoSpaceDE/>
        <w:autoSpaceDN/>
        <w:adjustRightInd/>
        <w:ind w:left="993" w:hanging="993"/>
        <w:jc w:val="both"/>
        <w:rPr>
          <w:sz w:val="24"/>
          <w:szCs w:val="24"/>
          <w:lang w:eastAsia="ar-SA"/>
        </w:rPr>
      </w:pPr>
      <w:r>
        <w:rPr>
          <w:sz w:val="24"/>
          <w:szCs w:val="24"/>
          <w:lang w:eastAsia="ar-SA"/>
        </w:rPr>
        <w:t xml:space="preserve">     </w:t>
      </w:r>
      <w:r w:rsidRPr="00CE2746">
        <w:rPr>
          <w:sz w:val="24"/>
          <w:szCs w:val="24"/>
          <w:lang w:eastAsia="ar-SA"/>
        </w:rPr>
        <w:t xml:space="preserve">6.1. </w:t>
      </w:r>
      <w:r>
        <w:rPr>
          <w:sz w:val="24"/>
          <w:szCs w:val="24"/>
          <w:lang w:eastAsia="ar-SA"/>
        </w:rPr>
        <w:t xml:space="preserve">   </w:t>
      </w:r>
      <w:r w:rsidRPr="00CE2746">
        <w:rPr>
          <w:sz w:val="24"/>
          <w:szCs w:val="24"/>
          <w:lang w:eastAsia="ar-SA"/>
        </w:rPr>
        <w:t xml:space="preserve">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w:t>
      </w:r>
    </w:p>
    <w:p w14:paraId="029E1C39" w14:textId="77777777" w:rsidR="00446FAE" w:rsidRPr="00CE2746" w:rsidRDefault="00446FAE" w:rsidP="00446FAE">
      <w:pPr>
        <w:widowControl/>
        <w:tabs>
          <w:tab w:val="left" w:pos="1080"/>
        </w:tabs>
        <w:suppressAutoHyphens/>
        <w:autoSpaceDE/>
        <w:autoSpaceDN/>
        <w:adjustRightInd/>
        <w:ind w:left="1077"/>
        <w:jc w:val="both"/>
        <w:rPr>
          <w:sz w:val="24"/>
          <w:szCs w:val="24"/>
          <w:lang w:eastAsia="ar-SA"/>
        </w:rPr>
      </w:pPr>
      <w:r w:rsidRPr="00CE2746">
        <w:rPr>
          <w:sz w:val="24"/>
          <w:szCs w:val="24"/>
          <w:lang w:eastAsia="ar-SA"/>
        </w:rPr>
        <w:lastRenderedPageBreak/>
        <w:t>Возмещение ущерба, убытков, уплата штрафов и пеней не освобождает виновную сторону от выполнения своих обязательств по настоящему Договору.</w:t>
      </w:r>
    </w:p>
    <w:p w14:paraId="06AD65D7" w14:textId="410BEED9" w:rsidR="00446FAE" w:rsidRPr="00CE2746" w:rsidRDefault="00446FAE" w:rsidP="00446FAE">
      <w:pPr>
        <w:widowControl/>
        <w:tabs>
          <w:tab w:val="left" w:pos="1080"/>
        </w:tabs>
        <w:suppressAutoHyphens/>
        <w:autoSpaceDE/>
        <w:autoSpaceDN/>
        <w:adjustRightInd/>
        <w:ind w:left="993" w:hanging="993"/>
        <w:jc w:val="both"/>
        <w:rPr>
          <w:sz w:val="24"/>
          <w:szCs w:val="24"/>
          <w:lang w:eastAsia="ar-SA"/>
        </w:rPr>
      </w:pPr>
      <w:r>
        <w:rPr>
          <w:sz w:val="24"/>
          <w:szCs w:val="24"/>
          <w:lang w:eastAsia="ar-SA"/>
        </w:rPr>
        <w:t xml:space="preserve">   </w:t>
      </w:r>
      <w:r w:rsidRPr="00CE2746">
        <w:rPr>
          <w:sz w:val="24"/>
          <w:szCs w:val="24"/>
          <w:lang w:eastAsia="ar-SA"/>
        </w:rPr>
        <w:t xml:space="preserve">6.2. </w:t>
      </w:r>
      <w:r>
        <w:rPr>
          <w:sz w:val="24"/>
          <w:szCs w:val="24"/>
          <w:lang w:eastAsia="ar-SA"/>
        </w:rPr>
        <w:t xml:space="preserve">  </w:t>
      </w:r>
      <w:r w:rsidRPr="00CE2746">
        <w:rPr>
          <w:sz w:val="24"/>
          <w:szCs w:val="24"/>
          <w:lang w:eastAsia="ar-SA"/>
        </w:rPr>
        <w:t>В случае просрочки исполнения Поставщиком обязательств по Договору, Покупатель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528A640" w14:textId="77777777" w:rsidR="00446FAE" w:rsidRPr="00CE2746" w:rsidRDefault="00446FAE" w:rsidP="00446FAE">
      <w:pPr>
        <w:widowControl/>
        <w:tabs>
          <w:tab w:val="left" w:pos="1080"/>
        </w:tabs>
        <w:suppressAutoHyphens/>
        <w:autoSpaceDE/>
        <w:autoSpaceDN/>
        <w:adjustRightInd/>
        <w:ind w:left="1077"/>
        <w:jc w:val="both"/>
        <w:rPr>
          <w:sz w:val="24"/>
          <w:szCs w:val="24"/>
          <w:lang w:eastAsia="ar-SA"/>
        </w:rPr>
      </w:pPr>
      <w:r w:rsidRPr="00CE2746">
        <w:rPr>
          <w:sz w:val="24"/>
          <w:szCs w:val="24"/>
          <w:lang w:eastAsia="ar-SA"/>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37EB81D" w14:textId="2BC8BF52" w:rsidR="00446FAE" w:rsidRPr="00CE2746" w:rsidRDefault="00446FAE" w:rsidP="00446FAE">
      <w:pPr>
        <w:widowControl/>
        <w:tabs>
          <w:tab w:val="left" w:pos="1080"/>
        </w:tabs>
        <w:suppressAutoHyphens/>
        <w:autoSpaceDE/>
        <w:autoSpaceDN/>
        <w:adjustRightInd/>
        <w:ind w:left="1134" w:hanging="1134"/>
        <w:jc w:val="both"/>
        <w:rPr>
          <w:sz w:val="24"/>
          <w:szCs w:val="24"/>
          <w:lang w:eastAsia="ar-SA"/>
        </w:rPr>
      </w:pPr>
      <w:r>
        <w:rPr>
          <w:sz w:val="24"/>
          <w:szCs w:val="24"/>
          <w:lang w:eastAsia="ar-SA"/>
        </w:rPr>
        <w:t xml:space="preserve">    </w:t>
      </w:r>
      <w:r w:rsidRPr="00CE2746">
        <w:rPr>
          <w:sz w:val="24"/>
          <w:szCs w:val="24"/>
          <w:lang w:eastAsia="ar-SA"/>
        </w:rPr>
        <w:t xml:space="preserve">6.3. </w:t>
      </w:r>
      <w:r>
        <w:rPr>
          <w:sz w:val="24"/>
          <w:szCs w:val="24"/>
          <w:lang w:eastAsia="ar-SA"/>
        </w:rPr>
        <w:t xml:space="preserve">    </w:t>
      </w:r>
      <w:r w:rsidRPr="00CE2746">
        <w:rPr>
          <w:sz w:val="24"/>
          <w:szCs w:val="24"/>
          <w:lang w:eastAsia="ar-SA"/>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Покупателю штраф. Размер штрафа определён Постановлением Правительства РФ от 30.08.2017 № 1042 и устанавливается в следующем порядке:</w:t>
      </w:r>
    </w:p>
    <w:p w14:paraId="6F69F70A" w14:textId="77777777" w:rsidR="00446FAE" w:rsidRPr="00CE2746" w:rsidRDefault="00446FAE" w:rsidP="00446FAE">
      <w:pPr>
        <w:widowControl/>
        <w:tabs>
          <w:tab w:val="left" w:pos="1080"/>
        </w:tabs>
        <w:suppressAutoHyphens/>
        <w:autoSpaceDE/>
        <w:autoSpaceDN/>
        <w:adjustRightInd/>
        <w:ind w:left="1077"/>
        <w:jc w:val="both"/>
        <w:rPr>
          <w:sz w:val="24"/>
          <w:szCs w:val="24"/>
          <w:lang w:eastAsia="ar-SA"/>
        </w:rPr>
      </w:pPr>
      <w:r w:rsidRPr="00CE2746">
        <w:rPr>
          <w:sz w:val="24"/>
          <w:szCs w:val="24"/>
          <w:lang w:eastAsia="ar-SA"/>
        </w:rPr>
        <w:t>10 процентов цены Договора, если цена Договора не превышает 3 млн. рублей (за исключением случаев, если законодательством Российской Федерации установлен иной порядок начисления штрафов).</w:t>
      </w:r>
    </w:p>
    <w:p w14:paraId="4F3737EA" w14:textId="5C651ABD" w:rsidR="00446FAE" w:rsidRPr="00CE2746" w:rsidRDefault="00446FAE" w:rsidP="00446FAE">
      <w:pPr>
        <w:widowControl/>
        <w:tabs>
          <w:tab w:val="left" w:pos="1080"/>
        </w:tabs>
        <w:suppressAutoHyphens/>
        <w:autoSpaceDE/>
        <w:autoSpaceDN/>
        <w:adjustRightInd/>
        <w:ind w:left="993" w:hanging="993"/>
        <w:jc w:val="both"/>
        <w:rPr>
          <w:sz w:val="24"/>
          <w:szCs w:val="24"/>
          <w:lang w:eastAsia="ar-SA"/>
        </w:rPr>
      </w:pPr>
      <w:r>
        <w:rPr>
          <w:sz w:val="24"/>
          <w:szCs w:val="24"/>
          <w:lang w:eastAsia="ar-SA"/>
        </w:rPr>
        <w:t xml:space="preserve">    </w:t>
      </w:r>
      <w:r w:rsidRPr="00CE2746">
        <w:rPr>
          <w:sz w:val="24"/>
          <w:szCs w:val="24"/>
          <w:lang w:eastAsia="ar-SA"/>
        </w:rPr>
        <w:t xml:space="preserve">6.4. </w:t>
      </w:r>
      <w:r>
        <w:rPr>
          <w:sz w:val="24"/>
          <w:szCs w:val="24"/>
          <w:lang w:eastAsia="ar-SA"/>
        </w:rPr>
        <w:t xml:space="preserve">    </w:t>
      </w:r>
      <w:r w:rsidRPr="00CE2746">
        <w:rPr>
          <w:sz w:val="24"/>
          <w:szCs w:val="24"/>
          <w:lang w:eastAsia="ar-SA"/>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1468DA76" w14:textId="616FB986" w:rsidR="00446FAE" w:rsidRPr="00CE2746" w:rsidRDefault="00446FAE" w:rsidP="00446FAE">
      <w:pPr>
        <w:widowControl/>
        <w:tabs>
          <w:tab w:val="left" w:pos="1080"/>
        </w:tabs>
        <w:suppressAutoHyphens/>
        <w:autoSpaceDE/>
        <w:autoSpaceDN/>
        <w:adjustRightInd/>
        <w:ind w:left="1134" w:hanging="1134"/>
        <w:jc w:val="both"/>
        <w:rPr>
          <w:sz w:val="24"/>
          <w:szCs w:val="24"/>
          <w:lang w:eastAsia="ar-SA"/>
        </w:rPr>
      </w:pPr>
      <w:r>
        <w:rPr>
          <w:sz w:val="24"/>
          <w:szCs w:val="24"/>
          <w:lang w:eastAsia="ar-SA"/>
        </w:rPr>
        <w:t xml:space="preserve">    </w:t>
      </w:r>
      <w:r w:rsidRPr="00CE2746">
        <w:rPr>
          <w:sz w:val="24"/>
          <w:szCs w:val="24"/>
          <w:lang w:eastAsia="ar-SA"/>
        </w:rPr>
        <w:t xml:space="preserve">6.5. </w:t>
      </w:r>
      <w:r>
        <w:rPr>
          <w:sz w:val="24"/>
          <w:szCs w:val="24"/>
          <w:lang w:eastAsia="ar-SA"/>
        </w:rPr>
        <w:t xml:space="preserve">     </w:t>
      </w:r>
      <w:r w:rsidRPr="00CE2746">
        <w:rPr>
          <w:sz w:val="24"/>
          <w:szCs w:val="24"/>
          <w:lang w:eastAsia="ar-SA"/>
        </w:rPr>
        <w:t xml:space="preserve">В случае просрочки исполнения Покупателем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15919B2A" w14:textId="7A32D1B8" w:rsidR="00446FAE" w:rsidRPr="00CE2746" w:rsidRDefault="00446FAE" w:rsidP="00446FAE">
      <w:pPr>
        <w:widowControl/>
        <w:tabs>
          <w:tab w:val="left" w:pos="1080"/>
        </w:tabs>
        <w:suppressAutoHyphens/>
        <w:autoSpaceDE/>
        <w:autoSpaceDN/>
        <w:adjustRightInd/>
        <w:ind w:left="1134" w:hanging="1134"/>
        <w:jc w:val="both"/>
        <w:rPr>
          <w:sz w:val="24"/>
          <w:szCs w:val="24"/>
          <w:lang w:eastAsia="ar-SA"/>
        </w:rPr>
      </w:pPr>
      <w:r>
        <w:rPr>
          <w:sz w:val="24"/>
          <w:szCs w:val="24"/>
          <w:lang w:eastAsia="ar-SA"/>
        </w:rPr>
        <w:t xml:space="preserve">     </w:t>
      </w:r>
      <w:r w:rsidRPr="00CE2746">
        <w:rPr>
          <w:sz w:val="24"/>
          <w:szCs w:val="24"/>
          <w:lang w:eastAsia="ar-SA"/>
        </w:rPr>
        <w:t xml:space="preserve">6.6. </w:t>
      </w:r>
      <w:r>
        <w:rPr>
          <w:sz w:val="24"/>
          <w:szCs w:val="24"/>
          <w:lang w:eastAsia="ar-SA"/>
        </w:rPr>
        <w:t xml:space="preserve">    </w:t>
      </w:r>
      <w:r w:rsidRPr="00CE2746">
        <w:rPr>
          <w:sz w:val="24"/>
          <w:szCs w:val="24"/>
          <w:lang w:eastAsia="ar-SA"/>
        </w:rPr>
        <w:t>За каждый факт неисполнения Покупателем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определён Постановлением Правительства РФ от 30.08.2017 № 1042, и устанавливается в следующем порядке:</w:t>
      </w:r>
    </w:p>
    <w:p w14:paraId="0DFA59E0" w14:textId="77777777" w:rsidR="00446FAE" w:rsidRPr="00CE2746" w:rsidRDefault="00446FAE" w:rsidP="00446FAE">
      <w:pPr>
        <w:widowControl/>
        <w:tabs>
          <w:tab w:val="left" w:pos="1080"/>
        </w:tabs>
        <w:suppressAutoHyphens/>
        <w:autoSpaceDE/>
        <w:autoSpaceDN/>
        <w:adjustRightInd/>
        <w:ind w:left="1077"/>
        <w:jc w:val="both"/>
        <w:rPr>
          <w:sz w:val="24"/>
          <w:szCs w:val="24"/>
          <w:lang w:eastAsia="ar-SA"/>
        </w:rPr>
      </w:pPr>
      <w:r w:rsidRPr="00CE2746">
        <w:rPr>
          <w:sz w:val="24"/>
          <w:szCs w:val="24"/>
          <w:lang w:eastAsia="ar-SA"/>
        </w:rPr>
        <w:t>1000 рублей, если цена Договора не превышает 3 млн. рублей.</w:t>
      </w:r>
    </w:p>
    <w:p w14:paraId="5856A204" w14:textId="56E6173D" w:rsidR="00446FAE" w:rsidRPr="00CE2746" w:rsidRDefault="00446FAE" w:rsidP="00446FAE">
      <w:pPr>
        <w:widowControl/>
        <w:tabs>
          <w:tab w:val="left" w:pos="1080"/>
        </w:tabs>
        <w:suppressAutoHyphens/>
        <w:autoSpaceDE/>
        <w:autoSpaceDN/>
        <w:adjustRightInd/>
        <w:ind w:left="1134" w:hanging="1134"/>
        <w:jc w:val="both"/>
        <w:rPr>
          <w:sz w:val="24"/>
          <w:szCs w:val="24"/>
          <w:lang w:eastAsia="ar-SA"/>
        </w:rPr>
      </w:pPr>
      <w:r>
        <w:rPr>
          <w:sz w:val="24"/>
          <w:szCs w:val="24"/>
          <w:lang w:eastAsia="ar-SA"/>
        </w:rPr>
        <w:t xml:space="preserve">     </w:t>
      </w:r>
      <w:r w:rsidR="001E2014">
        <w:rPr>
          <w:sz w:val="24"/>
          <w:szCs w:val="24"/>
          <w:lang w:eastAsia="ar-SA"/>
        </w:rPr>
        <w:t xml:space="preserve"> </w:t>
      </w:r>
      <w:r w:rsidRPr="00CE2746">
        <w:rPr>
          <w:sz w:val="24"/>
          <w:szCs w:val="24"/>
          <w:lang w:eastAsia="ar-SA"/>
        </w:rPr>
        <w:t xml:space="preserve">6.7. </w:t>
      </w:r>
      <w:r>
        <w:rPr>
          <w:sz w:val="24"/>
          <w:szCs w:val="24"/>
          <w:lang w:eastAsia="ar-SA"/>
        </w:rPr>
        <w:t xml:space="preserve"> </w:t>
      </w:r>
      <w:r w:rsidRPr="00CE2746">
        <w:rPr>
          <w:sz w:val="24"/>
          <w:szCs w:val="24"/>
          <w:lang w:eastAsia="ar-SA"/>
        </w:rPr>
        <w:t>Общая сумма начисленной неустойки (штрафов, пени) за ненадлежащее исполнение Покупателем обязательств, предусмотренных Договором, не может превышать цену Договора</w:t>
      </w:r>
    </w:p>
    <w:p w14:paraId="0E9263C6" w14:textId="0828CBF1" w:rsidR="00446FAE" w:rsidRPr="00CE2746" w:rsidRDefault="00446FAE" w:rsidP="00446FAE">
      <w:pPr>
        <w:widowControl/>
        <w:tabs>
          <w:tab w:val="left" w:pos="1080"/>
        </w:tabs>
        <w:suppressAutoHyphens/>
        <w:autoSpaceDE/>
        <w:autoSpaceDN/>
        <w:adjustRightInd/>
        <w:ind w:left="1134" w:hanging="1134"/>
        <w:jc w:val="both"/>
        <w:rPr>
          <w:sz w:val="24"/>
          <w:szCs w:val="24"/>
          <w:lang w:eastAsia="ar-SA"/>
        </w:rPr>
      </w:pPr>
      <w:r>
        <w:rPr>
          <w:sz w:val="24"/>
          <w:szCs w:val="24"/>
          <w:lang w:eastAsia="ar-SA"/>
        </w:rPr>
        <w:t xml:space="preserve">      </w:t>
      </w:r>
      <w:r w:rsidRPr="00CE2746">
        <w:rPr>
          <w:sz w:val="24"/>
          <w:szCs w:val="24"/>
          <w:lang w:eastAsia="ar-SA"/>
        </w:rPr>
        <w:t xml:space="preserve">6.8. </w:t>
      </w:r>
      <w:r>
        <w:rPr>
          <w:sz w:val="24"/>
          <w:szCs w:val="24"/>
          <w:lang w:eastAsia="ar-SA"/>
        </w:rPr>
        <w:t xml:space="preserve">   </w:t>
      </w:r>
      <w:r w:rsidRPr="00CE2746">
        <w:rPr>
          <w:sz w:val="24"/>
          <w:szCs w:val="24"/>
          <w:lang w:eastAsia="ar-SA"/>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10A611F" w14:textId="033EEBAD" w:rsidR="00446FAE" w:rsidRPr="00CE2746" w:rsidRDefault="00446FAE" w:rsidP="00446FAE">
      <w:pPr>
        <w:widowControl/>
        <w:tabs>
          <w:tab w:val="left" w:pos="1080"/>
        </w:tabs>
        <w:suppressAutoHyphens/>
        <w:autoSpaceDE/>
        <w:autoSpaceDN/>
        <w:adjustRightInd/>
        <w:ind w:left="1134" w:hanging="1134"/>
        <w:jc w:val="both"/>
        <w:rPr>
          <w:sz w:val="24"/>
          <w:szCs w:val="24"/>
          <w:lang w:eastAsia="ar-SA"/>
        </w:rPr>
      </w:pPr>
      <w:r>
        <w:rPr>
          <w:sz w:val="24"/>
          <w:szCs w:val="24"/>
          <w:lang w:eastAsia="ar-SA"/>
        </w:rPr>
        <w:t xml:space="preserve">      </w:t>
      </w:r>
      <w:r w:rsidRPr="00CE2746">
        <w:rPr>
          <w:sz w:val="24"/>
          <w:szCs w:val="24"/>
          <w:lang w:eastAsia="ar-SA"/>
        </w:rPr>
        <w:t xml:space="preserve">6.9. </w:t>
      </w:r>
      <w:r>
        <w:rPr>
          <w:sz w:val="24"/>
          <w:szCs w:val="24"/>
          <w:lang w:eastAsia="ar-SA"/>
        </w:rPr>
        <w:t xml:space="preserve"> </w:t>
      </w:r>
      <w:r w:rsidRPr="00CE2746">
        <w:rPr>
          <w:sz w:val="24"/>
          <w:szCs w:val="24"/>
          <w:lang w:eastAsia="ar-SA"/>
        </w:rPr>
        <w:t>Установленные в настоящем разделе неустойки (в том числе штраф, пеня) подлежат начислению в случае предъявления мотивированных письменных требований Сторон.</w:t>
      </w:r>
    </w:p>
    <w:p w14:paraId="263CB2F6" w14:textId="281D4AF0" w:rsidR="00446FAE" w:rsidRPr="00CE2746" w:rsidRDefault="00446FAE" w:rsidP="00446FAE">
      <w:pPr>
        <w:widowControl/>
        <w:tabs>
          <w:tab w:val="left" w:pos="1080"/>
        </w:tabs>
        <w:suppressAutoHyphens/>
        <w:autoSpaceDE/>
        <w:autoSpaceDN/>
        <w:adjustRightInd/>
        <w:ind w:left="1134" w:hanging="1134"/>
        <w:jc w:val="both"/>
        <w:rPr>
          <w:sz w:val="24"/>
          <w:szCs w:val="24"/>
          <w:lang w:eastAsia="ar-SA"/>
        </w:rPr>
      </w:pPr>
      <w:r>
        <w:rPr>
          <w:sz w:val="24"/>
          <w:szCs w:val="24"/>
          <w:lang w:eastAsia="ar-SA"/>
        </w:rPr>
        <w:t xml:space="preserve">     </w:t>
      </w:r>
      <w:r w:rsidR="001E2014">
        <w:rPr>
          <w:sz w:val="24"/>
          <w:szCs w:val="24"/>
          <w:lang w:eastAsia="ar-SA"/>
        </w:rPr>
        <w:t xml:space="preserve"> </w:t>
      </w:r>
      <w:r w:rsidRPr="00CE2746">
        <w:rPr>
          <w:sz w:val="24"/>
          <w:szCs w:val="24"/>
          <w:lang w:eastAsia="ar-SA"/>
        </w:rPr>
        <w:t xml:space="preserve">6.10. </w:t>
      </w:r>
      <w:r>
        <w:rPr>
          <w:sz w:val="24"/>
          <w:szCs w:val="24"/>
          <w:lang w:eastAsia="ar-SA"/>
        </w:rPr>
        <w:t xml:space="preserve"> </w:t>
      </w:r>
      <w:r w:rsidRPr="00CE2746">
        <w:rPr>
          <w:sz w:val="24"/>
          <w:szCs w:val="24"/>
          <w:lang w:eastAsia="ar-SA"/>
        </w:rPr>
        <w:t>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01AA52E6" w14:textId="01D6CBC2" w:rsidR="00446FAE" w:rsidRPr="00CE2746" w:rsidRDefault="00446FAE" w:rsidP="00446FAE">
      <w:pPr>
        <w:widowControl/>
        <w:tabs>
          <w:tab w:val="left" w:pos="1080"/>
        </w:tabs>
        <w:suppressAutoHyphens/>
        <w:autoSpaceDE/>
        <w:autoSpaceDN/>
        <w:adjustRightInd/>
        <w:ind w:left="1134" w:hanging="1134"/>
        <w:jc w:val="both"/>
        <w:rPr>
          <w:sz w:val="24"/>
          <w:szCs w:val="24"/>
          <w:lang w:eastAsia="ar-SA"/>
        </w:rPr>
      </w:pPr>
      <w:r>
        <w:rPr>
          <w:sz w:val="24"/>
          <w:szCs w:val="24"/>
          <w:lang w:eastAsia="ar-SA"/>
        </w:rPr>
        <w:t xml:space="preserve">      </w:t>
      </w:r>
      <w:r w:rsidRPr="00CE2746">
        <w:rPr>
          <w:sz w:val="24"/>
          <w:szCs w:val="24"/>
          <w:lang w:eastAsia="ar-SA"/>
        </w:rPr>
        <w:t xml:space="preserve">6.11. При наступлении указанных в п.6.10.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w:t>
      </w:r>
      <w:r w:rsidRPr="00CE2746">
        <w:rPr>
          <w:sz w:val="24"/>
          <w:szCs w:val="24"/>
          <w:lang w:eastAsia="ar-SA"/>
        </w:rPr>
        <w:lastRenderedPageBreak/>
        <w:t>настоящему Договору. Не уведомление или несвоевременное уведомление лишает стороны права ссылаться на любое вышеуказанное обстоятельство, как на основание, освобождающее от ответственности за неисполнение обязательств.</w:t>
      </w:r>
    </w:p>
    <w:p w14:paraId="7E3AF8A0" w14:textId="31D468EA" w:rsidR="00446FAE" w:rsidRPr="00CE2746" w:rsidRDefault="00446FAE" w:rsidP="00446FAE">
      <w:pPr>
        <w:widowControl/>
        <w:tabs>
          <w:tab w:val="left" w:pos="1080"/>
        </w:tabs>
        <w:suppressAutoHyphens/>
        <w:autoSpaceDE/>
        <w:autoSpaceDN/>
        <w:adjustRightInd/>
        <w:ind w:left="1134" w:hanging="1134"/>
        <w:jc w:val="both"/>
        <w:rPr>
          <w:sz w:val="24"/>
          <w:szCs w:val="24"/>
          <w:lang w:eastAsia="ar-SA"/>
        </w:rPr>
      </w:pPr>
      <w:r>
        <w:rPr>
          <w:sz w:val="24"/>
          <w:szCs w:val="24"/>
          <w:lang w:eastAsia="ar-SA"/>
        </w:rPr>
        <w:t xml:space="preserve">        </w:t>
      </w:r>
      <w:r w:rsidRPr="00CE2746">
        <w:rPr>
          <w:sz w:val="24"/>
          <w:szCs w:val="24"/>
          <w:lang w:eastAsia="ar-SA"/>
        </w:rPr>
        <w:t>6.12. В случае поставки Товара ненадлежащего качества и (или) не комплектного Товара и (или) недопоставки Товара, Покупатель вправе по своему выбору потребовать от Поставщика:</w:t>
      </w:r>
    </w:p>
    <w:p w14:paraId="3760FF5F" w14:textId="77777777" w:rsidR="00446FAE" w:rsidRPr="00CE2746" w:rsidRDefault="00446FAE" w:rsidP="00446FAE">
      <w:pPr>
        <w:widowControl/>
        <w:tabs>
          <w:tab w:val="left" w:pos="1080"/>
        </w:tabs>
        <w:suppressAutoHyphens/>
        <w:autoSpaceDE/>
        <w:autoSpaceDN/>
        <w:adjustRightInd/>
        <w:ind w:left="1077"/>
        <w:jc w:val="both"/>
        <w:rPr>
          <w:sz w:val="24"/>
          <w:szCs w:val="24"/>
          <w:lang w:eastAsia="ar-SA"/>
        </w:rPr>
      </w:pPr>
      <w:r w:rsidRPr="00CE2746">
        <w:rPr>
          <w:sz w:val="24"/>
          <w:szCs w:val="24"/>
          <w:lang w:eastAsia="ar-SA"/>
        </w:rPr>
        <w:t>- безвозмездного устранения недостатков Товара в 3-дневный срок или разумный срок, установленный Покупателем;</w:t>
      </w:r>
    </w:p>
    <w:p w14:paraId="1F31BE73" w14:textId="77777777" w:rsidR="00446FAE" w:rsidRPr="00BB280B" w:rsidRDefault="00446FAE" w:rsidP="00446FAE">
      <w:pPr>
        <w:widowControl/>
        <w:tabs>
          <w:tab w:val="left" w:pos="1080"/>
        </w:tabs>
        <w:suppressAutoHyphens/>
        <w:autoSpaceDE/>
        <w:autoSpaceDN/>
        <w:adjustRightInd/>
        <w:ind w:left="1077"/>
        <w:jc w:val="both"/>
        <w:rPr>
          <w:sz w:val="24"/>
          <w:szCs w:val="24"/>
          <w:lang w:eastAsia="ar-SA"/>
        </w:rPr>
      </w:pPr>
      <w:r w:rsidRPr="00CE2746">
        <w:rPr>
          <w:sz w:val="24"/>
          <w:szCs w:val="24"/>
          <w:lang w:eastAsia="ar-SA"/>
        </w:rPr>
        <w:t>- потребовать замены Товара ненадлежащего качества Товаром, соответствующим настоящему Договору в 3-дневный срок или разумный срок, установленный Покупателем.</w:t>
      </w:r>
    </w:p>
    <w:p w14:paraId="5263FA92" w14:textId="77777777" w:rsidR="00446FAE" w:rsidRPr="00BB280B" w:rsidRDefault="00446FAE" w:rsidP="00446FAE">
      <w:pPr>
        <w:widowControl/>
        <w:tabs>
          <w:tab w:val="left" w:pos="1080"/>
        </w:tabs>
        <w:suppressAutoHyphens/>
        <w:autoSpaceDE/>
        <w:autoSpaceDN/>
        <w:adjustRightInd/>
        <w:ind w:left="360"/>
        <w:jc w:val="center"/>
        <w:rPr>
          <w:b/>
          <w:bCs/>
          <w:sz w:val="24"/>
          <w:szCs w:val="24"/>
          <w:lang w:eastAsia="ar-SA"/>
        </w:rPr>
      </w:pPr>
      <w:r w:rsidRPr="00BB280B">
        <w:rPr>
          <w:b/>
          <w:bCs/>
          <w:sz w:val="24"/>
          <w:szCs w:val="24"/>
          <w:lang w:eastAsia="ar-SA"/>
        </w:rPr>
        <w:t>7. Антикоррупционная оговорка</w:t>
      </w:r>
    </w:p>
    <w:p w14:paraId="6090A71A" w14:textId="77777777" w:rsidR="00446FAE" w:rsidRPr="00BB280B" w:rsidRDefault="00446FAE" w:rsidP="00446FAE">
      <w:pPr>
        <w:widowControl/>
        <w:tabs>
          <w:tab w:val="left" w:pos="1080"/>
        </w:tabs>
        <w:suppressAutoHyphens/>
        <w:autoSpaceDE/>
        <w:autoSpaceDN/>
        <w:adjustRightInd/>
        <w:ind w:left="993" w:hanging="633"/>
        <w:jc w:val="both"/>
        <w:rPr>
          <w:sz w:val="24"/>
          <w:szCs w:val="24"/>
          <w:lang w:eastAsia="ar-SA"/>
        </w:rPr>
      </w:pPr>
      <w:r w:rsidRPr="00BB280B">
        <w:rPr>
          <w:sz w:val="24"/>
          <w:szCs w:val="24"/>
          <w:lang w:eastAsia="ar-SA"/>
        </w:rPr>
        <w:t xml:space="preserve">7.1. </w:t>
      </w:r>
      <w:r>
        <w:rPr>
          <w:sz w:val="24"/>
          <w:szCs w:val="24"/>
          <w:lang w:eastAsia="ar-SA"/>
        </w:rPr>
        <w:t xml:space="preserve">    </w:t>
      </w:r>
      <w:r w:rsidRPr="00BB280B">
        <w:rPr>
          <w:sz w:val="24"/>
          <w:szCs w:val="24"/>
          <w:lang w:eastAsia="ar-SA"/>
        </w:rPr>
        <w:t>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28677826" w14:textId="77777777" w:rsidR="00446FAE" w:rsidRPr="00BB280B" w:rsidRDefault="00446FAE" w:rsidP="00446FAE">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24790C45" w14:textId="77777777" w:rsidR="00446FAE" w:rsidRPr="00BB280B" w:rsidRDefault="00446FAE" w:rsidP="00446FAE">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52D86AF6" w14:textId="77777777" w:rsidR="00446FAE" w:rsidRDefault="00446FAE" w:rsidP="00446FAE">
      <w:pPr>
        <w:widowControl/>
        <w:tabs>
          <w:tab w:val="left" w:pos="1080"/>
        </w:tabs>
        <w:suppressAutoHyphens/>
        <w:autoSpaceDE/>
        <w:autoSpaceDN/>
        <w:adjustRightInd/>
        <w:ind w:left="851" w:hanging="491"/>
        <w:jc w:val="both"/>
        <w:rPr>
          <w:b/>
          <w:bCs/>
          <w:sz w:val="24"/>
          <w:szCs w:val="24"/>
          <w:lang w:eastAsia="ar-SA"/>
        </w:rPr>
      </w:pPr>
      <w:r w:rsidRPr="00BB280B">
        <w:rPr>
          <w:sz w:val="24"/>
          <w:szCs w:val="24"/>
          <w:lang w:eastAsia="ar-SA"/>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r w:rsidRPr="00BB280B">
        <w:rPr>
          <w:b/>
          <w:bCs/>
          <w:sz w:val="24"/>
          <w:szCs w:val="24"/>
          <w:lang w:eastAsia="ar-SA"/>
        </w:rPr>
        <w:t>.</w:t>
      </w:r>
    </w:p>
    <w:p w14:paraId="538C4C89" w14:textId="77777777" w:rsidR="00446FAE" w:rsidRPr="000C2951" w:rsidRDefault="00446FAE" w:rsidP="00446FAE">
      <w:pPr>
        <w:widowControl/>
        <w:tabs>
          <w:tab w:val="left" w:pos="1080"/>
        </w:tabs>
        <w:suppressAutoHyphens/>
        <w:autoSpaceDE/>
        <w:autoSpaceDN/>
        <w:adjustRightInd/>
        <w:ind w:left="851" w:hanging="491"/>
        <w:jc w:val="both"/>
        <w:rPr>
          <w:b/>
          <w:bCs/>
          <w:sz w:val="24"/>
          <w:szCs w:val="24"/>
          <w:lang w:eastAsia="ar-SA"/>
        </w:rPr>
      </w:pPr>
    </w:p>
    <w:p w14:paraId="4861168F" w14:textId="77777777" w:rsidR="00446FAE" w:rsidRPr="00BB280B" w:rsidRDefault="00446FAE" w:rsidP="00446FAE">
      <w:pPr>
        <w:widowControl/>
        <w:tabs>
          <w:tab w:val="left" w:pos="720"/>
        </w:tabs>
        <w:suppressAutoHyphens/>
        <w:autoSpaceDE/>
        <w:autoSpaceDN/>
        <w:adjustRightInd/>
        <w:jc w:val="center"/>
        <w:rPr>
          <w:b/>
          <w:sz w:val="24"/>
          <w:szCs w:val="24"/>
          <w:lang w:eastAsia="ar-SA"/>
        </w:rPr>
      </w:pPr>
      <w:r w:rsidRPr="00BB280B">
        <w:rPr>
          <w:b/>
          <w:sz w:val="24"/>
          <w:szCs w:val="24"/>
          <w:lang w:eastAsia="ar-SA"/>
        </w:rPr>
        <w:t>8. Прочие условия</w:t>
      </w:r>
    </w:p>
    <w:p w14:paraId="4FAB5047" w14:textId="0C45E217" w:rsidR="00446FAE" w:rsidRPr="00722F3A" w:rsidRDefault="00446FAE" w:rsidP="00446FAE">
      <w:pPr>
        <w:widowControl/>
        <w:tabs>
          <w:tab w:val="left" w:pos="1080"/>
        </w:tabs>
        <w:suppressAutoHyphens/>
        <w:autoSpaceDE/>
        <w:autoSpaceDN/>
        <w:adjustRightInd/>
        <w:ind w:left="851" w:hanging="425"/>
        <w:jc w:val="both"/>
        <w:rPr>
          <w:sz w:val="24"/>
          <w:szCs w:val="24"/>
          <w:lang w:eastAsia="ar-SA"/>
        </w:rPr>
      </w:pPr>
      <w:r w:rsidRPr="00722F3A">
        <w:rPr>
          <w:sz w:val="24"/>
          <w:szCs w:val="24"/>
          <w:lang w:eastAsia="ar-SA"/>
        </w:rPr>
        <w:t xml:space="preserve">8.1. Настоящий Договор вступает в силу с момента его подписания Сторонами и продолжает действовать до полного исполнения обязательств каждой из Сторон. </w:t>
      </w:r>
    </w:p>
    <w:p w14:paraId="7A3395F2" w14:textId="6FFF4260" w:rsidR="00446FAE" w:rsidRPr="00722F3A" w:rsidRDefault="00446FAE" w:rsidP="00446FAE">
      <w:pPr>
        <w:tabs>
          <w:tab w:val="left" w:pos="709"/>
        </w:tabs>
        <w:ind w:firstLine="426"/>
        <w:jc w:val="both"/>
        <w:rPr>
          <w:sz w:val="24"/>
          <w:szCs w:val="24"/>
        </w:rPr>
      </w:pPr>
      <w:r w:rsidRPr="00722F3A">
        <w:rPr>
          <w:sz w:val="24"/>
          <w:szCs w:val="24"/>
          <w:lang w:eastAsia="ar-SA"/>
        </w:rPr>
        <w:t xml:space="preserve">8.2. </w:t>
      </w:r>
      <w:r w:rsidRPr="00722F3A">
        <w:rPr>
          <w:sz w:val="24"/>
          <w:szCs w:val="24"/>
        </w:rPr>
        <w:t> Расторжение Договора:</w:t>
      </w:r>
    </w:p>
    <w:p w14:paraId="280C632C" w14:textId="2EA25BA8" w:rsidR="00446FAE" w:rsidRPr="00722F3A" w:rsidRDefault="00446FAE" w:rsidP="00446FAE">
      <w:pPr>
        <w:tabs>
          <w:tab w:val="left" w:pos="709"/>
        </w:tabs>
        <w:ind w:left="851" w:hanging="425"/>
        <w:jc w:val="both"/>
        <w:rPr>
          <w:sz w:val="24"/>
          <w:szCs w:val="24"/>
        </w:rPr>
      </w:pPr>
      <w:r w:rsidRPr="00722F3A">
        <w:rPr>
          <w:sz w:val="24"/>
          <w:szCs w:val="24"/>
        </w:rPr>
        <w:t>8.2.1.Расторжение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7E454501" w14:textId="25A2FC66" w:rsidR="00446FAE" w:rsidRPr="00722F3A" w:rsidRDefault="00446FAE" w:rsidP="00446FAE">
      <w:pPr>
        <w:tabs>
          <w:tab w:val="left" w:pos="709"/>
        </w:tabs>
        <w:ind w:left="993" w:hanging="567"/>
        <w:jc w:val="both"/>
        <w:rPr>
          <w:sz w:val="24"/>
          <w:szCs w:val="24"/>
        </w:rPr>
      </w:pPr>
      <w:r w:rsidRPr="00722F3A">
        <w:rPr>
          <w:sz w:val="24"/>
          <w:szCs w:val="24"/>
        </w:rPr>
        <w:t>8.2.2.Заказчик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2753624" w14:textId="3E0AB92C" w:rsidR="00446FAE" w:rsidRPr="00722F3A" w:rsidRDefault="00446FAE" w:rsidP="00446FAE">
      <w:pPr>
        <w:tabs>
          <w:tab w:val="left" w:pos="709"/>
        </w:tabs>
        <w:ind w:left="993" w:hanging="567"/>
        <w:jc w:val="both"/>
        <w:rPr>
          <w:sz w:val="24"/>
          <w:szCs w:val="24"/>
        </w:rPr>
      </w:pPr>
      <w:r w:rsidRPr="00722F3A">
        <w:rPr>
          <w:sz w:val="24"/>
          <w:szCs w:val="24"/>
        </w:rPr>
        <w:t>8.3.</w:t>
      </w:r>
      <w:r w:rsidR="00722F3A">
        <w:rPr>
          <w:sz w:val="24"/>
          <w:szCs w:val="24"/>
        </w:rPr>
        <w:t xml:space="preserve"> </w:t>
      </w:r>
      <w:r w:rsidRPr="00722F3A">
        <w:rPr>
          <w:sz w:val="24"/>
          <w:szCs w:val="24"/>
        </w:rPr>
        <w:t>Внесение изменений в условия настоящего Договора оформляется дополнительным соглашением к настоящему Договору. В случае изменения адреса, банковских (платежных) реквизитов Сторон, Сторонами в течении 10 рабочих дней направляется соответствующее уведомление с указанием корректных реквизитов и срока начала их действия. </w:t>
      </w:r>
    </w:p>
    <w:p w14:paraId="25AAE9CF" w14:textId="5F99E55D" w:rsidR="00446FAE" w:rsidRPr="00722F3A" w:rsidRDefault="00446FAE" w:rsidP="00446FAE">
      <w:pPr>
        <w:tabs>
          <w:tab w:val="left" w:pos="709"/>
          <w:tab w:val="left" w:pos="1080"/>
        </w:tabs>
        <w:ind w:left="993" w:hanging="567"/>
        <w:jc w:val="both"/>
        <w:rPr>
          <w:sz w:val="24"/>
          <w:szCs w:val="24"/>
        </w:rPr>
      </w:pPr>
      <w:r w:rsidRPr="00722F3A">
        <w:rPr>
          <w:sz w:val="24"/>
          <w:szCs w:val="24"/>
        </w:rPr>
        <w:t>8.4. Настоящий Договор составлен в двух идентичных экземплярах, имеющих равную юридическую силу – по одному экземпляру у каждой Стороны.</w:t>
      </w:r>
    </w:p>
    <w:p w14:paraId="28D85ECD" w14:textId="1EE528F3" w:rsidR="00446FAE" w:rsidRPr="00722F3A" w:rsidRDefault="00446FAE" w:rsidP="00722F3A">
      <w:pPr>
        <w:tabs>
          <w:tab w:val="left" w:pos="709"/>
        </w:tabs>
        <w:ind w:left="993" w:hanging="567"/>
        <w:jc w:val="both"/>
        <w:rPr>
          <w:sz w:val="24"/>
          <w:szCs w:val="24"/>
        </w:rPr>
      </w:pPr>
      <w:r w:rsidRPr="00722F3A">
        <w:rPr>
          <w:sz w:val="24"/>
          <w:szCs w:val="24"/>
        </w:rPr>
        <w:t>8.5.</w:t>
      </w:r>
      <w:r w:rsidR="00722F3A">
        <w:rPr>
          <w:sz w:val="24"/>
          <w:szCs w:val="24"/>
        </w:rPr>
        <w:t xml:space="preserve"> </w:t>
      </w:r>
      <w:r w:rsidRPr="00722F3A">
        <w:rPr>
          <w:sz w:val="24"/>
          <w:szCs w:val="24"/>
        </w:rPr>
        <w:t>Во всем остальном, что не урегулировано настоящим Договором, Стороны                 руководствуются действующим законодательством Российской Федерации.</w:t>
      </w:r>
    </w:p>
    <w:p w14:paraId="0FB9A595" w14:textId="600670A7" w:rsidR="00446FAE" w:rsidRPr="00722F3A" w:rsidRDefault="00446FAE" w:rsidP="00446FAE">
      <w:pPr>
        <w:tabs>
          <w:tab w:val="left" w:pos="709"/>
          <w:tab w:val="left" w:pos="1080"/>
        </w:tabs>
        <w:ind w:left="993" w:hanging="567"/>
        <w:jc w:val="both"/>
        <w:rPr>
          <w:sz w:val="24"/>
          <w:szCs w:val="24"/>
        </w:rPr>
      </w:pPr>
      <w:r w:rsidRPr="00722F3A">
        <w:rPr>
          <w:sz w:val="24"/>
          <w:szCs w:val="24"/>
        </w:rPr>
        <w:t xml:space="preserve">8.6. </w:t>
      </w:r>
      <w:r w:rsidR="00722F3A">
        <w:rPr>
          <w:sz w:val="24"/>
          <w:szCs w:val="24"/>
        </w:rPr>
        <w:t xml:space="preserve"> </w:t>
      </w:r>
      <w:r w:rsidRPr="00722F3A">
        <w:rPr>
          <w:sz w:val="24"/>
          <w:szCs w:val="24"/>
        </w:rPr>
        <w:t>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60120710" w14:textId="77777777" w:rsidR="00446FAE" w:rsidRPr="00722F3A" w:rsidRDefault="00446FAE" w:rsidP="00446FAE">
      <w:pPr>
        <w:tabs>
          <w:tab w:val="left" w:pos="709"/>
          <w:tab w:val="left" w:pos="1080"/>
        </w:tabs>
        <w:ind w:firstLine="426"/>
        <w:jc w:val="both"/>
        <w:rPr>
          <w:sz w:val="24"/>
          <w:szCs w:val="24"/>
        </w:rPr>
      </w:pPr>
      <w:r w:rsidRPr="00722F3A">
        <w:rPr>
          <w:sz w:val="24"/>
          <w:szCs w:val="24"/>
        </w:rPr>
        <w:lastRenderedPageBreak/>
        <w:t>8.7.    Перечень приложений к Договору:</w:t>
      </w:r>
    </w:p>
    <w:p w14:paraId="2EA5EB06" w14:textId="77777777" w:rsidR="00446FAE" w:rsidRPr="00722F3A" w:rsidRDefault="00446FAE" w:rsidP="00446FAE">
      <w:pPr>
        <w:tabs>
          <w:tab w:val="left" w:pos="709"/>
          <w:tab w:val="left" w:pos="1080"/>
        </w:tabs>
        <w:ind w:firstLine="709"/>
        <w:jc w:val="both"/>
        <w:rPr>
          <w:sz w:val="24"/>
          <w:szCs w:val="24"/>
        </w:rPr>
      </w:pPr>
      <w:r w:rsidRPr="00722F3A">
        <w:rPr>
          <w:sz w:val="24"/>
          <w:szCs w:val="24"/>
        </w:rPr>
        <w:tab/>
        <w:t>- Приложение № 1 Спецификация;</w:t>
      </w:r>
    </w:p>
    <w:p w14:paraId="2E360279" w14:textId="77777777" w:rsidR="00446FAE" w:rsidRPr="00722F3A" w:rsidRDefault="00446FAE" w:rsidP="00446FAE">
      <w:pPr>
        <w:tabs>
          <w:tab w:val="left" w:pos="709"/>
          <w:tab w:val="left" w:pos="1080"/>
        </w:tabs>
        <w:ind w:firstLine="709"/>
        <w:jc w:val="both"/>
        <w:rPr>
          <w:sz w:val="24"/>
          <w:szCs w:val="24"/>
        </w:rPr>
      </w:pPr>
      <w:r w:rsidRPr="00722F3A">
        <w:rPr>
          <w:sz w:val="24"/>
          <w:szCs w:val="24"/>
        </w:rPr>
        <w:tab/>
        <w:t>- Приложение № 2 Образец акта приема-передачи.</w:t>
      </w:r>
    </w:p>
    <w:p w14:paraId="6909A5C2" w14:textId="77777777" w:rsidR="00446FAE" w:rsidRPr="007B75DB" w:rsidRDefault="00446FAE" w:rsidP="00446FAE">
      <w:pPr>
        <w:tabs>
          <w:tab w:val="left" w:pos="709"/>
          <w:tab w:val="left" w:pos="1080"/>
        </w:tabs>
        <w:ind w:firstLine="709"/>
        <w:jc w:val="both"/>
        <w:rPr>
          <w:sz w:val="22"/>
          <w:szCs w:val="22"/>
        </w:rPr>
      </w:pPr>
    </w:p>
    <w:p w14:paraId="32290075" w14:textId="77777777" w:rsidR="00446FAE" w:rsidRPr="00BB280B" w:rsidRDefault="00446FAE" w:rsidP="00446FAE">
      <w:pPr>
        <w:widowControl/>
        <w:tabs>
          <w:tab w:val="left" w:pos="720"/>
        </w:tabs>
        <w:suppressAutoHyphens/>
        <w:autoSpaceDE/>
        <w:autoSpaceDN/>
        <w:adjustRightInd/>
        <w:ind w:left="360"/>
        <w:jc w:val="center"/>
        <w:rPr>
          <w:sz w:val="24"/>
          <w:szCs w:val="24"/>
          <w:lang w:eastAsia="ar-SA"/>
        </w:rPr>
      </w:pPr>
      <w:r w:rsidRPr="00BB280B">
        <w:rPr>
          <w:b/>
          <w:sz w:val="24"/>
          <w:szCs w:val="24"/>
          <w:lang w:eastAsia="ar-SA"/>
        </w:rPr>
        <w:t>9. Адреса и банковские реквизиты сторон</w:t>
      </w:r>
    </w:p>
    <w:p w14:paraId="6A036171" w14:textId="77777777" w:rsidR="00446FAE" w:rsidRPr="00BB280B" w:rsidRDefault="00446FAE" w:rsidP="00446FAE">
      <w:pPr>
        <w:widowControl/>
        <w:suppressAutoHyphens/>
        <w:autoSpaceDE/>
        <w:autoSpaceDN/>
        <w:adjustRightInd/>
        <w:jc w:val="both"/>
        <w:rPr>
          <w:sz w:val="24"/>
          <w:szCs w:val="24"/>
          <w:lang w:eastAsia="ar-SA"/>
        </w:rPr>
      </w:pPr>
    </w:p>
    <w:p w14:paraId="1EBE1D32" w14:textId="77777777" w:rsidR="00446FAE" w:rsidRPr="00BB280B" w:rsidRDefault="00446FAE" w:rsidP="00446FAE">
      <w:pPr>
        <w:widowControl/>
        <w:suppressAutoHyphens/>
        <w:autoSpaceDE/>
        <w:autoSpaceDN/>
        <w:adjustRightInd/>
        <w:jc w:val="both"/>
        <w:rPr>
          <w:b/>
          <w:sz w:val="24"/>
          <w:szCs w:val="24"/>
          <w:u w:val="single"/>
          <w:lang w:eastAsia="ar-SA"/>
        </w:rPr>
      </w:pPr>
      <w:r w:rsidRPr="00BB280B">
        <w:rPr>
          <w:b/>
          <w:sz w:val="24"/>
          <w:szCs w:val="24"/>
          <w:u w:val="single"/>
          <w:lang w:eastAsia="ar-SA"/>
        </w:rPr>
        <w:t>Поставщик:</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b/>
          <w:sz w:val="24"/>
          <w:szCs w:val="24"/>
          <w:u w:val="single"/>
          <w:lang w:eastAsia="ar-SA"/>
        </w:rPr>
        <w:t>Покупатель:</w:t>
      </w:r>
    </w:p>
    <w:tbl>
      <w:tblPr>
        <w:tblStyle w:val="a4"/>
        <w:tblW w:w="0" w:type="auto"/>
        <w:tblLook w:val="04A0" w:firstRow="1" w:lastRow="0" w:firstColumn="1" w:lastColumn="0" w:noHBand="0" w:noVBand="1"/>
      </w:tblPr>
      <w:tblGrid>
        <w:gridCol w:w="5227"/>
        <w:gridCol w:w="5228"/>
      </w:tblGrid>
      <w:tr w:rsidR="00446FAE" w14:paraId="3609286D" w14:textId="77777777" w:rsidTr="002F4DEC">
        <w:tc>
          <w:tcPr>
            <w:tcW w:w="5227" w:type="dxa"/>
          </w:tcPr>
          <w:p w14:paraId="7E72C547" w14:textId="77777777" w:rsidR="00446FAE" w:rsidRDefault="00446FAE" w:rsidP="002F4DEC">
            <w:pPr>
              <w:widowControl/>
              <w:suppressAutoHyphens/>
              <w:autoSpaceDE/>
              <w:autoSpaceDN/>
              <w:adjustRightInd/>
              <w:rPr>
                <w:sz w:val="24"/>
                <w:szCs w:val="24"/>
                <w:lang w:eastAsia="ar-SA"/>
              </w:rPr>
            </w:pPr>
          </w:p>
        </w:tc>
        <w:tc>
          <w:tcPr>
            <w:tcW w:w="5228" w:type="dxa"/>
          </w:tcPr>
          <w:p w14:paraId="140724E4" w14:textId="77777777" w:rsidR="00446FAE" w:rsidRPr="00336511" w:rsidRDefault="00446FAE" w:rsidP="002F4DEC">
            <w:pPr>
              <w:pStyle w:val="Normalunindented"/>
              <w:keepNext/>
              <w:spacing w:before="0" w:after="0" w:line="240" w:lineRule="auto"/>
              <w:jc w:val="left"/>
            </w:pPr>
            <w:r w:rsidRPr="00336511">
              <w:t>Государственное бюджетное учреждение              социального обслуживания Владимирской области «Владимирский дом социального обслуживания»</w:t>
            </w:r>
            <w:r w:rsidRPr="00336511">
              <w:br/>
              <w:t>Юридический адрес: 600024, г. Владимир, ул. Чапаева, д.4</w:t>
            </w:r>
          </w:p>
          <w:p w14:paraId="711EE81C" w14:textId="77777777" w:rsidR="00446FAE" w:rsidRPr="00336511" w:rsidRDefault="00446FAE" w:rsidP="002F4DEC">
            <w:pPr>
              <w:pStyle w:val="Normalunindented"/>
              <w:spacing w:before="0" w:after="0" w:line="240" w:lineRule="auto"/>
              <w:jc w:val="left"/>
            </w:pPr>
            <w:r w:rsidRPr="00336511">
              <w:t>Фактический адрес: 600024, г. Владимир, ул. Чапаева, д.4</w:t>
            </w:r>
          </w:p>
          <w:p w14:paraId="49BB7D99" w14:textId="77777777" w:rsidR="00446FAE" w:rsidRPr="00336511" w:rsidRDefault="00446FAE" w:rsidP="002F4DEC">
            <w:pPr>
              <w:pStyle w:val="Normalunindented"/>
              <w:spacing w:before="0" w:after="0" w:line="240" w:lineRule="auto"/>
            </w:pPr>
            <w:r w:rsidRPr="00336511">
              <w:t>Телефон (4922) 77-74-96</w:t>
            </w:r>
          </w:p>
          <w:p w14:paraId="38CE2123" w14:textId="77777777" w:rsidR="00446FAE" w:rsidRPr="00336511" w:rsidRDefault="00446FAE" w:rsidP="002F4DEC">
            <w:pPr>
              <w:pStyle w:val="Normalunindented"/>
              <w:spacing w:before="0" w:after="0" w:line="240" w:lineRule="auto"/>
            </w:pPr>
            <w:r w:rsidRPr="00336511">
              <w:t>Факс (4922) 54-56-15</w:t>
            </w:r>
          </w:p>
          <w:p w14:paraId="56DA0B4A" w14:textId="77777777" w:rsidR="00446FAE" w:rsidRPr="00336511" w:rsidRDefault="00446FAE" w:rsidP="002F4DEC">
            <w:pPr>
              <w:pStyle w:val="Normalunindented"/>
              <w:spacing w:before="0" w:after="0" w:line="240" w:lineRule="auto"/>
            </w:pPr>
            <w:r w:rsidRPr="00336511">
              <w:t>Электронная почта: oguvpni@gmail.com</w:t>
            </w:r>
          </w:p>
          <w:p w14:paraId="05EFEBFB" w14:textId="77777777" w:rsidR="00446FAE" w:rsidRPr="00336511" w:rsidRDefault="00446FAE" w:rsidP="002F4DEC">
            <w:pPr>
              <w:spacing w:line="276" w:lineRule="auto"/>
              <w:rPr>
                <w:sz w:val="22"/>
                <w:szCs w:val="22"/>
              </w:rPr>
            </w:pPr>
            <w:r w:rsidRPr="00336511">
              <w:rPr>
                <w:sz w:val="22"/>
                <w:szCs w:val="22"/>
              </w:rPr>
              <w:t>ОГРН 1033301819748</w:t>
            </w:r>
            <w:r w:rsidRPr="00336511">
              <w:rPr>
                <w:sz w:val="22"/>
                <w:szCs w:val="22"/>
              </w:rPr>
              <w:br/>
              <w:t>ИНН 3327102302</w:t>
            </w:r>
            <w:r w:rsidRPr="00336511">
              <w:rPr>
                <w:sz w:val="22"/>
                <w:szCs w:val="22"/>
              </w:rPr>
              <w:br/>
              <w:t>КПП 332701001</w:t>
            </w:r>
            <w:r w:rsidRPr="00336511">
              <w:rPr>
                <w:sz w:val="22"/>
                <w:szCs w:val="22"/>
              </w:rPr>
              <w:br/>
              <w:t>МФ ВО (ГБУСОВО «Владимирский дом социального обслуживания»</w:t>
            </w:r>
          </w:p>
          <w:p w14:paraId="603CA458" w14:textId="77777777" w:rsidR="00446FAE" w:rsidRPr="00336511" w:rsidRDefault="00446FAE" w:rsidP="002F4DEC">
            <w:pPr>
              <w:spacing w:line="276" w:lineRule="auto"/>
              <w:jc w:val="both"/>
              <w:rPr>
                <w:sz w:val="22"/>
                <w:szCs w:val="22"/>
              </w:rPr>
            </w:pPr>
            <w:r w:rsidRPr="00336511">
              <w:rPr>
                <w:sz w:val="22"/>
                <w:szCs w:val="22"/>
              </w:rPr>
              <w:t xml:space="preserve">Л/с </w:t>
            </w:r>
            <w:r w:rsidRPr="00336511">
              <w:rPr>
                <w:color w:val="000000"/>
                <w:sz w:val="22"/>
                <w:szCs w:val="22"/>
              </w:rPr>
              <w:t>802У4585000</w:t>
            </w:r>
            <w:r w:rsidRPr="00336511">
              <w:rPr>
                <w:sz w:val="22"/>
                <w:szCs w:val="22"/>
              </w:rPr>
              <w:t>)</w:t>
            </w:r>
          </w:p>
          <w:p w14:paraId="1179AB99" w14:textId="77777777" w:rsidR="00446FAE" w:rsidRPr="00336511" w:rsidRDefault="00446FAE" w:rsidP="002F4DEC">
            <w:pPr>
              <w:spacing w:line="276" w:lineRule="auto"/>
              <w:jc w:val="both"/>
              <w:rPr>
                <w:sz w:val="22"/>
                <w:szCs w:val="22"/>
              </w:rPr>
            </w:pPr>
            <w:r w:rsidRPr="00336511">
              <w:rPr>
                <w:sz w:val="22"/>
                <w:szCs w:val="22"/>
              </w:rPr>
              <w:t>Р/с 0322464317000000</w:t>
            </w:r>
            <w:r>
              <w:rPr>
                <w:sz w:val="22"/>
                <w:szCs w:val="22"/>
              </w:rPr>
              <w:t>3201</w:t>
            </w:r>
          </w:p>
          <w:p w14:paraId="03B8C814" w14:textId="77777777" w:rsidR="00446FAE" w:rsidRPr="00336511" w:rsidRDefault="00446FAE" w:rsidP="002F4DEC">
            <w:pPr>
              <w:spacing w:line="276" w:lineRule="auto"/>
              <w:jc w:val="both"/>
              <w:rPr>
                <w:sz w:val="22"/>
                <w:szCs w:val="22"/>
              </w:rPr>
            </w:pPr>
            <w:r w:rsidRPr="00336511">
              <w:rPr>
                <w:sz w:val="22"/>
                <w:szCs w:val="22"/>
              </w:rPr>
              <w:t>Реквизиты банка получателя:</w:t>
            </w:r>
          </w:p>
          <w:p w14:paraId="62E06348" w14:textId="77777777" w:rsidR="00446FAE" w:rsidRPr="00336511" w:rsidRDefault="00446FAE" w:rsidP="002F4DEC">
            <w:pPr>
              <w:spacing w:line="276" w:lineRule="auto"/>
              <w:jc w:val="both"/>
              <w:rPr>
                <w:sz w:val="22"/>
                <w:szCs w:val="22"/>
              </w:rPr>
            </w:pPr>
            <w:r>
              <w:rPr>
                <w:sz w:val="22"/>
                <w:szCs w:val="22"/>
              </w:rPr>
              <w:t xml:space="preserve">ОКЦ №1 ВВГУ Банка России </w:t>
            </w:r>
            <w:r w:rsidRPr="00336511">
              <w:rPr>
                <w:sz w:val="22"/>
                <w:szCs w:val="22"/>
              </w:rPr>
              <w:t>/ УФК по Нижегородской области, г. Нижний Новгород</w:t>
            </w:r>
          </w:p>
          <w:p w14:paraId="554DADF3" w14:textId="77777777" w:rsidR="00446FAE" w:rsidRPr="00336511" w:rsidRDefault="00446FAE" w:rsidP="002F4DEC">
            <w:pPr>
              <w:spacing w:line="276" w:lineRule="auto"/>
              <w:jc w:val="both"/>
              <w:rPr>
                <w:sz w:val="22"/>
                <w:szCs w:val="22"/>
              </w:rPr>
            </w:pPr>
            <w:proofErr w:type="spellStart"/>
            <w:r w:rsidRPr="00336511">
              <w:rPr>
                <w:sz w:val="22"/>
                <w:szCs w:val="22"/>
              </w:rPr>
              <w:t>кор</w:t>
            </w:r>
            <w:proofErr w:type="spellEnd"/>
            <w:r w:rsidRPr="00336511">
              <w:rPr>
                <w:sz w:val="22"/>
                <w:szCs w:val="22"/>
              </w:rPr>
              <w:t>/</w:t>
            </w:r>
            <w:proofErr w:type="spellStart"/>
            <w:r w:rsidRPr="00336511">
              <w:rPr>
                <w:sz w:val="22"/>
                <w:szCs w:val="22"/>
              </w:rPr>
              <w:t>сч</w:t>
            </w:r>
            <w:proofErr w:type="spellEnd"/>
            <w:r w:rsidRPr="00336511">
              <w:rPr>
                <w:sz w:val="22"/>
                <w:szCs w:val="22"/>
              </w:rPr>
              <w:t>. 40102810745370000024</w:t>
            </w:r>
          </w:p>
          <w:p w14:paraId="20173997" w14:textId="77777777" w:rsidR="00446FAE" w:rsidRDefault="00446FAE" w:rsidP="002F4DEC">
            <w:pPr>
              <w:widowControl/>
              <w:suppressAutoHyphens/>
              <w:autoSpaceDE/>
              <w:autoSpaceDN/>
              <w:adjustRightInd/>
              <w:rPr>
                <w:sz w:val="24"/>
                <w:szCs w:val="24"/>
                <w:lang w:eastAsia="ar-SA"/>
              </w:rPr>
            </w:pPr>
            <w:r w:rsidRPr="00336511">
              <w:rPr>
                <w:sz w:val="22"/>
                <w:szCs w:val="22"/>
              </w:rPr>
              <w:t>БИК 012202102</w:t>
            </w:r>
          </w:p>
        </w:tc>
      </w:tr>
      <w:tr w:rsidR="00446FAE" w14:paraId="7357D36A" w14:textId="77777777" w:rsidTr="002F4DEC">
        <w:tc>
          <w:tcPr>
            <w:tcW w:w="5227" w:type="dxa"/>
          </w:tcPr>
          <w:p w14:paraId="1860BDE2" w14:textId="77777777" w:rsidR="00446FAE" w:rsidRDefault="00446FAE" w:rsidP="002F4DEC">
            <w:pPr>
              <w:widowControl/>
              <w:suppressAutoHyphens/>
              <w:autoSpaceDE/>
              <w:autoSpaceDN/>
              <w:adjustRightInd/>
              <w:rPr>
                <w:b/>
                <w:sz w:val="24"/>
                <w:szCs w:val="24"/>
                <w:lang w:eastAsia="ar-SA"/>
              </w:rPr>
            </w:pPr>
            <w:r w:rsidRPr="00BB280B">
              <w:rPr>
                <w:b/>
                <w:sz w:val="24"/>
                <w:szCs w:val="24"/>
                <w:lang w:eastAsia="ar-SA"/>
              </w:rPr>
              <w:t>От имени Поставщика</w:t>
            </w:r>
          </w:p>
          <w:p w14:paraId="52614A3D" w14:textId="77777777" w:rsidR="00446FAE" w:rsidRDefault="00446FAE" w:rsidP="002F4DEC">
            <w:pPr>
              <w:widowControl/>
              <w:suppressAutoHyphens/>
              <w:autoSpaceDE/>
              <w:autoSpaceDN/>
              <w:adjustRightInd/>
              <w:rPr>
                <w:b/>
                <w:sz w:val="24"/>
                <w:szCs w:val="24"/>
                <w:lang w:eastAsia="ar-SA"/>
              </w:rPr>
            </w:pPr>
          </w:p>
          <w:p w14:paraId="7969D668" w14:textId="77777777" w:rsidR="00446FAE" w:rsidRDefault="00446FAE" w:rsidP="002F4DEC">
            <w:pPr>
              <w:widowControl/>
              <w:suppressAutoHyphens/>
              <w:autoSpaceDE/>
              <w:autoSpaceDN/>
              <w:adjustRightInd/>
              <w:rPr>
                <w:b/>
                <w:sz w:val="24"/>
                <w:szCs w:val="24"/>
                <w:lang w:eastAsia="ar-SA"/>
              </w:rPr>
            </w:pPr>
            <w:r w:rsidRPr="00BB280B">
              <w:rPr>
                <w:b/>
                <w:sz w:val="24"/>
                <w:szCs w:val="24"/>
                <w:lang w:eastAsia="ar-SA"/>
              </w:rPr>
              <w:t>____________/                              /</w:t>
            </w:r>
          </w:p>
          <w:p w14:paraId="6C534239" w14:textId="77777777" w:rsidR="00446FAE" w:rsidRDefault="00446FAE" w:rsidP="002F4DEC">
            <w:pPr>
              <w:widowControl/>
              <w:suppressAutoHyphens/>
              <w:autoSpaceDE/>
              <w:autoSpaceDN/>
              <w:adjustRightInd/>
              <w:rPr>
                <w:sz w:val="24"/>
                <w:szCs w:val="24"/>
                <w:lang w:eastAsia="ar-SA"/>
              </w:rPr>
            </w:pPr>
            <w:r w:rsidRPr="00BB280B">
              <w:rPr>
                <w:b/>
                <w:sz w:val="24"/>
                <w:szCs w:val="24"/>
                <w:lang w:eastAsia="ar-SA"/>
              </w:rPr>
              <w:t>М.П</w:t>
            </w:r>
            <w:r>
              <w:rPr>
                <w:b/>
                <w:sz w:val="24"/>
                <w:szCs w:val="24"/>
                <w:lang w:eastAsia="ar-SA"/>
              </w:rPr>
              <w:t>.</w:t>
            </w:r>
          </w:p>
        </w:tc>
        <w:tc>
          <w:tcPr>
            <w:tcW w:w="5228" w:type="dxa"/>
          </w:tcPr>
          <w:p w14:paraId="51207B05" w14:textId="77777777" w:rsidR="00446FAE" w:rsidRDefault="00446FAE" w:rsidP="002F4DEC">
            <w:pPr>
              <w:pStyle w:val="Normalunindented"/>
              <w:keepNext/>
              <w:spacing w:before="0" w:after="0" w:line="240" w:lineRule="auto"/>
              <w:jc w:val="left"/>
              <w:rPr>
                <w:b/>
                <w:sz w:val="24"/>
                <w:szCs w:val="24"/>
                <w:lang w:eastAsia="ar-SA"/>
              </w:rPr>
            </w:pPr>
            <w:r w:rsidRPr="00BB280B">
              <w:rPr>
                <w:b/>
                <w:sz w:val="24"/>
                <w:szCs w:val="24"/>
                <w:lang w:eastAsia="ar-SA"/>
              </w:rPr>
              <w:t>От имени</w:t>
            </w:r>
            <w:r>
              <w:rPr>
                <w:b/>
                <w:sz w:val="24"/>
                <w:szCs w:val="24"/>
                <w:lang w:eastAsia="ar-SA"/>
              </w:rPr>
              <w:t xml:space="preserve"> Заказчика</w:t>
            </w:r>
          </w:p>
          <w:p w14:paraId="661C4176" w14:textId="77777777" w:rsidR="00446FAE" w:rsidRDefault="00446FAE" w:rsidP="002F4DEC">
            <w:pPr>
              <w:pStyle w:val="Normalunindented"/>
              <w:keepNext/>
              <w:spacing w:before="0" w:after="0" w:line="240" w:lineRule="auto"/>
              <w:jc w:val="left"/>
            </w:pPr>
          </w:p>
          <w:p w14:paraId="6508331E" w14:textId="77777777" w:rsidR="00446FAE" w:rsidRDefault="00446FAE" w:rsidP="002F4DEC">
            <w:pPr>
              <w:pStyle w:val="Normalunindented"/>
              <w:keepNext/>
              <w:spacing w:before="0" w:after="0" w:line="240" w:lineRule="auto"/>
              <w:jc w:val="left"/>
              <w:rPr>
                <w:b/>
                <w:sz w:val="24"/>
                <w:szCs w:val="24"/>
                <w:lang w:eastAsia="ar-SA"/>
              </w:rPr>
            </w:pPr>
            <w:r w:rsidRPr="00BB280B">
              <w:rPr>
                <w:b/>
                <w:sz w:val="24"/>
                <w:szCs w:val="24"/>
                <w:lang w:eastAsia="ar-SA"/>
              </w:rPr>
              <w:t>_______________/</w:t>
            </w:r>
            <w:r w:rsidRPr="00BB280B">
              <w:rPr>
                <w:sz w:val="24"/>
                <w:szCs w:val="24"/>
                <w:lang w:eastAsia="ar-SA"/>
              </w:rPr>
              <w:t xml:space="preserve"> </w:t>
            </w:r>
            <w:r w:rsidRPr="00BB280B">
              <w:rPr>
                <w:b/>
                <w:sz w:val="24"/>
                <w:szCs w:val="24"/>
                <w:lang w:eastAsia="ar-SA"/>
              </w:rPr>
              <w:t>Морозова И.В./</w:t>
            </w:r>
          </w:p>
          <w:p w14:paraId="069DEB48" w14:textId="77777777" w:rsidR="00446FAE" w:rsidRPr="00336511" w:rsidRDefault="00446FAE" w:rsidP="002F4DEC">
            <w:pPr>
              <w:pStyle w:val="Normalunindented"/>
              <w:keepNext/>
              <w:spacing w:before="0" w:after="0" w:line="240" w:lineRule="auto"/>
              <w:jc w:val="left"/>
            </w:pPr>
            <w:r w:rsidRPr="00BB280B">
              <w:rPr>
                <w:b/>
                <w:sz w:val="24"/>
                <w:szCs w:val="24"/>
                <w:lang w:eastAsia="ar-SA"/>
              </w:rPr>
              <w:t>М.П</w:t>
            </w:r>
            <w:r>
              <w:rPr>
                <w:b/>
                <w:sz w:val="24"/>
                <w:szCs w:val="24"/>
                <w:lang w:eastAsia="ar-SA"/>
              </w:rPr>
              <w:t>.</w:t>
            </w:r>
          </w:p>
        </w:tc>
      </w:tr>
    </w:tbl>
    <w:p w14:paraId="0B56746F" w14:textId="77777777" w:rsidR="00446FAE" w:rsidRPr="00BB280B" w:rsidRDefault="00446FAE" w:rsidP="00446FAE">
      <w:pPr>
        <w:widowControl/>
        <w:suppressAutoHyphens/>
        <w:autoSpaceDE/>
        <w:autoSpaceDN/>
        <w:adjustRightInd/>
        <w:rPr>
          <w:sz w:val="24"/>
          <w:szCs w:val="24"/>
          <w:lang w:eastAsia="ar-SA"/>
        </w:rPr>
      </w:pPr>
    </w:p>
    <w:p w14:paraId="0EBD8199" w14:textId="77777777" w:rsidR="00446FAE" w:rsidRPr="007B75DB" w:rsidRDefault="00446FAE" w:rsidP="00446FAE">
      <w:pPr>
        <w:widowControl/>
        <w:suppressAutoHyphens/>
        <w:autoSpaceDE/>
        <w:autoSpaceDN/>
        <w:adjustRightInd/>
        <w:ind w:left="-142"/>
        <w:rPr>
          <w:b/>
          <w:sz w:val="24"/>
          <w:szCs w:val="24"/>
          <w:lang w:eastAsia="ar-SA"/>
        </w:rPr>
        <w:sectPr w:rsidR="00446FAE" w:rsidRPr="007B75DB" w:rsidSect="00446FAE">
          <w:footnotePr>
            <w:pos w:val="beneathText"/>
          </w:footnotePr>
          <w:type w:val="continuous"/>
          <w:pgSz w:w="11905" w:h="16837"/>
          <w:pgMar w:top="720" w:right="720" w:bottom="720" w:left="720" w:header="720" w:footer="720" w:gutter="0"/>
          <w:cols w:space="720"/>
          <w:docGrid w:linePitch="360"/>
        </w:sectPr>
      </w:pPr>
      <w:r w:rsidRPr="00BB280B">
        <w:rPr>
          <w:sz w:val="24"/>
          <w:lang w:eastAsia="ar-SA"/>
        </w:rPr>
        <w:t xml:space="preserve"> </w:t>
      </w:r>
    </w:p>
    <w:p w14:paraId="338E5944" w14:textId="77777777" w:rsidR="00446FAE" w:rsidRDefault="00446FAE" w:rsidP="00446FAE">
      <w:pPr>
        <w:widowControl/>
        <w:suppressAutoHyphens/>
        <w:autoSpaceDE/>
        <w:autoSpaceDN/>
        <w:adjustRightInd/>
        <w:jc w:val="center"/>
        <w:rPr>
          <w:sz w:val="22"/>
          <w:szCs w:val="22"/>
          <w:lang w:eastAsia="ar-SA"/>
        </w:rPr>
      </w:pPr>
    </w:p>
    <w:p w14:paraId="54224F73" w14:textId="77777777" w:rsidR="00446FAE" w:rsidRDefault="00446FAE" w:rsidP="00446FAE">
      <w:pPr>
        <w:widowControl/>
        <w:suppressAutoHyphens/>
        <w:autoSpaceDE/>
        <w:autoSpaceDN/>
        <w:adjustRightInd/>
        <w:jc w:val="center"/>
        <w:rPr>
          <w:sz w:val="22"/>
          <w:szCs w:val="22"/>
          <w:lang w:eastAsia="ar-SA"/>
        </w:rPr>
      </w:pPr>
    </w:p>
    <w:p w14:paraId="3F3CB50A" w14:textId="77777777" w:rsidR="00446FAE" w:rsidRDefault="00446FAE" w:rsidP="00446FAE">
      <w:pPr>
        <w:widowControl/>
        <w:suppressAutoHyphens/>
        <w:autoSpaceDE/>
        <w:autoSpaceDN/>
        <w:adjustRightInd/>
        <w:jc w:val="center"/>
        <w:rPr>
          <w:sz w:val="22"/>
          <w:szCs w:val="22"/>
          <w:lang w:eastAsia="ar-SA"/>
        </w:rPr>
      </w:pPr>
    </w:p>
    <w:p w14:paraId="117AC0CA" w14:textId="77777777" w:rsidR="00446FAE" w:rsidRDefault="00446FAE" w:rsidP="00446FAE">
      <w:pPr>
        <w:widowControl/>
        <w:suppressAutoHyphens/>
        <w:autoSpaceDE/>
        <w:autoSpaceDN/>
        <w:adjustRightInd/>
        <w:jc w:val="center"/>
        <w:rPr>
          <w:sz w:val="22"/>
          <w:szCs w:val="22"/>
          <w:lang w:eastAsia="ar-SA"/>
        </w:rPr>
      </w:pPr>
    </w:p>
    <w:p w14:paraId="76DF7D61" w14:textId="77777777" w:rsidR="00446FAE" w:rsidRDefault="00446FAE" w:rsidP="00446FAE">
      <w:pPr>
        <w:widowControl/>
        <w:suppressAutoHyphens/>
        <w:autoSpaceDE/>
        <w:autoSpaceDN/>
        <w:adjustRightInd/>
        <w:jc w:val="center"/>
        <w:rPr>
          <w:sz w:val="22"/>
          <w:szCs w:val="22"/>
          <w:lang w:eastAsia="ar-SA"/>
        </w:rPr>
      </w:pPr>
    </w:p>
    <w:p w14:paraId="21B270C0" w14:textId="77777777" w:rsidR="00446FAE" w:rsidRDefault="00446FAE" w:rsidP="00446FAE">
      <w:pPr>
        <w:widowControl/>
        <w:suppressAutoHyphens/>
        <w:autoSpaceDE/>
        <w:autoSpaceDN/>
        <w:adjustRightInd/>
        <w:jc w:val="center"/>
        <w:rPr>
          <w:sz w:val="22"/>
          <w:szCs w:val="22"/>
          <w:lang w:eastAsia="ar-SA"/>
        </w:rPr>
      </w:pPr>
    </w:p>
    <w:p w14:paraId="638D203D" w14:textId="77777777" w:rsidR="00446FAE" w:rsidRDefault="00446FAE" w:rsidP="00446FAE">
      <w:pPr>
        <w:widowControl/>
        <w:suppressAutoHyphens/>
        <w:autoSpaceDE/>
        <w:autoSpaceDN/>
        <w:adjustRightInd/>
        <w:jc w:val="center"/>
        <w:rPr>
          <w:sz w:val="22"/>
          <w:szCs w:val="22"/>
          <w:lang w:eastAsia="ar-SA"/>
        </w:rPr>
      </w:pPr>
    </w:p>
    <w:p w14:paraId="7487857E" w14:textId="77777777" w:rsidR="00446FAE" w:rsidRDefault="00446FAE" w:rsidP="00446FAE">
      <w:pPr>
        <w:widowControl/>
        <w:suppressAutoHyphens/>
        <w:autoSpaceDE/>
        <w:autoSpaceDN/>
        <w:adjustRightInd/>
        <w:jc w:val="center"/>
        <w:rPr>
          <w:sz w:val="22"/>
          <w:szCs w:val="22"/>
          <w:lang w:eastAsia="ar-SA"/>
        </w:rPr>
      </w:pPr>
    </w:p>
    <w:p w14:paraId="73CBE058" w14:textId="77777777" w:rsidR="00446FAE" w:rsidRDefault="00446FAE" w:rsidP="00446FAE">
      <w:pPr>
        <w:widowControl/>
        <w:suppressAutoHyphens/>
        <w:autoSpaceDE/>
        <w:autoSpaceDN/>
        <w:adjustRightInd/>
        <w:jc w:val="center"/>
        <w:rPr>
          <w:sz w:val="22"/>
          <w:szCs w:val="22"/>
          <w:lang w:eastAsia="ar-SA"/>
        </w:rPr>
      </w:pPr>
    </w:p>
    <w:p w14:paraId="674C0C98" w14:textId="77777777" w:rsidR="00446FAE" w:rsidRDefault="00446FAE" w:rsidP="00446FAE">
      <w:pPr>
        <w:widowControl/>
        <w:suppressAutoHyphens/>
        <w:autoSpaceDE/>
        <w:autoSpaceDN/>
        <w:adjustRightInd/>
        <w:jc w:val="center"/>
        <w:rPr>
          <w:sz w:val="22"/>
          <w:szCs w:val="22"/>
          <w:lang w:eastAsia="ar-SA"/>
        </w:rPr>
      </w:pPr>
    </w:p>
    <w:p w14:paraId="7546F0CF" w14:textId="77777777" w:rsidR="00446FAE" w:rsidRDefault="00446FAE" w:rsidP="00446FAE">
      <w:pPr>
        <w:widowControl/>
        <w:suppressAutoHyphens/>
        <w:autoSpaceDE/>
        <w:autoSpaceDN/>
        <w:adjustRightInd/>
        <w:jc w:val="center"/>
        <w:rPr>
          <w:sz w:val="22"/>
          <w:szCs w:val="22"/>
          <w:lang w:eastAsia="ar-SA"/>
        </w:rPr>
      </w:pPr>
    </w:p>
    <w:p w14:paraId="02763350" w14:textId="77777777" w:rsidR="00446FAE" w:rsidRDefault="00446FAE" w:rsidP="00446FAE">
      <w:pPr>
        <w:widowControl/>
        <w:suppressAutoHyphens/>
        <w:autoSpaceDE/>
        <w:autoSpaceDN/>
        <w:adjustRightInd/>
        <w:jc w:val="center"/>
        <w:rPr>
          <w:sz w:val="22"/>
          <w:szCs w:val="22"/>
          <w:lang w:eastAsia="ar-SA"/>
        </w:rPr>
      </w:pPr>
    </w:p>
    <w:p w14:paraId="5CA01B74" w14:textId="77777777" w:rsidR="00446FAE" w:rsidRDefault="00446FAE" w:rsidP="00446FAE">
      <w:pPr>
        <w:widowControl/>
        <w:suppressAutoHyphens/>
        <w:autoSpaceDE/>
        <w:autoSpaceDN/>
        <w:adjustRightInd/>
        <w:jc w:val="center"/>
        <w:rPr>
          <w:sz w:val="22"/>
          <w:szCs w:val="22"/>
          <w:lang w:eastAsia="ar-SA"/>
        </w:rPr>
      </w:pPr>
    </w:p>
    <w:p w14:paraId="054BAC92" w14:textId="77777777" w:rsidR="00446FAE" w:rsidRDefault="00446FAE" w:rsidP="00446FAE">
      <w:pPr>
        <w:widowControl/>
        <w:suppressAutoHyphens/>
        <w:autoSpaceDE/>
        <w:autoSpaceDN/>
        <w:adjustRightInd/>
        <w:jc w:val="center"/>
        <w:rPr>
          <w:sz w:val="22"/>
          <w:szCs w:val="22"/>
          <w:lang w:eastAsia="ar-SA"/>
        </w:rPr>
      </w:pPr>
    </w:p>
    <w:p w14:paraId="7364A5BE" w14:textId="77777777" w:rsidR="00446FAE" w:rsidRDefault="00446FAE" w:rsidP="00446FAE">
      <w:pPr>
        <w:widowControl/>
        <w:suppressAutoHyphens/>
        <w:autoSpaceDE/>
        <w:autoSpaceDN/>
        <w:adjustRightInd/>
        <w:jc w:val="center"/>
        <w:rPr>
          <w:sz w:val="22"/>
          <w:szCs w:val="22"/>
          <w:lang w:eastAsia="ar-SA"/>
        </w:rPr>
      </w:pPr>
    </w:p>
    <w:p w14:paraId="229A1457" w14:textId="77777777" w:rsidR="00446FAE" w:rsidRDefault="00446FAE" w:rsidP="00446FAE">
      <w:pPr>
        <w:widowControl/>
        <w:suppressAutoHyphens/>
        <w:autoSpaceDE/>
        <w:autoSpaceDN/>
        <w:adjustRightInd/>
        <w:jc w:val="center"/>
        <w:rPr>
          <w:sz w:val="22"/>
          <w:szCs w:val="22"/>
          <w:lang w:eastAsia="ar-SA"/>
        </w:rPr>
      </w:pPr>
    </w:p>
    <w:p w14:paraId="1D91502A" w14:textId="77777777" w:rsidR="00446FAE" w:rsidRDefault="00446FAE" w:rsidP="00446FAE">
      <w:pPr>
        <w:widowControl/>
        <w:suppressAutoHyphens/>
        <w:autoSpaceDE/>
        <w:autoSpaceDN/>
        <w:adjustRightInd/>
        <w:jc w:val="center"/>
        <w:rPr>
          <w:sz w:val="22"/>
          <w:szCs w:val="22"/>
          <w:lang w:eastAsia="ar-SA"/>
        </w:rPr>
      </w:pPr>
    </w:p>
    <w:p w14:paraId="7515AF7F" w14:textId="77777777" w:rsidR="00446FAE" w:rsidRDefault="00446FAE" w:rsidP="00446FAE">
      <w:pPr>
        <w:widowControl/>
        <w:suppressAutoHyphens/>
        <w:autoSpaceDE/>
        <w:autoSpaceDN/>
        <w:adjustRightInd/>
        <w:jc w:val="center"/>
        <w:rPr>
          <w:sz w:val="22"/>
          <w:szCs w:val="22"/>
          <w:lang w:eastAsia="ar-SA"/>
        </w:rPr>
      </w:pPr>
    </w:p>
    <w:p w14:paraId="36AA140E" w14:textId="77777777" w:rsidR="00446FAE" w:rsidRDefault="00446FAE" w:rsidP="00446FAE">
      <w:pPr>
        <w:widowControl/>
        <w:suppressAutoHyphens/>
        <w:autoSpaceDE/>
        <w:autoSpaceDN/>
        <w:adjustRightInd/>
        <w:rPr>
          <w:sz w:val="22"/>
          <w:szCs w:val="22"/>
          <w:lang w:eastAsia="ar-SA"/>
        </w:rPr>
      </w:pPr>
    </w:p>
    <w:p w14:paraId="35D03ABF" w14:textId="77777777" w:rsidR="00446FAE" w:rsidRDefault="00446FAE" w:rsidP="00446FAE">
      <w:pPr>
        <w:widowControl/>
        <w:suppressAutoHyphens/>
        <w:autoSpaceDE/>
        <w:autoSpaceDN/>
        <w:adjustRightInd/>
        <w:jc w:val="center"/>
        <w:rPr>
          <w:sz w:val="22"/>
          <w:szCs w:val="22"/>
          <w:lang w:eastAsia="ar-SA"/>
        </w:rPr>
        <w:sectPr w:rsidR="00446FAE" w:rsidSect="00446FAE">
          <w:headerReference w:type="even" r:id="rId11"/>
          <w:footerReference w:type="even" r:id="rId12"/>
          <w:footnotePr>
            <w:pos w:val="beneathText"/>
          </w:footnotePr>
          <w:type w:val="continuous"/>
          <w:pgSz w:w="11905" w:h="16837"/>
          <w:pgMar w:top="720" w:right="720" w:bottom="720" w:left="720" w:header="720" w:footer="720" w:gutter="0"/>
          <w:cols w:space="720"/>
          <w:docGrid w:linePitch="360"/>
        </w:sectPr>
      </w:pPr>
    </w:p>
    <w:p w14:paraId="172171B3" w14:textId="2247C700" w:rsidR="00446FAE" w:rsidRPr="00BB280B" w:rsidRDefault="00446FAE" w:rsidP="00446FAE">
      <w:pPr>
        <w:widowControl/>
        <w:suppressAutoHyphens/>
        <w:autoSpaceDE/>
        <w:autoSpaceDN/>
        <w:adjustRightInd/>
        <w:jc w:val="center"/>
        <w:rPr>
          <w:sz w:val="22"/>
          <w:szCs w:val="22"/>
          <w:lang w:eastAsia="ar-SA"/>
        </w:rPr>
      </w:pPr>
      <w:r w:rsidRPr="00BB280B">
        <w:rPr>
          <w:sz w:val="22"/>
          <w:szCs w:val="22"/>
          <w:lang w:eastAsia="ar-SA"/>
        </w:rPr>
        <w:lastRenderedPageBreak/>
        <w:t xml:space="preserve">                                                                                                                                                                            </w:t>
      </w:r>
    </w:p>
    <w:p w14:paraId="79138C75" w14:textId="77777777" w:rsidR="00446FAE" w:rsidRPr="00BB280B" w:rsidRDefault="00446FAE" w:rsidP="00446FAE">
      <w:pPr>
        <w:widowControl/>
        <w:suppressAutoHyphens/>
        <w:autoSpaceDE/>
        <w:autoSpaceDN/>
        <w:adjustRightInd/>
        <w:jc w:val="center"/>
        <w:rPr>
          <w:b/>
          <w:sz w:val="22"/>
          <w:szCs w:val="22"/>
          <w:lang w:eastAsia="ar-SA"/>
        </w:rPr>
      </w:pPr>
      <w:r w:rsidRPr="00BB280B">
        <w:rPr>
          <w:sz w:val="22"/>
          <w:szCs w:val="22"/>
          <w:lang w:eastAsia="ar-SA"/>
        </w:rPr>
        <w:t xml:space="preserve">                                                                                                                                                                                        </w:t>
      </w:r>
      <w:r w:rsidRPr="00BB280B">
        <w:rPr>
          <w:b/>
          <w:sz w:val="22"/>
          <w:szCs w:val="22"/>
          <w:lang w:eastAsia="ar-SA"/>
        </w:rPr>
        <w:t>Приложение №1</w:t>
      </w:r>
    </w:p>
    <w:p w14:paraId="7E0059B0" w14:textId="77777777" w:rsidR="00446FAE" w:rsidRPr="00BB280B" w:rsidRDefault="00446FAE" w:rsidP="00446FAE">
      <w:pPr>
        <w:widowControl/>
        <w:suppressAutoHyphens/>
        <w:autoSpaceDE/>
        <w:autoSpaceDN/>
        <w:adjustRightInd/>
        <w:jc w:val="center"/>
        <w:rPr>
          <w:sz w:val="22"/>
          <w:szCs w:val="22"/>
          <w:lang w:eastAsia="ar-SA"/>
        </w:rPr>
      </w:pPr>
      <w:r w:rsidRPr="00BB280B">
        <w:rPr>
          <w:sz w:val="22"/>
          <w:szCs w:val="22"/>
          <w:lang w:eastAsia="ar-SA"/>
        </w:rPr>
        <w:t xml:space="preserve">                                                                                                                                                                                                к Договору поставки №____</w:t>
      </w:r>
    </w:p>
    <w:p w14:paraId="6E7DB86F" w14:textId="77777777" w:rsidR="00446FAE" w:rsidRPr="00BB280B" w:rsidRDefault="00446FAE" w:rsidP="00446FAE">
      <w:pPr>
        <w:widowControl/>
        <w:suppressAutoHyphens/>
        <w:autoSpaceDE/>
        <w:autoSpaceDN/>
        <w:adjustRightInd/>
        <w:jc w:val="center"/>
        <w:rPr>
          <w:sz w:val="22"/>
          <w:szCs w:val="22"/>
          <w:lang w:eastAsia="ar-SA"/>
        </w:rPr>
      </w:pPr>
      <w:r w:rsidRPr="00BB280B">
        <w:rPr>
          <w:sz w:val="22"/>
          <w:szCs w:val="22"/>
          <w:lang w:eastAsia="ar-SA"/>
        </w:rPr>
        <w:tab/>
        <w:t xml:space="preserve">                                                                                                                                                                                  от «  »                          202</w:t>
      </w:r>
      <w:r>
        <w:rPr>
          <w:sz w:val="22"/>
          <w:szCs w:val="22"/>
          <w:lang w:eastAsia="ar-SA"/>
        </w:rPr>
        <w:t>6</w:t>
      </w:r>
      <w:r w:rsidRPr="00BB280B">
        <w:rPr>
          <w:sz w:val="22"/>
          <w:szCs w:val="22"/>
          <w:lang w:eastAsia="ar-SA"/>
        </w:rPr>
        <w:t xml:space="preserve"> г.</w:t>
      </w:r>
    </w:p>
    <w:p w14:paraId="68197222" w14:textId="77777777" w:rsidR="00446FAE" w:rsidRPr="00BB280B" w:rsidRDefault="00446FAE" w:rsidP="00446FAE">
      <w:pPr>
        <w:widowControl/>
        <w:suppressAutoHyphens/>
        <w:autoSpaceDE/>
        <w:autoSpaceDN/>
        <w:adjustRightInd/>
        <w:jc w:val="center"/>
        <w:rPr>
          <w:b/>
          <w:sz w:val="28"/>
          <w:szCs w:val="28"/>
          <w:lang w:eastAsia="ar-SA"/>
        </w:rPr>
      </w:pPr>
      <w:r w:rsidRPr="00BB280B">
        <w:rPr>
          <w:b/>
          <w:sz w:val="28"/>
          <w:szCs w:val="28"/>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446FAE" w:rsidRPr="00BB280B" w14:paraId="478FFC3F" w14:textId="77777777" w:rsidTr="002F4DEC">
        <w:tc>
          <w:tcPr>
            <w:tcW w:w="753" w:type="dxa"/>
          </w:tcPr>
          <w:p w14:paraId="333C6D46" w14:textId="77777777" w:rsidR="00446FAE" w:rsidRPr="00BB280B" w:rsidRDefault="00446FAE" w:rsidP="002F4DEC">
            <w:pPr>
              <w:widowControl/>
              <w:suppressAutoHyphens/>
              <w:autoSpaceDE/>
              <w:autoSpaceDN/>
              <w:adjustRightInd/>
              <w:jc w:val="center"/>
              <w:rPr>
                <w:b/>
                <w:bCs/>
                <w:sz w:val="22"/>
                <w:szCs w:val="22"/>
                <w:lang w:eastAsia="ar-SA"/>
              </w:rPr>
            </w:pPr>
            <w:bookmarkStart w:id="1" w:name="_Hlk54171120"/>
            <w:r w:rsidRPr="00BB280B">
              <w:rPr>
                <w:b/>
                <w:bCs/>
                <w:sz w:val="22"/>
                <w:szCs w:val="22"/>
                <w:lang w:eastAsia="ar-SA"/>
              </w:rPr>
              <w:t>№п/п</w:t>
            </w:r>
          </w:p>
        </w:tc>
        <w:tc>
          <w:tcPr>
            <w:tcW w:w="3737" w:type="dxa"/>
          </w:tcPr>
          <w:p w14:paraId="3038F7FD" w14:textId="77777777" w:rsidR="00446FAE" w:rsidRPr="00BB280B" w:rsidRDefault="00446FAE" w:rsidP="002F4DEC">
            <w:pPr>
              <w:widowControl/>
              <w:suppressAutoHyphens/>
              <w:autoSpaceDE/>
              <w:autoSpaceDN/>
              <w:adjustRightInd/>
              <w:jc w:val="center"/>
              <w:rPr>
                <w:b/>
                <w:bCs/>
                <w:sz w:val="22"/>
                <w:szCs w:val="22"/>
                <w:lang w:eastAsia="ar-SA"/>
              </w:rPr>
            </w:pPr>
            <w:r w:rsidRPr="00BB280B">
              <w:rPr>
                <w:b/>
                <w:bCs/>
                <w:sz w:val="22"/>
                <w:szCs w:val="22"/>
                <w:lang w:eastAsia="ar-SA"/>
              </w:rPr>
              <w:t>Наименование</w:t>
            </w:r>
          </w:p>
        </w:tc>
        <w:tc>
          <w:tcPr>
            <w:tcW w:w="1852" w:type="dxa"/>
          </w:tcPr>
          <w:p w14:paraId="148E6B6C" w14:textId="77777777" w:rsidR="00446FAE" w:rsidRPr="00BB280B" w:rsidRDefault="00446FAE" w:rsidP="002F4DEC">
            <w:pPr>
              <w:widowControl/>
              <w:suppressAutoHyphens/>
              <w:autoSpaceDE/>
              <w:autoSpaceDN/>
              <w:adjustRightInd/>
              <w:jc w:val="center"/>
              <w:rPr>
                <w:b/>
                <w:bCs/>
                <w:sz w:val="22"/>
                <w:szCs w:val="22"/>
                <w:lang w:eastAsia="ar-SA"/>
              </w:rPr>
            </w:pPr>
            <w:r w:rsidRPr="00BB280B">
              <w:rPr>
                <w:b/>
                <w:bCs/>
                <w:sz w:val="22"/>
                <w:szCs w:val="22"/>
                <w:lang w:eastAsia="ar-SA"/>
              </w:rPr>
              <w:t>Ед. измерения</w:t>
            </w:r>
          </w:p>
        </w:tc>
        <w:tc>
          <w:tcPr>
            <w:tcW w:w="2073" w:type="dxa"/>
          </w:tcPr>
          <w:p w14:paraId="36BBBECA" w14:textId="77777777" w:rsidR="00446FAE" w:rsidRPr="00BB280B" w:rsidRDefault="00446FAE" w:rsidP="002F4DEC">
            <w:pPr>
              <w:widowControl/>
              <w:suppressAutoHyphens/>
              <w:autoSpaceDE/>
              <w:autoSpaceDN/>
              <w:adjustRightInd/>
              <w:jc w:val="center"/>
              <w:rPr>
                <w:b/>
                <w:bCs/>
                <w:sz w:val="22"/>
                <w:szCs w:val="22"/>
                <w:lang w:eastAsia="ar-SA"/>
              </w:rPr>
            </w:pPr>
            <w:r w:rsidRPr="00BB280B">
              <w:rPr>
                <w:b/>
                <w:bCs/>
                <w:sz w:val="22"/>
                <w:szCs w:val="22"/>
                <w:lang w:eastAsia="ar-SA"/>
              </w:rPr>
              <w:t>Количество</w:t>
            </w:r>
          </w:p>
        </w:tc>
        <w:tc>
          <w:tcPr>
            <w:tcW w:w="1650" w:type="dxa"/>
          </w:tcPr>
          <w:p w14:paraId="5B9319D5" w14:textId="77777777" w:rsidR="00446FAE" w:rsidRPr="00BB280B" w:rsidRDefault="00446FAE" w:rsidP="002F4DEC">
            <w:pPr>
              <w:widowControl/>
              <w:suppressAutoHyphens/>
              <w:autoSpaceDE/>
              <w:autoSpaceDN/>
              <w:adjustRightInd/>
              <w:jc w:val="center"/>
              <w:rPr>
                <w:b/>
                <w:bCs/>
                <w:sz w:val="22"/>
                <w:szCs w:val="22"/>
                <w:lang w:eastAsia="ar-SA"/>
              </w:rPr>
            </w:pPr>
            <w:r w:rsidRPr="00BB280B">
              <w:rPr>
                <w:b/>
                <w:bCs/>
                <w:sz w:val="22"/>
                <w:szCs w:val="22"/>
                <w:lang w:eastAsia="ar-SA"/>
              </w:rPr>
              <w:t>Цена за ед.</w:t>
            </w:r>
          </w:p>
        </w:tc>
        <w:tc>
          <w:tcPr>
            <w:tcW w:w="4720" w:type="dxa"/>
          </w:tcPr>
          <w:p w14:paraId="3552E10A" w14:textId="77777777" w:rsidR="00446FAE" w:rsidRPr="00BB280B" w:rsidRDefault="00446FAE" w:rsidP="002F4DEC">
            <w:pPr>
              <w:widowControl/>
              <w:suppressAutoHyphens/>
              <w:autoSpaceDE/>
              <w:autoSpaceDN/>
              <w:adjustRightInd/>
              <w:jc w:val="center"/>
              <w:rPr>
                <w:b/>
                <w:bCs/>
                <w:sz w:val="22"/>
                <w:szCs w:val="22"/>
                <w:lang w:eastAsia="ar-SA"/>
              </w:rPr>
            </w:pPr>
            <w:r w:rsidRPr="00BB280B">
              <w:rPr>
                <w:b/>
                <w:bCs/>
                <w:sz w:val="22"/>
                <w:szCs w:val="22"/>
                <w:lang w:eastAsia="ar-SA"/>
              </w:rPr>
              <w:t>Общая стоимость</w:t>
            </w:r>
          </w:p>
        </w:tc>
      </w:tr>
      <w:tr w:rsidR="00446FAE" w:rsidRPr="00BB280B" w14:paraId="79ACB497" w14:textId="77777777" w:rsidTr="002F4DEC">
        <w:tc>
          <w:tcPr>
            <w:tcW w:w="753" w:type="dxa"/>
            <w:vAlign w:val="center"/>
          </w:tcPr>
          <w:p w14:paraId="79CCDEE4" w14:textId="77777777" w:rsidR="00446FAE" w:rsidRPr="00BB280B" w:rsidRDefault="00446FAE" w:rsidP="002F4DEC">
            <w:pPr>
              <w:widowControl/>
              <w:suppressAutoHyphens/>
              <w:autoSpaceDE/>
              <w:autoSpaceDN/>
              <w:adjustRightInd/>
              <w:jc w:val="center"/>
              <w:rPr>
                <w:sz w:val="22"/>
                <w:szCs w:val="22"/>
                <w:lang w:eastAsia="ar-SA"/>
              </w:rPr>
            </w:pPr>
          </w:p>
        </w:tc>
        <w:tc>
          <w:tcPr>
            <w:tcW w:w="3737" w:type="dxa"/>
            <w:vAlign w:val="center"/>
          </w:tcPr>
          <w:p w14:paraId="438FC125" w14:textId="77777777" w:rsidR="00446FAE" w:rsidRPr="00BB280B" w:rsidRDefault="00446FAE" w:rsidP="002F4DEC">
            <w:pPr>
              <w:widowControl/>
              <w:suppressAutoHyphens/>
              <w:autoSpaceDE/>
              <w:autoSpaceDN/>
              <w:adjustRightInd/>
              <w:rPr>
                <w:sz w:val="24"/>
                <w:szCs w:val="24"/>
                <w:lang w:eastAsia="ar-SA"/>
              </w:rPr>
            </w:pPr>
          </w:p>
          <w:p w14:paraId="7CF18D11" w14:textId="77777777" w:rsidR="00446FAE" w:rsidRPr="00BB280B" w:rsidRDefault="00446FAE" w:rsidP="002F4DEC">
            <w:pPr>
              <w:widowControl/>
              <w:suppressAutoHyphens/>
              <w:autoSpaceDE/>
              <w:autoSpaceDN/>
              <w:adjustRightInd/>
              <w:rPr>
                <w:sz w:val="22"/>
                <w:szCs w:val="22"/>
                <w:lang w:eastAsia="ar-SA"/>
              </w:rPr>
            </w:pPr>
          </w:p>
        </w:tc>
        <w:tc>
          <w:tcPr>
            <w:tcW w:w="1852" w:type="dxa"/>
            <w:vAlign w:val="center"/>
          </w:tcPr>
          <w:p w14:paraId="59BDC334" w14:textId="77777777" w:rsidR="00446FAE" w:rsidRPr="00BB280B" w:rsidRDefault="00446FAE" w:rsidP="002F4DEC">
            <w:pPr>
              <w:widowControl/>
              <w:suppressAutoHyphens/>
              <w:autoSpaceDE/>
              <w:autoSpaceDN/>
              <w:adjustRightInd/>
              <w:jc w:val="center"/>
              <w:rPr>
                <w:sz w:val="24"/>
                <w:szCs w:val="24"/>
                <w:lang w:eastAsia="ar-SA"/>
              </w:rPr>
            </w:pPr>
          </w:p>
        </w:tc>
        <w:tc>
          <w:tcPr>
            <w:tcW w:w="2073" w:type="dxa"/>
            <w:vAlign w:val="center"/>
          </w:tcPr>
          <w:p w14:paraId="5FF68FCF" w14:textId="77777777" w:rsidR="00446FAE" w:rsidRPr="00BB280B" w:rsidRDefault="00446FAE" w:rsidP="002F4DEC">
            <w:pPr>
              <w:widowControl/>
              <w:suppressAutoHyphens/>
              <w:autoSpaceDE/>
              <w:autoSpaceDN/>
              <w:adjustRightInd/>
              <w:jc w:val="center"/>
              <w:rPr>
                <w:sz w:val="22"/>
                <w:szCs w:val="22"/>
                <w:lang w:eastAsia="ar-SA"/>
              </w:rPr>
            </w:pPr>
          </w:p>
        </w:tc>
        <w:tc>
          <w:tcPr>
            <w:tcW w:w="1650" w:type="dxa"/>
            <w:vAlign w:val="center"/>
          </w:tcPr>
          <w:p w14:paraId="10F7E3F3" w14:textId="77777777" w:rsidR="00446FAE" w:rsidRPr="00BB280B" w:rsidRDefault="00446FAE" w:rsidP="002F4DEC">
            <w:pPr>
              <w:widowControl/>
              <w:suppressAutoHyphens/>
              <w:autoSpaceDE/>
              <w:autoSpaceDN/>
              <w:adjustRightInd/>
              <w:jc w:val="center"/>
              <w:rPr>
                <w:sz w:val="22"/>
                <w:szCs w:val="22"/>
                <w:lang w:eastAsia="ar-SA"/>
              </w:rPr>
            </w:pPr>
          </w:p>
        </w:tc>
        <w:tc>
          <w:tcPr>
            <w:tcW w:w="4720" w:type="dxa"/>
            <w:vAlign w:val="center"/>
          </w:tcPr>
          <w:p w14:paraId="10F09C66" w14:textId="77777777" w:rsidR="00446FAE" w:rsidRPr="00BB280B" w:rsidRDefault="00446FAE" w:rsidP="002F4DEC">
            <w:pPr>
              <w:widowControl/>
              <w:suppressAutoHyphens/>
              <w:autoSpaceDE/>
              <w:autoSpaceDN/>
              <w:adjustRightInd/>
              <w:jc w:val="center"/>
              <w:rPr>
                <w:sz w:val="22"/>
                <w:szCs w:val="22"/>
                <w:lang w:eastAsia="ar-SA"/>
              </w:rPr>
            </w:pPr>
          </w:p>
        </w:tc>
      </w:tr>
      <w:tr w:rsidR="00446FAE" w:rsidRPr="00BB280B" w14:paraId="098BA73E" w14:textId="77777777" w:rsidTr="002F4DEC">
        <w:tc>
          <w:tcPr>
            <w:tcW w:w="753" w:type="dxa"/>
            <w:vAlign w:val="center"/>
          </w:tcPr>
          <w:p w14:paraId="71990641" w14:textId="77777777" w:rsidR="00446FAE" w:rsidRPr="00BB280B" w:rsidRDefault="00446FAE" w:rsidP="002F4DEC">
            <w:pPr>
              <w:widowControl/>
              <w:suppressAutoHyphens/>
              <w:autoSpaceDE/>
              <w:autoSpaceDN/>
              <w:adjustRightInd/>
              <w:jc w:val="center"/>
              <w:rPr>
                <w:sz w:val="24"/>
                <w:szCs w:val="24"/>
                <w:lang w:eastAsia="ar-SA"/>
              </w:rPr>
            </w:pPr>
          </w:p>
        </w:tc>
        <w:tc>
          <w:tcPr>
            <w:tcW w:w="3737" w:type="dxa"/>
            <w:vAlign w:val="center"/>
          </w:tcPr>
          <w:p w14:paraId="1691E021" w14:textId="77777777" w:rsidR="00446FAE" w:rsidRPr="00BB280B" w:rsidRDefault="00446FAE" w:rsidP="002F4DEC">
            <w:pPr>
              <w:widowControl/>
              <w:suppressAutoHyphens/>
              <w:autoSpaceDE/>
              <w:autoSpaceDN/>
              <w:adjustRightInd/>
              <w:rPr>
                <w:sz w:val="22"/>
                <w:szCs w:val="22"/>
                <w:lang w:eastAsia="ar-SA"/>
              </w:rPr>
            </w:pPr>
          </w:p>
        </w:tc>
        <w:tc>
          <w:tcPr>
            <w:tcW w:w="1852" w:type="dxa"/>
            <w:vAlign w:val="center"/>
          </w:tcPr>
          <w:p w14:paraId="755016D8" w14:textId="77777777" w:rsidR="00446FAE" w:rsidRPr="00BB280B" w:rsidRDefault="00446FAE" w:rsidP="002F4DEC">
            <w:pPr>
              <w:widowControl/>
              <w:suppressAutoHyphens/>
              <w:autoSpaceDE/>
              <w:autoSpaceDN/>
              <w:adjustRightInd/>
              <w:jc w:val="center"/>
              <w:rPr>
                <w:sz w:val="24"/>
                <w:szCs w:val="24"/>
                <w:lang w:eastAsia="ar-SA"/>
              </w:rPr>
            </w:pPr>
          </w:p>
        </w:tc>
        <w:tc>
          <w:tcPr>
            <w:tcW w:w="2073" w:type="dxa"/>
            <w:vAlign w:val="center"/>
          </w:tcPr>
          <w:p w14:paraId="1C8959E7" w14:textId="77777777" w:rsidR="00446FAE" w:rsidRPr="00BB280B" w:rsidRDefault="00446FAE" w:rsidP="002F4DEC">
            <w:pPr>
              <w:widowControl/>
              <w:suppressAutoHyphens/>
              <w:autoSpaceDE/>
              <w:autoSpaceDN/>
              <w:adjustRightInd/>
              <w:jc w:val="center"/>
              <w:rPr>
                <w:sz w:val="22"/>
                <w:szCs w:val="22"/>
                <w:lang w:eastAsia="ar-SA"/>
              </w:rPr>
            </w:pPr>
          </w:p>
        </w:tc>
        <w:tc>
          <w:tcPr>
            <w:tcW w:w="1650" w:type="dxa"/>
            <w:vAlign w:val="center"/>
          </w:tcPr>
          <w:p w14:paraId="5C4AA917" w14:textId="77777777" w:rsidR="00446FAE" w:rsidRPr="00BB280B" w:rsidRDefault="00446FAE" w:rsidP="002F4DEC">
            <w:pPr>
              <w:widowControl/>
              <w:suppressAutoHyphens/>
              <w:autoSpaceDE/>
              <w:autoSpaceDN/>
              <w:adjustRightInd/>
              <w:jc w:val="center"/>
              <w:rPr>
                <w:sz w:val="22"/>
                <w:szCs w:val="22"/>
                <w:lang w:eastAsia="ar-SA"/>
              </w:rPr>
            </w:pPr>
          </w:p>
        </w:tc>
        <w:tc>
          <w:tcPr>
            <w:tcW w:w="4720" w:type="dxa"/>
            <w:vAlign w:val="center"/>
          </w:tcPr>
          <w:p w14:paraId="3745BDB5" w14:textId="77777777" w:rsidR="00446FAE" w:rsidRPr="00BB280B" w:rsidRDefault="00446FAE" w:rsidP="002F4DEC">
            <w:pPr>
              <w:widowControl/>
              <w:suppressAutoHyphens/>
              <w:autoSpaceDE/>
              <w:autoSpaceDN/>
              <w:adjustRightInd/>
              <w:jc w:val="center"/>
              <w:rPr>
                <w:sz w:val="22"/>
                <w:szCs w:val="22"/>
                <w:lang w:eastAsia="ar-SA"/>
              </w:rPr>
            </w:pPr>
          </w:p>
        </w:tc>
      </w:tr>
      <w:tr w:rsidR="00446FAE" w:rsidRPr="00BB280B" w14:paraId="0B5D4D1C" w14:textId="77777777" w:rsidTr="002F4DEC">
        <w:tc>
          <w:tcPr>
            <w:tcW w:w="753" w:type="dxa"/>
            <w:vAlign w:val="center"/>
          </w:tcPr>
          <w:p w14:paraId="4D9BAADF" w14:textId="77777777" w:rsidR="00446FAE" w:rsidRPr="00BB280B" w:rsidRDefault="00446FAE" w:rsidP="002F4DEC">
            <w:pPr>
              <w:widowControl/>
              <w:suppressAutoHyphens/>
              <w:autoSpaceDE/>
              <w:autoSpaceDN/>
              <w:adjustRightInd/>
              <w:jc w:val="center"/>
              <w:rPr>
                <w:sz w:val="24"/>
                <w:szCs w:val="24"/>
                <w:lang w:eastAsia="ar-SA"/>
              </w:rPr>
            </w:pPr>
          </w:p>
        </w:tc>
        <w:tc>
          <w:tcPr>
            <w:tcW w:w="3737" w:type="dxa"/>
            <w:vAlign w:val="center"/>
          </w:tcPr>
          <w:p w14:paraId="67F71370" w14:textId="77777777" w:rsidR="00446FAE" w:rsidRPr="00BB280B" w:rsidRDefault="00446FAE" w:rsidP="002F4DEC">
            <w:pPr>
              <w:widowControl/>
              <w:suppressAutoHyphens/>
              <w:autoSpaceDE/>
              <w:autoSpaceDN/>
              <w:adjustRightInd/>
              <w:rPr>
                <w:sz w:val="22"/>
                <w:szCs w:val="22"/>
                <w:lang w:eastAsia="ar-SA"/>
              </w:rPr>
            </w:pPr>
          </w:p>
        </w:tc>
        <w:tc>
          <w:tcPr>
            <w:tcW w:w="1852" w:type="dxa"/>
            <w:vAlign w:val="center"/>
          </w:tcPr>
          <w:p w14:paraId="0CB19525" w14:textId="77777777" w:rsidR="00446FAE" w:rsidRPr="00BB280B" w:rsidRDefault="00446FAE" w:rsidP="002F4DEC">
            <w:pPr>
              <w:widowControl/>
              <w:suppressAutoHyphens/>
              <w:autoSpaceDE/>
              <w:autoSpaceDN/>
              <w:adjustRightInd/>
              <w:jc w:val="center"/>
              <w:rPr>
                <w:sz w:val="24"/>
                <w:szCs w:val="24"/>
                <w:lang w:eastAsia="ar-SA"/>
              </w:rPr>
            </w:pPr>
          </w:p>
        </w:tc>
        <w:tc>
          <w:tcPr>
            <w:tcW w:w="2073" w:type="dxa"/>
            <w:vAlign w:val="center"/>
          </w:tcPr>
          <w:p w14:paraId="13B35DAC" w14:textId="77777777" w:rsidR="00446FAE" w:rsidRPr="00BB280B" w:rsidRDefault="00446FAE" w:rsidP="002F4DEC">
            <w:pPr>
              <w:widowControl/>
              <w:suppressAutoHyphens/>
              <w:autoSpaceDE/>
              <w:autoSpaceDN/>
              <w:adjustRightInd/>
              <w:jc w:val="center"/>
              <w:rPr>
                <w:sz w:val="22"/>
                <w:szCs w:val="22"/>
                <w:lang w:eastAsia="ar-SA"/>
              </w:rPr>
            </w:pPr>
          </w:p>
        </w:tc>
        <w:tc>
          <w:tcPr>
            <w:tcW w:w="1650" w:type="dxa"/>
            <w:vAlign w:val="center"/>
          </w:tcPr>
          <w:p w14:paraId="631D4FEC" w14:textId="77777777" w:rsidR="00446FAE" w:rsidRPr="00BB280B" w:rsidRDefault="00446FAE" w:rsidP="002F4DEC">
            <w:pPr>
              <w:widowControl/>
              <w:suppressAutoHyphens/>
              <w:autoSpaceDE/>
              <w:autoSpaceDN/>
              <w:adjustRightInd/>
              <w:jc w:val="center"/>
              <w:rPr>
                <w:sz w:val="22"/>
                <w:szCs w:val="22"/>
                <w:lang w:eastAsia="ar-SA"/>
              </w:rPr>
            </w:pPr>
          </w:p>
        </w:tc>
        <w:tc>
          <w:tcPr>
            <w:tcW w:w="4720" w:type="dxa"/>
            <w:vAlign w:val="center"/>
          </w:tcPr>
          <w:p w14:paraId="768FF2AA" w14:textId="77777777" w:rsidR="00446FAE" w:rsidRPr="00BB280B" w:rsidRDefault="00446FAE" w:rsidP="002F4DEC">
            <w:pPr>
              <w:widowControl/>
              <w:suppressAutoHyphens/>
              <w:autoSpaceDE/>
              <w:autoSpaceDN/>
              <w:adjustRightInd/>
              <w:jc w:val="center"/>
              <w:rPr>
                <w:sz w:val="22"/>
                <w:szCs w:val="22"/>
                <w:lang w:eastAsia="ar-SA"/>
              </w:rPr>
            </w:pPr>
          </w:p>
        </w:tc>
      </w:tr>
      <w:tr w:rsidR="00446FAE" w:rsidRPr="00BB280B" w14:paraId="03EEC55A" w14:textId="77777777" w:rsidTr="002F4DEC">
        <w:tc>
          <w:tcPr>
            <w:tcW w:w="753" w:type="dxa"/>
            <w:vAlign w:val="center"/>
          </w:tcPr>
          <w:p w14:paraId="1563EDA3" w14:textId="77777777" w:rsidR="00446FAE" w:rsidRPr="00BB280B" w:rsidRDefault="00446FAE" w:rsidP="002F4DEC">
            <w:pPr>
              <w:widowControl/>
              <w:suppressAutoHyphens/>
              <w:autoSpaceDE/>
              <w:autoSpaceDN/>
              <w:adjustRightInd/>
              <w:jc w:val="center"/>
              <w:rPr>
                <w:sz w:val="24"/>
                <w:szCs w:val="24"/>
                <w:lang w:eastAsia="ar-SA"/>
              </w:rPr>
            </w:pPr>
          </w:p>
        </w:tc>
        <w:tc>
          <w:tcPr>
            <w:tcW w:w="3737" w:type="dxa"/>
            <w:vAlign w:val="center"/>
          </w:tcPr>
          <w:p w14:paraId="35A03E1D" w14:textId="77777777" w:rsidR="00446FAE" w:rsidRPr="00BB280B" w:rsidRDefault="00446FAE" w:rsidP="002F4DEC">
            <w:pPr>
              <w:widowControl/>
              <w:suppressAutoHyphens/>
              <w:autoSpaceDE/>
              <w:autoSpaceDN/>
              <w:adjustRightInd/>
              <w:rPr>
                <w:sz w:val="22"/>
                <w:szCs w:val="22"/>
                <w:lang w:eastAsia="ar-SA"/>
              </w:rPr>
            </w:pPr>
          </w:p>
        </w:tc>
        <w:tc>
          <w:tcPr>
            <w:tcW w:w="1852" w:type="dxa"/>
            <w:vAlign w:val="center"/>
          </w:tcPr>
          <w:p w14:paraId="5F7BA557" w14:textId="77777777" w:rsidR="00446FAE" w:rsidRPr="00BB280B" w:rsidRDefault="00446FAE" w:rsidP="002F4DEC">
            <w:pPr>
              <w:widowControl/>
              <w:suppressAutoHyphens/>
              <w:autoSpaceDE/>
              <w:autoSpaceDN/>
              <w:adjustRightInd/>
              <w:jc w:val="center"/>
              <w:rPr>
                <w:sz w:val="24"/>
                <w:szCs w:val="24"/>
                <w:lang w:eastAsia="ar-SA"/>
              </w:rPr>
            </w:pPr>
          </w:p>
        </w:tc>
        <w:tc>
          <w:tcPr>
            <w:tcW w:w="2073" w:type="dxa"/>
            <w:vAlign w:val="center"/>
          </w:tcPr>
          <w:p w14:paraId="2582ED66" w14:textId="77777777" w:rsidR="00446FAE" w:rsidRPr="00BB280B" w:rsidRDefault="00446FAE" w:rsidP="002F4DEC">
            <w:pPr>
              <w:widowControl/>
              <w:suppressAutoHyphens/>
              <w:autoSpaceDE/>
              <w:autoSpaceDN/>
              <w:adjustRightInd/>
              <w:jc w:val="center"/>
              <w:rPr>
                <w:sz w:val="22"/>
                <w:szCs w:val="22"/>
                <w:lang w:eastAsia="ar-SA"/>
              </w:rPr>
            </w:pPr>
          </w:p>
        </w:tc>
        <w:tc>
          <w:tcPr>
            <w:tcW w:w="1650" w:type="dxa"/>
            <w:vAlign w:val="center"/>
          </w:tcPr>
          <w:p w14:paraId="2ADA2006" w14:textId="77777777" w:rsidR="00446FAE" w:rsidRPr="00BB280B" w:rsidRDefault="00446FAE" w:rsidP="002F4DEC">
            <w:pPr>
              <w:widowControl/>
              <w:suppressAutoHyphens/>
              <w:autoSpaceDE/>
              <w:autoSpaceDN/>
              <w:adjustRightInd/>
              <w:jc w:val="center"/>
              <w:rPr>
                <w:sz w:val="22"/>
                <w:szCs w:val="22"/>
                <w:lang w:eastAsia="ar-SA"/>
              </w:rPr>
            </w:pPr>
          </w:p>
        </w:tc>
        <w:tc>
          <w:tcPr>
            <w:tcW w:w="4720" w:type="dxa"/>
            <w:vAlign w:val="center"/>
          </w:tcPr>
          <w:p w14:paraId="0D0B41FA" w14:textId="77777777" w:rsidR="00446FAE" w:rsidRPr="00BB280B" w:rsidRDefault="00446FAE" w:rsidP="002F4DEC">
            <w:pPr>
              <w:widowControl/>
              <w:suppressAutoHyphens/>
              <w:autoSpaceDE/>
              <w:autoSpaceDN/>
              <w:adjustRightInd/>
              <w:jc w:val="center"/>
              <w:rPr>
                <w:sz w:val="22"/>
                <w:szCs w:val="22"/>
                <w:lang w:eastAsia="ar-SA"/>
              </w:rPr>
            </w:pPr>
          </w:p>
        </w:tc>
      </w:tr>
      <w:tr w:rsidR="00446FAE" w:rsidRPr="00BB280B" w14:paraId="719FF5A8" w14:textId="77777777" w:rsidTr="002F4DEC">
        <w:tc>
          <w:tcPr>
            <w:tcW w:w="753" w:type="dxa"/>
            <w:vAlign w:val="center"/>
          </w:tcPr>
          <w:p w14:paraId="7A15C3A4" w14:textId="77777777" w:rsidR="00446FAE" w:rsidRPr="00BB280B" w:rsidRDefault="00446FAE" w:rsidP="002F4DEC">
            <w:pPr>
              <w:widowControl/>
              <w:suppressAutoHyphens/>
              <w:autoSpaceDE/>
              <w:autoSpaceDN/>
              <w:adjustRightInd/>
              <w:jc w:val="center"/>
              <w:rPr>
                <w:sz w:val="24"/>
                <w:szCs w:val="24"/>
                <w:lang w:eastAsia="ar-SA"/>
              </w:rPr>
            </w:pPr>
          </w:p>
        </w:tc>
        <w:tc>
          <w:tcPr>
            <w:tcW w:w="3737" w:type="dxa"/>
            <w:vAlign w:val="center"/>
          </w:tcPr>
          <w:p w14:paraId="2FFF6264" w14:textId="77777777" w:rsidR="00446FAE" w:rsidRPr="00BB280B" w:rsidRDefault="00446FAE" w:rsidP="002F4DEC">
            <w:pPr>
              <w:widowControl/>
              <w:suppressAutoHyphens/>
              <w:autoSpaceDE/>
              <w:autoSpaceDN/>
              <w:adjustRightInd/>
              <w:rPr>
                <w:sz w:val="22"/>
                <w:szCs w:val="22"/>
                <w:lang w:eastAsia="ar-SA"/>
              </w:rPr>
            </w:pPr>
          </w:p>
        </w:tc>
        <w:tc>
          <w:tcPr>
            <w:tcW w:w="1852" w:type="dxa"/>
            <w:vAlign w:val="center"/>
          </w:tcPr>
          <w:p w14:paraId="736E5AE2" w14:textId="77777777" w:rsidR="00446FAE" w:rsidRPr="00BB280B" w:rsidRDefault="00446FAE" w:rsidP="002F4DEC">
            <w:pPr>
              <w:widowControl/>
              <w:suppressAutoHyphens/>
              <w:autoSpaceDE/>
              <w:autoSpaceDN/>
              <w:adjustRightInd/>
              <w:jc w:val="center"/>
              <w:rPr>
                <w:sz w:val="24"/>
                <w:szCs w:val="24"/>
                <w:lang w:eastAsia="ar-SA"/>
              </w:rPr>
            </w:pPr>
          </w:p>
        </w:tc>
        <w:tc>
          <w:tcPr>
            <w:tcW w:w="2073" w:type="dxa"/>
            <w:vAlign w:val="center"/>
          </w:tcPr>
          <w:p w14:paraId="6BA19805" w14:textId="77777777" w:rsidR="00446FAE" w:rsidRPr="00BB280B" w:rsidRDefault="00446FAE" w:rsidP="002F4DEC">
            <w:pPr>
              <w:widowControl/>
              <w:suppressAutoHyphens/>
              <w:autoSpaceDE/>
              <w:autoSpaceDN/>
              <w:adjustRightInd/>
              <w:jc w:val="center"/>
              <w:rPr>
                <w:sz w:val="22"/>
                <w:szCs w:val="22"/>
                <w:lang w:eastAsia="ar-SA"/>
              </w:rPr>
            </w:pPr>
          </w:p>
        </w:tc>
        <w:tc>
          <w:tcPr>
            <w:tcW w:w="1650" w:type="dxa"/>
            <w:vAlign w:val="center"/>
          </w:tcPr>
          <w:p w14:paraId="3151E4D7" w14:textId="77777777" w:rsidR="00446FAE" w:rsidRPr="00BB280B" w:rsidRDefault="00446FAE" w:rsidP="002F4DEC">
            <w:pPr>
              <w:widowControl/>
              <w:suppressAutoHyphens/>
              <w:autoSpaceDE/>
              <w:autoSpaceDN/>
              <w:adjustRightInd/>
              <w:jc w:val="center"/>
              <w:rPr>
                <w:sz w:val="22"/>
                <w:szCs w:val="22"/>
                <w:lang w:eastAsia="ar-SA"/>
              </w:rPr>
            </w:pPr>
          </w:p>
        </w:tc>
        <w:tc>
          <w:tcPr>
            <w:tcW w:w="4720" w:type="dxa"/>
            <w:vAlign w:val="center"/>
          </w:tcPr>
          <w:p w14:paraId="2DC4CAAC" w14:textId="77777777" w:rsidR="00446FAE" w:rsidRPr="00BB280B" w:rsidRDefault="00446FAE" w:rsidP="002F4DEC">
            <w:pPr>
              <w:widowControl/>
              <w:suppressAutoHyphens/>
              <w:autoSpaceDE/>
              <w:autoSpaceDN/>
              <w:adjustRightInd/>
              <w:jc w:val="center"/>
              <w:rPr>
                <w:sz w:val="22"/>
                <w:szCs w:val="22"/>
                <w:lang w:eastAsia="ar-SA"/>
              </w:rPr>
            </w:pPr>
          </w:p>
        </w:tc>
      </w:tr>
      <w:tr w:rsidR="00446FAE" w:rsidRPr="00BB280B" w14:paraId="3C551631" w14:textId="77777777" w:rsidTr="002F4DEC">
        <w:tc>
          <w:tcPr>
            <w:tcW w:w="753" w:type="dxa"/>
            <w:vAlign w:val="center"/>
          </w:tcPr>
          <w:p w14:paraId="20A031AF" w14:textId="77777777" w:rsidR="00446FAE" w:rsidRPr="00BB280B" w:rsidRDefault="00446FAE" w:rsidP="002F4DEC">
            <w:pPr>
              <w:widowControl/>
              <w:suppressAutoHyphens/>
              <w:autoSpaceDE/>
              <w:autoSpaceDN/>
              <w:adjustRightInd/>
              <w:jc w:val="center"/>
              <w:rPr>
                <w:sz w:val="24"/>
                <w:szCs w:val="24"/>
                <w:lang w:eastAsia="ar-SA"/>
              </w:rPr>
            </w:pPr>
          </w:p>
        </w:tc>
        <w:tc>
          <w:tcPr>
            <w:tcW w:w="3737" w:type="dxa"/>
            <w:vAlign w:val="center"/>
          </w:tcPr>
          <w:p w14:paraId="3C9EBF98" w14:textId="77777777" w:rsidR="00446FAE" w:rsidRPr="00BB280B" w:rsidRDefault="00446FAE" w:rsidP="002F4DEC">
            <w:pPr>
              <w:widowControl/>
              <w:suppressAutoHyphens/>
              <w:autoSpaceDE/>
              <w:autoSpaceDN/>
              <w:adjustRightInd/>
              <w:rPr>
                <w:sz w:val="22"/>
                <w:szCs w:val="22"/>
                <w:lang w:eastAsia="ar-SA"/>
              </w:rPr>
            </w:pPr>
          </w:p>
        </w:tc>
        <w:tc>
          <w:tcPr>
            <w:tcW w:w="1852" w:type="dxa"/>
            <w:vAlign w:val="center"/>
          </w:tcPr>
          <w:p w14:paraId="31290CD3" w14:textId="77777777" w:rsidR="00446FAE" w:rsidRPr="00BB280B" w:rsidRDefault="00446FAE" w:rsidP="002F4DEC">
            <w:pPr>
              <w:widowControl/>
              <w:suppressAutoHyphens/>
              <w:autoSpaceDE/>
              <w:autoSpaceDN/>
              <w:adjustRightInd/>
              <w:jc w:val="center"/>
              <w:rPr>
                <w:sz w:val="24"/>
                <w:szCs w:val="24"/>
                <w:lang w:eastAsia="ar-SA"/>
              </w:rPr>
            </w:pPr>
          </w:p>
        </w:tc>
        <w:tc>
          <w:tcPr>
            <w:tcW w:w="2073" w:type="dxa"/>
            <w:vAlign w:val="center"/>
          </w:tcPr>
          <w:p w14:paraId="0EDDD5FE" w14:textId="77777777" w:rsidR="00446FAE" w:rsidRPr="00BB280B" w:rsidRDefault="00446FAE" w:rsidP="002F4DEC">
            <w:pPr>
              <w:widowControl/>
              <w:suppressAutoHyphens/>
              <w:autoSpaceDE/>
              <w:autoSpaceDN/>
              <w:adjustRightInd/>
              <w:jc w:val="center"/>
              <w:rPr>
                <w:sz w:val="22"/>
                <w:szCs w:val="22"/>
                <w:lang w:eastAsia="ar-SA"/>
              </w:rPr>
            </w:pPr>
          </w:p>
        </w:tc>
        <w:tc>
          <w:tcPr>
            <w:tcW w:w="1650" w:type="dxa"/>
            <w:vAlign w:val="center"/>
          </w:tcPr>
          <w:p w14:paraId="6F6734DB" w14:textId="77777777" w:rsidR="00446FAE" w:rsidRPr="00BB280B" w:rsidRDefault="00446FAE" w:rsidP="002F4DEC">
            <w:pPr>
              <w:widowControl/>
              <w:suppressAutoHyphens/>
              <w:autoSpaceDE/>
              <w:autoSpaceDN/>
              <w:adjustRightInd/>
              <w:jc w:val="center"/>
              <w:rPr>
                <w:sz w:val="22"/>
                <w:szCs w:val="22"/>
                <w:lang w:eastAsia="ar-SA"/>
              </w:rPr>
            </w:pPr>
          </w:p>
        </w:tc>
        <w:tc>
          <w:tcPr>
            <w:tcW w:w="4720" w:type="dxa"/>
            <w:vAlign w:val="center"/>
          </w:tcPr>
          <w:p w14:paraId="6563AF9D" w14:textId="77777777" w:rsidR="00446FAE" w:rsidRPr="00BB280B" w:rsidRDefault="00446FAE" w:rsidP="002F4DEC">
            <w:pPr>
              <w:widowControl/>
              <w:suppressAutoHyphens/>
              <w:autoSpaceDE/>
              <w:autoSpaceDN/>
              <w:adjustRightInd/>
              <w:jc w:val="center"/>
              <w:rPr>
                <w:sz w:val="22"/>
                <w:szCs w:val="22"/>
                <w:lang w:eastAsia="ar-SA"/>
              </w:rPr>
            </w:pPr>
          </w:p>
        </w:tc>
      </w:tr>
      <w:tr w:rsidR="00446FAE" w:rsidRPr="00BB280B" w14:paraId="1E35AD91" w14:textId="77777777" w:rsidTr="002F4DEC">
        <w:tc>
          <w:tcPr>
            <w:tcW w:w="753" w:type="dxa"/>
          </w:tcPr>
          <w:p w14:paraId="27412ED1" w14:textId="77777777" w:rsidR="00446FAE" w:rsidRPr="00BB280B" w:rsidRDefault="00446FAE" w:rsidP="002F4DEC">
            <w:pPr>
              <w:widowControl/>
              <w:suppressAutoHyphens/>
              <w:autoSpaceDE/>
              <w:autoSpaceDN/>
              <w:adjustRightInd/>
              <w:rPr>
                <w:sz w:val="22"/>
                <w:szCs w:val="22"/>
                <w:lang w:eastAsia="ar-SA"/>
              </w:rPr>
            </w:pPr>
          </w:p>
        </w:tc>
        <w:tc>
          <w:tcPr>
            <w:tcW w:w="3737" w:type="dxa"/>
          </w:tcPr>
          <w:p w14:paraId="0AADD9AD" w14:textId="77777777" w:rsidR="00446FAE" w:rsidRPr="00BB280B" w:rsidRDefault="00446FAE" w:rsidP="002F4DEC">
            <w:pPr>
              <w:widowControl/>
              <w:suppressAutoHyphens/>
              <w:autoSpaceDE/>
              <w:autoSpaceDN/>
              <w:adjustRightInd/>
              <w:rPr>
                <w:b/>
                <w:bCs/>
                <w:sz w:val="22"/>
                <w:szCs w:val="22"/>
                <w:lang w:eastAsia="ar-SA"/>
              </w:rPr>
            </w:pPr>
            <w:r w:rsidRPr="00BB280B">
              <w:rPr>
                <w:b/>
                <w:bCs/>
                <w:sz w:val="22"/>
                <w:szCs w:val="22"/>
                <w:lang w:eastAsia="ar-SA"/>
              </w:rPr>
              <w:t>ИТОГО</w:t>
            </w:r>
            <w:r w:rsidRPr="00BB280B">
              <w:rPr>
                <w:b/>
                <w:bCs/>
                <w:sz w:val="22"/>
                <w:szCs w:val="22"/>
                <w:lang w:val="en-US" w:eastAsia="ar-SA"/>
              </w:rPr>
              <w:t xml:space="preserve">: </w:t>
            </w:r>
          </w:p>
        </w:tc>
        <w:tc>
          <w:tcPr>
            <w:tcW w:w="1852" w:type="dxa"/>
          </w:tcPr>
          <w:p w14:paraId="4A847BD8" w14:textId="77777777" w:rsidR="00446FAE" w:rsidRPr="00BB280B" w:rsidRDefault="00446FAE" w:rsidP="002F4DEC">
            <w:pPr>
              <w:widowControl/>
              <w:suppressAutoHyphens/>
              <w:autoSpaceDE/>
              <w:autoSpaceDN/>
              <w:adjustRightInd/>
              <w:rPr>
                <w:sz w:val="22"/>
                <w:szCs w:val="22"/>
                <w:lang w:eastAsia="ar-SA"/>
              </w:rPr>
            </w:pPr>
          </w:p>
        </w:tc>
        <w:tc>
          <w:tcPr>
            <w:tcW w:w="2073" w:type="dxa"/>
          </w:tcPr>
          <w:p w14:paraId="578FD792" w14:textId="77777777" w:rsidR="00446FAE" w:rsidRPr="00BB280B" w:rsidRDefault="00446FAE" w:rsidP="002F4DEC">
            <w:pPr>
              <w:widowControl/>
              <w:suppressAutoHyphens/>
              <w:autoSpaceDE/>
              <w:autoSpaceDN/>
              <w:adjustRightInd/>
              <w:rPr>
                <w:sz w:val="22"/>
                <w:szCs w:val="22"/>
                <w:lang w:eastAsia="ar-SA"/>
              </w:rPr>
            </w:pPr>
          </w:p>
        </w:tc>
        <w:tc>
          <w:tcPr>
            <w:tcW w:w="1650" w:type="dxa"/>
          </w:tcPr>
          <w:p w14:paraId="444DEE88" w14:textId="77777777" w:rsidR="00446FAE" w:rsidRPr="00BB280B" w:rsidRDefault="00446FAE" w:rsidP="002F4DEC">
            <w:pPr>
              <w:widowControl/>
              <w:suppressAutoHyphens/>
              <w:autoSpaceDE/>
              <w:autoSpaceDN/>
              <w:adjustRightInd/>
              <w:rPr>
                <w:sz w:val="22"/>
                <w:szCs w:val="22"/>
                <w:lang w:eastAsia="ar-SA"/>
              </w:rPr>
            </w:pPr>
          </w:p>
        </w:tc>
        <w:tc>
          <w:tcPr>
            <w:tcW w:w="4720" w:type="dxa"/>
          </w:tcPr>
          <w:p w14:paraId="7CC49FDC" w14:textId="77777777" w:rsidR="00446FAE" w:rsidRPr="00BB280B" w:rsidRDefault="00446FAE" w:rsidP="002F4DEC">
            <w:pPr>
              <w:widowControl/>
              <w:suppressAutoHyphens/>
              <w:autoSpaceDE/>
              <w:autoSpaceDN/>
              <w:adjustRightInd/>
              <w:jc w:val="center"/>
              <w:rPr>
                <w:b/>
                <w:bCs/>
                <w:sz w:val="22"/>
                <w:szCs w:val="22"/>
                <w:lang w:eastAsia="ar-SA"/>
              </w:rPr>
            </w:pPr>
          </w:p>
        </w:tc>
      </w:tr>
      <w:bookmarkEnd w:id="1"/>
    </w:tbl>
    <w:p w14:paraId="0C5043DC" w14:textId="77777777" w:rsidR="00446FAE" w:rsidRPr="00BB280B" w:rsidRDefault="00446FAE" w:rsidP="00446FAE">
      <w:pPr>
        <w:widowControl/>
        <w:suppressAutoHyphens/>
        <w:autoSpaceDE/>
        <w:autoSpaceDN/>
        <w:adjustRightInd/>
        <w:rPr>
          <w:sz w:val="22"/>
          <w:szCs w:val="22"/>
          <w:lang w:eastAsia="ar-SA"/>
        </w:rPr>
      </w:pPr>
    </w:p>
    <w:p w14:paraId="7E47FA87" w14:textId="77777777" w:rsidR="00446FAE" w:rsidRPr="00BB280B" w:rsidRDefault="00446FAE" w:rsidP="00446FAE">
      <w:pPr>
        <w:widowControl/>
        <w:suppressAutoHyphens/>
        <w:autoSpaceDE/>
        <w:autoSpaceDN/>
        <w:adjustRightInd/>
        <w:rPr>
          <w:sz w:val="22"/>
          <w:szCs w:val="22"/>
          <w:lang w:eastAsia="ar-SA"/>
        </w:rPr>
      </w:pPr>
    </w:p>
    <w:p w14:paraId="2A63024F" w14:textId="77777777" w:rsidR="00446FAE" w:rsidRPr="00BB280B" w:rsidRDefault="00446FAE" w:rsidP="00446FAE">
      <w:pPr>
        <w:widowControl/>
        <w:suppressAutoHyphens/>
        <w:autoSpaceDE/>
        <w:autoSpaceDN/>
        <w:adjustRightInd/>
        <w:rPr>
          <w:sz w:val="22"/>
          <w:szCs w:val="22"/>
          <w:lang w:eastAsia="ar-SA"/>
        </w:rPr>
      </w:pPr>
    </w:p>
    <w:p w14:paraId="335C4E84" w14:textId="77777777" w:rsidR="00446FAE" w:rsidRPr="00BB280B" w:rsidRDefault="00446FAE" w:rsidP="00446FAE">
      <w:pPr>
        <w:widowControl/>
        <w:suppressAutoHyphens/>
        <w:autoSpaceDE/>
        <w:autoSpaceDN/>
        <w:adjustRightInd/>
        <w:rPr>
          <w:sz w:val="22"/>
          <w:szCs w:val="22"/>
          <w:lang w:eastAsia="ar-SA"/>
        </w:rPr>
      </w:pPr>
    </w:p>
    <w:p w14:paraId="773CF22B" w14:textId="77777777" w:rsidR="00446FAE" w:rsidRPr="00BB280B" w:rsidRDefault="00446FAE" w:rsidP="00446FAE">
      <w:pPr>
        <w:widowControl/>
        <w:suppressAutoHyphens/>
        <w:autoSpaceDE/>
        <w:autoSpaceDN/>
        <w:adjustRightInd/>
        <w:rPr>
          <w:sz w:val="22"/>
          <w:szCs w:val="22"/>
          <w:lang w:eastAsia="ar-SA"/>
        </w:rPr>
      </w:pPr>
    </w:p>
    <w:p w14:paraId="7823621D" w14:textId="77777777" w:rsidR="00446FAE" w:rsidRPr="00BB280B" w:rsidRDefault="00446FAE" w:rsidP="00446FAE">
      <w:pPr>
        <w:widowControl/>
        <w:suppressAutoHyphens/>
        <w:autoSpaceDE/>
        <w:autoSpaceDN/>
        <w:adjustRightInd/>
        <w:rPr>
          <w:sz w:val="22"/>
          <w:szCs w:val="22"/>
          <w:lang w:eastAsia="ar-SA"/>
        </w:rPr>
      </w:pPr>
    </w:p>
    <w:p w14:paraId="0077F48A" w14:textId="77777777" w:rsidR="00446FAE" w:rsidRPr="00BB280B" w:rsidRDefault="00446FAE" w:rsidP="00446FAE">
      <w:pPr>
        <w:widowControl/>
        <w:suppressAutoHyphens/>
        <w:autoSpaceDE/>
        <w:autoSpaceDN/>
        <w:adjustRightInd/>
        <w:rPr>
          <w:sz w:val="22"/>
          <w:szCs w:val="22"/>
          <w:lang w:eastAsia="ar-SA"/>
        </w:rPr>
      </w:pPr>
    </w:p>
    <w:p w14:paraId="14ED0B4E" w14:textId="77777777" w:rsidR="00446FAE" w:rsidRPr="00BB280B" w:rsidRDefault="00446FAE" w:rsidP="00446FAE">
      <w:pPr>
        <w:widowControl/>
        <w:suppressAutoHyphens/>
        <w:autoSpaceDE/>
        <w:autoSpaceDN/>
        <w:adjustRightInd/>
        <w:rPr>
          <w:sz w:val="22"/>
          <w:szCs w:val="22"/>
          <w:lang w:eastAsia="ar-SA"/>
        </w:rPr>
      </w:pPr>
    </w:p>
    <w:p w14:paraId="64D77984" w14:textId="77777777" w:rsidR="00446FAE" w:rsidRPr="00BB280B" w:rsidRDefault="00446FAE" w:rsidP="00446FAE">
      <w:pPr>
        <w:widowControl/>
        <w:suppressAutoHyphens/>
        <w:autoSpaceDE/>
        <w:autoSpaceDN/>
        <w:adjustRightInd/>
        <w:rPr>
          <w:sz w:val="22"/>
          <w:szCs w:val="22"/>
          <w:lang w:eastAsia="ar-SA"/>
        </w:rPr>
      </w:pPr>
    </w:p>
    <w:p w14:paraId="395D9B8D" w14:textId="77777777" w:rsidR="00446FAE" w:rsidRPr="00BB280B" w:rsidRDefault="00446FAE" w:rsidP="00446FAE">
      <w:pPr>
        <w:widowControl/>
        <w:suppressAutoHyphens/>
        <w:autoSpaceDE/>
        <w:autoSpaceDN/>
        <w:adjustRightInd/>
        <w:rPr>
          <w:sz w:val="22"/>
          <w:szCs w:val="22"/>
          <w:lang w:eastAsia="ar-SA"/>
        </w:rPr>
      </w:pPr>
    </w:p>
    <w:p w14:paraId="5725433E" w14:textId="77777777" w:rsidR="00446FAE" w:rsidRPr="00BB280B" w:rsidRDefault="00446FAE" w:rsidP="00446FAE">
      <w:pPr>
        <w:widowControl/>
        <w:suppressAutoHyphens/>
        <w:autoSpaceDE/>
        <w:autoSpaceDN/>
        <w:adjustRightInd/>
        <w:rPr>
          <w:sz w:val="22"/>
          <w:szCs w:val="22"/>
          <w:lang w:eastAsia="ar-SA"/>
        </w:rPr>
      </w:pPr>
    </w:p>
    <w:p w14:paraId="4B918541" w14:textId="77777777" w:rsidR="00446FAE" w:rsidRPr="00BB280B" w:rsidRDefault="00446FAE" w:rsidP="00446FAE">
      <w:pPr>
        <w:widowControl/>
        <w:suppressAutoHyphens/>
        <w:autoSpaceDE/>
        <w:autoSpaceDN/>
        <w:adjustRightInd/>
        <w:rPr>
          <w:sz w:val="22"/>
          <w:szCs w:val="22"/>
          <w:lang w:eastAsia="ar-SA"/>
        </w:rPr>
      </w:pPr>
    </w:p>
    <w:p w14:paraId="28B1DF63" w14:textId="77777777" w:rsidR="00446FAE" w:rsidRPr="00BB280B" w:rsidRDefault="00446FAE" w:rsidP="00446FAE">
      <w:pPr>
        <w:widowControl/>
        <w:suppressAutoHyphens/>
        <w:autoSpaceDE/>
        <w:autoSpaceDN/>
        <w:adjustRightInd/>
        <w:rPr>
          <w:sz w:val="22"/>
          <w:szCs w:val="22"/>
          <w:lang w:eastAsia="ar-SA"/>
        </w:rPr>
      </w:pPr>
    </w:p>
    <w:p w14:paraId="4AD3AB76" w14:textId="77777777" w:rsidR="00446FAE" w:rsidRPr="00BB280B" w:rsidRDefault="00446FAE" w:rsidP="00446FAE">
      <w:pPr>
        <w:widowControl/>
        <w:suppressAutoHyphens/>
        <w:autoSpaceDE/>
        <w:autoSpaceDN/>
        <w:adjustRightInd/>
        <w:rPr>
          <w:sz w:val="22"/>
          <w:szCs w:val="22"/>
          <w:lang w:eastAsia="ar-SA"/>
        </w:rPr>
      </w:pPr>
    </w:p>
    <w:p w14:paraId="3565A72F" w14:textId="77777777" w:rsidR="00446FAE" w:rsidRPr="00BB280B" w:rsidRDefault="00446FAE" w:rsidP="00446FAE">
      <w:pPr>
        <w:widowControl/>
        <w:suppressAutoHyphens/>
        <w:autoSpaceDE/>
        <w:autoSpaceDN/>
        <w:adjustRightInd/>
        <w:rPr>
          <w:sz w:val="22"/>
          <w:szCs w:val="22"/>
          <w:lang w:eastAsia="ar-SA"/>
        </w:rPr>
      </w:pPr>
    </w:p>
    <w:p w14:paraId="17CB7D55" w14:textId="77777777" w:rsidR="00446FAE" w:rsidRPr="00BB280B" w:rsidRDefault="00446FAE" w:rsidP="00446FAE">
      <w:pPr>
        <w:widowControl/>
        <w:suppressAutoHyphens/>
        <w:autoSpaceDE/>
        <w:autoSpaceDN/>
        <w:adjustRightInd/>
        <w:rPr>
          <w:sz w:val="24"/>
          <w:szCs w:val="24"/>
          <w:lang w:eastAsia="ar-SA"/>
        </w:rPr>
      </w:pPr>
      <w:r w:rsidRPr="00BB280B">
        <w:rPr>
          <w:sz w:val="24"/>
          <w:szCs w:val="24"/>
          <w:lang w:eastAsia="ar-SA"/>
        </w:rPr>
        <w:t xml:space="preserve">          От имени Поставщика                                                                                                              От имени Покупателя</w:t>
      </w:r>
    </w:p>
    <w:p w14:paraId="7493F5C0" w14:textId="77777777" w:rsidR="00446FAE" w:rsidRPr="00BB280B" w:rsidRDefault="00446FAE" w:rsidP="00446FAE">
      <w:pPr>
        <w:widowControl/>
        <w:suppressAutoHyphens/>
        <w:autoSpaceDE/>
        <w:autoSpaceDN/>
        <w:adjustRightInd/>
        <w:rPr>
          <w:sz w:val="24"/>
          <w:szCs w:val="24"/>
          <w:lang w:eastAsia="ar-SA"/>
        </w:rPr>
      </w:pPr>
    </w:p>
    <w:p w14:paraId="6B47B8B7" w14:textId="77777777" w:rsidR="00446FAE" w:rsidRPr="00BB280B" w:rsidRDefault="00446FAE" w:rsidP="00446FAE">
      <w:pPr>
        <w:widowControl/>
        <w:suppressAutoHyphens/>
        <w:autoSpaceDE/>
        <w:autoSpaceDN/>
        <w:adjustRightInd/>
        <w:rPr>
          <w:sz w:val="24"/>
          <w:szCs w:val="24"/>
          <w:lang w:eastAsia="ar-SA"/>
        </w:rPr>
      </w:pPr>
      <w:r w:rsidRPr="00BB280B">
        <w:rPr>
          <w:sz w:val="24"/>
          <w:szCs w:val="24"/>
          <w:lang w:eastAsia="ar-SA"/>
        </w:rPr>
        <w:t xml:space="preserve">           ____________/</w:t>
      </w:r>
      <w:r w:rsidRPr="00BB280B">
        <w:rPr>
          <w:b/>
          <w:sz w:val="24"/>
          <w:szCs w:val="24"/>
          <w:lang w:eastAsia="ar-SA"/>
        </w:rPr>
        <w:t xml:space="preserve">                               </w:t>
      </w:r>
      <w:r w:rsidRPr="00BB280B">
        <w:rPr>
          <w:sz w:val="24"/>
          <w:szCs w:val="24"/>
          <w:lang w:eastAsia="ar-SA"/>
        </w:rPr>
        <w:t xml:space="preserve">/                                                                                                    _______________/ </w:t>
      </w:r>
      <w:r w:rsidRPr="00BB280B">
        <w:rPr>
          <w:b/>
          <w:bCs/>
          <w:sz w:val="24"/>
          <w:szCs w:val="24"/>
          <w:lang w:eastAsia="ar-SA"/>
        </w:rPr>
        <w:t>Морозова И.В</w:t>
      </w:r>
      <w:r w:rsidRPr="00BB280B">
        <w:rPr>
          <w:sz w:val="24"/>
          <w:szCs w:val="24"/>
          <w:lang w:eastAsia="ar-SA"/>
        </w:rPr>
        <w:t>./</w:t>
      </w:r>
    </w:p>
    <w:p w14:paraId="398628F6" w14:textId="77777777" w:rsidR="00446FAE" w:rsidRPr="00BB280B" w:rsidRDefault="00446FAE" w:rsidP="00446FAE">
      <w:pPr>
        <w:widowControl/>
        <w:suppressAutoHyphens/>
        <w:autoSpaceDE/>
        <w:autoSpaceDN/>
        <w:adjustRightInd/>
        <w:rPr>
          <w:sz w:val="24"/>
          <w:szCs w:val="24"/>
          <w:lang w:eastAsia="ar-SA"/>
        </w:rPr>
      </w:pPr>
      <w:r w:rsidRPr="00BB280B">
        <w:rPr>
          <w:sz w:val="24"/>
          <w:szCs w:val="24"/>
          <w:lang w:eastAsia="ar-SA"/>
        </w:rPr>
        <w:t xml:space="preserve">           М.П.                                                                                                                                               М.П.</w:t>
      </w:r>
    </w:p>
    <w:p w14:paraId="6ADE2F2B" w14:textId="77777777" w:rsidR="00446FAE" w:rsidRPr="00BB280B" w:rsidRDefault="00446FAE" w:rsidP="00446FAE">
      <w:pPr>
        <w:widowControl/>
        <w:suppressAutoHyphens/>
        <w:autoSpaceDE/>
        <w:autoSpaceDN/>
        <w:adjustRightInd/>
        <w:rPr>
          <w:sz w:val="24"/>
          <w:szCs w:val="24"/>
          <w:lang w:eastAsia="ar-SA"/>
        </w:rPr>
      </w:pPr>
    </w:p>
    <w:p w14:paraId="68C48199" w14:textId="77777777" w:rsidR="00446FAE" w:rsidRPr="00BB280B" w:rsidRDefault="00446FAE" w:rsidP="00446FAE">
      <w:pPr>
        <w:widowControl/>
        <w:suppressAutoHyphens/>
        <w:autoSpaceDE/>
        <w:autoSpaceDN/>
        <w:adjustRightInd/>
        <w:rPr>
          <w:sz w:val="24"/>
          <w:szCs w:val="24"/>
          <w:lang w:eastAsia="ar-SA"/>
        </w:rPr>
      </w:pPr>
    </w:p>
    <w:p w14:paraId="55ACC9E2" w14:textId="77777777" w:rsidR="00446FAE" w:rsidRPr="00BB280B" w:rsidRDefault="00446FAE" w:rsidP="00446FAE">
      <w:pPr>
        <w:widowControl/>
        <w:suppressAutoHyphens/>
        <w:autoSpaceDE/>
        <w:autoSpaceDN/>
        <w:adjustRightInd/>
        <w:rPr>
          <w:sz w:val="24"/>
          <w:szCs w:val="24"/>
          <w:lang w:eastAsia="ar-SA"/>
        </w:rPr>
      </w:pPr>
    </w:p>
    <w:p w14:paraId="60C9D43E" w14:textId="77777777" w:rsidR="00446FAE" w:rsidRDefault="00446FAE" w:rsidP="00446FAE">
      <w:pPr>
        <w:widowControl/>
        <w:suppressAutoHyphens/>
        <w:autoSpaceDE/>
        <w:autoSpaceDN/>
        <w:adjustRightInd/>
        <w:rPr>
          <w:sz w:val="24"/>
          <w:szCs w:val="24"/>
          <w:lang w:val="en-US" w:eastAsia="ar-SA"/>
        </w:rPr>
      </w:pPr>
    </w:p>
    <w:p w14:paraId="39E03301" w14:textId="77777777" w:rsidR="00446FAE" w:rsidRDefault="00446FAE" w:rsidP="00446FAE">
      <w:pPr>
        <w:widowControl/>
        <w:suppressAutoHyphens/>
        <w:autoSpaceDE/>
        <w:autoSpaceDN/>
        <w:adjustRightInd/>
        <w:rPr>
          <w:sz w:val="24"/>
          <w:szCs w:val="24"/>
          <w:lang w:val="en-US" w:eastAsia="ar-SA"/>
        </w:rPr>
      </w:pPr>
    </w:p>
    <w:p w14:paraId="69117717" w14:textId="77777777" w:rsidR="00446FAE" w:rsidRDefault="00446FAE" w:rsidP="00446FAE">
      <w:pPr>
        <w:widowControl/>
        <w:suppressAutoHyphens/>
        <w:autoSpaceDE/>
        <w:autoSpaceDN/>
        <w:adjustRightInd/>
        <w:rPr>
          <w:sz w:val="24"/>
          <w:szCs w:val="24"/>
          <w:lang w:val="en-US" w:eastAsia="ar-SA"/>
        </w:rPr>
      </w:pPr>
    </w:p>
    <w:p w14:paraId="5E12A35E" w14:textId="77777777" w:rsidR="00446FAE" w:rsidRPr="00BB280B" w:rsidRDefault="00446FAE" w:rsidP="00446FAE">
      <w:pPr>
        <w:widowControl/>
        <w:suppressAutoHyphens/>
        <w:autoSpaceDE/>
        <w:autoSpaceDN/>
        <w:adjustRightInd/>
        <w:rPr>
          <w:sz w:val="24"/>
          <w:szCs w:val="24"/>
          <w:lang w:val="en-US" w:eastAsia="ar-SA"/>
        </w:rPr>
      </w:pPr>
    </w:p>
    <w:p w14:paraId="0C122A36" w14:textId="77777777" w:rsidR="00446FAE" w:rsidRPr="00BB280B" w:rsidRDefault="00446FAE" w:rsidP="00446FAE">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Приложение № 2 к Договору №____</w:t>
      </w:r>
    </w:p>
    <w:p w14:paraId="2FEA2406" w14:textId="77777777" w:rsidR="00446FAE" w:rsidRPr="00BB280B" w:rsidRDefault="00446FAE" w:rsidP="00446FAE">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от «   »                      202</w:t>
      </w:r>
      <w:r>
        <w:rPr>
          <w:rFonts w:eastAsia="Calibri"/>
          <w:sz w:val="22"/>
          <w:szCs w:val="22"/>
          <w:lang w:eastAsia="ar-SA"/>
        </w:rPr>
        <w:t>6</w:t>
      </w:r>
      <w:r w:rsidRPr="00BB280B">
        <w:rPr>
          <w:rFonts w:eastAsia="Calibri"/>
          <w:sz w:val="22"/>
          <w:szCs w:val="22"/>
          <w:lang w:eastAsia="ar-SA"/>
        </w:rPr>
        <w:t>г.</w:t>
      </w:r>
    </w:p>
    <w:p w14:paraId="4474BBD1" w14:textId="77777777" w:rsidR="00446FAE" w:rsidRPr="00BB280B" w:rsidRDefault="00446FAE" w:rsidP="00446FAE">
      <w:pPr>
        <w:widowControl/>
        <w:suppressAutoHyphens/>
        <w:autoSpaceDE/>
        <w:autoSpaceDN/>
        <w:adjustRightInd/>
        <w:rPr>
          <w:sz w:val="24"/>
          <w:szCs w:val="24"/>
          <w:lang w:eastAsia="ar-SA"/>
        </w:rPr>
      </w:pPr>
      <w:r w:rsidRPr="00BB280B">
        <w:rPr>
          <w:sz w:val="24"/>
          <w:szCs w:val="24"/>
          <w:lang w:eastAsia="ar-SA"/>
        </w:rPr>
        <w:t>ОБРАЗЕЦ</w:t>
      </w:r>
    </w:p>
    <w:p w14:paraId="4D561F43" w14:textId="77777777" w:rsidR="00446FAE" w:rsidRPr="00BB280B" w:rsidRDefault="00446FAE" w:rsidP="00446FAE">
      <w:pPr>
        <w:widowControl/>
        <w:suppressAutoHyphens/>
        <w:autoSpaceDE/>
        <w:autoSpaceDN/>
        <w:adjustRightInd/>
        <w:rPr>
          <w:sz w:val="24"/>
          <w:szCs w:val="24"/>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
        <w:gridCol w:w="4927"/>
        <w:gridCol w:w="4500"/>
        <w:gridCol w:w="5698"/>
      </w:tblGrid>
      <w:tr w:rsidR="00446FAE" w:rsidRPr="00BB280B" w14:paraId="08F67843" w14:textId="77777777" w:rsidTr="002F4DEC">
        <w:trPr>
          <w:gridBefore w:val="1"/>
          <w:wBefore w:w="113" w:type="dxa"/>
          <w:trHeight w:val="7536"/>
        </w:trPr>
        <w:tc>
          <w:tcPr>
            <w:tcW w:w="15125" w:type="dxa"/>
            <w:gridSpan w:val="3"/>
          </w:tcPr>
          <w:p w14:paraId="7BFA1B1D" w14:textId="77777777" w:rsidR="00446FAE" w:rsidRPr="00BB280B" w:rsidRDefault="00446FAE" w:rsidP="002F4DEC">
            <w:pPr>
              <w:widowControl/>
              <w:suppressAutoHyphens/>
              <w:autoSpaceDE/>
              <w:autoSpaceDN/>
              <w:adjustRightInd/>
              <w:rPr>
                <w:sz w:val="24"/>
                <w:szCs w:val="24"/>
                <w:lang w:eastAsia="ar-SA"/>
              </w:rPr>
            </w:pPr>
          </w:p>
          <w:p w14:paraId="44EF1634" w14:textId="77777777" w:rsidR="00446FAE" w:rsidRPr="00BB280B" w:rsidRDefault="00446FAE" w:rsidP="002F4DEC">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    </w:t>
            </w:r>
            <w:bookmarkStart w:id="2" w:name="_Hlk74209062"/>
            <w:r w:rsidRPr="00BB280B">
              <w:rPr>
                <w:rFonts w:eastAsia="Calibri"/>
                <w:sz w:val="22"/>
                <w:szCs w:val="22"/>
                <w:lang w:eastAsia="ar-SA"/>
              </w:rPr>
              <w:t>Приложение № 2 к Договору №____</w:t>
            </w:r>
          </w:p>
          <w:p w14:paraId="2333ADAC" w14:textId="77777777" w:rsidR="00446FAE" w:rsidRPr="00BB280B" w:rsidRDefault="00446FAE" w:rsidP="002F4DEC">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от «   »                             202</w:t>
            </w:r>
            <w:r>
              <w:rPr>
                <w:rFonts w:eastAsia="Calibri"/>
                <w:sz w:val="22"/>
                <w:szCs w:val="22"/>
                <w:lang w:eastAsia="ar-SA"/>
              </w:rPr>
              <w:t>6</w:t>
            </w:r>
            <w:r w:rsidRPr="00BB280B">
              <w:rPr>
                <w:rFonts w:eastAsia="Calibri"/>
                <w:sz w:val="22"/>
                <w:szCs w:val="22"/>
                <w:lang w:eastAsia="ar-SA"/>
              </w:rPr>
              <w:t xml:space="preserve"> г.</w:t>
            </w:r>
          </w:p>
          <w:bookmarkEnd w:id="2"/>
          <w:p w14:paraId="109A5EBA" w14:textId="77777777" w:rsidR="00446FAE" w:rsidRPr="00BB280B" w:rsidRDefault="00446FAE" w:rsidP="002F4DEC">
            <w:pPr>
              <w:widowControl/>
              <w:shd w:val="clear" w:color="auto" w:fill="FFFFFF"/>
              <w:suppressAutoHyphens/>
              <w:autoSpaceDE/>
              <w:autoSpaceDN/>
              <w:adjustRightInd/>
              <w:jc w:val="center"/>
              <w:rPr>
                <w:rFonts w:eastAsia="Calibri"/>
                <w:b/>
                <w:sz w:val="22"/>
                <w:szCs w:val="22"/>
                <w:lang w:eastAsia="ar-SA"/>
              </w:rPr>
            </w:pPr>
          </w:p>
          <w:p w14:paraId="0D30C4BD" w14:textId="77777777" w:rsidR="00446FAE" w:rsidRPr="00BB280B" w:rsidRDefault="00446FAE" w:rsidP="002F4DEC">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 xml:space="preserve">АКТ </w:t>
            </w:r>
          </w:p>
          <w:p w14:paraId="22F83EDC" w14:textId="77777777" w:rsidR="00446FAE" w:rsidRPr="00BB280B" w:rsidRDefault="00446FAE" w:rsidP="002F4DEC">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приема-передачи товара</w:t>
            </w:r>
          </w:p>
          <w:p w14:paraId="28903A3E" w14:textId="77777777" w:rsidR="00446FAE" w:rsidRPr="00BB280B" w:rsidRDefault="00446FAE" w:rsidP="002F4DEC">
            <w:pPr>
              <w:widowControl/>
              <w:shd w:val="clear" w:color="auto" w:fill="FFFFFF"/>
              <w:suppressAutoHyphens/>
              <w:autoSpaceDE/>
              <w:autoSpaceDN/>
              <w:adjustRightInd/>
              <w:ind w:left="548"/>
              <w:jc w:val="both"/>
              <w:rPr>
                <w:rFonts w:eastAsia="Calibri"/>
                <w:sz w:val="22"/>
                <w:szCs w:val="22"/>
                <w:lang w:eastAsia="ar-SA"/>
              </w:rPr>
            </w:pPr>
            <w:r w:rsidRPr="00BB280B">
              <w:rPr>
                <w:rFonts w:eastAsia="Calibri"/>
                <w:b/>
                <w:sz w:val="22"/>
                <w:szCs w:val="22"/>
                <w:lang w:eastAsia="ar-SA"/>
              </w:rPr>
              <w:t xml:space="preserve">                                          </w:t>
            </w:r>
            <w:r w:rsidRPr="00BB280B">
              <w:rPr>
                <w:rFonts w:eastAsia="Calibri"/>
                <w:sz w:val="22"/>
                <w:szCs w:val="22"/>
                <w:lang w:eastAsia="ar-SA"/>
              </w:rPr>
              <w:t>, в лице                                  , действующего на основании</w:t>
            </w:r>
            <w:r>
              <w:rPr>
                <w:rFonts w:eastAsia="Calibri"/>
                <w:sz w:val="22"/>
                <w:szCs w:val="22"/>
                <w:lang w:eastAsia="ar-SA"/>
              </w:rPr>
              <w:t xml:space="preserve">              </w:t>
            </w:r>
            <w:r w:rsidRPr="00BB280B">
              <w:rPr>
                <w:rFonts w:eastAsia="Calibri"/>
                <w:sz w:val="22"/>
                <w:szCs w:val="22"/>
                <w:lang w:eastAsia="ar-SA"/>
              </w:rPr>
              <w:t xml:space="preserve">, именуемое в дальнейшем «Поставщик»,  с одной стороны,  и ГБУСОВО «Владимирский </w:t>
            </w:r>
            <w:r>
              <w:rPr>
                <w:rFonts w:eastAsia="Calibri"/>
                <w:sz w:val="22"/>
                <w:szCs w:val="22"/>
                <w:lang w:eastAsia="ar-SA"/>
              </w:rPr>
              <w:t>дом социального обслуживания</w:t>
            </w:r>
            <w:r w:rsidRPr="00BB280B">
              <w:rPr>
                <w:rFonts w:eastAsia="Calibri"/>
                <w:sz w:val="22"/>
                <w:szCs w:val="22"/>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BB280B">
              <w:rPr>
                <w:rFonts w:eastAsia="Calibri"/>
                <w:sz w:val="22"/>
                <w:szCs w:val="22"/>
                <w:u w:val="single"/>
                <w:lang w:eastAsia="ar-SA"/>
              </w:rPr>
              <w:t>____</w:t>
            </w:r>
            <w:r w:rsidRPr="00BB280B">
              <w:rPr>
                <w:rFonts w:eastAsia="Calibri"/>
                <w:sz w:val="22"/>
                <w:szCs w:val="22"/>
                <w:lang w:eastAsia="ar-SA"/>
              </w:rPr>
              <w:t xml:space="preserve"> от «   »                      202</w:t>
            </w:r>
            <w:r>
              <w:rPr>
                <w:rFonts w:eastAsia="Calibri"/>
                <w:sz w:val="22"/>
                <w:szCs w:val="22"/>
                <w:lang w:eastAsia="ar-SA"/>
              </w:rPr>
              <w:t>6</w:t>
            </w:r>
            <w:r w:rsidRPr="00BB280B">
              <w:rPr>
                <w:rFonts w:eastAsia="Calibri"/>
                <w:sz w:val="22"/>
                <w:szCs w:val="22"/>
                <w:lang w:eastAsia="ar-SA"/>
              </w:rPr>
              <w:t xml:space="preserve"> года Поставщик передает, а Покупатель принимает Товар следующего ассортимента и количества:</w:t>
            </w:r>
          </w:p>
          <w:p w14:paraId="40171877" w14:textId="77777777" w:rsidR="00446FAE" w:rsidRPr="00BB280B" w:rsidRDefault="00446FAE" w:rsidP="002F4DEC">
            <w:pPr>
              <w:widowControl/>
              <w:shd w:val="clear" w:color="auto" w:fill="FFFFFF"/>
              <w:suppressAutoHyphens/>
              <w:autoSpaceDE/>
              <w:autoSpaceDN/>
              <w:adjustRightInd/>
              <w:ind w:left="548"/>
              <w:jc w:val="both"/>
              <w:rPr>
                <w:rFonts w:eastAsia="Calibri"/>
                <w:sz w:val="22"/>
                <w:szCs w:val="22"/>
                <w:lang w:eastAsia="ar-SA"/>
              </w:rPr>
            </w:pP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1"/>
              <w:gridCol w:w="1530"/>
              <w:gridCol w:w="1845"/>
              <w:gridCol w:w="2825"/>
            </w:tblGrid>
            <w:tr w:rsidR="00446FAE" w:rsidRPr="00BB280B" w14:paraId="5BAFD1DD" w14:textId="77777777" w:rsidTr="002F4DEC">
              <w:trPr>
                <w:trHeight w:val="709"/>
              </w:trPr>
              <w:tc>
                <w:tcPr>
                  <w:tcW w:w="533" w:type="dxa"/>
                </w:tcPr>
                <w:p w14:paraId="5112730F" w14:textId="77777777" w:rsidR="00446FAE" w:rsidRPr="00BB280B" w:rsidRDefault="00446FAE" w:rsidP="002F4DEC">
                  <w:pPr>
                    <w:widowControl/>
                    <w:suppressAutoHyphens/>
                    <w:autoSpaceDE/>
                    <w:autoSpaceDN/>
                    <w:adjustRightInd/>
                    <w:rPr>
                      <w:rFonts w:eastAsia="Calibri"/>
                      <w:b/>
                      <w:sz w:val="22"/>
                      <w:szCs w:val="22"/>
                      <w:lang w:eastAsia="ar-SA"/>
                    </w:rPr>
                  </w:pPr>
                  <w:r w:rsidRPr="00BB280B">
                    <w:rPr>
                      <w:rFonts w:eastAsia="Calibri"/>
                      <w:b/>
                      <w:sz w:val="22"/>
                      <w:szCs w:val="22"/>
                      <w:lang w:eastAsia="ar-SA"/>
                    </w:rPr>
                    <w:t>№</w:t>
                  </w:r>
                </w:p>
                <w:p w14:paraId="4BD4DA85" w14:textId="77777777" w:rsidR="00446FAE" w:rsidRPr="00BB280B" w:rsidRDefault="00446FAE" w:rsidP="002F4D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п/п</w:t>
                  </w:r>
                </w:p>
              </w:tc>
              <w:tc>
                <w:tcPr>
                  <w:tcW w:w="7939" w:type="dxa"/>
                </w:tcPr>
                <w:p w14:paraId="3FCFF283" w14:textId="77777777" w:rsidR="00446FAE" w:rsidRPr="00BB280B" w:rsidRDefault="00446FAE" w:rsidP="002F4D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Наименование</w:t>
                  </w:r>
                </w:p>
              </w:tc>
              <w:tc>
                <w:tcPr>
                  <w:tcW w:w="1559" w:type="dxa"/>
                </w:tcPr>
                <w:p w14:paraId="27976F65" w14:textId="77777777" w:rsidR="00446FAE" w:rsidRPr="00BB280B" w:rsidRDefault="00446FAE" w:rsidP="002F4D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Кол-во</w:t>
                  </w:r>
                </w:p>
              </w:tc>
              <w:tc>
                <w:tcPr>
                  <w:tcW w:w="1870" w:type="dxa"/>
                </w:tcPr>
                <w:p w14:paraId="77994D6E" w14:textId="77777777" w:rsidR="00446FAE" w:rsidRPr="00BB280B" w:rsidRDefault="00446FAE" w:rsidP="002F4D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Цена, включая НДС</w:t>
                  </w:r>
                </w:p>
              </w:tc>
              <w:tc>
                <w:tcPr>
                  <w:tcW w:w="2884" w:type="dxa"/>
                </w:tcPr>
                <w:p w14:paraId="4F3C69B3" w14:textId="77777777" w:rsidR="00446FAE" w:rsidRPr="00BB280B" w:rsidRDefault="00446FAE" w:rsidP="002F4D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Сумма, включая НДС</w:t>
                  </w:r>
                </w:p>
              </w:tc>
            </w:tr>
            <w:tr w:rsidR="00446FAE" w:rsidRPr="00BB280B" w14:paraId="1B80022C" w14:textId="77777777" w:rsidTr="002F4DEC">
              <w:tc>
                <w:tcPr>
                  <w:tcW w:w="533" w:type="dxa"/>
                  <w:vAlign w:val="center"/>
                </w:tcPr>
                <w:p w14:paraId="03130353" w14:textId="77777777" w:rsidR="00446FAE" w:rsidRPr="00BB280B" w:rsidRDefault="00446FAE" w:rsidP="002F4D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sz w:val="24"/>
                      <w:szCs w:val="24"/>
                      <w:lang w:eastAsia="ar-SA"/>
                    </w:rPr>
                    <w:t>1</w:t>
                  </w:r>
                </w:p>
              </w:tc>
              <w:tc>
                <w:tcPr>
                  <w:tcW w:w="7939" w:type="dxa"/>
                  <w:vAlign w:val="center"/>
                </w:tcPr>
                <w:p w14:paraId="0B733A2F" w14:textId="77777777" w:rsidR="00446FAE" w:rsidRPr="00BB280B" w:rsidRDefault="00446FAE" w:rsidP="002F4D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p>
              </w:tc>
              <w:tc>
                <w:tcPr>
                  <w:tcW w:w="1559" w:type="dxa"/>
                  <w:vAlign w:val="center"/>
                </w:tcPr>
                <w:p w14:paraId="5E8BC4F0" w14:textId="77777777" w:rsidR="00446FAE" w:rsidRPr="00BB280B" w:rsidRDefault="00446FAE" w:rsidP="002F4D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1870" w:type="dxa"/>
                  <w:vAlign w:val="center"/>
                </w:tcPr>
                <w:p w14:paraId="330F0DEF" w14:textId="77777777" w:rsidR="00446FAE" w:rsidRPr="00BB280B" w:rsidRDefault="00446FAE" w:rsidP="002F4D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2884" w:type="dxa"/>
                  <w:vAlign w:val="center"/>
                </w:tcPr>
                <w:p w14:paraId="639663D0" w14:textId="77777777" w:rsidR="00446FAE" w:rsidRPr="00BB280B" w:rsidRDefault="00446FAE" w:rsidP="002F4D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r>
          </w:tbl>
          <w:p w14:paraId="18E02322" w14:textId="77777777" w:rsidR="00446FAE" w:rsidRPr="00BB280B" w:rsidRDefault="00446FAE" w:rsidP="002F4D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p>
          <w:p w14:paraId="69B09E53" w14:textId="77777777" w:rsidR="00446FAE" w:rsidRPr="00BB280B" w:rsidRDefault="00446FAE" w:rsidP="002F4D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37B6C13A" w14:textId="77777777" w:rsidR="00446FAE" w:rsidRPr="00BB280B" w:rsidRDefault="00446FAE" w:rsidP="002F4D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791F9732" w14:textId="77777777" w:rsidR="00446FAE" w:rsidRPr="00BB280B" w:rsidRDefault="00446FAE" w:rsidP="002F4DEC">
            <w:pPr>
              <w:widowControl/>
              <w:suppressAutoHyphens/>
              <w:autoSpaceDE/>
              <w:autoSpaceDN/>
              <w:adjustRightInd/>
              <w:rPr>
                <w:rFonts w:eastAsia="Calibri"/>
                <w:sz w:val="22"/>
                <w:szCs w:val="22"/>
                <w:lang w:eastAsia="ar-SA"/>
              </w:rPr>
            </w:pPr>
          </w:p>
          <w:p w14:paraId="4BF86428" w14:textId="77777777" w:rsidR="00446FAE" w:rsidRPr="00BB280B" w:rsidRDefault="00446FAE" w:rsidP="002F4DEC">
            <w:pPr>
              <w:widowControl/>
              <w:suppressAutoHyphens/>
              <w:autoSpaceDE/>
              <w:autoSpaceDN/>
              <w:adjustRightInd/>
              <w:ind w:left="548"/>
              <w:rPr>
                <w:rFonts w:eastAsia="Calibri"/>
                <w:sz w:val="22"/>
                <w:szCs w:val="22"/>
                <w:lang w:eastAsia="ar-SA"/>
              </w:rPr>
            </w:pPr>
          </w:p>
          <w:tbl>
            <w:tblPr>
              <w:tblW w:w="9540" w:type="dxa"/>
              <w:jc w:val="center"/>
              <w:tblLook w:val="04A0" w:firstRow="1" w:lastRow="0" w:firstColumn="1" w:lastColumn="0" w:noHBand="0" w:noVBand="1"/>
            </w:tblPr>
            <w:tblGrid>
              <w:gridCol w:w="5040"/>
              <w:gridCol w:w="4500"/>
            </w:tblGrid>
            <w:tr w:rsidR="00446FAE" w:rsidRPr="00BB280B" w14:paraId="3ECF3153" w14:textId="77777777" w:rsidTr="002F4DEC">
              <w:trPr>
                <w:trHeight w:val="80"/>
                <w:jc w:val="center"/>
              </w:trPr>
              <w:tc>
                <w:tcPr>
                  <w:tcW w:w="5040" w:type="dxa"/>
                </w:tcPr>
                <w:p w14:paraId="13272A46" w14:textId="77777777" w:rsidR="00446FAE" w:rsidRPr="00BB280B" w:rsidRDefault="00446FAE" w:rsidP="002F4DEC">
                  <w:pPr>
                    <w:widowControl/>
                    <w:suppressAutoHyphens/>
                    <w:autoSpaceDE/>
                    <w:autoSpaceDN/>
                    <w:adjustRightInd/>
                    <w:rPr>
                      <w:rFonts w:eastAsia="Calibri"/>
                      <w:sz w:val="22"/>
                      <w:szCs w:val="22"/>
                      <w:lang w:eastAsia="ar-SA"/>
                    </w:rPr>
                  </w:pPr>
                  <w:bookmarkStart w:id="3" w:name="OLE_LINK1"/>
                  <w:r w:rsidRPr="00BB280B">
                    <w:rPr>
                      <w:rFonts w:eastAsia="Calibri"/>
                      <w:sz w:val="22"/>
                      <w:szCs w:val="22"/>
                      <w:lang w:eastAsia="ar-SA"/>
                    </w:rPr>
                    <w:t>ПОСТАВЩИК</w:t>
                  </w:r>
                </w:p>
                <w:p w14:paraId="608D8DCE" w14:textId="77777777" w:rsidR="00446FAE" w:rsidRPr="00BB280B" w:rsidRDefault="00446FAE" w:rsidP="002F4DEC">
                  <w:pPr>
                    <w:widowControl/>
                    <w:suppressAutoHyphens/>
                    <w:autoSpaceDE/>
                    <w:autoSpaceDN/>
                    <w:adjustRightInd/>
                    <w:rPr>
                      <w:rFonts w:eastAsia="Calibri"/>
                      <w:i/>
                      <w:sz w:val="22"/>
                      <w:szCs w:val="22"/>
                      <w:lang w:eastAsia="ar-SA"/>
                    </w:rPr>
                  </w:pPr>
                </w:p>
                <w:p w14:paraId="3185F187" w14:textId="77777777" w:rsidR="00446FAE" w:rsidRPr="00BB280B" w:rsidRDefault="00446FAE" w:rsidP="002F4DEC">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sz w:val="24"/>
                      <w:szCs w:val="24"/>
                      <w:lang w:eastAsia="ar-SA"/>
                    </w:rPr>
                    <w:t xml:space="preserve"> </w:t>
                  </w:r>
                  <w:r w:rsidRPr="00BB280B">
                    <w:rPr>
                      <w:rFonts w:eastAsia="Calibri"/>
                      <w:sz w:val="22"/>
                      <w:szCs w:val="22"/>
                      <w:lang w:eastAsia="ar-SA"/>
                    </w:rPr>
                    <w:t xml:space="preserve">                            /</w:t>
                  </w:r>
                </w:p>
                <w:p w14:paraId="7A8F8BC6" w14:textId="77777777" w:rsidR="00446FAE" w:rsidRPr="00BB280B" w:rsidRDefault="00446FAE" w:rsidP="002F4DEC">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6FF232EC" w14:textId="77777777" w:rsidR="00446FAE" w:rsidRPr="00BB280B" w:rsidRDefault="00446FAE" w:rsidP="002F4DEC">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39987BA6" w14:textId="77777777" w:rsidR="00446FAE" w:rsidRPr="00BB280B" w:rsidRDefault="00446FAE" w:rsidP="002F4DEC">
                  <w:pPr>
                    <w:widowControl/>
                    <w:suppressAutoHyphens/>
                    <w:autoSpaceDE/>
                    <w:autoSpaceDN/>
                    <w:adjustRightInd/>
                    <w:rPr>
                      <w:rFonts w:eastAsia="Calibri"/>
                      <w:sz w:val="22"/>
                      <w:szCs w:val="22"/>
                      <w:lang w:eastAsia="ar-SA"/>
                    </w:rPr>
                  </w:pPr>
                </w:p>
                <w:p w14:paraId="29CC6925" w14:textId="77777777" w:rsidR="00446FAE" w:rsidRPr="00BB280B" w:rsidRDefault="00446FAE" w:rsidP="002F4DEC">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w:t>
                  </w:r>
                </w:p>
                <w:p w14:paraId="21EA821E" w14:textId="77777777" w:rsidR="00446FAE" w:rsidRPr="00BB280B" w:rsidRDefault="00446FAE" w:rsidP="002F4DEC">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3C8E6BED" w14:textId="77777777" w:rsidR="00446FAE" w:rsidRPr="00BB280B" w:rsidRDefault="00446FAE" w:rsidP="002F4DEC">
                  <w:pPr>
                    <w:widowControl/>
                    <w:suppressAutoHyphens/>
                    <w:autoSpaceDE/>
                    <w:autoSpaceDN/>
                    <w:adjustRightInd/>
                    <w:jc w:val="center"/>
                    <w:rPr>
                      <w:rFonts w:eastAsia="Calibri"/>
                      <w:sz w:val="22"/>
                      <w:szCs w:val="22"/>
                      <w:lang w:eastAsia="ar-SA"/>
                    </w:rPr>
                  </w:pPr>
                </w:p>
              </w:tc>
            </w:tr>
            <w:bookmarkEnd w:id="3"/>
          </w:tbl>
          <w:p w14:paraId="2DA408E8" w14:textId="77777777" w:rsidR="00446FAE" w:rsidRPr="00BB280B" w:rsidRDefault="00446FAE" w:rsidP="002F4DEC">
            <w:pPr>
              <w:widowControl/>
              <w:suppressAutoHyphens/>
              <w:autoSpaceDE/>
              <w:autoSpaceDN/>
              <w:adjustRightInd/>
              <w:ind w:left="548"/>
              <w:rPr>
                <w:sz w:val="24"/>
                <w:szCs w:val="24"/>
                <w:lang w:eastAsia="ar-SA"/>
              </w:rPr>
            </w:pPr>
          </w:p>
        </w:tc>
      </w:tr>
      <w:tr w:rsidR="00446FAE" w:rsidRPr="00BB280B" w14:paraId="58E43552" w14:textId="77777777" w:rsidTr="002F4DEC">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698" w:type="dxa"/>
          <w:trHeight w:val="80"/>
          <w:jc w:val="center"/>
        </w:trPr>
        <w:tc>
          <w:tcPr>
            <w:tcW w:w="5040" w:type="dxa"/>
            <w:gridSpan w:val="2"/>
          </w:tcPr>
          <w:p w14:paraId="72705CDB" w14:textId="77777777" w:rsidR="00446FAE" w:rsidRPr="00BB280B" w:rsidRDefault="00446FAE" w:rsidP="002F4DEC">
            <w:pPr>
              <w:widowControl/>
              <w:suppressAutoHyphens/>
              <w:autoSpaceDE/>
              <w:autoSpaceDN/>
              <w:adjustRightInd/>
              <w:rPr>
                <w:rFonts w:eastAsia="Calibri"/>
                <w:sz w:val="22"/>
                <w:szCs w:val="22"/>
                <w:lang w:eastAsia="ar-SA"/>
              </w:rPr>
            </w:pPr>
            <w:r w:rsidRPr="00BB280B">
              <w:rPr>
                <w:rFonts w:eastAsia="Calibri"/>
                <w:sz w:val="22"/>
                <w:szCs w:val="22"/>
                <w:lang w:eastAsia="ar-SA"/>
              </w:rPr>
              <w:t>ПОСТАВЩИК</w:t>
            </w:r>
          </w:p>
          <w:p w14:paraId="5BA73871" w14:textId="77777777" w:rsidR="00446FAE" w:rsidRPr="00BB280B" w:rsidRDefault="00446FAE" w:rsidP="002F4DEC">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rFonts w:eastAsia="Calibri"/>
                <w:sz w:val="24"/>
                <w:szCs w:val="24"/>
                <w:lang w:eastAsia="ar-SA"/>
              </w:rPr>
              <w:t xml:space="preserve">                             </w:t>
            </w:r>
            <w:r w:rsidRPr="00BB280B">
              <w:rPr>
                <w:rFonts w:eastAsia="Calibri"/>
                <w:sz w:val="22"/>
                <w:szCs w:val="22"/>
                <w:lang w:eastAsia="ar-SA"/>
              </w:rPr>
              <w:t>/</w:t>
            </w:r>
          </w:p>
          <w:p w14:paraId="392D1CB2" w14:textId="77777777" w:rsidR="00446FAE" w:rsidRPr="00BB280B" w:rsidRDefault="00446FAE" w:rsidP="002F4DEC">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12B2A3BF" w14:textId="77777777" w:rsidR="00446FAE" w:rsidRPr="00BB280B" w:rsidRDefault="00446FAE" w:rsidP="002F4DEC">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6A408A03" w14:textId="77777777" w:rsidR="00446FAE" w:rsidRPr="00BB280B" w:rsidRDefault="00446FAE" w:rsidP="002F4DEC">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Морозова И.В./</w:t>
            </w:r>
          </w:p>
          <w:p w14:paraId="48FB74B3" w14:textId="77777777" w:rsidR="00446FAE" w:rsidRPr="00BB280B" w:rsidRDefault="00446FAE" w:rsidP="002F4DEC">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71B8C82C" w14:textId="77777777" w:rsidR="00446FAE" w:rsidRPr="00BB280B" w:rsidRDefault="00446FAE" w:rsidP="002F4DEC">
            <w:pPr>
              <w:widowControl/>
              <w:suppressAutoHyphens/>
              <w:autoSpaceDE/>
              <w:autoSpaceDN/>
              <w:adjustRightInd/>
              <w:jc w:val="center"/>
              <w:rPr>
                <w:rFonts w:eastAsia="Calibri"/>
                <w:sz w:val="22"/>
                <w:szCs w:val="22"/>
                <w:lang w:eastAsia="ar-SA"/>
              </w:rPr>
            </w:pPr>
          </w:p>
        </w:tc>
      </w:tr>
    </w:tbl>
    <w:p w14:paraId="086CD648" w14:textId="77777777" w:rsidR="00446FAE" w:rsidRDefault="00446FAE" w:rsidP="001E2014">
      <w:pPr>
        <w:rPr>
          <w:sz w:val="24"/>
          <w:szCs w:val="24"/>
        </w:rPr>
      </w:pPr>
    </w:p>
    <w:sectPr w:rsidR="00446FAE" w:rsidSect="00446FAE">
      <w:footnotePr>
        <w:pos w:val="beneathText"/>
      </w:footnotePr>
      <w:type w:val="continuous"/>
      <w:pgSz w:w="16837" w:h="11905"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9D410" w14:textId="77777777" w:rsidR="00C21B10" w:rsidRDefault="00C21B10">
      <w:r>
        <w:separator/>
      </w:r>
    </w:p>
  </w:endnote>
  <w:endnote w:type="continuationSeparator" w:id="0">
    <w:p w14:paraId="6388F76A" w14:textId="77777777" w:rsidR="00C21B10" w:rsidRDefault="00C21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35979" w14:textId="77777777" w:rsidR="00C21B10" w:rsidRDefault="00C21B10">
      <w:r>
        <w:separator/>
      </w:r>
    </w:p>
  </w:footnote>
  <w:footnote w:type="continuationSeparator" w:id="0">
    <w:p w14:paraId="2216C6B9" w14:textId="77777777" w:rsidR="00C21B10" w:rsidRDefault="00C21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7F30A3"/>
    <w:multiLevelType w:val="multilevel"/>
    <w:tmpl w:val="3DA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375601E"/>
    <w:multiLevelType w:val="multilevel"/>
    <w:tmpl w:val="470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721380"/>
    <w:multiLevelType w:val="multilevel"/>
    <w:tmpl w:val="AAF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ED767A"/>
    <w:multiLevelType w:val="multilevel"/>
    <w:tmpl w:val="043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5B61F8"/>
    <w:multiLevelType w:val="multilevel"/>
    <w:tmpl w:val="707C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16cid:durableId="235171190">
    <w:abstractNumId w:val="8"/>
  </w:num>
  <w:num w:numId="2" w16cid:durableId="1653677970">
    <w:abstractNumId w:val="13"/>
  </w:num>
  <w:num w:numId="3" w16cid:durableId="559749344">
    <w:abstractNumId w:val="0"/>
  </w:num>
  <w:num w:numId="4" w16cid:durableId="1396976947">
    <w:abstractNumId w:val="5"/>
  </w:num>
  <w:num w:numId="5" w16cid:durableId="553780426">
    <w:abstractNumId w:val="10"/>
  </w:num>
  <w:num w:numId="6" w16cid:durableId="1806967988">
    <w:abstractNumId w:val="6"/>
  </w:num>
  <w:num w:numId="7" w16cid:durableId="1920628124">
    <w:abstractNumId w:val="15"/>
  </w:num>
  <w:num w:numId="8" w16cid:durableId="1827041953">
    <w:abstractNumId w:val="14"/>
  </w:num>
  <w:num w:numId="9" w16cid:durableId="2061899951">
    <w:abstractNumId w:val="11"/>
  </w:num>
  <w:num w:numId="10" w16cid:durableId="1752769649">
    <w:abstractNumId w:val="9"/>
  </w:num>
  <w:num w:numId="11" w16cid:durableId="1203715503">
    <w:abstractNumId w:val="12"/>
  </w:num>
  <w:num w:numId="12" w16cid:durableId="9070770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29B8"/>
    <w:rsid w:val="000039A8"/>
    <w:rsid w:val="00003A37"/>
    <w:rsid w:val="00005627"/>
    <w:rsid w:val="00010845"/>
    <w:rsid w:val="000123E7"/>
    <w:rsid w:val="000144D1"/>
    <w:rsid w:val="00015DB5"/>
    <w:rsid w:val="00015E17"/>
    <w:rsid w:val="0001623E"/>
    <w:rsid w:val="00016440"/>
    <w:rsid w:val="00021D0C"/>
    <w:rsid w:val="00022571"/>
    <w:rsid w:val="000240F8"/>
    <w:rsid w:val="00025286"/>
    <w:rsid w:val="00025FF3"/>
    <w:rsid w:val="00030A23"/>
    <w:rsid w:val="00031A1D"/>
    <w:rsid w:val="0003201C"/>
    <w:rsid w:val="00032AC2"/>
    <w:rsid w:val="00033C76"/>
    <w:rsid w:val="00033FA0"/>
    <w:rsid w:val="00033FDE"/>
    <w:rsid w:val="00034E3D"/>
    <w:rsid w:val="000361A8"/>
    <w:rsid w:val="00041FA6"/>
    <w:rsid w:val="000424C2"/>
    <w:rsid w:val="00043D8D"/>
    <w:rsid w:val="00045E02"/>
    <w:rsid w:val="00045F4A"/>
    <w:rsid w:val="00045FFD"/>
    <w:rsid w:val="00047FB6"/>
    <w:rsid w:val="00051396"/>
    <w:rsid w:val="000514B7"/>
    <w:rsid w:val="0005453C"/>
    <w:rsid w:val="00054D29"/>
    <w:rsid w:val="0005529B"/>
    <w:rsid w:val="000553D4"/>
    <w:rsid w:val="000561E1"/>
    <w:rsid w:val="00056979"/>
    <w:rsid w:val="0005765F"/>
    <w:rsid w:val="0006065A"/>
    <w:rsid w:val="000611B0"/>
    <w:rsid w:val="00062325"/>
    <w:rsid w:val="0006437D"/>
    <w:rsid w:val="00064F1E"/>
    <w:rsid w:val="00064F23"/>
    <w:rsid w:val="00065A4B"/>
    <w:rsid w:val="00067A6F"/>
    <w:rsid w:val="00071575"/>
    <w:rsid w:val="00072BF8"/>
    <w:rsid w:val="00072DCC"/>
    <w:rsid w:val="00073BD3"/>
    <w:rsid w:val="00073EF2"/>
    <w:rsid w:val="00074A85"/>
    <w:rsid w:val="000751FA"/>
    <w:rsid w:val="000755B6"/>
    <w:rsid w:val="000759A8"/>
    <w:rsid w:val="00075F83"/>
    <w:rsid w:val="00076B4D"/>
    <w:rsid w:val="000778B5"/>
    <w:rsid w:val="00080B4D"/>
    <w:rsid w:val="00081A7C"/>
    <w:rsid w:val="00082147"/>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A0AEC"/>
    <w:rsid w:val="000A1734"/>
    <w:rsid w:val="000A25FE"/>
    <w:rsid w:val="000A3C70"/>
    <w:rsid w:val="000A4777"/>
    <w:rsid w:val="000A5CA9"/>
    <w:rsid w:val="000A62DF"/>
    <w:rsid w:val="000A765E"/>
    <w:rsid w:val="000B017F"/>
    <w:rsid w:val="000B1195"/>
    <w:rsid w:val="000B1292"/>
    <w:rsid w:val="000B133D"/>
    <w:rsid w:val="000B1E4F"/>
    <w:rsid w:val="000B2F86"/>
    <w:rsid w:val="000B34E0"/>
    <w:rsid w:val="000B53E2"/>
    <w:rsid w:val="000B55A9"/>
    <w:rsid w:val="000B58D7"/>
    <w:rsid w:val="000B5C15"/>
    <w:rsid w:val="000B69EB"/>
    <w:rsid w:val="000C13CF"/>
    <w:rsid w:val="000C2951"/>
    <w:rsid w:val="000C2F23"/>
    <w:rsid w:val="000C30F5"/>
    <w:rsid w:val="000D01C6"/>
    <w:rsid w:val="000D2A69"/>
    <w:rsid w:val="000D2C36"/>
    <w:rsid w:val="000D2D40"/>
    <w:rsid w:val="000D3E79"/>
    <w:rsid w:val="000D4C8B"/>
    <w:rsid w:val="000D4FBD"/>
    <w:rsid w:val="000D5B0C"/>
    <w:rsid w:val="000D5E02"/>
    <w:rsid w:val="000D6C95"/>
    <w:rsid w:val="000D738E"/>
    <w:rsid w:val="000E2087"/>
    <w:rsid w:val="000E2170"/>
    <w:rsid w:val="000E3B6B"/>
    <w:rsid w:val="000E4E6D"/>
    <w:rsid w:val="000F27DA"/>
    <w:rsid w:val="000F38AF"/>
    <w:rsid w:val="000F477C"/>
    <w:rsid w:val="000F4819"/>
    <w:rsid w:val="000F50F4"/>
    <w:rsid w:val="000F5450"/>
    <w:rsid w:val="000F563D"/>
    <w:rsid w:val="000F569C"/>
    <w:rsid w:val="000F6183"/>
    <w:rsid w:val="000F6F8B"/>
    <w:rsid w:val="000F748E"/>
    <w:rsid w:val="000F7879"/>
    <w:rsid w:val="000F7C3A"/>
    <w:rsid w:val="001005E3"/>
    <w:rsid w:val="00102965"/>
    <w:rsid w:val="00102A75"/>
    <w:rsid w:val="00103B5D"/>
    <w:rsid w:val="00104655"/>
    <w:rsid w:val="00106B91"/>
    <w:rsid w:val="00107FFA"/>
    <w:rsid w:val="0011008D"/>
    <w:rsid w:val="00112564"/>
    <w:rsid w:val="001129D3"/>
    <w:rsid w:val="00113CBC"/>
    <w:rsid w:val="0011474D"/>
    <w:rsid w:val="00120CC1"/>
    <w:rsid w:val="00122578"/>
    <w:rsid w:val="00122B7F"/>
    <w:rsid w:val="001235B8"/>
    <w:rsid w:val="00123B50"/>
    <w:rsid w:val="00123E40"/>
    <w:rsid w:val="00123E66"/>
    <w:rsid w:val="00127DC0"/>
    <w:rsid w:val="001308F4"/>
    <w:rsid w:val="00132B63"/>
    <w:rsid w:val="001359CB"/>
    <w:rsid w:val="00136A25"/>
    <w:rsid w:val="00141FB9"/>
    <w:rsid w:val="00142299"/>
    <w:rsid w:val="0014372A"/>
    <w:rsid w:val="00143E60"/>
    <w:rsid w:val="001446B9"/>
    <w:rsid w:val="00146145"/>
    <w:rsid w:val="00146865"/>
    <w:rsid w:val="0014694F"/>
    <w:rsid w:val="00146D62"/>
    <w:rsid w:val="00147AD0"/>
    <w:rsid w:val="00150901"/>
    <w:rsid w:val="0015158B"/>
    <w:rsid w:val="00152039"/>
    <w:rsid w:val="00152AEA"/>
    <w:rsid w:val="001536AD"/>
    <w:rsid w:val="001546B1"/>
    <w:rsid w:val="001548D8"/>
    <w:rsid w:val="00155551"/>
    <w:rsid w:val="00155DEF"/>
    <w:rsid w:val="0015669C"/>
    <w:rsid w:val="00157EAE"/>
    <w:rsid w:val="00160D85"/>
    <w:rsid w:val="00162C78"/>
    <w:rsid w:val="00163A26"/>
    <w:rsid w:val="001645B4"/>
    <w:rsid w:val="0016616C"/>
    <w:rsid w:val="00166C98"/>
    <w:rsid w:val="001679CE"/>
    <w:rsid w:val="0017054A"/>
    <w:rsid w:val="0017119B"/>
    <w:rsid w:val="001723C1"/>
    <w:rsid w:val="00173083"/>
    <w:rsid w:val="00174AAD"/>
    <w:rsid w:val="00176061"/>
    <w:rsid w:val="00177711"/>
    <w:rsid w:val="0017779C"/>
    <w:rsid w:val="00177A3B"/>
    <w:rsid w:val="00177D5F"/>
    <w:rsid w:val="00184714"/>
    <w:rsid w:val="001866FF"/>
    <w:rsid w:val="00186722"/>
    <w:rsid w:val="00186995"/>
    <w:rsid w:val="00187733"/>
    <w:rsid w:val="00187783"/>
    <w:rsid w:val="00191C69"/>
    <w:rsid w:val="00193DEA"/>
    <w:rsid w:val="001945F9"/>
    <w:rsid w:val="001964A2"/>
    <w:rsid w:val="00196F5A"/>
    <w:rsid w:val="00197E31"/>
    <w:rsid w:val="001A1545"/>
    <w:rsid w:val="001A22FD"/>
    <w:rsid w:val="001A4FDC"/>
    <w:rsid w:val="001A61F7"/>
    <w:rsid w:val="001A65D8"/>
    <w:rsid w:val="001A795E"/>
    <w:rsid w:val="001A7D76"/>
    <w:rsid w:val="001B070A"/>
    <w:rsid w:val="001B1F6D"/>
    <w:rsid w:val="001B219F"/>
    <w:rsid w:val="001B35EF"/>
    <w:rsid w:val="001B3A92"/>
    <w:rsid w:val="001B6C96"/>
    <w:rsid w:val="001C0E4B"/>
    <w:rsid w:val="001C479B"/>
    <w:rsid w:val="001C47EA"/>
    <w:rsid w:val="001C588B"/>
    <w:rsid w:val="001C6636"/>
    <w:rsid w:val="001C785F"/>
    <w:rsid w:val="001D02F8"/>
    <w:rsid w:val="001D099A"/>
    <w:rsid w:val="001D2A93"/>
    <w:rsid w:val="001D2ADA"/>
    <w:rsid w:val="001D399A"/>
    <w:rsid w:val="001D3B7C"/>
    <w:rsid w:val="001D52BF"/>
    <w:rsid w:val="001D5C6C"/>
    <w:rsid w:val="001D7274"/>
    <w:rsid w:val="001D7BF9"/>
    <w:rsid w:val="001E00A6"/>
    <w:rsid w:val="001E1D8D"/>
    <w:rsid w:val="001E2014"/>
    <w:rsid w:val="001E3946"/>
    <w:rsid w:val="001E3F95"/>
    <w:rsid w:val="001E5277"/>
    <w:rsid w:val="001E58E8"/>
    <w:rsid w:val="001E6BA0"/>
    <w:rsid w:val="001E6DAA"/>
    <w:rsid w:val="001E7224"/>
    <w:rsid w:val="001F1A48"/>
    <w:rsid w:val="001F1B3B"/>
    <w:rsid w:val="001F3019"/>
    <w:rsid w:val="001F3AA3"/>
    <w:rsid w:val="001F4083"/>
    <w:rsid w:val="001F4BA6"/>
    <w:rsid w:val="001F77A6"/>
    <w:rsid w:val="002001F5"/>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81"/>
    <w:rsid w:val="002264F6"/>
    <w:rsid w:val="00226748"/>
    <w:rsid w:val="00226A8F"/>
    <w:rsid w:val="00226C21"/>
    <w:rsid w:val="0023007D"/>
    <w:rsid w:val="00231D7D"/>
    <w:rsid w:val="00234AC1"/>
    <w:rsid w:val="00235B90"/>
    <w:rsid w:val="00236756"/>
    <w:rsid w:val="00237497"/>
    <w:rsid w:val="00237DA8"/>
    <w:rsid w:val="002402AC"/>
    <w:rsid w:val="00240CDC"/>
    <w:rsid w:val="00241CD5"/>
    <w:rsid w:val="00241E23"/>
    <w:rsid w:val="00241F45"/>
    <w:rsid w:val="00242747"/>
    <w:rsid w:val="00243EED"/>
    <w:rsid w:val="0024458D"/>
    <w:rsid w:val="00244EA4"/>
    <w:rsid w:val="00244F56"/>
    <w:rsid w:val="00246722"/>
    <w:rsid w:val="00247B05"/>
    <w:rsid w:val="00247C99"/>
    <w:rsid w:val="002510BD"/>
    <w:rsid w:val="00252A74"/>
    <w:rsid w:val="002531FD"/>
    <w:rsid w:val="00254839"/>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3AF3"/>
    <w:rsid w:val="0027402F"/>
    <w:rsid w:val="00277F37"/>
    <w:rsid w:val="002810AC"/>
    <w:rsid w:val="00281E79"/>
    <w:rsid w:val="00283282"/>
    <w:rsid w:val="0028658A"/>
    <w:rsid w:val="002869D8"/>
    <w:rsid w:val="00287DF6"/>
    <w:rsid w:val="00290467"/>
    <w:rsid w:val="002906A9"/>
    <w:rsid w:val="0029111E"/>
    <w:rsid w:val="002919B2"/>
    <w:rsid w:val="00292CC7"/>
    <w:rsid w:val="00293C19"/>
    <w:rsid w:val="00295D2D"/>
    <w:rsid w:val="002979D8"/>
    <w:rsid w:val="002A0746"/>
    <w:rsid w:val="002A15C6"/>
    <w:rsid w:val="002A1B94"/>
    <w:rsid w:val="002A297A"/>
    <w:rsid w:val="002A32F1"/>
    <w:rsid w:val="002A49B0"/>
    <w:rsid w:val="002A54B9"/>
    <w:rsid w:val="002A5B7D"/>
    <w:rsid w:val="002A6699"/>
    <w:rsid w:val="002A67B6"/>
    <w:rsid w:val="002B027F"/>
    <w:rsid w:val="002B0EB4"/>
    <w:rsid w:val="002B18EF"/>
    <w:rsid w:val="002B2459"/>
    <w:rsid w:val="002B3880"/>
    <w:rsid w:val="002B3BB5"/>
    <w:rsid w:val="002B516B"/>
    <w:rsid w:val="002B6105"/>
    <w:rsid w:val="002B77F5"/>
    <w:rsid w:val="002B7E5D"/>
    <w:rsid w:val="002C1854"/>
    <w:rsid w:val="002C4583"/>
    <w:rsid w:val="002C54F0"/>
    <w:rsid w:val="002C680F"/>
    <w:rsid w:val="002C7173"/>
    <w:rsid w:val="002C72CF"/>
    <w:rsid w:val="002C7487"/>
    <w:rsid w:val="002D0B3B"/>
    <w:rsid w:val="002D0BDC"/>
    <w:rsid w:val="002D1D9A"/>
    <w:rsid w:val="002D2AD2"/>
    <w:rsid w:val="002D3B43"/>
    <w:rsid w:val="002D484E"/>
    <w:rsid w:val="002D5B08"/>
    <w:rsid w:val="002D5ECE"/>
    <w:rsid w:val="002D679D"/>
    <w:rsid w:val="002D68D5"/>
    <w:rsid w:val="002E011B"/>
    <w:rsid w:val="002E033D"/>
    <w:rsid w:val="002E03F9"/>
    <w:rsid w:val="002E0D68"/>
    <w:rsid w:val="002E22C7"/>
    <w:rsid w:val="002E23A5"/>
    <w:rsid w:val="002E2F70"/>
    <w:rsid w:val="002E3338"/>
    <w:rsid w:val="002E410E"/>
    <w:rsid w:val="002E486F"/>
    <w:rsid w:val="002E5F01"/>
    <w:rsid w:val="002E6335"/>
    <w:rsid w:val="002E7E7B"/>
    <w:rsid w:val="002F0845"/>
    <w:rsid w:val="002F11B5"/>
    <w:rsid w:val="002F3ACF"/>
    <w:rsid w:val="002F473B"/>
    <w:rsid w:val="002F5420"/>
    <w:rsid w:val="002F57F1"/>
    <w:rsid w:val="002F5D0F"/>
    <w:rsid w:val="003001DE"/>
    <w:rsid w:val="00300224"/>
    <w:rsid w:val="003024A2"/>
    <w:rsid w:val="0030393C"/>
    <w:rsid w:val="00303AC6"/>
    <w:rsid w:val="0030624C"/>
    <w:rsid w:val="00310A20"/>
    <w:rsid w:val="00311730"/>
    <w:rsid w:val="00312944"/>
    <w:rsid w:val="003160CD"/>
    <w:rsid w:val="0032073F"/>
    <w:rsid w:val="0032095F"/>
    <w:rsid w:val="0032167D"/>
    <w:rsid w:val="00322368"/>
    <w:rsid w:val="003224C9"/>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27EB"/>
    <w:rsid w:val="00342A26"/>
    <w:rsid w:val="00345425"/>
    <w:rsid w:val="0034623C"/>
    <w:rsid w:val="0034636B"/>
    <w:rsid w:val="00346AEA"/>
    <w:rsid w:val="00346D56"/>
    <w:rsid w:val="0035165C"/>
    <w:rsid w:val="0035212D"/>
    <w:rsid w:val="003566BD"/>
    <w:rsid w:val="00356CE0"/>
    <w:rsid w:val="00356E16"/>
    <w:rsid w:val="00356EF3"/>
    <w:rsid w:val="00360659"/>
    <w:rsid w:val="0036115A"/>
    <w:rsid w:val="003619CC"/>
    <w:rsid w:val="00362BD7"/>
    <w:rsid w:val="003635BD"/>
    <w:rsid w:val="0036475C"/>
    <w:rsid w:val="00364EF6"/>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75BA2"/>
    <w:rsid w:val="0038132F"/>
    <w:rsid w:val="00382B72"/>
    <w:rsid w:val="00385CBF"/>
    <w:rsid w:val="00385F1D"/>
    <w:rsid w:val="00386715"/>
    <w:rsid w:val="00387972"/>
    <w:rsid w:val="00387DD3"/>
    <w:rsid w:val="00390460"/>
    <w:rsid w:val="003908F3"/>
    <w:rsid w:val="00393689"/>
    <w:rsid w:val="003938CB"/>
    <w:rsid w:val="00394659"/>
    <w:rsid w:val="00395A95"/>
    <w:rsid w:val="003962F0"/>
    <w:rsid w:val="003A0469"/>
    <w:rsid w:val="003A1543"/>
    <w:rsid w:val="003A1579"/>
    <w:rsid w:val="003A44C5"/>
    <w:rsid w:val="003A4F7B"/>
    <w:rsid w:val="003A643D"/>
    <w:rsid w:val="003A6C86"/>
    <w:rsid w:val="003A7F7E"/>
    <w:rsid w:val="003B0473"/>
    <w:rsid w:val="003B0E27"/>
    <w:rsid w:val="003B2AF0"/>
    <w:rsid w:val="003B2D09"/>
    <w:rsid w:val="003B4450"/>
    <w:rsid w:val="003B46D2"/>
    <w:rsid w:val="003B4DFD"/>
    <w:rsid w:val="003B5222"/>
    <w:rsid w:val="003B7636"/>
    <w:rsid w:val="003C1389"/>
    <w:rsid w:val="003C3DFA"/>
    <w:rsid w:val="003C5263"/>
    <w:rsid w:val="003C5B8B"/>
    <w:rsid w:val="003C6989"/>
    <w:rsid w:val="003C6AEF"/>
    <w:rsid w:val="003D016C"/>
    <w:rsid w:val="003D04D2"/>
    <w:rsid w:val="003D328D"/>
    <w:rsid w:val="003D37A6"/>
    <w:rsid w:val="003D4790"/>
    <w:rsid w:val="003D4F12"/>
    <w:rsid w:val="003D547D"/>
    <w:rsid w:val="003D5673"/>
    <w:rsid w:val="003D5FB5"/>
    <w:rsid w:val="003D6BA6"/>
    <w:rsid w:val="003E0289"/>
    <w:rsid w:val="003E06EA"/>
    <w:rsid w:val="003E0CC0"/>
    <w:rsid w:val="003E0ECD"/>
    <w:rsid w:val="003E1B4F"/>
    <w:rsid w:val="003E2898"/>
    <w:rsid w:val="003E2F5A"/>
    <w:rsid w:val="003E45EE"/>
    <w:rsid w:val="003E4AD1"/>
    <w:rsid w:val="003E5AFC"/>
    <w:rsid w:val="003E6417"/>
    <w:rsid w:val="003E7109"/>
    <w:rsid w:val="003E791E"/>
    <w:rsid w:val="003F0928"/>
    <w:rsid w:val="003F13BD"/>
    <w:rsid w:val="003F231D"/>
    <w:rsid w:val="003F39AB"/>
    <w:rsid w:val="003F7022"/>
    <w:rsid w:val="003F7539"/>
    <w:rsid w:val="00400844"/>
    <w:rsid w:val="00400FCA"/>
    <w:rsid w:val="00401046"/>
    <w:rsid w:val="004017A2"/>
    <w:rsid w:val="0040592B"/>
    <w:rsid w:val="00405B82"/>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B37"/>
    <w:rsid w:val="00424BDB"/>
    <w:rsid w:val="00425DDF"/>
    <w:rsid w:val="00425F74"/>
    <w:rsid w:val="004270F1"/>
    <w:rsid w:val="00427351"/>
    <w:rsid w:val="004310E1"/>
    <w:rsid w:val="00431623"/>
    <w:rsid w:val="00431D44"/>
    <w:rsid w:val="0043446E"/>
    <w:rsid w:val="00434DB5"/>
    <w:rsid w:val="00434E5D"/>
    <w:rsid w:val="00435801"/>
    <w:rsid w:val="00437BE5"/>
    <w:rsid w:val="00442DCB"/>
    <w:rsid w:val="00445D08"/>
    <w:rsid w:val="00446FAE"/>
    <w:rsid w:val="004472DE"/>
    <w:rsid w:val="004473C5"/>
    <w:rsid w:val="00450018"/>
    <w:rsid w:val="004513C5"/>
    <w:rsid w:val="00451609"/>
    <w:rsid w:val="004516C0"/>
    <w:rsid w:val="00451E80"/>
    <w:rsid w:val="004520D5"/>
    <w:rsid w:val="0045248B"/>
    <w:rsid w:val="00453438"/>
    <w:rsid w:val="00453CEC"/>
    <w:rsid w:val="004550AC"/>
    <w:rsid w:val="0045516F"/>
    <w:rsid w:val="00455E0A"/>
    <w:rsid w:val="004562F9"/>
    <w:rsid w:val="004579C1"/>
    <w:rsid w:val="00460882"/>
    <w:rsid w:val="0046163B"/>
    <w:rsid w:val="00462743"/>
    <w:rsid w:val="00462A48"/>
    <w:rsid w:val="00463264"/>
    <w:rsid w:val="00463AC5"/>
    <w:rsid w:val="00467064"/>
    <w:rsid w:val="00467592"/>
    <w:rsid w:val="00470F58"/>
    <w:rsid w:val="004710CB"/>
    <w:rsid w:val="00471804"/>
    <w:rsid w:val="0047241B"/>
    <w:rsid w:val="004726B6"/>
    <w:rsid w:val="00472B29"/>
    <w:rsid w:val="00472D8F"/>
    <w:rsid w:val="00472E40"/>
    <w:rsid w:val="00474B79"/>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D4B"/>
    <w:rsid w:val="00497871"/>
    <w:rsid w:val="004A18AC"/>
    <w:rsid w:val="004A1F49"/>
    <w:rsid w:val="004A4809"/>
    <w:rsid w:val="004A64FC"/>
    <w:rsid w:val="004A6F57"/>
    <w:rsid w:val="004A7FE9"/>
    <w:rsid w:val="004B0521"/>
    <w:rsid w:val="004B0FE7"/>
    <w:rsid w:val="004B1AA2"/>
    <w:rsid w:val="004B2903"/>
    <w:rsid w:val="004B480E"/>
    <w:rsid w:val="004B790A"/>
    <w:rsid w:val="004B7A92"/>
    <w:rsid w:val="004B7FAC"/>
    <w:rsid w:val="004C11DD"/>
    <w:rsid w:val="004C2256"/>
    <w:rsid w:val="004C27C2"/>
    <w:rsid w:val="004C4C5B"/>
    <w:rsid w:val="004C6569"/>
    <w:rsid w:val="004C67E2"/>
    <w:rsid w:val="004D09BA"/>
    <w:rsid w:val="004D0C18"/>
    <w:rsid w:val="004D1F88"/>
    <w:rsid w:val="004D27EA"/>
    <w:rsid w:val="004D2826"/>
    <w:rsid w:val="004D4AD5"/>
    <w:rsid w:val="004D6EEB"/>
    <w:rsid w:val="004D77F9"/>
    <w:rsid w:val="004E1723"/>
    <w:rsid w:val="004E2553"/>
    <w:rsid w:val="004E2B91"/>
    <w:rsid w:val="004E2C1C"/>
    <w:rsid w:val="004E3742"/>
    <w:rsid w:val="004E41AB"/>
    <w:rsid w:val="004E584F"/>
    <w:rsid w:val="004E68E6"/>
    <w:rsid w:val="004F0236"/>
    <w:rsid w:val="004F046C"/>
    <w:rsid w:val="004F0C85"/>
    <w:rsid w:val="004F0E7B"/>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4E8"/>
    <w:rsid w:val="0051552D"/>
    <w:rsid w:val="005169D1"/>
    <w:rsid w:val="0051741D"/>
    <w:rsid w:val="00517515"/>
    <w:rsid w:val="00517F34"/>
    <w:rsid w:val="0052195A"/>
    <w:rsid w:val="005263C6"/>
    <w:rsid w:val="00530185"/>
    <w:rsid w:val="00530C20"/>
    <w:rsid w:val="00531C59"/>
    <w:rsid w:val="00531CF7"/>
    <w:rsid w:val="00532331"/>
    <w:rsid w:val="0053271C"/>
    <w:rsid w:val="00532D48"/>
    <w:rsid w:val="005362C6"/>
    <w:rsid w:val="00543E64"/>
    <w:rsid w:val="00544587"/>
    <w:rsid w:val="00544E44"/>
    <w:rsid w:val="0054553E"/>
    <w:rsid w:val="00546B72"/>
    <w:rsid w:val="00546D7A"/>
    <w:rsid w:val="00553EA6"/>
    <w:rsid w:val="0055404F"/>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33D"/>
    <w:rsid w:val="005725C3"/>
    <w:rsid w:val="00573339"/>
    <w:rsid w:val="00573AE3"/>
    <w:rsid w:val="0057503C"/>
    <w:rsid w:val="00575471"/>
    <w:rsid w:val="00580938"/>
    <w:rsid w:val="005814E6"/>
    <w:rsid w:val="00581663"/>
    <w:rsid w:val="00581F95"/>
    <w:rsid w:val="005838F8"/>
    <w:rsid w:val="00583993"/>
    <w:rsid w:val="00584A4C"/>
    <w:rsid w:val="00590B17"/>
    <w:rsid w:val="00590EC6"/>
    <w:rsid w:val="005911D6"/>
    <w:rsid w:val="00591D8D"/>
    <w:rsid w:val="00593EE3"/>
    <w:rsid w:val="005942BA"/>
    <w:rsid w:val="00594E67"/>
    <w:rsid w:val="0059597E"/>
    <w:rsid w:val="00595DBF"/>
    <w:rsid w:val="005977C8"/>
    <w:rsid w:val="005A1724"/>
    <w:rsid w:val="005A2D96"/>
    <w:rsid w:val="005A3961"/>
    <w:rsid w:val="005A4F27"/>
    <w:rsid w:val="005A6A2E"/>
    <w:rsid w:val="005A7540"/>
    <w:rsid w:val="005A77FC"/>
    <w:rsid w:val="005B0CF4"/>
    <w:rsid w:val="005B1046"/>
    <w:rsid w:val="005B2180"/>
    <w:rsid w:val="005B2BEE"/>
    <w:rsid w:val="005B4965"/>
    <w:rsid w:val="005B5FE6"/>
    <w:rsid w:val="005B6B68"/>
    <w:rsid w:val="005B7247"/>
    <w:rsid w:val="005C1564"/>
    <w:rsid w:val="005C17EE"/>
    <w:rsid w:val="005C2439"/>
    <w:rsid w:val="005C4B7F"/>
    <w:rsid w:val="005C4EA2"/>
    <w:rsid w:val="005C5293"/>
    <w:rsid w:val="005C5527"/>
    <w:rsid w:val="005C64B5"/>
    <w:rsid w:val="005D050E"/>
    <w:rsid w:val="005D0776"/>
    <w:rsid w:val="005D0BAF"/>
    <w:rsid w:val="005D17BC"/>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437"/>
    <w:rsid w:val="005E5B38"/>
    <w:rsid w:val="005E66C5"/>
    <w:rsid w:val="005F0CB7"/>
    <w:rsid w:val="005F27C9"/>
    <w:rsid w:val="005F28BC"/>
    <w:rsid w:val="005F3A96"/>
    <w:rsid w:val="005F3D09"/>
    <w:rsid w:val="005F5CCF"/>
    <w:rsid w:val="005F73AB"/>
    <w:rsid w:val="005F7C23"/>
    <w:rsid w:val="00602183"/>
    <w:rsid w:val="00603662"/>
    <w:rsid w:val="006047E5"/>
    <w:rsid w:val="00605904"/>
    <w:rsid w:val="006079E8"/>
    <w:rsid w:val="0061106F"/>
    <w:rsid w:val="006113B8"/>
    <w:rsid w:val="00611D9F"/>
    <w:rsid w:val="00612B8C"/>
    <w:rsid w:val="00612F9D"/>
    <w:rsid w:val="00615AE1"/>
    <w:rsid w:val="006160EA"/>
    <w:rsid w:val="00617880"/>
    <w:rsid w:val="00620D83"/>
    <w:rsid w:val="00621716"/>
    <w:rsid w:val="0062474E"/>
    <w:rsid w:val="00624F2E"/>
    <w:rsid w:val="00625462"/>
    <w:rsid w:val="00625EEB"/>
    <w:rsid w:val="006271BA"/>
    <w:rsid w:val="00630A95"/>
    <w:rsid w:val="00631B4F"/>
    <w:rsid w:val="006325E8"/>
    <w:rsid w:val="00632AF4"/>
    <w:rsid w:val="00633228"/>
    <w:rsid w:val="00633BB2"/>
    <w:rsid w:val="00633E2F"/>
    <w:rsid w:val="00636FBF"/>
    <w:rsid w:val="0063775B"/>
    <w:rsid w:val="00640117"/>
    <w:rsid w:val="00640742"/>
    <w:rsid w:val="00640F59"/>
    <w:rsid w:val="00641A39"/>
    <w:rsid w:val="00641F63"/>
    <w:rsid w:val="00643365"/>
    <w:rsid w:val="00645860"/>
    <w:rsid w:val="0065136C"/>
    <w:rsid w:val="006514FA"/>
    <w:rsid w:val="00654110"/>
    <w:rsid w:val="006561E3"/>
    <w:rsid w:val="00657BAA"/>
    <w:rsid w:val="00657BE7"/>
    <w:rsid w:val="00657C03"/>
    <w:rsid w:val="00662E6F"/>
    <w:rsid w:val="00665C1C"/>
    <w:rsid w:val="006668A4"/>
    <w:rsid w:val="00670385"/>
    <w:rsid w:val="00672EDA"/>
    <w:rsid w:val="00674581"/>
    <w:rsid w:val="00675020"/>
    <w:rsid w:val="006760BF"/>
    <w:rsid w:val="00680C6A"/>
    <w:rsid w:val="006829AE"/>
    <w:rsid w:val="00682FE0"/>
    <w:rsid w:val="006836A1"/>
    <w:rsid w:val="00685D41"/>
    <w:rsid w:val="00686B59"/>
    <w:rsid w:val="00686DB4"/>
    <w:rsid w:val="0069097A"/>
    <w:rsid w:val="006911E9"/>
    <w:rsid w:val="00691C9A"/>
    <w:rsid w:val="00692111"/>
    <w:rsid w:val="006946D8"/>
    <w:rsid w:val="00694A32"/>
    <w:rsid w:val="0069656E"/>
    <w:rsid w:val="006979C6"/>
    <w:rsid w:val="00697C7A"/>
    <w:rsid w:val="00697EA3"/>
    <w:rsid w:val="006A163A"/>
    <w:rsid w:val="006A171D"/>
    <w:rsid w:val="006A27A0"/>
    <w:rsid w:val="006A4742"/>
    <w:rsid w:val="006A6291"/>
    <w:rsid w:val="006A6F04"/>
    <w:rsid w:val="006A7653"/>
    <w:rsid w:val="006A76FA"/>
    <w:rsid w:val="006A7B77"/>
    <w:rsid w:val="006B1A6D"/>
    <w:rsid w:val="006B1C7A"/>
    <w:rsid w:val="006B1EF9"/>
    <w:rsid w:val="006B488D"/>
    <w:rsid w:val="006B5239"/>
    <w:rsid w:val="006B7DF7"/>
    <w:rsid w:val="006C140C"/>
    <w:rsid w:val="006C228D"/>
    <w:rsid w:val="006C26CA"/>
    <w:rsid w:val="006C340E"/>
    <w:rsid w:val="006D0341"/>
    <w:rsid w:val="006D0373"/>
    <w:rsid w:val="006D0FB0"/>
    <w:rsid w:val="006D18F1"/>
    <w:rsid w:val="006D2660"/>
    <w:rsid w:val="006D2A36"/>
    <w:rsid w:val="006D4D65"/>
    <w:rsid w:val="006D6838"/>
    <w:rsid w:val="006D697B"/>
    <w:rsid w:val="006D69B8"/>
    <w:rsid w:val="006D77C1"/>
    <w:rsid w:val="006D79E6"/>
    <w:rsid w:val="006E1CD7"/>
    <w:rsid w:val="006E2109"/>
    <w:rsid w:val="006E23E5"/>
    <w:rsid w:val="006E2FEB"/>
    <w:rsid w:val="006E3743"/>
    <w:rsid w:val="006E3AAB"/>
    <w:rsid w:val="006E5389"/>
    <w:rsid w:val="006E5A53"/>
    <w:rsid w:val="006F11F9"/>
    <w:rsid w:val="006F3AE4"/>
    <w:rsid w:val="006F422A"/>
    <w:rsid w:val="006F47F3"/>
    <w:rsid w:val="006F53EA"/>
    <w:rsid w:val="006F55D1"/>
    <w:rsid w:val="006F5AF9"/>
    <w:rsid w:val="006F5F0F"/>
    <w:rsid w:val="006F6132"/>
    <w:rsid w:val="006F6241"/>
    <w:rsid w:val="006F72BF"/>
    <w:rsid w:val="006F7877"/>
    <w:rsid w:val="007007E2"/>
    <w:rsid w:val="00703D33"/>
    <w:rsid w:val="007053F0"/>
    <w:rsid w:val="0070714D"/>
    <w:rsid w:val="00707B59"/>
    <w:rsid w:val="007119A9"/>
    <w:rsid w:val="00711DB1"/>
    <w:rsid w:val="00713274"/>
    <w:rsid w:val="00715FC3"/>
    <w:rsid w:val="00716C93"/>
    <w:rsid w:val="007170C1"/>
    <w:rsid w:val="00717501"/>
    <w:rsid w:val="007179C1"/>
    <w:rsid w:val="00720895"/>
    <w:rsid w:val="00720C9E"/>
    <w:rsid w:val="007213C3"/>
    <w:rsid w:val="00722F3A"/>
    <w:rsid w:val="007238F6"/>
    <w:rsid w:val="00724DA8"/>
    <w:rsid w:val="00725016"/>
    <w:rsid w:val="007272C7"/>
    <w:rsid w:val="00727874"/>
    <w:rsid w:val="00730DFD"/>
    <w:rsid w:val="00730E96"/>
    <w:rsid w:val="00733033"/>
    <w:rsid w:val="0073411A"/>
    <w:rsid w:val="00736EA8"/>
    <w:rsid w:val="00737960"/>
    <w:rsid w:val="007425E3"/>
    <w:rsid w:val="00743025"/>
    <w:rsid w:val="00744076"/>
    <w:rsid w:val="0074611C"/>
    <w:rsid w:val="0074746B"/>
    <w:rsid w:val="00750B14"/>
    <w:rsid w:val="0075159C"/>
    <w:rsid w:val="00753649"/>
    <w:rsid w:val="007550E4"/>
    <w:rsid w:val="00755B71"/>
    <w:rsid w:val="00756DEF"/>
    <w:rsid w:val="007578BD"/>
    <w:rsid w:val="0076072B"/>
    <w:rsid w:val="00761067"/>
    <w:rsid w:val="00761A46"/>
    <w:rsid w:val="00761A62"/>
    <w:rsid w:val="00762DB3"/>
    <w:rsid w:val="00764536"/>
    <w:rsid w:val="00765057"/>
    <w:rsid w:val="00765921"/>
    <w:rsid w:val="00767BD2"/>
    <w:rsid w:val="007709F0"/>
    <w:rsid w:val="00771F57"/>
    <w:rsid w:val="00774BEA"/>
    <w:rsid w:val="0077670E"/>
    <w:rsid w:val="007767E8"/>
    <w:rsid w:val="00780617"/>
    <w:rsid w:val="00782A74"/>
    <w:rsid w:val="0078340D"/>
    <w:rsid w:val="00784E4B"/>
    <w:rsid w:val="007853F9"/>
    <w:rsid w:val="00785B93"/>
    <w:rsid w:val="00785E80"/>
    <w:rsid w:val="00786322"/>
    <w:rsid w:val="0078773A"/>
    <w:rsid w:val="00787DC1"/>
    <w:rsid w:val="007905BB"/>
    <w:rsid w:val="00792703"/>
    <w:rsid w:val="00792786"/>
    <w:rsid w:val="00793ECF"/>
    <w:rsid w:val="0079595F"/>
    <w:rsid w:val="0079732B"/>
    <w:rsid w:val="00797B60"/>
    <w:rsid w:val="007A0CEB"/>
    <w:rsid w:val="007A4FFF"/>
    <w:rsid w:val="007A5C1C"/>
    <w:rsid w:val="007A7460"/>
    <w:rsid w:val="007A754F"/>
    <w:rsid w:val="007A79CF"/>
    <w:rsid w:val="007A7B64"/>
    <w:rsid w:val="007B20AB"/>
    <w:rsid w:val="007B4441"/>
    <w:rsid w:val="007B6766"/>
    <w:rsid w:val="007B75DB"/>
    <w:rsid w:val="007C070D"/>
    <w:rsid w:val="007C1CC7"/>
    <w:rsid w:val="007C2246"/>
    <w:rsid w:val="007C286D"/>
    <w:rsid w:val="007C2910"/>
    <w:rsid w:val="007C2BD6"/>
    <w:rsid w:val="007C4B57"/>
    <w:rsid w:val="007C576C"/>
    <w:rsid w:val="007C62B0"/>
    <w:rsid w:val="007D15F2"/>
    <w:rsid w:val="007D1F75"/>
    <w:rsid w:val="007D2E93"/>
    <w:rsid w:val="007D31CB"/>
    <w:rsid w:val="007D38FB"/>
    <w:rsid w:val="007D44CA"/>
    <w:rsid w:val="007D5E9B"/>
    <w:rsid w:val="007D6FEE"/>
    <w:rsid w:val="007E04CA"/>
    <w:rsid w:val="007E0535"/>
    <w:rsid w:val="007E12F1"/>
    <w:rsid w:val="007E1BD3"/>
    <w:rsid w:val="007E4C5D"/>
    <w:rsid w:val="007E5199"/>
    <w:rsid w:val="007E5447"/>
    <w:rsid w:val="007E6837"/>
    <w:rsid w:val="007E6CCC"/>
    <w:rsid w:val="007E77D1"/>
    <w:rsid w:val="007F0231"/>
    <w:rsid w:val="007F09E3"/>
    <w:rsid w:val="007F0A7E"/>
    <w:rsid w:val="007F1CE6"/>
    <w:rsid w:val="007F3AF1"/>
    <w:rsid w:val="007F3E6C"/>
    <w:rsid w:val="007F474A"/>
    <w:rsid w:val="007F5481"/>
    <w:rsid w:val="007F552E"/>
    <w:rsid w:val="007F58DB"/>
    <w:rsid w:val="007F6B1A"/>
    <w:rsid w:val="008003A8"/>
    <w:rsid w:val="008014AB"/>
    <w:rsid w:val="00803EA9"/>
    <w:rsid w:val="0080449D"/>
    <w:rsid w:val="008113B5"/>
    <w:rsid w:val="00811438"/>
    <w:rsid w:val="0081389B"/>
    <w:rsid w:val="0081408F"/>
    <w:rsid w:val="00815A94"/>
    <w:rsid w:val="008161AD"/>
    <w:rsid w:val="008170BF"/>
    <w:rsid w:val="008177DE"/>
    <w:rsid w:val="008178B0"/>
    <w:rsid w:val="008208D2"/>
    <w:rsid w:val="00820C19"/>
    <w:rsid w:val="008210F0"/>
    <w:rsid w:val="00821287"/>
    <w:rsid w:val="0082289B"/>
    <w:rsid w:val="00823392"/>
    <w:rsid w:val="0082433F"/>
    <w:rsid w:val="008246FC"/>
    <w:rsid w:val="00825689"/>
    <w:rsid w:val="008261EA"/>
    <w:rsid w:val="00826437"/>
    <w:rsid w:val="008266D3"/>
    <w:rsid w:val="008279C1"/>
    <w:rsid w:val="00830634"/>
    <w:rsid w:val="00830B37"/>
    <w:rsid w:val="00830D29"/>
    <w:rsid w:val="0083318A"/>
    <w:rsid w:val="00834AD4"/>
    <w:rsid w:val="0083540A"/>
    <w:rsid w:val="00835413"/>
    <w:rsid w:val="008365B5"/>
    <w:rsid w:val="00836E30"/>
    <w:rsid w:val="00840E91"/>
    <w:rsid w:val="00842186"/>
    <w:rsid w:val="008424DA"/>
    <w:rsid w:val="008438D7"/>
    <w:rsid w:val="00843ED7"/>
    <w:rsid w:val="00844F00"/>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C45"/>
    <w:rsid w:val="00874EF1"/>
    <w:rsid w:val="0087594C"/>
    <w:rsid w:val="008759A3"/>
    <w:rsid w:val="00876F07"/>
    <w:rsid w:val="00880D5B"/>
    <w:rsid w:val="0088395A"/>
    <w:rsid w:val="00883B93"/>
    <w:rsid w:val="008854D3"/>
    <w:rsid w:val="0088560E"/>
    <w:rsid w:val="00885D5E"/>
    <w:rsid w:val="00887421"/>
    <w:rsid w:val="00887562"/>
    <w:rsid w:val="00890652"/>
    <w:rsid w:val="0089105B"/>
    <w:rsid w:val="00891501"/>
    <w:rsid w:val="0089292E"/>
    <w:rsid w:val="0089313F"/>
    <w:rsid w:val="008946AB"/>
    <w:rsid w:val="00894CDB"/>
    <w:rsid w:val="008969A1"/>
    <w:rsid w:val="008A14FE"/>
    <w:rsid w:val="008A19EF"/>
    <w:rsid w:val="008A23DC"/>
    <w:rsid w:val="008A26A1"/>
    <w:rsid w:val="008A3F70"/>
    <w:rsid w:val="008A4449"/>
    <w:rsid w:val="008A5DED"/>
    <w:rsid w:val="008A63D0"/>
    <w:rsid w:val="008A7234"/>
    <w:rsid w:val="008A771F"/>
    <w:rsid w:val="008B1A15"/>
    <w:rsid w:val="008B1E09"/>
    <w:rsid w:val="008B4783"/>
    <w:rsid w:val="008B4C15"/>
    <w:rsid w:val="008B61AC"/>
    <w:rsid w:val="008B7CCE"/>
    <w:rsid w:val="008C1595"/>
    <w:rsid w:val="008C187F"/>
    <w:rsid w:val="008C5EC2"/>
    <w:rsid w:val="008C7403"/>
    <w:rsid w:val="008D10D7"/>
    <w:rsid w:val="008D1644"/>
    <w:rsid w:val="008D199D"/>
    <w:rsid w:val="008D1A49"/>
    <w:rsid w:val="008D1B3E"/>
    <w:rsid w:val="008D3E57"/>
    <w:rsid w:val="008D4FC0"/>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CC3"/>
    <w:rsid w:val="00901762"/>
    <w:rsid w:val="00903314"/>
    <w:rsid w:val="00903830"/>
    <w:rsid w:val="00903C16"/>
    <w:rsid w:val="00903C22"/>
    <w:rsid w:val="00903D78"/>
    <w:rsid w:val="00903DA1"/>
    <w:rsid w:val="00910062"/>
    <w:rsid w:val="009111E4"/>
    <w:rsid w:val="0091199D"/>
    <w:rsid w:val="00912808"/>
    <w:rsid w:val="00912CA7"/>
    <w:rsid w:val="00912EBE"/>
    <w:rsid w:val="00912FCC"/>
    <w:rsid w:val="00915183"/>
    <w:rsid w:val="00916ACF"/>
    <w:rsid w:val="00917D36"/>
    <w:rsid w:val="00917F84"/>
    <w:rsid w:val="0092138B"/>
    <w:rsid w:val="00921602"/>
    <w:rsid w:val="00921C04"/>
    <w:rsid w:val="00923101"/>
    <w:rsid w:val="009233A8"/>
    <w:rsid w:val="00923746"/>
    <w:rsid w:val="00925F67"/>
    <w:rsid w:val="00926285"/>
    <w:rsid w:val="00927309"/>
    <w:rsid w:val="00927CEC"/>
    <w:rsid w:val="009300D6"/>
    <w:rsid w:val="009313DE"/>
    <w:rsid w:val="009316DD"/>
    <w:rsid w:val="00933733"/>
    <w:rsid w:val="009339A0"/>
    <w:rsid w:val="00934397"/>
    <w:rsid w:val="00934B6C"/>
    <w:rsid w:val="00934DD8"/>
    <w:rsid w:val="00934E7F"/>
    <w:rsid w:val="009359CC"/>
    <w:rsid w:val="00935CCE"/>
    <w:rsid w:val="00936C74"/>
    <w:rsid w:val="00937D83"/>
    <w:rsid w:val="009410C8"/>
    <w:rsid w:val="00941599"/>
    <w:rsid w:val="00942C64"/>
    <w:rsid w:val="00944D0E"/>
    <w:rsid w:val="00945425"/>
    <w:rsid w:val="009460E4"/>
    <w:rsid w:val="009464E0"/>
    <w:rsid w:val="00946F78"/>
    <w:rsid w:val="009470FA"/>
    <w:rsid w:val="009475EB"/>
    <w:rsid w:val="0094769F"/>
    <w:rsid w:val="009479C9"/>
    <w:rsid w:val="00947CD1"/>
    <w:rsid w:val="0095087F"/>
    <w:rsid w:val="009519A0"/>
    <w:rsid w:val="00952185"/>
    <w:rsid w:val="00955913"/>
    <w:rsid w:val="009568FE"/>
    <w:rsid w:val="009579A2"/>
    <w:rsid w:val="00960783"/>
    <w:rsid w:val="00961061"/>
    <w:rsid w:val="00962C9F"/>
    <w:rsid w:val="00963B4B"/>
    <w:rsid w:val="009659B5"/>
    <w:rsid w:val="00966378"/>
    <w:rsid w:val="009671EA"/>
    <w:rsid w:val="009673AF"/>
    <w:rsid w:val="00970C29"/>
    <w:rsid w:val="0097116A"/>
    <w:rsid w:val="00971BB5"/>
    <w:rsid w:val="00973045"/>
    <w:rsid w:val="00973079"/>
    <w:rsid w:val="00973684"/>
    <w:rsid w:val="009737E4"/>
    <w:rsid w:val="00973EE4"/>
    <w:rsid w:val="00974B41"/>
    <w:rsid w:val="009757E1"/>
    <w:rsid w:val="00975951"/>
    <w:rsid w:val="009771E6"/>
    <w:rsid w:val="00977DCB"/>
    <w:rsid w:val="009816E6"/>
    <w:rsid w:val="00991379"/>
    <w:rsid w:val="00991909"/>
    <w:rsid w:val="00991A3D"/>
    <w:rsid w:val="00991B43"/>
    <w:rsid w:val="00992C08"/>
    <w:rsid w:val="00992F5A"/>
    <w:rsid w:val="00992F5E"/>
    <w:rsid w:val="00993132"/>
    <w:rsid w:val="0099632E"/>
    <w:rsid w:val="00996969"/>
    <w:rsid w:val="00996F1C"/>
    <w:rsid w:val="00997C83"/>
    <w:rsid w:val="00997DAC"/>
    <w:rsid w:val="009A279E"/>
    <w:rsid w:val="009A29DA"/>
    <w:rsid w:val="009A4123"/>
    <w:rsid w:val="009A4DBC"/>
    <w:rsid w:val="009A5779"/>
    <w:rsid w:val="009A685B"/>
    <w:rsid w:val="009A725E"/>
    <w:rsid w:val="009B0A43"/>
    <w:rsid w:val="009B20D1"/>
    <w:rsid w:val="009B6B55"/>
    <w:rsid w:val="009B6EAE"/>
    <w:rsid w:val="009B7617"/>
    <w:rsid w:val="009B78AC"/>
    <w:rsid w:val="009C0D8C"/>
    <w:rsid w:val="009C267C"/>
    <w:rsid w:val="009C329A"/>
    <w:rsid w:val="009C3596"/>
    <w:rsid w:val="009C3D84"/>
    <w:rsid w:val="009C432F"/>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2C6A"/>
    <w:rsid w:val="009E327A"/>
    <w:rsid w:val="009E37F9"/>
    <w:rsid w:val="009E3A34"/>
    <w:rsid w:val="009E4C4A"/>
    <w:rsid w:val="009E551B"/>
    <w:rsid w:val="009E5D0D"/>
    <w:rsid w:val="009E645A"/>
    <w:rsid w:val="009F2301"/>
    <w:rsid w:val="009F299B"/>
    <w:rsid w:val="009F2C31"/>
    <w:rsid w:val="009F43E5"/>
    <w:rsid w:val="009F4E92"/>
    <w:rsid w:val="009F56B5"/>
    <w:rsid w:val="009F6ACF"/>
    <w:rsid w:val="00A01036"/>
    <w:rsid w:val="00A019F0"/>
    <w:rsid w:val="00A01EFF"/>
    <w:rsid w:val="00A04319"/>
    <w:rsid w:val="00A05355"/>
    <w:rsid w:val="00A05392"/>
    <w:rsid w:val="00A10384"/>
    <w:rsid w:val="00A10B58"/>
    <w:rsid w:val="00A12101"/>
    <w:rsid w:val="00A13850"/>
    <w:rsid w:val="00A16D8A"/>
    <w:rsid w:val="00A17B9A"/>
    <w:rsid w:val="00A20128"/>
    <w:rsid w:val="00A23015"/>
    <w:rsid w:val="00A234C5"/>
    <w:rsid w:val="00A2382E"/>
    <w:rsid w:val="00A239F4"/>
    <w:rsid w:val="00A23B80"/>
    <w:rsid w:val="00A2576D"/>
    <w:rsid w:val="00A26C9E"/>
    <w:rsid w:val="00A26DAC"/>
    <w:rsid w:val="00A26FB7"/>
    <w:rsid w:val="00A30558"/>
    <w:rsid w:val="00A31A1C"/>
    <w:rsid w:val="00A329AC"/>
    <w:rsid w:val="00A344D1"/>
    <w:rsid w:val="00A3572D"/>
    <w:rsid w:val="00A35BC9"/>
    <w:rsid w:val="00A36A06"/>
    <w:rsid w:val="00A371B4"/>
    <w:rsid w:val="00A37BA8"/>
    <w:rsid w:val="00A406DA"/>
    <w:rsid w:val="00A40F73"/>
    <w:rsid w:val="00A42398"/>
    <w:rsid w:val="00A432F0"/>
    <w:rsid w:val="00A43594"/>
    <w:rsid w:val="00A436EB"/>
    <w:rsid w:val="00A438AC"/>
    <w:rsid w:val="00A441C7"/>
    <w:rsid w:val="00A4437F"/>
    <w:rsid w:val="00A45845"/>
    <w:rsid w:val="00A45AAB"/>
    <w:rsid w:val="00A460BE"/>
    <w:rsid w:val="00A46805"/>
    <w:rsid w:val="00A47781"/>
    <w:rsid w:val="00A47F6F"/>
    <w:rsid w:val="00A51A2B"/>
    <w:rsid w:val="00A52AA0"/>
    <w:rsid w:val="00A5467E"/>
    <w:rsid w:val="00A55DFE"/>
    <w:rsid w:val="00A55E75"/>
    <w:rsid w:val="00A571F7"/>
    <w:rsid w:val="00A57D92"/>
    <w:rsid w:val="00A60419"/>
    <w:rsid w:val="00A62419"/>
    <w:rsid w:val="00A63939"/>
    <w:rsid w:val="00A6518F"/>
    <w:rsid w:val="00A6593C"/>
    <w:rsid w:val="00A66F4D"/>
    <w:rsid w:val="00A705D5"/>
    <w:rsid w:val="00A7060E"/>
    <w:rsid w:val="00A70BFA"/>
    <w:rsid w:val="00A718DE"/>
    <w:rsid w:val="00A719C8"/>
    <w:rsid w:val="00A72322"/>
    <w:rsid w:val="00A72466"/>
    <w:rsid w:val="00A730F5"/>
    <w:rsid w:val="00A7323B"/>
    <w:rsid w:val="00A73474"/>
    <w:rsid w:val="00A73853"/>
    <w:rsid w:val="00A74292"/>
    <w:rsid w:val="00A7469B"/>
    <w:rsid w:val="00A746AB"/>
    <w:rsid w:val="00A8069F"/>
    <w:rsid w:val="00A8085B"/>
    <w:rsid w:val="00A80CF5"/>
    <w:rsid w:val="00A821A9"/>
    <w:rsid w:val="00A84F4B"/>
    <w:rsid w:val="00A8549B"/>
    <w:rsid w:val="00A8553F"/>
    <w:rsid w:val="00A8701D"/>
    <w:rsid w:val="00A876EF"/>
    <w:rsid w:val="00A939FD"/>
    <w:rsid w:val="00A9620B"/>
    <w:rsid w:val="00AA0C39"/>
    <w:rsid w:val="00AA13DF"/>
    <w:rsid w:val="00AA17C2"/>
    <w:rsid w:val="00AA2A41"/>
    <w:rsid w:val="00AA2D9A"/>
    <w:rsid w:val="00AA3063"/>
    <w:rsid w:val="00AA643A"/>
    <w:rsid w:val="00AA787B"/>
    <w:rsid w:val="00AA7E6F"/>
    <w:rsid w:val="00AB09D0"/>
    <w:rsid w:val="00AB135E"/>
    <w:rsid w:val="00AB16F7"/>
    <w:rsid w:val="00AB1C3B"/>
    <w:rsid w:val="00AB1FBB"/>
    <w:rsid w:val="00AB2F19"/>
    <w:rsid w:val="00AB4240"/>
    <w:rsid w:val="00AB516C"/>
    <w:rsid w:val="00AB541B"/>
    <w:rsid w:val="00AB589C"/>
    <w:rsid w:val="00AB60A2"/>
    <w:rsid w:val="00AB6A6F"/>
    <w:rsid w:val="00AB7F52"/>
    <w:rsid w:val="00AC1794"/>
    <w:rsid w:val="00AC1B53"/>
    <w:rsid w:val="00AC3CAD"/>
    <w:rsid w:val="00AC53FB"/>
    <w:rsid w:val="00AC5C45"/>
    <w:rsid w:val="00AC6913"/>
    <w:rsid w:val="00AC6B68"/>
    <w:rsid w:val="00AD0043"/>
    <w:rsid w:val="00AD04AF"/>
    <w:rsid w:val="00AD284F"/>
    <w:rsid w:val="00AD3ADC"/>
    <w:rsid w:val="00AD401C"/>
    <w:rsid w:val="00AD44C0"/>
    <w:rsid w:val="00AD57BA"/>
    <w:rsid w:val="00AD60B9"/>
    <w:rsid w:val="00AD6C64"/>
    <w:rsid w:val="00AE143B"/>
    <w:rsid w:val="00AE1E1F"/>
    <w:rsid w:val="00AE3420"/>
    <w:rsid w:val="00AE3D02"/>
    <w:rsid w:val="00AE59CF"/>
    <w:rsid w:val="00AE5C2F"/>
    <w:rsid w:val="00AE6B74"/>
    <w:rsid w:val="00AE724D"/>
    <w:rsid w:val="00AE7DBE"/>
    <w:rsid w:val="00AF4B1D"/>
    <w:rsid w:val="00AF50DA"/>
    <w:rsid w:val="00AF54F8"/>
    <w:rsid w:val="00AF6FBD"/>
    <w:rsid w:val="00B00230"/>
    <w:rsid w:val="00B01C46"/>
    <w:rsid w:val="00B022D5"/>
    <w:rsid w:val="00B02F4C"/>
    <w:rsid w:val="00B03595"/>
    <w:rsid w:val="00B04620"/>
    <w:rsid w:val="00B04E28"/>
    <w:rsid w:val="00B04ED4"/>
    <w:rsid w:val="00B0519F"/>
    <w:rsid w:val="00B065AA"/>
    <w:rsid w:val="00B06680"/>
    <w:rsid w:val="00B073A3"/>
    <w:rsid w:val="00B100A9"/>
    <w:rsid w:val="00B12993"/>
    <w:rsid w:val="00B130D8"/>
    <w:rsid w:val="00B14DD4"/>
    <w:rsid w:val="00B21071"/>
    <w:rsid w:val="00B242E4"/>
    <w:rsid w:val="00B25278"/>
    <w:rsid w:val="00B25B04"/>
    <w:rsid w:val="00B271C8"/>
    <w:rsid w:val="00B27360"/>
    <w:rsid w:val="00B27A97"/>
    <w:rsid w:val="00B30176"/>
    <w:rsid w:val="00B30617"/>
    <w:rsid w:val="00B30C04"/>
    <w:rsid w:val="00B315F5"/>
    <w:rsid w:val="00B32792"/>
    <w:rsid w:val="00B32DC7"/>
    <w:rsid w:val="00B32F1B"/>
    <w:rsid w:val="00B33DCE"/>
    <w:rsid w:val="00B34B9D"/>
    <w:rsid w:val="00B34C34"/>
    <w:rsid w:val="00B35C69"/>
    <w:rsid w:val="00B36AF7"/>
    <w:rsid w:val="00B36C3F"/>
    <w:rsid w:val="00B37694"/>
    <w:rsid w:val="00B40290"/>
    <w:rsid w:val="00B40431"/>
    <w:rsid w:val="00B4232F"/>
    <w:rsid w:val="00B42DAD"/>
    <w:rsid w:val="00B43312"/>
    <w:rsid w:val="00B43488"/>
    <w:rsid w:val="00B43AE1"/>
    <w:rsid w:val="00B43C85"/>
    <w:rsid w:val="00B44AD3"/>
    <w:rsid w:val="00B4672D"/>
    <w:rsid w:val="00B47ADB"/>
    <w:rsid w:val="00B47CB6"/>
    <w:rsid w:val="00B50687"/>
    <w:rsid w:val="00B5087D"/>
    <w:rsid w:val="00B51C55"/>
    <w:rsid w:val="00B54A6B"/>
    <w:rsid w:val="00B56796"/>
    <w:rsid w:val="00B56D3A"/>
    <w:rsid w:val="00B56F29"/>
    <w:rsid w:val="00B57C2C"/>
    <w:rsid w:val="00B626C5"/>
    <w:rsid w:val="00B629F8"/>
    <w:rsid w:val="00B63079"/>
    <w:rsid w:val="00B6325D"/>
    <w:rsid w:val="00B648BE"/>
    <w:rsid w:val="00B64AAE"/>
    <w:rsid w:val="00B67655"/>
    <w:rsid w:val="00B707E7"/>
    <w:rsid w:val="00B70D1E"/>
    <w:rsid w:val="00B72072"/>
    <w:rsid w:val="00B73F70"/>
    <w:rsid w:val="00B7482E"/>
    <w:rsid w:val="00B74840"/>
    <w:rsid w:val="00B74917"/>
    <w:rsid w:val="00B75F17"/>
    <w:rsid w:val="00B7639A"/>
    <w:rsid w:val="00B767FD"/>
    <w:rsid w:val="00B77537"/>
    <w:rsid w:val="00B80208"/>
    <w:rsid w:val="00B81605"/>
    <w:rsid w:val="00B81892"/>
    <w:rsid w:val="00B81EB9"/>
    <w:rsid w:val="00B82D06"/>
    <w:rsid w:val="00B82D55"/>
    <w:rsid w:val="00B83153"/>
    <w:rsid w:val="00B85030"/>
    <w:rsid w:val="00B85320"/>
    <w:rsid w:val="00B855FE"/>
    <w:rsid w:val="00B8642E"/>
    <w:rsid w:val="00B90038"/>
    <w:rsid w:val="00B905DD"/>
    <w:rsid w:val="00B90B52"/>
    <w:rsid w:val="00B9402F"/>
    <w:rsid w:val="00B9428A"/>
    <w:rsid w:val="00B94574"/>
    <w:rsid w:val="00B951CD"/>
    <w:rsid w:val="00B97A94"/>
    <w:rsid w:val="00BA03B8"/>
    <w:rsid w:val="00BA1622"/>
    <w:rsid w:val="00BA2456"/>
    <w:rsid w:val="00BA2CD9"/>
    <w:rsid w:val="00BA5C92"/>
    <w:rsid w:val="00BA63E4"/>
    <w:rsid w:val="00BA641E"/>
    <w:rsid w:val="00BA6497"/>
    <w:rsid w:val="00BB1D30"/>
    <w:rsid w:val="00BB280B"/>
    <w:rsid w:val="00BB2987"/>
    <w:rsid w:val="00BB37BA"/>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BA5"/>
    <w:rsid w:val="00BD5DA0"/>
    <w:rsid w:val="00BD6BB4"/>
    <w:rsid w:val="00BD7069"/>
    <w:rsid w:val="00BD7E70"/>
    <w:rsid w:val="00BE1060"/>
    <w:rsid w:val="00BE1C8F"/>
    <w:rsid w:val="00BE2C17"/>
    <w:rsid w:val="00BE344A"/>
    <w:rsid w:val="00BE4A28"/>
    <w:rsid w:val="00BE7915"/>
    <w:rsid w:val="00BE7A4A"/>
    <w:rsid w:val="00BF1886"/>
    <w:rsid w:val="00BF22C4"/>
    <w:rsid w:val="00BF3548"/>
    <w:rsid w:val="00BF4E64"/>
    <w:rsid w:val="00BF67A9"/>
    <w:rsid w:val="00BF7719"/>
    <w:rsid w:val="00C0020A"/>
    <w:rsid w:val="00C00F3B"/>
    <w:rsid w:val="00C01C45"/>
    <w:rsid w:val="00C032B2"/>
    <w:rsid w:val="00C03936"/>
    <w:rsid w:val="00C06FF6"/>
    <w:rsid w:val="00C13725"/>
    <w:rsid w:val="00C1380F"/>
    <w:rsid w:val="00C1389C"/>
    <w:rsid w:val="00C13DB6"/>
    <w:rsid w:val="00C14900"/>
    <w:rsid w:val="00C15443"/>
    <w:rsid w:val="00C16502"/>
    <w:rsid w:val="00C178F7"/>
    <w:rsid w:val="00C17D5F"/>
    <w:rsid w:val="00C20F9F"/>
    <w:rsid w:val="00C21B10"/>
    <w:rsid w:val="00C22287"/>
    <w:rsid w:val="00C22970"/>
    <w:rsid w:val="00C23998"/>
    <w:rsid w:val="00C23E5E"/>
    <w:rsid w:val="00C249D4"/>
    <w:rsid w:val="00C26B27"/>
    <w:rsid w:val="00C278A0"/>
    <w:rsid w:val="00C3102A"/>
    <w:rsid w:val="00C327CD"/>
    <w:rsid w:val="00C32FF6"/>
    <w:rsid w:val="00C34970"/>
    <w:rsid w:val="00C3719C"/>
    <w:rsid w:val="00C40FFA"/>
    <w:rsid w:val="00C411FE"/>
    <w:rsid w:val="00C45046"/>
    <w:rsid w:val="00C4677A"/>
    <w:rsid w:val="00C46E7E"/>
    <w:rsid w:val="00C5197D"/>
    <w:rsid w:val="00C51A98"/>
    <w:rsid w:val="00C52736"/>
    <w:rsid w:val="00C52C09"/>
    <w:rsid w:val="00C53B41"/>
    <w:rsid w:val="00C5447A"/>
    <w:rsid w:val="00C54BF3"/>
    <w:rsid w:val="00C55906"/>
    <w:rsid w:val="00C55A63"/>
    <w:rsid w:val="00C56C95"/>
    <w:rsid w:val="00C61325"/>
    <w:rsid w:val="00C64412"/>
    <w:rsid w:val="00C7179A"/>
    <w:rsid w:val="00C7240A"/>
    <w:rsid w:val="00C72A62"/>
    <w:rsid w:val="00C7455D"/>
    <w:rsid w:val="00C75458"/>
    <w:rsid w:val="00C75AAF"/>
    <w:rsid w:val="00C7630E"/>
    <w:rsid w:val="00C76B39"/>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2F83"/>
    <w:rsid w:val="00C93B54"/>
    <w:rsid w:val="00C946D7"/>
    <w:rsid w:val="00C961A8"/>
    <w:rsid w:val="00C96259"/>
    <w:rsid w:val="00C96E94"/>
    <w:rsid w:val="00CA0439"/>
    <w:rsid w:val="00CA1A63"/>
    <w:rsid w:val="00CA1D6A"/>
    <w:rsid w:val="00CA277E"/>
    <w:rsid w:val="00CA2EBD"/>
    <w:rsid w:val="00CA5A59"/>
    <w:rsid w:val="00CA68A4"/>
    <w:rsid w:val="00CA708F"/>
    <w:rsid w:val="00CA767B"/>
    <w:rsid w:val="00CB1553"/>
    <w:rsid w:val="00CB1795"/>
    <w:rsid w:val="00CB4646"/>
    <w:rsid w:val="00CB567A"/>
    <w:rsid w:val="00CB647A"/>
    <w:rsid w:val="00CB7447"/>
    <w:rsid w:val="00CB798F"/>
    <w:rsid w:val="00CB7E51"/>
    <w:rsid w:val="00CC0451"/>
    <w:rsid w:val="00CC0516"/>
    <w:rsid w:val="00CC0E89"/>
    <w:rsid w:val="00CC1AA6"/>
    <w:rsid w:val="00CC5D97"/>
    <w:rsid w:val="00CC6C02"/>
    <w:rsid w:val="00CC7073"/>
    <w:rsid w:val="00CC775C"/>
    <w:rsid w:val="00CC77ED"/>
    <w:rsid w:val="00CD3B13"/>
    <w:rsid w:val="00CD4A78"/>
    <w:rsid w:val="00CD6071"/>
    <w:rsid w:val="00CD63C0"/>
    <w:rsid w:val="00CD6718"/>
    <w:rsid w:val="00CD6B86"/>
    <w:rsid w:val="00CE03ED"/>
    <w:rsid w:val="00CE048E"/>
    <w:rsid w:val="00CE3112"/>
    <w:rsid w:val="00CE3B2F"/>
    <w:rsid w:val="00CE52EE"/>
    <w:rsid w:val="00CE56A5"/>
    <w:rsid w:val="00CE6A3C"/>
    <w:rsid w:val="00CE6F44"/>
    <w:rsid w:val="00CE77C1"/>
    <w:rsid w:val="00CF0356"/>
    <w:rsid w:val="00CF0E3C"/>
    <w:rsid w:val="00CF1548"/>
    <w:rsid w:val="00CF3437"/>
    <w:rsid w:val="00CF42EB"/>
    <w:rsid w:val="00CF473A"/>
    <w:rsid w:val="00CF4C3C"/>
    <w:rsid w:val="00CF5ABE"/>
    <w:rsid w:val="00CF6563"/>
    <w:rsid w:val="00CF7569"/>
    <w:rsid w:val="00D03752"/>
    <w:rsid w:val="00D03AB4"/>
    <w:rsid w:val="00D05089"/>
    <w:rsid w:val="00D055C4"/>
    <w:rsid w:val="00D0580F"/>
    <w:rsid w:val="00D05935"/>
    <w:rsid w:val="00D05B02"/>
    <w:rsid w:val="00D05CBF"/>
    <w:rsid w:val="00D05EB9"/>
    <w:rsid w:val="00D10EF4"/>
    <w:rsid w:val="00D12398"/>
    <w:rsid w:val="00D12756"/>
    <w:rsid w:val="00D12BEF"/>
    <w:rsid w:val="00D14D46"/>
    <w:rsid w:val="00D1528F"/>
    <w:rsid w:val="00D15A09"/>
    <w:rsid w:val="00D15CB1"/>
    <w:rsid w:val="00D164AC"/>
    <w:rsid w:val="00D1752A"/>
    <w:rsid w:val="00D20DFC"/>
    <w:rsid w:val="00D214D9"/>
    <w:rsid w:val="00D22647"/>
    <w:rsid w:val="00D246EC"/>
    <w:rsid w:val="00D256DD"/>
    <w:rsid w:val="00D260F3"/>
    <w:rsid w:val="00D27B88"/>
    <w:rsid w:val="00D32C02"/>
    <w:rsid w:val="00D33411"/>
    <w:rsid w:val="00D337EB"/>
    <w:rsid w:val="00D34AEC"/>
    <w:rsid w:val="00D36856"/>
    <w:rsid w:val="00D36EE7"/>
    <w:rsid w:val="00D40AE8"/>
    <w:rsid w:val="00D4160D"/>
    <w:rsid w:val="00D42582"/>
    <w:rsid w:val="00D43C58"/>
    <w:rsid w:val="00D43EB0"/>
    <w:rsid w:val="00D4406C"/>
    <w:rsid w:val="00D460B9"/>
    <w:rsid w:val="00D506B1"/>
    <w:rsid w:val="00D51DE0"/>
    <w:rsid w:val="00D52B5C"/>
    <w:rsid w:val="00D52B65"/>
    <w:rsid w:val="00D54225"/>
    <w:rsid w:val="00D56298"/>
    <w:rsid w:val="00D56E39"/>
    <w:rsid w:val="00D57306"/>
    <w:rsid w:val="00D5781C"/>
    <w:rsid w:val="00D57E25"/>
    <w:rsid w:val="00D60A51"/>
    <w:rsid w:val="00D61EF0"/>
    <w:rsid w:val="00D62FF5"/>
    <w:rsid w:val="00D637EB"/>
    <w:rsid w:val="00D63D54"/>
    <w:rsid w:val="00D6537B"/>
    <w:rsid w:val="00D6547C"/>
    <w:rsid w:val="00D65699"/>
    <w:rsid w:val="00D65E6D"/>
    <w:rsid w:val="00D671E3"/>
    <w:rsid w:val="00D6783F"/>
    <w:rsid w:val="00D712DF"/>
    <w:rsid w:val="00D721B4"/>
    <w:rsid w:val="00D72276"/>
    <w:rsid w:val="00D7285B"/>
    <w:rsid w:val="00D72F1D"/>
    <w:rsid w:val="00D72FEA"/>
    <w:rsid w:val="00D73DAD"/>
    <w:rsid w:val="00D77C42"/>
    <w:rsid w:val="00D80235"/>
    <w:rsid w:val="00D80B34"/>
    <w:rsid w:val="00D811E9"/>
    <w:rsid w:val="00D81491"/>
    <w:rsid w:val="00D82520"/>
    <w:rsid w:val="00D826E9"/>
    <w:rsid w:val="00D83057"/>
    <w:rsid w:val="00D844B0"/>
    <w:rsid w:val="00D845A0"/>
    <w:rsid w:val="00D84A4C"/>
    <w:rsid w:val="00D85220"/>
    <w:rsid w:val="00D85A44"/>
    <w:rsid w:val="00D8634B"/>
    <w:rsid w:val="00D9080A"/>
    <w:rsid w:val="00D926E9"/>
    <w:rsid w:val="00D927D2"/>
    <w:rsid w:val="00D94E9D"/>
    <w:rsid w:val="00D966EC"/>
    <w:rsid w:val="00D973AC"/>
    <w:rsid w:val="00D97837"/>
    <w:rsid w:val="00D97AEB"/>
    <w:rsid w:val="00D97C11"/>
    <w:rsid w:val="00DA1678"/>
    <w:rsid w:val="00DA210E"/>
    <w:rsid w:val="00DA33F4"/>
    <w:rsid w:val="00DA41B6"/>
    <w:rsid w:val="00DA5218"/>
    <w:rsid w:val="00DA5789"/>
    <w:rsid w:val="00DA7E4D"/>
    <w:rsid w:val="00DB1C21"/>
    <w:rsid w:val="00DB286A"/>
    <w:rsid w:val="00DB3C67"/>
    <w:rsid w:val="00DB3DF2"/>
    <w:rsid w:val="00DB433C"/>
    <w:rsid w:val="00DB5FB3"/>
    <w:rsid w:val="00DB6E25"/>
    <w:rsid w:val="00DB75DC"/>
    <w:rsid w:val="00DB76BF"/>
    <w:rsid w:val="00DC018B"/>
    <w:rsid w:val="00DC05E1"/>
    <w:rsid w:val="00DC0860"/>
    <w:rsid w:val="00DC1197"/>
    <w:rsid w:val="00DC1289"/>
    <w:rsid w:val="00DC134F"/>
    <w:rsid w:val="00DC1ED6"/>
    <w:rsid w:val="00DC2DFA"/>
    <w:rsid w:val="00DC3EE9"/>
    <w:rsid w:val="00DC603A"/>
    <w:rsid w:val="00DC65BD"/>
    <w:rsid w:val="00DD10A9"/>
    <w:rsid w:val="00DD311F"/>
    <w:rsid w:val="00DD3C4C"/>
    <w:rsid w:val="00DD43FF"/>
    <w:rsid w:val="00DD4977"/>
    <w:rsid w:val="00DD5181"/>
    <w:rsid w:val="00DD5435"/>
    <w:rsid w:val="00DD54B7"/>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908"/>
    <w:rsid w:val="00DF3EC7"/>
    <w:rsid w:val="00DF5ECD"/>
    <w:rsid w:val="00DF65C9"/>
    <w:rsid w:val="00DF674F"/>
    <w:rsid w:val="00DF67CA"/>
    <w:rsid w:val="00E00603"/>
    <w:rsid w:val="00E008AE"/>
    <w:rsid w:val="00E01934"/>
    <w:rsid w:val="00E02A41"/>
    <w:rsid w:val="00E03227"/>
    <w:rsid w:val="00E047B8"/>
    <w:rsid w:val="00E0515B"/>
    <w:rsid w:val="00E057A5"/>
    <w:rsid w:val="00E114F1"/>
    <w:rsid w:val="00E11F2A"/>
    <w:rsid w:val="00E12153"/>
    <w:rsid w:val="00E134F1"/>
    <w:rsid w:val="00E135BB"/>
    <w:rsid w:val="00E13CF0"/>
    <w:rsid w:val="00E141BF"/>
    <w:rsid w:val="00E142F6"/>
    <w:rsid w:val="00E15050"/>
    <w:rsid w:val="00E17181"/>
    <w:rsid w:val="00E1769A"/>
    <w:rsid w:val="00E20616"/>
    <w:rsid w:val="00E20B86"/>
    <w:rsid w:val="00E212FD"/>
    <w:rsid w:val="00E2189B"/>
    <w:rsid w:val="00E227BC"/>
    <w:rsid w:val="00E22E7F"/>
    <w:rsid w:val="00E24078"/>
    <w:rsid w:val="00E2434D"/>
    <w:rsid w:val="00E24E63"/>
    <w:rsid w:val="00E261CB"/>
    <w:rsid w:val="00E27E55"/>
    <w:rsid w:val="00E303CE"/>
    <w:rsid w:val="00E30708"/>
    <w:rsid w:val="00E30709"/>
    <w:rsid w:val="00E31589"/>
    <w:rsid w:val="00E31975"/>
    <w:rsid w:val="00E31F9C"/>
    <w:rsid w:val="00E33810"/>
    <w:rsid w:val="00E36FB2"/>
    <w:rsid w:val="00E375B8"/>
    <w:rsid w:val="00E42D0C"/>
    <w:rsid w:val="00E42D16"/>
    <w:rsid w:val="00E461A2"/>
    <w:rsid w:val="00E47B4B"/>
    <w:rsid w:val="00E5017D"/>
    <w:rsid w:val="00E5051C"/>
    <w:rsid w:val="00E50C37"/>
    <w:rsid w:val="00E511CE"/>
    <w:rsid w:val="00E516E6"/>
    <w:rsid w:val="00E54587"/>
    <w:rsid w:val="00E55829"/>
    <w:rsid w:val="00E55A63"/>
    <w:rsid w:val="00E56AD3"/>
    <w:rsid w:val="00E60751"/>
    <w:rsid w:val="00E62863"/>
    <w:rsid w:val="00E62D44"/>
    <w:rsid w:val="00E6630C"/>
    <w:rsid w:val="00E6776A"/>
    <w:rsid w:val="00E703C2"/>
    <w:rsid w:val="00E71E91"/>
    <w:rsid w:val="00E73139"/>
    <w:rsid w:val="00E7365B"/>
    <w:rsid w:val="00E736DC"/>
    <w:rsid w:val="00E7391F"/>
    <w:rsid w:val="00E761FD"/>
    <w:rsid w:val="00E76861"/>
    <w:rsid w:val="00E80F2F"/>
    <w:rsid w:val="00E84DD8"/>
    <w:rsid w:val="00E86457"/>
    <w:rsid w:val="00E86476"/>
    <w:rsid w:val="00E86D85"/>
    <w:rsid w:val="00E86E8D"/>
    <w:rsid w:val="00E8711E"/>
    <w:rsid w:val="00E901C2"/>
    <w:rsid w:val="00E905B4"/>
    <w:rsid w:val="00E909A4"/>
    <w:rsid w:val="00E92F39"/>
    <w:rsid w:val="00E966CE"/>
    <w:rsid w:val="00E96BB5"/>
    <w:rsid w:val="00E96BFF"/>
    <w:rsid w:val="00E97042"/>
    <w:rsid w:val="00E97404"/>
    <w:rsid w:val="00EA03DA"/>
    <w:rsid w:val="00EA0592"/>
    <w:rsid w:val="00EA25FA"/>
    <w:rsid w:val="00EA2C6B"/>
    <w:rsid w:val="00EA3EEE"/>
    <w:rsid w:val="00EA4EEB"/>
    <w:rsid w:val="00EA52C7"/>
    <w:rsid w:val="00EA6039"/>
    <w:rsid w:val="00EA687F"/>
    <w:rsid w:val="00EA6B54"/>
    <w:rsid w:val="00EB05CB"/>
    <w:rsid w:val="00EB2109"/>
    <w:rsid w:val="00EB2D17"/>
    <w:rsid w:val="00EB2DB8"/>
    <w:rsid w:val="00EB306B"/>
    <w:rsid w:val="00EB36C9"/>
    <w:rsid w:val="00EB3DE0"/>
    <w:rsid w:val="00EB4049"/>
    <w:rsid w:val="00EB5866"/>
    <w:rsid w:val="00EB710D"/>
    <w:rsid w:val="00EB797B"/>
    <w:rsid w:val="00EC11F0"/>
    <w:rsid w:val="00EC233A"/>
    <w:rsid w:val="00EC3C3E"/>
    <w:rsid w:val="00EC4825"/>
    <w:rsid w:val="00EC6FC8"/>
    <w:rsid w:val="00EC75B0"/>
    <w:rsid w:val="00ED2A4B"/>
    <w:rsid w:val="00ED56B9"/>
    <w:rsid w:val="00ED5870"/>
    <w:rsid w:val="00ED5E4C"/>
    <w:rsid w:val="00ED65F8"/>
    <w:rsid w:val="00ED660E"/>
    <w:rsid w:val="00ED6E1A"/>
    <w:rsid w:val="00EE0BAE"/>
    <w:rsid w:val="00EE0BCF"/>
    <w:rsid w:val="00EE25F4"/>
    <w:rsid w:val="00EE3947"/>
    <w:rsid w:val="00EE5003"/>
    <w:rsid w:val="00EE6A27"/>
    <w:rsid w:val="00EE7899"/>
    <w:rsid w:val="00EF0A86"/>
    <w:rsid w:val="00EF14ED"/>
    <w:rsid w:val="00EF205A"/>
    <w:rsid w:val="00EF2853"/>
    <w:rsid w:val="00EF3568"/>
    <w:rsid w:val="00EF3B00"/>
    <w:rsid w:val="00EF3EC5"/>
    <w:rsid w:val="00EF46D7"/>
    <w:rsid w:val="00EF50F0"/>
    <w:rsid w:val="00EF5684"/>
    <w:rsid w:val="00EF5BC0"/>
    <w:rsid w:val="00EF722C"/>
    <w:rsid w:val="00EF7A36"/>
    <w:rsid w:val="00F011E5"/>
    <w:rsid w:val="00F03833"/>
    <w:rsid w:val="00F047F4"/>
    <w:rsid w:val="00F05365"/>
    <w:rsid w:val="00F05869"/>
    <w:rsid w:val="00F0710E"/>
    <w:rsid w:val="00F07D1C"/>
    <w:rsid w:val="00F13818"/>
    <w:rsid w:val="00F13C5F"/>
    <w:rsid w:val="00F143C9"/>
    <w:rsid w:val="00F1591D"/>
    <w:rsid w:val="00F15BCC"/>
    <w:rsid w:val="00F15EAF"/>
    <w:rsid w:val="00F17FAC"/>
    <w:rsid w:val="00F20811"/>
    <w:rsid w:val="00F2139D"/>
    <w:rsid w:val="00F21B9D"/>
    <w:rsid w:val="00F21D62"/>
    <w:rsid w:val="00F2207F"/>
    <w:rsid w:val="00F24173"/>
    <w:rsid w:val="00F25F68"/>
    <w:rsid w:val="00F273F4"/>
    <w:rsid w:val="00F3020F"/>
    <w:rsid w:val="00F30AEA"/>
    <w:rsid w:val="00F31D82"/>
    <w:rsid w:val="00F3329F"/>
    <w:rsid w:val="00F34A07"/>
    <w:rsid w:val="00F3581B"/>
    <w:rsid w:val="00F35F72"/>
    <w:rsid w:val="00F364C8"/>
    <w:rsid w:val="00F3665A"/>
    <w:rsid w:val="00F36919"/>
    <w:rsid w:val="00F41BB2"/>
    <w:rsid w:val="00F4357A"/>
    <w:rsid w:val="00F44EE9"/>
    <w:rsid w:val="00F45D40"/>
    <w:rsid w:val="00F46182"/>
    <w:rsid w:val="00F543A5"/>
    <w:rsid w:val="00F547FC"/>
    <w:rsid w:val="00F54D73"/>
    <w:rsid w:val="00F54E61"/>
    <w:rsid w:val="00F5594B"/>
    <w:rsid w:val="00F5625B"/>
    <w:rsid w:val="00F607C1"/>
    <w:rsid w:val="00F61251"/>
    <w:rsid w:val="00F61B1C"/>
    <w:rsid w:val="00F61E8F"/>
    <w:rsid w:val="00F64157"/>
    <w:rsid w:val="00F65346"/>
    <w:rsid w:val="00F65AB2"/>
    <w:rsid w:val="00F660DE"/>
    <w:rsid w:val="00F66111"/>
    <w:rsid w:val="00F66641"/>
    <w:rsid w:val="00F678A3"/>
    <w:rsid w:val="00F67F72"/>
    <w:rsid w:val="00F703E2"/>
    <w:rsid w:val="00F7353D"/>
    <w:rsid w:val="00F73A24"/>
    <w:rsid w:val="00F74B9D"/>
    <w:rsid w:val="00F7656C"/>
    <w:rsid w:val="00F7661E"/>
    <w:rsid w:val="00F7676A"/>
    <w:rsid w:val="00F76DA8"/>
    <w:rsid w:val="00F81F99"/>
    <w:rsid w:val="00F83B10"/>
    <w:rsid w:val="00F84378"/>
    <w:rsid w:val="00F8527C"/>
    <w:rsid w:val="00F90194"/>
    <w:rsid w:val="00F91911"/>
    <w:rsid w:val="00F923B1"/>
    <w:rsid w:val="00F92425"/>
    <w:rsid w:val="00F92828"/>
    <w:rsid w:val="00F92E6A"/>
    <w:rsid w:val="00F9336F"/>
    <w:rsid w:val="00F93382"/>
    <w:rsid w:val="00F9403D"/>
    <w:rsid w:val="00F94616"/>
    <w:rsid w:val="00F94CFD"/>
    <w:rsid w:val="00F94DF0"/>
    <w:rsid w:val="00F97412"/>
    <w:rsid w:val="00F97C08"/>
    <w:rsid w:val="00FA1CA0"/>
    <w:rsid w:val="00FA3CB0"/>
    <w:rsid w:val="00FA44FF"/>
    <w:rsid w:val="00FA457A"/>
    <w:rsid w:val="00FA467D"/>
    <w:rsid w:val="00FA4E8B"/>
    <w:rsid w:val="00FA5314"/>
    <w:rsid w:val="00FA54A0"/>
    <w:rsid w:val="00FA67FA"/>
    <w:rsid w:val="00FA6C8F"/>
    <w:rsid w:val="00FB3260"/>
    <w:rsid w:val="00FB3FA1"/>
    <w:rsid w:val="00FB3FC1"/>
    <w:rsid w:val="00FB4802"/>
    <w:rsid w:val="00FB4E6E"/>
    <w:rsid w:val="00FC0C61"/>
    <w:rsid w:val="00FC12BC"/>
    <w:rsid w:val="00FC1937"/>
    <w:rsid w:val="00FC193C"/>
    <w:rsid w:val="00FC299D"/>
    <w:rsid w:val="00FC2B96"/>
    <w:rsid w:val="00FC320C"/>
    <w:rsid w:val="00FC5304"/>
    <w:rsid w:val="00FC5D87"/>
    <w:rsid w:val="00FC7239"/>
    <w:rsid w:val="00FC7810"/>
    <w:rsid w:val="00FC790C"/>
    <w:rsid w:val="00FC7F3C"/>
    <w:rsid w:val="00FD1427"/>
    <w:rsid w:val="00FD23A2"/>
    <w:rsid w:val="00FD2FBB"/>
    <w:rsid w:val="00FD2FE8"/>
    <w:rsid w:val="00FD4D6B"/>
    <w:rsid w:val="00FD6238"/>
    <w:rsid w:val="00FD666C"/>
    <w:rsid w:val="00FD6A1D"/>
    <w:rsid w:val="00FD6B25"/>
    <w:rsid w:val="00FD78AC"/>
    <w:rsid w:val="00FE0B1A"/>
    <w:rsid w:val="00FE0EAC"/>
    <w:rsid w:val="00FE0FBC"/>
    <w:rsid w:val="00FE2655"/>
    <w:rsid w:val="00FE2DDA"/>
    <w:rsid w:val="00FE4F71"/>
    <w:rsid w:val="00FE765F"/>
    <w:rsid w:val="00FE7E8C"/>
    <w:rsid w:val="00FF0E37"/>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2264F6"/>
    <w:rPr>
      <w:color w:val="000000"/>
      <w:sz w:val="24"/>
    </w:rPr>
  </w:style>
  <w:style w:type="character" w:styleId="af8">
    <w:name w:val="Unresolved Mention"/>
    <w:basedOn w:val="a1"/>
    <w:uiPriority w:val="99"/>
    <w:semiHidden/>
    <w:unhideWhenUsed/>
    <w:rsid w:val="00DC65BD"/>
    <w:rPr>
      <w:color w:val="605E5C"/>
      <w:shd w:val="clear" w:color="auto" w:fill="E1DFDD"/>
    </w:rPr>
  </w:style>
  <w:style w:type="character" w:styleId="af9">
    <w:name w:val="Strong"/>
    <w:basedOn w:val="a1"/>
    <w:uiPriority w:val="22"/>
    <w:qFormat/>
    <w:rsid w:val="00C55A63"/>
    <w:rPr>
      <w:b/>
      <w:bCs/>
    </w:rPr>
  </w:style>
  <w:style w:type="character" w:styleId="afa">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a"/>
    <w:uiPriority w:val="99"/>
    <w:qFormat/>
    <w:rsid w:val="00267C1C"/>
    <w:pPr>
      <w:widowControl/>
      <w:autoSpaceDE/>
      <w:autoSpaceDN/>
      <w:adjustRightInd/>
      <w:spacing w:after="200" w:line="276" w:lineRule="auto"/>
    </w:pPr>
    <w:rPr>
      <w:vertAlign w:val="superscript"/>
    </w:rPr>
  </w:style>
  <w:style w:type="character" w:styleId="afb">
    <w:name w:val="FollowedHyperlink"/>
    <w:basedOn w:val="a1"/>
    <w:rsid w:val="00A239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1929</TotalTime>
  <Pages>13</Pages>
  <Words>5441</Words>
  <Characters>31020</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36389</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Zakupki.Pni.PC2</cp:lastModifiedBy>
  <cp:revision>125</cp:revision>
  <cp:lastPrinted>2026-04-17T09:19:00Z</cp:lastPrinted>
  <dcterms:created xsi:type="dcterms:W3CDTF">2025-02-28T05:54:00Z</dcterms:created>
  <dcterms:modified xsi:type="dcterms:W3CDTF">2026-09-08T09:26:00Z</dcterms:modified>
</cp:coreProperties>
</file>