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115CBBA"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 xml:space="preserve">поставку </w:t>
      </w:r>
      <w:r w:rsidR="00381664" w:rsidRPr="00381664">
        <w:rPr>
          <w:b/>
          <w:bCs/>
          <w:i/>
          <w:iCs/>
          <w:sz w:val="24"/>
          <w:szCs w:val="24"/>
        </w:rPr>
        <w:t>мыла</w:t>
      </w:r>
      <w:r w:rsidR="00381664">
        <w:rPr>
          <w:sz w:val="24"/>
          <w:szCs w:val="24"/>
        </w:rPr>
        <w:t xml:space="preserve"> </w:t>
      </w:r>
      <w:r w:rsidR="008A3454">
        <w:rPr>
          <w:b/>
          <w:bCs/>
          <w:i/>
          <w:iCs/>
          <w:sz w:val="24"/>
          <w:szCs w:val="24"/>
        </w:rPr>
        <w:t>хозяйствен</w:t>
      </w:r>
      <w:r w:rsidR="00381664">
        <w:rPr>
          <w:b/>
          <w:bCs/>
          <w:i/>
          <w:iCs/>
          <w:sz w:val="24"/>
          <w:szCs w:val="24"/>
        </w:rPr>
        <w:t>ного жидкого «Золушка»</w:t>
      </w:r>
      <w:r w:rsidR="009D47AB">
        <w:rPr>
          <w:b/>
          <w:i/>
          <w:sz w:val="24"/>
          <w:szCs w:val="24"/>
        </w:rPr>
        <w:t xml:space="preserve"> </w:t>
      </w:r>
      <w:r w:rsidR="000B2F86">
        <w:rPr>
          <w:b/>
          <w:i/>
          <w:sz w:val="24"/>
          <w:szCs w:val="24"/>
        </w:rPr>
        <w:t xml:space="preserve">для нужд </w:t>
      </w:r>
      <w:r w:rsidR="009D47AB">
        <w:rPr>
          <w:b/>
          <w:i/>
          <w:sz w:val="24"/>
          <w:szCs w:val="24"/>
        </w:rPr>
        <w:t xml:space="preserve">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4C2F18D5"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D417DF">
        <w:rPr>
          <w:b/>
          <w:sz w:val="24"/>
          <w:szCs w:val="24"/>
        </w:rPr>
        <w:t>:</w:t>
      </w:r>
      <w:r w:rsidR="00991B43" w:rsidRPr="00D417DF">
        <w:rPr>
          <w:b/>
          <w:bCs/>
          <w:i/>
          <w:iCs/>
          <w:sz w:val="24"/>
          <w:szCs w:val="24"/>
        </w:rPr>
        <w:t xml:space="preserve"> </w:t>
      </w:r>
      <w:r w:rsidR="003461BE">
        <w:rPr>
          <w:rFonts w:asciiTheme="majorBidi" w:hAnsiTheme="majorBidi" w:cstheme="majorBidi"/>
          <w:b/>
          <w:bCs/>
          <w:i/>
          <w:iCs/>
          <w:sz w:val="22"/>
          <w:szCs w:val="22"/>
        </w:rPr>
        <w:t>31548</w:t>
      </w:r>
      <w:r w:rsidR="00A20128" w:rsidRPr="00D417DF">
        <w:rPr>
          <w:b/>
          <w:i/>
          <w:sz w:val="24"/>
          <w:szCs w:val="24"/>
        </w:rPr>
        <w:t xml:space="preserve"> </w:t>
      </w:r>
      <w:r w:rsidR="00703D33" w:rsidRPr="00D417DF">
        <w:rPr>
          <w:b/>
          <w:i/>
          <w:sz w:val="24"/>
          <w:szCs w:val="24"/>
        </w:rPr>
        <w:t>(</w:t>
      </w:r>
      <w:r w:rsidR="003461BE">
        <w:rPr>
          <w:b/>
          <w:i/>
          <w:sz w:val="24"/>
          <w:szCs w:val="24"/>
        </w:rPr>
        <w:t>тридцать одна</w:t>
      </w:r>
      <w:r w:rsidR="00D417DF">
        <w:rPr>
          <w:b/>
          <w:i/>
          <w:sz w:val="24"/>
          <w:szCs w:val="24"/>
        </w:rPr>
        <w:t xml:space="preserve"> тысяч</w:t>
      </w:r>
      <w:r w:rsidR="003461BE">
        <w:rPr>
          <w:b/>
          <w:i/>
          <w:sz w:val="24"/>
          <w:szCs w:val="24"/>
        </w:rPr>
        <w:t>а</w:t>
      </w:r>
      <w:r w:rsidR="00D417DF">
        <w:rPr>
          <w:b/>
          <w:i/>
          <w:sz w:val="24"/>
          <w:szCs w:val="24"/>
        </w:rPr>
        <w:t xml:space="preserve"> </w:t>
      </w:r>
      <w:r w:rsidR="003461BE">
        <w:rPr>
          <w:b/>
          <w:i/>
          <w:sz w:val="24"/>
          <w:szCs w:val="24"/>
        </w:rPr>
        <w:t>пятьсот сорок восемь</w:t>
      </w:r>
      <w:r w:rsidR="00F31D82" w:rsidRPr="002A5B7D">
        <w:rPr>
          <w:b/>
          <w:i/>
          <w:sz w:val="24"/>
          <w:szCs w:val="24"/>
        </w:rPr>
        <w:t>)</w:t>
      </w:r>
      <w:r w:rsidR="00222A84" w:rsidRPr="002A5B7D">
        <w:rPr>
          <w:b/>
          <w:i/>
          <w:sz w:val="24"/>
          <w:szCs w:val="24"/>
        </w:rPr>
        <w:t xml:space="preserve"> </w:t>
      </w:r>
      <w:r w:rsidRPr="002A5B7D">
        <w:rPr>
          <w:b/>
          <w:i/>
          <w:sz w:val="24"/>
          <w:szCs w:val="24"/>
        </w:rPr>
        <w:t>руб</w:t>
      </w:r>
      <w:r w:rsidR="000F7C3A" w:rsidRPr="002A5B7D">
        <w:rPr>
          <w:b/>
          <w:i/>
          <w:sz w:val="24"/>
          <w:szCs w:val="24"/>
        </w:rPr>
        <w:t>л</w:t>
      </w:r>
      <w:r w:rsidR="003D5673">
        <w:rPr>
          <w:b/>
          <w:i/>
          <w:sz w:val="24"/>
          <w:szCs w:val="24"/>
        </w:rPr>
        <w:t>ей</w:t>
      </w:r>
      <w:r w:rsidR="006E23E5" w:rsidRPr="002A5B7D">
        <w:rPr>
          <w:b/>
          <w:i/>
          <w:sz w:val="24"/>
          <w:szCs w:val="24"/>
        </w:rPr>
        <w:t xml:space="preserve"> </w:t>
      </w:r>
      <w:r w:rsidR="003461BE">
        <w:rPr>
          <w:b/>
          <w:i/>
          <w:sz w:val="24"/>
          <w:szCs w:val="24"/>
        </w:rPr>
        <w:t>0</w:t>
      </w:r>
      <w:r w:rsidR="00D417DF">
        <w:rPr>
          <w:b/>
          <w:i/>
          <w:sz w:val="24"/>
          <w:szCs w:val="24"/>
        </w:rPr>
        <w:t>0</w:t>
      </w:r>
      <w:r w:rsidR="000F7C3A" w:rsidRPr="002A5B7D">
        <w:rPr>
          <w:b/>
          <w:i/>
          <w:sz w:val="24"/>
          <w:szCs w:val="24"/>
        </w:rPr>
        <w:t xml:space="preserve"> копе</w:t>
      </w:r>
      <w:r w:rsidR="00FC12BC" w:rsidRPr="002A5B7D">
        <w:rPr>
          <w:b/>
          <w:i/>
          <w:sz w:val="24"/>
          <w:szCs w:val="24"/>
        </w:rPr>
        <w:t>ек</w:t>
      </w:r>
      <w:r w:rsidR="000F7C3A" w:rsidRPr="002A5B7D">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4205AEF0"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3461BE">
        <w:rPr>
          <w:b/>
          <w:i/>
          <w:sz w:val="24"/>
          <w:szCs w:val="24"/>
        </w:rPr>
        <w:t>сентябрь</w:t>
      </w:r>
      <w:r w:rsidRPr="006E23E5">
        <w:rPr>
          <w:b/>
          <w:i/>
          <w:sz w:val="24"/>
          <w:szCs w:val="24"/>
        </w:rPr>
        <w:t xml:space="preserve"> 202</w:t>
      </w:r>
      <w:r w:rsidR="00CF6563">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E8D32C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E36FB2" w:rsidRPr="00D80235">
        <w:rPr>
          <w:b/>
          <w:i/>
          <w:sz w:val="24"/>
          <w:szCs w:val="24"/>
        </w:rPr>
        <w:t>5</w:t>
      </w:r>
      <w:r w:rsidR="000C2951" w:rsidRPr="00D80235">
        <w:rPr>
          <w:b/>
          <w:i/>
          <w:sz w:val="24"/>
          <w:szCs w:val="24"/>
        </w:rPr>
        <w:t>-</w:t>
      </w:r>
      <w:r w:rsidR="00764536" w:rsidRPr="00D80235">
        <w:rPr>
          <w:b/>
          <w:i/>
          <w:sz w:val="24"/>
          <w:szCs w:val="24"/>
        </w:rPr>
        <w:t>и</w:t>
      </w:r>
      <w:r w:rsidR="00764536">
        <w:rPr>
          <w:b/>
          <w:i/>
          <w:sz w:val="24"/>
          <w:szCs w:val="24"/>
        </w:rPr>
        <w:t xml:space="preserve">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0761BFBD" w:rsidR="00530C20" w:rsidRPr="00D8023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 xml:space="preserve">с </w:t>
      </w:r>
      <w:r w:rsidR="003461BE">
        <w:rPr>
          <w:sz w:val="24"/>
          <w:szCs w:val="24"/>
        </w:rPr>
        <w:t>10</w:t>
      </w:r>
      <w:r w:rsidR="00E047B8" w:rsidRPr="00D80235">
        <w:rPr>
          <w:sz w:val="24"/>
          <w:szCs w:val="24"/>
        </w:rPr>
        <w:t>.</w:t>
      </w:r>
      <w:r w:rsidR="00CF6563" w:rsidRPr="00D80235">
        <w:rPr>
          <w:sz w:val="24"/>
          <w:szCs w:val="24"/>
        </w:rPr>
        <w:t>0</w:t>
      </w:r>
      <w:r w:rsidR="003461BE">
        <w:rPr>
          <w:sz w:val="24"/>
          <w:szCs w:val="24"/>
        </w:rPr>
        <w:t>9</w:t>
      </w:r>
      <w:r w:rsidR="00E047B8" w:rsidRPr="00D80235">
        <w:rPr>
          <w:sz w:val="24"/>
          <w:szCs w:val="24"/>
        </w:rPr>
        <w:t>.</w:t>
      </w:r>
      <w:r w:rsidR="00530C20"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00530C20" w:rsidRPr="00D80235">
        <w:rPr>
          <w:sz w:val="24"/>
          <w:szCs w:val="24"/>
        </w:rPr>
        <w:t xml:space="preserve">.  </w:t>
      </w:r>
    </w:p>
    <w:p w14:paraId="3B54D573" w14:textId="62E4D64C" w:rsidR="00236756" w:rsidRPr="004856F6" w:rsidRDefault="00530C20" w:rsidP="00530C20">
      <w:pPr>
        <w:widowControl/>
        <w:autoSpaceDE/>
        <w:autoSpaceDN/>
        <w:adjustRightInd/>
        <w:ind w:firstLine="567"/>
        <w:jc w:val="both"/>
        <w:rPr>
          <w:b/>
          <w:i/>
          <w:sz w:val="24"/>
          <w:szCs w:val="24"/>
        </w:rPr>
      </w:pPr>
      <w:r w:rsidRPr="00D80235">
        <w:rPr>
          <w:sz w:val="24"/>
          <w:szCs w:val="24"/>
        </w:rPr>
        <w:t xml:space="preserve">                                   </w:t>
      </w:r>
      <w:r w:rsidR="00F3581B" w:rsidRPr="00D80235">
        <w:rPr>
          <w:sz w:val="24"/>
          <w:szCs w:val="24"/>
        </w:rPr>
        <w:t xml:space="preserve">                             </w:t>
      </w:r>
      <w:r w:rsidR="00346D56" w:rsidRPr="00D80235">
        <w:rPr>
          <w:sz w:val="24"/>
          <w:szCs w:val="24"/>
        </w:rPr>
        <w:t>Д</w:t>
      </w:r>
      <w:r w:rsidR="00F3581B" w:rsidRPr="00D80235">
        <w:rPr>
          <w:sz w:val="24"/>
          <w:szCs w:val="24"/>
        </w:rPr>
        <w:t>о</w:t>
      </w:r>
      <w:r w:rsidR="00346D56" w:rsidRPr="00D80235">
        <w:rPr>
          <w:sz w:val="24"/>
          <w:szCs w:val="24"/>
        </w:rPr>
        <w:t xml:space="preserve"> </w:t>
      </w:r>
      <w:r w:rsidR="003461BE">
        <w:rPr>
          <w:sz w:val="24"/>
          <w:szCs w:val="24"/>
        </w:rPr>
        <w:t>14</w:t>
      </w:r>
      <w:r w:rsidR="00F3581B" w:rsidRPr="00D80235">
        <w:rPr>
          <w:sz w:val="24"/>
          <w:szCs w:val="24"/>
        </w:rPr>
        <w:t>.</w:t>
      </w:r>
      <w:r w:rsidR="00CF6563" w:rsidRPr="00D80235">
        <w:rPr>
          <w:sz w:val="24"/>
          <w:szCs w:val="24"/>
        </w:rPr>
        <w:t>0</w:t>
      </w:r>
      <w:r w:rsidR="003461BE">
        <w:rPr>
          <w:sz w:val="24"/>
          <w:szCs w:val="24"/>
        </w:rPr>
        <w:t>9</w:t>
      </w:r>
      <w:r w:rsidRPr="00D80235">
        <w:rPr>
          <w:sz w:val="24"/>
          <w:szCs w:val="24"/>
        </w:rPr>
        <w:t>.20</w:t>
      </w:r>
      <w:r w:rsidR="006E23E5" w:rsidRPr="00D80235">
        <w:rPr>
          <w:sz w:val="24"/>
          <w:szCs w:val="24"/>
        </w:rPr>
        <w:t>2</w:t>
      </w:r>
      <w:r w:rsidR="00CF6563" w:rsidRPr="00D80235">
        <w:rPr>
          <w:sz w:val="24"/>
          <w:szCs w:val="24"/>
        </w:rPr>
        <w:t>6</w:t>
      </w:r>
      <w:r w:rsidR="006E23E5" w:rsidRPr="00D80235">
        <w:rPr>
          <w:sz w:val="24"/>
          <w:szCs w:val="24"/>
        </w:rPr>
        <w:t xml:space="preserve"> г.</w:t>
      </w:r>
      <w:r w:rsidRPr="002A5B7D">
        <w:rPr>
          <w:sz w:val="24"/>
          <w:szCs w:val="24"/>
        </w:rPr>
        <w:t xml:space="preserve"> </w:t>
      </w:r>
      <w:r w:rsidR="00467592" w:rsidRPr="002A5B7D">
        <w:rPr>
          <w:sz w:val="24"/>
          <w:szCs w:val="24"/>
        </w:rPr>
        <w:t>09</w:t>
      </w:r>
      <w:r w:rsidRPr="002A5B7D">
        <w:rPr>
          <w:sz w:val="24"/>
          <w:szCs w:val="24"/>
        </w:rPr>
        <w:t xml:space="preserve">ч. </w:t>
      </w:r>
      <w:r w:rsidR="00657C03" w:rsidRPr="002A5B7D">
        <w:rPr>
          <w:sz w:val="24"/>
          <w:szCs w:val="24"/>
        </w:rPr>
        <w:t>00</w:t>
      </w:r>
      <w:r w:rsidRPr="002A5B7D">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7F4EBB0" w:rsidR="002264F6" w:rsidRDefault="003461BE"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Pr>
          <w:sz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w:t>
      </w:r>
      <w:r>
        <w:rPr>
          <w:sz w:val="24"/>
        </w:rPr>
        <w:lastRenderedPageBreak/>
        <w:t xml:space="preserve">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5004129A" w:rsidR="00AB135E" w:rsidRPr="002A5B7D"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3461BE">
        <w:rPr>
          <w:i/>
          <w:sz w:val="24"/>
          <w:szCs w:val="24"/>
        </w:rPr>
        <w:t>Обухова</w:t>
      </w:r>
      <w:r w:rsidR="002A5B7D" w:rsidRPr="002A5B7D">
        <w:rPr>
          <w:i/>
          <w:sz w:val="24"/>
          <w:szCs w:val="24"/>
        </w:rPr>
        <w:t xml:space="preserve"> </w:t>
      </w:r>
      <w:r w:rsidR="003461BE">
        <w:rPr>
          <w:i/>
          <w:sz w:val="24"/>
          <w:szCs w:val="24"/>
        </w:rPr>
        <w:t>Юлия</w:t>
      </w:r>
      <w:r w:rsidR="002A5B7D" w:rsidRPr="002A5B7D">
        <w:rPr>
          <w:i/>
          <w:sz w:val="24"/>
          <w:szCs w:val="24"/>
        </w:rPr>
        <w:t xml:space="preserve"> </w:t>
      </w:r>
      <w:r w:rsidR="003461BE">
        <w:rPr>
          <w:i/>
          <w:sz w:val="24"/>
          <w:szCs w:val="24"/>
        </w:rPr>
        <w:t>Вадимовна</w:t>
      </w:r>
    </w:p>
    <w:p w14:paraId="764D03C6" w14:textId="051EC87B" w:rsidR="00083E04" w:rsidRPr="004856F6" w:rsidRDefault="00942C64" w:rsidP="008B4C15">
      <w:pPr>
        <w:widowControl/>
        <w:ind w:firstLine="567"/>
        <w:rPr>
          <w:i/>
          <w:sz w:val="24"/>
          <w:szCs w:val="24"/>
          <w:u w:val="single"/>
        </w:rPr>
      </w:pPr>
      <w:r w:rsidRPr="002A5B7D">
        <w:rPr>
          <w:i/>
          <w:sz w:val="24"/>
          <w:szCs w:val="24"/>
        </w:rPr>
        <w:t xml:space="preserve">тел. </w:t>
      </w:r>
      <w:r w:rsidR="00975951" w:rsidRPr="002A5B7D">
        <w:rPr>
          <w:i/>
          <w:sz w:val="24"/>
          <w:szCs w:val="24"/>
        </w:rPr>
        <w:t>8(</w:t>
      </w:r>
      <w:r w:rsidR="00AB135E" w:rsidRPr="002A5B7D">
        <w:rPr>
          <w:i/>
          <w:sz w:val="24"/>
          <w:szCs w:val="24"/>
        </w:rPr>
        <w:t>49</w:t>
      </w:r>
      <w:r w:rsidR="00675020" w:rsidRPr="002A5B7D">
        <w:rPr>
          <w:i/>
          <w:sz w:val="24"/>
          <w:szCs w:val="24"/>
        </w:rPr>
        <w:t>22</w:t>
      </w:r>
      <w:r w:rsidR="002402AC" w:rsidRPr="002A5B7D">
        <w:rPr>
          <w:i/>
          <w:sz w:val="24"/>
          <w:szCs w:val="24"/>
        </w:rPr>
        <w:t>)</w:t>
      </w:r>
      <w:r w:rsidR="00675020" w:rsidRPr="002A5B7D">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D621E01" w14:textId="243A51D7" w:rsidR="00675020" w:rsidRDefault="0095087F" w:rsidP="008D4FC0">
      <w:pPr>
        <w:widowControl/>
        <w:autoSpaceDE/>
        <w:autoSpaceDN/>
        <w:adjustRightInd/>
        <w:ind w:firstLine="567"/>
        <w:rPr>
          <w:sz w:val="24"/>
          <w:szCs w:val="24"/>
        </w:rPr>
      </w:pPr>
      <w:r>
        <w:rPr>
          <w:sz w:val="24"/>
          <w:szCs w:val="24"/>
        </w:rPr>
        <w:t>2.           Проект договора (Приложение № 2)</w:t>
      </w:r>
      <w:r w:rsidR="008D4FC0">
        <w:rPr>
          <w:sz w:val="24"/>
          <w:szCs w:val="24"/>
        </w:rPr>
        <w:t>.</w:t>
      </w: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1C0362EA" w:rsidR="00ED2A4B" w:rsidRPr="004856F6" w:rsidRDefault="009A4123"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4BCC568F" w:rsidR="00ED2A4B" w:rsidRDefault="009A4123" w:rsidP="009A4123">
            <w:pPr>
              <w:widowControl/>
              <w:autoSpaceDE/>
              <w:autoSpaceDN/>
              <w:adjustRightInd/>
              <w:ind w:firstLine="567"/>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A87202B" w14:textId="3402319D" w:rsidR="00FF2265" w:rsidRDefault="00FF2265">
      <w:pPr>
        <w:widowControl/>
        <w:autoSpaceDE/>
        <w:autoSpaceDN/>
        <w:adjustRightInd/>
        <w:rPr>
          <w:sz w:val="24"/>
          <w:szCs w:val="24"/>
        </w:rPr>
      </w:pPr>
      <w:bookmarkStart w:id="0" w:name="_Hlk161653402"/>
    </w:p>
    <w:p w14:paraId="3E7FFBE9" w14:textId="77777777" w:rsidR="002A5B7D" w:rsidRDefault="002A5B7D" w:rsidP="001308F4">
      <w:pPr>
        <w:jc w:val="right"/>
        <w:rPr>
          <w:sz w:val="24"/>
          <w:szCs w:val="24"/>
        </w:rPr>
      </w:pPr>
    </w:p>
    <w:p w14:paraId="641527F8" w14:textId="77777777" w:rsidR="002A5B7D" w:rsidRDefault="002A5B7D" w:rsidP="001308F4">
      <w:pPr>
        <w:jc w:val="right"/>
        <w:rPr>
          <w:sz w:val="24"/>
          <w:szCs w:val="24"/>
        </w:rPr>
      </w:pPr>
    </w:p>
    <w:p w14:paraId="16D1D17C" w14:textId="77777777" w:rsidR="00DF3908" w:rsidRDefault="00DF3908" w:rsidP="001308F4">
      <w:pPr>
        <w:jc w:val="right"/>
        <w:rPr>
          <w:sz w:val="24"/>
          <w:szCs w:val="24"/>
        </w:rPr>
      </w:pPr>
    </w:p>
    <w:p w14:paraId="5C68D9A4" w14:textId="77777777" w:rsidR="00DF3908" w:rsidRDefault="00DF3908" w:rsidP="001308F4">
      <w:pPr>
        <w:jc w:val="right"/>
        <w:rPr>
          <w:sz w:val="24"/>
          <w:szCs w:val="24"/>
        </w:rPr>
      </w:pPr>
    </w:p>
    <w:p w14:paraId="66E02CB5" w14:textId="77777777" w:rsidR="00DF3908" w:rsidRDefault="00DF3908" w:rsidP="001308F4">
      <w:pPr>
        <w:jc w:val="right"/>
        <w:rPr>
          <w:sz w:val="24"/>
          <w:szCs w:val="24"/>
        </w:rPr>
      </w:pPr>
    </w:p>
    <w:p w14:paraId="074D9E25" w14:textId="77777777" w:rsidR="00DF3908" w:rsidRDefault="00DF3908" w:rsidP="001308F4">
      <w:pPr>
        <w:jc w:val="right"/>
        <w:rPr>
          <w:sz w:val="24"/>
          <w:szCs w:val="24"/>
        </w:rPr>
      </w:pPr>
    </w:p>
    <w:p w14:paraId="13AC8540" w14:textId="77777777" w:rsidR="00DF3908" w:rsidRDefault="00DF3908" w:rsidP="001308F4">
      <w:pPr>
        <w:jc w:val="right"/>
        <w:rPr>
          <w:sz w:val="24"/>
          <w:szCs w:val="24"/>
        </w:rPr>
      </w:pPr>
    </w:p>
    <w:p w14:paraId="4E2AB180" w14:textId="77777777" w:rsidR="00DF3908" w:rsidRDefault="00DF3908" w:rsidP="001308F4">
      <w:pPr>
        <w:jc w:val="right"/>
        <w:rPr>
          <w:sz w:val="24"/>
          <w:szCs w:val="24"/>
        </w:rPr>
      </w:pPr>
    </w:p>
    <w:p w14:paraId="28A34D5A" w14:textId="77777777" w:rsidR="00DF3908" w:rsidRDefault="00DF3908" w:rsidP="001308F4">
      <w:pPr>
        <w:jc w:val="right"/>
        <w:rPr>
          <w:sz w:val="24"/>
          <w:szCs w:val="24"/>
        </w:rPr>
      </w:pPr>
    </w:p>
    <w:p w14:paraId="42BE8389" w14:textId="77777777" w:rsidR="00DF3908" w:rsidRDefault="00DF3908" w:rsidP="001308F4">
      <w:pPr>
        <w:jc w:val="right"/>
        <w:rPr>
          <w:sz w:val="24"/>
          <w:szCs w:val="24"/>
        </w:rPr>
      </w:pPr>
    </w:p>
    <w:p w14:paraId="34865AE6" w14:textId="77777777" w:rsidR="00DF3908" w:rsidRDefault="00DF3908" w:rsidP="001308F4">
      <w:pPr>
        <w:jc w:val="right"/>
        <w:rPr>
          <w:sz w:val="24"/>
          <w:szCs w:val="24"/>
        </w:rPr>
      </w:pPr>
    </w:p>
    <w:p w14:paraId="6CA109CC" w14:textId="77777777" w:rsidR="00D85220" w:rsidRDefault="00D85220" w:rsidP="001308F4">
      <w:pPr>
        <w:jc w:val="right"/>
        <w:rPr>
          <w:sz w:val="24"/>
          <w:szCs w:val="24"/>
        </w:rPr>
      </w:pPr>
    </w:p>
    <w:p w14:paraId="560CF10D" w14:textId="77777777" w:rsidR="00D85220" w:rsidRDefault="00D85220" w:rsidP="001308F4">
      <w:pPr>
        <w:jc w:val="right"/>
        <w:rPr>
          <w:sz w:val="24"/>
          <w:szCs w:val="24"/>
        </w:rPr>
      </w:pPr>
    </w:p>
    <w:p w14:paraId="0FF4AE93" w14:textId="77777777" w:rsidR="00D85220" w:rsidRDefault="00D85220" w:rsidP="001308F4">
      <w:pPr>
        <w:jc w:val="right"/>
        <w:rPr>
          <w:sz w:val="24"/>
          <w:szCs w:val="24"/>
        </w:rPr>
      </w:pPr>
    </w:p>
    <w:p w14:paraId="1A1D8EE1" w14:textId="77777777" w:rsidR="00D85220" w:rsidRDefault="00D85220" w:rsidP="001308F4">
      <w:pPr>
        <w:jc w:val="right"/>
        <w:rPr>
          <w:sz w:val="24"/>
          <w:szCs w:val="24"/>
        </w:rPr>
      </w:pPr>
    </w:p>
    <w:p w14:paraId="2895B656" w14:textId="77777777" w:rsidR="00D85220" w:rsidRDefault="00D85220" w:rsidP="001308F4">
      <w:pPr>
        <w:jc w:val="right"/>
        <w:rPr>
          <w:sz w:val="24"/>
          <w:szCs w:val="24"/>
        </w:rPr>
      </w:pPr>
    </w:p>
    <w:p w14:paraId="73A98E93" w14:textId="77777777" w:rsidR="00D85220" w:rsidRDefault="00D85220" w:rsidP="001308F4">
      <w:pPr>
        <w:jc w:val="right"/>
        <w:rPr>
          <w:sz w:val="24"/>
          <w:szCs w:val="24"/>
        </w:rPr>
      </w:pPr>
    </w:p>
    <w:p w14:paraId="1914DE1C" w14:textId="77777777" w:rsidR="00D85220" w:rsidRDefault="00D85220" w:rsidP="001308F4">
      <w:pPr>
        <w:jc w:val="right"/>
        <w:rPr>
          <w:sz w:val="24"/>
          <w:szCs w:val="24"/>
        </w:rPr>
      </w:pPr>
    </w:p>
    <w:p w14:paraId="3185E353" w14:textId="77777777" w:rsidR="00D85220" w:rsidRDefault="00D85220" w:rsidP="001308F4">
      <w:pPr>
        <w:jc w:val="right"/>
        <w:rPr>
          <w:sz w:val="24"/>
          <w:szCs w:val="24"/>
        </w:rPr>
      </w:pPr>
    </w:p>
    <w:p w14:paraId="16042A5B" w14:textId="77777777" w:rsidR="00D417DF" w:rsidRDefault="00D417DF" w:rsidP="003B1667">
      <w:pPr>
        <w:rPr>
          <w:sz w:val="24"/>
          <w:szCs w:val="24"/>
        </w:rPr>
      </w:pPr>
    </w:p>
    <w:p w14:paraId="0F5E8A34" w14:textId="77777777" w:rsidR="00D417DF" w:rsidRDefault="00D417DF" w:rsidP="001308F4">
      <w:pPr>
        <w:jc w:val="right"/>
        <w:rPr>
          <w:sz w:val="24"/>
          <w:szCs w:val="24"/>
        </w:rPr>
      </w:pPr>
    </w:p>
    <w:p w14:paraId="4F34C9A1" w14:textId="77777777" w:rsidR="00D417DF" w:rsidRDefault="00D417DF" w:rsidP="001308F4">
      <w:pPr>
        <w:jc w:val="right"/>
        <w:rPr>
          <w:sz w:val="24"/>
          <w:szCs w:val="24"/>
        </w:rPr>
      </w:pPr>
    </w:p>
    <w:p w14:paraId="174F6A9A" w14:textId="77777777" w:rsidR="00D417DF" w:rsidRDefault="00D417DF" w:rsidP="001308F4">
      <w:pPr>
        <w:jc w:val="right"/>
        <w:rPr>
          <w:sz w:val="24"/>
          <w:szCs w:val="24"/>
        </w:rPr>
      </w:pPr>
    </w:p>
    <w:p w14:paraId="4AC9CB56" w14:textId="77777777" w:rsidR="00D417DF" w:rsidRDefault="00D417DF" w:rsidP="001308F4">
      <w:pPr>
        <w:jc w:val="right"/>
        <w:rPr>
          <w:sz w:val="24"/>
          <w:szCs w:val="24"/>
        </w:rPr>
      </w:pPr>
    </w:p>
    <w:p w14:paraId="6EA51E28" w14:textId="77777777" w:rsidR="00736EA8" w:rsidRDefault="00736EA8" w:rsidP="001308F4">
      <w:pPr>
        <w:jc w:val="right"/>
        <w:rPr>
          <w:sz w:val="24"/>
          <w:szCs w:val="24"/>
        </w:rPr>
      </w:pPr>
    </w:p>
    <w:p w14:paraId="2A35326B" w14:textId="311DFBB6"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Default="007B6766" w:rsidP="007B6766">
      <w:pPr>
        <w:jc w:val="center"/>
        <w:rPr>
          <w:b/>
          <w:sz w:val="28"/>
          <w:szCs w:val="28"/>
        </w:rPr>
      </w:pPr>
      <w:r w:rsidRPr="007B6766">
        <w:rPr>
          <w:b/>
          <w:sz w:val="28"/>
          <w:szCs w:val="28"/>
        </w:rPr>
        <w:lastRenderedPageBreak/>
        <w:t>Спецификация</w:t>
      </w:r>
    </w:p>
    <w:p w14:paraId="5718A751" w14:textId="77777777" w:rsidR="00AD0043" w:rsidRDefault="00AD0043" w:rsidP="007B6766">
      <w:pPr>
        <w:jc w:val="center"/>
        <w:rPr>
          <w:b/>
          <w:sz w:val="28"/>
          <w:szCs w:val="28"/>
        </w:rPr>
      </w:pPr>
    </w:p>
    <w:tbl>
      <w:tblPr>
        <w:tblStyle w:val="a4"/>
        <w:tblW w:w="10485" w:type="dxa"/>
        <w:tblLayout w:type="fixed"/>
        <w:tblLook w:val="04A0" w:firstRow="1" w:lastRow="0" w:firstColumn="1" w:lastColumn="0" w:noHBand="0" w:noVBand="1"/>
      </w:tblPr>
      <w:tblGrid>
        <w:gridCol w:w="540"/>
        <w:gridCol w:w="2045"/>
        <w:gridCol w:w="4073"/>
        <w:gridCol w:w="708"/>
        <w:gridCol w:w="815"/>
        <w:gridCol w:w="1028"/>
        <w:gridCol w:w="1276"/>
      </w:tblGrid>
      <w:tr w:rsidR="00F41BB2" w14:paraId="7B7FF275" w14:textId="77777777" w:rsidTr="00D417DF">
        <w:tc>
          <w:tcPr>
            <w:tcW w:w="540" w:type="dxa"/>
          </w:tcPr>
          <w:p w14:paraId="40B501EA" w14:textId="6090C5A0" w:rsidR="00AD0043" w:rsidRPr="00AD0043" w:rsidRDefault="00AD0043" w:rsidP="007B6766">
            <w:pPr>
              <w:jc w:val="center"/>
              <w:rPr>
                <w:bCs/>
                <w:sz w:val="24"/>
                <w:szCs w:val="24"/>
              </w:rPr>
            </w:pPr>
            <w:r>
              <w:rPr>
                <w:bCs/>
                <w:sz w:val="24"/>
                <w:szCs w:val="24"/>
              </w:rPr>
              <w:t>№ п/п</w:t>
            </w:r>
          </w:p>
        </w:tc>
        <w:tc>
          <w:tcPr>
            <w:tcW w:w="2045" w:type="dxa"/>
          </w:tcPr>
          <w:p w14:paraId="7B173BDB" w14:textId="089F3852" w:rsidR="00AD0043" w:rsidRPr="00AD0043" w:rsidRDefault="00AD0043" w:rsidP="007B6766">
            <w:pPr>
              <w:jc w:val="center"/>
              <w:rPr>
                <w:bCs/>
                <w:sz w:val="24"/>
                <w:szCs w:val="24"/>
              </w:rPr>
            </w:pPr>
            <w:r>
              <w:rPr>
                <w:bCs/>
                <w:sz w:val="24"/>
                <w:szCs w:val="24"/>
              </w:rPr>
              <w:t>Наименование</w:t>
            </w:r>
          </w:p>
        </w:tc>
        <w:tc>
          <w:tcPr>
            <w:tcW w:w="4073" w:type="dxa"/>
          </w:tcPr>
          <w:p w14:paraId="45603632" w14:textId="2AD0BC4D" w:rsidR="00AD0043" w:rsidRPr="00AD0043" w:rsidRDefault="00AD0043" w:rsidP="007B6766">
            <w:pPr>
              <w:jc w:val="center"/>
              <w:rPr>
                <w:bCs/>
                <w:sz w:val="24"/>
                <w:szCs w:val="24"/>
              </w:rPr>
            </w:pPr>
            <w:r>
              <w:rPr>
                <w:bCs/>
                <w:sz w:val="24"/>
                <w:szCs w:val="24"/>
              </w:rPr>
              <w:t>Описание</w:t>
            </w:r>
          </w:p>
        </w:tc>
        <w:tc>
          <w:tcPr>
            <w:tcW w:w="708" w:type="dxa"/>
          </w:tcPr>
          <w:p w14:paraId="170BFCE6" w14:textId="2C91290C" w:rsidR="00AD0043" w:rsidRPr="00AD0043" w:rsidRDefault="00AD0043" w:rsidP="007B6766">
            <w:pPr>
              <w:jc w:val="center"/>
              <w:rPr>
                <w:bCs/>
                <w:sz w:val="24"/>
                <w:szCs w:val="24"/>
              </w:rPr>
            </w:pPr>
            <w:r>
              <w:rPr>
                <w:bCs/>
                <w:sz w:val="24"/>
                <w:szCs w:val="24"/>
              </w:rPr>
              <w:t>Кол-во</w:t>
            </w:r>
          </w:p>
        </w:tc>
        <w:tc>
          <w:tcPr>
            <w:tcW w:w="815" w:type="dxa"/>
          </w:tcPr>
          <w:p w14:paraId="41F1CA23" w14:textId="131E3A0F" w:rsidR="00AD0043" w:rsidRPr="00AD0043" w:rsidRDefault="00AD0043" w:rsidP="007B6766">
            <w:pPr>
              <w:jc w:val="center"/>
              <w:rPr>
                <w:bCs/>
                <w:sz w:val="24"/>
                <w:szCs w:val="24"/>
              </w:rPr>
            </w:pPr>
            <w:r>
              <w:rPr>
                <w:bCs/>
                <w:sz w:val="24"/>
                <w:szCs w:val="24"/>
              </w:rPr>
              <w:t>Ед. измерения</w:t>
            </w:r>
          </w:p>
        </w:tc>
        <w:tc>
          <w:tcPr>
            <w:tcW w:w="1028" w:type="dxa"/>
          </w:tcPr>
          <w:p w14:paraId="73E47E99" w14:textId="71C6251C" w:rsidR="00AD0043" w:rsidRPr="00AD0043" w:rsidRDefault="00AD0043" w:rsidP="007B6766">
            <w:pPr>
              <w:jc w:val="center"/>
              <w:rPr>
                <w:bCs/>
                <w:sz w:val="24"/>
                <w:szCs w:val="24"/>
              </w:rPr>
            </w:pPr>
            <w:r>
              <w:rPr>
                <w:bCs/>
                <w:sz w:val="24"/>
                <w:szCs w:val="24"/>
              </w:rPr>
              <w:t>Цена за ед. (руб.)</w:t>
            </w:r>
          </w:p>
        </w:tc>
        <w:tc>
          <w:tcPr>
            <w:tcW w:w="1276" w:type="dxa"/>
          </w:tcPr>
          <w:p w14:paraId="3493C3AD" w14:textId="77777777" w:rsidR="00AD0043" w:rsidRDefault="00AD0043" w:rsidP="007B6766">
            <w:pPr>
              <w:jc w:val="center"/>
              <w:rPr>
                <w:bCs/>
                <w:sz w:val="24"/>
                <w:szCs w:val="24"/>
              </w:rPr>
            </w:pPr>
            <w:r>
              <w:rPr>
                <w:bCs/>
                <w:sz w:val="24"/>
                <w:szCs w:val="24"/>
              </w:rPr>
              <w:t>Общая сумма</w:t>
            </w:r>
          </w:p>
          <w:p w14:paraId="1FD9A447" w14:textId="3F51F1E7" w:rsidR="00AD0043" w:rsidRPr="00AD0043" w:rsidRDefault="00AD0043" w:rsidP="007B6766">
            <w:pPr>
              <w:jc w:val="center"/>
              <w:rPr>
                <w:bCs/>
                <w:sz w:val="24"/>
                <w:szCs w:val="24"/>
              </w:rPr>
            </w:pPr>
            <w:r>
              <w:rPr>
                <w:bCs/>
                <w:sz w:val="24"/>
                <w:szCs w:val="24"/>
              </w:rPr>
              <w:t>(руб.)</w:t>
            </w:r>
          </w:p>
        </w:tc>
      </w:tr>
      <w:tr w:rsidR="008A3454" w14:paraId="2AC24F4D" w14:textId="77777777" w:rsidTr="00D417DF">
        <w:tc>
          <w:tcPr>
            <w:tcW w:w="540" w:type="dxa"/>
          </w:tcPr>
          <w:p w14:paraId="3910181E" w14:textId="482F9917" w:rsidR="008A3454" w:rsidRDefault="00011B7B" w:rsidP="007B6766">
            <w:pPr>
              <w:jc w:val="center"/>
              <w:rPr>
                <w:bCs/>
                <w:sz w:val="24"/>
                <w:szCs w:val="24"/>
              </w:rPr>
            </w:pPr>
            <w:r>
              <w:rPr>
                <w:bCs/>
                <w:sz w:val="24"/>
                <w:szCs w:val="24"/>
              </w:rPr>
              <w:t>1</w:t>
            </w:r>
          </w:p>
        </w:tc>
        <w:tc>
          <w:tcPr>
            <w:tcW w:w="2045" w:type="dxa"/>
          </w:tcPr>
          <w:p w14:paraId="78F2A1A2" w14:textId="77777777" w:rsidR="008A3454" w:rsidRPr="002B2911" w:rsidRDefault="008A3454" w:rsidP="008A3454">
            <w:pPr>
              <w:jc w:val="center"/>
              <w:rPr>
                <w:sz w:val="22"/>
                <w:szCs w:val="22"/>
              </w:rPr>
            </w:pPr>
            <w:r w:rsidRPr="002B2911">
              <w:rPr>
                <w:sz w:val="22"/>
                <w:szCs w:val="22"/>
              </w:rPr>
              <w:t>Мыло хозяйственное жидкое Золушка</w:t>
            </w:r>
          </w:p>
          <w:p w14:paraId="0F2FB512" w14:textId="77777777" w:rsidR="008A3454" w:rsidRPr="002B2911" w:rsidRDefault="008A3454" w:rsidP="008A3454">
            <w:pPr>
              <w:jc w:val="center"/>
              <w:rPr>
                <w:sz w:val="22"/>
                <w:szCs w:val="22"/>
              </w:rPr>
            </w:pPr>
            <w:r w:rsidRPr="002B2911">
              <w:rPr>
                <w:sz w:val="22"/>
                <w:szCs w:val="22"/>
              </w:rPr>
              <w:t>20.41.31.140</w:t>
            </w:r>
          </w:p>
          <w:p w14:paraId="3979FBAF" w14:textId="77777777" w:rsidR="008A3454" w:rsidRDefault="008A3454" w:rsidP="007B6766">
            <w:pPr>
              <w:jc w:val="center"/>
              <w:rPr>
                <w:bCs/>
                <w:sz w:val="24"/>
                <w:szCs w:val="24"/>
              </w:rPr>
            </w:pPr>
          </w:p>
        </w:tc>
        <w:tc>
          <w:tcPr>
            <w:tcW w:w="4073" w:type="dxa"/>
          </w:tcPr>
          <w:p w14:paraId="308BF9B3" w14:textId="77777777" w:rsidR="008A3454" w:rsidRPr="002B2911" w:rsidRDefault="008A3454" w:rsidP="008A3454">
            <w:pPr>
              <w:shd w:val="clear" w:color="auto" w:fill="FFFFFF"/>
              <w:rPr>
                <w:sz w:val="22"/>
                <w:szCs w:val="22"/>
              </w:rPr>
            </w:pPr>
            <w:r w:rsidRPr="002B2911">
              <w:rPr>
                <w:b/>
                <w:bCs/>
                <w:sz w:val="22"/>
                <w:szCs w:val="22"/>
              </w:rPr>
              <w:t>Хозяйственное жидкое универсальное мыло Золушка</w:t>
            </w:r>
          </w:p>
          <w:p w14:paraId="04F70F96" w14:textId="77777777" w:rsidR="008A3454" w:rsidRPr="002B2911" w:rsidRDefault="008A3454" w:rsidP="008A3454">
            <w:pPr>
              <w:shd w:val="clear" w:color="auto" w:fill="FFFFFF"/>
              <w:rPr>
                <w:sz w:val="22"/>
                <w:szCs w:val="22"/>
              </w:rPr>
            </w:pPr>
            <w:r w:rsidRPr="002B2911">
              <w:rPr>
                <w:sz w:val="22"/>
                <w:szCs w:val="22"/>
              </w:rPr>
              <w:t>Объем: </w:t>
            </w:r>
            <w:hyperlink r:id="rId11" w:tgtFrame="_blank" w:history="1">
              <w:r w:rsidRPr="002B2911">
                <w:rPr>
                  <w:rStyle w:val="af"/>
                  <w:sz w:val="22"/>
                  <w:szCs w:val="22"/>
                </w:rPr>
                <w:t>5 л</w:t>
              </w:r>
            </w:hyperlink>
          </w:p>
          <w:p w14:paraId="151DB2E1" w14:textId="77777777" w:rsidR="008A3454" w:rsidRPr="002B2911" w:rsidRDefault="008A3454" w:rsidP="008A3454">
            <w:pPr>
              <w:shd w:val="clear" w:color="auto" w:fill="FFFFFF"/>
              <w:rPr>
                <w:sz w:val="22"/>
                <w:szCs w:val="22"/>
              </w:rPr>
            </w:pPr>
            <w:r w:rsidRPr="002B2911">
              <w:rPr>
                <w:sz w:val="22"/>
                <w:szCs w:val="22"/>
              </w:rPr>
              <w:t>Аромат: нейтральный</w:t>
            </w:r>
          </w:p>
          <w:p w14:paraId="2F641CDC" w14:textId="77777777" w:rsidR="008A3454" w:rsidRPr="002B2911" w:rsidRDefault="008A3454" w:rsidP="008A3454">
            <w:pPr>
              <w:shd w:val="clear" w:color="auto" w:fill="FFFFFF"/>
              <w:rPr>
                <w:sz w:val="22"/>
                <w:szCs w:val="22"/>
              </w:rPr>
            </w:pPr>
            <w:r w:rsidRPr="002B2911">
              <w:rPr>
                <w:sz w:val="22"/>
                <w:szCs w:val="22"/>
              </w:rPr>
              <w:t>Вид упаковки: канистра</w:t>
            </w:r>
          </w:p>
          <w:p w14:paraId="2EB3E376" w14:textId="77777777" w:rsidR="008A3454" w:rsidRPr="002B2911" w:rsidRDefault="008A3454" w:rsidP="008A3454">
            <w:pPr>
              <w:shd w:val="clear" w:color="auto" w:fill="FFFFFF"/>
              <w:rPr>
                <w:sz w:val="22"/>
                <w:szCs w:val="22"/>
              </w:rPr>
            </w:pPr>
            <w:r w:rsidRPr="002B2911">
              <w:rPr>
                <w:sz w:val="22"/>
                <w:szCs w:val="22"/>
              </w:rPr>
              <w:t xml:space="preserve">Состав: анионное ПАВ (смесь) (менее 10%), натрия хлорид 1-3%, смесь </w:t>
            </w:r>
            <w:proofErr w:type="spellStart"/>
            <w:r w:rsidRPr="002B2911">
              <w:rPr>
                <w:sz w:val="22"/>
                <w:szCs w:val="22"/>
              </w:rPr>
              <w:t>хлорметилизотиазолинона</w:t>
            </w:r>
            <w:proofErr w:type="spellEnd"/>
            <w:r w:rsidRPr="002B2911">
              <w:rPr>
                <w:sz w:val="22"/>
                <w:szCs w:val="22"/>
              </w:rPr>
              <w:t xml:space="preserve"> и </w:t>
            </w:r>
            <w:proofErr w:type="spellStart"/>
            <w:r w:rsidRPr="002B2911">
              <w:rPr>
                <w:sz w:val="22"/>
                <w:szCs w:val="22"/>
              </w:rPr>
              <w:t>метилизотиазолинона</w:t>
            </w:r>
            <w:proofErr w:type="spellEnd"/>
            <w:r w:rsidRPr="002B2911">
              <w:rPr>
                <w:sz w:val="22"/>
                <w:szCs w:val="22"/>
              </w:rPr>
              <w:t xml:space="preserve"> (менее 0,1%), отдушка (менее 0,1%), краситель (менее 0,001%), вода до 100%.</w:t>
            </w:r>
          </w:p>
          <w:p w14:paraId="15D92784" w14:textId="77777777" w:rsidR="008A3454" w:rsidRDefault="008A3454" w:rsidP="008A3454">
            <w:pPr>
              <w:shd w:val="clear" w:color="auto" w:fill="FFFFFF"/>
              <w:rPr>
                <w:color w:val="000000" w:themeColor="text1"/>
                <w:sz w:val="22"/>
                <w:szCs w:val="22"/>
              </w:rPr>
            </w:pPr>
          </w:p>
          <w:p w14:paraId="593A69DB" w14:textId="77777777" w:rsidR="008A3454" w:rsidRPr="00424B37" w:rsidRDefault="008A3454" w:rsidP="008A3454">
            <w:pPr>
              <w:widowControl/>
              <w:shd w:val="clear" w:color="auto" w:fill="FFFFFF"/>
              <w:autoSpaceDE/>
              <w:autoSpaceDN/>
              <w:adjustRightInd/>
              <w:rPr>
                <w:rFonts w:asciiTheme="majorBidi" w:hAnsiTheme="majorBidi" w:cstheme="majorBidi"/>
                <w:sz w:val="22"/>
                <w:szCs w:val="22"/>
              </w:rPr>
            </w:pPr>
            <w:r w:rsidRPr="00424B37">
              <w:rPr>
                <w:rFonts w:asciiTheme="majorBidi" w:hAnsiTheme="majorBidi" w:cstheme="majorBidi"/>
                <w:sz w:val="22"/>
                <w:szCs w:val="22"/>
              </w:rPr>
              <w:t>Страна-изготовитель</w:t>
            </w:r>
            <w:r w:rsidRPr="00876F07">
              <w:rPr>
                <w:rFonts w:asciiTheme="majorBidi" w:hAnsiTheme="majorBidi" w:cstheme="majorBidi"/>
                <w:sz w:val="22"/>
                <w:szCs w:val="22"/>
              </w:rPr>
              <w:t>:</w:t>
            </w:r>
            <w:r>
              <w:rPr>
                <w:rFonts w:asciiTheme="majorBidi" w:hAnsiTheme="majorBidi" w:cstheme="majorBidi"/>
                <w:sz w:val="22"/>
                <w:szCs w:val="22"/>
              </w:rPr>
              <w:t xml:space="preserve"> УКАЗАТЬ</w:t>
            </w:r>
          </w:p>
          <w:p w14:paraId="17B938AD" w14:textId="77777777" w:rsidR="008A3454" w:rsidRPr="008A3454" w:rsidRDefault="008A3454" w:rsidP="008A3454">
            <w:pPr>
              <w:shd w:val="clear" w:color="auto" w:fill="FFFFFF"/>
              <w:rPr>
                <w:color w:val="000000" w:themeColor="text1"/>
                <w:sz w:val="22"/>
                <w:szCs w:val="22"/>
              </w:rPr>
            </w:pPr>
          </w:p>
        </w:tc>
        <w:tc>
          <w:tcPr>
            <w:tcW w:w="708" w:type="dxa"/>
          </w:tcPr>
          <w:p w14:paraId="37BFFEFE" w14:textId="4156F6E8" w:rsidR="008A3454" w:rsidRDefault="003B1667" w:rsidP="007B6766">
            <w:pPr>
              <w:jc w:val="center"/>
              <w:rPr>
                <w:bCs/>
                <w:sz w:val="24"/>
                <w:szCs w:val="24"/>
              </w:rPr>
            </w:pPr>
            <w:r>
              <w:rPr>
                <w:bCs/>
                <w:sz w:val="24"/>
                <w:szCs w:val="24"/>
              </w:rPr>
              <w:t>240</w:t>
            </w:r>
          </w:p>
        </w:tc>
        <w:tc>
          <w:tcPr>
            <w:tcW w:w="815" w:type="dxa"/>
          </w:tcPr>
          <w:p w14:paraId="5BA62E50" w14:textId="3736B947" w:rsidR="008A3454" w:rsidRDefault="008A3454" w:rsidP="007B6766">
            <w:pPr>
              <w:jc w:val="center"/>
              <w:rPr>
                <w:bCs/>
                <w:sz w:val="24"/>
                <w:szCs w:val="24"/>
              </w:rPr>
            </w:pPr>
            <w:r>
              <w:rPr>
                <w:bCs/>
                <w:sz w:val="24"/>
                <w:szCs w:val="24"/>
              </w:rPr>
              <w:t>л.</w:t>
            </w:r>
          </w:p>
        </w:tc>
        <w:tc>
          <w:tcPr>
            <w:tcW w:w="1028" w:type="dxa"/>
          </w:tcPr>
          <w:p w14:paraId="114B9D50" w14:textId="41B865CB" w:rsidR="008A3454" w:rsidRPr="00AD0043" w:rsidRDefault="003B1667" w:rsidP="007B6766">
            <w:pPr>
              <w:jc w:val="center"/>
              <w:rPr>
                <w:bCs/>
                <w:sz w:val="24"/>
                <w:szCs w:val="24"/>
              </w:rPr>
            </w:pPr>
            <w:r>
              <w:rPr>
                <w:bCs/>
                <w:sz w:val="24"/>
                <w:szCs w:val="24"/>
              </w:rPr>
              <w:t>131,45</w:t>
            </w:r>
          </w:p>
        </w:tc>
        <w:tc>
          <w:tcPr>
            <w:tcW w:w="1276" w:type="dxa"/>
          </w:tcPr>
          <w:p w14:paraId="1CDECF45" w14:textId="54E13DD6" w:rsidR="008A3454" w:rsidRPr="00AD0043" w:rsidRDefault="003B1667" w:rsidP="007B6766">
            <w:pPr>
              <w:jc w:val="center"/>
              <w:rPr>
                <w:bCs/>
                <w:sz w:val="24"/>
                <w:szCs w:val="24"/>
              </w:rPr>
            </w:pPr>
            <w:r>
              <w:rPr>
                <w:bCs/>
                <w:sz w:val="24"/>
                <w:szCs w:val="24"/>
              </w:rPr>
              <w:t>31548,00</w:t>
            </w:r>
          </w:p>
        </w:tc>
      </w:tr>
      <w:tr w:rsidR="003D5FB5" w14:paraId="00245991" w14:textId="77777777" w:rsidTr="00D417DF">
        <w:tc>
          <w:tcPr>
            <w:tcW w:w="9209" w:type="dxa"/>
            <w:gridSpan w:val="6"/>
          </w:tcPr>
          <w:p w14:paraId="0BAD9A57" w14:textId="12992BA6" w:rsidR="00AD0043" w:rsidRPr="00D417DF" w:rsidRDefault="00AD0043" w:rsidP="00AD0043">
            <w:pPr>
              <w:jc w:val="right"/>
              <w:rPr>
                <w:b/>
                <w:sz w:val="24"/>
                <w:szCs w:val="24"/>
              </w:rPr>
            </w:pPr>
            <w:r w:rsidRPr="00D417DF">
              <w:rPr>
                <w:b/>
                <w:sz w:val="24"/>
                <w:szCs w:val="24"/>
              </w:rPr>
              <w:t>ИТОГО</w:t>
            </w:r>
          </w:p>
        </w:tc>
        <w:tc>
          <w:tcPr>
            <w:tcW w:w="1276" w:type="dxa"/>
          </w:tcPr>
          <w:p w14:paraId="1E06A63E" w14:textId="5938DC68" w:rsidR="00AD0043" w:rsidRPr="003B1667" w:rsidRDefault="003B1667" w:rsidP="007B6766">
            <w:pPr>
              <w:jc w:val="center"/>
              <w:rPr>
                <w:b/>
                <w:sz w:val="24"/>
                <w:szCs w:val="24"/>
              </w:rPr>
            </w:pPr>
            <w:r w:rsidRPr="003B1667">
              <w:rPr>
                <w:b/>
                <w:sz w:val="24"/>
                <w:szCs w:val="24"/>
              </w:rPr>
              <w:t>31548,00</w:t>
            </w:r>
          </w:p>
        </w:tc>
      </w:tr>
    </w:tbl>
    <w:p w14:paraId="5B755B4D" w14:textId="77777777" w:rsidR="00AD0043" w:rsidRDefault="00AD0043" w:rsidP="007B6766">
      <w:pPr>
        <w:jc w:val="center"/>
        <w:rPr>
          <w:b/>
          <w:sz w:val="28"/>
          <w:szCs w:val="28"/>
        </w:rPr>
      </w:pPr>
    </w:p>
    <w:p w14:paraId="6966AEBC" w14:textId="77777777" w:rsidR="00AD0043" w:rsidRPr="007B6766" w:rsidRDefault="00AD0043" w:rsidP="007B6766">
      <w:pPr>
        <w:jc w:val="center"/>
        <w:rPr>
          <w:b/>
          <w:sz w:val="28"/>
          <w:szCs w:val="28"/>
        </w:rPr>
      </w:pPr>
    </w:p>
    <w:p w14:paraId="2D028AC3" w14:textId="77777777" w:rsidR="002A5B7D" w:rsidRDefault="002A5B7D" w:rsidP="000F563D">
      <w:pPr>
        <w:jc w:val="right"/>
        <w:rPr>
          <w:sz w:val="24"/>
          <w:szCs w:val="24"/>
        </w:rPr>
      </w:pPr>
    </w:p>
    <w:p w14:paraId="63ECE426" w14:textId="77777777" w:rsidR="00387DD3" w:rsidRDefault="00387DD3" w:rsidP="000F563D">
      <w:pPr>
        <w:jc w:val="right"/>
        <w:rPr>
          <w:sz w:val="24"/>
          <w:szCs w:val="24"/>
        </w:rPr>
      </w:pPr>
    </w:p>
    <w:p w14:paraId="278F0657" w14:textId="77777777" w:rsidR="00387DD3" w:rsidRDefault="00387DD3" w:rsidP="000F563D">
      <w:pPr>
        <w:jc w:val="right"/>
        <w:rPr>
          <w:sz w:val="24"/>
          <w:szCs w:val="24"/>
        </w:rPr>
      </w:pPr>
    </w:p>
    <w:p w14:paraId="66D80ECC" w14:textId="77777777" w:rsidR="00387DD3" w:rsidRDefault="00387DD3" w:rsidP="000F563D">
      <w:pPr>
        <w:jc w:val="right"/>
        <w:rPr>
          <w:sz w:val="24"/>
          <w:szCs w:val="24"/>
        </w:rPr>
      </w:pPr>
    </w:p>
    <w:p w14:paraId="242D66C6" w14:textId="77777777" w:rsidR="00387DD3" w:rsidRDefault="00387DD3" w:rsidP="000F563D">
      <w:pPr>
        <w:jc w:val="right"/>
        <w:rPr>
          <w:sz w:val="24"/>
          <w:szCs w:val="24"/>
        </w:rPr>
      </w:pPr>
    </w:p>
    <w:p w14:paraId="4B542C05" w14:textId="77777777" w:rsidR="00387DD3" w:rsidRDefault="00387DD3" w:rsidP="000F563D">
      <w:pPr>
        <w:jc w:val="right"/>
        <w:rPr>
          <w:sz w:val="24"/>
          <w:szCs w:val="24"/>
        </w:rPr>
      </w:pPr>
    </w:p>
    <w:p w14:paraId="11761EAC" w14:textId="77777777" w:rsidR="00387DD3" w:rsidRDefault="00387DD3" w:rsidP="000F563D">
      <w:pPr>
        <w:jc w:val="right"/>
        <w:rPr>
          <w:sz w:val="24"/>
          <w:szCs w:val="24"/>
        </w:rPr>
      </w:pPr>
    </w:p>
    <w:p w14:paraId="7AC8A93E" w14:textId="77777777" w:rsidR="00387DD3" w:rsidRDefault="00387DD3" w:rsidP="000F563D">
      <w:pPr>
        <w:jc w:val="right"/>
        <w:rPr>
          <w:sz w:val="24"/>
          <w:szCs w:val="24"/>
        </w:rPr>
      </w:pPr>
    </w:p>
    <w:p w14:paraId="62C35902" w14:textId="77777777" w:rsidR="00387DD3" w:rsidRDefault="00387DD3" w:rsidP="000F563D">
      <w:pPr>
        <w:jc w:val="right"/>
        <w:rPr>
          <w:sz w:val="24"/>
          <w:szCs w:val="24"/>
        </w:rPr>
      </w:pPr>
    </w:p>
    <w:p w14:paraId="01858A37" w14:textId="77777777" w:rsidR="007B75DB" w:rsidRDefault="007B75DB" w:rsidP="000F563D">
      <w:pPr>
        <w:jc w:val="right"/>
        <w:rPr>
          <w:sz w:val="24"/>
          <w:szCs w:val="24"/>
        </w:rPr>
      </w:pPr>
    </w:p>
    <w:p w14:paraId="4E54C8FE" w14:textId="77777777" w:rsidR="007B75DB" w:rsidRDefault="007B75DB" w:rsidP="000F563D">
      <w:pPr>
        <w:jc w:val="right"/>
        <w:rPr>
          <w:sz w:val="24"/>
          <w:szCs w:val="24"/>
        </w:rPr>
      </w:pPr>
    </w:p>
    <w:p w14:paraId="5CB026C1" w14:textId="77777777" w:rsidR="007B75DB" w:rsidRDefault="007B75DB" w:rsidP="000F563D">
      <w:pPr>
        <w:jc w:val="right"/>
        <w:rPr>
          <w:sz w:val="24"/>
          <w:szCs w:val="24"/>
        </w:rPr>
      </w:pPr>
    </w:p>
    <w:p w14:paraId="5DA95341" w14:textId="77777777" w:rsidR="007B75DB" w:rsidRDefault="007B75DB" w:rsidP="000F563D">
      <w:pPr>
        <w:jc w:val="right"/>
        <w:rPr>
          <w:sz w:val="24"/>
          <w:szCs w:val="24"/>
        </w:rPr>
      </w:pPr>
    </w:p>
    <w:p w14:paraId="4674B41F" w14:textId="77777777" w:rsidR="007B75DB" w:rsidRDefault="007B75DB" w:rsidP="000F563D">
      <w:pPr>
        <w:jc w:val="right"/>
        <w:rPr>
          <w:sz w:val="24"/>
          <w:szCs w:val="24"/>
        </w:rPr>
      </w:pPr>
    </w:p>
    <w:p w14:paraId="514C5CC9" w14:textId="77777777" w:rsidR="007B75DB" w:rsidRDefault="007B75DB" w:rsidP="000F563D">
      <w:pPr>
        <w:jc w:val="right"/>
        <w:rPr>
          <w:sz w:val="24"/>
          <w:szCs w:val="24"/>
        </w:rPr>
      </w:pPr>
    </w:p>
    <w:p w14:paraId="36E3F648" w14:textId="77777777" w:rsidR="007B75DB" w:rsidRDefault="007B75DB" w:rsidP="000F563D">
      <w:pPr>
        <w:jc w:val="right"/>
        <w:rPr>
          <w:sz w:val="24"/>
          <w:szCs w:val="24"/>
        </w:rPr>
      </w:pPr>
    </w:p>
    <w:p w14:paraId="0FB4238E" w14:textId="77777777" w:rsidR="00387DD3" w:rsidRDefault="00387DD3" w:rsidP="000F563D">
      <w:pPr>
        <w:jc w:val="right"/>
        <w:rPr>
          <w:sz w:val="24"/>
          <w:szCs w:val="24"/>
        </w:rPr>
      </w:pPr>
    </w:p>
    <w:p w14:paraId="723D527B" w14:textId="77777777" w:rsidR="00387DD3" w:rsidRDefault="00387DD3" w:rsidP="000F563D">
      <w:pPr>
        <w:jc w:val="right"/>
        <w:rPr>
          <w:sz w:val="24"/>
          <w:szCs w:val="24"/>
        </w:rPr>
      </w:pPr>
    </w:p>
    <w:p w14:paraId="42E58D82" w14:textId="77777777" w:rsidR="00387DD3" w:rsidRDefault="00387DD3" w:rsidP="000F563D">
      <w:pPr>
        <w:jc w:val="right"/>
        <w:rPr>
          <w:sz w:val="24"/>
          <w:szCs w:val="24"/>
        </w:rPr>
      </w:pPr>
    </w:p>
    <w:p w14:paraId="75B548DA" w14:textId="77777777" w:rsidR="00387DD3" w:rsidRDefault="00387DD3" w:rsidP="000F563D">
      <w:pPr>
        <w:jc w:val="right"/>
        <w:rPr>
          <w:sz w:val="24"/>
          <w:szCs w:val="24"/>
        </w:rPr>
      </w:pPr>
    </w:p>
    <w:p w14:paraId="3AC3CB1D" w14:textId="77777777" w:rsidR="00387DD3" w:rsidRDefault="00387DD3" w:rsidP="000F563D">
      <w:pPr>
        <w:jc w:val="right"/>
        <w:rPr>
          <w:sz w:val="24"/>
          <w:szCs w:val="24"/>
        </w:rPr>
      </w:pPr>
    </w:p>
    <w:p w14:paraId="6E0B5A45" w14:textId="77777777" w:rsidR="002A5B7D" w:rsidRDefault="002A5B7D" w:rsidP="003D5673">
      <w:pPr>
        <w:rPr>
          <w:sz w:val="24"/>
          <w:szCs w:val="24"/>
        </w:rPr>
      </w:pPr>
    </w:p>
    <w:p w14:paraId="5F53E954" w14:textId="77777777" w:rsidR="003D5673" w:rsidRDefault="003D5673" w:rsidP="003D5673">
      <w:pPr>
        <w:rPr>
          <w:sz w:val="24"/>
          <w:szCs w:val="24"/>
        </w:rPr>
      </w:pPr>
    </w:p>
    <w:p w14:paraId="53178471" w14:textId="77777777" w:rsidR="002A5B7D" w:rsidRDefault="002A5B7D" w:rsidP="000F563D">
      <w:pPr>
        <w:jc w:val="right"/>
        <w:rPr>
          <w:sz w:val="24"/>
          <w:szCs w:val="24"/>
        </w:rPr>
      </w:pPr>
    </w:p>
    <w:p w14:paraId="771D833D" w14:textId="77777777" w:rsidR="007B75DB" w:rsidRDefault="007B75DB" w:rsidP="000F563D">
      <w:pPr>
        <w:jc w:val="right"/>
        <w:rPr>
          <w:sz w:val="24"/>
          <w:szCs w:val="24"/>
        </w:rPr>
      </w:pPr>
    </w:p>
    <w:p w14:paraId="455B7365" w14:textId="77777777" w:rsidR="007B75DB" w:rsidRDefault="007B75DB" w:rsidP="000F563D">
      <w:pPr>
        <w:jc w:val="right"/>
        <w:rPr>
          <w:sz w:val="24"/>
          <w:szCs w:val="24"/>
        </w:rPr>
      </w:pPr>
    </w:p>
    <w:p w14:paraId="62D519A7" w14:textId="77777777" w:rsidR="007B75DB" w:rsidRDefault="007B75DB" w:rsidP="000F563D">
      <w:pPr>
        <w:jc w:val="right"/>
        <w:rPr>
          <w:sz w:val="24"/>
          <w:szCs w:val="24"/>
        </w:rPr>
      </w:pPr>
    </w:p>
    <w:p w14:paraId="2CE51702" w14:textId="77777777" w:rsidR="007B75DB" w:rsidRDefault="007B75DB" w:rsidP="000F563D">
      <w:pPr>
        <w:jc w:val="right"/>
        <w:rPr>
          <w:sz w:val="24"/>
          <w:szCs w:val="24"/>
        </w:rPr>
      </w:pPr>
    </w:p>
    <w:p w14:paraId="6D420B07" w14:textId="77777777" w:rsidR="007B75DB" w:rsidRDefault="007B75DB" w:rsidP="000F563D">
      <w:pPr>
        <w:jc w:val="right"/>
        <w:rPr>
          <w:sz w:val="24"/>
          <w:szCs w:val="24"/>
        </w:rPr>
      </w:pPr>
    </w:p>
    <w:p w14:paraId="417ED8BE" w14:textId="77777777" w:rsidR="007B75DB" w:rsidRDefault="007B75DB" w:rsidP="000F563D">
      <w:pPr>
        <w:jc w:val="right"/>
        <w:rPr>
          <w:sz w:val="24"/>
          <w:szCs w:val="24"/>
        </w:rPr>
      </w:pPr>
    </w:p>
    <w:p w14:paraId="54D9B88D" w14:textId="77777777" w:rsidR="007B75DB" w:rsidRDefault="007B75DB" w:rsidP="000F563D">
      <w:pPr>
        <w:jc w:val="right"/>
        <w:rPr>
          <w:sz w:val="24"/>
          <w:szCs w:val="24"/>
        </w:rPr>
      </w:pPr>
    </w:p>
    <w:p w14:paraId="2821DF94" w14:textId="77777777" w:rsidR="007B75DB" w:rsidRDefault="007B75DB" w:rsidP="000F563D">
      <w:pPr>
        <w:jc w:val="right"/>
        <w:rPr>
          <w:sz w:val="24"/>
          <w:szCs w:val="24"/>
        </w:rPr>
      </w:pPr>
    </w:p>
    <w:p w14:paraId="0B31BB61" w14:textId="77777777" w:rsidR="007B75DB" w:rsidRDefault="007B75DB" w:rsidP="000F563D">
      <w:pPr>
        <w:jc w:val="right"/>
        <w:rPr>
          <w:sz w:val="24"/>
          <w:szCs w:val="24"/>
        </w:rPr>
      </w:pPr>
    </w:p>
    <w:p w14:paraId="034C9176" w14:textId="77777777" w:rsidR="007B75DB" w:rsidRDefault="007B75DB" w:rsidP="000F563D">
      <w:pPr>
        <w:jc w:val="right"/>
        <w:rPr>
          <w:sz w:val="24"/>
          <w:szCs w:val="24"/>
        </w:rPr>
      </w:pPr>
    </w:p>
    <w:p w14:paraId="11979490" w14:textId="77777777" w:rsidR="007B75DB" w:rsidRDefault="007B75DB" w:rsidP="000F563D">
      <w:pPr>
        <w:jc w:val="right"/>
        <w:rPr>
          <w:sz w:val="24"/>
          <w:szCs w:val="24"/>
        </w:rPr>
      </w:pPr>
    </w:p>
    <w:p w14:paraId="333378C1" w14:textId="77777777" w:rsidR="007B75DB" w:rsidRDefault="007B75DB" w:rsidP="000F563D">
      <w:pPr>
        <w:jc w:val="right"/>
        <w:rPr>
          <w:sz w:val="24"/>
          <w:szCs w:val="24"/>
        </w:rPr>
      </w:pPr>
    </w:p>
    <w:p w14:paraId="66FC328D" w14:textId="77777777" w:rsidR="007B75DB" w:rsidRDefault="007B75DB" w:rsidP="000F563D">
      <w:pPr>
        <w:jc w:val="right"/>
        <w:rPr>
          <w:sz w:val="24"/>
          <w:szCs w:val="24"/>
        </w:rPr>
      </w:pPr>
    </w:p>
    <w:p w14:paraId="7910CC2D" w14:textId="77777777" w:rsidR="002A5B7D" w:rsidRDefault="002A5B7D" w:rsidP="000F563D">
      <w:pPr>
        <w:jc w:val="right"/>
        <w:rPr>
          <w:sz w:val="24"/>
          <w:szCs w:val="24"/>
        </w:rPr>
      </w:pPr>
    </w:p>
    <w:p w14:paraId="4D851A6B" w14:textId="4FEB9125" w:rsidR="000F563D" w:rsidRPr="000C2951" w:rsidRDefault="003619CC" w:rsidP="000F563D">
      <w:pPr>
        <w:jc w:val="right"/>
        <w:rPr>
          <w:sz w:val="24"/>
          <w:szCs w:val="24"/>
        </w:rPr>
      </w:pPr>
      <w:r>
        <w:rPr>
          <w:sz w:val="24"/>
          <w:szCs w:val="24"/>
        </w:rPr>
        <w:t>П</w:t>
      </w:r>
      <w:r w:rsidR="000F563D" w:rsidRPr="000C2951">
        <w:rPr>
          <w:sz w:val="24"/>
          <w:szCs w:val="24"/>
        </w:rPr>
        <w:t>риложение № 2 к запросу</w:t>
      </w:r>
    </w:p>
    <w:p w14:paraId="4A4D0E1E" w14:textId="77777777" w:rsidR="000F563D" w:rsidRPr="000C2951" w:rsidRDefault="000F563D" w:rsidP="006C228D">
      <w:pPr>
        <w:rPr>
          <w:sz w:val="24"/>
          <w:szCs w:val="24"/>
        </w:rPr>
      </w:pPr>
    </w:p>
    <w:p w14:paraId="47217393" w14:textId="77777777"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Договор</w:t>
      </w:r>
    </w:p>
    <w:p w14:paraId="695BB833" w14:textId="7D60CDDE" w:rsidR="00BB280B" w:rsidRPr="00BB280B" w:rsidRDefault="00BB280B" w:rsidP="00BB280B">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004F0236" w:rsidRPr="00A80CF5">
        <w:rPr>
          <w:b/>
          <w:sz w:val="24"/>
          <w:szCs w:val="24"/>
          <w:lang w:eastAsia="ar-SA"/>
        </w:rPr>
        <w:t xml:space="preserve"> (</w:t>
      </w:r>
      <w:r w:rsidR="004F0236">
        <w:rPr>
          <w:b/>
          <w:sz w:val="24"/>
          <w:szCs w:val="24"/>
          <w:lang w:eastAsia="ar-SA"/>
        </w:rPr>
        <w:t>ПРОЕКТ</w:t>
      </w:r>
      <w:r w:rsidR="004F0236" w:rsidRPr="00A80CF5">
        <w:rPr>
          <w:b/>
          <w:sz w:val="24"/>
          <w:szCs w:val="24"/>
          <w:lang w:eastAsia="ar-SA"/>
        </w:rPr>
        <w:t>)</w:t>
      </w:r>
    </w:p>
    <w:p w14:paraId="7EB668A5" w14:textId="77777777" w:rsidR="00BB280B" w:rsidRPr="00BB280B" w:rsidRDefault="00BB280B" w:rsidP="00BB280B">
      <w:pPr>
        <w:widowControl/>
        <w:suppressAutoHyphens/>
        <w:autoSpaceDE/>
        <w:autoSpaceDN/>
        <w:adjustRightInd/>
        <w:rPr>
          <w:b/>
          <w:sz w:val="24"/>
          <w:szCs w:val="24"/>
          <w:lang w:eastAsia="ar-SA"/>
        </w:rPr>
      </w:pPr>
    </w:p>
    <w:p w14:paraId="36D98644" w14:textId="2C5D6EB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sidR="00A80CF5">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sidR="00CF6563">
        <w:rPr>
          <w:sz w:val="24"/>
          <w:szCs w:val="24"/>
          <w:lang w:eastAsia="ar-SA"/>
        </w:rPr>
        <w:t>6</w:t>
      </w:r>
      <w:r w:rsidRPr="00BB280B">
        <w:rPr>
          <w:sz w:val="24"/>
          <w:szCs w:val="24"/>
          <w:lang w:eastAsia="ar-SA"/>
        </w:rPr>
        <w:t xml:space="preserve"> г.</w:t>
      </w:r>
    </w:p>
    <w:p w14:paraId="5200B026"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ab/>
      </w:r>
    </w:p>
    <w:p w14:paraId="688ABD41" w14:textId="0084C750" w:rsidR="00BB280B" w:rsidRPr="000C2951" w:rsidRDefault="00BB280B" w:rsidP="00B21071">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sidR="00ED2A4B">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sidR="003A4F7B">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sidR="003A4F7B">
        <w:rPr>
          <w:sz w:val="24"/>
          <w:szCs w:val="24"/>
          <w:lang w:eastAsia="ar-SA"/>
        </w:rPr>
        <w:t>Д</w:t>
      </w:r>
      <w:r w:rsidRPr="00BB280B">
        <w:rPr>
          <w:sz w:val="24"/>
          <w:szCs w:val="24"/>
          <w:lang w:eastAsia="ar-SA"/>
        </w:rPr>
        <w:t>оговор о нижеследующем.</w:t>
      </w:r>
    </w:p>
    <w:p w14:paraId="2D8B57AE" w14:textId="34577D97"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Предмет Договора</w:t>
      </w:r>
    </w:p>
    <w:p w14:paraId="55AF8BB8" w14:textId="77777777" w:rsidR="00BB280B" w:rsidRPr="00BB280B" w:rsidRDefault="00BB280B">
      <w:pPr>
        <w:widowControl/>
        <w:numPr>
          <w:ilvl w:val="1"/>
          <w:numId w:val="3"/>
        </w:numPr>
        <w:suppressAutoHyphens/>
        <w:autoSpaceDE/>
        <w:autoSpaceDN/>
        <w:adjustRightInd/>
        <w:rPr>
          <w:sz w:val="24"/>
          <w:szCs w:val="24"/>
          <w:lang w:eastAsia="ar-SA"/>
        </w:rPr>
      </w:pPr>
      <w:r w:rsidRPr="00BB280B">
        <w:rPr>
          <w:sz w:val="24"/>
          <w:szCs w:val="24"/>
          <w:lang w:eastAsia="ar-SA"/>
        </w:rPr>
        <w:t xml:space="preserve">По поручению «Покупателя» «Поставщик» принимает на себя обязательства поставить </w:t>
      </w:r>
      <w:r w:rsidRPr="00BB280B">
        <w:rPr>
          <w:b/>
          <w:sz w:val="24"/>
          <w:szCs w:val="24"/>
          <w:lang w:eastAsia="ar-SA"/>
        </w:rPr>
        <w:t xml:space="preserve">                                                                                                                                                                             </w:t>
      </w:r>
      <w:proofErr w:type="gramStart"/>
      <w:r w:rsidRPr="00BB280B">
        <w:rPr>
          <w:b/>
          <w:sz w:val="24"/>
          <w:szCs w:val="24"/>
          <w:lang w:eastAsia="ar-SA"/>
        </w:rPr>
        <w:t xml:space="preserve">   (</w:t>
      </w:r>
      <w:proofErr w:type="gramEnd"/>
      <w:r w:rsidRPr="00BB280B">
        <w:rPr>
          <w:b/>
          <w:sz w:val="24"/>
          <w:szCs w:val="24"/>
          <w:lang w:eastAsia="ar-SA"/>
        </w:rPr>
        <w:t>далее - Товар</w:t>
      </w:r>
      <w:r w:rsidRPr="00BB280B">
        <w:rPr>
          <w:sz w:val="24"/>
          <w:szCs w:val="24"/>
          <w:lang w:eastAsia="ar-SA"/>
        </w:rPr>
        <w:t xml:space="preserve">), а «Покупатель» обязуется принять и оплатить Товар на условиях, предусмотренных настоящим Договором. </w:t>
      </w:r>
    </w:p>
    <w:p w14:paraId="4A90060F" w14:textId="1C33F770" w:rsidR="00BB280B" w:rsidRPr="00BB280B" w:rsidRDefault="00BB280B" w:rsidP="00BB280B">
      <w:pPr>
        <w:widowControl/>
        <w:tabs>
          <w:tab w:val="left" w:pos="1080"/>
        </w:tabs>
        <w:suppressAutoHyphens/>
        <w:autoSpaceDE/>
        <w:autoSpaceDN/>
        <w:adjustRightInd/>
        <w:ind w:left="1080"/>
        <w:jc w:val="both"/>
        <w:rPr>
          <w:sz w:val="24"/>
          <w:szCs w:val="24"/>
          <w:lang w:eastAsia="ar-SA"/>
        </w:rPr>
      </w:pPr>
      <w:r w:rsidRPr="00BB280B">
        <w:rPr>
          <w:sz w:val="24"/>
          <w:szCs w:val="24"/>
          <w:lang w:eastAsia="ar-SA"/>
        </w:rPr>
        <w:t xml:space="preserve">Наименование, ассортимент, количество и цена товара согласовываются </w:t>
      </w:r>
      <w:r w:rsidR="003A4F7B">
        <w:rPr>
          <w:sz w:val="24"/>
          <w:szCs w:val="24"/>
          <w:lang w:eastAsia="ar-SA"/>
        </w:rPr>
        <w:t>С</w:t>
      </w:r>
      <w:r w:rsidRPr="00BB280B">
        <w:rPr>
          <w:sz w:val="24"/>
          <w:szCs w:val="24"/>
          <w:lang w:eastAsia="ar-SA"/>
        </w:rPr>
        <w:t xml:space="preserve">торонами и указываются в </w:t>
      </w:r>
      <w:r w:rsidR="003A4F7B">
        <w:rPr>
          <w:sz w:val="24"/>
          <w:szCs w:val="24"/>
          <w:lang w:eastAsia="ar-SA"/>
        </w:rPr>
        <w:t>С</w:t>
      </w:r>
      <w:r w:rsidRPr="00BB280B">
        <w:rPr>
          <w:sz w:val="24"/>
          <w:szCs w:val="24"/>
          <w:lang w:eastAsia="ar-SA"/>
        </w:rPr>
        <w:t>пецификации (</w:t>
      </w:r>
      <w:r w:rsidR="003A4F7B">
        <w:rPr>
          <w:sz w:val="24"/>
          <w:szCs w:val="24"/>
          <w:lang w:eastAsia="ar-SA"/>
        </w:rPr>
        <w:t>П</w:t>
      </w:r>
      <w:r w:rsidRPr="00BB280B">
        <w:rPr>
          <w:sz w:val="24"/>
          <w:szCs w:val="24"/>
          <w:lang w:eastAsia="ar-SA"/>
        </w:rPr>
        <w:t>риложение №1), товарных накладных и счетах-фактурах.</w:t>
      </w:r>
    </w:p>
    <w:p w14:paraId="053765CB" w14:textId="07E67180" w:rsidR="00BB280B" w:rsidRDefault="00BB280B">
      <w:pPr>
        <w:widowControl/>
        <w:numPr>
          <w:ilvl w:val="1"/>
          <w:numId w:val="3"/>
        </w:numPr>
        <w:suppressAutoHyphens/>
        <w:autoSpaceDE/>
        <w:autoSpaceDN/>
        <w:adjustRightInd/>
        <w:jc w:val="both"/>
        <w:rPr>
          <w:sz w:val="24"/>
          <w:szCs w:val="24"/>
          <w:lang w:eastAsia="ar-SA"/>
        </w:rPr>
      </w:pPr>
      <w:r w:rsidRPr="00BB280B">
        <w:rPr>
          <w:sz w:val="24"/>
          <w:szCs w:val="24"/>
          <w:lang w:eastAsia="ar-SA"/>
        </w:rPr>
        <w:t>Покупатель обязуется принять и оплатить Товар в сроки, в порядке и на условиях, оговоренных в настоящем Договоре.</w:t>
      </w:r>
    </w:p>
    <w:p w14:paraId="277B7817" w14:textId="186604E4" w:rsidR="00F5594B" w:rsidRPr="00BB280B" w:rsidRDefault="00F5594B">
      <w:pPr>
        <w:widowControl/>
        <w:numPr>
          <w:ilvl w:val="1"/>
          <w:numId w:val="3"/>
        </w:numPr>
        <w:suppressAutoHyphens/>
        <w:autoSpaceDE/>
        <w:autoSpaceDN/>
        <w:adjustRightInd/>
        <w:jc w:val="both"/>
        <w:rPr>
          <w:sz w:val="24"/>
          <w:szCs w:val="24"/>
          <w:lang w:eastAsia="ar-SA"/>
        </w:rPr>
      </w:pPr>
      <w:r>
        <w:rPr>
          <w:sz w:val="24"/>
          <w:szCs w:val="24"/>
          <w:lang w:eastAsia="ar-SA"/>
        </w:rPr>
        <w:t>Поставка Товара осуществляется с учетом требований, предусмотренных Постановлением Правительства от 23 декабря 2024 г. № 1875 «О</w:t>
      </w:r>
      <w:r w:rsidR="00501D42">
        <w:rPr>
          <w:sz w:val="24"/>
          <w:szCs w:val="24"/>
          <w:lang w:eastAsia="ar-SA"/>
        </w:rPr>
        <w:t xml:space="preserve"> </w:t>
      </w:r>
      <w:r w:rsidR="00501D42">
        <w:rPr>
          <w:sz w:val="22"/>
          <w:szCs w:val="22"/>
        </w:rPr>
        <w:t>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948D565" w14:textId="6713D05D" w:rsidR="00BB280B" w:rsidRPr="00BB280B" w:rsidRDefault="00BB280B">
      <w:pPr>
        <w:widowControl/>
        <w:numPr>
          <w:ilvl w:val="0"/>
          <w:numId w:val="3"/>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3A2F4375" w14:textId="314688EA" w:rsidR="00BB280B" w:rsidRPr="00BB280B" w:rsidRDefault="00BB280B">
      <w:pPr>
        <w:widowControl/>
        <w:numPr>
          <w:ilvl w:val="1"/>
          <w:numId w:val="6"/>
        </w:numPr>
        <w:tabs>
          <w:tab w:val="left" w:pos="993"/>
        </w:tabs>
        <w:suppressAutoHyphens/>
        <w:autoSpaceDE/>
        <w:autoSpaceDN/>
        <w:adjustRightInd/>
        <w:ind w:left="993" w:hanging="567"/>
        <w:jc w:val="both"/>
        <w:rPr>
          <w:b/>
          <w:sz w:val="24"/>
          <w:szCs w:val="24"/>
          <w:lang w:eastAsia="ar-SA"/>
        </w:rPr>
      </w:pPr>
      <w:r w:rsidRPr="00BB280B">
        <w:rPr>
          <w:sz w:val="24"/>
          <w:szCs w:val="24"/>
          <w:lang w:eastAsia="ar-SA"/>
        </w:rPr>
        <w:t xml:space="preserve">Поставка </w:t>
      </w:r>
      <w:r w:rsidR="00AE724D">
        <w:rPr>
          <w:sz w:val="24"/>
          <w:szCs w:val="24"/>
          <w:lang w:eastAsia="ar-SA"/>
        </w:rPr>
        <w:t>Т</w:t>
      </w:r>
      <w:r w:rsidRPr="00BB280B">
        <w:rPr>
          <w:sz w:val="24"/>
          <w:szCs w:val="24"/>
          <w:lang w:eastAsia="ar-SA"/>
        </w:rPr>
        <w:t xml:space="preserve">овара должна быть осуществлена в соответствии со </w:t>
      </w:r>
      <w:r w:rsidR="003A4F7B">
        <w:rPr>
          <w:sz w:val="24"/>
          <w:szCs w:val="24"/>
          <w:lang w:eastAsia="ar-SA"/>
        </w:rPr>
        <w:t>С</w:t>
      </w:r>
      <w:r w:rsidRPr="00BB280B">
        <w:rPr>
          <w:sz w:val="24"/>
          <w:szCs w:val="24"/>
          <w:lang w:eastAsia="ar-SA"/>
        </w:rPr>
        <w:t xml:space="preserve">пецификацией, которая является неотъемлемой частью настоящего Договора.  Поставка                              осуществляется в рабочие дни с 8.00. до 15.00. В срок не позднее </w:t>
      </w:r>
      <w:r w:rsidRPr="00C249D4">
        <w:rPr>
          <w:sz w:val="24"/>
          <w:szCs w:val="24"/>
          <w:u w:val="single"/>
          <w:lang w:eastAsia="ar-SA"/>
        </w:rPr>
        <w:t xml:space="preserve">                   </w:t>
      </w:r>
      <w:r w:rsidRPr="00BB280B">
        <w:rPr>
          <w:sz w:val="24"/>
          <w:szCs w:val="24"/>
          <w:lang w:eastAsia="ar-SA"/>
        </w:rPr>
        <w:t xml:space="preserve"> года.</w:t>
      </w:r>
    </w:p>
    <w:p w14:paraId="423BA915" w14:textId="5C92255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Отгрузка </w:t>
      </w:r>
      <w:r w:rsidR="00AE724D">
        <w:rPr>
          <w:sz w:val="24"/>
          <w:szCs w:val="24"/>
          <w:lang w:eastAsia="ar-SA"/>
        </w:rPr>
        <w:t>Т</w:t>
      </w:r>
      <w:r w:rsidRPr="00BB280B">
        <w:rPr>
          <w:sz w:val="24"/>
          <w:szCs w:val="24"/>
          <w:lang w:eastAsia="ar-SA"/>
        </w:rPr>
        <w:t xml:space="preserve">овара осуществляется со склада Поставщика. Датой отгрузки считается фактическая дата получения </w:t>
      </w:r>
      <w:r w:rsidR="00AE724D">
        <w:rPr>
          <w:sz w:val="24"/>
          <w:szCs w:val="24"/>
          <w:lang w:eastAsia="ar-SA"/>
        </w:rPr>
        <w:t>Т</w:t>
      </w:r>
      <w:r w:rsidRPr="00BB280B">
        <w:rPr>
          <w:sz w:val="24"/>
          <w:szCs w:val="24"/>
          <w:lang w:eastAsia="ar-SA"/>
        </w:rPr>
        <w:t>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5D272B5" w14:textId="77777777"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Поставка и разгрузка Товара осуществляется силами Поставщика и за счет средств Поставщика.</w:t>
      </w:r>
    </w:p>
    <w:p w14:paraId="758748B1" w14:textId="15DA3CC5"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w:t>
      </w:r>
      <w:r w:rsidR="00AE724D">
        <w:rPr>
          <w:sz w:val="24"/>
          <w:szCs w:val="24"/>
          <w:lang w:eastAsia="ar-SA"/>
        </w:rPr>
        <w:t xml:space="preserve">, </w:t>
      </w:r>
      <w:r w:rsidRPr="00BB280B">
        <w:rPr>
          <w:sz w:val="24"/>
          <w:szCs w:val="24"/>
          <w:lang w:eastAsia="ar-SA"/>
        </w:rPr>
        <w:t xml:space="preserve">копии сертификата или декларации о соответствии Товара. </w:t>
      </w:r>
    </w:p>
    <w:p w14:paraId="61FC9E51" w14:textId="57A85F35" w:rsidR="00BB280B" w:rsidRPr="00BB280B" w:rsidRDefault="003A4F7B">
      <w:pPr>
        <w:widowControl/>
        <w:numPr>
          <w:ilvl w:val="1"/>
          <w:numId w:val="6"/>
        </w:numPr>
        <w:suppressAutoHyphens/>
        <w:autoSpaceDE/>
        <w:autoSpaceDN/>
        <w:adjustRightInd/>
        <w:ind w:left="993" w:hanging="567"/>
        <w:jc w:val="both"/>
        <w:rPr>
          <w:sz w:val="24"/>
          <w:szCs w:val="24"/>
          <w:lang w:eastAsia="ar-SA"/>
        </w:rPr>
      </w:pPr>
      <w:r>
        <w:rPr>
          <w:sz w:val="24"/>
          <w:szCs w:val="24"/>
          <w:lang w:eastAsia="ar-SA"/>
        </w:rPr>
        <w:t>П</w:t>
      </w:r>
      <w:r w:rsidR="00BB280B" w:rsidRPr="00BB280B">
        <w:rPr>
          <w:sz w:val="24"/>
          <w:szCs w:val="24"/>
          <w:lang w:eastAsia="ar-SA"/>
        </w:rPr>
        <w:t xml:space="preserve">оставка </w:t>
      </w:r>
      <w:r w:rsidR="00AE724D">
        <w:rPr>
          <w:sz w:val="24"/>
          <w:szCs w:val="24"/>
          <w:lang w:eastAsia="ar-SA"/>
        </w:rPr>
        <w:t>Т</w:t>
      </w:r>
      <w:r w:rsidR="00BB280B" w:rsidRPr="00BB280B">
        <w:rPr>
          <w:sz w:val="24"/>
          <w:szCs w:val="24"/>
          <w:lang w:eastAsia="ar-SA"/>
        </w:rPr>
        <w:t>овара Покупателю осуществляется транспортом Поставщика по адресу: 60002</w:t>
      </w:r>
      <w:r>
        <w:rPr>
          <w:sz w:val="24"/>
          <w:szCs w:val="24"/>
          <w:lang w:eastAsia="ar-SA"/>
        </w:rPr>
        <w:t>4</w:t>
      </w:r>
      <w:r w:rsidR="00BB280B" w:rsidRPr="00BB280B">
        <w:rPr>
          <w:sz w:val="24"/>
          <w:szCs w:val="24"/>
          <w:lang w:eastAsia="ar-SA"/>
        </w:rPr>
        <w:t>, г. Владимир, ул. Чапаева, д. 4.</w:t>
      </w:r>
    </w:p>
    <w:p w14:paraId="3352788C" w14:textId="0CE18031"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Прием </w:t>
      </w:r>
      <w:r w:rsidR="00AE724D">
        <w:rPr>
          <w:sz w:val="24"/>
          <w:szCs w:val="24"/>
          <w:lang w:eastAsia="ar-SA"/>
        </w:rPr>
        <w:t>Т</w:t>
      </w:r>
      <w:r w:rsidRPr="00BB280B">
        <w:rPr>
          <w:sz w:val="24"/>
          <w:szCs w:val="24"/>
          <w:lang w:eastAsia="ar-SA"/>
        </w:rPr>
        <w:t xml:space="preserve">овара по количеству в условиях </w:t>
      </w:r>
      <w:r w:rsidR="003A4F7B">
        <w:rPr>
          <w:sz w:val="24"/>
          <w:szCs w:val="24"/>
          <w:lang w:eastAsia="ar-SA"/>
        </w:rPr>
        <w:t>п</w:t>
      </w:r>
      <w:r w:rsidRPr="00BB280B">
        <w:rPr>
          <w:sz w:val="24"/>
          <w:szCs w:val="24"/>
          <w:lang w:eastAsia="ar-SA"/>
        </w:rPr>
        <w:t xml:space="preserve">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2EA72A37" w14:textId="04F3646F" w:rsidR="00BB280B" w:rsidRPr="00BB280B" w:rsidRDefault="00BB280B">
      <w:pPr>
        <w:widowControl/>
        <w:numPr>
          <w:ilvl w:val="1"/>
          <w:numId w:val="6"/>
        </w:numPr>
        <w:suppressAutoHyphens/>
        <w:autoSpaceDE/>
        <w:autoSpaceDN/>
        <w:adjustRightInd/>
        <w:ind w:left="993" w:hanging="567"/>
        <w:jc w:val="both"/>
        <w:rPr>
          <w:sz w:val="24"/>
          <w:szCs w:val="24"/>
          <w:lang w:eastAsia="ar-SA"/>
        </w:rPr>
      </w:pPr>
      <w:r w:rsidRPr="00BB280B">
        <w:rPr>
          <w:sz w:val="24"/>
          <w:szCs w:val="24"/>
          <w:lang w:eastAsia="ar-SA"/>
        </w:rPr>
        <w:t xml:space="preserve"> При поставке </w:t>
      </w:r>
      <w:r w:rsidR="00AE724D">
        <w:rPr>
          <w:sz w:val="24"/>
          <w:szCs w:val="24"/>
          <w:lang w:eastAsia="ar-SA"/>
        </w:rPr>
        <w:t>Т</w:t>
      </w:r>
      <w:r w:rsidRPr="00BB280B">
        <w:rPr>
          <w:sz w:val="24"/>
          <w:szCs w:val="24"/>
          <w:lang w:eastAsia="ar-SA"/>
        </w:rPr>
        <w:t>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5E0B4596" w14:textId="350FA5C6" w:rsidR="00BB280B" w:rsidRPr="00BB280B" w:rsidRDefault="00BB280B" w:rsidP="00BB280B">
      <w:pPr>
        <w:widowControl/>
        <w:suppressAutoHyphens/>
        <w:autoSpaceDE/>
        <w:autoSpaceDN/>
        <w:adjustRightInd/>
        <w:ind w:left="360"/>
        <w:jc w:val="center"/>
        <w:rPr>
          <w:b/>
          <w:sz w:val="24"/>
          <w:szCs w:val="24"/>
          <w:lang w:eastAsia="ar-SA"/>
        </w:rPr>
      </w:pPr>
      <w:r w:rsidRPr="00BB280B">
        <w:rPr>
          <w:b/>
          <w:sz w:val="24"/>
          <w:szCs w:val="24"/>
          <w:lang w:eastAsia="ar-SA"/>
        </w:rPr>
        <w:lastRenderedPageBreak/>
        <w:t>3. Права и обязанности сторон</w:t>
      </w:r>
    </w:p>
    <w:p w14:paraId="717981E0" w14:textId="77777777" w:rsidR="00BB280B" w:rsidRPr="00BB280B" w:rsidRDefault="00BB280B">
      <w:pPr>
        <w:widowControl/>
        <w:numPr>
          <w:ilvl w:val="1"/>
          <w:numId w:val="4"/>
        </w:numPr>
        <w:tabs>
          <w:tab w:val="num" w:pos="1134"/>
        </w:tabs>
        <w:suppressAutoHyphens/>
        <w:autoSpaceDE/>
        <w:autoSpaceDN/>
        <w:adjustRightInd/>
        <w:ind w:left="641" w:hanging="357"/>
        <w:jc w:val="both"/>
        <w:rPr>
          <w:sz w:val="24"/>
          <w:szCs w:val="24"/>
          <w:lang w:eastAsia="ar-SA"/>
        </w:rPr>
      </w:pPr>
      <w:r w:rsidRPr="00BB280B">
        <w:rPr>
          <w:sz w:val="24"/>
          <w:szCs w:val="24"/>
          <w:lang w:eastAsia="ar-SA"/>
        </w:rPr>
        <w:t>Поставщик обязуется:</w:t>
      </w:r>
    </w:p>
    <w:p w14:paraId="5D786E4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702B7607"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Передать товар свободным от любых прав и притязаний третьих лиц.</w:t>
      </w:r>
    </w:p>
    <w:p w14:paraId="4E5BDB62"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34FC2DB9" w14:textId="04D6F1F0"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При обнаружении нарушений, недостатков, несоответствий в упаковке Товара либо в самом Товаре, в течение 2-х</w:t>
      </w:r>
      <w:r w:rsidR="003A4F7B">
        <w:rPr>
          <w:sz w:val="24"/>
          <w:szCs w:val="24"/>
          <w:lang w:eastAsia="ar-SA"/>
        </w:rPr>
        <w:t xml:space="preserve"> рабочих</w:t>
      </w:r>
      <w:r w:rsidR="002C680F">
        <w:rPr>
          <w:sz w:val="24"/>
          <w:szCs w:val="24"/>
          <w:lang w:eastAsia="ar-SA"/>
        </w:rPr>
        <w:t xml:space="preserve"> </w:t>
      </w:r>
      <w:r w:rsidRPr="00BB280B">
        <w:rPr>
          <w:sz w:val="24"/>
          <w:szCs w:val="24"/>
          <w:lang w:eastAsia="ar-SA"/>
        </w:rPr>
        <w:t xml:space="preserve">дней после получения уведомления от Покупателя заменить несоответствующий условиям </w:t>
      </w:r>
      <w:r w:rsidR="003A4F7B">
        <w:rPr>
          <w:sz w:val="24"/>
          <w:szCs w:val="24"/>
          <w:lang w:eastAsia="ar-SA"/>
        </w:rPr>
        <w:t>Д</w:t>
      </w:r>
      <w:r w:rsidRPr="00BB280B">
        <w:rPr>
          <w:sz w:val="24"/>
          <w:szCs w:val="24"/>
          <w:lang w:eastAsia="ar-SA"/>
        </w:rPr>
        <w:t>оговора и (или) некачественный Товар на Товар, соответствующий требованиям Договора.</w:t>
      </w:r>
    </w:p>
    <w:p w14:paraId="4972D3FE" w14:textId="1F8F5F6B"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 xml:space="preserve">Предоставлять при поставке Товара копии документов, подтверждающих соответствие Товара условиям </w:t>
      </w:r>
      <w:r w:rsidR="003A4F7B">
        <w:rPr>
          <w:sz w:val="24"/>
          <w:szCs w:val="24"/>
          <w:lang w:eastAsia="ar-SA"/>
        </w:rPr>
        <w:t>Д</w:t>
      </w:r>
      <w:r w:rsidRPr="00BB280B">
        <w:rPr>
          <w:sz w:val="24"/>
          <w:szCs w:val="24"/>
          <w:lang w:eastAsia="ar-SA"/>
        </w:rPr>
        <w:t>оговора. Поставщик несет ответственность за достоверность предоставляемых документов.</w:t>
      </w:r>
    </w:p>
    <w:p w14:paraId="553BA38B" w14:textId="77777777" w:rsidR="00BB280B" w:rsidRDefault="00BB280B">
      <w:pPr>
        <w:widowControl/>
        <w:numPr>
          <w:ilvl w:val="1"/>
          <w:numId w:val="4"/>
        </w:numPr>
        <w:tabs>
          <w:tab w:val="left" w:pos="1080"/>
        </w:tabs>
        <w:suppressAutoHyphens/>
        <w:autoSpaceDE/>
        <w:autoSpaceDN/>
        <w:adjustRightInd/>
        <w:ind w:left="584" w:hanging="357"/>
        <w:jc w:val="both"/>
        <w:rPr>
          <w:sz w:val="24"/>
          <w:szCs w:val="24"/>
          <w:lang w:eastAsia="ar-SA"/>
        </w:rPr>
      </w:pPr>
      <w:r w:rsidRPr="00BB280B">
        <w:rPr>
          <w:sz w:val="24"/>
          <w:szCs w:val="24"/>
          <w:lang w:eastAsia="ar-SA"/>
        </w:rPr>
        <w:t>Покупатель обязуется:</w:t>
      </w:r>
    </w:p>
    <w:p w14:paraId="2E71E935" w14:textId="34FF668D" w:rsidR="003B1667" w:rsidRPr="003B1667" w:rsidRDefault="003B1667" w:rsidP="003B1667">
      <w:pPr>
        <w:ind w:left="1134" w:hanging="1134"/>
        <w:rPr>
          <w:sz w:val="24"/>
          <w:szCs w:val="24"/>
          <w:lang w:eastAsia="ar-SA"/>
        </w:rPr>
      </w:pPr>
      <w:r>
        <w:rPr>
          <w:sz w:val="24"/>
          <w:szCs w:val="24"/>
          <w:lang w:eastAsia="ar-SA"/>
        </w:rPr>
        <w:t xml:space="preserve">                 </w:t>
      </w:r>
      <w:r w:rsidRPr="003B1667">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6BFDF764" w14:textId="5A4C596C" w:rsidR="00BB280B" w:rsidRPr="003B1667" w:rsidRDefault="00BB280B" w:rsidP="003B1667">
      <w:pPr>
        <w:widowControl/>
        <w:tabs>
          <w:tab w:val="left" w:pos="1080"/>
        </w:tabs>
        <w:suppressAutoHyphens/>
        <w:autoSpaceDE/>
        <w:autoSpaceDN/>
        <w:adjustRightInd/>
        <w:ind w:left="1134"/>
        <w:jc w:val="both"/>
        <w:rPr>
          <w:sz w:val="24"/>
          <w:szCs w:val="24"/>
          <w:lang w:eastAsia="ar-SA"/>
        </w:rPr>
      </w:pPr>
      <w:r w:rsidRPr="003B1667">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0908A6C0" w14:textId="77777777" w:rsidR="00BB280B" w:rsidRPr="00BB280B" w:rsidRDefault="00BB280B" w:rsidP="00BB280B">
      <w:pPr>
        <w:widowControl/>
        <w:suppressAutoHyphens/>
        <w:autoSpaceDE/>
        <w:autoSpaceDN/>
        <w:adjustRightInd/>
        <w:ind w:left="1080"/>
        <w:jc w:val="both"/>
        <w:rPr>
          <w:sz w:val="24"/>
          <w:szCs w:val="24"/>
          <w:lang w:eastAsia="ar-SA"/>
        </w:rPr>
      </w:pPr>
      <w:r w:rsidRPr="00BB280B">
        <w:rPr>
          <w:sz w:val="24"/>
          <w:szCs w:val="24"/>
          <w:lang w:eastAsia="ar-SA"/>
        </w:rPr>
        <w:t>Произвести оплату Товара на условиях, предусмотренных настоящим Договором.</w:t>
      </w:r>
    </w:p>
    <w:p w14:paraId="760A4704" w14:textId="785599C4" w:rsidR="00BB280B" w:rsidRDefault="00BB280B" w:rsidP="00B21071">
      <w:pPr>
        <w:widowControl/>
        <w:suppressAutoHyphens/>
        <w:autoSpaceDE/>
        <w:autoSpaceDN/>
        <w:adjustRightInd/>
        <w:ind w:left="1077" w:hanging="793"/>
        <w:jc w:val="both"/>
        <w:rPr>
          <w:sz w:val="24"/>
          <w:szCs w:val="24"/>
          <w:lang w:eastAsia="ar-SA"/>
        </w:rPr>
      </w:pPr>
      <w:r w:rsidRPr="00BB280B">
        <w:rPr>
          <w:sz w:val="24"/>
          <w:szCs w:val="24"/>
          <w:lang w:eastAsia="ar-SA"/>
        </w:rPr>
        <w:t xml:space="preserve">3.3.   Каждая из Сторон Договора вправе требовать от другой </w:t>
      </w:r>
      <w:r w:rsidR="003A4F7B">
        <w:rPr>
          <w:sz w:val="24"/>
          <w:szCs w:val="24"/>
          <w:lang w:eastAsia="ar-SA"/>
        </w:rPr>
        <w:t>С</w:t>
      </w:r>
      <w:r w:rsidRPr="00BB280B">
        <w:rPr>
          <w:sz w:val="24"/>
          <w:szCs w:val="24"/>
          <w:lang w:eastAsia="ar-SA"/>
        </w:rPr>
        <w:t xml:space="preserve">тороны надлежащего                                      исполнения условий </w:t>
      </w:r>
      <w:r w:rsidR="003A4F7B">
        <w:rPr>
          <w:sz w:val="24"/>
          <w:szCs w:val="24"/>
          <w:lang w:eastAsia="ar-SA"/>
        </w:rPr>
        <w:t>Д</w:t>
      </w:r>
      <w:r w:rsidRPr="00BB280B">
        <w:rPr>
          <w:sz w:val="24"/>
          <w:szCs w:val="24"/>
          <w:lang w:eastAsia="ar-SA"/>
        </w:rPr>
        <w:t>оговора.</w:t>
      </w:r>
    </w:p>
    <w:p w14:paraId="570FBCC8" w14:textId="77777777" w:rsidR="00187783" w:rsidRPr="000C2951" w:rsidRDefault="00187783" w:rsidP="00B21071">
      <w:pPr>
        <w:widowControl/>
        <w:suppressAutoHyphens/>
        <w:autoSpaceDE/>
        <w:autoSpaceDN/>
        <w:adjustRightInd/>
        <w:ind w:left="1077" w:hanging="793"/>
        <w:jc w:val="both"/>
        <w:rPr>
          <w:sz w:val="24"/>
          <w:szCs w:val="24"/>
          <w:lang w:eastAsia="ar-SA"/>
        </w:rPr>
      </w:pPr>
    </w:p>
    <w:p w14:paraId="03534DBB" w14:textId="1B79D4F9" w:rsidR="00BB280B" w:rsidRPr="00BB280B" w:rsidRDefault="00BB280B">
      <w:pPr>
        <w:widowControl/>
        <w:numPr>
          <w:ilvl w:val="0"/>
          <w:numId w:val="4"/>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2DD9BA5A" w14:textId="77EC2EF8" w:rsidR="00BB280B" w:rsidRPr="00BB280B" w:rsidRDefault="00CE2746">
      <w:pPr>
        <w:widowControl/>
        <w:numPr>
          <w:ilvl w:val="1"/>
          <w:numId w:val="4"/>
        </w:numPr>
        <w:tabs>
          <w:tab w:val="left" w:pos="1080"/>
          <w:tab w:val="num" w:pos="1134"/>
        </w:tabs>
        <w:suppressAutoHyphens/>
        <w:autoSpaceDE/>
        <w:autoSpaceDN/>
        <w:adjustRightInd/>
        <w:ind w:left="1135" w:hanging="850"/>
        <w:jc w:val="both"/>
        <w:rPr>
          <w:sz w:val="24"/>
          <w:szCs w:val="24"/>
          <w:lang w:eastAsia="ar-SA"/>
        </w:rPr>
      </w:pPr>
      <w:r>
        <w:rPr>
          <w:sz w:val="24"/>
          <w:szCs w:val="24"/>
          <w:lang w:eastAsia="ar-SA"/>
        </w:rPr>
        <w:t xml:space="preserve"> </w:t>
      </w:r>
      <w:r w:rsidR="00BB280B" w:rsidRPr="00BB280B">
        <w:rPr>
          <w:sz w:val="24"/>
          <w:szCs w:val="24"/>
          <w:lang w:eastAsia="ar-SA"/>
        </w:rPr>
        <w:t xml:space="preserve">Цена Договора составляет                         </w:t>
      </w:r>
      <w:proofErr w:type="gramStart"/>
      <w:r w:rsidR="00BB280B" w:rsidRPr="00BB280B">
        <w:rPr>
          <w:sz w:val="24"/>
          <w:szCs w:val="24"/>
          <w:lang w:eastAsia="ar-SA"/>
        </w:rPr>
        <w:t xml:space="preserve">   (</w:t>
      </w:r>
      <w:proofErr w:type="gramEnd"/>
      <w:r w:rsidR="00BB280B" w:rsidRPr="00BB280B">
        <w:rPr>
          <w:sz w:val="24"/>
          <w:szCs w:val="24"/>
          <w:lang w:eastAsia="ar-SA"/>
        </w:rPr>
        <w:t xml:space="preserve">                                   </w:t>
      </w:r>
      <w:proofErr w:type="gramStart"/>
      <w:r w:rsidR="00BB280B" w:rsidRPr="00BB280B">
        <w:rPr>
          <w:sz w:val="24"/>
          <w:szCs w:val="24"/>
          <w:lang w:eastAsia="ar-SA"/>
        </w:rPr>
        <w:t xml:space="preserve">  )</w:t>
      </w:r>
      <w:proofErr w:type="gramEnd"/>
      <w:r w:rsidR="00BB280B" w:rsidRPr="00BB280B">
        <w:rPr>
          <w:sz w:val="24"/>
          <w:szCs w:val="24"/>
          <w:lang w:eastAsia="ar-SA"/>
        </w:rPr>
        <w:t xml:space="preserve"> рублей 00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 </w:t>
      </w:r>
    </w:p>
    <w:p w14:paraId="14CEEA1D" w14:textId="3DCCE14D"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4.2.     </w:t>
      </w:r>
      <w:r w:rsidR="00CE2746">
        <w:rPr>
          <w:sz w:val="24"/>
          <w:szCs w:val="24"/>
          <w:lang w:eastAsia="ar-SA"/>
        </w:rPr>
        <w:t xml:space="preserve">   </w:t>
      </w:r>
      <w:r w:rsidRPr="00BB280B">
        <w:rPr>
          <w:sz w:val="24"/>
          <w:szCs w:val="24"/>
          <w:lang w:eastAsia="ar-SA"/>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0F815BA" w14:textId="36A07A6B" w:rsidR="00BB280B" w:rsidRPr="00BB280B" w:rsidRDefault="00BB280B" w:rsidP="00BB280B">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4.3.      </w:t>
      </w:r>
      <w:r w:rsidR="00CE2746">
        <w:rPr>
          <w:sz w:val="24"/>
          <w:szCs w:val="24"/>
          <w:lang w:eastAsia="ar-SA"/>
        </w:rPr>
        <w:t xml:space="preserve"> </w:t>
      </w:r>
      <w:r w:rsidRPr="00BB280B">
        <w:rPr>
          <w:sz w:val="24"/>
          <w:szCs w:val="24"/>
          <w:lang w:eastAsia="ar-SA"/>
        </w:rPr>
        <w:t>Источник финансирования: Средства бюджетных учреждений (внебюджетные средства).</w:t>
      </w:r>
    </w:p>
    <w:p w14:paraId="7C815EF7" w14:textId="458525A6" w:rsidR="00BB280B" w:rsidRDefault="00BB280B" w:rsidP="00B21071">
      <w:pPr>
        <w:widowControl/>
        <w:tabs>
          <w:tab w:val="left" w:pos="1080"/>
        </w:tabs>
        <w:suppressAutoHyphens/>
        <w:autoSpaceDE/>
        <w:autoSpaceDN/>
        <w:adjustRightInd/>
        <w:ind w:left="1077" w:hanging="793"/>
        <w:jc w:val="both"/>
        <w:rPr>
          <w:sz w:val="24"/>
          <w:szCs w:val="24"/>
          <w:lang w:eastAsia="ar-SA"/>
        </w:rPr>
      </w:pPr>
      <w:r w:rsidRPr="00BB280B">
        <w:rPr>
          <w:sz w:val="24"/>
          <w:szCs w:val="24"/>
          <w:lang w:eastAsia="ar-SA"/>
        </w:rPr>
        <w:t xml:space="preserve">4.4.   </w:t>
      </w:r>
      <w:r w:rsidR="00CE2746">
        <w:rPr>
          <w:sz w:val="24"/>
          <w:szCs w:val="24"/>
          <w:lang w:eastAsia="ar-SA"/>
        </w:rPr>
        <w:t xml:space="preserve">     </w:t>
      </w:r>
      <w:r w:rsidRPr="00BB280B">
        <w:rPr>
          <w:sz w:val="24"/>
          <w:szCs w:val="24"/>
          <w:lang w:eastAsia="ar-SA"/>
        </w:rPr>
        <w:t xml:space="preserve">Покупатель соглашается получать от </w:t>
      </w:r>
      <w:r w:rsidR="00BF67A9">
        <w:rPr>
          <w:sz w:val="24"/>
          <w:szCs w:val="24"/>
          <w:lang w:eastAsia="ar-SA"/>
        </w:rPr>
        <w:t>П</w:t>
      </w:r>
      <w:r w:rsidRPr="00BB280B">
        <w:rPr>
          <w:sz w:val="24"/>
          <w:szCs w:val="24"/>
          <w:lang w:eastAsia="ar-SA"/>
        </w:rPr>
        <w:t>оставщика расчетно-передаточные документы (счет, счет-фактура,</w:t>
      </w:r>
      <w:r w:rsidR="00B21071" w:rsidRPr="00B21071">
        <w:rPr>
          <w:sz w:val="24"/>
          <w:szCs w:val="24"/>
          <w:lang w:eastAsia="ar-SA"/>
        </w:rPr>
        <w:t xml:space="preserve"> </w:t>
      </w:r>
      <w:r w:rsidRPr="00BB280B">
        <w:rPr>
          <w:sz w:val="24"/>
          <w:szCs w:val="24"/>
          <w:lang w:eastAsia="ar-SA"/>
        </w:rPr>
        <w:t xml:space="preserve">акт приема передачи товара, акт выполненных работ (оказанных услуг) и письменные уведомления, подписанные </w:t>
      </w:r>
      <w:r w:rsidR="00BF67A9">
        <w:rPr>
          <w:sz w:val="24"/>
          <w:szCs w:val="24"/>
          <w:lang w:eastAsia="ar-SA"/>
        </w:rPr>
        <w:t>э</w:t>
      </w:r>
      <w:r w:rsidRPr="00BB280B">
        <w:rPr>
          <w:sz w:val="24"/>
          <w:szCs w:val="24"/>
          <w:lang w:eastAsia="ar-SA"/>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2C3CC23" w14:textId="77777777" w:rsidR="00187783" w:rsidRPr="000C2951" w:rsidRDefault="00187783" w:rsidP="00B21071">
      <w:pPr>
        <w:widowControl/>
        <w:tabs>
          <w:tab w:val="left" w:pos="1080"/>
        </w:tabs>
        <w:suppressAutoHyphens/>
        <w:autoSpaceDE/>
        <w:autoSpaceDN/>
        <w:adjustRightInd/>
        <w:ind w:left="1077" w:hanging="793"/>
        <w:jc w:val="both"/>
        <w:rPr>
          <w:sz w:val="24"/>
          <w:szCs w:val="24"/>
          <w:lang w:eastAsia="ar-SA"/>
        </w:rPr>
      </w:pPr>
    </w:p>
    <w:p w14:paraId="0A251E8C" w14:textId="2B0E3CD4" w:rsidR="00BB280B" w:rsidRPr="00187783" w:rsidRDefault="00BB280B" w:rsidP="00187783">
      <w:pPr>
        <w:widowControl/>
        <w:numPr>
          <w:ilvl w:val="0"/>
          <w:numId w:val="4"/>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4D119B3A" w14:textId="77777777" w:rsidR="00BB280B" w:rsidRPr="00BB280B" w:rsidRDefault="00BB280B" w:rsidP="00BB280B">
      <w:pPr>
        <w:widowControl/>
        <w:tabs>
          <w:tab w:val="left" w:pos="2835"/>
        </w:tabs>
        <w:suppressAutoHyphens/>
        <w:autoSpaceDE/>
        <w:autoSpaceDN/>
        <w:adjustRightInd/>
        <w:ind w:left="1134" w:hanging="850"/>
        <w:jc w:val="both"/>
        <w:rPr>
          <w:sz w:val="24"/>
          <w:szCs w:val="24"/>
          <w:lang w:eastAsia="ar-SA"/>
        </w:rPr>
      </w:pPr>
      <w:r w:rsidRPr="00BB280B">
        <w:rPr>
          <w:sz w:val="24"/>
          <w:szCs w:val="24"/>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4E9D9056" w14:textId="3AD2E4CB" w:rsidR="00BB280B" w:rsidRDefault="00BB280B" w:rsidP="00B21071">
      <w:pPr>
        <w:widowControl/>
        <w:tabs>
          <w:tab w:val="left" w:pos="1080"/>
        </w:tabs>
        <w:suppressAutoHyphens/>
        <w:autoSpaceDE/>
        <w:autoSpaceDN/>
        <w:adjustRightInd/>
        <w:ind w:left="1151" w:hanging="867"/>
        <w:jc w:val="both"/>
        <w:rPr>
          <w:sz w:val="24"/>
          <w:szCs w:val="24"/>
          <w:lang w:eastAsia="ar-SA"/>
        </w:rPr>
      </w:pPr>
      <w:r w:rsidRPr="00BB280B">
        <w:rPr>
          <w:sz w:val="24"/>
          <w:szCs w:val="24"/>
          <w:lang w:eastAsia="ar-SA"/>
        </w:rPr>
        <w:t xml:space="preserve">5.2.       </w:t>
      </w:r>
      <w:r w:rsidR="00CE2746">
        <w:rPr>
          <w:sz w:val="24"/>
          <w:szCs w:val="24"/>
          <w:lang w:eastAsia="ar-SA"/>
        </w:rPr>
        <w:t xml:space="preserve"> </w:t>
      </w:r>
      <w:r w:rsidRPr="00BB280B">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4CA7A840" w14:textId="77777777" w:rsidR="00187783" w:rsidRDefault="00187783" w:rsidP="00B21071">
      <w:pPr>
        <w:widowControl/>
        <w:tabs>
          <w:tab w:val="left" w:pos="1080"/>
        </w:tabs>
        <w:suppressAutoHyphens/>
        <w:autoSpaceDE/>
        <w:autoSpaceDN/>
        <w:adjustRightInd/>
        <w:ind w:left="1151" w:hanging="867"/>
        <w:jc w:val="both"/>
        <w:rPr>
          <w:sz w:val="24"/>
          <w:szCs w:val="24"/>
          <w:lang w:eastAsia="ar-SA"/>
        </w:rPr>
      </w:pPr>
    </w:p>
    <w:p w14:paraId="623675DB" w14:textId="77777777" w:rsidR="00CE2746" w:rsidRDefault="00CE2746" w:rsidP="00B21071">
      <w:pPr>
        <w:widowControl/>
        <w:tabs>
          <w:tab w:val="left" w:pos="1080"/>
        </w:tabs>
        <w:suppressAutoHyphens/>
        <w:autoSpaceDE/>
        <w:autoSpaceDN/>
        <w:adjustRightInd/>
        <w:ind w:left="1151" w:hanging="867"/>
        <w:jc w:val="both"/>
        <w:rPr>
          <w:sz w:val="24"/>
          <w:szCs w:val="24"/>
          <w:lang w:eastAsia="ar-SA"/>
        </w:rPr>
      </w:pPr>
    </w:p>
    <w:p w14:paraId="5F3ACB16" w14:textId="77777777" w:rsidR="00CE2746" w:rsidRPr="000C2951" w:rsidRDefault="00CE2746" w:rsidP="00B21071">
      <w:pPr>
        <w:widowControl/>
        <w:tabs>
          <w:tab w:val="left" w:pos="1080"/>
        </w:tabs>
        <w:suppressAutoHyphens/>
        <w:autoSpaceDE/>
        <w:autoSpaceDN/>
        <w:adjustRightInd/>
        <w:ind w:left="1151" w:hanging="867"/>
        <w:jc w:val="both"/>
        <w:rPr>
          <w:sz w:val="24"/>
          <w:szCs w:val="24"/>
          <w:lang w:eastAsia="ar-SA"/>
        </w:rPr>
      </w:pPr>
    </w:p>
    <w:p w14:paraId="0DB723F0" w14:textId="1C64761E" w:rsidR="00BB280B" w:rsidRPr="00BB280B" w:rsidRDefault="00BB280B">
      <w:pPr>
        <w:widowControl/>
        <w:numPr>
          <w:ilvl w:val="0"/>
          <w:numId w:val="4"/>
        </w:numPr>
        <w:tabs>
          <w:tab w:val="left" w:pos="1080"/>
        </w:tabs>
        <w:suppressAutoHyphens/>
        <w:autoSpaceDE/>
        <w:autoSpaceDN/>
        <w:adjustRightInd/>
        <w:jc w:val="center"/>
        <w:rPr>
          <w:b/>
          <w:sz w:val="24"/>
          <w:szCs w:val="24"/>
          <w:lang w:eastAsia="ar-SA"/>
        </w:rPr>
      </w:pPr>
      <w:r w:rsidRPr="00BB280B">
        <w:rPr>
          <w:b/>
          <w:sz w:val="24"/>
          <w:szCs w:val="24"/>
          <w:lang w:eastAsia="ar-SA"/>
        </w:rPr>
        <w:lastRenderedPageBreak/>
        <w:t>Ответственность сторон</w:t>
      </w:r>
    </w:p>
    <w:p w14:paraId="0EF76F1D" w14:textId="16471B95" w:rsidR="00CE2746" w:rsidRPr="00CE2746" w:rsidRDefault="00CE2746" w:rsidP="00CE2746">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6.1. </w:t>
      </w:r>
      <w:r>
        <w:rPr>
          <w:sz w:val="24"/>
          <w:szCs w:val="24"/>
          <w:lang w:eastAsia="ar-SA"/>
        </w:rPr>
        <w:t xml:space="preserve">   </w:t>
      </w:r>
      <w:r w:rsidRPr="00CE2746">
        <w:rPr>
          <w:sz w:val="24"/>
          <w:szCs w:val="24"/>
          <w:lang w:eastAsia="ar-SA"/>
        </w:rPr>
        <w:t xml:space="preserve">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 </w:t>
      </w:r>
    </w:p>
    <w:p w14:paraId="456E6228" w14:textId="77777777" w:rsidR="00CE2746" w:rsidRPr="00CE2746"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Возмещение ущерба, убытков, уплата штрафов и пеней не освобождает виновную сторону от выполнения своих обязательств по настоящему Договору.</w:t>
      </w:r>
    </w:p>
    <w:p w14:paraId="36B88255" w14:textId="2072BD24" w:rsidR="00CE2746" w:rsidRPr="00CE2746" w:rsidRDefault="00CE2746" w:rsidP="00CE2746">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6.2. </w:t>
      </w:r>
      <w:r>
        <w:rPr>
          <w:sz w:val="24"/>
          <w:szCs w:val="24"/>
          <w:lang w:eastAsia="ar-SA"/>
        </w:rPr>
        <w:t xml:space="preserve">  </w:t>
      </w:r>
      <w:r w:rsidRPr="00CE2746">
        <w:rPr>
          <w:sz w:val="24"/>
          <w:szCs w:val="24"/>
          <w:lang w:eastAsia="ar-SA"/>
        </w:rPr>
        <w:t>В случае просрочки исполнения Поставщиком обязательств по Договору, Покупатель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5F6CBCA3" w14:textId="77777777" w:rsidR="00CE2746" w:rsidRPr="00CE2746"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98D972C" w14:textId="4B29A512"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6.3. </w:t>
      </w:r>
      <w:r>
        <w:rPr>
          <w:sz w:val="24"/>
          <w:szCs w:val="24"/>
          <w:lang w:eastAsia="ar-SA"/>
        </w:rPr>
        <w:t xml:space="preserve">    </w:t>
      </w:r>
      <w:r w:rsidRPr="00CE2746">
        <w:rPr>
          <w:sz w:val="24"/>
          <w:szCs w:val="24"/>
          <w:lang w:eastAsia="ar-SA"/>
        </w:rPr>
        <w:t>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Покупателю штраф. Размер штрафа определён Постановлением Правительства РФ от 30.08.2017 № 1042 и устанавливается в следующем порядке:</w:t>
      </w:r>
    </w:p>
    <w:p w14:paraId="77ED6AA4" w14:textId="77777777" w:rsidR="00CE2746" w:rsidRPr="00CE2746"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10 процентов цены Договора,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14:paraId="6A2118DA" w14:textId="69901FA1" w:rsidR="00CE2746" w:rsidRPr="00CE2746" w:rsidRDefault="00CE2746" w:rsidP="00CE2746">
      <w:pPr>
        <w:widowControl/>
        <w:tabs>
          <w:tab w:val="left" w:pos="1080"/>
        </w:tabs>
        <w:suppressAutoHyphens/>
        <w:autoSpaceDE/>
        <w:autoSpaceDN/>
        <w:adjustRightInd/>
        <w:ind w:left="993" w:hanging="993"/>
        <w:jc w:val="both"/>
        <w:rPr>
          <w:sz w:val="24"/>
          <w:szCs w:val="24"/>
          <w:lang w:eastAsia="ar-SA"/>
        </w:rPr>
      </w:pPr>
      <w:r>
        <w:rPr>
          <w:sz w:val="24"/>
          <w:szCs w:val="24"/>
          <w:lang w:eastAsia="ar-SA"/>
        </w:rPr>
        <w:t xml:space="preserve">      </w:t>
      </w:r>
      <w:r w:rsidRPr="00CE2746">
        <w:rPr>
          <w:sz w:val="24"/>
          <w:szCs w:val="24"/>
          <w:lang w:eastAsia="ar-SA"/>
        </w:rPr>
        <w:t xml:space="preserve">6.4. </w:t>
      </w:r>
      <w:r>
        <w:rPr>
          <w:sz w:val="24"/>
          <w:szCs w:val="24"/>
          <w:lang w:eastAsia="ar-SA"/>
        </w:rPr>
        <w:t xml:space="preserve">    </w:t>
      </w:r>
      <w:r w:rsidRPr="00CE2746">
        <w:rPr>
          <w:sz w:val="24"/>
          <w:szCs w:val="24"/>
          <w:lang w:eastAsia="ar-SA"/>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12C34607" w14:textId="00A8B5E4"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6.5. </w:t>
      </w:r>
      <w:r>
        <w:rPr>
          <w:sz w:val="24"/>
          <w:szCs w:val="24"/>
          <w:lang w:eastAsia="ar-SA"/>
        </w:rPr>
        <w:t xml:space="preserve">     </w:t>
      </w:r>
      <w:r w:rsidRPr="00CE2746">
        <w:rPr>
          <w:sz w:val="24"/>
          <w:szCs w:val="24"/>
          <w:lang w:eastAsia="ar-SA"/>
        </w:rPr>
        <w:t xml:space="preserve">В случае просрочки исполнения Покупателем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6862446C" w14:textId="7078B57F"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6.6. </w:t>
      </w:r>
      <w:r>
        <w:rPr>
          <w:sz w:val="24"/>
          <w:szCs w:val="24"/>
          <w:lang w:eastAsia="ar-SA"/>
        </w:rPr>
        <w:t xml:space="preserve">    </w:t>
      </w:r>
      <w:r w:rsidRPr="00CE2746">
        <w:rPr>
          <w:sz w:val="24"/>
          <w:szCs w:val="24"/>
          <w:lang w:eastAsia="ar-SA"/>
        </w:rPr>
        <w:t>За каждый факт неисполнения Покупателем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определён Постановлением Правительства РФ от 30.08.2017 № 1042, и устанавливается в следующем порядке:</w:t>
      </w:r>
    </w:p>
    <w:p w14:paraId="1CE7C0D3" w14:textId="77777777" w:rsidR="00CE2746" w:rsidRPr="00CE2746"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1000 рублей, если цена Договора не превышает 3 млн. рублей.</w:t>
      </w:r>
    </w:p>
    <w:p w14:paraId="01DD0D1D" w14:textId="5D434DB3"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6.7. </w:t>
      </w:r>
      <w:r>
        <w:rPr>
          <w:sz w:val="24"/>
          <w:szCs w:val="24"/>
          <w:lang w:eastAsia="ar-SA"/>
        </w:rPr>
        <w:t xml:space="preserve"> </w:t>
      </w:r>
      <w:r w:rsidRPr="00CE2746">
        <w:rPr>
          <w:sz w:val="24"/>
          <w:szCs w:val="24"/>
          <w:lang w:eastAsia="ar-SA"/>
        </w:rPr>
        <w:t>Общая сумма начисленной неустойки (штрафов, пени) за ненадлежащее исполнение Покупателем обязательств, предусмотренных Договором, не может превышать цену Договора</w:t>
      </w:r>
    </w:p>
    <w:p w14:paraId="184CB654" w14:textId="779F5A4B"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6.8. </w:t>
      </w:r>
      <w:r>
        <w:rPr>
          <w:sz w:val="24"/>
          <w:szCs w:val="24"/>
          <w:lang w:eastAsia="ar-SA"/>
        </w:rPr>
        <w:t xml:space="preserve">   </w:t>
      </w:r>
      <w:r w:rsidRPr="00CE2746">
        <w:rPr>
          <w:sz w:val="24"/>
          <w:szCs w:val="24"/>
          <w:lang w:eastAsia="ar-SA"/>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1FB6F1C" w14:textId="25B6702A"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6.9. </w:t>
      </w:r>
      <w:r>
        <w:rPr>
          <w:sz w:val="24"/>
          <w:szCs w:val="24"/>
          <w:lang w:eastAsia="ar-SA"/>
        </w:rPr>
        <w:t xml:space="preserve"> </w:t>
      </w:r>
      <w:r w:rsidRPr="00CE2746">
        <w:rPr>
          <w:sz w:val="24"/>
          <w:szCs w:val="24"/>
          <w:lang w:eastAsia="ar-SA"/>
        </w:rPr>
        <w:t>Установленные в настоящем разделе неустойки (в том числе штраф, пеня) подлежат начислению в случае предъявления мотивированных письменных требований Сторон.</w:t>
      </w:r>
    </w:p>
    <w:p w14:paraId="35E277AA" w14:textId="14939321"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6.10. </w:t>
      </w:r>
      <w:r>
        <w:rPr>
          <w:sz w:val="24"/>
          <w:szCs w:val="24"/>
          <w:lang w:eastAsia="ar-SA"/>
        </w:rPr>
        <w:t xml:space="preserve"> </w:t>
      </w:r>
      <w:r w:rsidRPr="00CE2746">
        <w:rPr>
          <w:sz w:val="24"/>
          <w:szCs w:val="24"/>
          <w:lang w:eastAsia="ar-SA"/>
        </w:rPr>
        <w:t>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4C157D37" w14:textId="73A228FA"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 xml:space="preserve">6.11. При наступлении указанных в п.6.10.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w:t>
      </w:r>
      <w:r w:rsidRPr="00CE2746">
        <w:rPr>
          <w:sz w:val="24"/>
          <w:szCs w:val="24"/>
          <w:lang w:eastAsia="ar-SA"/>
        </w:rPr>
        <w:lastRenderedPageBreak/>
        <w:t>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несвоевременное уведомление лишает стороны права ссылаться на любое вышеуказанное обстоятельство, как на основание, освобождающее от ответственности за неисполнение обязательств.</w:t>
      </w:r>
    </w:p>
    <w:p w14:paraId="6F717341" w14:textId="65ADAA8D" w:rsidR="00CE2746" w:rsidRPr="00CE2746" w:rsidRDefault="00CE2746" w:rsidP="00CE2746">
      <w:pPr>
        <w:widowControl/>
        <w:tabs>
          <w:tab w:val="left" w:pos="1080"/>
        </w:tabs>
        <w:suppressAutoHyphens/>
        <w:autoSpaceDE/>
        <w:autoSpaceDN/>
        <w:adjustRightInd/>
        <w:ind w:left="1134" w:hanging="1134"/>
        <w:jc w:val="both"/>
        <w:rPr>
          <w:sz w:val="24"/>
          <w:szCs w:val="24"/>
          <w:lang w:eastAsia="ar-SA"/>
        </w:rPr>
      </w:pPr>
      <w:r>
        <w:rPr>
          <w:sz w:val="24"/>
          <w:szCs w:val="24"/>
          <w:lang w:eastAsia="ar-SA"/>
        </w:rPr>
        <w:t xml:space="preserve">            </w:t>
      </w:r>
      <w:r w:rsidRPr="00CE2746">
        <w:rPr>
          <w:sz w:val="24"/>
          <w:szCs w:val="24"/>
          <w:lang w:eastAsia="ar-SA"/>
        </w:rPr>
        <w:t>6.12. В случае поставки Товара ненадлежащего качества и (или) не комплектного Товара и (или) недопоставки Товара, Покупатель вправе по своему выбору потребовать от Поставщика:</w:t>
      </w:r>
    </w:p>
    <w:p w14:paraId="6E5F815E" w14:textId="77777777" w:rsidR="00CE2746" w:rsidRPr="00CE2746"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 безвозмездного устранения недостатков Товара в 3-дневный срок или разумный срок, установленный Покупателем;</w:t>
      </w:r>
    </w:p>
    <w:p w14:paraId="165A7103" w14:textId="60F2DD9F" w:rsidR="00187783" w:rsidRPr="00BB280B" w:rsidRDefault="00CE2746" w:rsidP="00CE2746">
      <w:pPr>
        <w:widowControl/>
        <w:tabs>
          <w:tab w:val="left" w:pos="1080"/>
        </w:tabs>
        <w:suppressAutoHyphens/>
        <w:autoSpaceDE/>
        <w:autoSpaceDN/>
        <w:adjustRightInd/>
        <w:ind w:left="1077"/>
        <w:jc w:val="both"/>
        <w:rPr>
          <w:sz w:val="24"/>
          <w:szCs w:val="24"/>
          <w:lang w:eastAsia="ar-SA"/>
        </w:rPr>
      </w:pPr>
      <w:r w:rsidRPr="00CE2746">
        <w:rPr>
          <w:sz w:val="24"/>
          <w:szCs w:val="24"/>
          <w:lang w:eastAsia="ar-SA"/>
        </w:rPr>
        <w:t>- потребовать замены Товара ненадлежащего качества Товаром, соответствующим настоящему Договору в 3-дневный срок или разумный срок, установленный Покупателем.</w:t>
      </w:r>
    </w:p>
    <w:p w14:paraId="03CA0764" w14:textId="77777777" w:rsidR="00BB280B" w:rsidRPr="00BB280B" w:rsidRDefault="00BB280B" w:rsidP="00BB280B">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t>7. Антикоррупционная оговорка</w:t>
      </w:r>
    </w:p>
    <w:p w14:paraId="788A33E8" w14:textId="1FE0BBA5" w:rsidR="00BB280B" w:rsidRPr="00BB280B" w:rsidRDefault="00BB280B" w:rsidP="00BB280B">
      <w:pPr>
        <w:widowControl/>
        <w:tabs>
          <w:tab w:val="left" w:pos="1080"/>
        </w:tabs>
        <w:suppressAutoHyphens/>
        <w:autoSpaceDE/>
        <w:autoSpaceDN/>
        <w:adjustRightInd/>
        <w:ind w:left="993" w:hanging="633"/>
        <w:jc w:val="both"/>
        <w:rPr>
          <w:sz w:val="24"/>
          <w:szCs w:val="24"/>
          <w:lang w:eastAsia="ar-SA"/>
        </w:rPr>
      </w:pPr>
      <w:r w:rsidRPr="00BB280B">
        <w:rPr>
          <w:sz w:val="24"/>
          <w:szCs w:val="24"/>
          <w:lang w:eastAsia="ar-SA"/>
        </w:rPr>
        <w:t xml:space="preserve">7.1. </w:t>
      </w:r>
      <w:r w:rsidR="00CE2746">
        <w:rPr>
          <w:sz w:val="24"/>
          <w:szCs w:val="24"/>
          <w:lang w:eastAsia="ar-SA"/>
        </w:rPr>
        <w:t xml:space="preserve">    </w:t>
      </w:r>
      <w:r w:rsidRPr="00BB280B">
        <w:rPr>
          <w:sz w:val="24"/>
          <w:szCs w:val="24"/>
          <w:lang w:eastAsia="ar-SA"/>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68F64E67"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4C2AC0D3" w14:textId="77777777" w:rsidR="00BB280B" w:rsidRPr="00BB280B" w:rsidRDefault="00BB280B" w:rsidP="00BB280B">
      <w:pPr>
        <w:widowControl/>
        <w:tabs>
          <w:tab w:val="left" w:pos="1080"/>
        </w:tabs>
        <w:suppressAutoHyphens/>
        <w:autoSpaceDE/>
        <w:autoSpaceDN/>
        <w:adjustRightInd/>
        <w:ind w:left="851" w:hanging="491"/>
        <w:jc w:val="both"/>
        <w:rPr>
          <w:sz w:val="24"/>
          <w:szCs w:val="24"/>
          <w:lang w:eastAsia="ar-SA"/>
        </w:rPr>
      </w:pPr>
      <w:r w:rsidRPr="00BB280B">
        <w:rPr>
          <w:sz w:val="24"/>
          <w:szCs w:val="24"/>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E36E94D" w14:textId="72C1A372" w:rsidR="00B21071" w:rsidRDefault="00BB280B" w:rsidP="00B21071">
      <w:pPr>
        <w:widowControl/>
        <w:tabs>
          <w:tab w:val="left" w:pos="1080"/>
        </w:tabs>
        <w:suppressAutoHyphens/>
        <w:autoSpaceDE/>
        <w:autoSpaceDN/>
        <w:adjustRightInd/>
        <w:ind w:left="851" w:hanging="491"/>
        <w:jc w:val="both"/>
        <w:rPr>
          <w:b/>
          <w:bCs/>
          <w:sz w:val="24"/>
          <w:szCs w:val="24"/>
          <w:lang w:eastAsia="ar-SA"/>
        </w:rPr>
      </w:pPr>
      <w:r w:rsidRPr="00BB280B">
        <w:rPr>
          <w:sz w:val="24"/>
          <w:szCs w:val="24"/>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BB280B">
        <w:rPr>
          <w:b/>
          <w:bCs/>
          <w:sz w:val="24"/>
          <w:szCs w:val="24"/>
          <w:lang w:eastAsia="ar-SA"/>
        </w:rPr>
        <w:t>.</w:t>
      </w:r>
    </w:p>
    <w:p w14:paraId="57267672" w14:textId="77777777" w:rsidR="00187783" w:rsidRPr="000C2951" w:rsidRDefault="00187783" w:rsidP="00B21071">
      <w:pPr>
        <w:widowControl/>
        <w:tabs>
          <w:tab w:val="left" w:pos="1080"/>
        </w:tabs>
        <w:suppressAutoHyphens/>
        <w:autoSpaceDE/>
        <w:autoSpaceDN/>
        <w:adjustRightInd/>
        <w:ind w:left="851" w:hanging="491"/>
        <w:jc w:val="both"/>
        <w:rPr>
          <w:b/>
          <w:bCs/>
          <w:sz w:val="24"/>
          <w:szCs w:val="24"/>
          <w:lang w:eastAsia="ar-SA"/>
        </w:rPr>
      </w:pPr>
    </w:p>
    <w:p w14:paraId="406042BB" w14:textId="55142E3B" w:rsidR="00BB280B" w:rsidRPr="00BB280B" w:rsidRDefault="00BB280B" w:rsidP="00BB280B">
      <w:pPr>
        <w:widowControl/>
        <w:tabs>
          <w:tab w:val="left" w:pos="720"/>
        </w:tabs>
        <w:suppressAutoHyphens/>
        <w:autoSpaceDE/>
        <w:autoSpaceDN/>
        <w:adjustRightInd/>
        <w:jc w:val="center"/>
        <w:rPr>
          <w:b/>
          <w:sz w:val="24"/>
          <w:szCs w:val="24"/>
          <w:lang w:eastAsia="ar-SA"/>
        </w:rPr>
      </w:pPr>
      <w:r w:rsidRPr="00BB280B">
        <w:rPr>
          <w:b/>
          <w:sz w:val="24"/>
          <w:szCs w:val="24"/>
          <w:lang w:eastAsia="ar-SA"/>
        </w:rPr>
        <w:t>8. Прочие условия</w:t>
      </w:r>
    </w:p>
    <w:p w14:paraId="47ECC6E4" w14:textId="1D04B198" w:rsidR="00BB280B" w:rsidRPr="00BB280B" w:rsidRDefault="00BB280B" w:rsidP="00BB280B">
      <w:pPr>
        <w:widowControl/>
        <w:tabs>
          <w:tab w:val="left" w:pos="1080"/>
        </w:tabs>
        <w:suppressAutoHyphens/>
        <w:autoSpaceDE/>
        <w:autoSpaceDN/>
        <w:adjustRightInd/>
        <w:ind w:left="851" w:hanging="425"/>
        <w:jc w:val="both"/>
        <w:rPr>
          <w:sz w:val="24"/>
          <w:szCs w:val="24"/>
          <w:lang w:eastAsia="ar-SA"/>
        </w:rPr>
      </w:pPr>
      <w:r w:rsidRPr="00BB280B">
        <w:rPr>
          <w:sz w:val="24"/>
          <w:szCs w:val="24"/>
          <w:lang w:eastAsia="ar-SA"/>
        </w:rPr>
        <w:t xml:space="preserve">8.1. </w:t>
      </w:r>
      <w:r w:rsidR="00CE2746">
        <w:rPr>
          <w:sz w:val="24"/>
          <w:szCs w:val="24"/>
          <w:lang w:eastAsia="ar-SA"/>
        </w:rPr>
        <w:t xml:space="preserve"> </w:t>
      </w:r>
      <w:r w:rsidRPr="00BB280B">
        <w:rPr>
          <w:sz w:val="24"/>
          <w:szCs w:val="24"/>
          <w:lang w:eastAsia="ar-SA"/>
        </w:rPr>
        <w:t xml:space="preserve">Настоящий </w:t>
      </w:r>
      <w:r w:rsidR="00912CA7">
        <w:rPr>
          <w:sz w:val="24"/>
          <w:szCs w:val="24"/>
          <w:lang w:eastAsia="ar-SA"/>
        </w:rPr>
        <w:t>Д</w:t>
      </w:r>
      <w:r w:rsidRPr="00BB280B">
        <w:rPr>
          <w:sz w:val="24"/>
          <w:szCs w:val="24"/>
          <w:lang w:eastAsia="ar-SA"/>
        </w:rPr>
        <w:t xml:space="preserve">оговор вступает в силу с момента его подписания Сторонами и продолжает действовать до полного исполнения обязательств каждой из </w:t>
      </w:r>
      <w:r w:rsidR="00912CA7">
        <w:rPr>
          <w:sz w:val="24"/>
          <w:szCs w:val="24"/>
          <w:lang w:eastAsia="ar-SA"/>
        </w:rPr>
        <w:t>С</w:t>
      </w:r>
      <w:r w:rsidRPr="00BB280B">
        <w:rPr>
          <w:sz w:val="24"/>
          <w:szCs w:val="24"/>
          <w:lang w:eastAsia="ar-SA"/>
        </w:rPr>
        <w:t xml:space="preserve">торон. </w:t>
      </w:r>
    </w:p>
    <w:p w14:paraId="04ED8726" w14:textId="1D5690FB" w:rsidR="007B75DB" w:rsidRPr="00F41675" w:rsidRDefault="00BB280B" w:rsidP="00CE2746">
      <w:pPr>
        <w:tabs>
          <w:tab w:val="left" w:pos="709"/>
        </w:tabs>
        <w:ind w:firstLine="426"/>
        <w:jc w:val="both"/>
        <w:rPr>
          <w:sz w:val="22"/>
          <w:szCs w:val="22"/>
        </w:rPr>
      </w:pPr>
      <w:r w:rsidRPr="00BB280B">
        <w:rPr>
          <w:sz w:val="24"/>
          <w:szCs w:val="24"/>
          <w:lang w:eastAsia="ar-SA"/>
        </w:rPr>
        <w:t xml:space="preserve">8.2. </w:t>
      </w:r>
      <w:r w:rsidR="007B75DB" w:rsidRPr="00F41675">
        <w:rPr>
          <w:sz w:val="22"/>
          <w:szCs w:val="22"/>
        </w:rPr>
        <w:t> </w:t>
      </w:r>
      <w:r w:rsidR="00CE2746">
        <w:rPr>
          <w:sz w:val="22"/>
          <w:szCs w:val="22"/>
        </w:rPr>
        <w:t xml:space="preserve"> </w:t>
      </w:r>
      <w:r w:rsidR="007B75DB" w:rsidRPr="00F41675">
        <w:rPr>
          <w:sz w:val="22"/>
          <w:szCs w:val="22"/>
        </w:rPr>
        <w:t>Расторжение Договора:</w:t>
      </w:r>
    </w:p>
    <w:p w14:paraId="27665F59" w14:textId="77777777" w:rsidR="007B75DB" w:rsidRPr="00F41675" w:rsidRDefault="007B75DB" w:rsidP="00CE2746">
      <w:pPr>
        <w:tabs>
          <w:tab w:val="left" w:pos="709"/>
        </w:tabs>
        <w:ind w:left="851" w:hanging="425"/>
        <w:jc w:val="both"/>
        <w:rPr>
          <w:sz w:val="22"/>
          <w:szCs w:val="22"/>
        </w:rPr>
      </w:pPr>
      <w:r w:rsidRPr="00F41675">
        <w:rPr>
          <w:sz w:val="22"/>
          <w:szCs w:val="22"/>
        </w:rPr>
        <w:t>8.2.1.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D64A90F" w14:textId="77777777" w:rsidR="007B75DB" w:rsidRPr="00F41675" w:rsidRDefault="007B75DB" w:rsidP="00CE2746">
      <w:pPr>
        <w:tabs>
          <w:tab w:val="left" w:pos="709"/>
        </w:tabs>
        <w:ind w:left="993" w:hanging="567"/>
        <w:jc w:val="both"/>
        <w:rPr>
          <w:sz w:val="22"/>
          <w:szCs w:val="22"/>
        </w:rPr>
      </w:pPr>
      <w:r w:rsidRPr="00F41675">
        <w:rPr>
          <w:sz w:val="22"/>
          <w:szCs w:val="22"/>
        </w:rPr>
        <w:t>8.2.2.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B6621E" w14:textId="264AC439" w:rsidR="007B75DB" w:rsidRDefault="007B75DB" w:rsidP="00CE2746">
      <w:pPr>
        <w:tabs>
          <w:tab w:val="left" w:pos="709"/>
        </w:tabs>
        <w:ind w:left="993" w:hanging="567"/>
        <w:jc w:val="both"/>
        <w:rPr>
          <w:sz w:val="22"/>
          <w:szCs w:val="22"/>
        </w:rPr>
      </w:pPr>
      <w:r w:rsidRPr="00E33B4B">
        <w:rPr>
          <w:sz w:val="22"/>
          <w:szCs w:val="22"/>
        </w:rPr>
        <w:t xml:space="preserve">8.3. </w:t>
      </w:r>
      <w:r w:rsidR="00CE2746">
        <w:rPr>
          <w:sz w:val="22"/>
          <w:szCs w:val="22"/>
        </w:rPr>
        <w:t xml:space="preserve">  </w:t>
      </w:r>
      <w:r w:rsidRPr="00B851AD">
        <w:rPr>
          <w:sz w:val="22"/>
          <w:szCs w:val="22"/>
        </w:rPr>
        <w:t>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24DEDF2F" w14:textId="3CB8559A" w:rsidR="007B75DB" w:rsidRPr="00E33B4B" w:rsidRDefault="007B75DB" w:rsidP="00CE2746">
      <w:pPr>
        <w:tabs>
          <w:tab w:val="left" w:pos="709"/>
          <w:tab w:val="left" w:pos="1080"/>
        </w:tabs>
        <w:ind w:left="993" w:hanging="567"/>
        <w:jc w:val="both"/>
        <w:rPr>
          <w:sz w:val="22"/>
          <w:szCs w:val="22"/>
        </w:rPr>
      </w:pPr>
      <w:r w:rsidRPr="00E33B4B">
        <w:rPr>
          <w:sz w:val="22"/>
          <w:szCs w:val="22"/>
        </w:rPr>
        <w:t>8.</w:t>
      </w:r>
      <w:r>
        <w:rPr>
          <w:sz w:val="22"/>
          <w:szCs w:val="22"/>
        </w:rPr>
        <w:t>4</w:t>
      </w:r>
      <w:r w:rsidRPr="00E33B4B">
        <w:rPr>
          <w:sz w:val="22"/>
          <w:szCs w:val="22"/>
        </w:rPr>
        <w:t>.</w:t>
      </w:r>
      <w:r w:rsidR="00CE2746">
        <w:rPr>
          <w:sz w:val="22"/>
          <w:szCs w:val="22"/>
        </w:rPr>
        <w:t xml:space="preserve">   </w:t>
      </w:r>
      <w:r w:rsidRPr="00E33B4B">
        <w:rPr>
          <w:sz w:val="22"/>
          <w:szCs w:val="22"/>
        </w:rPr>
        <w:t xml:space="preserve"> Настоящий </w:t>
      </w:r>
      <w:r>
        <w:rPr>
          <w:sz w:val="22"/>
          <w:szCs w:val="22"/>
        </w:rPr>
        <w:t>Д</w:t>
      </w:r>
      <w:r w:rsidRPr="00E33B4B">
        <w:rPr>
          <w:sz w:val="22"/>
          <w:szCs w:val="22"/>
        </w:rPr>
        <w:t xml:space="preserve">оговор составлен в двух идентичных экземплярах, имеющих равную юридическую силу – по одному экземпляру у каждой </w:t>
      </w:r>
      <w:r>
        <w:rPr>
          <w:sz w:val="22"/>
          <w:szCs w:val="22"/>
        </w:rPr>
        <w:t>С</w:t>
      </w:r>
      <w:r w:rsidRPr="00E33B4B">
        <w:rPr>
          <w:sz w:val="22"/>
          <w:szCs w:val="22"/>
        </w:rPr>
        <w:t>тороны.</w:t>
      </w:r>
    </w:p>
    <w:p w14:paraId="1524D017" w14:textId="45AEDC5B" w:rsidR="007B75DB" w:rsidRPr="00E33B4B" w:rsidRDefault="007B75DB" w:rsidP="00CE2746">
      <w:pPr>
        <w:tabs>
          <w:tab w:val="left" w:pos="709"/>
        </w:tabs>
        <w:ind w:left="851" w:hanging="425"/>
        <w:jc w:val="both"/>
        <w:rPr>
          <w:sz w:val="22"/>
          <w:szCs w:val="22"/>
        </w:rPr>
      </w:pPr>
      <w:r w:rsidRPr="00E33B4B">
        <w:rPr>
          <w:sz w:val="22"/>
          <w:szCs w:val="22"/>
        </w:rPr>
        <w:t>8.</w:t>
      </w:r>
      <w:r>
        <w:rPr>
          <w:sz w:val="22"/>
          <w:szCs w:val="22"/>
        </w:rPr>
        <w:t>5</w:t>
      </w:r>
      <w:r w:rsidRPr="00E33B4B">
        <w:rPr>
          <w:sz w:val="22"/>
          <w:szCs w:val="22"/>
        </w:rPr>
        <w:t xml:space="preserve">. </w:t>
      </w:r>
      <w:r w:rsidR="00CE2746">
        <w:rPr>
          <w:sz w:val="22"/>
          <w:szCs w:val="22"/>
        </w:rPr>
        <w:t xml:space="preserve">  </w:t>
      </w:r>
      <w:r w:rsidRPr="00E33B4B">
        <w:rPr>
          <w:sz w:val="22"/>
          <w:szCs w:val="22"/>
        </w:rPr>
        <w:t>Во всем остальном, что не урегулировано настоящим Договором, Стороны                 руководствуются действующим законодательством Российской Федерации.</w:t>
      </w:r>
    </w:p>
    <w:p w14:paraId="404FB6CE" w14:textId="6F9A5BA6" w:rsidR="007B75DB" w:rsidRPr="00E33B4B" w:rsidRDefault="007B75DB" w:rsidP="00CE2746">
      <w:pPr>
        <w:tabs>
          <w:tab w:val="left" w:pos="709"/>
          <w:tab w:val="left" w:pos="1080"/>
        </w:tabs>
        <w:ind w:left="993" w:hanging="567"/>
        <w:jc w:val="both"/>
        <w:rPr>
          <w:sz w:val="22"/>
          <w:szCs w:val="22"/>
        </w:rPr>
      </w:pPr>
      <w:r w:rsidRPr="00E33B4B">
        <w:rPr>
          <w:sz w:val="22"/>
          <w:szCs w:val="22"/>
        </w:rPr>
        <w:t>8.</w:t>
      </w:r>
      <w:r>
        <w:rPr>
          <w:sz w:val="22"/>
          <w:szCs w:val="22"/>
        </w:rPr>
        <w:t>6</w:t>
      </w:r>
      <w:r w:rsidRPr="00E33B4B">
        <w:rPr>
          <w:sz w:val="22"/>
          <w:szCs w:val="22"/>
        </w:rPr>
        <w:t>.</w:t>
      </w:r>
      <w:r w:rsidR="00CE2746">
        <w:rPr>
          <w:sz w:val="22"/>
          <w:szCs w:val="22"/>
        </w:rPr>
        <w:t xml:space="preserve">  </w:t>
      </w:r>
      <w:r w:rsidRPr="00E33B4B">
        <w:rPr>
          <w:sz w:val="22"/>
          <w:szCs w:val="22"/>
        </w:rPr>
        <w:t xml:space="preserve"> В случае возникновения разногласий все вопросы решаются путем двусторонних переговоров, а при </w:t>
      </w:r>
      <w:r w:rsidRPr="00E33B4B">
        <w:rPr>
          <w:sz w:val="22"/>
          <w:szCs w:val="22"/>
        </w:rPr>
        <w:lastRenderedPageBreak/>
        <w:t>невозможности прийти к согласию в Арбитражном суде Владимирской области.</w:t>
      </w:r>
    </w:p>
    <w:p w14:paraId="4D24DC5E" w14:textId="201BFCE9" w:rsidR="007B75DB" w:rsidRPr="00E33B4B" w:rsidRDefault="007B75DB" w:rsidP="00CE2746">
      <w:pPr>
        <w:tabs>
          <w:tab w:val="left" w:pos="709"/>
          <w:tab w:val="left" w:pos="1080"/>
        </w:tabs>
        <w:ind w:firstLine="426"/>
        <w:jc w:val="both"/>
        <w:rPr>
          <w:sz w:val="22"/>
          <w:szCs w:val="22"/>
        </w:rPr>
      </w:pPr>
      <w:r w:rsidRPr="00E33B4B">
        <w:rPr>
          <w:sz w:val="22"/>
          <w:szCs w:val="22"/>
        </w:rPr>
        <w:t>8.</w:t>
      </w:r>
      <w:r>
        <w:rPr>
          <w:sz w:val="22"/>
          <w:szCs w:val="22"/>
        </w:rPr>
        <w:t>7</w:t>
      </w:r>
      <w:r w:rsidRPr="00E33B4B">
        <w:rPr>
          <w:sz w:val="22"/>
          <w:szCs w:val="22"/>
        </w:rPr>
        <w:t xml:space="preserve">. </w:t>
      </w:r>
      <w:r w:rsidR="00CE2746">
        <w:rPr>
          <w:sz w:val="22"/>
          <w:szCs w:val="22"/>
        </w:rPr>
        <w:t xml:space="preserve">   </w:t>
      </w:r>
      <w:r w:rsidRPr="00E33B4B">
        <w:rPr>
          <w:sz w:val="22"/>
          <w:szCs w:val="22"/>
        </w:rPr>
        <w:t>Перечень приложений к Договору:</w:t>
      </w:r>
    </w:p>
    <w:p w14:paraId="1A26F2B2" w14:textId="77777777" w:rsidR="007B75DB" w:rsidRPr="00E33B4B" w:rsidRDefault="007B75DB" w:rsidP="007B75DB">
      <w:pPr>
        <w:tabs>
          <w:tab w:val="left" w:pos="709"/>
          <w:tab w:val="left" w:pos="1080"/>
        </w:tabs>
        <w:ind w:firstLine="709"/>
        <w:jc w:val="both"/>
        <w:rPr>
          <w:sz w:val="22"/>
          <w:szCs w:val="22"/>
        </w:rPr>
      </w:pPr>
      <w:r w:rsidRPr="00E33B4B">
        <w:rPr>
          <w:sz w:val="22"/>
          <w:szCs w:val="22"/>
        </w:rPr>
        <w:tab/>
        <w:t>- Приложение № 1 Спецификация;</w:t>
      </w:r>
    </w:p>
    <w:p w14:paraId="7083F17F" w14:textId="39D21BC7" w:rsidR="00BB280B" w:rsidRDefault="007B75DB" w:rsidP="007B75DB">
      <w:pPr>
        <w:tabs>
          <w:tab w:val="left" w:pos="709"/>
          <w:tab w:val="left" w:pos="1080"/>
        </w:tabs>
        <w:ind w:firstLine="709"/>
        <w:jc w:val="both"/>
        <w:rPr>
          <w:sz w:val="22"/>
          <w:szCs w:val="22"/>
        </w:rPr>
      </w:pPr>
      <w:r w:rsidRPr="00E33B4B">
        <w:rPr>
          <w:sz w:val="22"/>
          <w:szCs w:val="22"/>
        </w:rPr>
        <w:tab/>
        <w:t>- Приложение № 2 Образец акта приема-передачи</w:t>
      </w:r>
      <w:r>
        <w:rPr>
          <w:sz w:val="22"/>
          <w:szCs w:val="22"/>
        </w:rPr>
        <w:t>.</w:t>
      </w:r>
    </w:p>
    <w:p w14:paraId="29316FD4" w14:textId="77777777" w:rsidR="00187783" w:rsidRPr="007B75DB" w:rsidRDefault="00187783" w:rsidP="007B75DB">
      <w:pPr>
        <w:tabs>
          <w:tab w:val="left" w:pos="709"/>
          <w:tab w:val="left" w:pos="1080"/>
        </w:tabs>
        <w:ind w:firstLine="709"/>
        <w:jc w:val="both"/>
        <w:rPr>
          <w:sz w:val="22"/>
          <w:szCs w:val="22"/>
        </w:rPr>
      </w:pPr>
    </w:p>
    <w:p w14:paraId="10D49305" w14:textId="023E8104" w:rsidR="00BB280B" w:rsidRPr="00BB280B" w:rsidRDefault="00BB280B" w:rsidP="00BB280B">
      <w:pPr>
        <w:widowControl/>
        <w:tabs>
          <w:tab w:val="left" w:pos="720"/>
        </w:tabs>
        <w:suppressAutoHyphens/>
        <w:autoSpaceDE/>
        <w:autoSpaceDN/>
        <w:adjustRightInd/>
        <w:ind w:left="360"/>
        <w:jc w:val="center"/>
        <w:rPr>
          <w:sz w:val="24"/>
          <w:szCs w:val="24"/>
          <w:lang w:eastAsia="ar-SA"/>
        </w:rPr>
      </w:pPr>
      <w:r w:rsidRPr="00BB280B">
        <w:rPr>
          <w:b/>
          <w:sz w:val="24"/>
          <w:szCs w:val="24"/>
          <w:lang w:eastAsia="ar-SA"/>
        </w:rPr>
        <w:t>9. Адреса и банковские реквизиты сторон</w:t>
      </w:r>
    </w:p>
    <w:p w14:paraId="4618E049" w14:textId="77777777" w:rsidR="00BB280B" w:rsidRPr="00BB280B" w:rsidRDefault="00BB280B" w:rsidP="00BB280B">
      <w:pPr>
        <w:widowControl/>
        <w:suppressAutoHyphens/>
        <w:autoSpaceDE/>
        <w:autoSpaceDN/>
        <w:adjustRightInd/>
        <w:jc w:val="both"/>
        <w:rPr>
          <w:sz w:val="24"/>
          <w:szCs w:val="24"/>
          <w:lang w:eastAsia="ar-SA"/>
        </w:rPr>
      </w:pPr>
    </w:p>
    <w:p w14:paraId="43613692" w14:textId="77777777" w:rsidR="00BB280B" w:rsidRPr="00BB280B" w:rsidRDefault="00BB280B" w:rsidP="00BB280B">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5227"/>
        <w:gridCol w:w="5228"/>
      </w:tblGrid>
      <w:tr w:rsidR="00CF6563" w14:paraId="65604710" w14:textId="77777777" w:rsidTr="00CF6563">
        <w:tc>
          <w:tcPr>
            <w:tcW w:w="5227" w:type="dxa"/>
          </w:tcPr>
          <w:p w14:paraId="2D639442" w14:textId="77777777" w:rsidR="00CF6563" w:rsidRDefault="00CF6563" w:rsidP="00BB280B">
            <w:pPr>
              <w:widowControl/>
              <w:suppressAutoHyphens/>
              <w:autoSpaceDE/>
              <w:autoSpaceDN/>
              <w:adjustRightInd/>
              <w:rPr>
                <w:sz w:val="24"/>
                <w:szCs w:val="24"/>
                <w:lang w:eastAsia="ar-SA"/>
              </w:rPr>
            </w:pPr>
          </w:p>
        </w:tc>
        <w:tc>
          <w:tcPr>
            <w:tcW w:w="5228" w:type="dxa"/>
          </w:tcPr>
          <w:p w14:paraId="1B256489" w14:textId="77777777" w:rsidR="00CF6563" w:rsidRPr="00336511" w:rsidRDefault="00CF6563" w:rsidP="00CF6563">
            <w:pPr>
              <w:pStyle w:val="Normalunindented"/>
              <w:keepNext/>
              <w:spacing w:before="0" w:after="0" w:line="240" w:lineRule="auto"/>
              <w:jc w:val="left"/>
            </w:pPr>
            <w:r w:rsidRPr="00336511">
              <w:t>Государственное бюджетное учреждение              социального обслуживания Владимирской области «Владимирский дом социального обслуживания»</w:t>
            </w:r>
            <w:r w:rsidRPr="00336511">
              <w:br/>
              <w:t>Юридический адрес: 600024, г. Владимир, ул. Чапаева, д.4</w:t>
            </w:r>
          </w:p>
          <w:p w14:paraId="048EA487" w14:textId="77777777" w:rsidR="00CF6563" w:rsidRPr="00336511" w:rsidRDefault="00CF6563" w:rsidP="00CF6563">
            <w:pPr>
              <w:pStyle w:val="Normalunindented"/>
              <w:spacing w:before="0" w:after="0" w:line="240" w:lineRule="auto"/>
              <w:jc w:val="left"/>
            </w:pPr>
            <w:r w:rsidRPr="00336511">
              <w:t>Фактический адрес: 600024, г. Владимир, ул. Чапаева, д.4</w:t>
            </w:r>
          </w:p>
          <w:p w14:paraId="6F4A90D4" w14:textId="77777777" w:rsidR="00CF6563" w:rsidRPr="00336511" w:rsidRDefault="00CF6563" w:rsidP="00CF6563">
            <w:pPr>
              <w:pStyle w:val="Normalunindented"/>
              <w:spacing w:before="0" w:after="0" w:line="240" w:lineRule="auto"/>
            </w:pPr>
            <w:r w:rsidRPr="00336511">
              <w:t>Телефон (4922) 77-74-96</w:t>
            </w:r>
          </w:p>
          <w:p w14:paraId="1AA3014A" w14:textId="77777777" w:rsidR="00CF6563" w:rsidRPr="00336511" w:rsidRDefault="00CF6563" w:rsidP="00CF6563">
            <w:pPr>
              <w:pStyle w:val="Normalunindented"/>
              <w:spacing w:before="0" w:after="0" w:line="240" w:lineRule="auto"/>
            </w:pPr>
            <w:r w:rsidRPr="00336511">
              <w:t>Факс (4922) 54-56-15</w:t>
            </w:r>
          </w:p>
          <w:p w14:paraId="7A75397D" w14:textId="77777777" w:rsidR="00CF6563" w:rsidRPr="00336511" w:rsidRDefault="00CF6563" w:rsidP="00CF6563">
            <w:pPr>
              <w:pStyle w:val="Normalunindented"/>
              <w:spacing w:before="0" w:after="0" w:line="240" w:lineRule="auto"/>
            </w:pPr>
            <w:r w:rsidRPr="00336511">
              <w:t>Электронная почта: oguvpni@gmail.com</w:t>
            </w:r>
          </w:p>
          <w:p w14:paraId="7E2B66CB" w14:textId="77777777" w:rsidR="00CF6563" w:rsidRPr="00336511" w:rsidRDefault="00CF6563" w:rsidP="00CF6563">
            <w:pPr>
              <w:spacing w:line="276" w:lineRule="auto"/>
              <w:rPr>
                <w:sz w:val="22"/>
                <w:szCs w:val="22"/>
              </w:rPr>
            </w:pPr>
            <w:r w:rsidRPr="00336511">
              <w:rPr>
                <w:sz w:val="22"/>
                <w:szCs w:val="22"/>
              </w:rPr>
              <w:t>ОГРН 1033301819748</w:t>
            </w:r>
            <w:r w:rsidRPr="00336511">
              <w:rPr>
                <w:sz w:val="22"/>
                <w:szCs w:val="22"/>
              </w:rPr>
              <w:br/>
              <w:t>ИНН 3327102302</w:t>
            </w:r>
            <w:r w:rsidRPr="00336511">
              <w:rPr>
                <w:sz w:val="22"/>
                <w:szCs w:val="22"/>
              </w:rPr>
              <w:br/>
              <w:t>КПП 332701001</w:t>
            </w:r>
            <w:r w:rsidRPr="00336511">
              <w:rPr>
                <w:sz w:val="22"/>
                <w:szCs w:val="22"/>
              </w:rPr>
              <w:br/>
              <w:t>МФ ВО (ГБУСОВО «Владимирский дом социального обслуживания»</w:t>
            </w:r>
          </w:p>
          <w:p w14:paraId="621379A6" w14:textId="77777777" w:rsidR="00CF6563" w:rsidRPr="00336511" w:rsidRDefault="00CF6563" w:rsidP="00CF6563">
            <w:pPr>
              <w:spacing w:line="276" w:lineRule="auto"/>
              <w:jc w:val="both"/>
              <w:rPr>
                <w:sz w:val="22"/>
                <w:szCs w:val="22"/>
              </w:rPr>
            </w:pPr>
            <w:r w:rsidRPr="00336511">
              <w:rPr>
                <w:sz w:val="22"/>
                <w:szCs w:val="22"/>
              </w:rPr>
              <w:t xml:space="preserve">Л/с </w:t>
            </w:r>
            <w:r w:rsidRPr="00336511">
              <w:rPr>
                <w:color w:val="000000"/>
                <w:sz w:val="22"/>
                <w:szCs w:val="22"/>
              </w:rPr>
              <w:t>802У4585000</w:t>
            </w:r>
            <w:r w:rsidRPr="00336511">
              <w:rPr>
                <w:sz w:val="22"/>
                <w:szCs w:val="22"/>
              </w:rPr>
              <w:t>)</w:t>
            </w:r>
          </w:p>
          <w:p w14:paraId="202EB18B" w14:textId="70D89280" w:rsidR="00CF6563" w:rsidRPr="00336511" w:rsidRDefault="00CF6563" w:rsidP="00CF6563">
            <w:pPr>
              <w:spacing w:line="276" w:lineRule="auto"/>
              <w:jc w:val="both"/>
              <w:rPr>
                <w:sz w:val="22"/>
                <w:szCs w:val="22"/>
              </w:rPr>
            </w:pPr>
            <w:r w:rsidRPr="00336511">
              <w:rPr>
                <w:sz w:val="22"/>
                <w:szCs w:val="22"/>
              </w:rPr>
              <w:t>Р/с 0322464317000000</w:t>
            </w:r>
            <w:r w:rsidR="00E36FB2">
              <w:rPr>
                <w:sz w:val="22"/>
                <w:szCs w:val="22"/>
              </w:rPr>
              <w:t>3201</w:t>
            </w:r>
          </w:p>
          <w:p w14:paraId="3A5DEBFA" w14:textId="77777777" w:rsidR="00CF6563" w:rsidRPr="00336511" w:rsidRDefault="00CF6563" w:rsidP="00CF6563">
            <w:pPr>
              <w:spacing w:line="276" w:lineRule="auto"/>
              <w:jc w:val="both"/>
              <w:rPr>
                <w:sz w:val="22"/>
                <w:szCs w:val="22"/>
              </w:rPr>
            </w:pPr>
            <w:r w:rsidRPr="00336511">
              <w:rPr>
                <w:sz w:val="22"/>
                <w:szCs w:val="22"/>
              </w:rPr>
              <w:t>Реквизиты банка получателя:</w:t>
            </w:r>
          </w:p>
          <w:p w14:paraId="40329E6D" w14:textId="77777777" w:rsidR="00CF6563" w:rsidRPr="00336511" w:rsidRDefault="00CF6563" w:rsidP="00CF6563">
            <w:pPr>
              <w:spacing w:line="276" w:lineRule="auto"/>
              <w:jc w:val="both"/>
              <w:rPr>
                <w:sz w:val="22"/>
                <w:szCs w:val="22"/>
              </w:rPr>
            </w:pPr>
            <w:r>
              <w:rPr>
                <w:sz w:val="22"/>
                <w:szCs w:val="22"/>
              </w:rPr>
              <w:t xml:space="preserve">ОКЦ №1 ВВГУ Банка России </w:t>
            </w:r>
            <w:r w:rsidRPr="00336511">
              <w:rPr>
                <w:sz w:val="22"/>
                <w:szCs w:val="22"/>
              </w:rPr>
              <w:t>/ УФК по Нижегородской области, г. Нижний Новгород</w:t>
            </w:r>
          </w:p>
          <w:p w14:paraId="70F495CF" w14:textId="77777777" w:rsidR="00CF6563" w:rsidRPr="00336511" w:rsidRDefault="00CF6563" w:rsidP="00CF6563">
            <w:pPr>
              <w:spacing w:line="276" w:lineRule="auto"/>
              <w:jc w:val="both"/>
              <w:rPr>
                <w:sz w:val="22"/>
                <w:szCs w:val="22"/>
              </w:rPr>
            </w:pPr>
            <w:proofErr w:type="spellStart"/>
            <w:r w:rsidRPr="00336511">
              <w:rPr>
                <w:sz w:val="22"/>
                <w:szCs w:val="22"/>
              </w:rPr>
              <w:t>кор</w:t>
            </w:r>
            <w:proofErr w:type="spellEnd"/>
            <w:r w:rsidRPr="00336511">
              <w:rPr>
                <w:sz w:val="22"/>
                <w:szCs w:val="22"/>
              </w:rPr>
              <w:t>/</w:t>
            </w:r>
            <w:proofErr w:type="spellStart"/>
            <w:r w:rsidRPr="00336511">
              <w:rPr>
                <w:sz w:val="22"/>
                <w:szCs w:val="22"/>
              </w:rPr>
              <w:t>сч</w:t>
            </w:r>
            <w:proofErr w:type="spellEnd"/>
            <w:r w:rsidRPr="00336511">
              <w:rPr>
                <w:sz w:val="22"/>
                <w:szCs w:val="22"/>
              </w:rPr>
              <w:t>. 40102810745370000024</w:t>
            </w:r>
          </w:p>
          <w:p w14:paraId="603B7E11" w14:textId="72241AB6" w:rsidR="00CF6563" w:rsidRDefault="00CF6563" w:rsidP="00CF6563">
            <w:pPr>
              <w:widowControl/>
              <w:suppressAutoHyphens/>
              <w:autoSpaceDE/>
              <w:autoSpaceDN/>
              <w:adjustRightInd/>
              <w:rPr>
                <w:sz w:val="24"/>
                <w:szCs w:val="24"/>
                <w:lang w:eastAsia="ar-SA"/>
              </w:rPr>
            </w:pPr>
            <w:r w:rsidRPr="00336511">
              <w:rPr>
                <w:sz w:val="22"/>
                <w:szCs w:val="22"/>
              </w:rPr>
              <w:t>БИК 012202102</w:t>
            </w:r>
          </w:p>
        </w:tc>
      </w:tr>
      <w:tr w:rsidR="00CF6563" w14:paraId="64A67274" w14:textId="77777777" w:rsidTr="00CF6563">
        <w:tc>
          <w:tcPr>
            <w:tcW w:w="5227" w:type="dxa"/>
          </w:tcPr>
          <w:p w14:paraId="366EFD7D"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178CA410" w14:textId="77777777" w:rsidR="00CF6563" w:rsidRDefault="00CF6563" w:rsidP="00BB280B">
            <w:pPr>
              <w:widowControl/>
              <w:suppressAutoHyphens/>
              <w:autoSpaceDE/>
              <w:autoSpaceDN/>
              <w:adjustRightInd/>
              <w:rPr>
                <w:b/>
                <w:sz w:val="24"/>
                <w:szCs w:val="24"/>
                <w:lang w:eastAsia="ar-SA"/>
              </w:rPr>
            </w:pPr>
          </w:p>
          <w:p w14:paraId="4B7CCBF1" w14:textId="77777777" w:rsidR="00CF6563" w:rsidRDefault="00CF6563" w:rsidP="00BB280B">
            <w:pPr>
              <w:widowControl/>
              <w:suppressAutoHyphens/>
              <w:autoSpaceDE/>
              <w:autoSpaceDN/>
              <w:adjustRightInd/>
              <w:rPr>
                <w:b/>
                <w:sz w:val="24"/>
                <w:szCs w:val="24"/>
                <w:lang w:eastAsia="ar-SA"/>
              </w:rPr>
            </w:pPr>
            <w:r w:rsidRPr="00BB280B">
              <w:rPr>
                <w:b/>
                <w:sz w:val="24"/>
                <w:szCs w:val="24"/>
                <w:lang w:eastAsia="ar-SA"/>
              </w:rPr>
              <w:t>____________/                              /</w:t>
            </w:r>
          </w:p>
          <w:p w14:paraId="686E8084" w14:textId="471E079A" w:rsidR="00CF6563" w:rsidRDefault="00CF6563" w:rsidP="00BB280B">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228" w:type="dxa"/>
          </w:tcPr>
          <w:p w14:paraId="6FC6B311"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69C28DB5" w14:textId="77777777" w:rsidR="00CF6563" w:rsidRDefault="00CF6563" w:rsidP="00CF6563">
            <w:pPr>
              <w:pStyle w:val="Normalunindented"/>
              <w:keepNext/>
              <w:spacing w:before="0" w:after="0" w:line="240" w:lineRule="auto"/>
              <w:jc w:val="left"/>
            </w:pPr>
          </w:p>
          <w:p w14:paraId="5C43DF3E" w14:textId="77777777" w:rsidR="00CF6563" w:rsidRDefault="00CF6563" w:rsidP="00CF6563">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724538F1" w14:textId="08DF35F2" w:rsidR="00CF6563" w:rsidRPr="00336511" w:rsidRDefault="00CF6563" w:rsidP="00CF6563">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03776805" w14:textId="77777777" w:rsidR="00BB280B" w:rsidRPr="00BB280B" w:rsidRDefault="00BB280B" w:rsidP="00BB280B">
      <w:pPr>
        <w:widowControl/>
        <w:suppressAutoHyphens/>
        <w:autoSpaceDE/>
        <w:autoSpaceDN/>
        <w:adjustRightInd/>
        <w:rPr>
          <w:sz w:val="24"/>
          <w:szCs w:val="24"/>
          <w:lang w:eastAsia="ar-SA"/>
        </w:rPr>
      </w:pPr>
    </w:p>
    <w:p w14:paraId="648F1EB9" w14:textId="60C41147" w:rsidR="00BB280B" w:rsidRPr="007B75DB" w:rsidRDefault="00BB280B" w:rsidP="007B75DB">
      <w:pPr>
        <w:widowControl/>
        <w:suppressAutoHyphens/>
        <w:autoSpaceDE/>
        <w:autoSpaceDN/>
        <w:adjustRightInd/>
        <w:ind w:left="-142"/>
        <w:rPr>
          <w:b/>
          <w:sz w:val="24"/>
          <w:szCs w:val="24"/>
          <w:lang w:eastAsia="ar-SA"/>
        </w:rPr>
        <w:sectPr w:rsidR="00BB280B" w:rsidRPr="007B75DB" w:rsidSect="00EA6039">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619A8017"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lastRenderedPageBreak/>
        <w:t xml:space="preserve">                                                                                                                                                                            </w:t>
      </w:r>
    </w:p>
    <w:p w14:paraId="7F30DDE0" w14:textId="77777777" w:rsidR="00BB280B" w:rsidRPr="00BB280B" w:rsidRDefault="00BB280B" w:rsidP="00BB280B">
      <w:pPr>
        <w:widowControl/>
        <w:suppressAutoHyphens/>
        <w:autoSpaceDE/>
        <w:autoSpaceDN/>
        <w:adjustRightInd/>
        <w:jc w:val="center"/>
        <w:rPr>
          <w:b/>
          <w:sz w:val="22"/>
          <w:szCs w:val="22"/>
          <w:lang w:eastAsia="ar-SA"/>
        </w:rPr>
      </w:pPr>
      <w:r w:rsidRPr="00BB280B">
        <w:rPr>
          <w:sz w:val="22"/>
          <w:szCs w:val="22"/>
          <w:lang w:eastAsia="ar-SA"/>
        </w:rPr>
        <w:t xml:space="preserve">                                                                                                                                                                                        </w:t>
      </w:r>
      <w:r w:rsidRPr="00BB280B">
        <w:rPr>
          <w:b/>
          <w:sz w:val="22"/>
          <w:szCs w:val="22"/>
          <w:lang w:eastAsia="ar-SA"/>
        </w:rPr>
        <w:t>Приложение №1</w:t>
      </w:r>
    </w:p>
    <w:p w14:paraId="10BCCD51" w14:textId="77777777"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 xml:space="preserve">                                                                                                                                                                                                к Договору поставки №____</w:t>
      </w:r>
    </w:p>
    <w:p w14:paraId="361D687B" w14:textId="51FE0680" w:rsidR="00BB280B" w:rsidRPr="00BB280B" w:rsidRDefault="00BB280B" w:rsidP="00BB280B">
      <w:pPr>
        <w:widowControl/>
        <w:suppressAutoHyphens/>
        <w:autoSpaceDE/>
        <w:autoSpaceDN/>
        <w:adjustRightInd/>
        <w:jc w:val="center"/>
        <w:rPr>
          <w:sz w:val="22"/>
          <w:szCs w:val="22"/>
          <w:lang w:eastAsia="ar-SA"/>
        </w:rPr>
      </w:pPr>
      <w:r w:rsidRPr="00BB280B">
        <w:rPr>
          <w:sz w:val="22"/>
          <w:szCs w:val="22"/>
          <w:lang w:eastAsia="ar-SA"/>
        </w:rPr>
        <w:tab/>
        <w:t xml:space="preserve">                                                                                                                                                                                  от </w:t>
      </w:r>
      <w:proofErr w:type="gramStart"/>
      <w:r w:rsidRPr="00BB280B">
        <w:rPr>
          <w:sz w:val="22"/>
          <w:szCs w:val="22"/>
          <w:lang w:eastAsia="ar-SA"/>
        </w:rPr>
        <w:t>«  »</w:t>
      </w:r>
      <w:proofErr w:type="gramEnd"/>
      <w:r w:rsidRPr="00BB280B">
        <w:rPr>
          <w:sz w:val="22"/>
          <w:szCs w:val="22"/>
          <w:lang w:eastAsia="ar-SA"/>
        </w:rPr>
        <w:t xml:space="preserve">                          202</w:t>
      </w:r>
      <w:r w:rsidR="00CF6563">
        <w:rPr>
          <w:sz w:val="22"/>
          <w:szCs w:val="22"/>
          <w:lang w:eastAsia="ar-SA"/>
        </w:rPr>
        <w:t>6</w:t>
      </w:r>
      <w:r w:rsidRPr="00BB280B">
        <w:rPr>
          <w:sz w:val="22"/>
          <w:szCs w:val="22"/>
          <w:lang w:eastAsia="ar-SA"/>
        </w:rPr>
        <w:t xml:space="preserve"> г.</w:t>
      </w:r>
    </w:p>
    <w:p w14:paraId="213DF82C" w14:textId="77777777" w:rsidR="00BB280B" w:rsidRPr="00BB280B" w:rsidRDefault="00BB280B" w:rsidP="00BB280B">
      <w:pPr>
        <w:widowControl/>
        <w:suppressAutoHyphens/>
        <w:autoSpaceDE/>
        <w:autoSpaceDN/>
        <w:adjustRightInd/>
        <w:jc w:val="center"/>
        <w:rPr>
          <w:b/>
          <w:sz w:val="28"/>
          <w:szCs w:val="28"/>
          <w:lang w:eastAsia="ar-SA"/>
        </w:rPr>
      </w:pPr>
      <w:r w:rsidRPr="00BB280B">
        <w:rPr>
          <w:b/>
          <w:sz w:val="28"/>
          <w:szCs w:val="28"/>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BB280B" w:rsidRPr="00BB280B" w14:paraId="293A5A64" w14:textId="77777777" w:rsidTr="008D3396">
        <w:tc>
          <w:tcPr>
            <w:tcW w:w="753" w:type="dxa"/>
          </w:tcPr>
          <w:p w14:paraId="61668061" w14:textId="77777777" w:rsidR="00BB280B" w:rsidRPr="00BB280B" w:rsidRDefault="00BB280B" w:rsidP="00BB280B">
            <w:pPr>
              <w:widowControl/>
              <w:suppressAutoHyphens/>
              <w:autoSpaceDE/>
              <w:autoSpaceDN/>
              <w:adjustRightInd/>
              <w:jc w:val="center"/>
              <w:rPr>
                <w:b/>
                <w:bCs/>
                <w:sz w:val="22"/>
                <w:szCs w:val="22"/>
                <w:lang w:eastAsia="ar-SA"/>
              </w:rPr>
            </w:pPr>
            <w:bookmarkStart w:id="1" w:name="_Hlk54171120"/>
            <w:r w:rsidRPr="00BB280B">
              <w:rPr>
                <w:b/>
                <w:bCs/>
                <w:sz w:val="22"/>
                <w:szCs w:val="22"/>
                <w:lang w:eastAsia="ar-SA"/>
              </w:rPr>
              <w:t>№п/п</w:t>
            </w:r>
          </w:p>
        </w:tc>
        <w:tc>
          <w:tcPr>
            <w:tcW w:w="3737" w:type="dxa"/>
          </w:tcPr>
          <w:p w14:paraId="3458059F"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Наименование</w:t>
            </w:r>
          </w:p>
        </w:tc>
        <w:tc>
          <w:tcPr>
            <w:tcW w:w="1852" w:type="dxa"/>
          </w:tcPr>
          <w:p w14:paraId="2FDC6C52"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Ед. измерения</w:t>
            </w:r>
          </w:p>
        </w:tc>
        <w:tc>
          <w:tcPr>
            <w:tcW w:w="2073" w:type="dxa"/>
          </w:tcPr>
          <w:p w14:paraId="36344B2C"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Количество</w:t>
            </w:r>
          </w:p>
        </w:tc>
        <w:tc>
          <w:tcPr>
            <w:tcW w:w="1650" w:type="dxa"/>
          </w:tcPr>
          <w:p w14:paraId="0F34B878"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Цена за ед.</w:t>
            </w:r>
          </w:p>
        </w:tc>
        <w:tc>
          <w:tcPr>
            <w:tcW w:w="4720" w:type="dxa"/>
          </w:tcPr>
          <w:p w14:paraId="74959321" w14:textId="77777777" w:rsidR="00BB280B" w:rsidRPr="00BB280B" w:rsidRDefault="00BB280B" w:rsidP="00BB280B">
            <w:pPr>
              <w:widowControl/>
              <w:suppressAutoHyphens/>
              <w:autoSpaceDE/>
              <w:autoSpaceDN/>
              <w:adjustRightInd/>
              <w:jc w:val="center"/>
              <w:rPr>
                <w:b/>
                <w:bCs/>
                <w:sz w:val="22"/>
                <w:szCs w:val="22"/>
                <w:lang w:eastAsia="ar-SA"/>
              </w:rPr>
            </w:pPr>
            <w:r w:rsidRPr="00BB280B">
              <w:rPr>
                <w:b/>
                <w:bCs/>
                <w:sz w:val="22"/>
                <w:szCs w:val="22"/>
                <w:lang w:eastAsia="ar-SA"/>
              </w:rPr>
              <w:t>Общая стоимость</w:t>
            </w:r>
          </w:p>
        </w:tc>
      </w:tr>
      <w:tr w:rsidR="00BB280B" w:rsidRPr="00BB280B" w14:paraId="58EAFDBE" w14:textId="77777777" w:rsidTr="008D3396">
        <w:tc>
          <w:tcPr>
            <w:tcW w:w="753" w:type="dxa"/>
            <w:vAlign w:val="center"/>
          </w:tcPr>
          <w:p w14:paraId="3EAA7C7B" w14:textId="77777777" w:rsidR="00BB280B" w:rsidRPr="00BB280B" w:rsidRDefault="00BB280B" w:rsidP="00BB280B">
            <w:pPr>
              <w:widowControl/>
              <w:suppressAutoHyphens/>
              <w:autoSpaceDE/>
              <w:autoSpaceDN/>
              <w:adjustRightInd/>
              <w:jc w:val="center"/>
              <w:rPr>
                <w:sz w:val="22"/>
                <w:szCs w:val="22"/>
                <w:lang w:eastAsia="ar-SA"/>
              </w:rPr>
            </w:pPr>
          </w:p>
        </w:tc>
        <w:tc>
          <w:tcPr>
            <w:tcW w:w="3737" w:type="dxa"/>
            <w:vAlign w:val="center"/>
          </w:tcPr>
          <w:p w14:paraId="2D763F78" w14:textId="77777777" w:rsidR="00BB280B" w:rsidRPr="00BB280B" w:rsidRDefault="00BB280B" w:rsidP="00BB280B">
            <w:pPr>
              <w:widowControl/>
              <w:suppressAutoHyphens/>
              <w:autoSpaceDE/>
              <w:autoSpaceDN/>
              <w:adjustRightInd/>
              <w:rPr>
                <w:sz w:val="24"/>
                <w:szCs w:val="24"/>
                <w:lang w:eastAsia="ar-SA"/>
              </w:rPr>
            </w:pPr>
          </w:p>
          <w:p w14:paraId="2C6DAEB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06D39CD0"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7F33893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724D368"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ACF2C7F"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78AAF062" w14:textId="77777777" w:rsidTr="008D3396">
        <w:tc>
          <w:tcPr>
            <w:tcW w:w="753" w:type="dxa"/>
            <w:vAlign w:val="center"/>
          </w:tcPr>
          <w:p w14:paraId="4A155AA8"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3043C9CE"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3A1B775"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5E07D241"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6D19DDC7"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45E172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5A97D3F2" w14:textId="77777777" w:rsidTr="008D3396">
        <w:tc>
          <w:tcPr>
            <w:tcW w:w="753" w:type="dxa"/>
            <w:vAlign w:val="center"/>
          </w:tcPr>
          <w:p w14:paraId="50D4C8C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0E283B3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38745F2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3745C5F"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0208A19A"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202C3271"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2A8C8CC5" w14:textId="77777777" w:rsidTr="008D3396">
        <w:tc>
          <w:tcPr>
            <w:tcW w:w="753" w:type="dxa"/>
            <w:vAlign w:val="center"/>
          </w:tcPr>
          <w:p w14:paraId="0DAAD2EB"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6D6A3957"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F26B2BF"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2AA411D8"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734D57BE"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792C10C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47746F26" w14:textId="77777777" w:rsidTr="008D3396">
        <w:tc>
          <w:tcPr>
            <w:tcW w:w="753" w:type="dxa"/>
            <w:vAlign w:val="center"/>
          </w:tcPr>
          <w:p w14:paraId="6D011963"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5E37D12A"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1E602F2C"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6AFE6893"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3CFEB515"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1275ACD7"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6722E0DC" w14:textId="77777777" w:rsidTr="008D3396">
        <w:tc>
          <w:tcPr>
            <w:tcW w:w="753" w:type="dxa"/>
            <w:vAlign w:val="center"/>
          </w:tcPr>
          <w:p w14:paraId="58D8E3BD" w14:textId="77777777" w:rsidR="00BB280B" w:rsidRPr="00BB280B" w:rsidRDefault="00BB280B" w:rsidP="00BB280B">
            <w:pPr>
              <w:widowControl/>
              <w:suppressAutoHyphens/>
              <w:autoSpaceDE/>
              <w:autoSpaceDN/>
              <w:adjustRightInd/>
              <w:jc w:val="center"/>
              <w:rPr>
                <w:sz w:val="24"/>
                <w:szCs w:val="24"/>
                <w:lang w:eastAsia="ar-SA"/>
              </w:rPr>
            </w:pPr>
          </w:p>
        </w:tc>
        <w:tc>
          <w:tcPr>
            <w:tcW w:w="3737" w:type="dxa"/>
            <w:vAlign w:val="center"/>
          </w:tcPr>
          <w:p w14:paraId="13A5A8D2" w14:textId="77777777" w:rsidR="00BB280B" w:rsidRPr="00BB280B" w:rsidRDefault="00BB280B" w:rsidP="00BB280B">
            <w:pPr>
              <w:widowControl/>
              <w:suppressAutoHyphens/>
              <w:autoSpaceDE/>
              <w:autoSpaceDN/>
              <w:adjustRightInd/>
              <w:rPr>
                <w:sz w:val="22"/>
                <w:szCs w:val="22"/>
                <w:lang w:eastAsia="ar-SA"/>
              </w:rPr>
            </w:pPr>
          </w:p>
        </w:tc>
        <w:tc>
          <w:tcPr>
            <w:tcW w:w="1852" w:type="dxa"/>
            <w:vAlign w:val="center"/>
          </w:tcPr>
          <w:p w14:paraId="554A4DFD" w14:textId="77777777" w:rsidR="00BB280B" w:rsidRPr="00BB280B" w:rsidRDefault="00BB280B" w:rsidP="00BB280B">
            <w:pPr>
              <w:widowControl/>
              <w:suppressAutoHyphens/>
              <w:autoSpaceDE/>
              <w:autoSpaceDN/>
              <w:adjustRightInd/>
              <w:jc w:val="center"/>
              <w:rPr>
                <w:sz w:val="24"/>
                <w:szCs w:val="24"/>
                <w:lang w:eastAsia="ar-SA"/>
              </w:rPr>
            </w:pPr>
          </w:p>
        </w:tc>
        <w:tc>
          <w:tcPr>
            <w:tcW w:w="2073" w:type="dxa"/>
            <w:vAlign w:val="center"/>
          </w:tcPr>
          <w:p w14:paraId="1E9ECA9D" w14:textId="77777777" w:rsidR="00BB280B" w:rsidRPr="00BB280B" w:rsidRDefault="00BB280B" w:rsidP="00BB280B">
            <w:pPr>
              <w:widowControl/>
              <w:suppressAutoHyphens/>
              <w:autoSpaceDE/>
              <w:autoSpaceDN/>
              <w:adjustRightInd/>
              <w:jc w:val="center"/>
              <w:rPr>
                <w:sz w:val="22"/>
                <w:szCs w:val="22"/>
                <w:lang w:eastAsia="ar-SA"/>
              </w:rPr>
            </w:pPr>
          </w:p>
        </w:tc>
        <w:tc>
          <w:tcPr>
            <w:tcW w:w="1650" w:type="dxa"/>
            <w:vAlign w:val="center"/>
          </w:tcPr>
          <w:p w14:paraId="4CCFAB7F" w14:textId="77777777" w:rsidR="00BB280B" w:rsidRPr="00BB280B" w:rsidRDefault="00BB280B" w:rsidP="00BB280B">
            <w:pPr>
              <w:widowControl/>
              <w:suppressAutoHyphens/>
              <w:autoSpaceDE/>
              <w:autoSpaceDN/>
              <w:adjustRightInd/>
              <w:jc w:val="center"/>
              <w:rPr>
                <w:sz w:val="22"/>
                <w:szCs w:val="22"/>
                <w:lang w:eastAsia="ar-SA"/>
              </w:rPr>
            </w:pPr>
          </w:p>
        </w:tc>
        <w:tc>
          <w:tcPr>
            <w:tcW w:w="4720" w:type="dxa"/>
            <w:vAlign w:val="center"/>
          </w:tcPr>
          <w:p w14:paraId="55F30565" w14:textId="77777777" w:rsidR="00BB280B" w:rsidRPr="00BB280B" w:rsidRDefault="00BB280B" w:rsidP="00BB280B">
            <w:pPr>
              <w:widowControl/>
              <w:suppressAutoHyphens/>
              <w:autoSpaceDE/>
              <w:autoSpaceDN/>
              <w:adjustRightInd/>
              <w:jc w:val="center"/>
              <w:rPr>
                <w:sz w:val="22"/>
                <w:szCs w:val="22"/>
                <w:lang w:eastAsia="ar-SA"/>
              </w:rPr>
            </w:pPr>
          </w:p>
        </w:tc>
      </w:tr>
      <w:tr w:rsidR="00BB280B" w:rsidRPr="00BB280B" w14:paraId="3F0447B9" w14:textId="77777777" w:rsidTr="008D3396">
        <w:tc>
          <w:tcPr>
            <w:tcW w:w="753" w:type="dxa"/>
          </w:tcPr>
          <w:p w14:paraId="40194AB6" w14:textId="77777777" w:rsidR="00BB280B" w:rsidRPr="00BB280B" w:rsidRDefault="00BB280B" w:rsidP="00BB280B">
            <w:pPr>
              <w:widowControl/>
              <w:suppressAutoHyphens/>
              <w:autoSpaceDE/>
              <w:autoSpaceDN/>
              <w:adjustRightInd/>
              <w:rPr>
                <w:sz w:val="22"/>
                <w:szCs w:val="22"/>
                <w:lang w:eastAsia="ar-SA"/>
              </w:rPr>
            </w:pPr>
          </w:p>
        </w:tc>
        <w:tc>
          <w:tcPr>
            <w:tcW w:w="3737" w:type="dxa"/>
          </w:tcPr>
          <w:p w14:paraId="25540C73" w14:textId="77777777" w:rsidR="00BB280B" w:rsidRPr="00BB280B" w:rsidRDefault="00BB280B" w:rsidP="00BB280B">
            <w:pPr>
              <w:widowControl/>
              <w:suppressAutoHyphens/>
              <w:autoSpaceDE/>
              <w:autoSpaceDN/>
              <w:adjustRightInd/>
              <w:rPr>
                <w:b/>
                <w:bCs/>
                <w:sz w:val="22"/>
                <w:szCs w:val="22"/>
                <w:lang w:eastAsia="ar-SA"/>
              </w:rPr>
            </w:pPr>
            <w:r w:rsidRPr="00BB280B">
              <w:rPr>
                <w:b/>
                <w:bCs/>
                <w:sz w:val="22"/>
                <w:szCs w:val="22"/>
                <w:lang w:eastAsia="ar-SA"/>
              </w:rPr>
              <w:t>ИТОГО</w:t>
            </w:r>
            <w:r w:rsidRPr="00BB280B">
              <w:rPr>
                <w:b/>
                <w:bCs/>
                <w:sz w:val="22"/>
                <w:szCs w:val="22"/>
                <w:lang w:val="en-US" w:eastAsia="ar-SA"/>
              </w:rPr>
              <w:t xml:space="preserve">: </w:t>
            </w:r>
          </w:p>
        </w:tc>
        <w:tc>
          <w:tcPr>
            <w:tcW w:w="1852" w:type="dxa"/>
          </w:tcPr>
          <w:p w14:paraId="246E5392" w14:textId="77777777" w:rsidR="00BB280B" w:rsidRPr="00BB280B" w:rsidRDefault="00BB280B" w:rsidP="00BB280B">
            <w:pPr>
              <w:widowControl/>
              <w:suppressAutoHyphens/>
              <w:autoSpaceDE/>
              <w:autoSpaceDN/>
              <w:adjustRightInd/>
              <w:rPr>
                <w:sz w:val="22"/>
                <w:szCs w:val="22"/>
                <w:lang w:eastAsia="ar-SA"/>
              </w:rPr>
            </w:pPr>
          </w:p>
        </w:tc>
        <w:tc>
          <w:tcPr>
            <w:tcW w:w="2073" w:type="dxa"/>
          </w:tcPr>
          <w:p w14:paraId="3788DFEE" w14:textId="77777777" w:rsidR="00BB280B" w:rsidRPr="00BB280B" w:rsidRDefault="00BB280B" w:rsidP="00BB280B">
            <w:pPr>
              <w:widowControl/>
              <w:suppressAutoHyphens/>
              <w:autoSpaceDE/>
              <w:autoSpaceDN/>
              <w:adjustRightInd/>
              <w:rPr>
                <w:sz w:val="22"/>
                <w:szCs w:val="22"/>
                <w:lang w:eastAsia="ar-SA"/>
              </w:rPr>
            </w:pPr>
          </w:p>
        </w:tc>
        <w:tc>
          <w:tcPr>
            <w:tcW w:w="1650" w:type="dxa"/>
          </w:tcPr>
          <w:p w14:paraId="190389C6" w14:textId="77777777" w:rsidR="00BB280B" w:rsidRPr="00BB280B" w:rsidRDefault="00BB280B" w:rsidP="00BB280B">
            <w:pPr>
              <w:widowControl/>
              <w:suppressAutoHyphens/>
              <w:autoSpaceDE/>
              <w:autoSpaceDN/>
              <w:adjustRightInd/>
              <w:rPr>
                <w:sz w:val="22"/>
                <w:szCs w:val="22"/>
                <w:lang w:eastAsia="ar-SA"/>
              </w:rPr>
            </w:pPr>
          </w:p>
        </w:tc>
        <w:tc>
          <w:tcPr>
            <w:tcW w:w="4720" w:type="dxa"/>
          </w:tcPr>
          <w:p w14:paraId="37C94261" w14:textId="77777777" w:rsidR="00BB280B" w:rsidRPr="00BB280B" w:rsidRDefault="00BB280B" w:rsidP="00BB280B">
            <w:pPr>
              <w:widowControl/>
              <w:suppressAutoHyphens/>
              <w:autoSpaceDE/>
              <w:autoSpaceDN/>
              <w:adjustRightInd/>
              <w:jc w:val="center"/>
              <w:rPr>
                <w:b/>
                <w:bCs/>
                <w:sz w:val="22"/>
                <w:szCs w:val="22"/>
                <w:lang w:eastAsia="ar-SA"/>
              </w:rPr>
            </w:pPr>
          </w:p>
        </w:tc>
      </w:tr>
      <w:bookmarkEnd w:id="1"/>
    </w:tbl>
    <w:p w14:paraId="22405ECC" w14:textId="77777777" w:rsidR="00BB280B" w:rsidRPr="00BB280B" w:rsidRDefault="00BB280B" w:rsidP="00BB280B">
      <w:pPr>
        <w:widowControl/>
        <w:suppressAutoHyphens/>
        <w:autoSpaceDE/>
        <w:autoSpaceDN/>
        <w:adjustRightInd/>
        <w:rPr>
          <w:sz w:val="22"/>
          <w:szCs w:val="22"/>
          <w:lang w:eastAsia="ar-SA"/>
        </w:rPr>
      </w:pPr>
    </w:p>
    <w:p w14:paraId="1A8182BE" w14:textId="77777777" w:rsidR="00BB280B" w:rsidRPr="00BB280B" w:rsidRDefault="00BB280B" w:rsidP="00BB280B">
      <w:pPr>
        <w:widowControl/>
        <w:suppressAutoHyphens/>
        <w:autoSpaceDE/>
        <w:autoSpaceDN/>
        <w:adjustRightInd/>
        <w:rPr>
          <w:sz w:val="22"/>
          <w:szCs w:val="22"/>
          <w:lang w:eastAsia="ar-SA"/>
        </w:rPr>
      </w:pPr>
    </w:p>
    <w:p w14:paraId="75816333" w14:textId="77777777" w:rsidR="00BB280B" w:rsidRPr="00BB280B" w:rsidRDefault="00BB280B" w:rsidP="00BB280B">
      <w:pPr>
        <w:widowControl/>
        <w:suppressAutoHyphens/>
        <w:autoSpaceDE/>
        <w:autoSpaceDN/>
        <w:adjustRightInd/>
        <w:rPr>
          <w:sz w:val="22"/>
          <w:szCs w:val="22"/>
          <w:lang w:eastAsia="ar-SA"/>
        </w:rPr>
      </w:pPr>
    </w:p>
    <w:p w14:paraId="7FC793DC" w14:textId="77777777" w:rsidR="00BB280B" w:rsidRPr="00BB280B" w:rsidRDefault="00BB280B" w:rsidP="00BB280B">
      <w:pPr>
        <w:widowControl/>
        <w:suppressAutoHyphens/>
        <w:autoSpaceDE/>
        <w:autoSpaceDN/>
        <w:adjustRightInd/>
        <w:rPr>
          <w:sz w:val="22"/>
          <w:szCs w:val="22"/>
          <w:lang w:eastAsia="ar-SA"/>
        </w:rPr>
      </w:pPr>
    </w:p>
    <w:p w14:paraId="26805456" w14:textId="77777777" w:rsidR="00BB280B" w:rsidRPr="00BB280B" w:rsidRDefault="00BB280B" w:rsidP="00BB280B">
      <w:pPr>
        <w:widowControl/>
        <w:suppressAutoHyphens/>
        <w:autoSpaceDE/>
        <w:autoSpaceDN/>
        <w:adjustRightInd/>
        <w:rPr>
          <w:sz w:val="22"/>
          <w:szCs w:val="22"/>
          <w:lang w:eastAsia="ar-SA"/>
        </w:rPr>
      </w:pPr>
    </w:p>
    <w:p w14:paraId="243032FF" w14:textId="77777777" w:rsidR="00BB280B" w:rsidRPr="00BB280B" w:rsidRDefault="00BB280B" w:rsidP="00BB280B">
      <w:pPr>
        <w:widowControl/>
        <w:suppressAutoHyphens/>
        <w:autoSpaceDE/>
        <w:autoSpaceDN/>
        <w:adjustRightInd/>
        <w:rPr>
          <w:sz w:val="22"/>
          <w:szCs w:val="22"/>
          <w:lang w:eastAsia="ar-SA"/>
        </w:rPr>
      </w:pPr>
    </w:p>
    <w:p w14:paraId="68212C9D" w14:textId="77777777" w:rsidR="00BB280B" w:rsidRPr="00BB280B" w:rsidRDefault="00BB280B" w:rsidP="00BB280B">
      <w:pPr>
        <w:widowControl/>
        <w:suppressAutoHyphens/>
        <w:autoSpaceDE/>
        <w:autoSpaceDN/>
        <w:adjustRightInd/>
        <w:rPr>
          <w:sz w:val="22"/>
          <w:szCs w:val="22"/>
          <w:lang w:eastAsia="ar-SA"/>
        </w:rPr>
      </w:pPr>
    </w:p>
    <w:p w14:paraId="5BB963EB" w14:textId="77777777" w:rsidR="00BB280B" w:rsidRPr="00BB280B" w:rsidRDefault="00BB280B" w:rsidP="00BB280B">
      <w:pPr>
        <w:widowControl/>
        <w:suppressAutoHyphens/>
        <w:autoSpaceDE/>
        <w:autoSpaceDN/>
        <w:adjustRightInd/>
        <w:rPr>
          <w:sz w:val="22"/>
          <w:szCs w:val="22"/>
          <w:lang w:eastAsia="ar-SA"/>
        </w:rPr>
      </w:pPr>
    </w:p>
    <w:p w14:paraId="723B02E3" w14:textId="77777777" w:rsidR="00BB280B" w:rsidRPr="00BB280B" w:rsidRDefault="00BB280B" w:rsidP="00BB280B">
      <w:pPr>
        <w:widowControl/>
        <w:suppressAutoHyphens/>
        <w:autoSpaceDE/>
        <w:autoSpaceDN/>
        <w:adjustRightInd/>
        <w:rPr>
          <w:sz w:val="22"/>
          <w:szCs w:val="22"/>
          <w:lang w:eastAsia="ar-SA"/>
        </w:rPr>
      </w:pPr>
    </w:p>
    <w:p w14:paraId="5CEABA78" w14:textId="77777777" w:rsidR="00BB280B" w:rsidRPr="00BB280B" w:rsidRDefault="00BB280B" w:rsidP="00BB280B">
      <w:pPr>
        <w:widowControl/>
        <w:suppressAutoHyphens/>
        <w:autoSpaceDE/>
        <w:autoSpaceDN/>
        <w:adjustRightInd/>
        <w:rPr>
          <w:sz w:val="22"/>
          <w:szCs w:val="22"/>
          <w:lang w:eastAsia="ar-SA"/>
        </w:rPr>
      </w:pPr>
    </w:p>
    <w:p w14:paraId="34007F1C" w14:textId="77777777" w:rsidR="00BB280B" w:rsidRPr="00BB280B" w:rsidRDefault="00BB280B" w:rsidP="00BB280B">
      <w:pPr>
        <w:widowControl/>
        <w:suppressAutoHyphens/>
        <w:autoSpaceDE/>
        <w:autoSpaceDN/>
        <w:adjustRightInd/>
        <w:rPr>
          <w:sz w:val="22"/>
          <w:szCs w:val="22"/>
          <w:lang w:eastAsia="ar-SA"/>
        </w:rPr>
      </w:pPr>
    </w:p>
    <w:p w14:paraId="12193622" w14:textId="77777777" w:rsidR="00BB280B" w:rsidRPr="00BB280B" w:rsidRDefault="00BB280B" w:rsidP="00BB280B">
      <w:pPr>
        <w:widowControl/>
        <w:suppressAutoHyphens/>
        <w:autoSpaceDE/>
        <w:autoSpaceDN/>
        <w:adjustRightInd/>
        <w:rPr>
          <w:sz w:val="22"/>
          <w:szCs w:val="22"/>
          <w:lang w:eastAsia="ar-SA"/>
        </w:rPr>
      </w:pPr>
    </w:p>
    <w:p w14:paraId="6C3E6B79" w14:textId="77777777" w:rsidR="00BB280B" w:rsidRPr="00BB280B" w:rsidRDefault="00BB280B" w:rsidP="00BB280B">
      <w:pPr>
        <w:widowControl/>
        <w:suppressAutoHyphens/>
        <w:autoSpaceDE/>
        <w:autoSpaceDN/>
        <w:adjustRightInd/>
        <w:rPr>
          <w:sz w:val="22"/>
          <w:szCs w:val="22"/>
          <w:lang w:eastAsia="ar-SA"/>
        </w:rPr>
      </w:pPr>
    </w:p>
    <w:p w14:paraId="31ADF8D8" w14:textId="77777777" w:rsidR="00BB280B" w:rsidRPr="00BB280B" w:rsidRDefault="00BB280B" w:rsidP="00BB280B">
      <w:pPr>
        <w:widowControl/>
        <w:suppressAutoHyphens/>
        <w:autoSpaceDE/>
        <w:autoSpaceDN/>
        <w:adjustRightInd/>
        <w:rPr>
          <w:sz w:val="22"/>
          <w:szCs w:val="22"/>
          <w:lang w:eastAsia="ar-SA"/>
        </w:rPr>
      </w:pPr>
    </w:p>
    <w:p w14:paraId="7A3041EB" w14:textId="77777777" w:rsidR="00BB280B" w:rsidRPr="00BB280B" w:rsidRDefault="00BB280B" w:rsidP="00BB280B">
      <w:pPr>
        <w:widowControl/>
        <w:suppressAutoHyphens/>
        <w:autoSpaceDE/>
        <w:autoSpaceDN/>
        <w:adjustRightInd/>
        <w:rPr>
          <w:sz w:val="22"/>
          <w:szCs w:val="22"/>
          <w:lang w:eastAsia="ar-SA"/>
        </w:rPr>
      </w:pPr>
    </w:p>
    <w:p w14:paraId="285DD1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От имени </w:t>
      </w:r>
      <w:proofErr w:type="gramStart"/>
      <w:r w:rsidRPr="00BB280B">
        <w:rPr>
          <w:sz w:val="24"/>
          <w:szCs w:val="24"/>
          <w:lang w:eastAsia="ar-SA"/>
        </w:rPr>
        <w:t>Поставщика</w:t>
      </w:r>
      <w:proofErr w:type="gramEnd"/>
      <w:r w:rsidRPr="00BB280B">
        <w:rPr>
          <w:sz w:val="24"/>
          <w:szCs w:val="24"/>
          <w:lang w:eastAsia="ar-SA"/>
        </w:rPr>
        <w:t xml:space="preserve">                                                                                                              От имени Покупателя</w:t>
      </w:r>
    </w:p>
    <w:p w14:paraId="322F830B" w14:textId="77777777" w:rsidR="00BB280B" w:rsidRPr="00BB280B" w:rsidRDefault="00BB280B" w:rsidP="00BB280B">
      <w:pPr>
        <w:widowControl/>
        <w:suppressAutoHyphens/>
        <w:autoSpaceDE/>
        <w:autoSpaceDN/>
        <w:adjustRightInd/>
        <w:rPr>
          <w:sz w:val="24"/>
          <w:szCs w:val="24"/>
          <w:lang w:eastAsia="ar-SA"/>
        </w:rPr>
      </w:pPr>
    </w:p>
    <w:p w14:paraId="63C31DF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____________/</w:t>
      </w:r>
      <w:r w:rsidRPr="00BB280B">
        <w:rPr>
          <w:b/>
          <w:sz w:val="24"/>
          <w:szCs w:val="24"/>
          <w:lang w:eastAsia="ar-SA"/>
        </w:rPr>
        <w:t xml:space="preserve">                               </w:t>
      </w:r>
      <w:r w:rsidRPr="00BB280B">
        <w:rPr>
          <w:sz w:val="24"/>
          <w:szCs w:val="24"/>
          <w:lang w:eastAsia="ar-SA"/>
        </w:rPr>
        <w:t xml:space="preserve">/                                                                                                    _______________/ </w:t>
      </w:r>
      <w:r w:rsidRPr="00BB280B">
        <w:rPr>
          <w:b/>
          <w:bCs/>
          <w:sz w:val="24"/>
          <w:szCs w:val="24"/>
          <w:lang w:eastAsia="ar-SA"/>
        </w:rPr>
        <w:t>Морозова И.В</w:t>
      </w:r>
      <w:r w:rsidRPr="00BB280B">
        <w:rPr>
          <w:sz w:val="24"/>
          <w:szCs w:val="24"/>
          <w:lang w:eastAsia="ar-SA"/>
        </w:rPr>
        <w:t>./</w:t>
      </w:r>
    </w:p>
    <w:p w14:paraId="4F60F521"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 xml:space="preserve">           М.П.                                                                                                                                               М.П.</w:t>
      </w:r>
    </w:p>
    <w:p w14:paraId="55A8C482" w14:textId="77777777" w:rsidR="00BB280B" w:rsidRPr="00BB280B" w:rsidRDefault="00BB280B" w:rsidP="00BB280B">
      <w:pPr>
        <w:widowControl/>
        <w:suppressAutoHyphens/>
        <w:autoSpaceDE/>
        <w:autoSpaceDN/>
        <w:adjustRightInd/>
        <w:rPr>
          <w:sz w:val="24"/>
          <w:szCs w:val="24"/>
          <w:lang w:eastAsia="ar-SA"/>
        </w:rPr>
      </w:pPr>
    </w:p>
    <w:p w14:paraId="4687A10B" w14:textId="77777777" w:rsidR="00BB280B" w:rsidRPr="00BB280B" w:rsidRDefault="00BB280B" w:rsidP="00BB280B">
      <w:pPr>
        <w:widowControl/>
        <w:suppressAutoHyphens/>
        <w:autoSpaceDE/>
        <w:autoSpaceDN/>
        <w:adjustRightInd/>
        <w:rPr>
          <w:sz w:val="24"/>
          <w:szCs w:val="24"/>
          <w:lang w:eastAsia="ar-SA"/>
        </w:rPr>
      </w:pPr>
    </w:p>
    <w:p w14:paraId="5C39F976" w14:textId="77777777" w:rsidR="00BB280B" w:rsidRPr="00BB280B" w:rsidRDefault="00BB280B" w:rsidP="00BB280B">
      <w:pPr>
        <w:widowControl/>
        <w:suppressAutoHyphens/>
        <w:autoSpaceDE/>
        <w:autoSpaceDN/>
        <w:adjustRightInd/>
        <w:rPr>
          <w:sz w:val="24"/>
          <w:szCs w:val="24"/>
          <w:lang w:eastAsia="ar-SA"/>
        </w:rPr>
      </w:pPr>
    </w:p>
    <w:p w14:paraId="3724153C" w14:textId="77777777" w:rsidR="00BB280B" w:rsidRDefault="00BB280B" w:rsidP="00BB280B">
      <w:pPr>
        <w:widowControl/>
        <w:suppressAutoHyphens/>
        <w:autoSpaceDE/>
        <w:autoSpaceDN/>
        <w:adjustRightInd/>
        <w:rPr>
          <w:sz w:val="24"/>
          <w:szCs w:val="24"/>
          <w:lang w:val="en-US" w:eastAsia="ar-SA"/>
        </w:rPr>
      </w:pPr>
    </w:p>
    <w:p w14:paraId="74459216" w14:textId="77777777" w:rsidR="00BB280B" w:rsidRDefault="00BB280B" w:rsidP="00BB280B">
      <w:pPr>
        <w:widowControl/>
        <w:suppressAutoHyphens/>
        <w:autoSpaceDE/>
        <w:autoSpaceDN/>
        <w:adjustRightInd/>
        <w:rPr>
          <w:sz w:val="24"/>
          <w:szCs w:val="24"/>
          <w:lang w:val="en-US" w:eastAsia="ar-SA"/>
        </w:rPr>
      </w:pPr>
    </w:p>
    <w:p w14:paraId="6E392A5C" w14:textId="77777777" w:rsidR="00BB280B" w:rsidRDefault="00BB280B" w:rsidP="00BB280B">
      <w:pPr>
        <w:widowControl/>
        <w:suppressAutoHyphens/>
        <w:autoSpaceDE/>
        <w:autoSpaceDN/>
        <w:adjustRightInd/>
        <w:rPr>
          <w:sz w:val="24"/>
          <w:szCs w:val="24"/>
          <w:lang w:val="en-US" w:eastAsia="ar-SA"/>
        </w:rPr>
      </w:pPr>
    </w:p>
    <w:p w14:paraId="01777803" w14:textId="77777777" w:rsidR="00BB280B" w:rsidRPr="00BB280B" w:rsidRDefault="00BB280B" w:rsidP="00BB280B">
      <w:pPr>
        <w:widowControl/>
        <w:suppressAutoHyphens/>
        <w:autoSpaceDE/>
        <w:autoSpaceDN/>
        <w:adjustRightInd/>
        <w:rPr>
          <w:sz w:val="24"/>
          <w:szCs w:val="24"/>
          <w:lang w:val="en-US" w:eastAsia="ar-SA"/>
        </w:rPr>
      </w:pPr>
    </w:p>
    <w:p w14:paraId="7E4F71D0" w14:textId="59922181"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Приложение № 2 к Договору №____</w:t>
      </w:r>
    </w:p>
    <w:p w14:paraId="48CE42A8" w14:textId="1A7A488A"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г.</w:t>
      </w:r>
    </w:p>
    <w:p w14:paraId="4A354C34" w14:textId="77777777" w:rsidR="00BB280B" w:rsidRPr="00BB280B" w:rsidRDefault="00BB280B" w:rsidP="00BB280B">
      <w:pPr>
        <w:widowControl/>
        <w:suppressAutoHyphens/>
        <w:autoSpaceDE/>
        <w:autoSpaceDN/>
        <w:adjustRightInd/>
        <w:rPr>
          <w:sz w:val="24"/>
          <w:szCs w:val="24"/>
          <w:lang w:eastAsia="ar-SA"/>
        </w:rPr>
      </w:pPr>
      <w:r w:rsidRPr="00BB280B">
        <w:rPr>
          <w:sz w:val="24"/>
          <w:szCs w:val="24"/>
          <w:lang w:eastAsia="ar-SA"/>
        </w:rPr>
        <w:t>ОБРАЗЕЦ</w:t>
      </w:r>
    </w:p>
    <w:p w14:paraId="79B93C15" w14:textId="77777777" w:rsidR="00BB280B" w:rsidRPr="00BB280B" w:rsidRDefault="00BB280B" w:rsidP="00BB280B">
      <w:pPr>
        <w:widowControl/>
        <w:suppressAutoHyphens/>
        <w:autoSpaceDE/>
        <w:autoSpaceDN/>
        <w:adjustRightInd/>
        <w:rPr>
          <w:sz w:val="24"/>
          <w:szCs w:val="24"/>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
        <w:gridCol w:w="4927"/>
        <w:gridCol w:w="4500"/>
        <w:gridCol w:w="5698"/>
      </w:tblGrid>
      <w:tr w:rsidR="00BB280B" w:rsidRPr="00BB280B" w14:paraId="483B5E67" w14:textId="77777777" w:rsidTr="00B56D3A">
        <w:trPr>
          <w:gridBefore w:val="1"/>
          <w:wBefore w:w="113" w:type="dxa"/>
          <w:trHeight w:val="7536"/>
        </w:trPr>
        <w:tc>
          <w:tcPr>
            <w:tcW w:w="15125" w:type="dxa"/>
            <w:gridSpan w:val="3"/>
          </w:tcPr>
          <w:p w14:paraId="5242DF9F" w14:textId="77777777" w:rsidR="00BB280B" w:rsidRPr="00BB280B" w:rsidRDefault="00BB280B" w:rsidP="00BB280B">
            <w:pPr>
              <w:widowControl/>
              <w:suppressAutoHyphens/>
              <w:autoSpaceDE/>
              <w:autoSpaceDN/>
              <w:adjustRightInd/>
              <w:rPr>
                <w:sz w:val="24"/>
                <w:szCs w:val="24"/>
                <w:lang w:eastAsia="ar-SA"/>
              </w:rPr>
            </w:pPr>
          </w:p>
          <w:p w14:paraId="43032AAE" w14:textId="77777777" w:rsidR="00BB280B" w:rsidRPr="00BB280B" w:rsidRDefault="00BB280B" w:rsidP="00BB280B">
            <w:pPr>
              <w:keepNext/>
              <w:keepLines/>
              <w:tabs>
                <w:tab w:val="left" w:pos="2373"/>
                <w:tab w:val="center" w:pos="4818"/>
              </w:tabs>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    </w:t>
            </w:r>
            <w:bookmarkStart w:id="2" w:name="_Hlk74209062"/>
            <w:r w:rsidRPr="00BB280B">
              <w:rPr>
                <w:rFonts w:eastAsia="Calibri"/>
                <w:sz w:val="22"/>
                <w:szCs w:val="22"/>
                <w:lang w:eastAsia="ar-SA"/>
              </w:rPr>
              <w:t>Приложение № 2 к Договору №____</w:t>
            </w:r>
          </w:p>
          <w:p w14:paraId="6B893B7C" w14:textId="032C42BB" w:rsidR="00BB280B" w:rsidRPr="00BB280B" w:rsidRDefault="00BB280B" w:rsidP="00BB280B">
            <w:pPr>
              <w:widowControl/>
              <w:suppressAutoHyphens/>
              <w:autoSpaceDE/>
              <w:autoSpaceDN/>
              <w:adjustRightInd/>
              <w:jc w:val="right"/>
              <w:rPr>
                <w:rFonts w:eastAsia="Calibri"/>
                <w:sz w:val="22"/>
                <w:szCs w:val="22"/>
                <w:lang w:eastAsia="ar-SA"/>
              </w:rPr>
            </w:pPr>
            <w:r w:rsidRPr="00BB280B">
              <w:rPr>
                <w:rFonts w:eastAsia="Calibri"/>
                <w:sz w:val="22"/>
                <w:szCs w:val="22"/>
                <w:lang w:eastAsia="ar-SA"/>
              </w:rPr>
              <w:t xml:space="preserve">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w:t>
            </w:r>
          </w:p>
          <w:bookmarkEnd w:id="2"/>
          <w:p w14:paraId="0ABC01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p>
          <w:p w14:paraId="69A2C0EE"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 xml:space="preserve">АКТ </w:t>
            </w:r>
          </w:p>
          <w:p w14:paraId="23D05084" w14:textId="77777777" w:rsidR="00BB280B" w:rsidRPr="00BB280B" w:rsidRDefault="00BB280B" w:rsidP="00BB280B">
            <w:pPr>
              <w:widowControl/>
              <w:shd w:val="clear" w:color="auto" w:fill="FFFFFF"/>
              <w:suppressAutoHyphens/>
              <w:autoSpaceDE/>
              <w:autoSpaceDN/>
              <w:adjustRightInd/>
              <w:jc w:val="center"/>
              <w:rPr>
                <w:rFonts w:eastAsia="Calibri"/>
                <w:b/>
                <w:sz w:val="22"/>
                <w:szCs w:val="22"/>
                <w:lang w:eastAsia="ar-SA"/>
              </w:rPr>
            </w:pPr>
            <w:r w:rsidRPr="00BB280B">
              <w:rPr>
                <w:rFonts w:eastAsia="Calibri"/>
                <w:b/>
                <w:sz w:val="22"/>
                <w:szCs w:val="22"/>
                <w:lang w:eastAsia="ar-SA"/>
              </w:rPr>
              <w:t>приема-передачи товара</w:t>
            </w:r>
          </w:p>
          <w:p w14:paraId="09AD9A91" w14:textId="37A64B60"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r w:rsidRPr="00BB280B">
              <w:rPr>
                <w:rFonts w:eastAsia="Calibri"/>
                <w:b/>
                <w:sz w:val="22"/>
                <w:szCs w:val="22"/>
                <w:lang w:eastAsia="ar-SA"/>
              </w:rPr>
              <w:t xml:space="preserve">                                          </w:t>
            </w:r>
            <w:r w:rsidRPr="00BB280B">
              <w:rPr>
                <w:rFonts w:eastAsia="Calibri"/>
                <w:sz w:val="22"/>
                <w:szCs w:val="22"/>
                <w:lang w:eastAsia="ar-SA"/>
              </w:rPr>
              <w:t>, в лице                                  , действующего на основании</w:t>
            </w:r>
            <w:r w:rsidR="000D2A69">
              <w:rPr>
                <w:rFonts w:eastAsia="Calibri"/>
                <w:sz w:val="22"/>
                <w:szCs w:val="22"/>
                <w:lang w:eastAsia="ar-SA"/>
              </w:rPr>
              <w:t xml:space="preserve">              </w:t>
            </w:r>
            <w:r w:rsidRPr="00BB280B">
              <w:rPr>
                <w:rFonts w:eastAsia="Calibri"/>
                <w:sz w:val="22"/>
                <w:szCs w:val="22"/>
                <w:lang w:eastAsia="ar-SA"/>
              </w:rPr>
              <w:t xml:space="preserve">, именуемое в дальнейшем «Поставщик»,  с одной стороны,  и ГБУСОВО «Владимирский </w:t>
            </w:r>
            <w:r w:rsidR="00ED2A4B">
              <w:rPr>
                <w:rFonts w:eastAsia="Calibri"/>
                <w:sz w:val="22"/>
                <w:szCs w:val="22"/>
                <w:lang w:eastAsia="ar-SA"/>
              </w:rPr>
              <w:t>дом социального обслуживания</w:t>
            </w:r>
            <w:r w:rsidRPr="00BB280B">
              <w:rPr>
                <w:rFonts w:eastAsia="Calibri"/>
                <w:sz w:val="22"/>
                <w:szCs w:val="22"/>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BB280B">
              <w:rPr>
                <w:rFonts w:eastAsia="Calibri"/>
                <w:sz w:val="22"/>
                <w:szCs w:val="22"/>
                <w:u w:val="single"/>
                <w:lang w:eastAsia="ar-SA"/>
              </w:rPr>
              <w:t>____</w:t>
            </w:r>
            <w:r w:rsidRPr="00BB280B">
              <w:rPr>
                <w:rFonts w:eastAsia="Calibri"/>
                <w:sz w:val="22"/>
                <w:szCs w:val="22"/>
                <w:lang w:eastAsia="ar-SA"/>
              </w:rPr>
              <w:t xml:space="preserve"> от </w:t>
            </w:r>
            <w:proofErr w:type="gramStart"/>
            <w:r w:rsidRPr="00BB280B">
              <w:rPr>
                <w:rFonts w:eastAsia="Calibri"/>
                <w:sz w:val="22"/>
                <w:szCs w:val="22"/>
                <w:lang w:eastAsia="ar-SA"/>
              </w:rPr>
              <w:t xml:space="preserve">«  </w:t>
            </w:r>
            <w:proofErr w:type="gramEnd"/>
            <w:r w:rsidRPr="00BB280B">
              <w:rPr>
                <w:rFonts w:eastAsia="Calibri"/>
                <w:sz w:val="22"/>
                <w:szCs w:val="22"/>
                <w:lang w:eastAsia="ar-SA"/>
              </w:rPr>
              <w:t xml:space="preserve"> »                      202</w:t>
            </w:r>
            <w:r w:rsidR="00CF6563">
              <w:rPr>
                <w:rFonts w:eastAsia="Calibri"/>
                <w:sz w:val="22"/>
                <w:szCs w:val="22"/>
                <w:lang w:eastAsia="ar-SA"/>
              </w:rPr>
              <w:t>6</w:t>
            </w:r>
            <w:r w:rsidRPr="00BB280B">
              <w:rPr>
                <w:rFonts w:eastAsia="Calibri"/>
                <w:sz w:val="22"/>
                <w:szCs w:val="22"/>
                <w:lang w:eastAsia="ar-SA"/>
              </w:rPr>
              <w:t xml:space="preserve"> года Поставщик передает, а Покупатель принимает Товар следующего ассортимента и количества:</w:t>
            </w:r>
          </w:p>
          <w:p w14:paraId="640F7282" w14:textId="77777777" w:rsidR="00BB280B" w:rsidRPr="00BB280B" w:rsidRDefault="00BB280B" w:rsidP="00BB280B">
            <w:pPr>
              <w:widowControl/>
              <w:shd w:val="clear" w:color="auto" w:fill="FFFFFF"/>
              <w:suppressAutoHyphens/>
              <w:autoSpaceDE/>
              <w:autoSpaceDN/>
              <w:adjustRightInd/>
              <w:ind w:left="548"/>
              <w:jc w:val="both"/>
              <w:rPr>
                <w:rFonts w:eastAsia="Calibri"/>
                <w:sz w:val="22"/>
                <w:szCs w:val="22"/>
                <w:lang w:eastAsia="ar-SA"/>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1"/>
              <w:gridCol w:w="1530"/>
              <w:gridCol w:w="1845"/>
              <w:gridCol w:w="2825"/>
            </w:tblGrid>
            <w:tr w:rsidR="00BB280B" w:rsidRPr="00BB280B" w14:paraId="765F97C3" w14:textId="77777777" w:rsidTr="008D3396">
              <w:trPr>
                <w:trHeight w:val="709"/>
              </w:trPr>
              <w:tc>
                <w:tcPr>
                  <w:tcW w:w="533" w:type="dxa"/>
                </w:tcPr>
                <w:p w14:paraId="3FA8CA28" w14:textId="77777777" w:rsidR="00BB280B" w:rsidRPr="00BB280B" w:rsidRDefault="00BB280B" w:rsidP="00BB280B">
                  <w:pPr>
                    <w:widowControl/>
                    <w:suppressAutoHyphens/>
                    <w:autoSpaceDE/>
                    <w:autoSpaceDN/>
                    <w:adjustRightInd/>
                    <w:rPr>
                      <w:rFonts w:eastAsia="Calibri"/>
                      <w:b/>
                      <w:sz w:val="22"/>
                      <w:szCs w:val="22"/>
                      <w:lang w:eastAsia="ar-SA"/>
                    </w:rPr>
                  </w:pPr>
                  <w:r w:rsidRPr="00BB280B">
                    <w:rPr>
                      <w:rFonts w:eastAsia="Calibri"/>
                      <w:b/>
                      <w:sz w:val="22"/>
                      <w:szCs w:val="22"/>
                      <w:lang w:eastAsia="ar-SA"/>
                    </w:rPr>
                    <w:t>№</w:t>
                  </w:r>
                </w:p>
                <w:p w14:paraId="49602DB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п/п</w:t>
                  </w:r>
                </w:p>
              </w:tc>
              <w:tc>
                <w:tcPr>
                  <w:tcW w:w="7939" w:type="dxa"/>
                </w:tcPr>
                <w:p w14:paraId="09C6560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Наименование</w:t>
                  </w:r>
                </w:p>
              </w:tc>
              <w:tc>
                <w:tcPr>
                  <w:tcW w:w="1559" w:type="dxa"/>
                </w:tcPr>
                <w:p w14:paraId="18DF9CF2"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Кол-во</w:t>
                  </w:r>
                </w:p>
              </w:tc>
              <w:tc>
                <w:tcPr>
                  <w:tcW w:w="1870" w:type="dxa"/>
                </w:tcPr>
                <w:p w14:paraId="5594A530"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Цена, включая НДС</w:t>
                  </w:r>
                </w:p>
              </w:tc>
              <w:tc>
                <w:tcPr>
                  <w:tcW w:w="2884" w:type="dxa"/>
                </w:tcPr>
                <w:p w14:paraId="429201E5"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rFonts w:eastAsia="Calibri"/>
                      <w:b/>
                      <w:sz w:val="22"/>
                      <w:szCs w:val="22"/>
                      <w:lang w:eastAsia="ar-SA"/>
                    </w:rPr>
                    <w:t>Сумма, включая НДС</w:t>
                  </w:r>
                </w:p>
              </w:tc>
            </w:tr>
            <w:tr w:rsidR="00BB280B" w:rsidRPr="00BB280B" w14:paraId="5CDE5155" w14:textId="77777777" w:rsidTr="008D3396">
              <w:tc>
                <w:tcPr>
                  <w:tcW w:w="533" w:type="dxa"/>
                  <w:vAlign w:val="center"/>
                </w:tcPr>
                <w:p w14:paraId="4C4E116B"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r w:rsidRPr="00BB280B">
                    <w:rPr>
                      <w:sz w:val="24"/>
                      <w:szCs w:val="24"/>
                      <w:lang w:eastAsia="ar-SA"/>
                    </w:rPr>
                    <w:t>1</w:t>
                  </w:r>
                </w:p>
              </w:tc>
              <w:tc>
                <w:tcPr>
                  <w:tcW w:w="7939" w:type="dxa"/>
                  <w:vAlign w:val="center"/>
                </w:tcPr>
                <w:p w14:paraId="69FF2031"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val="ru-MD" w:eastAsia="ar-SA"/>
                    </w:rPr>
                  </w:pPr>
                </w:p>
              </w:tc>
              <w:tc>
                <w:tcPr>
                  <w:tcW w:w="1559" w:type="dxa"/>
                  <w:vAlign w:val="center"/>
                </w:tcPr>
                <w:p w14:paraId="7B82EE5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1870" w:type="dxa"/>
                  <w:vAlign w:val="center"/>
                </w:tcPr>
                <w:p w14:paraId="68FE40B7"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c>
                <w:tcPr>
                  <w:tcW w:w="2884" w:type="dxa"/>
                  <w:vAlign w:val="center"/>
                </w:tcPr>
                <w:p w14:paraId="7D05A6D6"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eastAsia="Calibri"/>
                      <w:sz w:val="22"/>
                      <w:szCs w:val="22"/>
                      <w:lang w:eastAsia="ar-SA"/>
                    </w:rPr>
                  </w:pPr>
                </w:p>
              </w:tc>
            </w:tr>
          </w:tbl>
          <w:p w14:paraId="57E311CE"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p>
          <w:p w14:paraId="3D2EE334"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ACF13C9" w14:textId="77777777" w:rsidR="00BB280B" w:rsidRPr="00BB280B" w:rsidRDefault="00BB280B" w:rsidP="00BB2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eastAsia="Calibri"/>
                <w:sz w:val="22"/>
                <w:szCs w:val="22"/>
                <w:lang w:val="ru-MD" w:eastAsia="ar-SA"/>
              </w:rPr>
            </w:pPr>
            <w:r w:rsidRPr="00BB280B">
              <w:rPr>
                <w:rFonts w:eastAsia="Calibr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0536F451" w14:textId="77777777" w:rsidR="00BB280B" w:rsidRPr="00BB280B" w:rsidRDefault="00BB280B" w:rsidP="00BB280B">
            <w:pPr>
              <w:widowControl/>
              <w:suppressAutoHyphens/>
              <w:autoSpaceDE/>
              <w:autoSpaceDN/>
              <w:adjustRightInd/>
              <w:rPr>
                <w:rFonts w:eastAsia="Calibri"/>
                <w:sz w:val="22"/>
                <w:szCs w:val="22"/>
                <w:lang w:eastAsia="ar-SA"/>
              </w:rPr>
            </w:pPr>
          </w:p>
          <w:p w14:paraId="2847894A" w14:textId="77777777" w:rsidR="00BB280B" w:rsidRPr="00BB280B" w:rsidRDefault="00BB280B" w:rsidP="00BB280B">
            <w:pPr>
              <w:widowControl/>
              <w:suppressAutoHyphens/>
              <w:autoSpaceDE/>
              <w:autoSpaceDN/>
              <w:adjustRightInd/>
              <w:ind w:left="548"/>
              <w:rPr>
                <w:rFonts w:eastAsia="Calibri"/>
                <w:sz w:val="22"/>
                <w:szCs w:val="22"/>
                <w:lang w:eastAsia="ar-SA"/>
              </w:rPr>
            </w:pPr>
          </w:p>
          <w:tbl>
            <w:tblPr>
              <w:tblW w:w="9540" w:type="dxa"/>
              <w:jc w:val="center"/>
              <w:tblLook w:val="04A0" w:firstRow="1" w:lastRow="0" w:firstColumn="1" w:lastColumn="0" w:noHBand="0" w:noVBand="1"/>
            </w:tblPr>
            <w:tblGrid>
              <w:gridCol w:w="5040"/>
              <w:gridCol w:w="4500"/>
            </w:tblGrid>
            <w:tr w:rsidR="00BB280B" w:rsidRPr="00BB280B" w14:paraId="3C4B99A2" w14:textId="77777777" w:rsidTr="008D3396">
              <w:trPr>
                <w:trHeight w:val="80"/>
                <w:jc w:val="center"/>
              </w:trPr>
              <w:tc>
                <w:tcPr>
                  <w:tcW w:w="5040" w:type="dxa"/>
                </w:tcPr>
                <w:p w14:paraId="5B6AA8C2" w14:textId="77777777" w:rsidR="00BB280B" w:rsidRPr="00BB280B" w:rsidRDefault="00BB280B" w:rsidP="00BB280B">
                  <w:pPr>
                    <w:widowControl/>
                    <w:suppressAutoHyphens/>
                    <w:autoSpaceDE/>
                    <w:autoSpaceDN/>
                    <w:adjustRightInd/>
                    <w:rPr>
                      <w:rFonts w:eastAsia="Calibri"/>
                      <w:sz w:val="22"/>
                      <w:szCs w:val="22"/>
                      <w:lang w:eastAsia="ar-SA"/>
                    </w:rPr>
                  </w:pPr>
                  <w:bookmarkStart w:id="3" w:name="OLE_LINK1"/>
                  <w:r w:rsidRPr="00BB280B">
                    <w:rPr>
                      <w:rFonts w:eastAsia="Calibri"/>
                      <w:sz w:val="22"/>
                      <w:szCs w:val="22"/>
                      <w:lang w:eastAsia="ar-SA"/>
                    </w:rPr>
                    <w:t>ПОСТАВЩИК</w:t>
                  </w:r>
                </w:p>
                <w:p w14:paraId="25D90241" w14:textId="77777777" w:rsidR="00BB280B" w:rsidRPr="00BB280B" w:rsidRDefault="00BB280B" w:rsidP="00BB280B">
                  <w:pPr>
                    <w:widowControl/>
                    <w:suppressAutoHyphens/>
                    <w:autoSpaceDE/>
                    <w:autoSpaceDN/>
                    <w:adjustRightInd/>
                    <w:rPr>
                      <w:rFonts w:eastAsia="Calibri"/>
                      <w:i/>
                      <w:sz w:val="22"/>
                      <w:szCs w:val="22"/>
                      <w:lang w:eastAsia="ar-SA"/>
                    </w:rPr>
                  </w:pPr>
                </w:p>
                <w:p w14:paraId="1138410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sz w:val="24"/>
                      <w:szCs w:val="24"/>
                      <w:lang w:eastAsia="ar-SA"/>
                    </w:rPr>
                    <w:t xml:space="preserve"> </w:t>
                  </w:r>
                  <w:r w:rsidRPr="00BB280B">
                    <w:rPr>
                      <w:rFonts w:eastAsia="Calibri"/>
                      <w:sz w:val="22"/>
                      <w:szCs w:val="22"/>
                      <w:lang w:eastAsia="ar-SA"/>
                    </w:rPr>
                    <w:t xml:space="preserve">                            /</w:t>
                  </w:r>
                </w:p>
                <w:p w14:paraId="36241D2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227E8EE6"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6C3CD675" w14:textId="77777777" w:rsidR="00BB280B" w:rsidRPr="00BB280B" w:rsidRDefault="00BB280B" w:rsidP="00BB280B">
                  <w:pPr>
                    <w:widowControl/>
                    <w:suppressAutoHyphens/>
                    <w:autoSpaceDE/>
                    <w:autoSpaceDN/>
                    <w:adjustRightInd/>
                    <w:rPr>
                      <w:rFonts w:eastAsia="Calibri"/>
                      <w:sz w:val="22"/>
                      <w:szCs w:val="22"/>
                      <w:lang w:eastAsia="ar-SA"/>
                    </w:rPr>
                  </w:pPr>
                </w:p>
                <w:p w14:paraId="74FC3C97"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w:t>
                  </w:r>
                </w:p>
                <w:p w14:paraId="0BAD50E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1304DAD3"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bookmarkEnd w:id="3"/>
          </w:tbl>
          <w:p w14:paraId="3B51B28B" w14:textId="77777777" w:rsidR="00BB280B" w:rsidRPr="00BB280B" w:rsidRDefault="00BB280B" w:rsidP="00BB280B">
            <w:pPr>
              <w:widowControl/>
              <w:suppressAutoHyphens/>
              <w:autoSpaceDE/>
              <w:autoSpaceDN/>
              <w:adjustRightInd/>
              <w:ind w:left="548"/>
              <w:rPr>
                <w:sz w:val="24"/>
                <w:szCs w:val="24"/>
                <w:lang w:eastAsia="ar-SA"/>
              </w:rPr>
            </w:pPr>
          </w:p>
        </w:tc>
      </w:tr>
      <w:tr w:rsidR="00BB280B" w:rsidRPr="00BB280B" w14:paraId="3A49392D" w14:textId="77777777" w:rsidTr="00B56D3A">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698" w:type="dxa"/>
          <w:trHeight w:val="80"/>
          <w:jc w:val="center"/>
        </w:trPr>
        <w:tc>
          <w:tcPr>
            <w:tcW w:w="5040" w:type="dxa"/>
            <w:gridSpan w:val="2"/>
          </w:tcPr>
          <w:p w14:paraId="5715E78A"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ПОСТАВЩИК</w:t>
            </w:r>
          </w:p>
          <w:p w14:paraId="7E6085B3"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_______________ /</w:t>
            </w:r>
            <w:r w:rsidRPr="00BB280B">
              <w:rPr>
                <w:rFonts w:eastAsia="Calibri"/>
                <w:sz w:val="24"/>
                <w:szCs w:val="24"/>
                <w:lang w:eastAsia="ar-SA"/>
              </w:rPr>
              <w:t xml:space="preserve">                             </w:t>
            </w:r>
            <w:r w:rsidRPr="00BB280B">
              <w:rPr>
                <w:rFonts w:eastAsia="Calibri"/>
                <w:sz w:val="22"/>
                <w:szCs w:val="22"/>
                <w:lang w:eastAsia="ar-SA"/>
              </w:rPr>
              <w:t>/</w:t>
            </w:r>
          </w:p>
          <w:p w14:paraId="57F62BCC"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М.П.</w:t>
            </w:r>
          </w:p>
        </w:tc>
        <w:tc>
          <w:tcPr>
            <w:tcW w:w="4500" w:type="dxa"/>
          </w:tcPr>
          <w:p w14:paraId="19FB100C" w14:textId="77777777" w:rsidR="00BB280B" w:rsidRPr="00BB280B" w:rsidRDefault="00BB280B" w:rsidP="00BB280B">
            <w:pPr>
              <w:widowControl/>
              <w:suppressAutoHyphens/>
              <w:autoSpaceDE/>
              <w:autoSpaceDN/>
              <w:adjustRightInd/>
              <w:jc w:val="center"/>
              <w:rPr>
                <w:rFonts w:eastAsia="Calibri"/>
                <w:sz w:val="22"/>
                <w:szCs w:val="22"/>
                <w:lang w:eastAsia="ar-SA"/>
              </w:rPr>
            </w:pPr>
            <w:r w:rsidRPr="00BB280B">
              <w:rPr>
                <w:rFonts w:eastAsia="Calibri"/>
                <w:sz w:val="22"/>
                <w:szCs w:val="22"/>
                <w:lang w:eastAsia="ar-SA"/>
              </w:rPr>
              <w:t xml:space="preserve">ПОКУПАТЕЛЬ </w:t>
            </w:r>
          </w:p>
          <w:p w14:paraId="4FA35528" w14:textId="77777777" w:rsidR="00BB280B" w:rsidRPr="00BB280B" w:rsidRDefault="00BB280B" w:rsidP="00BB280B">
            <w:pPr>
              <w:widowControl/>
              <w:suppressAutoHyphens/>
              <w:autoSpaceDE/>
              <w:autoSpaceDN/>
              <w:adjustRightInd/>
              <w:spacing w:line="360" w:lineRule="auto"/>
              <w:jc w:val="center"/>
              <w:rPr>
                <w:rFonts w:eastAsia="Calibri"/>
                <w:sz w:val="22"/>
                <w:szCs w:val="22"/>
                <w:lang w:eastAsia="ar-SA"/>
              </w:rPr>
            </w:pPr>
            <w:r w:rsidRPr="00BB280B">
              <w:rPr>
                <w:rFonts w:eastAsia="Calibri"/>
                <w:sz w:val="22"/>
                <w:szCs w:val="22"/>
                <w:lang w:eastAsia="ar-SA"/>
              </w:rPr>
              <w:t xml:space="preserve">                         ____________/ Морозова И.В./</w:t>
            </w:r>
          </w:p>
          <w:p w14:paraId="4806AD3B" w14:textId="77777777" w:rsidR="00BB280B" w:rsidRPr="00BB280B" w:rsidRDefault="00BB280B" w:rsidP="00BB280B">
            <w:pPr>
              <w:widowControl/>
              <w:suppressAutoHyphens/>
              <w:autoSpaceDE/>
              <w:autoSpaceDN/>
              <w:adjustRightInd/>
              <w:rPr>
                <w:rFonts w:eastAsia="Calibri"/>
                <w:sz w:val="22"/>
                <w:szCs w:val="22"/>
                <w:lang w:eastAsia="ar-SA"/>
              </w:rPr>
            </w:pPr>
            <w:r w:rsidRPr="00BB280B">
              <w:rPr>
                <w:rFonts w:eastAsia="Calibri"/>
                <w:sz w:val="22"/>
                <w:szCs w:val="22"/>
                <w:lang w:eastAsia="ar-SA"/>
              </w:rPr>
              <w:t xml:space="preserve">                           М.П.</w:t>
            </w:r>
          </w:p>
          <w:p w14:paraId="43309822" w14:textId="77777777" w:rsidR="00BB280B" w:rsidRPr="00BB280B" w:rsidRDefault="00BB280B" w:rsidP="00BB280B">
            <w:pPr>
              <w:widowControl/>
              <w:suppressAutoHyphens/>
              <w:autoSpaceDE/>
              <w:autoSpaceDN/>
              <w:adjustRightInd/>
              <w:jc w:val="center"/>
              <w:rPr>
                <w:rFonts w:eastAsia="Calibri"/>
                <w:sz w:val="22"/>
                <w:szCs w:val="22"/>
                <w:lang w:eastAsia="ar-SA"/>
              </w:rPr>
            </w:pPr>
          </w:p>
        </w:tc>
      </w:tr>
    </w:tbl>
    <w:p w14:paraId="59BC1A90" w14:textId="77777777" w:rsidR="006C228D" w:rsidRPr="006C228D" w:rsidRDefault="006C228D" w:rsidP="009C267C">
      <w:pPr>
        <w:rPr>
          <w:sz w:val="24"/>
          <w:szCs w:val="24"/>
        </w:rPr>
      </w:pPr>
    </w:p>
    <w:sectPr w:rsidR="006C228D" w:rsidRPr="006C228D" w:rsidSect="00EA6039">
      <w:headerReference w:type="even" r:id="rId12"/>
      <w:footerReference w:type="even" r:id="rId13"/>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8126A" w14:textId="77777777" w:rsidR="00CD4540" w:rsidRDefault="00CD4540">
      <w:r>
        <w:separator/>
      </w:r>
    </w:p>
  </w:endnote>
  <w:endnote w:type="continuationSeparator" w:id="0">
    <w:p w14:paraId="0EE8A351" w14:textId="77777777" w:rsidR="00CD4540" w:rsidRDefault="00CD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902BD" w14:textId="77777777" w:rsidR="00CD4540" w:rsidRDefault="00CD4540">
      <w:r>
        <w:separator/>
      </w:r>
    </w:p>
  </w:footnote>
  <w:footnote w:type="continuationSeparator" w:id="0">
    <w:p w14:paraId="016B79B1" w14:textId="77777777" w:rsidR="00CD4540" w:rsidRDefault="00CD4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67F30A3"/>
    <w:multiLevelType w:val="multilevel"/>
    <w:tmpl w:val="3DAC5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375601E"/>
    <w:multiLevelType w:val="multilevel"/>
    <w:tmpl w:val="47060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8721380"/>
    <w:multiLevelType w:val="multilevel"/>
    <w:tmpl w:val="AAF8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D767A"/>
    <w:multiLevelType w:val="multilevel"/>
    <w:tmpl w:val="0438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5B61F8"/>
    <w:multiLevelType w:val="multilevel"/>
    <w:tmpl w:val="707C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235171190">
    <w:abstractNumId w:val="8"/>
  </w:num>
  <w:num w:numId="2" w16cid:durableId="1653677970">
    <w:abstractNumId w:val="13"/>
  </w:num>
  <w:num w:numId="3" w16cid:durableId="559749344">
    <w:abstractNumId w:val="0"/>
  </w:num>
  <w:num w:numId="4" w16cid:durableId="1396976947">
    <w:abstractNumId w:val="5"/>
  </w:num>
  <w:num w:numId="5" w16cid:durableId="553780426">
    <w:abstractNumId w:val="10"/>
  </w:num>
  <w:num w:numId="6" w16cid:durableId="1806967988">
    <w:abstractNumId w:val="6"/>
  </w:num>
  <w:num w:numId="7" w16cid:durableId="1920628124">
    <w:abstractNumId w:val="15"/>
  </w:num>
  <w:num w:numId="8" w16cid:durableId="1827041953">
    <w:abstractNumId w:val="14"/>
  </w:num>
  <w:num w:numId="9" w16cid:durableId="2061899951">
    <w:abstractNumId w:val="11"/>
  </w:num>
  <w:num w:numId="10" w16cid:durableId="1752769649">
    <w:abstractNumId w:val="9"/>
  </w:num>
  <w:num w:numId="11" w16cid:durableId="1203715503">
    <w:abstractNumId w:val="12"/>
  </w:num>
  <w:num w:numId="12" w16cid:durableId="9070770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29B8"/>
    <w:rsid w:val="000039A8"/>
    <w:rsid w:val="00003A37"/>
    <w:rsid w:val="00005627"/>
    <w:rsid w:val="00010845"/>
    <w:rsid w:val="00011B7B"/>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3FDE"/>
    <w:rsid w:val="00034E3D"/>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1E1"/>
    <w:rsid w:val="00056979"/>
    <w:rsid w:val="0005765F"/>
    <w:rsid w:val="0006065A"/>
    <w:rsid w:val="000611B0"/>
    <w:rsid w:val="00062325"/>
    <w:rsid w:val="0006437D"/>
    <w:rsid w:val="00064F1E"/>
    <w:rsid w:val="00064F23"/>
    <w:rsid w:val="00065A4B"/>
    <w:rsid w:val="00067A6F"/>
    <w:rsid w:val="00071575"/>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33D"/>
    <w:rsid w:val="000B1E4F"/>
    <w:rsid w:val="000B2F86"/>
    <w:rsid w:val="000B34E0"/>
    <w:rsid w:val="000B53E2"/>
    <w:rsid w:val="000B55A9"/>
    <w:rsid w:val="000B58D7"/>
    <w:rsid w:val="000B5C15"/>
    <w:rsid w:val="000B69EB"/>
    <w:rsid w:val="000C13CF"/>
    <w:rsid w:val="000C2951"/>
    <w:rsid w:val="000C2F23"/>
    <w:rsid w:val="000C30F5"/>
    <w:rsid w:val="000D01C6"/>
    <w:rsid w:val="000D2A69"/>
    <w:rsid w:val="000D2C36"/>
    <w:rsid w:val="000D2D40"/>
    <w:rsid w:val="000D3E79"/>
    <w:rsid w:val="000D4C8B"/>
    <w:rsid w:val="000D4FBD"/>
    <w:rsid w:val="000D5B0C"/>
    <w:rsid w:val="000D5E02"/>
    <w:rsid w:val="000D6C95"/>
    <w:rsid w:val="000D738E"/>
    <w:rsid w:val="000E2087"/>
    <w:rsid w:val="000E2170"/>
    <w:rsid w:val="000E3B6B"/>
    <w:rsid w:val="000E4E6D"/>
    <w:rsid w:val="000F27DA"/>
    <w:rsid w:val="000F38AF"/>
    <w:rsid w:val="000F477C"/>
    <w:rsid w:val="000F4819"/>
    <w:rsid w:val="000F50F4"/>
    <w:rsid w:val="000F5450"/>
    <w:rsid w:val="000F563D"/>
    <w:rsid w:val="000F569C"/>
    <w:rsid w:val="000F6183"/>
    <w:rsid w:val="000F6F8B"/>
    <w:rsid w:val="000F748E"/>
    <w:rsid w:val="000F7879"/>
    <w:rsid w:val="000F7C3A"/>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2B63"/>
    <w:rsid w:val="001359CB"/>
    <w:rsid w:val="00136A25"/>
    <w:rsid w:val="00141FB9"/>
    <w:rsid w:val="00142299"/>
    <w:rsid w:val="0014372A"/>
    <w:rsid w:val="00143E60"/>
    <w:rsid w:val="001446B9"/>
    <w:rsid w:val="00146145"/>
    <w:rsid w:val="00146865"/>
    <w:rsid w:val="0014694F"/>
    <w:rsid w:val="00146D62"/>
    <w:rsid w:val="00147AD0"/>
    <w:rsid w:val="00150901"/>
    <w:rsid w:val="0015158B"/>
    <w:rsid w:val="00152039"/>
    <w:rsid w:val="00152AEA"/>
    <w:rsid w:val="001536AD"/>
    <w:rsid w:val="001546B1"/>
    <w:rsid w:val="001548D8"/>
    <w:rsid w:val="00155551"/>
    <w:rsid w:val="00155DEF"/>
    <w:rsid w:val="0015669C"/>
    <w:rsid w:val="00157EAE"/>
    <w:rsid w:val="00160D85"/>
    <w:rsid w:val="00162C78"/>
    <w:rsid w:val="00163A26"/>
    <w:rsid w:val="001645B4"/>
    <w:rsid w:val="0016616C"/>
    <w:rsid w:val="00166C98"/>
    <w:rsid w:val="001679CE"/>
    <w:rsid w:val="0017054A"/>
    <w:rsid w:val="0017119B"/>
    <w:rsid w:val="001723C1"/>
    <w:rsid w:val="00173083"/>
    <w:rsid w:val="00174AAD"/>
    <w:rsid w:val="00176061"/>
    <w:rsid w:val="00177711"/>
    <w:rsid w:val="0017779C"/>
    <w:rsid w:val="00177A3B"/>
    <w:rsid w:val="00177D5F"/>
    <w:rsid w:val="00184714"/>
    <w:rsid w:val="001866FF"/>
    <w:rsid w:val="00186722"/>
    <w:rsid w:val="00186995"/>
    <w:rsid w:val="00187733"/>
    <w:rsid w:val="00187783"/>
    <w:rsid w:val="00191C69"/>
    <w:rsid w:val="00193DEA"/>
    <w:rsid w:val="001945F9"/>
    <w:rsid w:val="001964A2"/>
    <w:rsid w:val="00196F5A"/>
    <w:rsid w:val="00197E31"/>
    <w:rsid w:val="001A1545"/>
    <w:rsid w:val="001A22FD"/>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6636"/>
    <w:rsid w:val="001C785F"/>
    <w:rsid w:val="001D02F8"/>
    <w:rsid w:val="001D099A"/>
    <w:rsid w:val="001D2A93"/>
    <w:rsid w:val="001D2ADA"/>
    <w:rsid w:val="001D399A"/>
    <w:rsid w:val="001D3B7C"/>
    <w:rsid w:val="001D52BF"/>
    <w:rsid w:val="001D5C6C"/>
    <w:rsid w:val="001D7274"/>
    <w:rsid w:val="001D7BF9"/>
    <w:rsid w:val="001E00A6"/>
    <w:rsid w:val="001E1D8D"/>
    <w:rsid w:val="001E3946"/>
    <w:rsid w:val="001E3F95"/>
    <w:rsid w:val="001E5277"/>
    <w:rsid w:val="001E58E8"/>
    <w:rsid w:val="001E6BA0"/>
    <w:rsid w:val="001E6DAA"/>
    <w:rsid w:val="001E7224"/>
    <w:rsid w:val="001F1A48"/>
    <w:rsid w:val="001F1B3B"/>
    <w:rsid w:val="001F3019"/>
    <w:rsid w:val="001F3AA3"/>
    <w:rsid w:val="001F4083"/>
    <w:rsid w:val="001F4BA6"/>
    <w:rsid w:val="001F77A6"/>
    <w:rsid w:val="002001F5"/>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81"/>
    <w:rsid w:val="002264F6"/>
    <w:rsid w:val="00226748"/>
    <w:rsid w:val="00226A8F"/>
    <w:rsid w:val="00226C21"/>
    <w:rsid w:val="0023007D"/>
    <w:rsid w:val="00231D7D"/>
    <w:rsid w:val="00234AC1"/>
    <w:rsid w:val="00235B90"/>
    <w:rsid w:val="00236756"/>
    <w:rsid w:val="00237497"/>
    <w:rsid w:val="00237DA8"/>
    <w:rsid w:val="002402AC"/>
    <w:rsid w:val="00240CDC"/>
    <w:rsid w:val="00241CD5"/>
    <w:rsid w:val="00241E23"/>
    <w:rsid w:val="00241F45"/>
    <w:rsid w:val="00242747"/>
    <w:rsid w:val="00243EED"/>
    <w:rsid w:val="0024458D"/>
    <w:rsid w:val="00244EA4"/>
    <w:rsid w:val="00244F56"/>
    <w:rsid w:val="00246722"/>
    <w:rsid w:val="00247B05"/>
    <w:rsid w:val="00247C99"/>
    <w:rsid w:val="002510BD"/>
    <w:rsid w:val="00252A74"/>
    <w:rsid w:val="002531FD"/>
    <w:rsid w:val="0025483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3AF3"/>
    <w:rsid w:val="0027402F"/>
    <w:rsid w:val="00277F37"/>
    <w:rsid w:val="002810AC"/>
    <w:rsid w:val="00281E79"/>
    <w:rsid w:val="00283282"/>
    <w:rsid w:val="0028658A"/>
    <w:rsid w:val="002869D8"/>
    <w:rsid w:val="00287DF6"/>
    <w:rsid w:val="00290467"/>
    <w:rsid w:val="002906A9"/>
    <w:rsid w:val="0029111E"/>
    <w:rsid w:val="002919B2"/>
    <w:rsid w:val="00292CC7"/>
    <w:rsid w:val="00293C19"/>
    <w:rsid w:val="00295D2D"/>
    <w:rsid w:val="002979D8"/>
    <w:rsid w:val="002A0746"/>
    <w:rsid w:val="002A15C6"/>
    <w:rsid w:val="002A1B94"/>
    <w:rsid w:val="002A297A"/>
    <w:rsid w:val="002A32F1"/>
    <w:rsid w:val="002A49B0"/>
    <w:rsid w:val="002A54B9"/>
    <w:rsid w:val="002A5B7D"/>
    <w:rsid w:val="002A6699"/>
    <w:rsid w:val="002A67B6"/>
    <w:rsid w:val="002B027F"/>
    <w:rsid w:val="002B0EB4"/>
    <w:rsid w:val="002B18EF"/>
    <w:rsid w:val="002B2459"/>
    <w:rsid w:val="002B3880"/>
    <w:rsid w:val="002B3BB5"/>
    <w:rsid w:val="002B516B"/>
    <w:rsid w:val="002B6105"/>
    <w:rsid w:val="002B77F5"/>
    <w:rsid w:val="002B7E5D"/>
    <w:rsid w:val="002C1854"/>
    <w:rsid w:val="002C4583"/>
    <w:rsid w:val="002C54F0"/>
    <w:rsid w:val="002C680F"/>
    <w:rsid w:val="002C7173"/>
    <w:rsid w:val="002C72CF"/>
    <w:rsid w:val="002C7487"/>
    <w:rsid w:val="002D0B3B"/>
    <w:rsid w:val="002D0BDC"/>
    <w:rsid w:val="002D1D9A"/>
    <w:rsid w:val="002D2AD2"/>
    <w:rsid w:val="002D3B43"/>
    <w:rsid w:val="002D484E"/>
    <w:rsid w:val="002D5B08"/>
    <w:rsid w:val="002D5ECE"/>
    <w:rsid w:val="002D679D"/>
    <w:rsid w:val="002D68D5"/>
    <w:rsid w:val="002E011B"/>
    <w:rsid w:val="002E033D"/>
    <w:rsid w:val="002E0D68"/>
    <w:rsid w:val="002E22C7"/>
    <w:rsid w:val="002E2F70"/>
    <w:rsid w:val="002E3338"/>
    <w:rsid w:val="002E410E"/>
    <w:rsid w:val="002E486F"/>
    <w:rsid w:val="002E5F01"/>
    <w:rsid w:val="002E6335"/>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2A26"/>
    <w:rsid w:val="00345425"/>
    <w:rsid w:val="003461BE"/>
    <w:rsid w:val="0034623C"/>
    <w:rsid w:val="0034636B"/>
    <w:rsid w:val="00346AEA"/>
    <w:rsid w:val="00346D56"/>
    <w:rsid w:val="0035165C"/>
    <w:rsid w:val="0035212D"/>
    <w:rsid w:val="003566BD"/>
    <w:rsid w:val="00356CE0"/>
    <w:rsid w:val="00356E16"/>
    <w:rsid w:val="00356EF3"/>
    <w:rsid w:val="00360659"/>
    <w:rsid w:val="0036115A"/>
    <w:rsid w:val="003619CC"/>
    <w:rsid w:val="00362BD7"/>
    <w:rsid w:val="003635BD"/>
    <w:rsid w:val="0036475C"/>
    <w:rsid w:val="00364EF6"/>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132F"/>
    <w:rsid w:val="00381664"/>
    <w:rsid w:val="00382B72"/>
    <w:rsid w:val="00385CBF"/>
    <w:rsid w:val="00385F1D"/>
    <w:rsid w:val="00386715"/>
    <w:rsid w:val="00387972"/>
    <w:rsid w:val="00387DD3"/>
    <w:rsid w:val="00390460"/>
    <w:rsid w:val="003908F3"/>
    <w:rsid w:val="00393689"/>
    <w:rsid w:val="003938CB"/>
    <w:rsid w:val="00394659"/>
    <w:rsid w:val="00395A95"/>
    <w:rsid w:val="003962F0"/>
    <w:rsid w:val="003A0469"/>
    <w:rsid w:val="003A1543"/>
    <w:rsid w:val="003A1579"/>
    <w:rsid w:val="003A44C5"/>
    <w:rsid w:val="003A4F7B"/>
    <w:rsid w:val="003A643D"/>
    <w:rsid w:val="003A6C86"/>
    <w:rsid w:val="003A7F7E"/>
    <w:rsid w:val="003B0473"/>
    <w:rsid w:val="003B0E27"/>
    <w:rsid w:val="003B1667"/>
    <w:rsid w:val="003B2AF0"/>
    <w:rsid w:val="003B2D09"/>
    <w:rsid w:val="003B4450"/>
    <w:rsid w:val="003B46D2"/>
    <w:rsid w:val="003B4DFD"/>
    <w:rsid w:val="003B5222"/>
    <w:rsid w:val="003B7636"/>
    <w:rsid w:val="003C1389"/>
    <w:rsid w:val="003C3DFA"/>
    <w:rsid w:val="003C5263"/>
    <w:rsid w:val="003C5B8B"/>
    <w:rsid w:val="003C6989"/>
    <w:rsid w:val="003C6AEF"/>
    <w:rsid w:val="003D016C"/>
    <w:rsid w:val="003D04D2"/>
    <w:rsid w:val="003D328D"/>
    <w:rsid w:val="003D37A6"/>
    <w:rsid w:val="003D4790"/>
    <w:rsid w:val="003D4F12"/>
    <w:rsid w:val="003D547D"/>
    <w:rsid w:val="003D5673"/>
    <w:rsid w:val="003D5FB5"/>
    <w:rsid w:val="003D6BA6"/>
    <w:rsid w:val="003E0289"/>
    <w:rsid w:val="003E06EA"/>
    <w:rsid w:val="003E0CC0"/>
    <w:rsid w:val="003E0ECD"/>
    <w:rsid w:val="003E1B4F"/>
    <w:rsid w:val="003E2898"/>
    <w:rsid w:val="003E2F5A"/>
    <w:rsid w:val="003E45EE"/>
    <w:rsid w:val="003E4AD1"/>
    <w:rsid w:val="003E6417"/>
    <w:rsid w:val="003E7109"/>
    <w:rsid w:val="003E791E"/>
    <w:rsid w:val="003F0928"/>
    <w:rsid w:val="003F13BD"/>
    <w:rsid w:val="003F231D"/>
    <w:rsid w:val="003F39AB"/>
    <w:rsid w:val="003F7022"/>
    <w:rsid w:val="003F7539"/>
    <w:rsid w:val="00400844"/>
    <w:rsid w:val="00400FCA"/>
    <w:rsid w:val="00401046"/>
    <w:rsid w:val="004017A2"/>
    <w:rsid w:val="0040592B"/>
    <w:rsid w:val="00405B82"/>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B37"/>
    <w:rsid w:val="00424BDB"/>
    <w:rsid w:val="00425DDF"/>
    <w:rsid w:val="00425F74"/>
    <w:rsid w:val="004270F1"/>
    <w:rsid w:val="0042735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438"/>
    <w:rsid w:val="00453CEC"/>
    <w:rsid w:val="004550AC"/>
    <w:rsid w:val="0045516F"/>
    <w:rsid w:val="00455E0A"/>
    <w:rsid w:val="004562F9"/>
    <w:rsid w:val="004579C1"/>
    <w:rsid w:val="00460882"/>
    <w:rsid w:val="0046163B"/>
    <w:rsid w:val="00462743"/>
    <w:rsid w:val="00462A48"/>
    <w:rsid w:val="00463264"/>
    <w:rsid w:val="00463AC5"/>
    <w:rsid w:val="00467064"/>
    <w:rsid w:val="00467592"/>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97871"/>
    <w:rsid w:val="004A18AC"/>
    <w:rsid w:val="004A1F49"/>
    <w:rsid w:val="004A4809"/>
    <w:rsid w:val="004A64FC"/>
    <w:rsid w:val="004A6F57"/>
    <w:rsid w:val="004B0521"/>
    <w:rsid w:val="004B0FE7"/>
    <w:rsid w:val="004B1AA2"/>
    <w:rsid w:val="004B480E"/>
    <w:rsid w:val="004B790A"/>
    <w:rsid w:val="004B7A92"/>
    <w:rsid w:val="004B7FAC"/>
    <w:rsid w:val="004C11DD"/>
    <w:rsid w:val="004C2256"/>
    <w:rsid w:val="004C27C2"/>
    <w:rsid w:val="004C4C5B"/>
    <w:rsid w:val="004C6569"/>
    <w:rsid w:val="004C67E2"/>
    <w:rsid w:val="004D09BA"/>
    <w:rsid w:val="004D0C18"/>
    <w:rsid w:val="004D1F88"/>
    <w:rsid w:val="004D27EA"/>
    <w:rsid w:val="004D2826"/>
    <w:rsid w:val="004D4AD5"/>
    <w:rsid w:val="004D6EEB"/>
    <w:rsid w:val="004D77F9"/>
    <w:rsid w:val="004E1723"/>
    <w:rsid w:val="004E2553"/>
    <w:rsid w:val="004E2B91"/>
    <w:rsid w:val="004E2C1C"/>
    <w:rsid w:val="004E3742"/>
    <w:rsid w:val="004E41AB"/>
    <w:rsid w:val="004E584F"/>
    <w:rsid w:val="004E68E6"/>
    <w:rsid w:val="004F0236"/>
    <w:rsid w:val="004F046C"/>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4E8"/>
    <w:rsid w:val="0051552D"/>
    <w:rsid w:val="005169D1"/>
    <w:rsid w:val="0051741D"/>
    <w:rsid w:val="00517515"/>
    <w:rsid w:val="00517F34"/>
    <w:rsid w:val="0052195A"/>
    <w:rsid w:val="005263C6"/>
    <w:rsid w:val="00530185"/>
    <w:rsid w:val="00530C20"/>
    <w:rsid w:val="00531C59"/>
    <w:rsid w:val="00531CF7"/>
    <w:rsid w:val="00532331"/>
    <w:rsid w:val="0053271C"/>
    <w:rsid w:val="00532D48"/>
    <w:rsid w:val="005362C6"/>
    <w:rsid w:val="005368F4"/>
    <w:rsid w:val="00543E64"/>
    <w:rsid w:val="00544587"/>
    <w:rsid w:val="00544E44"/>
    <w:rsid w:val="0054553E"/>
    <w:rsid w:val="00546B72"/>
    <w:rsid w:val="00546D7A"/>
    <w:rsid w:val="00553EA6"/>
    <w:rsid w:val="0055404F"/>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90B17"/>
    <w:rsid w:val="00590EC6"/>
    <w:rsid w:val="005911D6"/>
    <w:rsid w:val="00591D8D"/>
    <w:rsid w:val="00593EE3"/>
    <w:rsid w:val="005942BA"/>
    <w:rsid w:val="00594E67"/>
    <w:rsid w:val="0059597E"/>
    <w:rsid w:val="00595DBF"/>
    <w:rsid w:val="005977C8"/>
    <w:rsid w:val="005A1724"/>
    <w:rsid w:val="005A2D96"/>
    <w:rsid w:val="005A3961"/>
    <w:rsid w:val="005A4F27"/>
    <w:rsid w:val="005A6A2E"/>
    <w:rsid w:val="005A7540"/>
    <w:rsid w:val="005A77FC"/>
    <w:rsid w:val="005B0CF4"/>
    <w:rsid w:val="005B1046"/>
    <w:rsid w:val="005B2180"/>
    <w:rsid w:val="005B2BEE"/>
    <w:rsid w:val="005B4965"/>
    <w:rsid w:val="005B5FE6"/>
    <w:rsid w:val="005B6B68"/>
    <w:rsid w:val="005B7247"/>
    <w:rsid w:val="005C1564"/>
    <w:rsid w:val="005C17EE"/>
    <w:rsid w:val="005C2439"/>
    <w:rsid w:val="005C4B7F"/>
    <w:rsid w:val="005C4EA2"/>
    <w:rsid w:val="005C5293"/>
    <w:rsid w:val="005C5527"/>
    <w:rsid w:val="005C64B5"/>
    <w:rsid w:val="005D050E"/>
    <w:rsid w:val="005D0776"/>
    <w:rsid w:val="005D0BAF"/>
    <w:rsid w:val="005D17BC"/>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437"/>
    <w:rsid w:val="005E5B38"/>
    <w:rsid w:val="005E66C5"/>
    <w:rsid w:val="005F0CB7"/>
    <w:rsid w:val="005F27C9"/>
    <w:rsid w:val="005F28BC"/>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913"/>
    <w:rsid w:val="00620D83"/>
    <w:rsid w:val="00621716"/>
    <w:rsid w:val="0062474E"/>
    <w:rsid w:val="00624F2E"/>
    <w:rsid w:val="00625462"/>
    <w:rsid w:val="00625EEB"/>
    <w:rsid w:val="006271BA"/>
    <w:rsid w:val="00630A95"/>
    <w:rsid w:val="00631B4F"/>
    <w:rsid w:val="006325E8"/>
    <w:rsid w:val="00632AF4"/>
    <w:rsid w:val="00633228"/>
    <w:rsid w:val="00633BB2"/>
    <w:rsid w:val="00633CD1"/>
    <w:rsid w:val="00633E2F"/>
    <w:rsid w:val="00636FBF"/>
    <w:rsid w:val="0063775B"/>
    <w:rsid w:val="00640117"/>
    <w:rsid w:val="00640742"/>
    <w:rsid w:val="00640F59"/>
    <w:rsid w:val="00641A3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4581"/>
    <w:rsid w:val="00675020"/>
    <w:rsid w:val="006760BF"/>
    <w:rsid w:val="00680C6A"/>
    <w:rsid w:val="006829AE"/>
    <w:rsid w:val="00682FE0"/>
    <w:rsid w:val="006836A1"/>
    <w:rsid w:val="00685D41"/>
    <w:rsid w:val="00686B59"/>
    <w:rsid w:val="00686DB4"/>
    <w:rsid w:val="0069097A"/>
    <w:rsid w:val="006911E9"/>
    <w:rsid w:val="00691C9A"/>
    <w:rsid w:val="00692111"/>
    <w:rsid w:val="006946D8"/>
    <w:rsid w:val="00694A32"/>
    <w:rsid w:val="0069656E"/>
    <w:rsid w:val="006979C6"/>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D0341"/>
    <w:rsid w:val="006D0373"/>
    <w:rsid w:val="006D0FB0"/>
    <w:rsid w:val="006D18F1"/>
    <w:rsid w:val="006D2660"/>
    <w:rsid w:val="006D2A36"/>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6241"/>
    <w:rsid w:val="006F72BF"/>
    <w:rsid w:val="006F7877"/>
    <w:rsid w:val="007007E2"/>
    <w:rsid w:val="00703D33"/>
    <w:rsid w:val="007053F0"/>
    <w:rsid w:val="0070714D"/>
    <w:rsid w:val="00707B59"/>
    <w:rsid w:val="007119A9"/>
    <w:rsid w:val="00711DB1"/>
    <w:rsid w:val="00713274"/>
    <w:rsid w:val="00715FC3"/>
    <w:rsid w:val="00716C93"/>
    <w:rsid w:val="007170C1"/>
    <w:rsid w:val="00717501"/>
    <w:rsid w:val="007179C1"/>
    <w:rsid w:val="00720895"/>
    <w:rsid w:val="00720C9E"/>
    <w:rsid w:val="007213C3"/>
    <w:rsid w:val="007238F6"/>
    <w:rsid w:val="00724DA8"/>
    <w:rsid w:val="00725016"/>
    <w:rsid w:val="007272C7"/>
    <w:rsid w:val="00727874"/>
    <w:rsid w:val="00730DFD"/>
    <w:rsid w:val="00730E96"/>
    <w:rsid w:val="00733033"/>
    <w:rsid w:val="0073411A"/>
    <w:rsid w:val="00736EA8"/>
    <w:rsid w:val="00737960"/>
    <w:rsid w:val="007425E3"/>
    <w:rsid w:val="00743025"/>
    <w:rsid w:val="00744076"/>
    <w:rsid w:val="0074611C"/>
    <w:rsid w:val="0074746B"/>
    <w:rsid w:val="00750B14"/>
    <w:rsid w:val="0075159C"/>
    <w:rsid w:val="00753649"/>
    <w:rsid w:val="007550E4"/>
    <w:rsid w:val="00755B71"/>
    <w:rsid w:val="00756DEF"/>
    <w:rsid w:val="007578BD"/>
    <w:rsid w:val="0076072B"/>
    <w:rsid w:val="00761067"/>
    <w:rsid w:val="00761A46"/>
    <w:rsid w:val="00761A62"/>
    <w:rsid w:val="00762DB3"/>
    <w:rsid w:val="00764536"/>
    <w:rsid w:val="00765057"/>
    <w:rsid w:val="00765921"/>
    <w:rsid w:val="00767BD2"/>
    <w:rsid w:val="007709F0"/>
    <w:rsid w:val="00771F57"/>
    <w:rsid w:val="007746E1"/>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B75DB"/>
    <w:rsid w:val="007C070D"/>
    <w:rsid w:val="007C1CC7"/>
    <w:rsid w:val="007C2246"/>
    <w:rsid w:val="007C286D"/>
    <w:rsid w:val="007C2910"/>
    <w:rsid w:val="007C2BD6"/>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199"/>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5689"/>
    <w:rsid w:val="008261EA"/>
    <w:rsid w:val="00826437"/>
    <w:rsid w:val="008266D3"/>
    <w:rsid w:val="008279C1"/>
    <w:rsid w:val="00830634"/>
    <w:rsid w:val="00830B37"/>
    <w:rsid w:val="00830D29"/>
    <w:rsid w:val="0083318A"/>
    <w:rsid w:val="00834AD4"/>
    <w:rsid w:val="0083540A"/>
    <w:rsid w:val="00835413"/>
    <w:rsid w:val="008365B5"/>
    <w:rsid w:val="00836E30"/>
    <w:rsid w:val="00840E91"/>
    <w:rsid w:val="00842186"/>
    <w:rsid w:val="008424DA"/>
    <w:rsid w:val="008438D7"/>
    <w:rsid w:val="00843ED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F07"/>
    <w:rsid w:val="00880D5B"/>
    <w:rsid w:val="0088395A"/>
    <w:rsid w:val="00883B93"/>
    <w:rsid w:val="008854D3"/>
    <w:rsid w:val="0088560E"/>
    <w:rsid w:val="00885D5E"/>
    <w:rsid w:val="00887421"/>
    <w:rsid w:val="00887562"/>
    <w:rsid w:val="00890652"/>
    <w:rsid w:val="0089105B"/>
    <w:rsid w:val="00891501"/>
    <w:rsid w:val="0089292E"/>
    <w:rsid w:val="0089313F"/>
    <w:rsid w:val="008946AB"/>
    <w:rsid w:val="00894CDB"/>
    <w:rsid w:val="008969A1"/>
    <w:rsid w:val="008A14FE"/>
    <w:rsid w:val="008A19EF"/>
    <w:rsid w:val="008A23DC"/>
    <w:rsid w:val="008A26A1"/>
    <w:rsid w:val="008A3454"/>
    <w:rsid w:val="008A3F70"/>
    <w:rsid w:val="008A4449"/>
    <w:rsid w:val="008A5DED"/>
    <w:rsid w:val="008A63D0"/>
    <w:rsid w:val="008A7234"/>
    <w:rsid w:val="008A771F"/>
    <w:rsid w:val="008B1A15"/>
    <w:rsid w:val="008B1E09"/>
    <w:rsid w:val="008B4783"/>
    <w:rsid w:val="008B4C15"/>
    <w:rsid w:val="008B61AC"/>
    <w:rsid w:val="008B7CCE"/>
    <w:rsid w:val="008C1595"/>
    <w:rsid w:val="008C5EC2"/>
    <w:rsid w:val="008C7403"/>
    <w:rsid w:val="008D10D7"/>
    <w:rsid w:val="008D1644"/>
    <w:rsid w:val="008D199D"/>
    <w:rsid w:val="008D1A49"/>
    <w:rsid w:val="008D1B3E"/>
    <w:rsid w:val="008D3E57"/>
    <w:rsid w:val="008D4FC0"/>
    <w:rsid w:val="008D58B2"/>
    <w:rsid w:val="008D7C71"/>
    <w:rsid w:val="008E09BF"/>
    <w:rsid w:val="008E2836"/>
    <w:rsid w:val="008E2FFF"/>
    <w:rsid w:val="008E33A7"/>
    <w:rsid w:val="008E4378"/>
    <w:rsid w:val="008E5A44"/>
    <w:rsid w:val="008E5D59"/>
    <w:rsid w:val="008E66F9"/>
    <w:rsid w:val="008E72AA"/>
    <w:rsid w:val="008F1DD0"/>
    <w:rsid w:val="008F24C0"/>
    <w:rsid w:val="008F2DBA"/>
    <w:rsid w:val="008F3270"/>
    <w:rsid w:val="008F5451"/>
    <w:rsid w:val="008F5DF3"/>
    <w:rsid w:val="008F6146"/>
    <w:rsid w:val="00900CC3"/>
    <w:rsid w:val="00901762"/>
    <w:rsid w:val="00903314"/>
    <w:rsid w:val="00903830"/>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7309"/>
    <w:rsid w:val="00927CEC"/>
    <w:rsid w:val="009300D6"/>
    <w:rsid w:val="009313DE"/>
    <w:rsid w:val="009316DD"/>
    <w:rsid w:val="00933733"/>
    <w:rsid w:val="009339A0"/>
    <w:rsid w:val="00934397"/>
    <w:rsid w:val="00934B6C"/>
    <w:rsid w:val="00934DD8"/>
    <w:rsid w:val="00934E7F"/>
    <w:rsid w:val="009359CC"/>
    <w:rsid w:val="00935CCE"/>
    <w:rsid w:val="00936C74"/>
    <w:rsid w:val="00937D83"/>
    <w:rsid w:val="009410C8"/>
    <w:rsid w:val="00941599"/>
    <w:rsid w:val="00942C64"/>
    <w:rsid w:val="00944D0E"/>
    <w:rsid w:val="00945425"/>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1EA"/>
    <w:rsid w:val="009673AF"/>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3DC9"/>
    <w:rsid w:val="009A4123"/>
    <w:rsid w:val="009A4DBC"/>
    <w:rsid w:val="009A5779"/>
    <w:rsid w:val="009A685B"/>
    <w:rsid w:val="009A725E"/>
    <w:rsid w:val="009B0A43"/>
    <w:rsid w:val="009B20D1"/>
    <w:rsid w:val="009B6B55"/>
    <w:rsid w:val="009B6EAE"/>
    <w:rsid w:val="009B7617"/>
    <w:rsid w:val="009B78AC"/>
    <w:rsid w:val="009C0D8C"/>
    <w:rsid w:val="009C267C"/>
    <w:rsid w:val="009C329A"/>
    <w:rsid w:val="009C3596"/>
    <w:rsid w:val="009C3D84"/>
    <w:rsid w:val="009C432F"/>
    <w:rsid w:val="009C55FE"/>
    <w:rsid w:val="009D05ED"/>
    <w:rsid w:val="009D1011"/>
    <w:rsid w:val="009D3BD0"/>
    <w:rsid w:val="009D47AB"/>
    <w:rsid w:val="009D4FC5"/>
    <w:rsid w:val="009D62E3"/>
    <w:rsid w:val="009D65AB"/>
    <w:rsid w:val="009D6CD0"/>
    <w:rsid w:val="009D788C"/>
    <w:rsid w:val="009E0131"/>
    <w:rsid w:val="009E03B1"/>
    <w:rsid w:val="009E0B74"/>
    <w:rsid w:val="009E15BA"/>
    <w:rsid w:val="009E1E3D"/>
    <w:rsid w:val="009E1E9A"/>
    <w:rsid w:val="009E2C6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9F0"/>
    <w:rsid w:val="00A01EFF"/>
    <w:rsid w:val="00A04319"/>
    <w:rsid w:val="00A05355"/>
    <w:rsid w:val="00A05392"/>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DAC"/>
    <w:rsid w:val="00A26FB7"/>
    <w:rsid w:val="00A30558"/>
    <w:rsid w:val="00A31A1C"/>
    <w:rsid w:val="00A329AC"/>
    <w:rsid w:val="00A344D1"/>
    <w:rsid w:val="00A3572D"/>
    <w:rsid w:val="00A35BC9"/>
    <w:rsid w:val="00A36A06"/>
    <w:rsid w:val="00A371B4"/>
    <w:rsid w:val="00A37BA8"/>
    <w:rsid w:val="00A406DA"/>
    <w:rsid w:val="00A40F73"/>
    <w:rsid w:val="00A42398"/>
    <w:rsid w:val="00A432F0"/>
    <w:rsid w:val="00A43594"/>
    <w:rsid w:val="00A436EB"/>
    <w:rsid w:val="00A438AC"/>
    <w:rsid w:val="00A441C7"/>
    <w:rsid w:val="00A4437F"/>
    <w:rsid w:val="00A45845"/>
    <w:rsid w:val="00A45AAB"/>
    <w:rsid w:val="00A460BE"/>
    <w:rsid w:val="00A46805"/>
    <w:rsid w:val="00A47781"/>
    <w:rsid w:val="00A47F6F"/>
    <w:rsid w:val="00A51A2B"/>
    <w:rsid w:val="00A52AA0"/>
    <w:rsid w:val="00A5467E"/>
    <w:rsid w:val="00A55DF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8069F"/>
    <w:rsid w:val="00A8085B"/>
    <w:rsid w:val="00A80CF5"/>
    <w:rsid w:val="00A821A9"/>
    <w:rsid w:val="00A84F4B"/>
    <w:rsid w:val="00A8549B"/>
    <w:rsid w:val="00A8553F"/>
    <w:rsid w:val="00A8701D"/>
    <w:rsid w:val="00A876EF"/>
    <w:rsid w:val="00A939FD"/>
    <w:rsid w:val="00A9620B"/>
    <w:rsid w:val="00AA0C39"/>
    <w:rsid w:val="00AA13DF"/>
    <w:rsid w:val="00AA17C2"/>
    <w:rsid w:val="00AA2A41"/>
    <w:rsid w:val="00AA2D9A"/>
    <w:rsid w:val="00AA3063"/>
    <w:rsid w:val="00AA643A"/>
    <w:rsid w:val="00AA787B"/>
    <w:rsid w:val="00AA7E6F"/>
    <w:rsid w:val="00AB09D0"/>
    <w:rsid w:val="00AB135E"/>
    <w:rsid w:val="00AB16F7"/>
    <w:rsid w:val="00AB1C3B"/>
    <w:rsid w:val="00AB1FBB"/>
    <w:rsid w:val="00AB2F19"/>
    <w:rsid w:val="00AB4240"/>
    <w:rsid w:val="00AB516C"/>
    <w:rsid w:val="00AB541B"/>
    <w:rsid w:val="00AB589C"/>
    <w:rsid w:val="00AB60A2"/>
    <w:rsid w:val="00AB6A6F"/>
    <w:rsid w:val="00AB7F52"/>
    <w:rsid w:val="00AC1794"/>
    <w:rsid w:val="00AC1B53"/>
    <w:rsid w:val="00AC3CAD"/>
    <w:rsid w:val="00AC53FB"/>
    <w:rsid w:val="00AC5C45"/>
    <w:rsid w:val="00AC6913"/>
    <w:rsid w:val="00AC6B68"/>
    <w:rsid w:val="00AD0043"/>
    <w:rsid w:val="00AD04AF"/>
    <w:rsid w:val="00AD284F"/>
    <w:rsid w:val="00AD3ADC"/>
    <w:rsid w:val="00AD401C"/>
    <w:rsid w:val="00AD44C0"/>
    <w:rsid w:val="00AD57BA"/>
    <w:rsid w:val="00AD60B9"/>
    <w:rsid w:val="00AD6C64"/>
    <w:rsid w:val="00AE143B"/>
    <w:rsid w:val="00AE1E1F"/>
    <w:rsid w:val="00AE22D3"/>
    <w:rsid w:val="00AE3420"/>
    <w:rsid w:val="00AE3D02"/>
    <w:rsid w:val="00AE59CF"/>
    <w:rsid w:val="00AE5C2F"/>
    <w:rsid w:val="00AE6B74"/>
    <w:rsid w:val="00AE724D"/>
    <w:rsid w:val="00AE7DBE"/>
    <w:rsid w:val="00AF4B1D"/>
    <w:rsid w:val="00AF50DA"/>
    <w:rsid w:val="00AF54F8"/>
    <w:rsid w:val="00AF6FBD"/>
    <w:rsid w:val="00B00230"/>
    <w:rsid w:val="00B01C46"/>
    <w:rsid w:val="00B022D5"/>
    <w:rsid w:val="00B02F4C"/>
    <w:rsid w:val="00B03595"/>
    <w:rsid w:val="00B04620"/>
    <w:rsid w:val="00B04ED4"/>
    <w:rsid w:val="00B0519F"/>
    <w:rsid w:val="00B065AA"/>
    <w:rsid w:val="00B06680"/>
    <w:rsid w:val="00B073A3"/>
    <w:rsid w:val="00B100A9"/>
    <w:rsid w:val="00B12993"/>
    <w:rsid w:val="00B130D8"/>
    <w:rsid w:val="00B14DD4"/>
    <w:rsid w:val="00B21071"/>
    <w:rsid w:val="00B242E4"/>
    <w:rsid w:val="00B25B04"/>
    <w:rsid w:val="00B271C8"/>
    <w:rsid w:val="00B27360"/>
    <w:rsid w:val="00B27A97"/>
    <w:rsid w:val="00B30176"/>
    <w:rsid w:val="00B30617"/>
    <w:rsid w:val="00B30C04"/>
    <w:rsid w:val="00B315F5"/>
    <w:rsid w:val="00B32792"/>
    <w:rsid w:val="00B32DC7"/>
    <w:rsid w:val="00B32F1B"/>
    <w:rsid w:val="00B33DCE"/>
    <w:rsid w:val="00B34B9D"/>
    <w:rsid w:val="00B34C34"/>
    <w:rsid w:val="00B35C69"/>
    <w:rsid w:val="00B36AF7"/>
    <w:rsid w:val="00B36C3F"/>
    <w:rsid w:val="00B37694"/>
    <w:rsid w:val="00B40290"/>
    <w:rsid w:val="00B40431"/>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D3A"/>
    <w:rsid w:val="00B56F29"/>
    <w:rsid w:val="00B57C2C"/>
    <w:rsid w:val="00B626C5"/>
    <w:rsid w:val="00B629F8"/>
    <w:rsid w:val="00B63079"/>
    <w:rsid w:val="00B6325D"/>
    <w:rsid w:val="00B63D52"/>
    <w:rsid w:val="00B648BE"/>
    <w:rsid w:val="00B64AAE"/>
    <w:rsid w:val="00B67655"/>
    <w:rsid w:val="00B707E7"/>
    <w:rsid w:val="00B70D1E"/>
    <w:rsid w:val="00B72072"/>
    <w:rsid w:val="00B73F70"/>
    <w:rsid w:val="00B7482E"/>
    <w:rsid w:val="00B74840"/>
    <w:rsid w:val="00B74917"/>
    <w:rsid w:val="00B75EAF"/>
    <w:rsid w:val="00B75F17"/>
    <w:rsid w:val="00B7639A"/>
    <w:rsid w:val="00B767FD"/>
    <w:rsid w:val="00B77537"/>
    <w:rsid w:val="00B80208"/>
    <w:rsid w:val="00B81605"/>
    <w:rsid w:val="00B81892"/>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1622"/>
    <w:rsid w:val="00BA2456"/>
    <w:rsid w:val="00BA2CD9"/>
    <w:rsid w:val="00BA63E4"/>
    <w:rsid w:val="00BA641E"/>
    <w:rsid w:val="00BA6497"/>
    <w:rsid w:val="00BB1D30"/>
    <w:rsid w:val="00BB280B"/>
    <w:rsid w:val="00BB2987"/>
    <w:rsid w:val="00BB37BA"/>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3936"/>
    <w:rsid w:val="00C06FF6"/>
    <w:rsid w:val="00C13725"/>
    <w:rsid w:val="00C1380F"/>
    <w:rsid w:val="00C1389C"/>
    <w:rsid w:val="00C13DB6"/>
    <w:rsid w:val="00C14900"/>
    <w:rsid w:val="00C15443"/>
    <w:rsid w:val="00C16502"/>
    <w:rsid w:val="00C178F7"/>
    <w:rsid w:val="00C17D5F"/>
    <w:rsid w:val="00C20F9F"/>
    <w:rsid w:val="00C22287"/>
    <w:rsid w:val="00C22970"/>
    <w:rsid w:val="00C23998"/>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197D"/>
    <w:rsid w:val="00C51A98"/>
    <w:rsid w:val="00C52736"/>
    <w:rsid w:val="00C52C09"/>
    <w:rsid w:val="00C53B41"/>
    <w:rsid w:val="00C5447A"/>
    <w:rsid w:val="00C54BF3"/>
    <w:rsid w:val="00C55906"/>
    <w:rsid w:val="00C55A63"/>
    <w:rsid w:val="00C56C95"/>
    <w:rsid w:val="00C61325"/>
    <w:rsid w:val="00C64412"/>
    <w:rsid w:val="00C7179A"/>
    <w:rsid w:val="00C7240A"/>
    <w:rsid w:val="00C72A62"/>
    <w:rsid w:val="00C7455D"/>
    <w:rsid w:val="00C75458"/>
    <w:rsid w:val="00C75AAF"/>
    <w:rsid w:val="00C7630E"/>
    <w:rsid w:val="00C76B39"/>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2F83"/>
    <w:rsid w:val="00C93B54"/>
    <w:rsid w:val="00C946D7"/>
    <w:rsid w:val="00C961A8"/>
    <w:rsid w:val="00C96259"/>
    <w:rsid w:val="00C96E94"/>
    <w:rsid w:val="00CA0439"/>
    <w:rsid w:val="00CA1A63"/>
    <w:rsid w:val="00CA1D6A"/>
    <w:rsid w:val="00CA277E"/>
    <w:rsid w:val="00CA2EBD"/>
    <w:rsid w:val="00CA4CD1"/>
    <w:rsid w:val="00CA5A59"/>
    <w:rsid w:val="00CA68A4"/>
    <w:rsid w:val="00CA708F"/>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6C02"/>
    <w:rsid w:val="00CC7073"/>
    <w:rsid w:val="00CC775C"/>
    <w:rsid w:val="00CC77ED"/>
    <w:rsid w:val="00CD3B13"/>
    <w:rsid w:val="00CD4540"/>
    <w:rsid w:val="00CD4A78"/>
    <w:rsid w:val="00CD6071"/>
    <w:rsid w:val="00CD63C0"/>
    <w:rsid w:val="00CD6718"/>
    <w:rsid w:val="00CD6B86"/>
    <w:rsid w:val="00CE048E"/>
    <w:rsid w:val="00CE2746"/>
    <w:rsid w:val="00CE3112"/>
    <w:rsid w:val="00CE3B2F"/>
    <w:rsid w:val="00CE52EE"/>
    <w:rsid w:val="00CE56A5"/>
    <w:rsid w:val="00CE6A3C"/>
    <w:rsid w:val="00CE6F44"/>
    <w:rsid w:val="00CE77C1"/>
    <w:rsid w:val="00CF0356"/>
    <w:rsid w:val="00CF0E3C"/>
    <w:rsid w:val="00CF1548"/>
    <w:rsid w:val="00CF3437"/>
    <w:rsid w:val="00CF42EB"/>
    <w:rsid w:val="00CF473A"/>
    <w:rsid w:val="00CF4C3C"/>
    <w:rsid w:val="00CF5ABE"/>
    <w:rsid w:val="00CF6563"/>
    <w:rsid w:val="00CF7569"/>
    <w:rsid w:val="00D03752"/>
    <w:rsid w:val="00D03AB4"/>
    <w:rsid w:val="00D05089"/>
    <w:rsid w:val="00D055C4"/>
    <w:rsid w:val="00D0580F"/>
    <w:rsid w:val="00D05935"/>
    <w:rsid w:val="00D05B02"/>
    <w:rsid w:val="00D05CBF"/>
    <w:rsid w:val="00D05EB9"/>
    <w:rsid w:val="00D10EF4"/>
    <w:rsid w:val="00D12398"/>
    <w:rsid w:val="00D12756"/>
    <w:rsid w:val="00D12BEF"/>
    <w:rsid w:val="00D14D46"/>
    <w:rsid w:val="00D1528F"/>
    <w:rsid w:val="00D15A09"/>
    <w:rsid w:val="00D15CB1"/>
    <w:rsid w:val="00D164AC"/>
    <w:rsid w:val="00D1752A"/>
    <w:rsid w:val="00D20DFC"/>
    <w:rsid w:val="00D214D9"/>
    <w:rsid w:val="00D22647"/>
    <w:rsid w:val="00D246EC"/>
    <w:rsid w:val="00D256DD"/>
    <w:rsid w:val="00D260F3"/>
    <w:rsid w:val="00D27B88"/>
    <w:rsid w:val="00D32C02"/>
    <w:rsid w:val="00D33411"/>
    <w:rsid w:val="00D337EB"/>
    <w:rsid w:val="00D34AEC"/>
    <w:rsid w:val="00D36856"/>
    <w:rsid w:val="00D36EE7"/>
    <w:rsid w:val="00D40AE8"/>
    <w:rsid w:val="00D4160D"/>
    <w:rsid w:val="00D417DF"/>
    <w:rsid w:val="00D42582"/>
    <w:rsid w:val="00D43C58"/>
    <w:rsid w:val="00D43EB0"/>
    <w:rsid w:val="00D4406C"/>
    <w:rsid w:val="00D460B9"/>
    <w:rsid w:val="00D506B1"/>
    <w:rsid w:val="00D51DE0"/>
    <w:rsid w:val="00D52B5C"/>
    <w:rsid w:val="00D52B65"/>
    <w:rsid w:val="00D54225"/>
    <w:rsid w:val="00D56298"/>
    <w:rsid w:val="00D56E39"/>
    <w:rsid w:val="00D57306"/>
    <w:rsid w:val="00D5781C"/>
    <w:rsid w:val="00D57E25"/>
    <w:rsid w:val="00D60A51"/>
    <w:rsid w:val="00D61EF0"/>
    <w:rsid w:val="00D62FF5"/>
    <w:rsid w:val="00D637EB"/>
    <w:rsid w:val="00D63D54"/>
    <w:rsid w:val="00D6537B"/>
    <w:rsid w:val="00D6547C"/>
    <w:rsid w:val="00D65699"/>
    <w:rsid w:val="00D65E6D"/>
    <w:rsid w:val="00D671E3"/>
    <w:rsid w:val="00D6783F"/>
    <w:rsid w:val="00D712DF"/>
    <w:rsid w:val="00D721B4"/>
    <w:rsid w:val="00D72276"/>
    <w:rsid w:val="00D7285B"/>
    <w:rsid w:val="00D72F1D"/>
    <w:rsid w:val="00D72FEA"/>
    <w:rsid w:val="00D73DAD"/>
    <w:rsid w:val="00D77C42"/>
    <w:rsid w:val="00D80235"/>
    <w:rsid w:val="00D80B34"/>
    <w:rsid w:val="00D811E9"/>
    <w:rsid w:val="00D81491"/>
    <w:rsid w:val="00D82520"/>
    <w:rsid w:val="00D826E9"/>
    <w:rsid w:val="00D83057"/>
    <w:rsid w:val="00D844B0"/>
    <w:rsid w:val="00D845A0"/>
    <w:rsid w:val="00D84A4C"/>
    <w:rsid w:val="00D85220"/>
    <w:rsid w:val="00D85A44"/>
    <w:rsid w:val="00D8634B"/>
    <w:rsid w:val="00D9080A"/>
    <w:rsid w:val="00D926E9"/>
    <w:rsid w:val="00D94E9D"/>
    <w:rsid w:val="00D966EC"/>
    <w:rsid w:val="00D973AC"/>
    <w:rsid w:val="00D97837"/>
    <w:rsid w:val="00D97AEB"/>
    <w:rsid w:val="00D97C11"/>
    <w:rsid w:val="00DA1678"/>
    <w:rsid w:val="00DA210E"/>
    <w:rsid w:val="00DA33F4"/>
    <w:rsid w:val="00DA41B6"/>
    <w:rsid w:val="00DA5218"/>
    <w:rsid w:val="00DA5789"/>
    <w:rsid w:val="00DA7E4D"/>
    <w:rsid w:val="00DB1C21"/>
    <w:rsid w:val="00DB286A"/>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D10A9"/>
    <w:rsid w:val="00DD311F"/>
    <w:rsid w:val="00DD316B"/>
    <w:rsid w:val="00DD3C4C"/>
    <w:rsid w:val="00DD43FF"/>
    <w:rsid w:val="00DD4977"/>
    <w:rsid w:val="00DD5181"/>
    <w:rsid w:val="00DD5435"/>
    <w:rsid w:val="00DD54B7"/>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908"/>
    <w:rsid w:val="00DF3EC7"/>
    <w:rsid w:val="00DF5ECD"/>
    <w:rsid w:val="00DF65C9"/>
    <w:rsid w:val="00DF674F"/>
    <w:rsid w:val="00DF67CA"/>
    <w:rsid w:val="00E00603"/>
    <w:rsid w:val="00E008AE"/>
    <w:rsid w:val="00E01934"/>
    <w:rsid w:val="00E02A41"/>
    <w:rsid w:val="00E03227"/>
    <w:rsid w:val="00E047B8"/>
    <w:rsid w:val="00E0515B"/>
    <w:rsid w:val="00E057A5"/>
    <w:rsid w:val="00E114F1"/>
    <w:rsid w:val="00E11F2A"/>
    <w:rsid w:val="00E12153"/>
    <w:rsid w:val="00E135BB"/>
    <w:rsid w:val="00E13CF0"/>
    <w:rsid w:val="00E141BF"/>
    <w:rsid w:val="00E142F6"/>
    <w:rsid w:val="00E15050"/>
    <w:rsid w:val="00E17181"/>
    <w:rsid w:val="00E1769A"/>
    <w:rsid w:val="00E20616"/>
    <w:rsid w:val="00E20B86"/>
    <w:rsid w:val="00E212FD"/>
    <w:rsid w:val="00E2189B"/>
    <w:rsid w:val="00E227BC"/>
    <w:rsid w:val="00E22E7F"/>
    <w:rsid w:val="00E24078"/>
    <w:rsid w:val="00E2434D"/>
    <w:rsid w:val="00E24E63"/>
    <w:rsid w:val="00E261CB"/>
    <w:rsid w:val="00E27E55"/>
    <w:rsid w:val="00E303CE"/>
    <w:rsid w:val="00E30708"/>
    <w:rsid w:val="00E30709"/>
    <w:rsid w:val="00E31589"/>
    <w:rsid w:val="00E31975"/>
    <w:rsid w:val="00E31F9C"/>
    <w:rsid w:val="00E33810"/>
    <w:rsid w:val="00E36FB2"/>
    <w:rsid w:val="00E375B8"/>
    <w:rsid w:val="00E42D0C"/>
    <w:rsid w:val="00E42D16"/>
    <w:rsid w:val="00E461A2"/>
    <w:rsid w:val="00E47B4B"/>
    <w:rsid w:val="00E5017D"/>
    <w:rsid w:val="00E5051C"/>
    <w:rsid w:val="00E50C37"/>
    <w:rsid w:val="00E511CE"/>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4DD8"/>
    <w:rsid w:val="00E86457"/>
    <w:rsid w:val="00E86476"/>
    <w:rsid w:val="00E86D85"/>
    <w:rsid w:val="00E86E8D"/>
    <w:rsid w:val="00E8711E"/>
    <w:rsid w:val="00E901C2"/>
    <w:rsid w:val="00E905B4"/>
    <w:rsid w:val="00E909A4"/>
    <w:rsid w:val="00E92F39"/>
    <w:rsid w:val="00E966CE"/>
    <w:rsid w:val="00E96BB5"/>
    <w:rsid w:val="00E96BFF"/>
    <w:rsid w:val="00E97042"/>
    <w:rsid w:val="00E97404"/>
    <w:rsid w:val="00EA03DA"/>
    <w:rsid w:val="00EA0592"/>
    <w:rsid w:val="00EA25FA"/>
    <w:rsid w:val="00EA2C6B"/>
    <w:rsid w:val="00EA3EEE"/>
    <w:rsid w:val="00EA4EEB"/>
    <w:rsid w:val="00EA52C7"/>
    <w:rsid w:val="00EA6039"/>
    <w:rsid w:val="00EA687F"/>
    <w:rsid w:val="00EA6B54"/>
    <w:rsid w:val="00EB05CB"/>
    <w:rsid w:val="00EB2109"/>
    <w:rsid w:val="00EB2D17"/>
    <w:rsid w:val="00EB2DB8"/>
    <w:rsid w:val="00EB306B"/>
    <w:rsid w:val="00EB36C9"/>
    <w:rsid w:val="00EB3DE0"/>
    <w:rsid w:val="00EB4049"/>
    <w:rsid w:val="00EB5866"/>
    <w:rsid w:val="00EB710D"/>
    <w:rsid w:val="00EB797B"/>
    <w:rsid w:val="00EC11F0"/>
    <w:rsid w:val="00EC233A"/>
    <w:rsid w:val="00EC3C3E"/>
    <w:rsid w:val="00EC4825"/>
    <w:rsid w:val="00EC6FC8"/>
    <w:rsid w:val="00EC75B0"/>
    <w:rsid w:val="00ED2A4B"/>
    <w:rsid w:val="00ED56B9"/>
    <w:rsid w:val="00ED5870"/>
    <w:rsid w:val="00ED5E4C"/>
    <w:rsid w:val="00ED65F8"/>
    <w:rsid w:val="00ED660E"/>
    <w:rsid w:val="00ED6E1A"/>
    <w:rsid w:val="00EE0BAE"/>
    <w:rsid w:val="00EE0BCF"/>
    <w:rsid w:val="00EE25F4"/>
    <w:rsid w:val="00EE3947"/>
    <w:rsid w:val="00EE5003"/>
    <w:rsid w:val="00EE6A27"/>
    <w:rsid w:val="00EE7899"/>
    <w:rsid w:val="00EF0A86"/>
    <w:rsid w:val="00EF14ED"/>
    <w:rsid w:val="00EF205A"/>
    <w:rsid w:val="00EF2853"/>
    <w:rsid w:val="00EF3568"/>
    <w:rsid w:val="00EF3B00"/>
    <w:rsid w:val="00EF3EC5"/>
    <w:rsid w:val="00EF46D7"/>
    <w:rsid w:val="00EF50F0"/>
    <w:rsid w:val="00EF5684"/>
    <w:rsid w:val="00EF5BC0"/>
    <w:rsid w:val="00EF722C"/>
    <w:rsid w:val="00EF7A36"/>
    <w:rsid w:val="00F011E5"/>
    <w:rsid w:val="00F03833"/>
    <w:rsid w:val="00F047F4"/>
    <w:rsid w:val="00F05365"/>
    <w:rsid w:val="00F05869"/>
    <w:rsid w:val="00F0710E"/>
    <w:rsid w:val="00F07D1C"/>
    <w:rsid w:val="00F13818"/>
    <w:rsid w:val="00F13C5F"/>
    <w:rsid w:val="00F143C9"/>
    <w:rsid w:val="00F1591D"/>
    <w:rsid w:val="00F15BCC"/>
    <w:rsid w:val="00F15EAF"/>
    <w:rsid w:val="00F17FAC"/>
    <w:rsid w:val="00F20811"/>
    <w:rsid w:val="00F2139D"/>
    <w:rsid w:val="00F21B9D"/>
    <w:rsid w:val="00F21D62"/>
    <w:rsid w:val="00F2207F"/>
    <w:rsid w:val="00F24173"/>
    <w:rsid w:val="00F25F68"/>
    <w:rsid w:val="00F273F4"/>
    <w:rsid w:val="00F3020F"/>
    <w:rsid w:val="00F30AEA"/>
    <w:rsid w:val="00F31D82"/>
    <w:rsid w:val="00F3329F"/>
    <w:rsid w:val="00F34A07"/>
    <w:rsid w:val="00F3581B"/>
    <w:rsid w:val="00F35F72"/>
    <w:rsid w:val="00F364C8"/>
    <w:rsid w:val="00F3665A"/>
    <w:rsid w:val="00F36919"/>
    <w:rsid w:val="00F41BB2"/>
    <w:rsid w:val="00F4357A"/>
    <w:rsid w:val="00F44EE9"/>
    <w:rsid w:val="00F45D40"/>
    <w:rsid w:val="00F543A5"/>
    <w:rsid w:val="00F547FC"/>
    <w:rsid w:val="00F54D73"/>
    <w:rsid w:val="00F54E61"/>
    <w:rsid w:val="00F5594B"/>
    <w:rsid w:val="00F5625B"/>
    <w:rsid w:val="00F607C1"/>
    <w:rsid w:val="00F61251"/>
    <w:rsid w:val="00F61B1C"/>
    <w:rsid w:val="00F61E8F"/>
    <w:rsid w:val="00F64157"/>
    <w:rsid w:val="00F65346"/>
    <w:rsid w:val="00F65AB2"/>
    <w:rsid w:val="00F660DE"/>
    <w:rsid w:val="00F66111"/>
    <w:rsid w:val="00F66641"/>
    <w:rsid w:val="00F678A3"/>
    <w:rsid w:val="00F67F72"/>
    <w:rsid w:val="00F703E2"/>
    <w:rsid w:val="00F7353D"/>
    <w:rsid w:val="00F73A24"/>
    <w:rsid w:val="00F74B9D"/>
    <w:rsid w:val="00F7656C"/>
    <w:rsid w:val="00F7661E"/>
    <w:rsid w:val="00F7676A"/>
    <w:rsid w:val="00F76DA8"/>
    <w:rsid w:val="00F81F99"/>
    <w:rsid w:val="00F83B10"/>
    <w:rsid w:val="00F84378"/>
    <w:rsid w:val="00F8527C"/>
    <w:rsid w:val="00F90194"/>
    <w:rsid w:val="00F91911"/>
    <w:rsid w:val="00F923B1"/>
    <w:rsid w:val="00F92425"/>
    <w:rsid w:val="00F92828"/>
    <w:rsid w:val="00F92E6A"/>
    <w:rsid w:val="00F9336F"/>
    <w:rsid w:val="00F93382"/>
    <w:rsid w:val="00F9403D"/>
    <w:rsid w:val="00F94616"/>
    <w:rsid w:val="00F94CFD"/>
    <w:rsid w:val="00F94DF0"/>
    <w:rsid w:val="00F97412"/>
    <w:rsid w:val="00F97C08"/>
    <w:rsid w:val="00F97E69"/>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2BC"/>
    <w:rsid w:val="00FC1937"/>
    <w:rsid w:val="00FC193C"/>
    <w:rsid w:val="00FC299D"/>
    <w:rsid w:val="00FC2B96"/>
    <w:rsid w:val="00FC320C"/>
    <w:rsid w:val="00FC5304"/>
    <w:rsid w:val="00FC5D87"/>
    <w:rsid w:val="00FC7239"/>
    <w:rsid w:val="00FC7810"/>
    <w:rsid w:val="00FC790C"/>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0E37"/>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moyuschie-sredstva-5-litrov-1562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1957</TotalTime>
  <Pages>13</Pages>
  <Words>5404</Words>
  <Characters>30808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36140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Zakupki.Pni.PC2</cp:lastModifiedBy>
  <cp:revision>121</cp:revision>
  <cp:lastPrinted>2026-05-19T09:14:00Z</cp:lastPrinted>
  <dcterms:created xsi:type="dcterms:W3CDTF">2025-02-28T05:54:00Z</dcterms:created>
  <dcterms:modified xsi:type="dcterms:W3CDTF">2026-09-08T09:11:00Z</dcterms:modified>
</cp:coreProperties>
</file>