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57944DA9"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A82A0F">
        <w:rPr>
          <w:b/>
          <w:iCs/>
          <w:sz w:val="24"/>
          <w:szCs w:val="24"/>
        </w:rPr>
        <w:t xml:space="preserve"> – хлеб недлительного хранения</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6B95876C"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5B1D9B">
        <w:rPr>
          <w:b/>
          <w:iCs/>
          <w:sz w:val="24"/>
          <w:szCs w:val="24"/>
        </w:rPr>
        <w:t>511413,84</w:t>
      </w:r>
      <w:r w:rsidR="00685029" w:rsidRPr="00685029">
        <w:rPr>
          <w:b/>
          <w:iCs/>
          <w:sz w:val="24"/>
          <w:szCs w:val="24"/>
        </w:rPr>
        <w:t xml:space="preserve"> </w:t>
      </w:r>
      <w:r w:rsidR="00923994">
        <w:rPr>
          <w:b/>
          <w:iCs/>
          <w:sz w:val="24"/>
          <w:szCs w:val="24"/>
        </w:rPr>
        <w:t>(</w:t>
      </w:r>
      <w:r w:rsidR="005B1D9B" w:rsidRPr="005B1D9B">
        <w:rPr>
          <w:b/>
          <w:iCs/>
          <w:sz w:val="24"/>
          <w:szCs w:val="24"/>
        </w:rPr>
        <w:t>Пятьсот одиннадцать тысяч четыреста тринадцать рублей 84 копейки</w:t>
      </w:r>
      <w:r w:rsidR="009B20DE">
        <w:rPr>
          <w:b/>
          <w:iCs/>
          <w:sz w:val="24"/>
          <w:szCs w:val="24"/>
        </w:rPr>
        <w:t>)</w:t>
      </w:r>
      <w:r w:rsidR="000F7C3A" w:rsidRPr="00D615B2">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56A90D64"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5B1D9B">
        <w:rPr>
          <w:b/>
          <w:iCs/>
          <w:sz w:val="24"/>
          <w:szCs w:val="24"/>
        </w:rPr>
        <w:t>сентябрь</w:t>
      </w:r>
      <w:r w:rsidR="00685029">
        <w:rPr>
          <w:b/>
          <w:iCs/>
          <w:sz w:val="24"/>
          <w:szCs w:val="24"/>
        </w:rPr>
        <w:t xml:space="preserve"> 202</w:t>
      </w:r>
      <w:r w:rsidR="009B20DE">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A0F03A6"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B20DE">
        <w:rPr>
          <w:b/>
          <w:iCs/>
          <w:sz w:val="24"/>
          <w:szCs w:val="24"/>
        </w:rPr>
        <w:t>даты заключения договора</w:t>
      </w:r>
      <w:r w:rsidR="008C28DC">
        <w:rPr>
          <w:b/>
          <w:iCs/>
          <w:sz w:val="24"/>
          <w:szCs w:val="24"/>
        </w:rPr>
        <w:t xml:space="preserve"> </w:t>
      </w:r>
      <w:r w:rsidR="006345B2">
        <w:rPr>
          <w:b/>
          <w:iCs/>
          <w:sz w:val="24"/>
          <w:szCs w:val="24"/>
        </w:rPr>
        <w:t>до полной выборки</w:t>
      </w:r>
      <w:r>
        <w:rPr>
          <w:b/>
          <w:iCs/>
          <w:sz w:val="24"/>
          <w:szCs w:val="24"/>
        </w:rPr>
        <w:t xml:space="preserve">, </w:t>
      </w:r>
      <w:r w:rsidR="00A82A0F">
        <w:rPr>
          <w:b/>
          <w:iCs/>
          <w:sz w:val="24"/>
          <w:szCs w:val="24"/>
        </w:rPr>
        <w:t>3</w:t>
      </w:r>
      <w:r>
        <w:rPr>
          <w:b/>
          <w:iCs/>
          <w:sz w:val="24"/>
          <w:szCs w:val="24"/>
        </w:rPr>
        <w:t xml:space="preserve"> раза в неделю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24D25F08"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5B1D9B">
        <w:rPr>
          <w:sz w:val="24"/>
          <w:szCs w:val="24"/>
        </w:rPr>
        <w:t>09.09</w:t>
      </w:r>
      <w:r w:rsidR="00DB3748">
        <w:rPr>
          <w:sz w:val="24"/>
          <w:szCs w:val="24"/>
        </w:rPr>
        <w:t>.2026</w:t>
      </w:r>
      <w:r w:rsidRPr="00B90A53">
        <w:rPr>
          <w:sz w:val="24"/>
          <w:szCs w:val="24"/>
        </w:rPr>
        <w:t xml:space="preserve"> г.  </w:t>
      </w:r>
    </w:p>
    <w:p w14:paraId="68EA988E" w14:textId="214AA60F" w:rsidR="002221B2" w:rsidRDefault="002221B2" w:rsidP="002221B2">
      <w:pPr>
        <w:widowControl/>
        <w:autoSpaceDE/>
        <w:adjustRightInd/>
        <w:ind w:firstLine="567"/>
        <w:jc w:val="both"/>
        <w:rPr>
          <w:b/>
          <w:i/>
          <w:sz w:val="24"/>
          <w:szCs w:val="24"/>
        </w:rPr>
      </w:pPr>
      <w:r w:rsidRPr="00B90A53">
        <w:rPr>
          <w:sz w:val="24"/>
          <w:szCs w:val="24"/>
        </w:rPr>
        <w:t xml:space="preserve">                                                                до </w:t>
      </w:r>
      <w:r w:rsidR="005B1D9B">
        <w:rPr>
          <w:sz w:val="24"/>
          <w:szCs w:val="24"/>
        </w:rPr>
        <w:t>11.09</w:t>
      </w:r>
      <w:r w:rsidR="00DB3748">
        <w:rPr>
          <w:sz w:val="24"/>
          <w:szCs w:val="24"/>
        </w:rPr>
        <w:t>.2026</w:t>
      </w:r>
      <w:r w:rsidRPr="00B90A53">
        <w:rPr>
          <w:sz w:val="24"/>
          <w:szCs w:val="24"/>
        </w:rPr>
        <w:t xml:space="preserve"> г</w:t>
      </w:r>
      <w:r w:rsidR="00591CF2">
        <w:rPr>
          <w:sz w:val="24"/>
          <w:szCs w:val="24"/>
        </w:rPr>
        <w:t xml:space="preserve"> </w:t>
      </w:r>
      <w:r w:rsidR="005B1D9B">
        <w:rPr>
          <w:sz w:val="24"/>
          <w:szCs w:val="24"/>
        </w:rPr>
        <w:t>11</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026DF72E" w:rsidR="00620D83" w:rsidRPr="000A50C7" w:rsidRDefault="00685029" w:rsidP="000A50C7">
            <w:pPr>
              <w:widowControl/>
              <w:autoSpaceDE/>
              <w:autoSpaceDN/>
              <w:adjustRightInd/>
              <w:ind w:right="493" w:firstLine="567"/>
              <w:rPr>
                <w:sz w:val="24"/>
                <w:szCs w:val="24"/>
              </w:rPr>
            </w:pPr>
            <w:r>
              <w:rPr>
                <w:sz w:val="24"/>
                <w:szCs w:val="24"/>
              </w:rPr>
              <w:t>И.о. д</w:t>
            </w:r>
            <w:r w:rsidR="00620D83" w:rsidRPr="004856F6">
              <w:rPr>
                <w:sz w:val="24"/>
                <w:szCs w:val="24"/>
              </w:rPr>
              <w:t>иректор</w:t>
            </w:r>
            <w:r>
              <w:rPr>
                <w:sz w:val="24"/>
                <w:szCs w:val="24"/>
              </w:rPr>
              <w:t>а</w:t>
            </w:r>
            <w:r w:rsidR="00620D83" w:rsidRPr="004856F6">
              <w:rPr>
                <w:sz w:val="24"/>
                <w:szCs w:val="24"/>
              </w:rPr>
              <w:t xml:space="preserve">                         ____________</w:t>
            </w:r>
            <w:r w:rsidR="000A50C7">
              <w:rPr>
                <w:sz w:val="24"/>
                <w:szCs w:val="24"/>
              </w:rPr>
              <w:t xml:space="preserve">                                   </w:t>
            </w:r>
            <w:r w:rsidR="005B1D9B">
              <w:rPr>
                <w:i/>
                <w:sz w:val="24"/>
                <w:szCs w:val="24"/>
              </w:rPr>
              <w:t>Лепешина И</w:t>
            </w:r>
            <w:r w:rsidR="000A50C7">
              <w:rPr>
                <w:i/>
                <w:sz w:val="24"/>
                <w:szCs w:val="24"/>
              </w:rPr>
              <w:t>.</w:t>
            </w:r>
            <w:r>
              <w:rPr>
                <w:i/>
                <w:sz w:val="24"/>
                <w:szCs w:val="24"/>
              </w:rPr>
              <w:t>В</w:t>
            </w:r>
            <w:r w:rsidR="000A50C7">
              <w:rPr>
                <w:i/>
                <w:sz w:val="24"/>
                <w:szCs w:val="24"/>
              </w:rPr>
              <w:t>.</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7777777" w:rsidR="00A26001" w:rsidRDefault="00A26001" w:rsidP="00A26001">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p>
    <w:bookmarkEnd w:id="0"/>
    <w:p w14:paraId="09AF9D74" w14:textId="518F0D12" w:rsidR="00A26001" w:rsidRDefault="00A26001" w:rsidP="001308F4">
      <w:pPr>
        <w:jc w:val="right"/>
        <w:rPr>
          <w:sz w:val="24"/>
          <w:szCs w:val="24"/>
        </w:rPr>
      </w:pPr>
      <w:r>
        <w:rPr>
          <w:i/>
          <w:sz w:val="22"/>
          <w:szCs w:val="22"/>
        </w:rPr>
        <w:t xml:space="preserve">  </w:t>
      </w:r>
    </w:p>
    <w:tbl>
      <w:tblPr>
        <w:tblW w:w="5208"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tblCellMar>
        <w:tblLook w:val="00A0" w:firstRow="1" w:lastRow="0" w:firstColumn="1" w:lastColumn="0" w:noHBand="0" w:noVBand="0"/>
      </w:tblPr>
      <w:tblGrid>
        <w:gridCol w:w="449"/>
        <w:gridCol w:w="1553"/>
        <w:gridCol w:w="851"/>
        <w:gridCol w:w="953"/>
        <w:gridCol w:w="1024"/>
        <w:gridCol w:w="884"/>
        <w:gridCol w:w="1864"/>
        <w:gridCol w:w="1980"/>
        <w:gridCol w:w="1350"/>
      </w:tblGrid>
      <w:tr w:rsidR="00A82A0F" w:rsidRPr="00CB0A6A" w14:paraId="4DC99E46" w14:textId="77777777" w:rsidTr="00A82A0F">
        <w:trPr>
          <w:trHeight w:val="1027"/>
          <w:jc w:val="center"/>
        </w:trPr>
        <w:tc>
          <w:tcPr>
            <w:tcW w:w="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37AAFA" w14:textId="77777777" w:rsidR="00A82A0F" w:rsidRPr="00CB0A6A" w:rsidRDefault="00A82A0F" w:rsidP="00FE5775">
            <w:pPr>
              <w:keepNext/>
              <w:jc w:val="center"/>
              <w:rPr>
                <w:sz w:val="18"/>
                <w:szCs w:val="18"/>
              </w:rPr>
            </w:pPr>
            <w:bookmarkStart w:id="1" w:name="_Hlk239838673"/>
            <w:r w:rsidRPr="00CB0A6A">
              <w:rPr>
                <w:sz w:val="18"/>
                <w:szCs w:val="18"/>
              </w:rPr>
              <w:t>№</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A70E17" w14:textId="77777777" w:rsidR="00A82A0F" w:rsidRPr="00CB0A6A" w:rsidRDefault="00A82A0F" w:rsidP="00FE5775">
            <w:pPr>
              <w:keepNext/>
              <w:jc w:val="center"/>
              <w:rPr>
                <w:sz w:val="18"/>
                <w:szCs w:val="18"/>
              </w:rPr>
            </w:pPr>
            <w:r w:rsidRPr="00CB0A6A">
              <w:rPr>
                <w:sz w:val="18"/>
                <w:szCs w:val="18"/>
              </w:rPr>
              <w:t>Наименование Товара</w:t>
            </w:r>
          </w:p>
          <w:p w14:paraId="6FD46DF5" w14:textId="77777777" w:rsidR="00A82A0F" w:rsidRPr="00CB0A6A" w:rsidRDefault="00A82A0F" w:rsidP="00FE5775">
            <w:pPr>
              <w:keepNext/>
              <w:jc w:val="center"/>
              <w:rPr>
                <w:sz w:val="18"/>
                <w:szCs w:val="18"/>
              </w:rPr>
            </w:pPr>
            <w:r w:rsidRPr="00CB0A6A">
              <w:rPr>
                <w:bCs/>
                <w:sz w:val="18"/>
                <w:szCs w:val="18"/>
              </w:rPr>
              <w:t>код по ОКПД</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8B3588" w14:textId="77777777" w:rsidR="00A82A0F" w:rsidRPr="00CB0A6A" w:rsidRDefault="00A82A0F" w:rsidP="00FE5775">
            <w:pPr>
              <w:keepNext/>
              <w:jc w:val="center"/>
              <w:rPr>
                <w:sz w:val="18"/>
                <w:szCs w:val="18"/>
              </w:rPr>
            </w:pPr>
            <w:r w:rsidRPr="00CB0A6A">
              <w:rPr>
                <w:sz w:val="18"/>
                <w:szCs w:val="18"/>
              </w:rPr>
              <w:t>Ед. изм.</w:t>
            </w:r>
          </w:p>
        </w:tc>
        <w:tc>
          <w:tcPr>
            <w:tcW w:w="9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91810A" w14:textId="77777777" w:rsidR="00A82A0F" w:rsidRPr="00CB0A6A" w:rsidRDefault="00A82A0F" w:rsidP="00FE5775">
            <w:pPr>
              <w:keepNext/>
              <w:jc w:val="center"/>
              <w:rPr>
                <w:sz w:val="18"/>
                <w:szCs w:val="18"/>
              </w:rPr>
            </w:pPr>
            <w:r w:rsidRPr="00CB0A6A">
              <w:rPr>
                <w:sz w:val="18"/>
                <w:szCs w:val="18"/>
              </w:rPr>
              <w:t>Кол-во</w:t>
            </w:r>
          </w:p>
        </w:tc>
        <w:tc>
          <w:tcPr>
            <w:tcW w:w="10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104648" w14:textId="77777777" w:rsidR="00A82A0F" w:rsidRPr="00CB0A6A" w:rsidRDefault="00A82A0F" w:rsidP="00FE5775">
            <w:pPr>
              <w:tabs>
                <w:tab w:val="left" w:pos="-1620"/>
              </w:tabs>
              <w:jc w:val="center"/>
              <w:rPr>
                <w:sz w:val="18"/>
                <w:szCs w:val="18"/>
                <w:lang w:eastAsia="ar-SA"/>
              </w:rPr>
            </w:pPr>
            <w:r w:rsidRPr="00CB0A6A">
              <w:rPr>
                <w:sz w:val="18"/>
                <w:szCs w:val="18"/>
                <w:lang w:eastAsia="ar-SA"/>
              </w:rPr>
              <w:t>Цена за ед. изм.,</w:t>
            </w:r>
          </w:p>
          <w:p w14:paraId="6E651657" w14:textId="77777777" w:rsidR="00A82A0F" w:rsidRPr="00CB0A6A" w:rsidRDefault="00A82A0F" w:rsidP="00FE5775">
            <w:pPr>
              <w:tabs>
                <w:tab w:val="left" w:pos="-1620"/>
              </w:tabs>
              <w:jc w:val="center"/>
              <w:rPr>
                <w:sz w:val="18"/>
                <w:szCs w:val="18"/>
                <w:lang w:eastAsia="ar-SA"/>
              </w:rPr>
            </w:pPr>
            <w:r w:rsidRPr="00CB0A6A">
              <w:rPr>
                <w:sz w:val="18"/>
                <w:szCs w:val="18"/>
                <w:lang w:eastAsia="ar-SA"/>
              </w:rPr>
              <w:t>руб.</w:t>
            </w:r>
          </w:p>
        </w:tc>
        <w:tc>
          <w:tcPr>
            <w:tcW w:w="88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16EDCF" w14:textId="77777777" w:rsidR="00A82A0F" w:rsidRPr="00CB0A6A" w:rsidRDefault="00A82A0F" w:rsidP="00FE5775">
            <w:pPr>
              <w:tabs>
                <w:tab w:val="left" w:pos="-1620"/>
              </w:tabs>
              <w:jc w:val="center"/>
              <w:rPr>
                <w:sz w:val="18"/>
                <w:szCs w:val="18"/>
                <w:lang w:eastAsia="ar-SA"/>
              </w:rPr>
            </w:pPr>
            <w:r w:rsidRPr="00CB0A6A">
              <w:rPr>
                <w:sz w:val="18"/>
                <w:szCs w:val="18"/>
                <w:lang w:eastAsia="ar-SA"/>
              </w:rPr>
              <w:t>Общая стоимость,</w:t>
            </w:r>
          </w:p>
          <w:p w14:paraId="05ADEEC0" w14:textId="77777777" w:rsidR="00A82A0F" w:rsidRPr="00CB0A6A" w:rsidRDefault="00A82A0F" w:rsidP="00FE5775">
            <w:pPr>
              <w:tabs>
                <w:tab w:val="left" w:pos="-1620"/>
              </w:tabs>
              <w:jc w:val="center"/>
              <w:rPr>
                <w:sz w:val="18"/>
                <w:szCs w:val="18"/>
                <w:lang w:eastAsia="ar-SA"/>
              </w:rPr>
            </w:pPr>
            <w:r w:rsidRPr="00CB0A6A">
              <w:rPr>
                <w:sz w:val="18"/>
                <w:szCs w:val="18"/>
                <w:lang w:eastAsia="ar-SA"/>
              </w:rPr>
              <w:t>руб.</w:t>
            </w:r>
          </w:p>
        </w:tc>
        <w:tc>
          <w:tcPr>
            <w:tcW w:w="3844" w:type="dxa"/>
            <w:gridSpan w:val="2"/>
            <w:tcBorders>
              <w:top w:val="single" w:sz="6" w:space="0" w:color="000000"/>
              <w:left w:val="single" w:sz="6" w:space="0" w:color="000000"/>
              <w:bottom w:val="single" w:sz="4" w:space="0" w:color="000000"/>
            </w:tcBorders>
            <w:shd w:val="clear" w:color="auto" w:fill="auto"/>
            <w:vAlign w:val="center"/>
          </w:tcPr>
          <w:p w14:paraId="7CACF956" w14:textId="77777777" w:rsidR="00A82A0F" w:rsidRPr="00CB0A6A" w:rsidRDefault="00A82A0F" w:rsidP="00FE5775">
            <w:pPr>
              <w:tabs>
                <w:tab w:val="left" w:pos="-1620"/>
              </w:tabs>
              <w:jc w:val="center"/>
              <w:rPr>
                <w:bCs/>
                <w:sz w:val="18"/>
                <w:szCs w:val="18"/>
                <w:lang w:eastAsia="ar-SA"/>
              </w:rPr>
            </w:pPr>
            <w:r w:rsidRPr="00CB0A6A">
              <w:rPr>
                <w:bCs/>
                <w:sz w:val="18"/>
                <w:szCs w:val="18"/>
                <w:lang w:eastAsia="ar-SA"/>
              </w:rPr>
              <w:t>Требования к качеству, функциональным характеристикам</w:t>
            </w:r>
          </w:p>
          <w:p w14:paraId="12E66449" w14:textId="77777777" w:rsidR="00A82A0F" w:rsidRPr="00CB0A6A" w:rsidRDefault="00A82A0F" w:rsidP="00FE5775">
            <w:pPr>
              <w:jc w:val="center"/>
              <w:rPr>
                <w:bCs/>
                <w:sz w:val="18"/>
                <w:szCs w:val="18"/>
              </w:rPr>
            </w:pPr>
            <w:r w:rsidRPr="00CB0A6A">
              <w:rPr>
                <w:bCs/>
                <w:sz w:val="18"/>
                <w:szCs w:val="18"/>
              </w:rPr>
              <w:t>(потребительские свойства) Товара</w:t>
            </w:r>
          </w:p>
          <w:p w14:paraId="2BA20ABB" w14:textId="77777777" w:rsidR="00A82A0F" w:rsidRPr="00CB0A6A" w:rsidRDefault="00A82A0F" w:rsidP="00FE5775">
            <w:pPr>
              <w:tabs>
                <w:tab w:val="left" w:pos="-1620"/>
              </w:tabs>
              <w:jc w:val="center"/>
              <w:rPr>
                <w:bCs/>
                <w:sz w:val="18"/>
                <w:szCs w:val="18"/>
                <w:lang w:eastAsia="ar-SA"/>
              </w:rPr>
            </w:pPr>
          </w:p>
          <w:p w14:paraId="028262FB" w14:textId="77777777" w:rsidR="00A82A0F" w:rsidRPr="00CB0A6A" w:rsidRDefault="00A82A0F" w:rsidP="00FE5775">
            <w:pPr>
              <w:jc w:val="center"/>
              <w:rPr>
                <w:sz w:val="18"/>
                <w:szCs w:val="18"/>
              </w:rPr>
            </w:pPr>
          </w:p>
        </w:tc>
        <w:tc>
          <w:tcPr>
            <w:tcW w:w="1350" w:type="dxa"/>
            <w:tcBorders>
              <w:top w:val="single" w:sz="6" w:space="0" w:color="000000"/>
              <w:left w:val="single" w:sz="6" w:space="0" w:color="000000"/>
              <w:bottom w:val="single" w:sz="4" w:space="0" w:color="000000"/>
              <w:right w:val="single" w:sz="6" w:space="0" w:color="000000"/>
            </w:tcBorders>
            <w:shd w:val="clear" w:color="auto" w:fill="auto"/>
            <w:vAlign w:val="center"/>
          </w:tcPr>
          <w:p w14:paraId="5F1BEFC1" w14:textId="77777777" w:rsidR="00A82A0F" w:rsidRPr="00CB0A6A" w:rsidRDefault="00A82A0F" w:rsidP="00FE5775">
            <w:pPr>
              <w:keepNext/>
              <w:jc w:val="center"/>
              <w:rPr>
                <w:sz w:val="18"/>
                <w:szCs w:val="18"/>
              </w:rPr>
            </w:pPr>
            <w:r w:rsidRPr="00CB0A6A">
              <w:rPr>
                <w:sz w:val="18"/>
                <w:szCs w:val="18"/>
              </w:rPr>
              <w:t>Остаточный срок годности Товара</w:t>
            </w:r>
          </w:p>
        </w:tc>
      </w:tr>
      <w:tr w:rsidR="00A82A0F" w:rsidRPr="00CB0A6A" w14:paraId="11170DF4" w14:textId="77777777" w:rsidTr="00A82A0F">
        <w:trPr>
          <w:trHeight w:val="524"/>
          <w:jc w:val="center"/>
        </w:trPr>
        <w:tc>
          <w:tcPr>
            <w:tcW w:w="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C9C822" w14:textId="77777777" w:rsidR="00A82A0F" w:rsidRPr="00CB0A6A" w:rsidRDefault="00A82A0F" w:rsidP="00FE5775">
            <w:pPr>
              <w:keepNext/>
              <w:jc w:val="center"/>
              <w:rPr>
                <w:sz w:val="18"/>
                <w:szCs w:val="18"/>
              </w:rPr>
            </w:pPr>
            <w:r w:rsidRPr="00CB0A6A">
              <w:rPr>
                <w:sz w:val="18"/>
                <w:szCs w:val="18"/>
              </w:rPr>
              <w:t>1</w:t>
            </w:r>
          </w:p>
        </w:tc>
        <w:tc>
          <w:tcPr>
            <w:tcW w:w="1553" w:type="dxa"/>
            <w:vAlign w:val="center"/>
          </w:tcPr>
          <w:p w14:paraId="3A0F9EFD" w14:textId="42D70341" w:rsidR="00A82A0F" w:rsidRPr="00CB0A6A" w:rsidRDefault="00A82A0F" w:rsidP="00FE5775">
            <w:pPr>
              <w:jc w:val="center"/>
              <w:rPr>
                <w:color w:val="000000"/>
                <w:sz w:val="18"/>
                <w:szCs w:val="18"/>
              </w:rPr>
            </w:pPr>
            <w:r w:rsidRPr="00CB0A6A">
              <w:rPr>
                <w:color w:val="000000"/>
                <w:sz w:val="18"/>
                <w:szCs w:val="18"/>
              </w:rPr>
              <w:t>Хлеб недлительного хранения</w:t>
            </w:r>
          </w:p>
          <w:p w14:paraId="04531333" w14:textId="77777777" w:rsidR="00A82A0F" w:rsidRPr="00CB0A6A" w:rsidRDefault="00A82A0F" w:rsidP="00FE5775">
            <w:pPr>
              <w:jc w:val="center"/>
              <w:rPr>
                <w:color w:val="000000"/>
                <w:sz w:val="18"/>
                <w:szCs w:val="18"/>
              </w:rPr>
            </w:pPr>
            <w:r w:rsidRPr="00CB0A6A">
              <w:rPr>
                <w:color w:val="000000"/>
                <w:sz w:val="18"/>
                <w:szCs w:val="18"/>
              </w:rPr>
              <w:t>Хлеб из смеси ржаной и пшеничной муки</w:t>
            </w:r>
          </w:p>
          <w:p w14:paraId="0214435A" w14:textId="77777777" w:rsidR="00A82A0F" w:rsidRPr="00CB0A6A" w:rsidRDefault="00A82A0F" w:rsidP="00FE5775">
            <w:pPr>
              <w:ind w:firstLine="33"/>
              <w:jc w:val="center"/>
              <w:rPr>
                <w:rFonts w:eastAsia="Calibri"/>
                <w:color w:val="000000"/>
                <w:sz w:val="18"/>
                <w:szCs w:val="18"/>
                <w:lang w:eastAsia="ar-SA"/>
              </w:rPr>
            </w:pPr>
            <w:r w:rsidRPr="00CB0A6A">
              <w:rPr>
                <w:color w:val="000000"/>
                <w:sz w:val="18"/>
                <w:szCs w:val="18"/>
              </w:rPr>
              <w:t>10.71.11.110-00000002</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689388" w14:textId="77777777" w:rsidR="00A82A0F" w:rsidRPr="00CB0A6A" w:rsidRDefault="00A82A0F" w:rsidP="00FE5775">
            <w:pPr>
              <w:keepNext/>
              <w:jc w:val="center"/>
              <w:rPr>
                <w:rFonts w:eastAsia="Calibri"/>
                <w:sz w:val="18"/>
                <w:szCs w:val="18"/>
                <w:lang w:eastAsia="ar-SA"/>
              </w:rPr>
            </w:pPr>
            <w:r w:rsidRPr="00CB0A6A">
              <w:rPr>
                <w:rFonts w:eastAsia="Calibri"/>
                <w:sz w:val="18"/>
                <w:szCs w:val="18"/>
                <w:lang w:eastAsia="ar-SA"/>
              </w:rPr>
              <w:t>кг</w:t>
            </w:r>
          </w:p>
        </w:tc>
        <w:tc>
          <w:tcPr>
            <w:tcW w:w="9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F0BF51" w14:textId="42DC13DA" w:rsidR="00A82A0F" w:rsidRPr="00CB0A6A" w:rsidRDefault="005B1D9B" w:rsidP="00FE5775">
            <w:pPr>
              <w:keepNext/>
              <w:jc w:val="center"/>
              <w:rPr>
                <w:sz w:val="18"/>
                <w:szCs w:val="18"/>
              </w:rPr>
            </w:pPr>
            <w:r>
              <w:rPr>
                <w:sz w:val="18"/>
                <w:szCs w:val="18"/>
              </w:rPr>
              <w:t>1977,6</w:t>
            </w:r>
          </w:p>
        </w:tc>
        <w:tc>
          <w:tcPr>
            <w:tcW w:w="1024" w:type="dxa"/>
            <w:tcBorders>
              <w:top w:val="single" w:sz="6" w:space="0" w:color="DEE2E6"/>
            </w:tcBorders>
            <w:shd w:val="clear" w:color="auto" w:fill="auto"/>
            <w:vAlign w:val="center"/>
          </w:tcPr>
          <w:p w14:paraId="6AE88161" w14:textId="77777777" w:rsidR="00A82A0F" w:rsidRPr="00CB0A6A" w:rsidRDefault="00A82A0F" w:rsidP="00FE5775">
            <w:pPr>
              <w:keepNext/>
              <w:jc w:val="center"/>
              <w:rPr>
                <w:sz w:val="18"/>
                <w:szCs w:val="18"/>
              </w:rPr>
            </w:pPr>
          </w:p>
        </w:tc>
        <w:tc>
          <w:tcPr>
            <w:tcW w:w="884" w:type="dxa"/>
            <w:tcBorders>
              <w:top w:val="single" w:sz="6" w:space="0" w:color="DEE2E6"/>
            </w:tcBorders>
            <w:shd w:val="clear" w:color="auto" w:fill="auto"/>
            <w:vAlign w:val="center"/>
          </w:tcPr>
          <w:p w14:paraId="74B86949" w14:textId="77777777" w:rsidR="00A82A0F" w:rsidRPr="00CB0A6A" w:rsidRDefault="00A82A0F" w:rsidP="00FE5775">
            <w:pPr>
              <w:keepNext/>
              <w:jc w:val="center"/>
              <w:rPr>
                <w:sz w:val="18"/>
                <w:szCs w:val="18"/>
              </w:rPr>
            </w:pPr>
          </w:p>
        </w:tc>
        <w:tc>
          <w:tcPr>
            <w:tcW w:w="3844" w:type="dxa"/>
            <w:gridSpan w:val="2"/>
            <w:tcBorders>
              <w:top w:val="single" w:sz="4" w:space="0" w:color="000000"/>
              <w:left w:val="single" w:sz="4" w:space="0" w:color="000000"/>
              <w:bottom w:val="single" w:sz="4" w:space="0" w:color="000000"/>
            </w:tcBorders>
            <w:shd w:val="clear" w:color="auto" w:fill="auto"/>
          </w:tcPr>
          <w:p w14:paraId="61AC09E2" w14:textId="77777777" w:rsidR="00A82A0F" w:rsidRPr="00CB0A6A" w:rsidRDefault="00A82A0F" w:rsidP="00FE5775">
            <w:pPr>
              <w:rPr>
                <w:color w:val="000000"/>
                <w:sz w:val="18"/>
                <w:szCs w:val="18"/>
              </w:rPr>
            </w:pPr>
            <w:r w:rsidRPr="00CB0A6A">
              <w:rPr>
                <w:color w:val="000000"/>
                <w:sz w:val="18"/>
                <w:szCs w:val="18"/>
              </w:rPr>
              <w:t>Вид хлеба: ржано-пшеничный</w:t>
            </w:r>
          </w:p>
          <w:p w14:paraId="20040064" w14:textId="77777777" w:rsidR="00A82A0F" w:rsidRPr="00CB0A6A" w:rsidRDefault="00A82A0F" w:rsidP="00FE5775">
            <w:pPr>
              <w:rPr>
                <w:color w:val="000000"/>
                <w:sz w:val="18"/>
                <w:szCs w:val="18"/>
              </w:rPr>
            </w:pPr>
            <w:r w:rsidRPr="00CB0A6A">
              <w:rPr>
                <w:color w:val="000000"/>
                <w:sz w:val="18"/>
                <w:szCs w:val="18"/>
              </w:rPr>
              <w:t>Хлеб по способу производства: формовой</w:t>
            </w:r>
          </w:p>
          <w:p w14:paraId="548FB546" w14:textId="77777777" w:rsidR="00A82A0F" w:rsidRPr="00CB0A6A" w:rsidRDefault="00A82A0F" w:rsidP="00FE5775">
            <w:pPr>
              <w:rPr>
                <w:color w:val="000000"/>
                <w:sz w:val="18"/>
                <w:szCs w:val="18"/>
              </w:rPr>
            </w:pPr>
            <w:r w:rsidRPr="00CB0A6A">
              <w:rPr>
                <w:color w:val="000000"/>
                <w:sz w:val="18"/>
                <w:szCs w:val="18"/>
              </w:rPr>
              <w:t>Изделие нарезное: нет</w:t>
            </w:r>
          </w:p>
          <w:p w14:paraId="282A1A12" w14:textId="77777777" w:rsidR="00A82A0F" w:rsidRPr="00CB0A6A" w:rsidRDefault="00A82A0F" w:rsidP="00FE5775">
            <w:pPr>
              <w:rPr>
                <w:color w:val="000000"/>
                <w:sz w:val="18"/>
                <w:szCs w:val="18"/>
              </w:rPr>
            </w:pPr>
            <w:r w:rsidRPr="00CB0A6A">
              <w:rPr>
                <w:color w:val="000000"/>
                <w:sz w:val="18"/>
                <w:szCs w:val="18"/>
              </w:rPr>
              <w:t>Обогащенный витаминами/ микроэлементами: да</w:t>
            </w:r>
          </w:p>
          <w:p w14:paraId="7236DDA2" w14:textId="77777777" w:rsidR="00A82A0F" w:rsidRPr="00CB0A6A" w:rsidRDefault="00A82A0F" w:rsidP="00FE5775">
            <w:pPr>
              <w:rPr>
                <w:color w:val="000000"/>
                <w:sz w:val="18"/>
                <w:szCs w:val="18"/>
              </w:rPr>
            </w:pPr>
            <w:proofErr w:type="spellStart"/>
            <w:r w:rsidRPr="00CB0A6A">
              <w:rPr>
                <w:color w:val="000000"/>
                <w:sz w:val="18"/>
                <w:szCs w:val="18"/>
              </w:rPr>
              <w:t>Бездрожжевая</w:t>
            </w:r>
            <w:proofErr w:type="spellEnd"/>
            <w:r w:rsidRPr="00CB0A6A">
              <w:rPr>
                <w:color w:val="000000"/>
                <w:sz w:val="18"/>
                <w:szCs w:val="18"/>
              </w:rPr>
              <w:t xml:space="preserve"> технология производства: нет</w:t>
            </w:r>
          </w:p>
          <w:p w14:paraId="3DE1796D" w14:textId="77777777" w:rsidR="00A82A0F" w:rsidRPr="00CB0A6A" w:rsidRDefault="00A82A0F" w:rsidP="00FE5775">
            <w:pPr>
              <w:rPr>
                <w:color w:val="000000"/>
                <w:sz w:val="18"/>
                <w:szCs w:val="18"/>
              </w:rPr>
            </w:pPr>
            <w:r w:rsidRPr="00CB0A6A">
              <w:rPr>
                <w:color w:val="000000"/>
                <w:sz w:val="18"/>
                <w:szCs w:val="18"/>
              </w:rPr>
              <w:t xml:space="preserve">Требования к качеству: ГОСТ 26983-2015 </w:t>
            </w:r>
          </w:p>
          <w:p w14:paraId="0DFC21E4" w14:textId="77777777" w:rsidR="00A82A0F" w:rsidRPr="00CB0A6A" w:rsidRDefault="00A82A0F" w:rsidP="00FE5775">
            <w:pPr>
              <w:rPr>
                <w:color w:val="000000"/>
                <w:sz w:val="18"/>
                <w:szCs w:val="18"/>
              </w:rPr>
            </w:pPr>
            <w:r w:rsidRPr="00CB0A6A">
              <w:rPr>
                <w:color w:val="000000"/>
                <w:sz w:val="18"/>
                <w:szCs w:val="18"/>
              </w:rPr>
              <w:t xml:space="preserve">Товарный вид: пропеченный, не влажный на ощупь, без отслоения корки от мякиша, без комочков и следов </w:t>
            </w:r>
            <w:proofErr w:type="spellStart"/>
            <w:r w:rsidRPr="00CB0A6A">
              <w:rPr>
                <w:color w:val="000000"/>
                <w:sz w:val="18"/>
                <w:szCs w:val="18"/>
              </w:rPr>
              <w:t>непромеса</w:t>
            </w:r>
            <w:proofErr w:type="spellEnd"/>
            <w:r w:rsidRPr="00CB0A6A">
              <w:rPr>
                <w:color w:val="000000"/>
                <w:sz w:val="18"/>
                <w:szCs w:val="18"/>
              </w:rPr>
              <w:t xml:space="preserve">, без </w:t>
            </w:r>
            <w:proofErr w:type="spellStart"/>
            <w:r w:rsidRPr="00CB0A6A">
              <w:rPr>
                <w:color w:val="000000"/>
                <w:sz w:val="18"/>
                <w:szCs w:val="18"/>
              </w:rPr>
              <w:t>подгорелостей</w:t>
            </w:r>
            <w:proofErr w:type="spellEnd"/>
          </w:p>
          <w:p w14:paraId="1CACF2C2" w14:textId="77777777" w:rsidR="00A82A0F" w:rsidRPr="00CB0A6A" w:rsidRDefault="00A82A0F" w:rsidP="00FE5775">
            <w:pPr>
              <w:rPr>
                <w:color w:val="000000"/>
                <w:sz w:val="18"/>
                <w:szCs w:val="18"/>
              </w:rPr>
            </w:pPr>
            <w:r w:rsidRPr="00CB0A6A">
              <w:rPr>
                <w:color w:val="000000"/>
                <w:sz w:val="18"/>
                <w:szCs w:val="18"/>
              </w:rPr>
              <w:t>Вес 1 буханки: 0,65 кг.</w:t>
            </w:r>
          </w:p>
          <w:p w14:paraId="31E9C888" w14:textId="77777777" w:rsidR="00A82A0F" w:rsidRPr="00CB0A6A" w:rsidRDefault="00A82A0F" w:rsidP="00FE5775">
            <w:pPr>
              <w:rPr>
                <w:color w:val="000000"/>
                <w:sz w:val="18"/>
                <w:szCs w:val="18"/>
              </w:rPr>
            </w:pPr>
            <w:r w:rsidRPr="00CB0A6A">
              <w:rPr>
                <w:color w:val="000000"/>
                <w:sz w:val="18"/>
                <w:szCs w:val="18"/>
              </w:rPr>
              <w:t>Упаковка: каждое изделие в индивидуальной упаковке.</w:t>
            </w:r>
          </w:p>
        </w:tc>
        <w:tc>
          <w:tcPr>
            <w:tcW w:w="1350" w:type="dxa"/>
            <w:vMerge w:val="restart"/>
            <w:tcBorders>
              <w:top w:val="single" w:sz="6" w:space="0" w:color="000000"/>
              <w:left w:val="single" w:sz="6" w:space="0" w:color="000000"/>
              <w:right w:val="single" w:sz="6" w:space="0" w:color="000000"/>
            </w:tcBorders>
            <w:shd w:val="clear" w:color="auto" w:fill="auto"/>
            <w:vAlign w:val="center"/>
          </w:tcPr>
          <w:p w14:paraId="70BECAE4" w14:textId="77777777" w:rsidR="00A82A0F" w:rsidRPr="00CB0A6A" w:rsidRDefault="00A82A0F" w:rsidP="00FE5775">
            <w:pPr>
              <w:tabs>
                <w:tab w:val="left" w:pos="1134"/>
                <w:tab w:val="right" w:pos="9639"/>
              </w:tabs>
              <w:rPr>
                <w:sz w:val="18"/>
                <w:szCs w:val="18"/>
                <w:lang w:eastAsia="ar-SA"/>
              </w:rPr>
            </w:pPr>
            <w:r w:rsidRPr="00CB0A6A">
              <w:rPr>
                <w:sz w:val="18"/>
                <w:szCs w:val="18"/>
                <w:lang w:eastAsia="ar-SA"/>
              </w:rPr>
              <w:t>Остаточный срок годности на момент поставки должен составлять - для товаров со сроком годности до 5 дней включительно - не менее 3 суток;</w:t>
            </w:r>
          </w:p>
          <w:p w14:paraId="627A8396" w14:textId="77777777" w:rsidR="00A82A0F" w:rsidRPr="00CB0A6A" w:rsidRDefault="00A82A0F" w:rsidP="00FE5775">
            <w:pPr>
              <w:tabs>
                <w:tab w:val="left" w:pos="0"/>
                <w:tab w:val="left" w:pos="1134"/>
                <w:tab w:val="right" w:pos="9639"/>
              </w:tabs>
              <w:rPr>
                <w:rFonts w:eastAsia="Calibri"/>
                <w:sz w:val="18"/>
                <w:szCs w:val="18"/>
                <w:lang w:eastAsia="ar-SA"/>
              </w:rPr>
            </w:pPr>
          </w:p>
        </w:tc>
      </w:tr>
      <w:tr w:rsidR="00A82A0F" w:rsidRPr="00CB0A6A" w14:paraId="4F26FBF0" w14:textId="77777777" w:rsidTr="00A82A0F">
        <w:trPr>
          <w:trHeight w:val="426"/>
          <w:jc w:val="center"/>
        </w:trPr>
        <w:tc>
          <w:tcPr>
            <w:tcW w:w="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7EF1CE" w14:textId="77777777" w:rsidR="00A82A0F" w:rsidRPr="00CB0A6A" w:rsidRDefault="00A82A0F" w:rsidP="00FE5775">
            <w:pPr>
              <w:keepNext/>
              <w:jc w:val="center"/>
              <w:rPr>
                <w:sz w:val="18"/>
                <w:szCs w:val="18"/>
              </w:rPr>
            </w:pPr>
            <w:r w:rsidRPr="00CB0A6A">
              <w:rPr>
                <w:sz w:val="18"/>
                <w:szCs w:val="18"/>
              </w:rPr>
              <w:t>2</w:t>
            </w:r>
          </w:p>
        </w:tc>
        <w:tc>
          <w:tcPr>
            <w:tcW w:w="1553" w:type="dxa"/>
            <w:vAlign w:val="center"/>
          </w:tcPr>
          <w:p w14:paraId="6D0F2D19" w14:textId="4DA4A157" w:rsidR="00A82A0F" w:rsidRPr="00CB0A6A" w:rsidRDefault="00A82A0F" w:rsidP="00FE5775">
            <w:pPr>
              <w:jc w:val="center"/>
              <w:rPr>
                <w:color w:val="000000"/>
                <w:sz w:val="18"/>
                <w:szCs w:val="18"/>
              </w:rPr>
            </w:pPr>
            <w:r w:rsidRPr="00CB0A6A">
              <w:rPr>
                <w:color w:val="000000"/>
                <w:sz w:val="18"/>
                <w:szCs w:val="18"/>
              </w:rPr>
              <w:t>Хлеб недлительного хранения</w:t>
            </w:r>
          </w:p>
          <w:p w14:paraId="7A41F9EF" w14:textId="77777777" w:rsidR="00A82A0F" w:rsidRPr="00CB0A6A" w:rsidRDefault="00A82A0F" w:rsidP="00FE5775">
            <w:pPr>
              <w:jc w:val="center"/>
              <w:rPr>
                <w:sz w:val="18"/>
                <w:szCs w:val="18"/>
              </w:rPr>
            </w:pPr>
            <w:r w:rsidRPr="00CB0A6A">
              <w:rPr>
                <w:sz w:val="18"/>
                <w:szCs w:val="18"/>
              </w:rPr>
              <w:t xml:space="preserve">Хлеб из пшеничной муки </w:t>
            </w:r>
          </w:p>
          <w:p w14:paraId="501E4EB8" w14:textId="77777777" w:rsidR="00A82A0F" w:rsidRPr="00CB0A6A" w:rsidRDefault="00A82A0F" w:rsidP="00FE5775">
            <w:pPr>
              <w:ind w:firstLine="33"/>
              <w:jc w:val="center"/>
              <w:rPr>
                <w:rFonts w:eastAsia="Calibri"/>
                <w:color w:val="000000"/>
                <w:sz w:val="18"/>
                <w:szCs w:val="18"/>
                <w:lang w:eastAsia="ar-SA"/>
              </w:rPr>
            </w:pPr>
            <w:r w:rsidRPr="00CB0A6A">
              <w:rPr>
                <w:sz w:val="18"/>
                <w:szCs w:val="18"/>
              </w:rPr>
              <w:t>10.71.11.110-00000004</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BEBD4A" w14:textId="77777777" w:rsidR="00A82A0F" w:rsidRPr="00CB0A6A" w:rsidRDefault="00A82A0F" w:rsidP="00FE5775">
            <w:pPr>
              <w:keepNext/>
              <w:jc w:val="center"/>
              <w:rPr>
                <w:rFonts w:eastAsia="Calibri"/>
                <w:sz w:val="18"/>
                <w:szCs w:val="18"/>
                <w:lang w:eastAsia="ar-SA"/>
              </w:rPr>
            </w:pPr>
            <w:r w:rsidRPr="00CB0A6A">
              <w:rPr>
                <w:rFonts w:eastAsia="Calibri"/>
                <w:sz w:val="18"/>
                <w:szCs w:val="18"/>
                <w:lang w:eastAsia="ar-SA"/>
              </w:rPr>
              <w:t>кг</w:t>
            </w:r>
          </w:p>
        </w:tc>
        <w:tc>
          <w:tcPr>
            <w:tcW w:w="9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708E8E" w14:textId="20857D89" w:rsidR="00A82A0F" w:rsidRPr="00CB0A6A" w:rsidRDefault="005B1D9B" w:rsidP="00FE5775">
            <w:pPr>
              <w:keepNext/>
              <w:jc w:val="center"/>
              <w:rPr>
                <w:sz w:val="18"/>
                <w:szCs w:val="18"/>
              </w:rPr>
            </w:pPr>
            <w:r>
              <w:rPr>
                <w:sz w:val="18"/>
                <w:szCs w:val="18"/>
              </w:rPr>
              <w:t>1800</w:t>
            </w:r>
          </w:p>
        </w:tc>
        <w:tc>
          <w:tcPr>
            <w:tcW w:w="10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19D327" w14:textId="77777777" w:rsidR="00A82A0F" w:rsidRPr="00CB0A6A" w:rsidRDefault="00A82A0F" w:rsidP="00FE5775">
            <w:pPr>
              <w:keepNext/>
              <w:jc w:val="center"/>
              <w:rPr>
                <w:sz w:val="18"/>
                <w:szCs w:val="18"/>
              </w:rPr>
            </w:pPr>
          </w:p>
        </w:tc>
        <w:tc>
          <w:tcPr>
            <w:tcW w:w="88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C6327F" w14:textId="77777777" w:rsidR="00A82A0F" w:rsidRPr="00CB0A6A" w:rsidRDefault="00A82A0F" w:rsidP="00FE5775">
            <w:pPr>
              <w:keepNext/>
              <w:jc w:val="center"/>
              <w:rPr>
                <w:sz w:val="18"/>
                <w:szCs w:val="18"/>
              </w:rPr>
            </w:pPr>
          </w:p>
        </w:tc>
        <w:tc>
          <w:tcPr>
            <w:tcW w:w="3844" w:type="dxa"/>
            <w:gridSpan w:val="2"/>
            <w:tcBorders>
              <w:left w:val="single" w:sz="4" w:space="0" w:color="000000"/>
              <w:bottom w:val="single" w:sz="4" w:space="0" w:color="000000"/>
            </w:tcBorders>
            <w:shd w:val="clear" w:color="auto" w:fill="auto"/>
          </w:tcPr>
          <w:p w14:paraId="798BF5DE"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Вид хлеба: пшеничный</w:t>
            </w:r>
          </w:p>
          <w:p w14:paraId="09644DA6"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Хлеб по способу производства: подовый</w:t>
            </w:r>
          </w:p>
          <w:p w14:paraId="6803807D"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Изделие нарезное: нет</w:t>
            </w:r>
          </w:p>
          <w:p w14:paraId="69653B89"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Обогащенный витаминами/ микроэлементами: да</w:t>
            </w:r>
          </w:p>
          <w:p w14:paraId="6BA9E7D5" w14:textId="77777777" w:rsidR="00A82A0F" w:rsidRPr="00CB0A6A" w:rsidRDefault="00A82A0F" w:rsidP="00FE5775">
            <w:pPr>
              <w:rPr>
                <w:rFonts w:eastAsia="Calibri"/>
                <w:color w:val="000000"/>
                <w:sz w:val="18"/>
                <w:szCs w:val="18"/>
                <w:lang w:eastAsia="ar-SA"/>
              </w:rPr>
            </w:pPr>
            <w:proofErr w:type="spellStart"/>
            <w:r w:rsidRPr="00CB0A6A">
              <w:rPr>
                <w:rFonts w:eastAsia="Calibri"/>
                <w:color w:val="000000"/>
                <w:sz w:val="18"/>
                <w:szCs w:val="18"/>
                <w:lang w:eastAsia="ar-SA"/>
              </w:rPr>
              <w:t>Бездрожжевая</w:t>
            </w:r>
            <w:proofErr w:type="spellEnd"/>
            <w:r w:rsidRPr="00CB0A6A">
              <w:rPr>
                <w:rFonts w:eastAsia="Calibri"/>
                <w:color w:val="000000"/>
                <w:sz w:val="18"/>
                <w:szCs w:val="18"/>
                <w:lang w:eastAsia="ar-SA"/>
              </w:rPr>
              <w:t xml:space="preserve"> технология производства: нет</w:t>
            </w:r>
          </w:p>
          <w:p w14:paraId="702FDA40"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Сорт муки: высший сорт</w:t>
            </w:r>
          </w:p>
          <w:p w14:paraId="76D4BD76"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 xml:space="preserve">Товарный вид: пропеченный, не влажный на ощупь, без отслоения корки от мякиша, без комочков и следов </w:t>
            </w:r>
            <w:proofErr w:type="spellStart"/>
            <w:r w:rsidRPr="00CB0A6A">
              <w:rPr>
                <w:rFonts w:eastAsia="Calibri"/>
                <w:color w:val="000000"/>
                <w:sz w:val="18"/>
                <w:szCs w:val="18"/>
                <w:lang w:eastAsia="ar-SA"/>
              </w:rPr>
              <w:t>непромеса</w:t>
            </w:r>
            <w:proofErr w:type="spellEnd"/>
            <w:r w:rsidRPr="00CB0A6A">
              <w:rPr>
                <w:rFonts w:eastAsia="Calibri"/>
                <w:color w:val="000000"/>
                <w:sz w:val="18"/>
                <w:szCs w:val="18"/>
                <w:lang w:eastAsia="ar-SA"/>
              </w:rPr>
              <w:t xml:space="preserve">, без </w:t>
            </w:r>
            <w:proofErr w:type="spellStart"/>
            <w:r w:rsidRPr="00CB0A6A">
              <w:rPr>
                <w:rFonts w:eastAsia="Calibri"/>
                <w:color w:val="000000"/>
                <w:sz w:val="18"/>
                <w:szCs w:val="18"/>
                <w:lang w:eastAsia="ar-SA"/>
              </w:rPr>
              <w:t>подгорелостей</w:t>
            </w:r>
            <w:proofErr w:type="spellEnd"/>
          </w:p>
          <w:p w14:paraId="5A754D94"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 xml:space="preserve">Требования к качеству: ГОСТ 31805-2018 </w:t>
            </w:r>
          </w:p>
          <w:p w14:paraId="612E0E64"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 xml:space="preserve">Вес 1 батона: 0,35 кг. </w:t>
            </w:r>
          </w:p>
          <w:p w14:paraId="3EEAF42F"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Упаковка: каждое изделие в индивидуальной упаковке.</w:t>
            </w:r>
          </w:p>
        </w:tc>
        <w:tc>
          <w:tcPr>
            <w:tcW w:w="1350" w:type="dxa"/>
            <w:vMerge/>
            <w:tcBorders>
              <w:left w:val="single" w:sz="6" w:space="0" w:color="000000"/>
              <w:right w:val="single" w:sz="6" w:space="0" w:color="000000"/>
            </w:tcBorders>
            <w:shd w:val="clear" w:color="auto" w:fill="auto"/>
            <w:vAlign w:val="center"/>
          </w:tcPr>
          <w:p w14:paraId="56A69174" w14:textId="77777777" w:rsidR="00A82A0F" w:rsidRPr="00CB0A6A" w:rsidRDefault="00A82A0F" w:rsidP="00FE5775">
            <w:pPr>
              <w:rPr>
                <w:rFonts w:eastAsia="Calibri"/>
                <w:color w:val="000000"/>
                <w:sz w:val="18"/>
                <w:szCs w:val="18"/>
                <w:lang w:eastAsia="ar-SA"/>
              </w:rPr>
            </w:pPr>
          </w:p>
        </w:tc>
      </w:tr>
      <w:tr w:rsidR="00A82A0F" w:rsidRPr="00CB0A6A" w14:paraId="5C491F6D" w14:textId="77777777" w:rsidTr="00A82A0F">
        <w:trPr>
          <w:trHeight w:val="426"/>
          <w:jc w:val="center"/>
        </w:trPr>
        <w:tc>
          <w:tcPr>
            <w:tcW w:w="4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9BF623" w14:textId="77777777" w:rsidR="00A82A0F" w:rsidRPr="00CB0A6A" w:rsidRDefault="00A82A0F" w:rsidP="00FE5775">
            <w:pPr>
              <w:keepNext/>
              <w:jc w:val="center"/>
              <w:rPr>
                <w:sz w:val="18"/>
                <w:szCs w:val="18"/>
              </w:rPr>
            </w:pPr>
            <w:r w:rsidRPr="00CB0A6A">
              <w:rPr>
                <w:sz w:val="18"/>
                <w:szCs w:val="18"/>
              </w:rPr>
              <w:t>3</w:t>
            </w:r>
          </w:p>
        </w:tc>
        <w:tc>
          <w:tcPr>
            <w:tcW w:w="1553" w:type="dxa"/>
            <w:vAlign w:val="center"/>
          </w:tcPr>
          <w:p w14:paraId="6B3E6F49" w14:textId="3FCE6072" w:rsidR="00A82A0F" w:rsidRPr="00CB0A6A" w:rsidRDefault="00A82A0F" w:rsidP="00FE5775">
            <w:pPr>
              <w:jc w:val="center"/>
              <w:rPr>
                <w:color w:val="000000"/>
                <w:sz w:val="18"/>
                <w:szCs w:val="18"/>
              </w:rPr>
            </w:pPr>
            <w:r w:rsidRPr="00CB0A6A">
              <w:rPr>
                <w:color w:val="000000"/>
                <w:sz w:val="18"/>
                <w:szCs w:val="18"/>
              </w:rPr>
              <w:t>Хлеб недлительного хранения</w:t>
            </w:r>
          </w:p>
          <w:p w14:paraId="554023CD" w14:textId="77777777" w:rsidR="00A82A0F" w:rsidRPr="00CB0A6A" w:rsidRDefault="00A82A0F" w:rsidP="00FE5775">
            <w:pPr>
              <w:jc w:val="center"/>
              <w:rPr>
                <w:sz w:val="18"/>
                <w:szCs w:val="18"/>
              </w:rPr>
            </w:pPr>
            <w:r w:rsidRPr="00CB0A6A">
              <w:rPr>
                <w:sz w:val="18"/>
                <w:szCs w:val="18"/>
              </w:rPr>
              <w:t>Хлеб из пшеничной муки, в нарезке, с отрубями</w:t>
            </w:r>
          </w:p>
          <w:p w14:paraId="18AA590D" w14:textId="77777777" w:rsidR="00A82A0F" w:rsidRPr="00CB0A6A" w:rsidRDefault="00A82A0F" w:rsidP="00FE5775">
            <w:pPr>
              <w:jc w:val="center"/>
              <w:rPr>
                <w:b/>
                <w:sz w:val="18"/>
                <w:szCs w:val="18"/>
                <w:shd w:val="clear" w:color="auto" w:fill="FFFFFF"/>
              </w:rPr>
            </w:pPr>
            <w:r w:rsidRPr="00CB0A6A">
              <w:rPr>
                <w:sz w:val="18"/>
                <w:szCs w:val="18"/>
              </w:rPr>
              <w:t>10.71.11.110-00000004</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26F893" w14:textId="77777777" w:rsidR="00A82A0F" w:rsidRPr="00CB0A6A" w:rsidRDefault="00A82A0F" w:rsidP="00FE5775">
            <w:pPr>
              <w:keepNext/>
              <w:jc w:val="center"/>
              <w:rPr>
                <w:rFonts w:eastAsia="Calibri"/>
                <w:sz w:val="18"/>
                <w:szCs w:val="18"/>
                <w:lang w:eastAsia="ar-SA"/>
              </w:rPr>
            </w:pPr>
            <w:r w:rsidRPr="00CB0A6A">
              <w:rPr>
                <w:rFonts w:eastAsia="Calibri"/>
                <w:sz w:val="18"/>
                <w:szCs w:val="18"/>
                <w:lang w:eastAsia="ar-SA"/>
              </w:rPr>
              <w:t>кг</w:t>
            </w:r>
          </w:p>
        </w:tc>
        <w:tc>
          <w:tcPr>
            <w:tcW w:w="9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1B09BA" w14:textId="0CCAB03A" w:rsidR="00A82A0F" w:rsidRPr="00CB0A6A" w:rsidRDefault="005B1D9B" w:rsidP="00FE5775">
            <w:pPr>
              <w:keepNext/>
              <w:jc w:val="center"/>
              <w:rPr>
                <w:sz w:val="18"/>
                <w:szCs w:val="18"/>
              </w:rPr>
            </w:pPr>
            <w:r>
              <w:rPr>
                <w:sz w:val="18"/>
                <w:szCs w:val="18"/>
              </w:rPr>
              <w:t>300</w:t>
            </w:r>
          </w:p>
        </w:tc>
        <w:tc>
          <w:tcPr>
            <w:tcW w:w="10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50F4BE" w14:textId="77777777" w:rsidR="00A82A0F" w:rsidRPr="00CB0A6A" w:rsidRDefault="00A82A0F" w:rsidP="00FE5775">
            <w:pPr>
              <w:keepNext/>
              <w:jc w:val="center"/>
              <w:rPr>
                <w:sz w:val="18"/>
                <w:szCs w:val="18"/>
              </w:rPr>
            </w:pPr>
          </w:p>
        </w:tc>
        <w:tc>
          <w:tcPr>
            <w:tcW w:w="88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CA0481" w14:textId="77777777" w:rsidR="00A82A0F" w:rsidRPr="00CB0A6A" w:rsidRDefault="00A82A0F" w:rsidP="00FE5775">
            <w:pPr>
              <w:keepNext/>
              <w:jc w:val="center"/>
              <w:rPr>
                <w:sz w:val="18"/>
                <w:szCs w:val="18"/>
              </w:rPr>
            </w:pPr>
          </w:p>
        </w:tc>
        <w:tc>
          <w:tcPr>
            <w:tcW w:w="3844" w:type="dxa"/>
            <w:gridSpan w:val="2"/>
            <w:tcBorders>
              <w:left w:val="single" w:sz="4" w:space="0" w:color="000000"/>
            </w:tcBorders>
            <w:shd w:val="clear" w:color="auto" w:fill="auto"/>
          </w:tcPr>
          <w:p w14:paraId="491B766B"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Вид хлеба: пшеничный</w:t>
            </w:r>
          </w:p>
          <w:p w14:paraId="3D9AD17F"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Хлеб по способу производства: подовый</w:t>
            </w:r>
          </w:p>
          <w:p w14:paraId="7763BAD1"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Изделие нарезное: да</w:t>
            </w:r>
          </w:p>
          <w:p w14:paraId="4802E148"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Обогащенный витаминами/ микроэлементами: да</w:t>
            </w:r>
          </w:p>
          <w:p w14:paraId="31895CA7" w14:textId="77777777" w:rsidR="00A82A0F" w:rsidRPr="00CB0A6A" w:rsidRDefault="00A82A0F" w:rsidP="00FE5775">
            <w:pPr>
              <w:rPr>
                <w:rFonts w:eastAsia="Calibri"/>
                <w:color w:val="000000"/>
                <w:sz w:val="18"/>
                <w:szCs w:val="18"/>
                <w:lang w:eastAsia="ar-SA"/>
              </w:rPr>
            </w:pPr>
            <w:proofErr w:type="spellStart"/>
            <w:r w:rsidRPr="00CB0A6A">
              <w:rPr>
                <w:rFonts w:eastAsia="Calibri"/>
                <w:color w:val="000000"/>
                <w:sz w:val="18"/>
                <w:szCs w:val="18"/>
                <w:lang w:eastAsia="ar-SA"/>
              </w:rPr>
              <w:t>Бездрожжевая</w:t>
            </w:r>
            <w:proofErr w:type="spellEnd"/>
            <w:r w:rsidRPr="00CB0A6A">
              <w:rPr>
                <w:rFonts w:eastAsia="Calibri"/>
                <w:color w:val="000000"/>
                <w:sz w:val="18"/>
                <w:szCs w:val="18"/>
                <w:lang w:eastAsia="ar-SA"/>
              </w:rPr>
              <w:t xml:space="preserve"> технология производства: нет</w:t>
            </w:r>
          </w:p>
          <w:p w14:paraId="7DB42FCE"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Сорт муки: высший сорт</w:t>
            </w:r>
          </w:p>
          <w:p w14:paraId="049AFA6F"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 xml:space="preserve">Товарный вид: пропеченный, не влажный на ощупь, без отслоения корки от мякиша, без комочков и следов </w:t>
            </w:r>
            <w:proofErr w:type="spellStart"/>
            <w:r w:rsidRPr="00CB0A6A">
              <w:rPr>
                <w:rFonts w:eastAsia="Calibri"/>
                <w:color w:val="000000"/>
                <w:sz w:val="18"/>
                <w:szCs w:val="18"/>
                <w:lang w:eastAsia="ar-SA"/>
              </w:rPr>
              <w:t>непромеса</w:t>
            </w:r>
            <w:proofErr w:type="spellEnd"/>
            <w:r w:rsidRPr="00CB0A6A">
              <w:rPr>
                <w:rFonts w:eastAsia="Calibri"/>
                <w:color w:val="000000"/>
                <w:sz w:val="18"/>
                <w:szCs w:val="18"/>
                <w:lang w:eastAsia="ar-SA"/>
              </w:rPr>
              <w:t xml:space="preserve">, без </w:t>
            </w:r>
            <w:proofErr w:type="spellStart"/>
            <w:r w:rsidRPr="00CB0A6A">
              <w:rPr>
                <w:rFonts w:eastAsia="Calibri"/>
                <w:color w:val="000000"/>
                <w:sz w:val="18"/>
                <w:szCs w:val="18"/>
                <w:lang w:eastAsia="ar-SA"/>
              </w:rPr>
              <w:t>подгорелостей</w:t>
            </w:r>
            <w:proofErr w:type="spellEnd"/>
          </w:p>
          <w:p w14:paraId="48862CE5"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Добавки: отруби пшеничные</w:t>
            </w:r>
          </w:p>
          <w:p w14:paraId="5E752C59"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 xml:space="preserve">Требования к качеству: ГОСТ 31805-2018 </w:t>
            </w:r>
          </w:p>
          <w:p w14:paraId="50334665"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Вес 1 батончика: 0,3</w:t>
            </w:r>
            <w:r>
              <w:rPr>
                <w:rFonts w:eastAsia="Calibri"/>
                <w:color w:val="000000"/>
                <w:sz w:val="18"/>
                <w:szCs w:val="18"/>
                <w:lang w:eastAsia="ar-SA"/>
              </w:rPr>
              <w:t>0</w:t>
            </w:r>
            <w:r w:rsidRPr="00CB0A6A">
              <w:rPr>
                <w:rFonts w:eastAsia="Calibri"/>
                <w:color w:val="000000"/>
                <w:sz w:val="18"/>
                <w:szCs w:val="18"/>
                <w:lang w:eastAsia="ar-SA"/>
              </w:rPr>
              <w:t xml:space="preserve"> кг</w:t>
            </w:r>
          </w:p>
          <w:p w14:paraId="5A207864" w14:textId="77777777" w:rsidR="00A82A0F" w:rsidRPr="00CB0A6A" w:rsidRDefault="00A82A0F" w:rsidP="00FE5775">
            <w:pPr>
              <w:rPr>
                <w:rFonts w:eastAsia="Calibri"/>
                <w:color w:val="000000"/>
                <w:sz w:val="18"/>
                <w:szCs w:val="18"/>
                <w:lang w:eastAsia="ar-SA"/>
              </w:rPr>
            </w:pPr>
            <w:r w:rsidRPr="00CB0A6A">
              <w:rPr>
                <w:rFonts w:eastAsia="Calibri"/>
                <w:color w:val="000000"/>
                <w:sz w:val="18"/>
                <w:szCs w:val="18"/>
                <w:lang w:eastAsia="ar-SA"/>
              </w:rPr>
              <w:t>Упаковка: каждое изделие в индивидуальной упаковке.</w:t>
            </w:r>
          </w:p>
        </w:tc>
        <w:tc>
          <w:tcPr>
            <w:tcW w:w="1350" w:type="dxa"/>
            <w:vMerge/>
            <w:tcBorders>
              <w:left w:val="single" w:sz="6" w:space="0" w:color="000000"/>
              <w:right w:val="single" w:sz="6" w:space="0" w:color="000000"/>
            </w:tcBorders>
            <w:shd w:val="clear" w:color="auto" w:fill="auto"/>
            <w:vAlign w:val="center"/>
          </w:tcPr>
          <w:p w14:paraId="2AB77D28" w14:textId="77777777" w:rsidR="00A82A0F" w:rsidRPr="00CB0A6A" w:rsidRDefault="00A82A0F" w:rsidP="00FE5775">
            <w:pPr>
              <w:rPr>
                <w:rFonts w:eastAsia="Calibri"/>
                <w:color w:val="000000"/>
                <w:sz w:val="18"/>
                <w:szCs w:val="18"/>
                <w:lang w:eastAsia="ar-SA"/>
              </w:rPr>
            </w:pPr>
          </w:p>
        </w:tc>
      </w:tr>
      <w:tr w:rsidR="00A82A0F" w:rsidRPr="00CB0A6A" w14:paraId="09CCD957" w14:textId="77777777" w:rsidTr="00A82A0F">
        <w:trPr>
          <w:trHeight w:val="405"/>
          <w:jc w:val="center"/>
        </w:trPr>
        <w:tc>
          <w:tcPr>
            <w:tcW w:w="4829"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7C4785C4" w14:textId="77777777" w:rsidR="00A82A0F" w:rsidRPr="00CB0A6A" w:rsidRDefault="00A82A0F" w:rsidP="00FE5775">
            <w:pPr>
              <w:keepNext/>
              <w:jc w:val="right"/>
              <w:rPr>
                <w:sz w:val="18"/>
                <w:szCs w:val="18"/>
              </w:rPr>
            </w:pPr>
            <w:r w:rsidRPr="00CB0A6A">
              <w:rPr>
                <w:sz w:val="18"/>
                <w:szCs w:val="18"/>
              </w:rPr>
              <w:t>ИТОГО:</w:t>
            </w:r>
          </w:p>
        </w:tc>
        <w:tc>
          <w:tcPr>
            <w:tcW w:w="88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3A2FE" w14:textId="77777777" w:rsidR="00A82A0F" w:rsidRPr="00CB0A6A" w:rsidRDefault="00A82A0F" w:rsidP="00FE5775">
            <w:pPr>
              <w:keepNext/>
              <w:jc w:val="center"/>
              <w:rPr>
                <w:b/>
                <w:sz w:val="18"/>
                <w:szCs w:val="18"/>
              </w:rPr>
            </w:pPr>
          </w:p>
        </w:tc>
        <w:tc>
          <w:tcPr>
            <w:tcW w:w="3844" w:type="dxa"/>
            <w:gridSpan w:val="2"/>
            <w:tcBorders>
              <w:top w:val="single" w:sz="6" w:space="0" w:color="000000"/>
              <w:left w:val="single" w:sz="6" w:space="0" w:color="000000"/>
              <w:bottom w:val="single" w:sz="6" w:space="0" w:color="000000"/>
            </w:tcBorders>
            <w:shd w:val="clear" w:color="auto" w:fill="auto"/>
            <w:vAlign w:val="center"/>
          </w:tcPr>
          <w:p w14:paraId="5DF0CE9A" w14:textId="77777777" w:rsidR="00A82A0F" w:rsidRPr="00CB0A6A" w:rsidRDefault="00A82A0F" w:rsidP="00FE5775">
            <w:pPr>
              <w:jc w:val="center"/>
              <w:rPr>
                <w:rFonts w:eastAsia="Calibri"/>
                <w:color w:val="000000"/>
                <w:sz w:val="18"/>
                <w:szCs w:val="18"/>
                <w:lang w:eastAsia="ar-SA"/>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32CC19" w14:textId="77777777" w:rsidR="00A82A0F" w:rsidRPr="00CB0A6A" w:rsidRDefault="00A82A0F" w:rsidP="00FE5775">
            <w:pPr>
              <w:jc w:val="center"/>
              <w:rPr>
                <w:rFonts w:eastAsia="Calibri"/>
                <w:color w:val="000000"/>
                <w:sz w:val="18"/>
                <w:szCs w:val="18"/>
                <w:lang w:eastAsia="ar-SA"/>
              </w:rPr>
            </w:pPr>
          </w:p>
        </w:tc>
      </w:tr>
      <w:tr w:rsidR="00A82A0F" w:rsidRPr="00CB0A6A" w14:paraId="542FD0A5" w14:textId="77777777" w:rsidTr="00A82A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7577" w:type="dxa"/>
            <w:gridSpan w:val="7"/>
            <w:shd w:val="clear" w:color="auto" w:fill="auto"/>
          </w:tcPr>
          <w:p w14:paraId="12BA94A2" w14:textId="77777777" w:rsidR="00A82A0F" w:rsidRPr="00CB0A6A" w:rsidRDefault="00A82A0F" w:rsidP="00FE5775">
            <w:pPr>
              <w:keepNext/>
              <w:rPr>
                <w:sz w:val="18"/>
                <w:szCs w:val="18"/>
              </w:rPr>
            </w:pPr>
            <w:bookmarkStart w:id="2" w:name="_Hlk17898996"/>
          </w:p>
        </w:tc>
        <w:tc>
          <w:tcPr>
            <w:tcW w:w="3330" w:type="dxa"/>
            <w:gridSpan w:val="2"/>
            <w:shd w:val="clear" w:color="auto" w:fill="auto"/>
          </w:tcPr>
          <w:p w14:paraId="1AE4BCE8" w14:textId="77777777" w:rsidR="00A82A0F" w:rsidRPr="00CB0A6A" w:rsidRDefault="00A82A0F" w:rsidP="00FE5775">
            <w:pPr>
              <w:keepNext/>
              <w:rPr>
                <w:sz w:val="18"/>
                <w:szCs w:val="18"/>
              </w:rPr>
            </w:pPr>
          </w:p>
        </w:tc>
      </w:tr>
      <w:bookmarkEnd w:id="1"/>
      <w:bookmarkEnd w:id="2"/>
    </w:tbl>
    <w:p w14:paraId="0BF253B7" w14:textId="77777777" w:rsidR="00591CF2" w:rsidRDefault="00591CF2" w:rsidP="00A82A0F">
      <w:pPr>
        <w:rPr>
          <w:sz w:val="24"/>
          <w:szCs w:val="24"/>
        </w:rPr>
      </w:pPr>
    </w:p>
    <w:p w14:paraId="775DE386" w14:textId="77777777" w:rsidR="00591CF2" w:rsidRDefault="00591CF2" w:rsidP="001308F4">
      <w:pPr>
        <w:jc w:val="right"/>
        <w:rPr>
          <w:sz w:val="24"/>
          <w:szCs w:val="24"/>
        </w:rPr>
      </w:pPr>
    </w:p>
    <w:p w14:paraId="467343AC" w14:textId="77777777" w:rsidR="00591CF2" w:rsidRDefault="00591CF2" w:rsidP="001308F4">
      <w:pPr>
        <w:jc w:val="right"/>
        <w:rPr>
          <w:sz w:val="24"/>
          <w:szCs w:val="24"/>
        </w:rPr>
      </w:pPr>
    </w:p>
    <w:p w14:paraId="19E09C70" w14:textId="77777777" w:rsidR="00591CF2" w:rsidRDefault="00591CF2" w:rsidP="001308F4">
      <w:pPr>
        <w:jc w:val="right"/>
        <w:rPr>
          <w:sz w:val="24"/>
          <w:szCs w:val="24"/>
        </w:rPr>
      </w:pPr>
    </w:p>
    <w:p w14:paraId="618BD8D4" w14:textId="77777777" w:rsidR="00591CF2" w:rsidRDefault="00591CF2" w:rsidP="001308F4">
      <w:pPr>
        <w:jc w:val="right"/>
        <w:rPr>
          <w:sz w:val="24"/>
          <w:szCs w:val="24"/>
        </w:rPr>
      </w:pPr>
    </w:p>
    <w:p w14:paraId="1929A991" w14:textId="77777777" w:rsidR="00591CF2" w:rsidRDefault="00591CF2" w:rsidP="001308F4">
      <w:pPr>
        <w:jc w:val="right"/>
        <w:rPr>
          <w:sz w:val="24"/>
          <w:szCs w:val="24"/>
        </w:rPr>
      </w:pPr>
    </w:p>
    <w:p w14:paraId="2F491AFC" w14:textId="77777777" w:rsidR="00591CF2" w:rsidRDefault="00591CF2" w:rsidP="001308F4">
      <w:pPr>
        <w:jc w:val="right"/>
        <w:rPr>
          <w:sz w:val="24"/>
          <w:szCs w:val="24"/>
        </w:rPr>
      </w:pPr>
    </w:p>
    <w:p w14:paraId="1A8E175C" w14:textId="271698F3" w:rsidR="00FB46ED" w:rsidRDefault="00FB46ED" w:rsidP="00A82A0F">
      <w:pPr>
        <w:rPr>
          <w:sz w:val="24"/>
          <w:szCs w:val="24"/>
        </w:rPr>
      </w:pPr>
      <w:r>
        <w:rPr>
          <w:sz w:val="24"/>
          <w:szCs w:val="24"/>
        </w:rPr>
        <w:br w:type="page"/>
      </w:r>
    </w:p>
    <w:p w14:paraId="28F6718E" w14:textId="77777777" w:rsidR="00591CF2" w:rsidRDefault="00591CF2" w:rsidP="001308F4">
      <w:pPr>
        <w:jc w:val="right"/>
        <w:rPr>
          <w:sz w:val="24"/>
          <w:szCs w:val="24"/>
        </w:rPr>
      </w:pPr>
    </w:p>
    <w:p w14:paraId="1D1D74C4" w14:textId="52201CB9"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0CC6905F"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685029">
        <w:rPr>
          <w:b w:val="0"/>
          <w:sz w:val="24"/>
          <w:szCs w:val="24"/>
        </w:rPr>
        <w:t xml:space="preserve">             </w:t>
      </w:r>
      <w:r w:rsidR="00CA68A4" w:rsidRPr="004856F6">
        <w:rPr>
          <w:b w:val="0"/>
          <w:sz w:val="24"/>
          <w:szCs w:val="24"/>
        </w:rPr>
        <w:t>, действующего на основании и в соответствии с</w:t>
      </w:r>
      <w:r w:rsidR="00685029">
        <w:rPr>
          <w:b w:val="0"/>
          <w:sz w:val="24"/>
          <w:szCs w:val="24"/>
        </w:rPr>
        <w:t xml:space="preserve">       </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67938A2E" w:rsidR="00CA68A4" w:rsidRPr="004856F6" w:rsidRDefault="00CA68A4" w:rsidP="0040515B">
      <w:pPr>
        <w:pStyle w:val="22"/>
        <w:tabs>
          <w:tab w:val="clear" w:pos="0"/>
          <w:tab w:val="left" w:pos="1134"/>
        </w:tabs>
        <w:ind w:firstLine="539"/>
        <w:jc w:val="both"/>
      </w:pPr>
      <w:r w:rsidRPr="004856F6">
        <w:t xml:space="preserve">11.1. Настоящий Договор вступает в силу с </w:t>
      </w:r>
      <w:r w:rsidR="00DB3748">
        <w:t>даты</w:t>
      </w:r>
      <w:r w:rsidRPr="004856F6">
        <w:t xml:space="preserve">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6AC89159"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DB3748"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DB3748" w:rsidRPr="001A693F">
        <w:rPr>
          <w:b/>
          <w:color w:val="000000"/>
          <w:sz w:val="24"/>
          <w:szCs w:val="24"/>
        </w:rPr>
        <w:t>площадки</w:t>
      </w:r>
      <w:r w:rsidR="00DB3748"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6345B2"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499F99A9" w14:textId="77777777" w:rsidR="006345B2" w:rsidRPr="00D758FA" w:rsidRDefault="006345B2" w:rsidP="006345B2">
            <w:pPr>
              <w:rPr>
                <w:b/>
                <w:sz w:val="24"/>
                <w:szCs w:val="24"/>
              </w:rPr>
            </w:pPr>
            <w:r w:rsidRPr="00D758FA">
              <w:rPr>
                <w:b/>
                <w:sz w:val="24"/>
                <w:szCs w:val="24"/>
              </w:rPr>
              <w:t>ГБУСОВО «Суздальский дом-интернат для престарелых и инвалидов»</w:t>
            </w:r>
          </w:p>
          <w:p w14:paraId="0AD6CB27" w14:textId="77777777" w:rsidR="006345B2" w:rsidRPr="00D758FA" w:rsidRDefault="006345B2" w:rsidP="006345B2">
            <w:pPr>
              <w:rPr>
                <w:bCs/>
                <w:sz w:val="24"/>
                <w:szCs w:val="24"/>
              </w:rPr>
            </w:pPr>
            <w:r w:rsidRPr="00D758FA">
              <w:rPr>
                <w:bCs/>
                <w:sz w:val="24"/>
                <w:szCs w:val="24"/>
              </w:rPr>
              <w:t>ИНН 3310001634 КПП 331001001</w:t>
            </w:r>
          </w:p>
          <w:p w14:paraId="6D3C5A14" w14:textId="77777777" w:rsidR="006345B2" w:rsidRPr="00D758FA" w:rsidRDefault="006345B2" w:rsidP="006345B2">
            <w:pPr>
              <w:rPr>
                <w:bCs/>
                <w:sz w:val="24"/>
                <w:szCs w:val="24"/>
              </w:rPr>
            </w:pPr>
            <w:r w:rsidRPr="00D758FA">
              <w:rPr>
                <w:bCs/>
                <w:sz w:val="24"/>
                <w:szCs w:val="24"/>
              </w:rPr>
              <w:t>ОГРН 1023302552822</w:t>
            </w:r>
          </w:p>
          <w:p w14:paraId="3F5892F9" w14:textId="77777777" w:rsidR="006345B2" w:rsidRPr="00D758FA" w:rsidRDefault="006345B2" w:rsidP="006345B2">
            <w:pPr>
              <w:rPr>
                <w:bCs/>
                <w:sz w:val="24"/>
                <w:szCs w:val="24"/>
              </w:rPr>
            </w:pPr>
            <w:r w:rsidRPr="00D758FA">
              <w:rPr>
                <w:bCs/>
                <w:sz w:val="24"/>
                <w:szCs w:val="24"/>
              </w:rPr>
              <w:t>Юр. адрес: 601293, Владимирская обл., г. Суздаль, ул. Ленина, д.15</w:t>
            </w:r>
          </w:p>
          <w:p w14:paraId="440B2EE7" w14:textId="77777777" w:rsidR="006345B2" w:rsidRPr="00D758FA" w:rsidRDefault="006345B2" w:rsidP="006345B2">
            <w:pPr>
              <w:rPr>
                <w:bCs/>
                <w:sz w:val="24"/>
                <w:szCs w:val="24"/>
              </w:rPr>
            </w:pPr>
            <w:r w:rsidRPr="00D758FA">
              <w:rPr>
                <w:bCs/>
                <w:sz w:val="24"/>
                <w:szCs w:val="24"/>
              </w:rPr>
              <w:t>Факт. адрес: 601293, Владимирская обл., г. Суздаль, ул. Ленина, д.15</w:t>
            </w:r>
          </w:p>
          <w:p w14:paraId="7C132297" w14:textId="77777777" w:rsidR="006345B2" w:rsidRPr="00D758FA" w:rsidRDefault="006345B2" w:rsidP="006345B2">
            <w:pPr>
              <w:rPr>
                <w:bCs/>
                <w:sz w:val="24"/>
                <w:szCs w:val="24"/>
              </w:rPr>
            </w:pPr>
            <w:r w:rsidRPr="00D758FA">
              <w:rPr>
                <w:bCs/>
                <w:sz w:val="24"/>
                <w:szCs w:val="24"/>
              </w:rPr>
              <w:t>Платежные реквизиты:</w:t>
            </w:r>
          </w:p>
          <w:p w14:paraId="0522F06C" w14:textId="23BB6CD6" w:rsidR="006345B2" w:rsidRPr="00D758FA" w:rsidRDefault="006345B2" w:rsidP="006345B2">
            <w:pPr>
              <w:rPr>
                <w:bCs/>
                <w:sz w:val="24"/>
                <w:szCs w:val="24"/>
              </w:rPr>
            </w:pPr>
            <w:r w:rsidRPr="00D758FA">
              <w:rPr>
                <w:bCs/>
                <w:sz w:val="24"/>
                <w:szCs w:val="24"/>
              </w:rPr>
              <w:t xml:space="preserve">НАИМЕНОВАНИЕ БАНКА: </w:t>
            </w:r>
            <w:r w:rsidR="00DB3748" w:rsidRPr="00DB3748">
              <w:rPr>
                <w:bCs/>
                <w:sz w:val="24"/>
                <w:szCs w:val="24"/>
              </w:rPr>
              <w:t>ОКЦ № 1 ВВГУ Банка России // УФК по Нижегородской области, г. Нижний Новгород</w:t>
            </w:r>
          </w:p>
          <w:p w14:paraId="286E1290" w14:textId="77777777" w:rsidR="006345B2" w:rsidRPr="00D758FA" w:rsidRDefault="006345B2" w:rsidP="006345B2">
            <w:pPr>
              <w:rPr>
                <w:bCs/>
                <w:sz w:val="24"/>
                <w:szCs w:val="24"/>
              </w:rPr>
            </w:pPr>
            <w:r w:rsidRPr="00D758FA">
              <w:rPr>
                <w:bCs/>
                <w:sz w:val="24"/>
                <w:szCs w:val="24"/>
              </w:rPr>
              <w:t>БИК 012202102</w:t>
            </w:r>
          </w:p>
          <w:p w14:paraId="21CAE20D" w14:textId="77777777" w:rsidR="006345B2" w:rsidRPr="00D758FA" w:rsidRDefault="006345B2" w:rsidP="006345B2">
            <w:pPr>
              <w:rPr>
                <w:bCs/>
                <w:sz w:val="24"/>
                <w:szCs w:val="24"/>
              </w:rPr>
            </w:pPr>
            <w:r w:rsidRPr="00D758FA">
              <w:rPr>
                <w:bCs/>
                <w:sz w:val="24"/>
                <w:szCs w:val="24"/>
              </w:rPr>
              <w:t>НОМЕР БАНКОВСКОГО СЧЕТА: 03224643170000003201</w:t>
            </w:r>
          </w:p>
          <w:p w14:paraId="7F4EC7FD" w14:textId="77777777" w:rsidR="006345B2" w:rsidRPr="00D758FA" w:rsidRDefault="006345B2" w:rsidP="006345B2">
            <w:pPr>
              <w:rPr>
                <w:bCs/>
                <w:sz w:val="24"/>
                <w:szCs w:val="24"/>
              </w:rPr>
            </w:pPr>
            <w:r w:rsidRPr="00D758FA">
              <w:rPr>
                <w:bCs/>
                <w:sz w:val="24"/>
                <w:szCs w:val="24"/>
              </w:rPr>
              <w:t>КОРРЕСПОНДЕНТСКИЙ СЧЕТ: 40102810745370000024</w:t>
            </w:r>
          </w:p>
          <w:p w14:paraId="0C5B28C1" w14:textId="77777777" w:rsidR="006345B2" w:rsidRPr="00D758FA" w:rsidRDefault="006345B2" w:rsidP="006345B2">
            <w:pPr>
              <w:rPr>
                <w:bCs/>
                <w:sz w:val="24"/>
                <w:szCs w:val="24"/>
              </w:rPr>
            </w:pPr>
            <w:r w:rsidRPr="00D758FA">
              <w:rPr>
                <w:bCs/>
                <w:sz w:val="24"/>
                <w:szCs w:val="24"/>
              </w:rPr>
              <w:t>МФ ВО (ГБУСОВО «Суздальский дом интернат для престарелых и инвалидов», л/с 802X6098001)</w:t>
            </w:r>
          </w:p>
          <w:p w14:paraId="203720B3" w14:textId="77777777" w:rsidR="006345B2" w:rsidRPr="00D758FA" w:rsidRDefault="006345B2" w:rsidP="006345B2">
            <w:pPr>
              <w:rPr>
                <w:bCs/>
                <w:sz w:val="24"/>
                <w:szCs w:val="24"/>
              </w:rPr>
            </w:pPr>
            <w:r w:rsidRPr="00D758FA">
              <w:rPr>
                <w:bCs/>
                <w:sz w:val="24"/>
                <w:szCs w:val="24"/>
              </w:rPr>
              <w:t>ОКТМО 17654101</w:t>
            </w:r>
          </w:p>
          <w:p w14:paraId="7DEE296C" w14:textId="77777777" w:rsidR="006345B2" w:rsidRPr="00D758FA" w:rsidRDefault="006345B2" w:rsidP="006345B2">
            <w:pPr>
              <w:rPr>
                <w:bCs/>
                <w:sz w:val="24"/>
                <w:szCs w:val="24"/>
              </w:rPr>
            </w:pPr>
            <w:r w:rsidRPr="00D758FA">
              <w:rPr>
                <w:bCs/>
                <w:sz w:val="24"/>
                <w:szCs w:val="24"/>
              </w:rPr>
              <w:t>Тел. (49231) 2-10-18, тел./факс (49231) 2-12-36</w:t>
            </w:r>
          </w:p>
          <w:p w14:paraId="0A093F8C" w14:textId="34B80F7E" w:rsidR="006345B2" w:rsidRPr="004856F6" w:rsidRDefault="006345B2" w:rsidP="006345B2">
            <w:pPr>
              <w:pStyle w:val="Normalunindented"/>
              <w:spacing w:before="0" w:after="0" w:line="240" w:lineRule="auto"/>
              <w:jc w:val="left"/>
              <w:rPr>
                <w:sz w:val="24"/>
                <w:szCs w:val="24"/>
              </w:rPr>
            </w:pPr>
            <w:r w:rsidRPr="00D758FA">
              <w:rPr>
                <w:bCs/>
                <w:sz w:val="24"/>
                <w:szCs w:val="24"/>
              </w:rPr>
              <w:t>Электронный адрес: SUZDAL_DOMINT@USZN.AVO.RU</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6345B2" w:rsidRPr="004856F6" w:rsidRDefault="006345B2" w:rsidP="006345B2">
            <w:pPr>
              <w:rPr>
                <w:sz w:val="24"/>
                <w:szCs w:val="24"/>
              </w:rPr>
            </w:pPr>
          </w:p>
        </w:tc>
      </w:tr>
      <w:tr w:rsidR="006345B2"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22DEDBE6" w14:textId="77777777" w:rsidR="006345B2" w:rsidRPr="001A693F" w:rsidRDefault="006345B2" w:rsidP="006345B2">
            <w:pPr>
              <w:pStyle w:val="Normalunindented"/>
              <w:keepNext/>
              <w:spacing w:before="0" w:after="0" w:line="240" w:lineRule="auto"/>
              <w:rPr>
                <w:sz w:val="24"/>
                <w:szCs w:val="24"/>
              </w:rPr>
            </w:pPr>
            <w:r w:rsidRPr="001A693F">
              <w:rPr>
                <w:sz w:val="24"/>
                <w:szCs w:val="24"/>
              </w:rPr>
              <w:t>от имени Заказчика:</w:t>
            </w:r>
          </w:p>
          <w:p w14:paraId="5AA6DE4B" w14:textId="65B9D5DB" w:rsidR="006345B2" w:rsidRDefault="006345B2" w:rsidP="006345B2">
            <w:pPr>
              <w:pStyle w:val="Normalunindented"/>
              <w:keepNext/>
              <w:spacing w:before="0" w:after="0" w:line="240" w:lineRule="auto"/>
              <w:jc w:val="left"/>
              <w:rPr>
                <w:sz w:val="24"/>
                <w:szCs w:val="24"/>
              </w:rPr>
            </w:pPr>
            <w:r>
              <w:rPr>
                <w:sz w:val="24"/>
                <w:szCs w:val="24"/>
              </w:rPr>
              <w:t>и.о. д</w:t>
            </w:r>
            <w:r w:rsidRPr="008E3718">
              <w:rPr>
                <w:sz w:val="24"/>
                <w:szCs w:val="24"/>
              </w:rPr>
              <w:t>иректор</w:t>
            </w:r>
            <w:r>
              <w:rPr>
                <w:sz w:val="24"/>
                <w:szCs w:val="24"/>
              </w:rPr>
              <w:t>а</w:t>
            </w:r>
            <w:r w:rsidRPr="008E3718">
              <w:rPr>
                <w:sz w:val="24"/>
                <w:szCs w:val="24"/>
              </w:rPr>
              <w:t>____________/</w:t>
            </w:r>
            <w:r w:rsidR="005B1D9B">
              <w:rPr>
                <w:sz w:val="24"/>
                <w:szCs w:val="24"/>
              </w:rPr>
              <w:t>И</w:t>
            </w:r>
            <w:r>
              <w:rPr>
                <w:sz w:val="24"/>
                <w:szCs w:val="24"/>
              </w:rPr>
              <w:t>.В</w:t>
            </w:r>
            <w:r w:rsidRPr="008E3718">
              <w:rPr>
                <w:sz w:val="24"/>
                <w:szCs w:val="24"/>
              </w:rPr>
              <w:t>.</w:t>
            </w:r>
            <w:r w:rsidR="005B1D9B">
              <w:rPr>
                <w:sz w:val="24"/>
                <w:szCs w:val="24"/>
              </w:rPr>
              <w:t xml:space="preserve"> Лепешина</w:t>
            </w:r>
            <w:r w:rsidRPr="008E3718">
              <w:rPr>
                <w:sz w:val="24"/>
                <w:szCs w:val="24"/>
              </w:rPr>
              <w:t xml:space="preserve"> /</w:t>
            </w:r>
          </w:p>
          <w:p w14:paraId="471B0321" w14:textId="4EAAD7FC" w:rsidR="006345B2" w:rsidRPr="004856F6" w:rsidRDefault="006345B2" w:rsidP="006345B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6345B2" w:rsidRPr="004856F6" w:rsidRDefault="006345B2" w:rsidP="006345B2">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6345B2" w:rsidRPr="004856F6" w:rsidRDefault="006345B2" w:rsidP="006345B2">
            <w:pPr>
              <w:pStyle w:val="Normalunindented"/>
              <w:keepNext/>
              <w:spacing w:before="0" w:after="0" w:line="240" w:lineRule="auto"/>
              <w:jc w:val="left"/>
              <w:rPr>
                <w:sz w:val="24"/>
                <w:szCs w:val="24"/>
                <w:u w:val="single"/>
              </w:rPr>
            </w:pPr>
          </w:p>
          <w:p w14:paraId="5AC5B2AA" w14:textId="77777777" w:rsidR="006345B2" w:rsidRPr="004856F6" w:rsidRDefault="006345B2" w:rsidP="006345B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6345B2" w:rsidRPr="004856F6" w:rsidRDefault="006345B2" w:rsidP="006345B2">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49F3612" w14:textId="6D490DEA"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DB3748">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p w14:paraId="461EBCDD" w14:textId="0FBB2078" w:rsidR="00CA68A4" w:rsidRPr="004856F6" w:rsidRDefault="00CA68A4" w:rsidP="00CA68A4">
      <w:pPr>
        <w:ind w:left="708" w:firstLine="708"/>
        <w:jc w:val="both"/>
        <w:rPr>
          <w:sz w:val="24"/>
          <w:szCs w:val="24"/>
        </w:rPr>
      </w:pPr>
    </w:p>
    <w:tbl>
      <w:tblPr>
        <w:tblW w:w="4876"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tblCellMar>
        <w:tblLook w:val="00A0" w:firstRow="1" w:lastRow="0" w:firstColumn="1" w:lastColumn="0" w:noHBand="0" w:noVBand="0"/>
      </w:tblPr>
      <w:tblGrid>
        <w:gridCol w:w="426"/>
        <w:gridCol w:w="1275"/>
        <w:gridCol w:w="709"/>
        <w:gridCol w:w="851"/>
        <w:gridCol w:w="704"/>
        <w:gridCol w:w="932"/>
        <w:gridCol w:w="1965"/>
        <w:gridCol w:w="2087"/>
        <w:gridCol w:w="1816"/>
      </w:tblGrid>
      <w:tr w:rsidR="005B1D9B" w:rsidRPr="00CB0A6A" w14:paraId="081F2511" w14:textId="77777777" w:rsidTr="005B1D9B">
        <w:trPr>
          <w:trHeight w:val="1027"/>
          <w:jc w:val="center"/>
        </w:trPr>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555703" w14:textId="77777777" w:rsidR="005B1D9B" w:rsidRPr="00CB0A6A" w:rsidRDefault="005B1D9B" w:rsidP="00F17FD1">
            <w:pPr>
              <w:keepNext/>
              <w:jc w:val="center"/>
              <w:rPr>
                <w:sz w:val="18"/>
                <w:szCs w:val="18"/>
              </w:rPr>
            </w:pPr>
            <w:r w:rsidRPr="00CB0A6A">
              <w:rPr>
                <w:sz w:val="18"/>
                <w:szCs w:val="18"/>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F7FBA4" w14:textId="77777777" w:rsidR="005B1D9B" w:rsidRPr="00CB0A6A" w:rsidRDefault="005B1D9B" w:rsidP="00F17FD1">
            <w:pPr>
              <w:keepNext/>
              <w:jc w:val="center"/>
              <w:rPr>
                <w:sz w:val="18"/>
                <w:szCs w:val="18"/>
              </w:rPr>
            </w:pPr>
            <w:r w:rsidRPr="00CB0A6A">
              <w:rPr>
                <w:sz w:val="18"/>
                <w:szCs w:val="18"/>
              </w:rPr>
              <w:t>Наименование Товара</w:t>
            </w:r>
          </w:p>
          <w:p w14:paraId="2C7D6545" w14:textId="77777777" w:rsidR="005B1D9B" w:rsidRPr="00CB0A6A" w:rsidRDefault="005B1D9B" w:rsidP="00F17FD1">
            <w:pPr>
              <w:keepNext/>
              <w:jc w:val="center"/>
              <w:rPr>
                <w:sz w:val="18"/>
                <w:szCs w:val="18"/>
              </w:rPr>
            </w:pPr>
            <w:r w:rsidRPr="00CB0A6A">
              <w:rPr>
                <w:bCs/>
                <w:sz w:val="18"/>
                <w:szCs w:val="18"/>
              </w:rPr>
              <w:t>код по ОКПД</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A2E5BA" w14:textId="77777777" w:rsidR="005B1D9B" w:rsidRPr="00CB0A6A" w:rsidRDefault="005B1D9B" w:rsidP="00F17FD1">
            <w:pPr>
              <w:keepNext/>
              <w:jc w:val="center"/>
              <w:rPr>
                <w:sz w:val="18"/>
                <w:szCs w:val="18"/>
              </w:rPr>
            </w:pPr>
            <w:r w:rsidRPr="00CB0A6A">
              <w:rPr>
                <w:sz w:val="18"/>
                <w:szCs w:val="18"/>
              </w:rPr>
              <w:t>Ед. изм.</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53EC5C" w14:textId="77777777" w:rsidR="005B1D9B" w:rsidRPr="00CB0A6A" w:rsidRDefault="005B1D9B" w:rsidP="00F17FD1">
            <w:pPr>
              <w:keepNext/>
              <w:jc w:val="center"/>
              <w:rPr>
                <w:sz w:val="18"/>
                <w:szCs w:val="18"/>
              </w:rPr>
            </w:pPr>
            <w:r w:rsidRPr="00CB0A6A">
              <w:rPr>
                <w:sz w:val="18"/>
                <w:szCs w:val="18"/>
              </w:rPr>
              <w:t>Кол-во</w:t>
            </w:r>
          </w:p>
        </w:tc>
        <w:tc>
          <w:tcPr>
            <w:tcW w:w="7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9F4C74" w14:textId="77777777" w:rsidR="005B1D9B" w:rsidRPr="00CB0A6A" w:rsidRDefault="005B1D9B" w:rsidP="00F17FD1">
            <w:pPr>
              <w:tabs>
                <w:tab w:val="left" w:pos="-1620"/>
              </w:tabs>
              <w:jc w:val="center"/>
              <w:rPr>
                <w:sz w:val="18"/>
                <w:szCs w:val="18"/>
                <w:lang w:eastAsia="ar-SA"/>
              </w:rPr>
            </w:pPr>
            <w:r w:rsidRPr="00CB0A6A">
              <w:rPr>
                <w:sz w:val="18"/>
                <w:szCs w:val="18"/>
                <w:lang w:eastAsia="ar-SA"/>
              </w:rPr>
              <w:t>Цена за ед. изм.,</w:t>
            </w:r>
          </w:p>
          <w:p w14:paraId="3944DF79" w14:textId="77777777" w:rsidR="005B1D9B" w:rsidRPr="00CB0A6A" w:rsidRDefault="005B1D9B" w:rsidP="00F17FD1">
            <w:pPr>
              <w:tabs>
                <w:tab w:val="left" w:pos="-1620"/>
              </w:tabs>
              <w:jc w:val="center"/>
              <w:rPr>
                <w:sz w:val="18"/>
                <w:szCs w:val="18"/>
                <w:lang w:eastAsia="ar-SA"/>
              </w:rPr>
            </w:pPr>
            <w:r w:rsidRPr="00CB0A6A">
              <w:rPr>
                <w:sz w:val="18"/>
                <w:szCs w:val="18"/>
                <w:lang w:eastAsia="ar-SA"/>
              </w:rPr>
              <w:t>руб.</w:t>
            </w:r>
          </w:p>
        </w:tc>
        <w:tc>
          <w:tcPr>
            <w:tcW w:w="9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3DFCED" w14:textId="77777777" w:rsidR="005B1D9B" w:rsidRPr="00CB0A6A" w:rsidRDefault="005B1D9B" w:rsidP="00F17FD1">
            <w:pPr>
              <w:tabs>
                <w:tab w:val="left" w:pos="-1620"/>
              </w:tabs>
              <w:jc w:val="center"/>
              <w:rPr>
                <w:sz w:val="18"/>
                <w:szCs w:val="18"/>
                <w:lang w:eastAsia="ar-SA"/>
              </w:rPr>
            </w:pPr>
            <w:r w:rsidRPr="00CB0A6A">
              <w:rPr>
                <w:sz w:val="18"/>
                <w:szCs w:val="18"/>
                <w:lang w:eastAsia="ar-SA"/>
              </w:rPr>
              <w:t>Общая стоимость,</w:t>
            </w:r>
          </w:p>
          <w:p w14:paraId="3F1CCD04" w14:textId="77777777" w:rsidR="005B1D9B" w:rsidRPr="00CB0A6A" w:rsidRDefault="005B1D9B" w:rsidP="00F17FD1">
            <w:pPr>
              <w:tabs>
                <w:tab w:val="left" w:pos="-1620"/>
              </w:tabs>
              <w:jc w:val="center"/>
              <w:rPr>
                <w:sz w:val="18"/>
                <w:szCs w:val="18"/>
                <w:lang w:eastAsia="ar-SA"/>
              </w:rPr>
            </w:pPr>
            <w:r w:rsidRPr="00CB0A6A">
              <w:rPr>
                <w:sz w:val="18"/>
                <w:szCs w:val="18"/>
                <w:lang w:eastAsia="ar-SA"/>
              </w:rPr>
              <w:t>руб.</w:t>
            </w:r>
          </w:p>
        </w:tc>
        <w:tc>
          <w:tcPr>
            <w:tcW w:w="4052" w:type="dxa"/>
            <w:gridSpan w:val="2"/>
            <w:tcBorders>
              <w:top w:val="single" w:sz="6" w:space="0" w:color="000000"/>
              <w:left w:val="single" w:sz="6" w:space="0" w:color="000000"/>
              <w:bottom w:val="single" w:sz="4" w:space="0" w:color="000000"/>
            </w:tcBorders>
            <w:shd w:val="clear" w:color="auto" w:fill="auto"/>
            <w:vAlign w:val="center"/>
          </w:tcPr>
          <w:p w14:paraId="4EF1DFC7" w14:textId="77777777" w:rsidR="005B1D9B" w:rsidRPr="00CB0A6A" w:rsidRDefault="005B1D9B" w:rsidP="00F17FD1">
            <w:pPr>
              <w:tabs>
                <w:tab w:val="left" w:pos="-1620"/>
              </w:tabs>
              <w:jc w:val="center"/>
              <w:rPr>
                <w:bCs/>
                <w:sz w:val="18"/>
                <w:szCs w:val="18"/>
                <w:lang w:eastAsia="ar-SA"/>
              </w:rPr>
            </w:pPr>
            <w:r w:rsidRPr="00CB0A6A">
              <w:rPr>
                <w:bCs/>
                <w:sz w:val="18"/>
                <w:szCs w:val="18"/>
                <w:lang w:eastAsia="ar-SA"/>
              </w:rPr>
              <w:t>Требования к качеству, функциональным характеристикам</w:t>
            </w:r>
          </w:p>
          <w:p w14:paraId="3022C084" w14:textId="77777777" w:rsidR="005B1D9B" w:rsidRPr="00CB0A6A" w:rsidRDefault="005B1D9B" w:rsidP="00F17FD1">
            <w:pPr>
              <w:jc w:val="center"/>
              <w:rPr>
                <w:bCs/>
                <w:sz w:val="18"/>
                <w:szCs w:val="18"/>
              </w:rPr>
            </w:pPr>
            <w:r w:rsidRPr="00CB0A6A">
              <w:rPr>
                <w:bCs/>
                <w:sz w:val="18"/>
                <w:szCs w:val="18"/>
              </w:rPr>
              <w:t>(потребительские свойства) Товара</w:t>
            </w:r>
          </w:p>
          <w:p w14:paraId="40405F05" w14:textId="77777777" w:rsidR="005B1D9B" w:rsidRPr="00CB0A6A" w:rsidRDefault="005B1D9B" w:rsidP="00F17FD1">
            <w:pPr>
              <w:tabs>
                <w:tab w:val="left" w:pos="-1620"/>
              </w:tabs>
              <w:jc w:val="center"/>
              <w:rPr>
                <w:bCs/>
                <w:sz w:val="18"/>
                <w:szCs w:val="18"/>
                <w:lang w:eastAsia="ar-SA"/>
              </w:rPr>
            </w:pPr>
          </w:p>
          <w:p w14:paraId="008A1F35" w14:textId="77777777" w:rsidR="005B1D9B" w:rsidRPr="00CB0A6A" w:rsidRDefault="005B1D9B" w:rsidP="00F17FD1">
            <w:pPr>
              <w:jc w:val="center"/>
              <w:rPr>
                <w:sz w:val="18"/>
                <w:szCs w:val="18"/>
              </w:rPr>
            </w:pPr>
          </w:p>
        </w:tc>
        <w:tc>
          <w:tcPr>
            <w:tcW w:w="181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DDBE64E" w14:textId="77777777" w:rsidR="005B1D9B" w:rsidRPr="00CB0A6A" w:rsidRDefault="005B1D9B" w:rsidP="00F17FD1">
            <w:pPr>
              <w:keepNext/>
              <w:jc w:val="center"/>
              <w:rPr>
                <w:sz w:val="18"/>
                <w:szCs w:val="18"/>
              </w:rPr>
            </w:pPr>
            <w:r w:rsidRPr="00CB0A6A">
              <w:rPr>
                <w:sz w:val="18"/>
                <w:szCs w:val="18"/>
              </w:rPr>
              <w:t>Остаточный срок годности Товара</w:t>
            </w:r>
          </w:p>
        </w:tc>
      </w:tr>
      <w:tr w:rsidR="005B1D9B" w:rsidRPr="00CB0A6A" w14:paraId="4A0A49AD" w14:textId="77777777" w:rsidTr="005B1D9B">
        <w:trPr>
          <w:trHeight w:val="524"/>
          <w:jc w:val="center"/>
        </w:trPr>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DDBD3E" w14:textId="77777777" w:rsidR="005B1D9B" w:rsidRPr="00CB0A6A" w:rsidRDefault="005B1D9B" w:rsidP="00F17FD1">
            <w:pPr>
              <w:keepNext/>
              <w:jc w:val="center"/>
              <w:rPr>
                <w:sz w:val="18"/>
                <w:szCs w:val="18"/>
              </w:rPr>
            </w:pPr>
            <w:r w:rsidRPr="00CB0A6A">
              <w:rPr>
                <w:sz w:val="18"/>
                <w:szCs w:val="18"/>
              </w:rPr>
              <w:t>1</w:t>
            </w:r>
          </w:p>
        </w:tc>
        <w:tc>
          <w:tcPr>
            <w:tcW w:w="1275" w:type="dxa"/>
            <w:vAlign w:val="center"/>
          </w:tcPr>
          <w:p w14:paraId="2EB1B29D" w14:textId="77777777" w:rsidR="005B1D9B" w:rsidRPr="00CB0A6A" w:rsidRDefault="005B1D9B" w:rsidP="00F17FD1">
            <w:pPr>
              <w:jc w:val="center"/>
              <w:rPr>
                <w:color w:val="000000"/>
                <w:sz w:val="18"/>
                <w:szCs w:val="18"/>
              </w:rPr>
            </w:pPr>
            <w:r w:rsidRPr="00CB0A6A">
              <w:rPr>
                <w:color w:val="000000"/>
                <w:sz w:val="18"/>
                <w:szCs w:val="18"/>
              </w:rPr>
              <w:t>Хлеб недлительного хранения</w:t>
            </w:r>
          </w:p>
          <w:p w14:paraId="721E08A0" w14:textId="77777777" w:rsidR="005B1D9B" w:rsidRPr="00CB0A6A" w:rsidRDefault="005B1D9B" w:rsidP="00F17FD1">
            <w:pPr>
              <w:jc w:val="center"/>
              <w:rPr>
                <w:color w:val="000000"/>
                <w:sz w:val="18"/>
                <w:szCs w:val="18"/>
              </w:rPr>
            </w:pPr>
            <w:r w:rsidRPr="00CB0A6A">
              <w:rPr>
                <w:color w:val="000000"/>
                <w:sz w:val="18"/>
                <w:szCs w:val="18"/>
              </w:rPr>
              <w:t>Хлеб из смеси ржаной и пшеничной муки</w:t>
            </w:r>
          </w:p>
          <w:p w14:paraId="053DC8EE" w14:textId="77777777" w:rsidR="005B1D9B" w:rsidRPr="00CB0A6A" w:rsidRDefault="005B1D9B" w:rsidP="00F17FD1">
            <w:pPr>
              <w:ind w:firstLine="33"/>
              <w:jc w:val="center"/>
              <w:rPr>
                <w:rFonts w:eastAsia="Calibri"/>
                <w:color w:val="000000"/>
                <w:sz w:val="18"/>
                <w:szCs w:val="18"/>
                <w:lang w:eastAsia="ar-SA"/>
              </w:rPr>
            </w:pPr>
            <w:r w:rsidRPr="00CB0A6A">
              <w:rPr>
                <w:color w:val="000000"/>
                <w:sz w:val="18"/>
                <w:szCs w:val="18"/>
              </w:rPr>
              <w:t>10.71.11.110-00000002</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520E08" w14:textId="77777777" w:rsidR="005B1D9B" w:rsidRPr="00CB0A6A" w:rsidRDefault="005B1D9B" w:rsidP="00F17FD1">
            <w:pPr>
              <w:keepNext/>
              <w:jc w:val="center"/>
              <w:rPr>
                <w:rFonts w:eastAsia="Calibri"/>
                <w:sz w:val="18"/>
                <w:szCs w:val="18"/>
                <w:lang w:eastAsia="ar-SA"/>
              </w:rPr>
            </w:pPr>
            <w:r w:rsidRPr="00CB0A6A">
              <w:rPr>
                <w:rFonts w:eastAsia="Calibri"/>
                <w:sz w:val="18"/>
                <w:szCs w:val="18"/>
                <w:lang w:eastAsia="ar-SA"/>
              </w:rPr>
              <w:t>кг</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F10BE5" w14:textId="77777777" w:rsidR="005B1D9B" w:rsidRPr="00CB0A6A" w:rsidRDefault="005B1D9B" w:rsidP="00F17FD1">
            <w:pPr>
              <w:keepNext/>
              <w:jc w:val="center"/>
              <w:rPr>
                <w:sz w:val="18"/>
                <w:szCs w:val="18"/>
              </w:rPr>
            </w:pPr>
            <w:r>
              <w:rPr>
                <w:sz w:val="18"/>
                <w:szCs w:val="18"/>
              </w:rPr>
              <w:t>1977,6</w:t>
            </w:r>
          </w:p>
        </w:tc>
        <w:tc>
          <w:tcPr>
            <w:tcW w:w="704" w:type="dxa"/>
            <w:tcBorders>
              <w:top w:val="single" w:sz="6" w:space="0" w:color="DEE2E6"/>
            </w:tcBorders>
            <w:shd w:val="clear" w:color="auto" w:fill="auto"/>
            <w:vAlign w:val="center"/>
          </w:tcPr>
          <w:p w14:paraId="66621280" w14:textId="77777777" w:rsidR="005B1D9B" w:rsidRPr="00CB0A6A" w:rsidRDefault="005B1D9B" w:rsidP="00F17FD1">
            <w:pPr>
              <w:keepNext/>
              <w:jc w:val="center"/>
              <w:rPr>
                <w:sz w:val="18"/>
                <w:szCs w:val="18"/>
              </w:rPr>
            </w:pPr>
          </w:p>
        </w:tc>
        <w:tc>
          <w:tcPr>
            <w:tcW w:w="932" w:type="dxa"/>
            <w:tcBorders>
              <w:top w:val="single" w:sz="6" w:space="0" w:color="DEE2E6"/>
            </w:tcBorders>
            <w:shd w:val="clear" w:color="auto" w:fill="auto"/>
            <w:vAlign w:val="center"/>
          </w:tcPr>
          <w:p w14:paraId="5B6CAF2F" w14:textId="77777777" w:rsidR="005B1D9B" w:rsidRPr="00CB0A6A" w:rsidRDefault="005B1D9B" w:rsidP="00F17FD1">
            <w:pPr>
              <w:keepNext/>
              <w:jc w:val="center"/>
              <w:rPr>
                <w:sz w:val="18"/>
                <w:szCs w:val="18"/>
              </w:rPr>
            </w:pPr>
          </w:p>
        </w:tc>
        <w:tc>
          <w:tcPr>
            <w:tcW w:w="4052" w:type="dxa"/>
            <w:gridSpan w:val="2"/>
            <w:tcBorders>
              <w:top w:val="single" w:sz="4" w:space="0" w:color="000000"/>
              <w:left w:val="single" w:sz="4" w:space="0" w:color="000000"/>
              <w:bottom w:val="single" w:sz="4" w:space="0" w:color="000000"/>
            </w:tcBorders>
            <w:shd w:val="clear" w:color="auto" w:fill="auto"/>
          </w:tcPr>
          <w:p w14:paraId="7389937C" w14:textId="77777777" w:rsidR="005B1D9B" w:rsidRPr="00CB0A6A" w:rsidRDefault="005B1D9B" w:rsidP="00F17FD1">
            <w:pPr>
              <w:rPr>
                <w:color w:val="000000"/>
                <w:sz w:val="18"/>
                <w:szCs w:val="18"/>
              </w:rPr>
            </w:pPr>
            <w:r w:rsidRPr="00CB0A6A">
              <w:rPr>
                <w:color w:val="000000"/>
                <w:sz w:val="18"/>
                <w:szCs w:val="18"/>
              </w:rPr>
              <w:t>Вид хлеба: ржано-пшеничный</w:t>
            </w:r>
          </w:p>
          <w:p w14:paraId="7FEBEE16" w14:textId="77777777" w:rsidR="005B1D9B" w:rsidRPr="00CB0A6A" w:rsidRDefault="005B1D9B" w:rsidP="00F17FD1">
            <w:pPr>
              <w:rPr>
                <w:color w:val="000000"/>
                <w:sz w:val="18"/>
                <w:szCs w:val="18"/>
              </w:rPr>
            </w:pPr>
            <w:r w:rsidRPr="00CB0A6A">
              <w:rPr>
                <w:color w:val="000000"/>
                <w:sz w:val="18"/>
                <w:szCs w:val="18"/>
              </w:rPr>
              <w:t>Хлеб по способу производства: формовой</w:t>
            </w:r>
          </w:p>
          <w:p w14:paraId="1919AD84" w14:textId="77777777" w:rsidR="005B1D9B" w:rsidRPr="00CB0A6A" w:rsidRDefault="005B1D9B" w:rsidP="00F17FD1">
            <w:pPr>
              <w:rPr>
                <w:color w:val="000000"/>
                <w:sz w:val="18"/>
                <w:szCs w:val="18"/>
              </w:rPr>
            </w:pPr>
            <w:r w:rsidRPr="00CB0A6A">
              <w:rPr>
                <w:color w:val="000000"/>
                <w:sz w:val="18"/>
                <w:szCs w:val="18"/>
              </w:rPr>
              <w:t>Изделие нарезное: нет</w:t>
            </w:r>
          </w:p>
          <w:p w14:paraId="09226D9C" w14:textId="77777777" w:rsidR="005B1D9B" w:rsidRPr="00CB0A6A" w:rsidRDefault="005B1D9B" w:rsidP="00F17FD1">
            <w:pPr>
              <w:rPr>
                <w:color w:val="000000"/>
                <w:sz w:val="18"/>
                <w:szCs w:val="18"/>
              </w:rPr>
            </w:pPr>
            <w:r w:rsidRPr="00CB0A6A">
              <w:rPr>
                <w:color w:val="000000"/>
                <w:sz w:val="18"/>
                <w:szCs w:val="18"/>
              </w:rPr>
              <w:t>Обогащенный витаминами/ микроэлементами: да</w:t>
            </w:r>
          </w:p>
          <w:p w14:paraId="08D3A62F" w14:textId="77777777" w:rsidR="005B1D9B" w:rsidRPr="00CB0A6A" w:rsidRDefault="005B1D9B" w:rsidP="00F17FD1">
            <w:pPr>
              <w:rPr>
                <w:color w:val="000000"/>
                <w:sz w:val="18"/>
                <w:szCs w:val="18"/>
              </w:rPr>
            </w:pPr>
            <w:proofErr w:type="spellStart"/>
            <w:r w:rsidRPr="00CB0A6A">
              <w:rPr>
                <w:color w:val="000000"/>
                <w:sz w:val="18"/>
                <w:szCs w:val="18"/>
              </w:rPr>
              <w:t>Бездрожжевая</w:t>
            </w:r>
            <w:proofErr w:type="spellEnd"/>
            <w:r w:rsidRPr="00CB0A6A">
              <w:rPr>
                <w:color w:val="000000"/>
                <w:sz w:val="18"/>
                <w:szCs w:val="18"/>
              </w:rPr>
              <w:t xml:space="preserve"> технология производства: нет</w:t>
            </w:r>
          </w:p>
          <w:p w14:paraId="3A9B0881" w14:textId="77777777" w:rsidR="005B1D9B" w:rsidRPr="00CB0A6A" w:rsidRDefault="005B1D9B" w:rsidP="00F17FD1">
            <w:pPr>
              <w:rPr>
                <w:color w:val="000000"/>
                <w:sz w:val="18"/>
                <w:szCs w:val="18"/>
              </w:rPr>
            </w:pPr>
            <w:r w:rsidRPr="00CB0A6A">
              <w:rPr>
                <w:color w:val="000000"/>
                <w:sz w:val="18"/>
                <w:szCs w:val="18"/>
              </w:rPr>
              <w:t xml:space="preserve">Требования к качеству: ГОСТ 26983-2015 </w:t>
            </w:r>
          </w:p>
          <w:p w14:paraId="68A215E0" w14:textId="77777777" w:rsidR="005B1D9B" w:rsidRPr="00CB0A6A" w:rsidRDefault="005B1D9B" w:rsidP="00F17FD1">
            <w:pPr>
              <w:rPr>
                <w:color w:val="000000"/>
                <w:sz w:val="18"/>
                <w:szCs w:val="18"/>
              </w:rPr>
            </w:pPr>
            <w:r w:rsidRPr="00CB0A6A">
              <w:rPr>
                <w:color w:val="000000"/>
                <w:sz w:val="18"/>
                <w:szCs w:val="18"/>
              </w:rPr>
              <w:t xml:space="preserve">Товарный вид: пропеченный, не влажный на ощупь, без отслоения корки от мякиша, без комочков и следов </w:t>
            </w:r>
            <w:proofErr w:type="spellStart"/>
            <w:r w:rsidRPr="00CB0A6A">
              <w:rPr>
                <w:color w:val="000000"/>
                <w:sz w:val="18"/>
                <w:szCs w:val="18"/>
              </w:rPr>
              <w:t>непромеса</w:t>
            </w:r>
            <w:proofErr w:type="spellEnd"/>
            <w:r w:rsidRPr="00CB0A6A">
              <w:rPr>
                <w:color w:val="000000"/>
                <w:sz w:val="18"/>
                <w:szCs w:val="18"/>
              </w:rPr>
              <w:t xml:space="preserve">, без </w:t>
            </w:r>
            <w:proofErr w:type="spellStart"/>
            <w:r w:rsidRPr="00CB0A6A">
              <w:rPr>
                <w:color w:val="000000"/>
                <w:sz w:val="18"/>
                <w:szCs w:val="18"/>
              </w:rPr>
              <w:t>подгорелостей</w:t>
            </w:r>
            <w:proofErr w:type="spellEnd"/>
          </w:p>
          <w:p w14:paraId="2D2E2A7D" w14:textId="77777777" w:rsidR="005B1D9B" w:rsidRPr="00CB0A6A" w:rsidRDefault="005B1D9B" w:rsidP="00F17FD1">
            <w:pPr>
              <w:rPr>
                <w:color w:val="000000"/>
                <w:sz w:val="18"/>
                <w:szCs w:val="18"/>
              </w:rPr>
            </w:pPr>
            <w:r w:rsidRPr="00CB0A6A">
              <w:rPr>
                <w:color w:val="000000"/>
                <w:sz w:val="18"/>
                <w:szCs w:val="18"/>
              </w:rPr>
              <w:t>Вес 1 буханки: 0,65 кг.</w:t>
            </w:r>
          </w:p>
          <w:p w14:paraId="5F20B767" w14:textId="77777777" w:rsidR="005B1D9B" w:rsidRPr="00CB0A6A" w:rsidRDefault="005B1D9B" w:rsidP="00F17FD1">
            <w:pPr>
              <w:rPr>
                <w:color w:val="000000"/>
                <w:sz w:val="18"/>
                <w:szCs w:val="18"/>
              </w:rPr>
            </w:pPr>
            <w:r w:rsidRPr="00CB0A6A">
              <w:rPr>
                <w:color w:val="000000"/>
                <w:sz w:val="18"/>
                <w:szCs w:val="18"/>
              </w:rPr>
              <w:t>Упаковка: каждое изделие в индивидуальной упаковке.</w:t>
            </w:r>
          </w:p>
        </w:tc>
        <w:tc>
          <w:tcPr>
            <w:tcW w:w="1816" w:type="dxa"/>
            <w:vMerge w:val="restart"/>
            <w:tcBorders>
              <w:top w:val="single" w:sz="6" w:space="0" w:color="000000"/>
              <w:left w:val="single" w:sz="6" w:space="0" w:color="000000"/>
              <w:right w:val="single" w:sz="6" w:space="0" w:color="000000"/>
            </w:tcBorders>
            <w:shd w:val="clear" w:color="auto" w:fill="auto"/>
            <w:vAlign w:val="center"/>
          </w:tcPr>
          <w:p w14:paraId="0528DAE4" w14:textId="77777777" w:rsidR="005B1D9B" w:rsidRPr="00CB0A6A" w:rsidRDefault="005B1D9B" w:rsidP="00F17FD1">
            <w:pPr>
              <w:tabs>
                <w:tab w:val="left" w:pos="1134"/>
                <w:tab w:val="right" w:pos="9639"/>
              </w:tabs>
              <w:rPr>
                <w:sz w:val="18"/>
                <w:szCs w:val="18"/>
                <w:lang w:eastAsia="ar-SA"/>
              </w:rPr>
            </w:pPr>
            <w:r w:rsidRPr="00CB0A6A">
              <w:rPr>
                <w:sz w:val="18"/>
                <w:szCs w:val="18"/>
                <w:lang w:eastAsia="ar-SA"/>
              </w:rPr>
              <w:t>Остаточный срок годности на момент поставки должен составлять - для товаров со сроком годности до 5 дней включительно - не менее 3 суток;</w:t>
            </w:r>
          </w:p>
          <w:p w14:paraId="0B620298" w14:textId="77777777" w:rsidR="005B1D9B" w:rsidRPr="00CB0A6A" w:rsidRDefault="005B1D9B" w:rsidP="00F17FD1">
            <w:pPr>
              <w:tabs>
                <w:tab w:val="left" w:pos="0"/>
                <w:tab w:val="left" w:pos="1134"/>
                <w:tab w:val="right" w:pos="9639"/>
              </w:tabs>
              <w:rPr>
                <w:rFonts w:eastAsia="Calibri"/>
                <w:sz w:val="18"/>
                <w:szCs w:val="18"/>
                <w:lang w:eastAsia="ar-SA"/>
              </w:rPr>
            </w:pPr>
          </w:p>
        </w:tc>
      </w:tr>
      <w:tr w:rsidR="005B1D9B" w:rsidRPr="00CB0A6A" w14:paraId="145ADB4D" w14:textId="77777777" w:rsidTr="005B1D9B">
        <w:trPr>
          <w:trHeight w:val="426"/>
          <w:jc w:val="center"/>
        </w:trPr>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B93E21" w14:textId="77777777" w:rsidR="005B1D9B" w:rsidRPr="00CB0A6A" w:rsidRDefault="005B1D9B" w:rsidP="00F17FD1">
            <w:pPr>
              <w:keepNext/>
              <w:jc w:val="center"/>
              <w:rPr>
                <w:sz w:val="18"/>
                <w:szCs w:val="18"/>
              </w:rPr>
            </w:pPr>
            <w:r w:rsidRPr="00CB0A6A">
              <w:rPr>
                <w:sz w:val="18"/>
                <w:szCs w:val="18"/>
              </w:rPr>
              <w:t>2</w:t>
            </w:r>
          </w:p>
        </w:tc>
        <w:tc>
          <w:tcPr>
            <w:tcW w:w="1275" w:type="dxa"/>
            <w:vAlign w:val="center"/>
          </w:tcPr>
          <w:p w14:paraId="68912804" w14:textId="77777777" w:rsidR="005B1D9B" w:rsidRPr="00CB0A6A" w:rsidRDefault="005B1D9B" w:rsidP="00F17FD1">
            <w:pPr>
              <w:jc w:val="center"/>
              <w:rPr>
                <w:color w:val="000000"/>
                <w:sz w:val="18"/>
                <w:szCs w:val="18"/>
              </w:rPr>
            </w:pPr>
            <w:r w:rsidRPr="00CB0A6A">
              <w:rPr>
                <w:color w:val="000000"/>
                <w:sz w:val="18"/>
                <w:szCs w:val="18"/>
              </w:rPr>
              <w:t>Хлеб недлительного хранения</w:t>
            </w:r>
          </w:p>
          <w:p w14:paraId="23B90BDA" w14:textId="77777777" w:rsidR="005B1D9B" w:rsidRPr="00CB0A6A" w:rsidRDefault="005B1D9B" w:rsidP="00F17FD1">
            <w:pPr>
              <w:jc w:val="center"/>
              <w:rPr>
                <w:sz w:val="18"/>
                <w:szCs w:val="18"/>
              </w:rPr>
            </w:pPr>
            <w:r w:rsidRPr="00CB0A6A">
              <w:rPr>
                <w:sz w:val="18"/>
                <w:szCs w:val="18"/>
              </w:rPr>
              <w:t xml:space="preserve">Хлеб из пшеничной муки </w:t>
            </w:r>
          </w:p>
          <w:p w14:paraId="0D088157" w14:textId="77777777" w:rsidR="005B1D9B" w:rsidRPr="00CB0A6A" w:rsidRDefault="005B1D9B" w:rsidP="00F17FD1">
            <w:pPr>
              <w:ind w:firstLine="33"/>
              <w:jc w:val="center"/>
              <w:rPr>
                <w:rFonts w:eastAsia="Calibri"/>
                <w:color w:val="000000"/>
                <w:sz w:val="18"/>
                <w:szCs w:val="18"/>
                <w:lang w:eastAsia="ar-SA"/>
              </w:rPr>
            </w:pPr>
            <w:r w:rsidRPr="00CB0A6A">
              <w:rPr>
                <w:sz w:val="18"/>
                <w:szCs w:val="18"/>
              </w:rPr>
              <w:t>10.71.11.110-00000004</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56A39A" w14:textId="77777777" w:rsidR="005B1D9B" w:rsidRPr="00CB0A6A" w:rsidRDefault="005B1D9B" w:rsidP="00F17FD1">
            <w:pPr>
              <w:keepNext/>
              <w:jc w:val="center"/>
              <w:rPr>
                <w:rFonts w:eastAsia="Calibri"/>
                <w:sz w:val="18"/>
                <w:szCs w:val="18"/>
                <w:lang w:eastAsia="ar-SA"/>
              </w:rPr>
            </w:pPr>
            <w:r w:rsidRPr="00CB0A6A">
              <w:rPr>
                <w:rFonts w:eastAsia="Calibri"/>
                <w:sz w:val="18"/>
                <w:szCs w:val="18"/>
                <w:lang w:eastAsia="ar-SA"/>
              </w:rPr>
              <w:t>кг</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CEF8E1" w14:textId="77777777" w:rsidR="005B1D9B" w:rsidRPr="00CB0A6A" w:rsidRDefault="005B1D9B" w:rsidP="00F17FD1">
            <w:pPr>
              <w:keepNext/>
              <w:jc w:val="center"/>
              <w:rPr>
                <w:sz w:val="18"/>
                <w:szCs w:val="18"/>
              </w:rPr>
            </w:pPr>
            <w:r>
              <w:rPr>
                <w:sz w:val="18"/>
                <w:szCs w:val="18"/>
              </w:rPr>
              <w:t>1800</w:t>
            </w:r>
          </w:p>
        </w:tc>
        <w:tc>
          <w:tcPr>
            <w:tcW w:w="7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2E907B" w14:textId="77777777" w:rsidR="005B1D9B" w:rsidRPr="00CB0A6A" w:rsidRDefault="005B1D9B" w:rsidP="00F17FD1">
            <w:pPr>
              <w:keepNext/>
              <w:jc w:val="center"/>
              <w:rPr>
                <w:sz w:val="18"/>
                <w:szCs w:val="18"/>
              </w:rPr>
            </w:pPr>
          </w:p>
        </w:tc>
        <w:tc>
          <w:tcPr>
            <w:tcW w:w="9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696FC4" w14:textId="77777777" w:rsidR="005B1D9B" w:rsidRPr="00CB0A6A" w:rsidRDefault="005B1D9B" w:rsidP="00F17FD1">
            <w:pPr>
              <w:keepNext/>
              <w:jc w:val="center"/>
              <w:rPr>
                <w:sz w:val="18"/>
                <w:szCs w:val="18"/>
              </w:rPr>
            </w:pPr>
          </w:p>
        </w:tc>
        <w:tc>
          <w:tcPr>
            <w:tcW w:w="4052" w:type="dxa"/>
            <w:gridSpan w:val="2"/>
            <w:tcBorders>
              <w:left w:val="single" w:sz="4" w:space="0" w:color="000000"/>
              <w:bottom w:val="single" w:sz="4" w:space="0" w:color="000000"/>
            </w:tcBorders>
            <w:shd w:val="clear" w:color="auto" w:fill="auto"/>
          </w:tcPr>
          <w:p w14:paraId="07F164B5"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Вид хлеба: пшеничный</w:t>
            </w:r>
          </w:p>
          <w:p w14:paraId="52B13790"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Хлеб по способу производства: подовый</w:t>
            </w:r>
          </w:p>
          <w:p w14:paraId="73AD77E9"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Изделие нарезное: нет</w:t>
            </w:r>
          </w:p>
          <w:p w14:paraId="60DE155C"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Обогащенный витаминами/ микроэлементами: да</w:t>
            </w:r>
          </w:p>
          <w:p w14:paraId="42E66408" w14:textId="77777777" w:rsidR="005B1D9B" w:rsidRPr="00CB0A6A" w:rsidRDefault="005B1D9B" w:rsidP="00F17FD1">
            <w:pPr>
              <w:rPr>
                <w:rFonts w:eastAsia="Calibri"/>
                <w:color w:val="000000"/>
                <w:sz w:val="18"/>
                <w:szCs w:val="18"/>
                <w:lang w:eastAsia="ar-SA"/>
              </w:rPr>
            </w:pPr>
            <w:proofErr w:type="spellStart"/>
            <w:r w:rsidRPr="00CB0A6A">
              <w:rPr>
                <w:rFonts w:eastAsia="Calibri"/>
                <w:color w:val="000000"/>
                <w:sz w:val="18"/>
                <w:szCs w:val="18"/>
                <w:lang w:eastAsia="ar-SA"/>
              </w:rPr>
              <w:t>Бездрожжевая</w:t>
            </w:r>
            <w:proofErr w:type="spellEnd"/>
            <w:r w:rsidRPr="00CB0A6A">
              <w:rPr>
                <w:rFonts w:eastAsia="Calibri"/>
                <w:color w:val="000000"/>
                <w:sz w:val="18"/>
                <w:szCs w:val="18"/>
                <w:lang w:eastAsia="ar-SA"/>
              </w:rPr>
              <w:t xml:space="preserve"> технология производства: нет</w:t>
            </w:r>
          </w:p>
          <w:p w14:paraId="1B98592E"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Сорт муки: высший сорт</w:t>
            </w:r>
          </w:p>
          <w:p w14:paraId="3EA1FE1F"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 xml:space="preserve">Товарный вид: пропеченный, не влажный на ощупь, без отслоения корки от мякиша, без комочков и следов </w:t>
            </w:r>
            <w:proofErr w:type="spellStart"/>
            <w:r w:rsidRPr="00CB0A6A">
              <w:rPr>
                <w:rFonts w:eastAsia="Calibri"/>
                <w:color w:val="000000"/>
                <w:sz w:val="18"/>
                <w:szCs w:val="18"/>
                <w:lang w:eastAsia="ar-SA"/>
              </w:rPr>
              <w:t>непромеса</w:t>
            </w:r>
            <w:proofErr w:type="spellEnd"/>
            <w:r w:rsidRPr="00CB0A6A">
              <w:rPr>
                <w:rFonts w:eastAsia="Calibri"/>
                <w:color w:val="000000"/>
                <w:sz w:val="18"/>
                <w:szCs w:val="18"/>
                <w:lang w:eastAsia="ar-SA"/>
              </w:rPr>
              <w:t xml:space="preserve">, без </w:t>
            </w:r>
            <w:proofErr w:type="spellStart"/>
            <w:r w:rsidRPr="00CB0A6A">
              <w:rPr>
                <w:rFonts w:eastAsia="Calibri"/>
                <w:color w:val="000000"/>
                <w:sz w:val="18"/>
                <w:szCs w:val="18"/>
                <w:lang w:eastAsia="ar-SA"/>
              </w:rPr>
              <w:t>подгорелостей</w:t>
            </w:r>
            <w:proofErr w:type="spellEnd"/>
          </w:p>
          <w:p w14:paraId="679EBEE1"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 xml:space="preserve">Требования к качеству: ГОСТ 31805-2018 </w:t>
            </w:r>
          </w:p>
          <w:p w14:paraId="500DB2DA"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 xml:space="preserve">Вес 1 батона: 0,35 кг. </w:t>
            </w:r>
          </w:p>
          <w:p w14:paraId="38932B5D"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Упаковка: каждое изделие в индивидуальной упаковке.</w:t>
            </w:r>
          </w:p>
        </w:tc>
        <w:tc>
          <w:tcPr>
            <w:tcW w:w="1816" w:type="dxa"/>
            <w:vMerge/>
            <w:tcBorders>
              <w:left w:val="single" w:sz="6" w:space="0" w:color="000000"/>
              <w:right w:val="single" w:sz="6" w:space="0" w:color="000000"/>
            </w:tcBorders>
            <w:shd w:val="clear" w:color="auto" w:fill="auto"/>
            <w:vAlign w:val="center"/>
          </w:tcPr>
          <w:p w14:paraId="00F36448" w14:textId="77777777" w:rsidR="005B1D9B" w:rsidRPr="00CB0A6A" w:rsidRDefault="005B1D9B" w:rsidP="00F17FD1">
            <w:pPr>
              <w:rPr>
                <w:rFonts w:eastAsia="Calibri"/>
                <w:color w:val="000000"/>
                <w:sz w:val="18"/>
                <w:szCs w:val="18"/>
                <w:lang w:eastAsia="ar-SA"/>
              </w:rPr>
            </w:pPr>
          </w:p>
        </w:tc>
      </w:tr>
      <w:tr w:rsidR="005B1D9B" w:rsidRPr="00CB0A6A" w14:paraId="21DC7307" w14:textId="77777777" w:rsidTr="005B1D9B">
        <w:trPr>
          <w:trHeight w:val="426"/>
          <w:jc w:val="center"/>
        </w:trPr>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9BD4D7" w14:textId="77777777" w:rsidR="005B1D9B" w:rsidRPr="00CB0A6A" w:rsidRDefault="005B1D9B" w:rsidP="00F17FD1">
            <w:pPr>
              <w:keepNext/>
              <w:jc w:val="center"/>
              <w:rPr>
                <w:sz w:val="18"/>
                <w:szCs w:val="18"/>
              </w:rPr>
            </w:pPr>
            <w:r w:rsidRPr="00CB0A6A">
              <w:rPr>
                <w:sz w:val="18"/>
                <w:szCs w:val="18"/>
              </w:rPr>
              <w:t>3</w:t>
            </w:r>
          </w:p>
        </w:tc>
        <w:tc>
          <w:tcPr>
            <w:tcW w:w="1275" w:type="dxa"/>
            <w:vAlign w:val="center"/>
          </w:tcPr>
          <w:p w14:paraId="01412678" w14:textId="77777777" w:rsidR="005B1D9B" w:rsidRPr="00CB0A6A" w:rsidRDefault="005B1D9B" w:rsidP="00F17FD1">
            <w:pPr>
              <w:jc w:val="center"/>
              <w:rPr>
                <w:color w:val="000000"/>
                <w:sz w:val="18"/>
                <w:szCs w:val="18"/>
              </w:rPr>
            </w:pPr>
            <w:r w:rsidRPr="00CB0A6A">
              <w:rPr>
                <w:color w:val="000000"/>
                <w:sz w:val="18"/>
                <w:szCs w:val="18"/>
              </w:rPr>
              <w:t>Хлеб недлительного хранения</w:t>
            </w:r>
          </w:p>
          <w:p w14:paraId="3B6D8A1C" w14:textId="77777777" w:rsidR="005B1D9B" w:rsidRPr="00CB0A6A" w:rsidRDefault="005B1D9B" w:rsidP="00F17FD1">
            <w:pPr>
              <w:jc w:val="center"/>
              <w:rPr>
                <w:sz w:val="18"/>
                <w:szCs w:val="18"/>
              </w:rPr>
            </w:pPr>
            <w:r w:rsidRPr="00CB0A6A">
              <w:rPr>
                <w:sz w:val="18"/>
                <w:szCs w:val="18"/>
              </w:rPr>
              <w:t>Хлеб из пшеничной муки, в нарезке, с отрубями</w:t>
            </w:r>
          </w:p>
          <w:p w14:paraId="745816B5" w14:textId="77777777" w:rsidR="005B1D9B" w:rsidRPr="00CB0A6A" w:rsidRDefault="005B1D9B" w:rsidP="00F17FD1">
            <w:pPr>
              <w:jc w:val="center"/>
              <w:rPr>
                <w:b/>
                <w:sz w:val="18"/>
                <w:szCs w:val="18"/>
                <w:shd w:val="clear" w:color="auto" w:fill="FFFFFF"/>
              </w:rPr>
            </w:pPr>
            <w:r w:rsidRPr="00CB0A6A">
              <w:rPr>
                <w:sz w:val="18"/>
                <w:szCs w:val="18"/>
              </w:rPr>
              <w:t>10.71.11.110-00000004</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6C0E71" w14:textId="77777777" w:rsidR="005B1D9B" w:rsidRPr="00CB0A6A" w:rsidRDefault="005B1D9B" w:rsidP="00F17FD1">
            <w:pPr>
              <w:keepNext/>
              <w:jc w:val="center"/>
              <w:rPr>
                <w:rFonts w:eastAsia="Calibri"/>
                <w:sz w:val="18"/>
                <w:szCs w:val="18"/>
                <w:lang w:eastAsia="ar-SA"/>
              </w:rPr>
            </w:pPr>
            <w:r w:rsidRPr="00CB0A6A">
              <w:rPr>
                <w:rFonts w:eastAsia="Calibri"/>
                <w:sz w:val="18"/>
                <w:szCs w:val="18"/>
                <w:lang w:eastAsia="ar-SA"/>
              </w:rPr>
              <w:t>кг</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30C72" w14:textId="77777777" w:rsidR="005B1D9B" w:rsidRPr="00CB0A6A" w:rsidRDefault="005B1D9B" w:rsidP="00F17FD1">
            <w:pPr>
              <w:keepNext/>
              <w:jc w:val="center"/>
              <w:rPr>
                <w:sz w:val="18"/>
                <w:szCs w:val="18"/>
              </w:rPr>
            </w:pPr>
            <w:r>
              <w:rPr>
                <w:sz w:val="18"/>
                <w:szCs w:val="18"/>
              </w:rPr>
              <w:t>300</w:t>
            </w:r>
          </w:p>
        </w:tc>
        <w:tc>
          <w:tcPr>
            <w:tcW w:w="7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B153F1" w14:textId="77777777" w:rsidR="005B1D9B" w:rsidRPr="00CB0A6A" w:rsidRDefault="005B1D9B" w:rsidP="00F17FD1">
            <w:pPr>
              <w:keepNext/>
              <w:jc w:val="center"/>
              <w:rPr>
                <w:sz w:val="18"/>
                <w:szCs w:val="18"/>
              </w:rPr>
            </w:pPr>
          </w:p>
        </w:tc>
        <w:tc>
          <w:tcPr>
            <w:tcW w:w="9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EE3F49" w14:textId="77777777" w:rsidR="005B1D9B" w:rsidRPr="00CB0A6A" w:rsidRDefault="005B1D9B" w:rsidP="00F17FD1">
            <w:pPr>
              <w:keepNext/>
              <w:jc w:val="center"/>
              <w:rPr>
                <w:sz w:val="18"/>
                <w:szCs w:val="18"/>
              </w:rPr>
            </w:pPr>
          </w:p>
        </w:tc>
        <w:tc>
          <w:tcPr>
            <w:tcW w:w="4052" w:type="dxa"/>
            <w:gridSpan w:val="2"/>
            <w:tcBorders>
              <w:left w:val="single" w:sz="4" w:space="0" w:color="000000"/>
            </w:tcBorders>
            <w:shd w:val="clear" w:color="auto" w:fill="auto"/>
          </w:tcPr>
          <w:p w14:paraId="4DFE9B60"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Вид хлеба: пшеничный</w:t>
            </w:r>
          </w:p>
          <w:p w14:paraId="3B9B9322"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Хлеб по способу производства: подовый</w:t>
            </w:r>
          </w:p>
          <w:p w14:paraId="5A685059"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Изделие нарезное: да</w:t>
            </w:r>
          </w:p>
          <w:p w14:paraId="6EDF4DBB"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Обогащенный витаминами/ микроэлементами: да</w:t>
            </w:r>
          </w:p>
          <w:p w14:paraId="07B5F241" w14:textId="77777777" w:rsidR="005B1D9B" w:rsidRPr="00CB0A6A" w:rsidRDefault="005B1D9B" w:rsidP="00F17FD1">
            <w:pPr>
              <w:rPr>
                <w:rFonts w:eastAsia="Calibri"/>
                <w:color w:val="000000"/>
                <w:sz w:val="18"/>
                <w:szCs w:val="18"/>
                <w:lang w:eastAsia="ar-SA"/>
              </w:rPr>
            </w:pPr>
            <w:proofErr w:type="spellStart"/>
            <w:r w:rsidRPr="00CB0A6A">
              <w:rPr>
                <w:rFonts w:eastAsia="Calibri"/>
                <w:color w:val="000000"/>
                <w:sz w:val="18"/>
                <w:szCs w:val="18"/>
                <w:lang w:eastAsia="ar-SA"/>
              </w:rPr>
              <w:t>Бездрожжевая</w:t>
            </w:r>
            <w:proofErr w:type="spellEnd"/>
            <w:r w:rsidRPr="00CB0A6A">
              <w:rPr>
                <w:rFonts w:eastAsia="Calibri"/>
                <w:color w:val="000000"/>
                <w:sz w:val="18"/>
                <w:szCs w:val="18"/>
                <w:lang w:eastAsia="ar-SA"/>
              </w:rPr>
              <w:t xml:space="preserve"> технология производства: нет</w:t>
            </w:r>
          </w:p>
          <w:p w14:paraId="6A1B49B4"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Сорт муки: высший сорт</w:t>
            </w:r>
          </w:p>
          <w:p w14:paraId="33E77108"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 xml:space="preserve">Товарный вид: пропеченный, не влажный на ощупь, без отслоения корки от мякиша, без комочков и следов </w:t>
            </w:r>
            <w:proofErr w:type="spellStart"/>
            <w:r w:rsidRPr="00CB0A6A">
              <w:rPr>
                <w:rFonts w:eastAsia="Calibri"/>
                <w:color w:val="000000"/>
                <w:sz w:val="18"/>
                <w:szCs w:val="18"/>
                <w:lang w:eastAsia="ar-SA"/>
              </w:rPr>
              <w:t>непромеса</w:t>
            </w:r>
            <w:proofErr w:type="spellEnd"/>
            <w:r w:rsidRPr="00CB0A6A">
              <w:rPr>
                <w:rFonts w:eastAsia="Calibri"/>
                <w:color w:val="000000"/>
                <w:sz w:val="18"/>
                <w:szCs w:val="18"/>
                <w:lang w:eastAsia="ar-SA"/>
              </w:rPr>
              <w:t xml:space="preserve">, без </w:t>
            </w:r>
            <w:proofErr w:type="spellStart"/>
            <w:r w:rsidRPr="00CB0A6A">
              <w:rPr>
                <w:rFonts w:eastAsia="Calibri"/>
                <w:color w:val="000000"/>
                <w:sz w:val="18"/>
                <w:szCs w:val="18"/>
                <w:lang w:eastAsia="ar-SA"/>
              </w:rPr>
              <w:t>подгорелостей</w:t>
            </w:r>
            <w:proofErr w:type="spellEnd"/>
          </w:p>
          <w:p w14:paraId="50E8164C"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Добавки: отруби пшеничные</w:t>
            </w:r>
          </w:p>
          <w:p w14:paraId="72AC4C01"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 xml:space="preserve">Требования к качеству: ГОСТ 31805-2018 </w:t>
            </w:r>
          </w:p>
          <w:p w14:paraId="56ECBFDE"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Вес 1 батончика: 0,3</w:t>
            </w:r>
            <w:r>
              <w:rPr>
                <w:rFonts w:eastAsia="Calibri"/>
                <w:color w:val="000000"/>
                <w:sz w:val="18"/>
                <w:szCs w:val="18"/>
                <w:lang w:eastAsia="ar-SA"/>
              </w:rPr>
              <w:t>0</w:t>
            </w:r>
            <w:r w:rsidRPr="00CB0A6A">
              <w:rPr>
                <w:rFonts w:eastAsia="Calibri"/>
                <w:color w:val="000000"/>
                <w:sz w:val="18"/>
                <w:szCs w:val="18"/>
                <w:lang w:eastAsia="ar-SA"/>
              </w:rPr>
              <w:t xml:space="preserve"> кг</w:t>
            </w:r>
          </w:p>
          <w:p w14:paraId="53898B14" w14:textId="77777777" w:rsidR="005B1D9B" w:rsidRPr="00CB0A6A" w:rsidRDefault="005B1D9B" w:rsidP="00F17FD1">
            <w:pPr>
              <w:rPr>
                <w:rFonts w:eastAsia="Calibri"/>
                <w:color w:val="000000"/>
                <w:sz w:val="18"/>
                <w:szCs w:val="18"/>
                <w:lang w:eastAsia="ar-SA"/>
              </w:rPr>
            </w:pPr>
            <w:r w:rsidRPr="00CB0A6A">
              <w:rPr>
                <w:rFonts w:eastAsia="Calibri"/>
                <w:color w:val="000000"/>
                <w:sz w:val="18"/>
                <w:szCs w:val="18"/>
                <w:lang w:eastAsia="ar-SA"/>
              </w:rPr>
              <w:t>Упаковка: каждое изделие в индивидуальной упаковке.</w:t>
            </w:r>
          </w:p>
        </w:tc>
        <w:tc>
          <w:tcPr>
            <w:tcW w:w="1816" w:type="dxa"/>
            <w:vMerge/>
            <w:tcBorders>
              <w:left w:val="single" w:sz="6" w:space="0" w:color="000000"/>
              <w:right w:val="single" w:sz="6" w:space="0" w:color="000000"/>
            </w:tcBorders>
            <w:shd w:val="clear" w:color="auto" w:fill="auto"/>
            <w:vAlign w:val="center"/>
          </w:tcPr>
          <w:p w14:paraId="5EA95987" w14:textId="77777777" w:rsidR="005B1D9B" w:rsidRPr="00CB0A6A" w:rsidRDefault="005B1D9B" w:rsidP="00F17FD1">
            <w:pPr>
              <w:rPr>
                <w:rFonts w:eastAsia="Calibri"/>
                <w:color w:val="000000"/>
                <w:sz w:val="18"/>
                <w:szCs w:val="18"/>
                <w:lang w:eastAsia="ar-SA"/>
              </w:rPr>
            </w:pPr>
          </w:p>
        </w:tc>
      </w:tr>
      <w:tr w:rsidR="005B1D9B" w:rsidRPr="00CB0A6A" w14:paraId="6E83D5D0" w14:textId="77777777" w:rsidTr="005B1D9B">
        <w:trPr>
          <w:trHeight w:val="405"/>
          <w:jc w:val="center"/>
        </w:trPr>
        <w:tc>
          <w:tcPr>
            <w:tcW w:w="3965"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213584FF" w14:textId="77777777" w:rsidR="005B1D9B" w:rsidRPr="00CB0A6A" w:rsidRDefault="005B1D9B" w:rsidP="00F17FD1">
            <w:pPr>
              <w:keepNext/>
              <w:jc w:val="right"/>
              <w:rPr>
                <w:sz w:val="18"/>
                <w:szCs w:val="18"/>
              </w:rPr>
            </w:pPr>
            <w:r w:rsidRPr="00CB0A6A">
              <w:rPr>
                <w:sz w:val="18"/>
                <w:szCs w:val="18"/>
              </w:rPr>
              <w:t>ИТОГО:</w:t>
            </w:r>
          </w:p>
        </w:tc>
        <w:tc>
          <w:tcPr>
            <w:tcW w:w="9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3BFFFC" w14:textId="77777777" w:rsidR="005B1D9B" w:rsidRPr="00CB0A6A" w:rsidRDefault="005B1D9B" w:rsidP="00F17FD1">
            <w:pPr>
              <w:keepNext/>
              <w:jc w:val="center"/>
              <w:rPr>
                <w:b/>
                <w:sz w:val="18"/>
                <w:szCs w:val="18"/>
              </w:rPr>
            </w:pPr>
          </w:p>
        </w:tc>
        <w:tc>
          <w:tcPr>
            <w:tcW w:w="4052" w:type="dxa"/>
            <w:gridSpan w:val="2"/>
            <w:tcBorders>
              <w:top w:val="single" w:sz="6" w:space="0" w:color="000000"/>
              <w:left w:val="single" w:sz="6" w:space="0" w:color="000000"/>
              <w:bottom w:val="single" w:sz="6" w:space="0" w:color="000000"/>
            </w:tcBorders>
            <w:shd w:val="clear" w:color="auto" w:fill="auto"/>
            <w:vAlign w:val="center"/>
          </w:tcPr>
          <w:p w14:paraId="21D815C1" w14:textId="77777777" w:rsidR="005B1D9B" w:rsidRPr="00CB0A6A" w:rsidRDefault="005B1D9B" w:rsidP="00F17FD1">
            <w:pPr>
              <w:jc w:val="center"/>
              <w:rPr>
                <w:rFonts w:eastAsia="Calibri"/>
                <w:color w:val="000000"/>
                <w:sz w:val="18"/>
                <w:szCs w:val="18"/>
                <w:lang w:eastAsia="ar-SA"/>
              </w:rPr>
            </w:pP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C75138" w14:textId="77777777" w:rsidR="005B1D9B" w:rsidRPr="00CB0A6A" w:rsidRDefault="005B1D9B" w:rsidP="00F17FD1">
            <w:pPr>
              <w:jc w:val="center"/>
              <w:rPr>
                <w:rFonts w:eastAsia="Calibri"/>
                <w:color w:val="000000"/>
                <w:sz w:val="18"/>
                <w:szCs w:val="18"/>
                <w:lang w:eastAsia="ar-SA"/>
              </w:rPr>
            </w:pPr>
          </w:p>
        </w:tc>
      </w:tr>
      <w:tr w:rsidR="005B1D9B" w:rsidRPr="00CB0A6A" w14:paraId="7CDA6EC2" w14:textId="77777777" w:rsidTr="005B1D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6862" w:type="dxa"/>
            <w:gridSpan w:val="7"/>
            <w:shd w:val="clear" w:color="auto" w:fill="auto"/>
          </w:tcPr>
          <w:p w14:paraId="52AE9229" w14:textId="77777777" w:rsidR="005B1D9B" w:rsidRPr="00CB0A6A" w:rsidRDefault="005B1D9B" w:rsidP="00F17FD1">
            <w:pPr>
              <w:keepNext/>
              <w:rPr>
                <w:sz w:val="18"/>
                <w:szCs w:val="18"/>
              </w:rPr>
            </w:pPr>
          </w:p>
        </w:tc>
        <w:tc>
          <w:tcPr>
            <w:tcW w:w="3903" w:type="dxa"/>
            <w:gridSpan w:val="2"/>
            <w:shd w:val="clear" w:color="auto" w:fill="auto"/>
          </w:tcPr>
          <w:p w14:paraId="0E2A03A4" w14:textId="77777777" w:rsidR="005B1D9B" w:rsidRPr="00CB0A6A" w:rsidRDefault="005B1D9B" w:rsidP="00F17FD1">
            <w:pPr>
              <w:keepNext/>
              <w:rPr>
                <w:sz w:val="18"/>
                <w:szCs w:val="18"/>
              </w:rPr>
            </w:pPr>
          </w:p>
        </w:tc>
      </w:tr>
    </w:tbl>
    <w:p w14:paraId="765E9ED1" w14:textId="77777777" w:rsidR="00D2622D" w:rsidRDefault="00D2622D" w:rsidP="005B1D9B">
      <w:pPr>
        <w:ind w:left="567" w:firstLine="849"/>
        <w:jc w:val="both"/>
        <w:rPr>
          <w:sz w:val="24"/>
          <w:szCs w:val="24"/>
        </w:rPr>
      </w:pPr>
    </w:p>
    <w:p w14:paraId="24405369" w14:textId="003E13A6" w:rsidR="00CA68A4" w:rsidRPr="004856F6" w:rsidRDefault="00CA68A4" w:rsidP="00F1597C">
      <w:pPr>
        <w:ind w:left="708" w:firstLine="1"/>
        <w:jc w:val="both"/>
        <w:rPr>
          <w:sz w:val="24"/>
          <w:szCs w:val="24"/>
        </w:rPr>
      </w:pPr>
      <w:r w:rsidRPr="004856F6">
        <w:rPr>
          <w:sz w:val="24"/>
          <w:szCs w:val="24"/>
        </w:rPr>
        <w:t xml:space="preserve">Заказчик _________________   </w:t>
      </w:r>
      <w:r w:rsidR="005B1D9B">
        <w:rPr>
          <w:sz w:val="24"/>
          <w:szCs w:val="24"/>
        </w:rPr>
        <w:t>Лепешина И</w:t>
      </w:r>
      <w:r w:rsidR="00685029" w:rsidRPr="00685029">
        <w:rPr>
          <w:sz w:val="24"/>
          <w:szCs w:val="24"/>
        </w:rPr>
        <w:t>.В.</w:t>
      </w:r>
      <w:r w:rsidRPr="004856F6">
        <w:rPr>
          <w:sz w:val="24"/>
          <w:szCs w:val="24"/>
        </w:rPr>
        <w:t xml:space="preserve">                            Поставщик ______________ </w:t>
      </w:r>
    </w:p>
    <w:p w14:paraId="52CCB6EA" w14:textId="7A9478BB" w:rsidR="00CA68A4" w:rsidRPr="004856F6" w:rsidRDefault="00CA68A4" w:rsidP="00CA68A4">
      <w:pPr>
        <w:ind w:left="1416"/>
        <w:jc w:val="both"/>
        <w:rPr>
          <w:sz w:val="24"/>
          <w:szCs w:val="24"/>
        </w:rPr>
        <w:sectPr w:rsidR="00CA68A4" w:rsidRPr="004856F6" w:rsidSect="00CE48B3">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284"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ab/>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A64D51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DB3748">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171"/>
      </w:tblGrid>
      <w:tr w:rsidR="00CA68A4" w:rsidRPr="004856F6" w14:paraId="6095919D" w14:textId="77777777" w:rsidTr="00FB46ED">
        <w:trPr>
          <w:trHeight w:val="739"/>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171"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A82A0F" w:rsidRPr="004856F6" w14:paraId="783AE3A7" w14:textId="77777777" w:rsidTr="005B1D9B">
        <w:trPr>
          <w:trHeight w:val="1320"/>
          <w:jc w:val="center"/>
        </w:trPr>
        <w:tc>
          <w:tcPr>
            <w:tcW w:w="6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002C25" w14:textId="47521C1B" w:rsidR="00A82A0F" w:rsidRPr="004856F6" w:rsidRDefault="00A82A0F" w:rsidP="00A82A0F">
            <w:pPr>
              <w:jc w:val="center"/>
              <w:rPr>
                <w:bCs/>
                <w:sz w:val="24"/>
                <w:szCs w:val="24"/>
              </w:rPr>
            </w:pPr>
            <w:r w:rsidRPr="00CB0A6A">
              <w:rPr>
                <w:sz w:val="18"/>
                <w:szCs w:val="18"/>
              </w:rPr>
              <w:t>1</w:t>
            </w:r>
          </w:p>
        </w:tc>
        <w:tc>
          <w:tcPr>
            <w:tcW w:w="2141" w:type="dxa"/>
            <w:vAlign w:val="center"/>
          </w:tcPr>
          <w:p w14:paraId="75FD4CDE" w14:textId="3D9A560C" w:rsidR="00A82A0F" w:rsidRPr="00CB0A6A" w:rsidRDefault="00A82A0F" w:rsidP="00A82A0F">
            <w:pPr>
              <w:jc w:val="center"/>
              <w:rPr>
                <w:color w:val="000000"/>
                <w:sz w:val="18"/>
                <w:szCs w:val="18"/>
              </w:rPr>
            </w:pPr>
            <w:r w:rsidRPr="00CB0A6A">
              <w:rPr>
                <w:color w:val="000000"/>
                <w:sz w:val="18"/>
                <w:szCs w:val="18"/>
              </w:rPr>
              <w:t>Хлеб недлительного хранения</w:t>
            </w:r>
          </w:p>
          <w:p w14:paraId="117ADEE8" w14:textId="77777777" w:rsidR="00A82A0F" w:rsidRPr="00CB0A6A" w:rsidRDefault="00A82A0F" w:rsidP="00A82A0F">
            <w:pPr>
              <w:jc w:val="center"/>
              <w:rPr>
                <w:color w:val="000000"/>
                <w:sz w:val="18"/>
                <w:szCs w:val="18"/>
              </w:rPr>
            </w:pPr>
            <w:r w:rsidRPr="00CB0A6A">
              <w:rPr>
                <w:color w:val="000000"/>
                <w:sz w:val="18"/>
                <w:szCs w:val="18"/>
              </w:rPr>
              <w:t>Хлеб из смеси ржаной и пшеничной муки</w:t>
            </w:r>
          </w:p>
          <w:p w14:paraId="52AA67CC" w14:textId="31C6204E" w:rsidR="00A82A0F" w:rsidRPr="00977035" w:rsidRDefault="00A82A0F" w:rsidP="00A82A0F">
            <w:r w:rsidRPr="00CB0A6A">
              <w:rPr>
                <w:color w:val="000000"/>
                <w:sz w:val="18"/>
                <w:szCs w:val="18"/>
              </w:rPr>
              <w:t>10.71.11.110-00000002</w:t>
            </w:r>
          </w:p>
        </w:tc>
        <w:tc>
          <w:tcPr>
            <w:tcW w:w="2230" w:type="dxa"/>
            <w:vMerge w:val="restart"/>
            <w:vAlign w:val="center"/>
          </w:tcPr>
          <w:p w14:paraId="6E5CED93" w14:textId="3D0BDF61" w:rsidR="00A82A0F" w:rsidRPr="004856F6" w:rsidRDefault="00A82A0F" w:rsidP="00A82A0F">
            <w:pPr>
              <w:jc w:val="center"/>
              <w:rPr>
                <w:sz w:val="24"/>
                <w:szCs w:val="24"/>
              </w:rPr>
            </w:pPr>
            <w:r>
              <w:rPr>
                <w:b/>
                <w:iCs/>
                <w:sz w:val="24"/>
                <w:szCs w:val="24"/>
              </w:rPr>
              <w:t>С даты заключения договора до полной выборки, 3 раза в неделю по заявке Заказчика, в рабочие дни с 08.00 до 11.00 ч.</w:t>
            </w:r>
          </w:p>
        </w:tc>
        <w:tc>
          <w:tcPr>
            <w:tcW w:w="2879" w:type="dxa"/>
            <w:vMerge w:val="restart"/>
            <w:shd w:val="clear" w:color="auto" w:fill="auto"/>
            <w:vAlign w:val="center"/>
          </w:tcPr>
          <w:p w14:paraId="7E1312E4" w14:textId="3437CA40" w:rsidR="00A82A0F" w:rsidRPr="004856F6" w:rsidRDefault="00A82A0F" w:rsidP="00A82A0F">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171" w:type="dxa"/>
            <w:vMerge w:val="restart"/>
            <w:vAlign w:val="center"/>
          </w:tcPr>
          <w:p w14:paraId="3CC8A3A6" w14:textId="1D4F6ED8" w:rsidR="00A82A0F" w:rsidRPr="004856F6" w:rsidRDefault="00A82A0F" w:rsidP="00A82A0F">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w:t>
            </w:r>
            <w:r w:rsidR="005B1D9B">
              <w:rPr>
                <w:sz w:val="24"/>
                <w:szCs w:val="24"/>
              </w:rPr>
              <w:t xml:space="preserve">, </w:t>
            </w:r>
            <w:r w:rsidR="005B1D9B" w:rsidRPr="005B1D9B">
              <w:rPr>
                <w:sz w:val="24"/>
                <w:szCs w:val="24"/>
              </w:rPr>
              <w:t>Владимирская область</w:t>
            </w:r>
            <w:r w:rsidR="005B1D9B">
              <w:rPr>
                <w:sz w:val="24"/>
                <w:szCs w:val="24"/>
              </w:rPr>
              <w:t>, Суздальский р-н, с. Торчино, ул. Никольская, д.23</w:t>
            </w:r>
            <w:r w:rsidRPr="00484641">
              <w:rPr>
                <w:sz w:val="24"/>
                <w:szCs w:val="24"/>
              </w:rPr>
              <w:t>.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A82A0F" w:rsidRPr="004856F6" w14:paraId="148FEE2A" w14:textId="77777777" w:rsidTr="005B1D9B">
        <w:trPr>
          <w:trHeight w:val="1690"/>
          <w:jc w:val="center"/>
        </w:trPr>
        <w:tc>
          <w:tcPr>
            <w:tcW w:w="6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3E3C2A" w14:textId="5172347A" w:rsidR="00A82A0F" w:rsidRPr="00CE48B3" w:rsidRDefault="00A82A0F" w:rsidP="00A82A0F">
            <w:pPr>
              <w:jc w:val="center"/>
              <w:rPr>
                <w:bCs/>
                <w:sz w:val="24"/>
                <w:szCs w:val="24"/>
                <w:lang w:eastAsia="ar-SA"/>
              </w:rPr>
            </w:pPr>
            <w:r w:rsidRPr="00CB0A6A">
              <w:rPr>
                <w:sz w:val="18"/>
                <w:szCs w:val="18"/>
              </w:rPr>
              <w:t>2</w:t>
            </w:r>
          </w:p>
        </w:tc>
        <w:tc>
          <w:tcPr>
            <w:tcW w:w="2141" w:type="dxa"/>
            <w:vAlign w:val="center"/>
          </w:tcPr>
          <w:p w14:paraId="23A842A1" w14:textId="64E3DB21" w:rsidR="00A82A0F" w:rsidRPr="00CB0A6A" w:rsidRDefault="00A82A0F" w:rsidP="00A82A0F">
            <w:pPr>
              <w:jc w:val="center"/>
              <w:rPr>
                <w:color w:val="000000"/>
                <w:sz w:val="18"/>
                <w:szCs w:val="18"/>
              </w:rPr>
            </w:pPr>
            <w:r w:rsidRPr="00CB0A6A">
              <w:rPr>
                <w:color w:val="000000"/>
                <w:sz w:val="18"/>
                <w:szCs w:val="18"/>
              </w:rPr>
              <w:t>Хлеб недлительного хранения</w:t>
            </w:r>
          </w:p>
          <w:p w14:paraId="0910DC6E" w14:textId="77777777" w:rsidR="00A82A0F" w:rsidRPr="00CB0A6A" w:rsidRDefault="00A82A0F" w:rsidP="00A82A0F">
            <w:pPr>
              <w:jc w:val="center"/>
              <w:rPr>
                <w:sz w:val="18"/>
                <w:szCs w:val="18"/>
              </w:rPr>
            </w:pPr>
            <w:r w:rsidRPr="00CB0A6A">
              <w:rPr>
                <w:sz w:val="18"/>
                <w:szCs w:val="18"/>
              </w:rPr>
              <w:t xml:space="preserve">Хлеб из пшеничной муки </w:t>
            </w:r>
          </w:p>
          <w:p w14:paraId="12971C7C" w14:textId="66E51571" w:rsidR="00A82A0F" w:rsidRDefault="00A82A0F" w:rsidP="00A82A0F">
            <w:r w:rsidRPr="00CB0A6A">
              <w:rPr>
                <w:sz w:val="18"/>
                <w:szCs w:val="18"/>
              </w:rPr>
              <w:t>10.71.11.110-00000004</w:t>
            </w:r>
          </w:p>
        </w:tc>
        <w:tc>
          <w:tcPr>
            <w:tcW w:w="2230" w:type="dxa"/>
            <w:vMerge/>
            <w:vAlign w:val="center"/>
          </w:tcPr>
          <w:p w14:paraId="4A2C7306" w14:textId="77777777" w:rsidR="00A82A0F" w:rsidRDefault="00A82A0F" w:rsidP="00A82A0F">
            <w:pPr>
              <w:jc w:val="center"/>
              <w:rPr>
                <w:b/>
                <w:iCs/>
                <w:sz w:val="24"/>
                <w:szCs w:val="24"/>
              </w:rPr>
            </w:pPr>
          </w:p>
        </w:tc>
        <w:tc>
          <w:tcPr>
            <w:tcW w:w="2879" w:type="dxa"/>
            <w:vMerge/>
            <w:shd w:val="clear" w:color="auto" w:fill="auto"/>
            <w:vAlign w:val="center"/>
          </w:tcPr>
          <w:p w14:paraId="26458CF1" w14:textId="77777777" w:rsidR="00A82A0F" w:rsidRPr="00484641" w:rsidRDefault="00A82A0F" w:rsidP="00A82A0F">
            <w:pPr>
              <w:jc w:val="center"/>
              <w:rPr>
                <w:sz w:val="24"/>
                <w:szCs w:val="24"/>
              </w:rPr>
            </w:pPr>
          </w:p>
        </w:tc>
        <w:tc>
          <w:tcPr>
            <w:tcW w:w="3171" w:type="dxa"/>
            <w:vMerge/>
            <w:vAlign w:val="center"/>
          </w:tcPr>
          <w:p w14:paraId="553CB245" w14:textId="77777777" w:rsidR="00A82A0F" w:rsidRPr="00484641" w:rsidRDefault="00A82A0F" w:rsidP="00A82A0F">
            <w:pPr>
              <w:jc w:val="both"/>
              <w:rPr>
                <w:sz w:val="24"/>
                <w:szCs w:val="24"/>
              </w:rPr>
            </w:pPr>
          </w:p>
        </w:tc>
      </w:tr>
      <w:tr w:rsidR="00A82A0F" w:rsidRPr="004856F6" w14:paraId="3B8D0116" w14:textId="77777777" w:rsidTr="00456818">
        <w:trPr>
          <w:trHeight w:val="551"/>
          <w:jc w:val="center"/>
        </w:trPr>
        <w:tc>
          <w:tcPr>
            <w:tcW w:w="6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28E727" w14:textId="7787B08E" w:rsidR="00A82A0F" w:rsidRPr="00B779E9" w:rsidRDefault="00A82A0F" w:rsidP="00A82A0F">
            <w:pPr>
              <w:jc w:val="center"/>
              <w:rPr>
                <w:kern w:val="2"/>
                <w:sz w:val="16"/>
                <w:szCs w:val="16"/>
                <w14:ligatures w14:val="standardContextual"/>
              </w:rPr>
            </w:pPr>
            <w:r w:rsidRPr="00CB0A6A">
              <w:rPr>
                <w:sz w:val="18"/>
                <w:szCs w:val="18"/>
              </w:rPr>
              <w:t>3</w:t>
            </w:r>
          </w:p>
        </w:tc>
        <w:tc>
          <w:tcPr>
            <w:tcW w:w="2141" w:type="dxa"/>
            <w:vAlign w:val="center"/>
          </w:tcPr>
          <w:p w14:paraId="6329578F" w14:textId="145A79DA" w:rsidR="00A82A0F" w:rsidRPr="00CB0A6A" w:rsidRDefault="00A82A0F" w:rsidP="00A82A0F">
            <w:pPr>
              <w:jc w:val="center"/>
              <w:rPr>
                <w:color w:val="000000"/>
                <w:sz w:val="18"/>
                <w:szCs w:val="18"/>
              </w:rPr>
            </w:pPr>
            <w:r w:rsidRPr="00CB0A6A">
              <w:rPr>
                <w:color w:val="000000"/>
                <w:sz w:val="18"/>
                <w:szCs w:val="18"/>
              </w:rPr>
              <w:t>Хлеб недлительного хранения</w:t>
            </w:r>
          </w:p>
          <w:p w14:paraId="4410FCF0" w14:textId="77777777" w:rsidR="00A82A0F" w:rsidRPr="00CB0A6A" w:rsidRDefault="00A82A0F" w:rsidP="00A82A0F">
            <w:pPr>
              <w:jc w:val="center"/>
              <w:rPr>
                <w:sz w:val="18"/>
                <w:szCs w:val="18"/>
              </w:rPr>
            </w:pPr>
            <w:r w:rsidRPr="00CB0A6A">
              <w:rPr>
                <w:sz w:val="18"/>
                <w:szCs w:val="18"/>
              </w:rPr>
              <w:t>Хлеб из пшеничной муки, в нарезке, с отрубями</w:t>
            </w:r>
          </w:p>
          <w:p w14:paraId="0038706E" w14:textId="5AC463EB" w:rsidR="00A82A0F" w:rsidRPr="00B779E9" w:rsidRDefault="00A82A0F" w:rsidP="00A82A0F">
            <w:pPr>
              <w:widowControl/>
              <w:autoSpaceDE/>
              <w:autoSpaceDN/>
              <w:adjustRightInd/>
              <w:spacing w:after="160" w:line="259" w:lineRule="auto"/>
              <w:jc w:val="center"/>
              <w:rPr>
                <w:rFonts w:eastAsia="Calibri"/>
                <w:b/>
                <w:kern w:val="2"/>
                <w:sz w:val="16"/>
                <w:szCs w:val="16"/>
                <w:shd w:val="clear" w:color="auto" w:fill="FFFFFF"/>
                <w:lang w:eastAsia="en-US"/>
                <w14:ligatures w14:val="standardContextual"/>
              </w:rPr>
            </w:pPr>
            <w:r w:rsidRPr="00CB0A6A">
              <w:rPr>
                <w:sz w:val="18"/>
                <w:szCs w:val="18"/>
              </w:rPr>
              <w:t>10.71.11.110-00000004</w:t>
            </w:r>
          </w:p>
        </w:tc>
        <w:tc>
          <w:tcPr>
            <w:tcW w:w="2230" w:type="dxa"/>
            <w:vMerge/>
            <w:vAlign w:val="center"/>
          </w:tcPr>
          <w:p w14:paraId="103DDFDA" w14:textId="77777777" w:rsidR="00A82A0F" w:rsidRDefault="00A82A0F" w:rsidP="00A82A0F">
            <w:pPr>
              <w:jc w:val="center"/>
              <w:rPr>
                <w:b/>
                <w:iCs/>
                <w:sz w:val="24"/>
                <w:szCs w:val="24"/>
              </w:rPr>
            </w:pPr>
          </w:p>
        </w:tc>
        <w:tc>
          <w:tcPr>
            <w:tcW w:w="2879" w:type="dxa"/>
            <w:vMerge/>
            <w:shd w:val="clear" w:color="auto" w:fill="auto"/>
            <w:vAlign w:val="center"/>
          </w:tcPr>
          <w:p w14:paraId="30C16CA7" w14:textId="77777777" w:rsidR="00A82A0F" w:rsidRPr="00484641" w:rsidRDefault="00A82A0F" w:rsidP="00A82A0F">
            <w:pPr>
              <w:jc w:val="center"/>
              <w:rPr>
                <w:sz w:val="24"/>
                <w:szCs w:val="24"/>
              </w:rPr>
            </w:pPr>
          </w:p>
        </w:tc>
        <w:tc>
          <w:tcPr>
            <w:tcW w:w="3171" w:type="dxa"/>
            <w:vMerge/>
            <w:vAlign w:val="center"/>
          </w:tcPr>
          <w:p w14:paraId="07720095" w14:textId="77777777" w:rsidR="00A82A0F" w:rsidRPr="00484641" w:rsidRDefault="00A82A0F" w:rsidP="00A82A0F">
            <w:pPr>
              <w:jc w:val="both"/>
              <w:rPr>
                <w:sz w:val="24"/>
                <w:szCs w:val="24"/>
              </w:rPr>
            </w:pPr>
          </w:p>
        </w:tc>
      </w:tr>
    </w:tbl>
    <w:p w14:paraId="1F7968ED" w14:textId="77777777" w:rsidR="00F1597C" w:rsidRDefault="00F1597C" w:rsidP="00222A84">
      <w:pPr>
        <w:shd w:val="clear" w:color="auto" w:fill="FFFFFF"/>
        <w:ind w:right="883"/>
        <w:jc w:val="both"/>
        <w:rPr>
          <w:sz w:val="24"/>
          <w:szCs w:val="24"/>
        </w:rPr>
      </w:pPr>
    </w:p>
    <w:p w14:paraId="50865E94" w14:textId="516DDB78"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r w:rsidR="005B1D9B">
        <w:rPr>
          <w:sz w:val="24"/>
          <w:szCs w:val="24"/>
        </w:rPr>
        <w:t>Лепешина И</w:t>
      </w:r>
      <w:r w:rsidR="00685029" w:rsidRPr="00685029">
        <w:rPr>
          <w:sz w:val="24"/>
          <w:szCs w:val="24"/>
        </w:rPr>
        <w:t>.В.</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6"/>
      <w:footerReference w:type="even" r:id="rId17"/>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A272" w14:textId="77777777" w:rsidR="00400ED1" w:rsidRDefault="00400ED1">
      <w:r>
        <w:separator/>
      </w:r>
    </w:p>
  </w:endnote>
  <w:endnote w:type="continuationSeparator" w:id="0">
    <w:p w14:paraId="2F9DFD02" w14:textId="77777777" w:rsidR="00400ED1" w:rsidRDefault="0040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853F1" w14:textId="77777777" w:rsidR="00400ED1" w:rsidRDefault="00400ED1">
      <w:r>
        <w:separator/>
      </w:r>
    </w:p>
  </w:footnote>
  <w:footnote w:type="continuationSeparator" w:id="0">
    <w:p w14:paraId="0EB1E7BC" w14:textId="77777777" w:rsidR="00400ED1" w:rsidRDefault="00400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4018"/>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4E1A"/>
    <w:rsid w:val="00097724"/>
    <w:rsid w:val="000A0AEC"/>
    <w:rsid w:val="000A1734"/>
    <w:rsid w:val="000A25FE"/>
    <w:rsid w:val="000A4777"/>
    <w:rsid w:val="000A50C7"/>
    <w:rsid w:val="000A62DF"/>
    <w:rsid w:val="000A765E"/>
    <w:rsid w:val="000B017F"/>
    <w:rsid w:val="000B1195"/>
    <w:rsid w:val="000B1E4F"/>
    <w:rsid w:val="000B3986"/>
    <w:rsid w:val="000B3A72"/>
    <w:rsid w:val="000B53E2"/>
    <w:rsid w:val="000B58D7"/>
    <w:rsid w:val="000B5C15"/>
    <w:rsid w:val="000B602B"/>
    <w:rsid w:val="000C13CF"/>
    <w:rsid w:val="000C30F5"/>
    <w:rsid w:val="000C7170"/>
    <w:rsid w:val="000D01C6"/>
    <w:rsid w:val="000D2C36"/>
    <w:rsid w:val="000D3E79"/>
    <w:rsid w:val="000D4C8B"/>
    <w:rsid w:val="000D5B0C"/>
    <w:rsid w:val="000D5E02"/>
    <w:rsid w:val="000D738E"/>
    <w:rsid w:val="000E2170"/>
    <w:rsid w:val="000E2D7D"/>
    <w:rsid w:val="000E3B6B"/>
    <w:rsid w:val="000E4E6D"/>
    <w:rsid w:val="000F38AF"/>
    <w:rsid w:val="000F4819"/>
    <w:rsid w:val="000F5450"/>
    <w:rsid w:val="000F6183"/>
    <w:rsid w:val="000F6F8B"/>
    <w:rsid w:val="000F7879"/>
    <w:rsid w:val="000F7C3A"/>
    <w:rsid w:val="00102A75"/>
    <w:rsid w:val="00103F81"/>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7F37"/>
    <w:rsid w:val="00281E79"/>
    <w:rsid w:val="00283282"/>
    <w:rsid w:val="002837F0"/>
    <w:rsid w:val="00287DF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1320"/>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39C0"/>
    <w:rsid w:val="003A7F7E"/>
    <w:rsid w:val="003B46D2"/>
    <w:rsid w:val="003B5222"/>
    <w:rsid w:val="003B7636"/>
    <w:rsid w:val="003C07EA"/>
    <w:rsid w:val="003C3495"/>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ED1"/>
    <w:rsid w:val="00400FCA"/>
    <w:rsid w:val="004017A2"/>
    <w:rsid w:val="0040515B"/>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2D96"/>
    <w:rsid w:val="005A3961"/>
    <w:rsid w:val="005A4F27"/>
    <w:rsid w:val="005A6A2E"/>
    <w:rsid w:val="005A77FC"/>
    <w:rsid w:val="005B0CF4"/>
    <w:rsid w:val="005B1046"/>
    <w:rsid w:val="005B1D9B"/>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45B2"/>
    <w:rsid w:val="0063775B"/>
    <w:rsid w:val="00640117"/>
    <w:rsid w:val="00640742"/>
    <w:rsid w:val="00641407"/>
    <w:rsid w:val="00641F63"/>
    <w:rsid w:val="00645860"/>
    <w:rsid w:val="0065136C"/>
    <w:rsid w:val="006514FA"/>
    <w:rsid w:val="00654110"/>
    <w:rsid w:val="00662E6F"/>
    <w:rsid w:val="00663E0B"/>
    <w:rsid w:val="00665C1C"/>
    <w:rsid w:val="00672EDA"/>
    <w:rsid w:val="00674581"/>
    <w:rsid w:val="006760BF"/>
    <w:rsid w:val="00680E2F"/>
    <w:rsid w:val="006822C8"/>
    <w:rsid w:val="006829AE"/>
    <w:rsid w:val="00682FE0"/>
    <w:rsid w:val="006836A1"/>
    <w:rsid w:val="00685029"/>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382D"/>
    <w:rsid w:val="007425E3"/>
    <w:rsid w:val="007426E1"/>
    <w:rsid w:val="00744076"/>
    <w:rsid w:val="0075159C"/>
    <w:rsid w:val="00751FCF"/>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2F49"/>
    <w:rsid w:val="007F3AF1"/>
    <w:rsid w:val="007F474A"/>
    <w:rsid w:val="007F552E"/>
    <w:rsid w:val="007F58DB"/>
    <w:rsid w:val="008014AB"/>
    <w:rsid w:val="00801EA2"/>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FC1"/>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5F67"/>
    <w:rsid w:val="00926285"/>
    <w:rsid w:val="00927CEC"/>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5FDD"/>
    <w:rsid w:val="00966378"/>
    <w:rsid w:val="009673AF"/>
    <w:rsid w:val="0097116A"/>
    <w:rsid w:val="009737E4"/>
    <w:rsid w:val="00973EE4"/>
    <w:rsid w:val="0097412C"/>
    <w:rsid w:val="00974B41"/>
    <w:rsid w:val="00975951"/>
    <w:rsid w:val="00977035"/>
    <w:rsid w:val="009771E6"/>
    <w:rsid w:val="00977DCB"/>
    <w:rsid w:val="009806DA"/>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20DE"/>
    <w:rsid w:val="009B43EC"/>
    <w:rsid w:val="009B6B55"/>
    <w:rsid w:val="009B7617"/>
    <w:rsid w:val="009B78AC"/>
    <w:rsid w:val="009C0D8C"/>
    <w:rsid w:val="009C329A"/>
    <w:rsid w:val="009C3596"/>
    <w:rsid w:val="009C4550"/>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2A0F"/>
    <w:rsid w:val="00A84F4B"/>
    <w:rsid w:val="00A8553F"/>
    <w:rsid w:val="00A8701D"/>
    <w:rsid w:val="00A876EF"/>
    <w:rsid w:val="00A939FD"/>
    <w:rsid w:val="00A95252"/>
    <w:rsid w:val="00A9620B"/>
    <w:rsid w:val="00A97267"/>
    <w:rsid w:val="00AA0C39"/>
    <w:rsid w:val="00AA13DF"/>
    <w:rsid w:val="00AA17C2"/>
    <w:rsid w:val="00AA2A41"/>
    <w:rsid w:val="00AA2D9A"/>
    <w:rsid w:val="00AA787B"/>
    <w:rsid w:val="00AB16F7"/>
    <w:rsid w:val="00AB1C3B"/>
    <w:rsid w:val="00AB1FBB"/>
    <w:rsid w:val="00AB6A6F"/>
    <w:rsid w:val="00AB7F52"/>
    <w:rsid w:val="00AC0BBD"/>
    <w:rsid w:val="00AC3CAD"/>
    <w:rsid w:val="00AD04AF"/>
    <w:rsid w:val="00AD284F"/>
    <w:rsid w:val="00AD3ADC"/>
    <w:rsid w:val="00AD66F5"/>
    <w:rsid w:val="00AE143B"/>
    <w:rsid w:val="00AE1B30"/>
    <w:rsid w:val="00AE1E1F"/>
    <w:rsid w:val="00AE3420"/>
    <w:rsid w:val="00AE3D02"/>
    <w:rsid w:val="00AE6690"/>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779E9"/>
    <w:rsid w:val="00B81EB9"/>
    <w:rsid w:val="00B82D06"/>
    <w:rsid w:val="00B82D55"/>
    <w:rsid w:val="00B83153"/>
    <w:rsid w:val="00B85030"/>
    <w:rsid w:val="00B85320"/>
    <w:rsid w:val="00B855FE"/>
    <w:rsid w:val="00B86E07"/>
    <w:rsid w:val="00B90038"/>
    <w:rsid w:val="00B905DD"/>
    <w:rsid w:val="00B90A53"/>
    <w:rsid w:val="00B90B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0241"/>
    <w:rsid w:val="00BE1060"/>
    <w:rsid w:val="00BE1C8F"/>
    <w:rsid w:val="00BE2C17"/>
    <w:rsid w:val="00BE344A"/>
    <w:rsid w:val="00BE7A4A"/>
    <w:rsid w:val="00BF22C4"/>
    <w:rsid w:val="00BF3548"/>
    <w:rsid w:val="00BF4E64"/>
    <w:rsid w:val="00BF7719"/>
    <w:rsid w:val="00C0020A"/>
    <w:rsid w:val="00C01C45"/>
    <w:rsid w:val="00C02160"/>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B97"/>
    <w:rsid w:val="00C46E7E"/>
    <w:rsid w:val="00C52736"/>
    <w:rsid w:val="00C53B41"/>
    <w:rsid w:val="00C5447A"/>
    <w:rsid w:val="00C55906"/>
    <w:rsid w:val="00C65E2E"/>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3F56"/>
    <w:rsid w:val="00CA5A59"/>
    <w:rsid w:val="00CA68A4"/>
    <w:rsid w:val="00CA767B"/>
    <w:rsid w:val="00CB1553"/>
    <w:rsid w:val="00CB7447"/>
    <w:rsid w:val="00CB798F"/>
    <w:rsid w:val="00CC0451"/>
    <w:rsid w:val="00CC0E89"/>
    <w:rsid w:val="00CC1AA6"/>
    <w:rsid w:val="00CC7073"/>
    <w:rsid w:val="00CC775C"/>
    <w:rsid w:val="00CC77ED"/>
    <w:rsid w:val="00CD3B13"/>
    <w:rsid w:val="00CD4A67"/>
    <w:rsid w:val="00CD4A78"/>
    <w:rsid w:val="00CD6071"/>
    <w:rsid w:val="00CD6B86"/>
    <w:rsid w:val="00CE48B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A4D"/>
    <w:rsid w:val="00DA7E4D"/>
    <w:rsid w:val="00DB3748"/>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184C"/>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56B9"/>
    <w:rsid w:val="00ED5870"/>
    <w:rsid w:val="00ED5E4C"/>
    <w:rsid w:val="00ED76EE"/>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7C08"/>
    <w:rsid w:val="00FA0D6C"/>
    <w:rsid w:val="00FA3CB0"/>
    <w:rsid w:val="00FA44FF"/>
    <w:rsid w:val="00FA457A"/>
    <w:rsid w:val="00FA467D"/>
    <w:rsid w:val="00FA4E8B"/>
    <w:rsid w:val="00FA54A0"/>
    <w:rsid w:val="00FA67FA"/>
    <w:rsid w:val="00FB18B8"/>
    <w:rsid w:val="00FB46ED"/>
    <w:rsid w:val="00FB4802"/>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1D9B"/>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139</TotalTime>
  <Pages>13</Pages>
  <Words>5158</Words>
  <Characters>29405</Characters>
  <Application>Microsoft Office Word</Application>
  <DocSecurity>0</DocSecurity>
  <Lines>245</Lines>
  <Paragraphs>68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34495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26</cp:revision>
  <cp:lastPrinted>2024-12-04T08:10:00Z</cp:lastPrinted>
  <dcterms:created xsi:type="dcterms:W3CDTF">2023-12-22T16:17:00Z</dcterms:created>
  <dcterms:modified xsi:type="dcterms:W3CDTF">2026-09-09T06:33:00Z</dcterms:modified>
</cp:coreProperties>
</file>