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267765" w:rsidRPr="00222A84" w:rsidRDefault="00267765">
                            <w:pPr>
                              <w:rPr>
                                <w:b/>
                                <w:color w:val="FF0000"/>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TuLoXikCAABPBAAADgAAAAAAAAAAAAAAAAAuAgAAZHJz&#10;L2Uyb0RvYy54bWxQSwECLQAUAAYACAAAACEANCU7/+EAAAALAQAADwAAAAAAAAAAAAAAAACDBAAA&#10;ZHJzL2Rvd25yZXYueG1sUEsFBgAAAAAEAAQA8wAAAJEFAAAAAA==&#10;">
                <v:textbox>
                  <w:txbxContent>
                    <w:p w:rsidR="00267765" w:rsidRPr="00222A84" w:rsidRDefault="00267765">
                      <w:pPr>
                        <w:rPr>
                          <w:b/>
                          <w:color w:val="FF0000"/>
                          <w:sz w:val="28"/>
                        </w:rPr>
                      </w:pP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w:t>
      </w:r>
      <w:proofErr w:type="spellStart"/>
      <w:r w:rsidR="008A19EF">
        <w:rPr>
          <w:b/>
          <w:sz w:val="22"/>
          <w:szCs w:val="22"/>
        </w:rPr>
        <w:t>Новлянский</w:t>
      </w:r>
      <w:proofErr w:type="spellEnd"/>
      <w:r w:rsidR="00FB3FA1" w:rsidRPr="00661A62">
        <w:rPr>
          <w:b/>
          <w:sz w:val="22"/>
          <w:szCs w:val="22"/>
        </w:rPr>
        <w:t xml:space="preserve"> дом-интернат для престарелых и инвалидов» (ГБУСОВО «</w:t>
      </w:r>
      <w:proofErr w:type="spellStart"/>
      <w:r w:rsidR="008A19EF">
        <w:rPr>
          <w:b/>
          <w:sz w:val="22"/>
          <w:szCs w:val="22"/>
        </w:rPr>
        <w:t>Новлянский</w:t>
      </w:r>
      <w:proofErr w:type="spellEnd"/>
      <w:r w:rsidR="00FB3FA1" w:rsidRPr="00661A62">
        <w:rPr>
          <w:b/>
          <w:sz w:val="22"/>
          <w:szCs w:val="22"/>
        </w:rPr>
        <w:t xml:space="preserve"> дом-интернат для престарелых и инвалидов»)</w:t>
      </w:r>
      <w:r w:rsidR="00FB3FA1">
        <w:rPr>
          <w:b/>
          <w:sz w:val="22"/>
          <w:szCs w:val="22"/>
        </w:rPr>
        <w:t xml:space="preserve">, находящееся по адресу: Владимирская обл., </w:t>
      </w:r>
      <w:proofErr w:type="spellStart"/>
      <w:r w:rsidR="008A19EF">
        <w:rPr>
          <w:b/>
          <w:sz w:val="22"/>
          <w:szCs w:val="22"/>
        </w:rPr>
        <w:t>Селивановский</w:t>
      </w:r>
      <w:proofErr w:type="spellEnd"/>
      <w:r w:rsidR="008A19EF">
        <w:rPr>
          <w:b/>
          <w:sz w:val="22"/>
          <w:szCs w:val="22"/>
        </w:rPr>
        <w:t xml:space="preserve"> </w:t>
      </w:r>
      <w:proofErr w:type="spellStart"/>
      <w:r w:rsidR="008A19EF">
        <w:rPr>
          <w:b/>
          <w:sz w:val="22"/>
          <w:szCs w:val="22"/>
        </w:rPr>
        <w:t>район</w:t>
      </w:r>
      <w:proofErr w:type="gramStart"/>
      <w:r w:rsidR="00FB3FA1">
        <w:rPr>
          <w:b/>
          <w:sz w:val="22"/>
          <w:szCs w:val="22"/>
        </w:rPr>
        <w:t>,</w:t>
      </w:r>
      <w:r w:rsidR="008A19EF">
        <w:rPr>
          <w:b/>
          <w:sz w:val="22"/>
          <w:szCs w:val="22"/>
        </w:rPr>
        <w:t>п</w:t>
      </w:r>
      <w:proofErr w:type="spellEnd"/>
      <w:proofErr w:type="gramEnd"/>
      <w:r w:rsidR="008A19EF">
        <w:rPr>
          <w:b/>
          <w:sz w:val="22"/>
          <w:szCs w:val="22"/>
        </w:rPr>
        <w:t xml:space="preserve">. </w:t>
      </w:r>
      <w:proofErr w:type="spellStart"/>
      <w:r w:rsidR="008A19EF">
        <w:rPr>
          <w:b/>
          <w:sz w:val="22"/>
          <w:szCs w:val="22"/>
        </w:rPr>
        <w:t>Новлянка</w:t>
      </w:r>
      <w:proofErr w:type="spellEnd"/>
      <w:r w:rsidR="00FB3FA1">
        <w:rPr>
          <w:b/>
          <w:sz w:val="22"/>
          <w:szCs w:val="22"/>
        </w:rPr>
        <w:t xml:space="preserve"> ул. </w:t>
      </w:r>
      <w:r w:rsidR="008A19EF">
        <w:rPr>
          <w:b/>
          <w:sz w:val="22"/>
          <w:szCs w:val="22"/>
        </w:rPr>
        <w:t>Парковая</w:t>
      </w:r>
      <w:r w:rsidR="00FB3FA1">
        <w:rPr>
          <w:b/>
          <w:sz w:val="22"/>
          <w:szCs w:val="22"/>
        </w:rPr>
        <w:t xml:space="preserve">, д. </w:t>
      </w:r>
      <w:r w:rsidR="008A19EF">
        <w:rPr>
          <w:b/>
          <w:sz w:val="22"/>
          <w:szCs w:val="22"/>
        </w:rPr>
        <w:t>1</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5428D">
        <w:rPr>
          <w:b/>
          <w:i/>
          <w:sz w:val="24"/>
          <w:szCs w:val="24"/>
        </w:rPr>
        <w:t xml:space="preserve">выполнение </w:t>
      </w:r>
      <w:r w:rsidR="00AF0CDF">
        <w:rPr>
          <w:b/>
          <w:i/>
          <w:sz w:val="24"/>
          <w:szCs w:val="24"/>
        </w:rPr>
        <w:t xml:space="preserve">услуг по разработке проектно-сметной документации по </w:t>
      </w:r>
      <w:r w:rsidR="00D5571A">
        <w:rPr>
          <w:b/>
          <w:i/>
          <w:sz w:val="24"/>
          <w:szCs w:val="24"/>
        </w:rPr>
        <w:t xml:space="preserve">текущему ремонту </w:t>
      </w:r>
      <w:r w:rsidR="00AF0CDF">
        <w:rPr>
          <w:b/>
          <w:i/>
          <w:sz w:val="24"/>
          <w:szCs w:val="24"/>
        </w:rPr>
        <w:t xml:space="preserve"> холодного</w:t>
      </w:r>
      <w:proofErr w:type="gramStart"/>
      <w:r w:rsidR="00AF0CDF">
        <w:rPr>
          <w:b/>
          <w:i/>
          <w:sz w:val="24"/>
          <w:szCs w:val="24"/>
        </w:rPr>
        <w:t xml:space="preserve"> </w:t>
      </w:r>
      <w:r w:rsidR="00D5571A">
        <w:rPr>
          <w:b/>
          <w:i/>
          <w:sz w:val="24"/>
          <w:szCs w:val="24"/>
        </w:rPr>
        <w:t>,</w:t>
      </w:r>
      <w:proofErr w:type="gramEnd"/>
      <w:r w:rsidR="00AF0CDF">
        <w:rPr>
          <w:b/>
          <w:i/>
          <w:sz w:val="24"/>
          <w:szCs w:val="24"/>
        </w:rPr>
        <w:t xml:space="preserve"> горячего водоснабжения</w:t>
      </w:r>
      <w:r w:rsidR="00D5571A">
        <w:rPr>
          <w:b/>
          <w:i/>
          <w:sz w:val="24"/>
          <w:szCs w:val="24"/>
        </w:rPr>
        <w:t xml:space="preserve"> и отопления</w:t>
      </w:r>
      <w:r w:rsidR="00AF0CDF">
        <w:rPr>
          <w:b/>
          <w:i/>
          <w:sz w:val="24"/>
          <w:szCs w:val="24"/>
        </w:rPr>
        <w:t>.</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3D7359">
        <w:rPr>
          <w:b/>
          <w:i/>
          <w:sz w:val="24"/>
          <w:szCs w:val="24"/>
        </w:rPr>
        <w:t>266939</w:t>
      </w:r>
      <w:r w:rsidRPr="006E23E5">
        <w:rPr>
          <w:b/>
          <w:i/>
          <w:sz w:val="24"/>
          <w:szCs w:val="24"/>
        </w:rPr>
        <w:t>(</w:t>
      </w:r>
      <w:r w:rsidR="00AF0CDF">
        <w:rPr>
          <w:b/>
          <w:i/>
          <w:sz w:val="24"/>
          <w:szCs w:val="24"/>
        </w:rPr>
        <w:t>Двести шесть</w:t>
      </w:r>
      <w:r w:rsidR="003D7359">
        <w:rPr>
          <w:b/>
          <w:i/>
          <w:sz w:val="24"/>
          <w:szCs w:val="24"/>
        </w:rPr>
        <w:t>десят шесть</w:t>
      </w:r>
      <w:r w:rsidR="00AF0CDF">
        <w:rPr>
          <w:b/>
          <w:i/>
          <w:sz w:val="24"/>
          <w:szCs w:val="24"/>
        </w:rPr>
        <w:t xml:space="preserve"> тысяч </w:t>
      </w:r>
      <w:r w:rsidR="003D7359">
        <w:rPr>
          <w:b/>
          <w:i/>
          <w:sz w:val="24"/>
          <w:szCs w:val="24"/>
        </w:rPr>
        <w:t>девятьсот тридцать девять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A01C67">
        <w:rPr>
          <w:b/>
          <w:i/>
          <w:sz w:val="24"/>
          <w:szCs w:val="24"/>
        </w:rPr>
        <w:t>ей</w:t>
      </w:r>
      <w:r w:rsidR="006E23E5" w:rsidRPr="006E23E5">
        <w:rPr>
          <w:b/>
          <w:i/>
          <w:sz w:val="24"/>
          <w:szCs w:val="24"/>
        </w:rPr>
        <w:t xml:space="preserve"> </w:t>
      </w:r>
      <w:r w:rsidR="0076386D">
        <w:rPr>
          <w:b/>
          <w:i/>
          <w:sz w:val="24"/>
          <w:szCs w:val="24"/>
        </w:rPr>
        <w:t>00</w:t>
      </w:r>
      <w:r w:rsidR="000F7C3A" w:rsidRPr="006E23E5">
        <w:rPr>
          <w:b/>
          <w:i/>
          <w:sz w:val="24"/>
          <w:szCs w:val="24"/>
        </w:rPr>
        <w:t>копе</w:t>
      </w:r>
      <w:r w:rsidR="0076386D">
        <w:rPr>
          <w:b/>
          <w:i/>
          <w:sz w:val="24"/>
          <w:szCs w:val="24"/>
        </w:rPr>
        <w:t>е</w:t>
      </w:r>
      <w:r w:rsidR="00A01C67">
        <w:rPr>
          <w:b/>
          <w:i/>
          <w:sz w:val="24"/>
          <w:szCs w:val="24"/>
        </w:rPr>
        <w:t>к</w:t>
      </w:r>
      <w:r w:rsidR="000F7C3A" w:rsidRPr="006E23E5">
        <w:rPr>
          <w:b/>
          <w:i/>
          <w:sz w:val="24"/>
          <w:szCs w:val="24"/>
        </w:rPr>
        <w:t>.</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830F76">
        <w:rPr>
          <w:b/>
          <w:i/>
          <w:sz w:val="24"/>
          <w:szCs w:val="24"/>
        </w:rPr>
        <w:t xml:space="preserve">сентябрь </w:t>
      </w:r>
      <w:r w:rsidRPr="006E23E5">
        <w:rPr>
          <w:b/>
          <w:i/>
          <w:sz w:val="24"/>
          <w:szCs w:val="24"/>
        </w:rPr>
        <w:t>202</w:t>
      </w:r>
      <w:r w:rsidR="00830F76">
        <w:rPr>
          <w:b/>
          <w:i/>
          <w:sz w:val="24"/>
          <w:szCs w:val="24"/>
        </w:rPr>
        <w:t>6</w:t>
      </w:r>
      <w:r w:rsidRPr="006E23E5">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A01C67">
        <w:rPr>
          <w:sz w:val="24"/>
          <w:szCs w:val="24"/>
        </w:rPr>
        <w:t>работ</w:t>
      </w:r>
      <w:r w:rsidRPr="004856F6">
        <w:rPr>
          <w:sz w:val="24"/>
          <w:szCs w:val="24"/>
        </w:rPr>
        <w:t xml:space="preserve">: </w:t>
      </w:r>
      <w:r w:rsidR="00AF0CDF">
        <w:rPr>
          <w:b/>
          <w:i/>
          <w:sz w:val="24"/>
          <w:szCs w:val="24"/>
        </w:rPr>
        <w:t xml:space="preserve">30 календарных дней </w:t>
      </w:r>
      <w:r w:rsidR="00AF0CDF" w:rsidRPr="00AF0CDF">
        <w:rPr>
          <w:b/>
          <w:i/>
          <w:sz w:val="24"/>
          <w:szCs w:val="24"/>
        </w:rPr>
        <w:t>с момента Заключения договора</w:t>
      </w:r>
      <w:r w:rsidR="00A01C67">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88600A">
        <w:rPr>
          <w:b/>
          <w:i/>
          <w:sz w:val="24"/>
          <w:szCs w:val="24"/>
        </w:rPr>
        <w:t>7</w:t>
      </w:r>
      <w:r w:rsidR="00483555" w:rsidRPr="006E23E5">
        <w:rPr>
          <w:b/>
          <w:i/>
          <w:sz w:val="24"/>
          <w:szCs w:val="24"/>
        </w:rPr>
        <w:t xml:space="preserve"> (</w:t>
      </w:r>
      <w:r w:rsidR="0088600A">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w:t>
      </w:r>
      <w:proofErr w:type="gramStart"/>
      <w:r w:rsidR="00483555" w:rsidRPr="006E23E5">
        <w:rPr>
          <w:b/>
          <w:i/>
          <w:sz w:val="24"/>
          <w:szCs w:val="24"/>
        </w:rPr>
        <w:t>с даты подписания</w:t>
      </w:r>
      <w:proofErr w:type="gramEnd"/>
      <w:r w:rsidR="00483555" w:rsidRPr="006E23E5">
        <w:rPr>
          <w:b/>
          <w:i/>
          <w:sz w:val="24"/>
          <w:szCs w:val="24"/>
        </w:rPr>
        <w:t xml:space="preserve">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F4357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45428D">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 с </w:t>
      </w:r>
      <w:r w:rsidR="00D5571A">
        <w:rPr>
          <w:sz w:val="24"/>
          <w:szCs w:val="24"/>
        </w:rPr>
        <w:t>09</w:t>
      </w:r>
      <w:r w:rsidR="006E23E5">
        <w:rPr>
          <w:sz w:val="24"/>
          <w:szCs w:val="24"/>
        </w:rPr>
        <w:t>.</w:t>
      </w:r>
      <w:r w:rsidR="00530C20" w:rsidRPr="006E23E5">
        <w:rPr>
          <w:sz w:val="24"/>
          <w:szCs w:val="24"/>
        </w:rPr>
        <w:t>0</w:t>
      </w:r>
      <w:r w:rsidR="00D5571A">
        <w:rPr>
          <w:sz w:val="24"/>
          <w:szCs w:val="24"/>
        </w:rPr>
        <w:t>9</w:t>
      </w:r>
      <w:r w:rsidR="00530C20" w:rsidRPr="006E23E5">
        <w:rPr>
          <w:sz w:val="24"/>
          <w:szCs w:val="24"/>
        </w:rPr>
        <w:t>.20</w:t>
      </w:r>
      <w:r w:rsidR="006E23E5">
        <w:rPr>
          <w:sz w:val="24"/>
          <w:szCs w:val="24"/>
        </w:rPr>
        <w:t>2</w:t>
      </w:r>
      <w:r w:rsidR="00D5571A">
        <w:rPr>
          <w:sz w:val="24"/>
          <w:szCs w:val="24"/>
        </w:rPr>
        <w:t>6</w:t>
      </w:r>
      <w:r w:rsidR="006E23E5">
        <w:rPr>
          <w:sz w:val="24"/>
          <w:szCs w:val="24"/>
        </w:rPr>
        <w:t xml:space="preserve"> г</w:t>
      </w:r>
      <w:r w:rsidR="00530C20" w:rsidRPr="006E23E5">
        <w:rPr>
          <w:sz w:val="24"/>
          <w:szCs w:val="24"/>
        </w:rPr>
        <w:t xml:space="preserve">.  </w:t>
      </w:r>
      <w:r w:rsidR="00D5571A">
        <w:rPr>
          <w:sz w:val="24"/>
          <w:szCs w:val="24"/>
        </w:rPr>
        <w:t>09</w:t>
      </w:r>
      <w:r w:rsidR="00530C20" w:rsidRPr="006E23E5">
        <w:rPr>
          <w:sz w:val="24"/>
          <w:szCs w:val="24"/>
        </w:rPr>
        <w:t>ч.</w:t>
      </w:r>
      <w:r w:rsidR="00D5571A">
        <w:rPr>
          <w:sz w:val="24"/>
          <w:szCs w:val="24"/>
        </w:rPr>
        <w:t>3</w:t>
      </w:r>
      <w:r w:rsidR="00A01C67">
        <w:rPr>
          <w:sz w:val="24"/>
          <w:szCs w:val="24"/>
        </w:rPr>
        <w:t>0</w:t>
      </w:r>
      <w:r w:rsidR="00530C20" w:rsidRPr="006E23E5">
        <w:rPr>
          <w:sz w:val="24"/>
          <w:szCs w:val="24"/>
        </w:rPr>
        <w:t xml:space="preserve"> мин.  </w:t>
      </w:r>
    </w:p>
    <w:p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D5571A">
        <w:rPr>
          <w:sz w:val="24"/>
          <w:szCs w:val="24"/>
        </w:rPr>
        <w:t>11</w:t>
      </w:r>
      <w:r w:rsidR="00F3581B">
        <w:rPr>
          <w:sz w:val="24"/>
          <w:szCs w:val="24"/>
        </w:rPr>
        <w:t>.0</w:t>
      </w:r>
      <w:r w:rsidR="00D5571A">
        <w:rPr>
          <w:sz w:val="24"/>
          <w:szCs w:val="24"/>
        </w:rPr>
        <w:t>9</w:t>
      </w:r>
      <w:r w:rsidRPr="006E23E5">
        <w:rPr>
          <w:sz w:val="24"/>
          <w:szCs w:val="24"/>
        </w:rPr>
        <w:t>.20</w:t>
      </w:r>
      <w:r w:rsidR="006E23E5">
        <w:rPr>
          <w:sz w:val="24"/>
          <w:szCs w:val="24"/>
        </w:rPr>
        <w:t>2</w:t>
      </w:r>
      <w:r w:rsidR="00D5571A">
        <w:rPr>
          <w:sz w:val="24"/>
          <w:szCs w:val="24"/>
        </w:rPr>
        <w:t>6</w:t>
      </w:r>
      <w:bookmarkStart w:id="0" w:name="_GoBack"/>
      <w:bookmarkEnd w:id="0"/>
      <w:r w:rsidR="006E23E5">
        <w:rPr>
          <w:sz w:val="24"/>
          <w:szCs w:val="24"/>
        </w:rPr>
        <w:t xml:space="preserve"> г.</w:t>
      </w:r>
      <w:r w:rsidRPr="006E23E5">
        <w:rPr>
          <w:sz w:val="24"/>
          <w:szCs w:val="24"/>
        </w:rPr>
        <w:t xml:space="preserve"> </w:t>
      </w:r>
      <w:r w:rsidR="00AF0CDF">
        <w:rPr>
          <w:sz w:val="24"/>
          <w:szCs w:val="24"/>
        </w:rPr>
        <w:t>09</w:t>
      </w:r>
      <w:r w:rsidRPr="006E23E5">
        <w:rPr>
          <w:sz w:val="24"/>
          <w:szCs w:val="24"/>
        </w:rPr>
        <w:t>ч</w:t>
      </w:r>
      <w:r w:rsidR="0076386D">
        <w:rPr>
          <w:sz w:val="24"/>
          <w:szCs w:val="24"/>
        </w:rPr>
        <w:t>.0</w:t>
      </w:r>
      <w:r w:rsidR="00A01C67">
        <w:rPr>
          <w:sz w:val="24"/>
          <w:szCs w:val="24"/>
        </w:rPr>
        <w:t>0</w:t>
      </w:r>
      <w:r w:rsidRPr="006E23E5">
        <w:rPr>
          <w:sz w:val="24"/>
          <w:szCs w:val="24"/>
        </w:rPr>
        <w:t xml:space="preserve">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lastRenderedPageBreak/>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rsidR="0051389D" w:rsidRPr="004856F6" w:rsidRDefault="00222A84" w:rsidP="00222A84">
      <w:pPr>
        <w:ind w:firstLine="567"/>
        <w:jc w:val="both"/>
        <w:rPr>
          <w:bCs/>
          <w:sz w:val="24"/>
          <w:szCs w:val="24"/>
        </w:rPr>
      </w:pPr>
      <w:proofErr w:type="gramStart"/>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roofErr w:type="gramEnd"/>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proofErr w:type="gramStart"/>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sidR="00222A84" w:rsidRPr="004856F6">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22A84" w:rsidRPr="004856F6">
        <w:rPr>
          <w:sz w:val="24"/>
          <w:szCs w:val="24"/>
        </w:rPr>
        <w:t>предлагаемым</w:t>
      </w:r>
      <w:proofErr w:type="gramEnd"/>
      <w:r w:rsidR="00222A84" w:rsidRPr="004856F6">
        <w:rPr>
          <w:sz w:val="24"/>
          <w:szCs w:val="24"/>
        </w:rPr>
        <w:t xml:space="preserve"> цене, сумме цен единиц товара</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proofErr w:type="gramStart"/>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AB135E" w:rsidRDefault="00942C64" w:rsidP="008B4C15">
      <w:pPr>
        <w:widowControl/>
        <w:ind w:firstLine="567"/>
        <w:rPr>
          <w:i/>
          <w:sz w:val="24"/>
          <w:szCs w:val="24"/>
        </w:rPr>
      </w:pPr>
      <w:r w:rsidRPr="004856F6">
        <w:rPr>
          <w:b/>
          <w:sz w:val="24"/>
          <w:szCs w:val="24"/>
        </w:rPr>
        <w:t xml:space="preserve">            Ответственный: </w:t>
      </w:r>
      <w:proofErr w:type="spellStart"/>
      <w:r w:rsidR="008A19EF">
        <w:rPr>
          <w:i/>
          <w:sz w:val="24"/>
          <w:szCs w:val="24"/>
        </w:rPr>
        <w:t>Барашкова</w:t>
      </w:r>
      <w:proofErr w:type="spellEnd"/>
      <w:r w:rsidR="008A19EF">
        <w:rPr>
          <w:i/>
          <w:sz w:val="24"/>
          <w:szCs w:val="24"/>
        </w:rPr>
        <w:t xml:space="preserve"> Ольга Анатольевна</w:t>
      </w:r>
    </w:p>
    <w:p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w:t>
      </w:r>
      <w:r w:rsidR="008A19EF">
        <w:rPr>
          <w:i/>
          <w:sz w:val="24"/>
          <w:szCs w:val="24"/>
        </w:rPr>
        <w:t>6</w:t>
      </w:r>
      <w:r w:rsidR="002402AC" w:rsidRPr="004856F6">
        <w:rPr>
          <w:i/>
          <w:sz w:val="24"/>
          <w:szCs w:val="24"/>
        </w:rPr>
        <w:t>)</w:t>
      </w:r>
      <w:r w:rsidR="00306A6E">
        <w:rPr>
          <w:i/>
          <w:sz w:val="24"/>
          <w:szCs w:val="24"/>
        </w:rPr>
        <w:t>7</w:t>
      </w:r>
      <w:r w:rsidR="008A19EF">
        <w:rPr>
          <w:i/>
          <w:sz w:val="24"/>
          <w:szCs w:val="24"/>
        </w:rPr>
        <w:t>2101</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E31F9C" w:rsidP="0045428D">
      <w:pPr>
        <w:widowControl/>
        <w:autoSpaceDE/>
        <w:autoSpaceDN/>
        <w:adjustRightInd/>
        <w:ind w:left="426"/>
        <w:rPr>
          <w:sz w:val="24"/>
          <w:szCs w:val="24"/>
        </w:rPr>
      </w:pP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AB135E" w:rsidP="008A19EF">
            <w:pPr>
              <w:widowControl/>
              <w:autoSpaceDE/>
              <w:autoSpaceDN/>
              <w:adjustRightInd/>
              <w:ind w:right="493" w:firstLine="567"/>
              <w:jc w:val="center"/>
              <w:rPr>
                <w:i/>
                <w:sz w:val="24"/>
                <w:szCs w:val="24"/>
              </w:rPr>
            </w:pPr>
            <w:r>
              <w:rPr>
                <w:sz w:val="22"/>
                <w:szCs w:val="22"/>
              </w:rPr>
              <w:t>Директор ГБУСВО «</w:t>
            </w:r>
            <w:proofErr w:type="spellStart"/>
            <w:r w:rsidR="008A19EF">
              <w:rPr>
                <w:sz w:val="22"/>
                <w:szCs w:val="22"/>
              </w:rPr>
              <w:t>Новлянский</w:t>
            </w:r>
            <w:proofErr w:type="spellEnd"/>
            <w:r>
              <w:rPr>
                <w:sz w:val="22"/>
                <w:szCs w:val="22"/>
              </w:rPr>
              <w:t xml:space="preserve"> ДИ» </w:t>
            </w:r>
            <w:r w:rsidRPr="00687275">
              <w:rPr>
                <w:sz w:val="22"/>
                <w:szCs w:val="22"/>
              </w:rPr>
              <w:t xml:space="preserve"> </w:t>
            </w:r>
            <w:r>
              <w:rPr>
                <w:sz w:val="22"/>
                <w:szCs w:val="22"/>
              </w:rPr>
              <w:t xml:space="preserve"> __</w:t>
            </w:r>
            <w:r>
              <w:rPr>
                <w:noProof/>
                <w:sz w:val="22"/>
                <w:szCs w:val="22"/>
                <w:u w:val="single"/>
              </w:rPr>
              <w:drawing>
                <wp:inline distT="0" distB="0" distL="0" distR="0" wp14:anchorId="401C3C9C" wp14:editId="164DF87E">
                  <wp:extent cx="48577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85775" cy="600075"/>
                          </a:xfrm>
                          <a:prstGeom prst="rect">
                            <a:avLst/>
                          </a:prstGeom>
                          <a:noFill/>
                          <a:ln w="9525">
                            <a:noFill/>
                            <a:miter lim="800000"/>
                            <a:headEnd/>
                            <a:tailEnd/>
                          </a:ln>
                        </pic:spPr>
                      </pic:pic>
                    </a:graphicData>
                  </a:graphic>
                </wp:inline>
              </w:drawing>
            </w:r>
            <w:r>
              <w:rPr>
                <w:sz w:val="22"/>
                <w:szCs w:val="22"/>
              </w:rPr>
              <w:t xml:space="preserve">                  </w:t>
            </w:r>
            <w:proofErr w:type="spellStart"/>
            <w:r w:rsidR="008A19EF">
              <w:rPr>
                <w:sz w:val="22"/>
                <w:szCs w:val="22"/>
              </w:rPr>
              <w:t>Л</w:t>
            </w:r>
            <w:r>
              <w:rPr>
                <w:sz w:val="22"/>
                <w:szCs w:val="22"/>
                <w:u w:val="single"/>
              </w:rPr>
              <w:t>.А</w:t>
            </w:r>
            <w:r w:rsidR="008A19EF">
              <w:rPr>
                <w:sz w:val="22"/>
                <w:szCs w:val="22"/>
                <w:u w:val="single"/>
              </w:rPr>
              <w:t>Скворцова</w:t>
            </w:r>
            <w:proofErr w:type="spellEnd"/>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sectPr w:rsidR="004856F6" w:rsidSect="0045428D">
      <w:headerReference w:type="even" r:id="rId10"/>
      <w:footerReference w:type="even" r:id="rId11"/>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FA1" w:rsidRDefault="00AD3FA1">
      <w:r>
        <w:separator/>
      </w:r>
    </w:p>
  </w:endnote>
  <w:endnote w:type="continuationSeparator" w:id="0">
    <w:p w:rsidR="00AD3FA1" w:rsidRDefault="00AD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AA2A41">
    <w:pPr>
      <w:pStyle w:val="ac"/>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rsidR="00267765" w:rsidRDefault="00267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FA1" w:rsidRDefault="00AD3FA1">
      <w:r>
        <w:separator/>
      </w:r>
    </w:p>
  </w:footnote>
  <w:footnote w:type="continuationSeparator" w:id="0">
    <w:p w:rsidR="00AD3FA1" w:rsidRDefault="00AD3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1B35EF">
    <w:pPr>
      <w:pStyle w:val="a9"/>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rsidR="00267765" w:rsidRDefault="0026776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E6349C7"/>
    <w:multiLevelType w:val="multilevel"/>
    <w:tmpl w:val="97AE7F9E"/>
    <w:lvl w:ilvl="0">
      <w:start w:val="1"/>
      <w:numFmt w:val="decimal"/>
      <w:lvlText w:val="%1."/>
      <w:lvlJc w:val="left"/>
      <w:pPr>
        <w:tabs>
          <w:tab w:val="num" w:pos="786"/>
        </w:tabs>
        <w:ind w:left="786"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1947"/>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3AFB"/>
    <w:rsid w:val="0005453C"/>
    <w:rsid w:val="00054D29"/>
    <w:rsid w:val="0005529B"/>
    <w:rsid w:val="00056979"/>
    <w:rsid w:val="000611B0"/>
    <w:rsid w:val="00064F1E"/>
    <w:rsid w:val="00065A4B"/>
    <w:rsid w:val="00072DCC"/>
    <w:rsid w:val="00073BD3"/>
    <w:rsid w:val="00073EF2"/>
    <w:rsid w:val="000746A8"/>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5CF"/>
    <w:rsid w:val="000A0AEC"/>
    <w:rsid w:val="000A1734"/>
    <w:rsid w:val="000A25FE"/>
    <w:rsid w:val="000A4777"/>
    <w:rsid w:val="000A62DF"/>
    <w:rsid w:val="000A765E"/>
    <w:rsid w:val="000B017F"/>
    <w:rsid w:val="000B1195"/>
    <w:rsid w:val="000B15A0"/>
    <w:rsid w:val="000B1E4F"/>
    <w:rsid w:val="000B53E2"/>
    <w:rsid w:val="000B58D7"/>
    <w:rsid w:val="000B5C15"/>
    <w:rsid w:val="000C13CF"/>
    <w:rsid w:val="000C30F5"/>
    <w:rsid w:val="000D01C6"/>
    <w:rsid w:val="000D27D5"/>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07FFA"/>
    <w:rsid w:val="00113CBC"/>
    <w:rsid w:val="00120CC1"/>
    <w:rsid w:val="00122B7F"/>
    <w:rsid w:val="001235B8"/>
    <w:rsid w:val="00127DC0"/>
    <w:rsid w:val="001308F4"/>
    <w:rsid w:val="001359CB"/>
    <w:rsid w:val="00136A25"/>
    <w:rsid w:val="00137D35"/>
    <w:rsid w:val="00141FB9"/>
    <w:rsid w:val="00142299"/>
    <w:rsid w:val="0014372A"/>
    <w:rsid w:val="00146145"/>
    <w:rsid w:val="00146D62"/>
    <w:rsid w:val="00147AD0"/>
    <w:rsid w:val="0015158B"/>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0CDC"/>
    <w:rsid w:val="00243EED"/>
    <w:rsid w:val="0024458D"/>
    <w:rsid w:val="00246722"/>
    <w:rsid w:val="00247B05"/>
    <w:rsid w:val="00247C99"/>
    <w:rsid w:val="00252A74"/>
    <w:rsid w:val="00254839"/>
    <w:rsid w:val="00255F29"/>
    <w:rsid w:val="00256007"/>
    <w:rsid w:val="00256EA7"/>
    <w:rsid w:val="00262CF9"/>
    <w:rsid w:val="0026505A"/>
    <w:rsid w:val="002651DC"/>
    <w:rsid w:val="00265B13"/>
    <w:rsid w:val="00267765"/>
    <w:rsid w:val="00267C96"/>
    <w:rsid w:val="00271688"/>
    <w:rsid w:val="00271762"/>
    <w:rsid w:val="00277F37"/>
    <w:rsid w:val="00281E79"/>
    <w:rsid w:val="00283282"/>
    <w:rsid w:val="00287DF6"/>
    <w:rsid w:val="00290467"/>
    <w:rsid w:val="002906A9"/>
    <w:rsid w:val="00292CC7"/>
    <w:rsid w:val="00293631"/>
    <w:rsid w:val="00295D2D"/>
    <w:rsid w:val="002965E9"/>
    <w:rsid w:val="002979D8"/>
    <w:rsid w:val="002A15C6"/>
    <w:rsid w:val="002A32F1"/>
    <w:rsid w:val="002A49B0"/>
    <w:rsid w:val="002A6699"/>
    <w:rsid w:val="002B027F"/>
    <w:rsid w:val="002B3BB5"/>
    <w:rsid w:val="002B516B"/>
    <w:rsid w:val="002B6105"/>
    <w:rsid w:val="002B77F5"/>
    <w:rsid w:val="002B7E5D"/>
    <w:rsid w:val="002C1854"/>
    <w:rsid w:val="002C19EC"/>
    <w:rsid w:val="002C4583"/>
    <w:rsid w:val="002C72CF"/>
    <w:rsid w:val="002C7487"/>
    <w:rsid w:val="002D0BDC"/>
    <w:rsid w:val="002D1D9A"/>
    <w:rsid w:val="002D2AD2"/>
    <w:rsid w:val="002D35DC"/>
    <w:rsid w:val="002D3B43"/>
    <w:rsid w:val="002D484E"/>
    <w:rsid w:val="002D5B08"/>
    <w:rsid w:val="002D5ECE"/>
    <w:rsid w:val="002D679D"/>
    <w:rsid w:val="002E011B"/>
    <w:rsid w:val="002E033D"/>
    <w:rsid w:val="002E0D68"/>
    <w:rsid w:val="002E2A5C"/>
    <w:rsid w:val="002E2F70"/>
    <w:rsid w:val="002E3338"/>
    <w:rsid w:val="002E410E"/>
    <w:rsid w:val="002E486F"/>
    <w:rsid w:val="002E5F01"/>
    <w:rsid w:val="002E6335"/>
    <w:rsid w:val="002E7E7B"/>
    <w:rsid w:val="002F11B5"/>
    <w:rsid w:val="002F473B"/>
    <w:rsid w:val="002F5420"/>
    <w:rsid w:val="002F57F1"/>
    <w:rsid w:val="002F5D0F"/>
    <w:rsid w:val="003001DE"/>
    <w:rsid w:val="003024A2"/>
    <w:rsid w:val="0030393C"/>
    <w:rsid w:val="0030624C"/>
    <w:rsid w:val="00306A6E"/>
    <w:rsid w:val="00307639"/>
    <w:rsid w:val="00311FD5"/>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0822"/>
    <w:rsid w:val="00341013"/>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689"/>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D7359"/>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428D"/>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D6EEB"/>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2DE6"/>
    <w:rsid w:val="00503020"/>
    <w:rsid w:val="005047CA"/>
    <w:rsid w:val="00510239"/>
    <w:rsid w:val="005114A2"/>
    <w:rsid w:val="0051389D"/>
    <w:rsid w:val="00514D2C"/>
    <w:rsid w:val="00514D30"/>
    <w:rsid w:val="00515065"/>
    <w:rsid w:val="0051552D"/>
    <w:rsid w:val="0051741D"/>
    <w:rsid w:val="00517515"/>
    <w:rsid w:val="00517F34"/>
    <w:rsid w:val="00520915"/>
    <w:rsid w:val="00530185"/>
    <w:rsid w:val="00530C20"/>
    <w:rsid w:val="00531C59"/>
    <w:rsid w:val="00532331"/>
    <w:rsid w:val="0053271C"/>
    <w:rsid w:val="00532D48"/>
    <w:rsid w:val="005362C6"/>
    <w:rsid w:val="005409F6"/>
    <w:rsid w:val="00543619"/>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2183"/>
    <w:rsid w:val="00603662"/>
    <w:rsid w:val="006047E5"/>
    <w:rsid w:val="0061073B"/>
    <w:rsid w:val="0061106F"/>
    <w:rsid w:val="00612B8C"/>
    <w:rsid w:val="00612F9D"/>
    <w:rsid w:val="006141D8"/>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24D7"/>
    <w:rsid w:val="00645860"/>
    <w:rsid w:val="00647DC0"/>
    <w:rsid w:val="0065136C"/>
    <w:rsid w:val="006514FA"/>
    <w:rsid w:val="006517FD"/>
    <w:rsid w:val="00654110"/>
    <w:rsid w:val="006561E3"/>
    <w:rsid w:val="00657BE7"/>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2419"/>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36FF4"/>
    <w:rsid w:val="007425E3"/>
    <w:rsid w:val="00744076"/>
    <w:rsid w:val="0075159C"/>
    <w:rsid w:val="00753649"/>
    <w:rsid w:val="007578BD"/>
    <w:rsid w:val="00761A46"/>
    <w:rsid w:val="0076386D"/>
    <w:rsid w:val="00765921"/>
    <w:rsid w:val="00767BD2"/>
    <w:rsid w:val="00771F57"/>
    <w:rsid w:val="0077670E"/>
    <w:rsid w:val="007767E8"/>
    <w:rsid w:val="0078340D"/>
    <w:rsid w:val="00784E4B"/>
    <w:rsid w:val="00785B93"/>
    <w:rsid w:val="00786322"/>
    <w:rsid w:val="00787AF1"/>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7D1"/>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1353"/>
    <w:rsid w:val="0082289B"/>
    <w:rsid w:val="00823392"/>
    <w:rsid w:val="008266D3"/>
    <w:rsid w:val="008279C1"/>
    <w:rsid w:val="00830634"/>
    <w:rsid w:val="00830B37"/>
    <w:rsid w:val="00830F76"/>
    <w:rsid w:val="0083318A"/>
    <w:rsid w:val="00834AD4"/>
    <w:rsid w:val="0083540A"/>
    <w:rsid w:val="00835413"/>
    <w:rsid w:val="008365B5"/>
    <w:rsid w:val="00836E30"/>
    <w:rsid w:val="00837876"/>
    <w:rsid w:val="0084011F"/>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56722"/>
    <w:rsid w:val="008609EB"/>
    <w:rsid w:val="00860EB3"/>
    <w:rsid w:val="0086144D"/>
    <w:rsid w:val="0086452B"/>
    <w:rsid w:val="00864F04"/>
    <w:rsid w:val="00866FED"/>
    <w:rsid w:val="00867FD3"/>
    <w:rsid w:val="0087198B"/>
    <w:rsid w:val="00871D74"/>
    <w:rsid w:val="00872DA0"/>
    <w:rsid w:val="00872EC5"/>
    <w:rsid w:val="00873176"/>
    <w:rsid w:val="00873C45"/>
    <w:rsid w:val="00874EF1"/>
    <w:rsid w:val="008759A3"/>
    <w:rsid w:val="0087729E"/>
    <w:rsid w:val="00882492"/>
    <w:rsid w:val="00883B93"/>
    <w:rsid w:val="00885D5E"/>
    <w:rsid w:val="0088600A"/>
    <w:rsid w:val="00886885"/>
    <w:rsid w:val="00887562"/>
    <w:rsid w:val="0089292E"/>
    <w:rsid w:val="008946AB"/>
    <w:rsid w:val="00894CDB"/>
    <w:rsid w:val="008969A1"/>
    <w:rsid w:val="008A19EF"/>
    <w:rsid w:val="008A23DC"/>
    <w:rsid w:val="008A26A1"/>
    <w:rsid w:val="008A3F70"/>
    <w:rsid w:val="008A5DED"/>
    <w:rsid w:val="008A63D0"/>
    <w:rsid w:val="008A771F"/>
    <w:rsid w:val="008B1A15"/>
    <w:rsid w:val="008B1E09"/>
    <w:rsid w:val="008B4C15"/>
    <w:rsid w:val="008B7CCE"/>
    <w:rsid w:val="008C5B52"/>
    <w:rsid w:val="008C7403"/>
    <w:rsid w:val="008D10D7"/>
    <w:rsid w:val="008D1644"/>
    <w:rsid w:val="008D1B3E"/>
    <w:rsid w:val="008D58B2"/>
    <w:rsid w:val="008E09BF"/>
    <w:rsid w:val="008E2836"/>
    <w:rsid w:val="008E4378"/>
    <w:rsid w:val="008E7CFF"/>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67C13"/>
    <w:rsid w:val="00970C29"/>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5779"/>
    <w:rsid w:val="009A685B"/>
    <w:rsid w:val="009A725E"/>
    <w:rsid w:val="009B20D1"/>
    <w:rsid w:val="009B6B55"/>
    <w:rsid w:val="009B7617"/>
    <w:rsid w:val="009B78AC"/>
    <w:rsid w:val="009C0D8C"/>
    <w:rsid w:val="009C329A"/>
    <w:rsid w:val="009C3596"/>
    <w:rsid w:val="009C55FE"/>
    <w:rsid w:val="009D05ED"/>
    <w:rsid w:val="009D3BD0"/>
    <w:rsid w:val="009D4FC5"/>
    <w:rsid w:val="009D65AB"/>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1C67"/>
    <w:rsid w:val="00A04319"/>
    <w:rsid w:val="00A05355"/>
    <w:rsid w:val="00A05392"/>
    <w:rsid w:val="00A13850"/>
    <w:rsid w:val="00A16D8A"/>
    <w:rsid w:val="00A23015"/>
    <w:rsid w:val="00A2382E"/>
    <w:rsid w:val="00A23B80"/>
    <w:rsid w:val="00A2576D"/>
    <w:rsid w:val="00A26C9E"/>
    <w:rsid w:val="00A30558"/>
    <w:rsid w:val="00A30B8D"/>
    <w:rsid w:val="00A31A1C"/>
    <w:rsid w:val="00A344D1"/>
    <w:rsid w:val="00A3572D"/>
    <w:rsid w:val="00A35BC9"/>
    <w:rsid w:val="00A35E51"/>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13D"/>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3CAD"/>
    <w:rsid w:val="00AC5C45"/>
    <w:rsid w:val="00AC6192"/>
    <w:rsid w:val="00AC6B68"/>
    <w:rsid w:val="00AD04AF"/>
    <w:rsid w:val="00AD284F"/>
    <w:rsid w:val="00AD3ADC"/>
    <w:rsid w:val="00AD3FA1"/>
    <w:rsid w:val="00AE143B"/>
    <w:rsid w:val="00AE1E1F"/>
    <w:rsid w:val="00AE3420"/>
    <w:rsid w:val="00AE3D02"/>
    <w:rsid w:val="00AE7DBE"/>
    <w:rsid w:val="00AF0CDF"/>
    <w:rsid w:val="00AF50DA"/>
    <w:rsid w:val="00AF54F8"/>
    <w:rsid w:val="00B01C46"/>
    <w:rsid w:val="00B022D5"/>
    <w:rsid w:val="00B02F4C"/>
    <w:rsid w:val="00B04620"/>
    <w:rsid w:val="00B0519F"/>
    <w:rsid w:val="00B100A9"/>
    <w:rsid w:val="00B130D8"/>
    <w:rsid w:val="00B14DD4"/>
    <w:rsid w:val="00B173D1"/>
    <w:rsid w:val="00B242E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22E"/>
    <w:rsid w:val="00B47ADB"/>
    <w:rsid w:val="00B47CB6"/>
    <w:rsid w:val="00B5087D"/>
    <w:rsid w:val="00B51C55"/>
    <w:rsid w:val="00B57C2C"/>
    <w:rsid w:val="00B626C5"/>
    <w:rsid w:val="00B629F8"/>
    <w:rsid w:val="00B6325D"/>
    <w:rsid w:val="00B64AAE"/>
    <w:rsid w:val="00B67655"/>
    <w:rsid w:val="00B72072"/>
    <w:rsid w:val="00B7482E"/>
    <w:rsid w:val="00B74917"/>
    <w:rsid w:val="00B75F17"/>
    <w:rsid w:val="00B7639A"/>
    <w:rsid w:val="00B767FD"/>
    <w:rsid w:val="00B81EB9"/>
    <w:rsid w:val="00B82D06"/>
    <w:rsid w:val="00B82D55"/>
    <w:rsid w:val="00B83153"/>
    <w:rsid w:val="00B847C3"/>
    <w:rsid w:val="00B85030"/>
    <w:rsid w:val="00B85320"/>
    <w:rsid w:val="00B855FE"/>
    <w:rsid w:val="00B90038"/>
    <w:rsid w:val="00B905DD"/>
    <w:rsid w:val="00B90B52"/>
    <w:rsid w:val="00B9402F"/>
    <w:rsid w:val="00B9428A"/>
    <w:rsid w:val="00B94574"/>
    <w:rsid w:val="00B951CD"/>
    <w:rsid w:val="00BA03B8"/>
    <w:rsid w:val="00BA2456"/>
    <w:rsid w:val="00BA641E"/>
    <w:rsid w:val="00BA6497"/>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0FEA"/>
    <w:rsid w:val="00C01C45"/>
    <w:rsid w:val="00C032B2"/>
    <w:rsid w:val="00C06FF6"/>
    <w:rsid w:val="00C1380F"/>
    <w:rsid w:val="00C1389C"/>
    <w:rsid w:val="00C13DB6"/>
    <w:rsid w:val="00C14900"/>
    <w:rsid w:val="00C171A3"/>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61325"/>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1A8"/>
    <w:rsid w:val="00C96259"/>
    <w:rsid w:val="00CA0439"/>
    <w:rsid w:val="00CA5A59"/>
    <w:rsid w:val="00CA68A4"/>
    <w:rsid w:val="00CA767B"/>
    <w:rsid w:val="00CB1553"/>
    <w:rsid w:val="00CB7447"/>
    <w:rsid w:val="00CB798F"/>
    <w:rsid w:val="00CC0451"/>
    <w:rsid w:val="00CC0E89"/>
    <w:rsid w:val="00CC1AA6"/>
    <w:rsid w:val="00CC418D"/>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0DFC"/>
    <w:rsid w:val="00D214D9"/>
    <w:rsid w:val="00D22647"/>
    <w:rsid w:val="00D246EC"/>
    <w:rsid w:val="00D256DD"/>
    <w:rsid w:val="00D260F3"/>
    <w:rsid w:val="00D268E7"/>
    <w:rsid w:val="00D27B88"/>
    <w:rsid w:val="00D33411"/>
    <w:rsid w:val="00D351A1"/>
    <w:rsid w:val="00D36856"/>
    <w:rsid w:val="00D4160D"/>
    <w:rsid w:val="00D42582"/>
    <w:rsid w:val="00D43C58"/>
    <w:rsid w:val="00D43EB0"/>
    <w:rsid w:val="00D506B1"/>
    <w:rsid w:val="00D506F1"/>
    <w:rsid w:val="00D51DE0"/>
    <w:rsid w:val="00D52B65"/>
    <w:rsid w:val="00D54225"/>
    <w:rsid w:val="00D5571A"/>
    <w:rsid w:val="00D57306"/>
    <w:rsid w:val="00D57E25"/>
    <w:rsid w:val="00D60A51"/>
    <w:rsid w:val="00D61EF0"/>
    <w:rsid w:val="00D62FF5"/>
    <w:rsid w:val="00D637EB"/>
    <w:rsid w:val="00D63D54"/>
    <w:rsid w:val="00D6537B"/>
    <w:rsid w:val="00D65E6D"/>
    <w:rsid w:val="00D671E3"/>
    <w:rsid w:val="00D70362"/>
    <w:rsid w:val="00D70F5F"/>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789"/>
    <w:rsid w:val="00DA7E4D"/>
    <w:rsid w:val="00DB3DF2"/>
    <w:rsid w:val="00DB6E25"/>
    <w:rsid w:val="00DB75DC"/>
    <w:rsid w:val="00DB76BF"/>
    <w:rsid w:val="00DC0860"/>
    <w:rsid w:val="00DC1197"/>
    <w:rsid w:val="00DC1289"/>
    <w:rsid w:val="00DC1ED6"/>
    <w:rsid w:val="00DC21BF"/>
    <w:rsid w:val="00DC2ED3"/>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4C4"/>
    <w:rsid w:val="00E20B86"/>
    <w:rsid w:val="00E212FD"/>
    <w:rsid w:val="00E227BC"/>
    <w:rsid w:val="00E24E63"/>
    <w:rsid w:val="00E261CB"/>
    <w:rsid w:val="00E27E55"/>
    <w:rsid w:val="00E303CE"/>
    <w:rsid w:val="00E30709"/>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1CC9"/>
    <w:rsid w:val="00E73139"/>
    <w:rsid w:val="00E7365B"/>
    <w:rsid w:val="00E7391F"/>
    <w:rsid w:val="00E761FD"/>
    <w:rsid w:val="00E76861"/>
    <w:rsid w:val="00E84DD8"/>
    <w:rsid w:val="00E86D85"/>
    <w:rsid w:val="00E901C2"/>
    <w:rsid w:val="00E905B4"/>
    <w:rsid w:val="00E9152A"/>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E1A"/>
    <w:rsid w:val="00EE3947"/>
    <w:rsid w:val="00EE5003"/>
    <w:rsid w:val="00EE6A27"/>
    <w:rsid w:val="00EE7899"/>
    <w:rsid w:val="00EF14ED"/>
    <w:rsid w:val="00EF205A"/>
    <w:rsid w:val="00EF2853"/>
    <w:rsid w:val="00EF3EC5"/>
    <w:rsid w:val="00EF46D7"/>
    <w:rsid w:val="00EF498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6CCA"/>
    <w:rsid w:val="00F16F3C"/>
    <w:rsid w:val="00F17FAC"/>
    <w:rsid w:val="00F21B9D"/>
    <w:rsid w:val="00F25F68"/>
    <w:rsid w:val="00F3020F"/>
    <w:rsid w:val="00F30AEA"/>
    <w:rsid w:val="00F31D82"/>
    <w:rsid w:val="00F3329F"/>
    <w:rsid w:val="00F34A07"/>
    <w:rsid w:val="00F3581B"/>
    <w:rsid w:val="00F35F72"/>
    <w:rsid w:val="00F36598"/>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260"/>
    <w:rsid w:val="00FB3FA1"/>
    <w:rsid w:val="00FB4802"/>
    <w:rsid w:val="00FC0C61"/>
    <w:rsid w:val="00FC193C"/>
    <w:rsid w:val="00FC299D"/>
    <w:rsid w:val="00FC2B96"/>
    <w:rsid w:val="00FC5304"/>
    <w:rsid w:val="00FC5D87"/>
    <w:rsid w:val="00FC7239"/>
    <w:rsid w:val="00FC7F3C"/>
    <w:rsid w:val="00FD0DB7"/>
    <w:rsid w:val="00FD1427"/>
    <w:rsid w:val="00FD2FE8"/>
    <w:rsid w:val="00FD4D6B"/>
    <w:rsid w:val="00FD6238"/>
    <w:rsid w:val="00FD666C"/>
    <w:rsid w:val="00FD6B25"/>
    <w:rsid w:val="00FD78AC"/>
    <w:rsid w:val="00FE0B1A"/>
    <w:rsid w:val="00FE2DDA"/>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540AE-5025-4A85-BDBE-2400E53B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45</TotalTime>
  <Pages>1</Pages>
  <Words>1487</Words>
  <Characters>8477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9945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Колобова</cp:lastModifiedBy>
  <cp:revision>4</cp:revision>
  <cp:lastPrinted>2022-01-20T08:24:00Z</cp:lastPrinted>
  <dcterms:created xsi:type="dcterms:W3CDTF">2026-09-09T04:50:00Z</dcterms:created>
  <dcterms:modified xsi:type="dcterms:W3CDTF">2026-09-09T05:35:00Z</dcterms:modified>
</cp:coreProperties>
</file>