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6629AE46"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государственное бюджетное учреждение социального обслуживания Владимирской области «</w:t>
      </w:r>
      <w:bookmarkStart w:id="0" w:name="_Hlk224127210"/>
      <w:r w:rsidR="00675020" w:rsidRPr="00675020">
        <w:rPr>
          <w:b/>
          <w:sz w:val="22"/>
          <w:szCs w:val="22"/>
        </w:rPr>
        <w:t xml:space="preserve">Владимирский </w:t>
      </w:r>
      <w:r w:rsidR="00ED2A4B">
        <w:rPr>
          <w:b/>
          <w:sz w:val="22"/>
          <w:szCs w:val="22"/>
        </w:rPr>
        <w:t>дом социального обслуживания</w:t>
      </w:r>
      <w:r w:rsidR="00675020" w:rsidRPr="00675020">
        <w:rPr>
          <w:b/>
          <w:sz w:val="22"/>
          <w:szCs w:val="22"/>
        </w:rPr>
        <w:t xml:space="preserve">» </w:t>
      </w:r>
      <w:bookmarkEnd w:id="0"/>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A55150">
        <w:rPr>
          <w:b/>
          <w:bCs/>
          <w:i/>
          <w:iCs/>
          <w:sz w:val="24"/>
          <w:szCs w:val="24"/>
        </w:rPr>
        <w:t>обуви</w:t>
      </w:r>
      <w:r w:rsidR="0004320D">
        <w:rPr>
          <w:b/>
          <w:bCs/>
          <w:i/>
          <w:iCs/>
          <w:sz w:val="24"/>
          <w:szCs w:val="24"/>
        </w:rPr>
        <w:t xml:space="preserve"> и мягкого инвентаря</w:t>
      </w:r>
      <w:r w:rsidR="00823350">
        <w:rPr>
          <w:b/>
          <w:bCs/>
          <w:i/>
          <w:iCs/>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302BCB3F"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15049B">
        <w:rPr>
          <w:b/>
          <w:sz w:val="24"/>
          <w:szCs w:val="24"/>
        </w:rPr>
        <w:t>:</w:t>
      </w:r>
      <w:r w:rsidR="00991B43" w:rsidRPr="0015049B">
        <w:rPr>
          <w:b/>
          <w:bCs/>
          <w:i/>
          <w:iCs/>
          <w:sz w:val="24"/>
          <w:szCs w:val="24"/>
        </w:rPr>
        <w:t xml:space="preserve"> </w:t>
      </w:r>
      <w:r w:rsidR="00BE7851">
        <w:rPr>
          <w:rFonts w:asciiTheme="majorBidi" w:hAnsiTheme="majorBidi" w:cstheme="majorBidi"/>
          <w:b/>
          <w:bCs/>
          <w:i/>
          <w:iCs/>
          <w:sz w:val="22"/>
          <w:szCs w:val="22"/>
        </w:rPr>
        <w:t>4</w:t>
      </w:r>
      <w:r w:rsidR="009835FD">
        <w:rPr>
          <w:rFonts w:asciiTheme="majorBidi" w:hAnsiTheme="majorBidi" w:cstheme="majorBidi"/>
          <w:b/>
          <w:bCs/>
          <w:i/>
          <w:iCs/>
          <w:sz w:val="22"/>
          <w:szCs w:val="22"/>
        </w:rPr>
        <w:t>1</w:t>
      </w:r>
      <w:r w:rsidR="00952DC8">
        <w:rPr>
          <w:rFonts w:asciiTheme="majorBidi" w:hAnsiTheme="majorBidi" w:cstheme="majorBidi"/>
          <w:b/>
          <w:bCs/>
          <w:i/>
          <w:iCs/>
          <w:sz w:val="22"/>
          <w:szCs w:val="22"/>
        </w:rPr>
        <w:t>3</w:t>
      </w:r>
      <w:r w:rsidR="009835FD">
        <w:rPr>
          <w:rFonts w:asciiTheme="majorBidi" w:hAnsiTheme="majorBidi" w:cstheme="majorBidi"/>
          <w:b/>
          <w:bCs/>
          <w:i/>
          <w:iCs/>
          <w:sz w:val="22"/>
          <w:szCs w:val="22"/>
        </w:rPr>
        <w:t xml:space="preserve"> </w:t>
      </w:r>
      <w:r w:rsidR="00952DC8">
        <w:rPr>
          <w:rFonts w:asciiTheme="majorBidi" w:hAnsiTheme="majorBidi" w:cstheme="majorBidi"/>
          <w:b/>
          <w:bCs/>
          <w:i/>
          <w:iCs/>
          <w:sz w:val="22"/>
          <w:szCs w:val="22"/>
        </w:rPr>
        <w:t>837</w:t>
      </w:r>
      <w:r w:rsidR="00836B7E">
        <w:rPr>
          <w:b/>
          <w:i/>
          <w:sz w:val="24"/>
          <w:szCs w:val="24"/>
        </w:rPr>
        <w:t xml:space="preserve"> (</w:t>
      </w:r>
      <w:r w:rsidR="00BE7851">
        <w:rPr>
          <w:b/>
          <w:i/>
          <w:sz w:val="24"/>
          <w:szCs w:val="24"/>
        </w:rPr>
        <w:t xml:space="preserve">четыреста </w:t>
      </w:r>
      <w:r w:rsidR="00952DC8">
        <w:rPr>
          <w:b/>
          <w:i/>
          <w:sz w:val="24"/>
          <w:szCs w:val="24"/>
        </w:rPr>
        <w:t>тринадцать</w:t>
      </w:r>
      <w:r w:rsidR="009835FD">
        <w:rPr>
          <w:b/>
          <w:i/>
          <w:sz w:val="24"/>
          <w:szCs w:val="24"/>
        </w:rPr>
        <w:t xml:space="preserve"> тысяч </w:t>
      </w:r>
      <w:r w:rsidR="00952DC8">
        <w:rPr>
          <w:b/>
          <w:i/>
          <w:sz w:val="24"/>
          <w:szCs w:val="24"/>
        </w:rPr>
        <w:t>восемьсот тридцать семь</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0666B1">
        <w:rPr>
          <w:b/>
          <w:i/>
          <w:sz w:val="24"/>
          <w:szCs w:val="24"/>
        </w:rPr>
        <w:t>ей</w:t>
      </w:r>
      <w:r w:rsidR="006E23E5" w:rsidRPr="002A5B7D">
        <w:rPr>
          <w:b/>
          <w:i/>
          <w:sz w:val="24"/>
          <w:szCs w:val="24"/>
        </w:rPr>
        <w:t xml:space="preserve"> </w:t>
      </w:r>
      <w:r w:rsidR="00952DC8">
        <w:rPr>
          <w:b/>
          <w:i/>
          <w:sz w:val="24"/>
          <w:szCs w:val="24"/>
        </w:rPr>
        <w:t>46</w:t>
      </w:r>
      <w:r w:rsidR="000F7C3A" w:rsidRPr="002A5B7D">
        <w:rPr>
          <w:b/>
          <w:i/>
          <w:sz w:val="24"/>
          <w:szCs w:val="24"/>
        </w:rPr>
        <w:t xml:space="preserve"> копе</w:t>
      </w:r>
      <w:r w:rsidR="000666B1">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F9744AA" w14:textId="22BE0771" w:rsidR="00074483" w:rsidRDefault="00074483" w:rsidP="00074483">
      <w:pPr>
        <w:widowControl/>
        <w:tabs>
          <w:tab w:val="left" w:pos="360"/>
        </w:tabs>
        <w:autoSpaceDE/>
        <w:adjustRightInd/>
        <w:ind w:firstLine="567"/>
        <w:jc w:val="both"/>
        <w:rPr>
          <w:sz w:val="24"/>
          <w:szCs w:val="24"/>
        </w:rPr>
      </w:pPr>
      <w:bookmarkStart w:id="1" w:name="_Hlk195273047"/>
      <w:r w:rsidRPr="00ED1459">
        <w:rPr>
          <w:sz w:val="24"/>
          <w:szCs w:val="24"/>
        </w:rPr>
        <w:t xml:space="preserve">Одновременно с подачей заявок, но не позднее </w:t>
      </w:r>
      <w:r w:rsidRPr="00ED1459">
        <w:rPr>
          <w:b/>
          <w:bCs/>
          <w:sz w:val="24"/>
          <w:szCs w:val="24"/>
        </w:rPr>
        <w:t>2-х рабочих дней с даты окончания срока подачи заявок,</w:t>
      </w:r>
      <w:r w:rsidRPr="00ED1459">
        <w:rPr>
          <w:sz w:val="24"/>
          <w:szCs w:val="24"/>
        </w:rPr>
        <w:t xml:space="preserve"> Участник предоставляет Заказчику образцы товара, указанного в Приложении №1 (Спецификации) к Запросу, путём их фактической демонстрации (презентации) по адресу: </w:t>
      </w:r>
      <w:r w:rsidRPr="00ED1459">
        <w:rPr>
          <w:sz w:val="24"/>
          <w:szCs w:val="24"/>
        </w:rPr>
        <w:br/>
        <w:t xml:space="preserve">г. Владимир, ул. Чапаева, д.4. Изучение образцов на бумажном носителе (фото, каталог и т.д.) или словесному описанию не допускается. По результатам мониторинга предоставленных образцов товара Заказчик оставляет за собой право заключить договор с Участником – победителем,  </w:t>
      </w:r>
      <w:hyperlink r:id="rId8" w:history="1">
        <w:r w:rsidRPr="00ED1459">
          <w:rPr>
            <w:rStyle w:val="af"/>
            <w:color w:val="auto"/>
            <w:sz w:val="24"/>
            <w:szCs w:val="24"/>
            <w:u w:val="none"/>
          </w:rPr>
          <w:t xml:space="preserve">предложившим лучшее качество мягкого инвентаря (условия), при этом его цена не обязательно </w:t>
        </w:r>
        <w:r w:rsidRPr="003E29B6">
          <w:rPr>
            <w:rStyle w:val="af"/>
            <w:color w:val="auto"/>
            <w:sz w:val="24"/>
            <w:szCs w:val="24"/>
            <w:u w:val="none"/>
          </w:rPr>
          <w:t>должна быть минимально предложенной по сравнению с иными Участниками.</w:t>
        </w:r>
      </w:hyperlink>
      <w:bookmarkEnd w:id="1"/>
    </w:p>
    <w:p w14:paraId="612D82C4" w14:textId="505C08D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80179">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E877423"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101655">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75CBFA8A" w14:textId="77777777" w:rsidR="00980179" w:rsidRPr="00074483" w:rsidRDefault="00980179" w:rsidP="00980179">
      <w:pPr>
        <w:widowControl/>
        <w:autoSpaceDE/>
        <w:autoSpaceDN/>
        <w:adjustRightInd/>
        <w:ind w:firstLine="567"/>
        <w:jc w:val="both"/>
        <w:rPr>
          <w:sz w:val="24"/>
          <w:szCs w:val="24"/>
        </w:rPr>
      </w:pPr>
      <w:r w:rsidRPr="004856F6">
        <w:rPr>
          <w:sz w:val="24"/>
          <w:szCs w:val="24"/>
        </w:rPr>
        <w:t>Срок подачи ценовой информации:</w:t>
      </w:r>
      <w:r w:rsidRPr="00530C20">
        <w:t xml:space="preserve"> </w:t>
      </w:r>
      <w:r w:rsidRPr="006E23E5">
        <w:rPr>
          <w:sz w:val="24"/>
          <w:szCs w:val="24"/>
        </w:rPr>
        <w:t xml:space="preserve">с </w:t>
      </w:r>
      <w:r>
        <w:rPr>
          <w:sz w:val="24"/>
          <w:szCs w:val="24"/>
        </w:rPr>
        <w:t>07</w:t>
      </w:r>
      <w:r w:rsidRPr="00074483">
        <w:rPr>
          <w:sz w:val="24"/>
          <w:szCs w:val="24"/>
        </w:rPr>
        <w:t>.0</w:t>
      </w:r>
      <w:r>
        <w:rPr>
          <w:sz w:val="24"/>
          <w:szCs w:val="24"/>
        </w:rPr>
        <w:t>9</w:t>
      </w:r>
      <w:r w:rsidRPr="00074483">
        <w:rPr>
          <w:sz w:val="24"/>
          <w:szCs w:val="24"/>
        </w:rPr>
        <w:t xml:space="preserve">.2026 г.  </w:t>
      </w:r>
    </w:p>
    <w:p w14:paraId="2D57898E" w14:textId="77777777" w:rsidR="00980179" w:rsidRDefault="00980179" w:rsidP="00980179">
      <w:pPr>
        <w:widowControl/>
        <w:autoSpaceDE/>
        <w:autoSpaceDN/>
        <w:adjustRightInd/>
        <w:ind w:firstLine="567"/>
        <w:jc w:val="both"/>
        <w:rPr>
          <w:sz w:val="24"/>
          <w:szCs w:val="24"/>
        </w:rPr>
      </w:pPr>
      <w:r w:rsidRPr="00074483">
        <w:rPr>
          <w:sz w:val="24"/>
          <w:szCs w:val="24"/>
        </w:rPr>
        <w:t xml:space="preserve">                                                                До </w:t>
      </w:r>
      <w:r>
        <w:rPr>
          <w:sz w:val="24"/>
          <w:szCs w:val="24"/>
        </w:rPr>
        <w:t>09</w:t>
      </w:r>
      <w:r w:rsidRPr="00074483">
        <w:rPr>
          <w:sz w:val="24"/>
          <w:szCs w:val="24"/>
        </w:rPr>
        <w:t>.0</w:t>
      </w:r>
      <w:r>
        <w:rPr>
          <w:sz w:val="24"/>
          <w:szCs w:val="24"/>
        </w:rPr>
        <w:t>9</w:t>
      </w:r>
      <w:r w:rsidRPr="00074483">
        <w:rPr>
          <w:sz w:val="24"/>
          <w:szCs w:val="24"/>
        </w:rPr>
        <w:t>.2026 г.</w:t>
      </w:r>
      <w:r w:rsidRPr="002A5B7D">
        <w:rPr>
          <w:sz w:val="24"/>
          <w:szCs w:val="24"/>
        </w:rPr>
        <w:t xml:space="preserve"> </w:t>
      </w:r>
      <w:r>
        <w:rPr>
          <w:sz w:val="24"/>
          <w:szCs w:val="24"/>
        </w:rPr>
        <w:t>09</w:t>
      </w:r>
      <w:r w:rsidRPr="002A5B7D">
        <w:rPr>
          <w:sz w:val="24"/>
          <w:szCs w:val="24"/>
        </w:rPr>
        <w:t>ч. 00 мин.</w:t>
      </w:r>
    </w:p>
    <w:p w14:paraId="1244C529" w14:textId="77777777" w:rsidR="00980179" w:rsidRPr="00074483" w:rsidRDefault="00980179" w:rsidP="00980179">
      <w:pPr>
        <w:widowControl/>
        <w:autoSpaceDE/>
        <w:adjustRightInd/>
        <w:ind w:firstLine="567"/>
        <w:jc w:val="center"/>
        <w:rPr>
          <w:bCs/>
          <w:iCs/>
          <w:sz w:val="24"/>
          <w:szCs w:val="24"/>
        </w:rPr>
      </w:pPr>
      <w:r w:rsidRPr="00465888">
        <w:rPr>
          <w:bCs/>
          <w:iCs/>
          <w:sz w:val="24"/>
          <w:szCs w:val="24"/>
        </w:rPr>
        <w:t xml:space="preserve">Подведение итогов </w:t>
      </w:r>
      <w:r>
        <w:rPr>
          <w:bCs/>
          <w:iCs/>
          <w:sz w:val="24"/>
          <w:szCs w:val="24"/>
        </w:rPr>
        <w:t>11.09</w:t>
      </w:r>
      <w:r w:rsidRPr="00465888">
        <w:rPr>
          <w:bCs/>
          <w:iCs/>
          <w:sz w:val="24"/>
          <w:szCs w:val="24"/>
        </w:rPr>
        <w:t>.202</w:t>
      </w:r>
      <w:r>
        <w:rPr>
          <w:bCs/>
          <w:iCs/>
          <w:sz w:val="24"/>
          <w:szCs w:val="24"/>
        </w:rPr>
        <w:t>6</w:t>
      </w:r>
      <w:r w:rsidRPr="00465888">
        <w:rPr>
          <w:bCs/>
          <w:iCs/>
          <w:sz w:val="24"/>
          <w:szCs w:val="24"/>
        </w:rPr>
        <w:t xml:space="preserve"> </w:t>
      </w:r>
      <w:r>
        <w:rPr>
          <w:bCs/>
          <w:iCs/>
          <w:sz w:val="24"/>
          <w:szCs w:val="24"/>
        </w:rPr>
        <w:t xml:space="preserve">09 </w:t>
      </w:r>
      <w:r w:rsidRPr="00465888">
        <w:rPr>
          <w:bCs/>
          <w:iCs/>
          <w:sz w:val="24"/>
          <w:szCs w:val="24"/>
        </w:rPr>
        <w:t>ч.00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w:t>
      </w:r>
      <w:r w:rsidR="00AE1E1F" w:rsidRPr="004856F6">
        <w:rPr>
          <w:sz w:val="24"/>
          <w:szCs w:val="24"/>
        </w:rPr>
        <w:lastRenderedPageBreak/>
        <w:t>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648AC03B" w:rsidR="002264F6" w:rsidRDefault="00E00990"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sz w:val="24"/>
          </w:rPr>
          <w:t>статьями 289</w:t>
        </w:r>
      </w:hyperlink>
      <w:r>
        <w:rPr>
          <w:sz w:val="24"/>
        </w:rPr>
        <w:t xml:space="preserve">, 290, </w:t>
      </w:r>
      <w:hyperlink r:id="rId10" w:history="1">
        <w:r>
          <w:rPr>
            <w:sz w:val="24"/>
          </w:rPr>
          <w:t>291</w:t>
        </w:r>
      </w:hyperlink>
      <w:r>
        <w:rPr>
          <w:sz w:val="24"/>
        </w:rPr>
        <w:t xml:space="preserve">, </w:t>
      </w:r>
      <w:hyperlink r:id="rId11"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w:t>
      </w:r>
      <w:r>
        <w:rPr>
          <w:sz w:val="24"/>
        </w:rPr>
        <w:lastRenderedPageBreak/>
        <w:t xml:space="preserve">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5A3D87E0" w:rsidR="00ED2A4B" w:rsidRPr="004856F6" w:rsidRDefault="00876A29"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C0CACFD" w:rsidR="00ED2A4B" w:rsidRDefault="00876A29" w:rsidP="00876A29">
            <w:pPr>
              <w:widowControl/>
              <w:autoSpaceDE/>
              <w:autoSpaceDN/>
              <w:adjustRightInd/>
              <w:ind w:firstLine="567"/>
              <w:jc w:val="right"/>
              <w:rPr>
                <w:sz w:val="22"/>
                <w:szCs w:val="22"/>
              </w:rPr>
            </w:pPr>
            <w:r>
              <w:rPr>
                <w:sz w:val="22"/>
                <w:szCs w:val="22"/>
              </w:rPr>
              <w:t xml:space="preserve">   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2" w:name="_Hlk161653402"/>
    </w:p>
    <w:p w14:paraId="690155A5" w14:textId="77777777" w:rsidR="00736EA8" w:rsidRDefault="00736EA8" w:rsidP="00074483">
      <w:pPr>
        <w:rPr>
          <w:sz w:val="24"/>
          <w:szCs w:val="24"/>
        </w:rPr>
      </w:pPr>
    </w:p>
    <w:p w14:paraId="67838AE4" w14:textId="77777777" w:rsidR="00736EA8" w:rsidRDefault="00736EA8" w:rsidP="001308F4">
      <w:pPr>
        <w:jc w:val="right"/>
        <w:rPr>
          <w:sz w:val="24"/>
          <w:szCs w:val="24"/>
        </w:rPr>
      </w:pPr>
    </w:p>
    <w:p w14:paraId="5D25D709" w14:textId="77777777" w:rsidR="00112870" w:rsidRDefault="00112870" w:rsidP="001308F4">
      <w:pPr>
        <w:jc w:val="right"/>
        <w:rPr>
          <w:sz w:val="24"/>
          <w:szCs w:val="24"/>
        </w:rPr>
      </w:pPr>
    </w:p>
    <w:p w14:paraId="06141BA8" w14:textId="77777777" w:rsidR="00112870" w:rsidRDefault="00112870" w:rsidP="001308F4">
      <w:pPr>
        <w:jc w:val="right"/>
        <w:rPr>
          <w:sz w:val="24"/>
          <w:szCs w:val="24"/>
        </w:rPr>
      </w:pPr>
    </w:p>
    <w:p w14:paraId="5CAF3F4F" w14:textId="77777777" w:rsidR="00112870" w:rsidRDefault="00112870" w:rsidP="001308F4">
      <w:pPr>
        <w:jc w:val="right"/>
        <w:rPr>
          <w:sz w:val="24"/>
          <w:szCs w:val="24"/>
        </w:rPr>
      </w:pPr>
    </w:p>
    <w:p w14:paraId="44DC2C3D" w14:textId="77777777" w:rsidR="00112870" w:rsidRDefault="00112870" w:rsidP="001308F4">
      <w:pPr>
        <w:jc w:val="right"/>
        <w:rPr>
          <w:sz w:val="24"/>
          <w:szCs w:val="24"/>
        </w:rPr>
      </w:pPr>
    </w:p>
    <w:p w14:paraId="2438C4C8" w14:textId="77777777" w:rsidR="00112870" w:rsidRDefault="00112870" w:rsidP="001308F4">
      <w:pPr>
        <w:jc w:val="right"/>
        <w:rPr>
          <w:sz w:val="24"/>
          <w:szCs w:val="24"/>
        </w:rPr>
      </w:pPr>
    </w:p>
    <w:p w14:paraId="672EE9B1" w14:textId="77777777" w:rsidR="00112870" w:rsidRDefault="00112870" w:rsidP="001308F4">
      <w:pPr>
        <w:jc w:val="right"/>
        <w:rPr>
          <w:sz w:val="24"/>
          <w:szCs w:val="24"/>
        </w:rPr>
      </w:pPr>
    </w:p>
    <w:p w14:paraId="4ABE2265" w14:textId="77777777" w:rsidR="0051623F" w:rsidRDefault="0051623F" w:rsidP="001308F4">
      <w:pPr>
        <w:jc w:val="right"/>
        <w:rPr>
          <w:sz w:val="24"/>
          <w:szCs w:val="24"/>
        </w:rPr>
      </w:pPr>
    </w:p>
    <w:p w14:paraId="0741BAA7" w14:textId="77777777" w:rsidR="0051623F" w:rsidRDefault="0051623F" w:rsidP="001308F4">
      <w:pPr>
        <w:jc w:val="right"/>
        <w:rPr>
          <w:sz w:val="24"/>
          <w:szCs w:val="24"/>
        </w:rPr>
      </w:pPr>
    </w:p>
    <w:p w14:paraId="4E3D7EF5" w14:textId="77777777" w:rsidR="00112870" w:rsidRDefault="00112870" w:rsidP="001308F4">
      <w:pPr>
        <w:jc w:val="right"/>
        <w:rPr>
          <w:sz w:val="24"/>
          <w:szCs w:val="24"/>
        </w:rPr>
      </w:pPr>
    </w:p>
    <w:p w14:paraId="72A5EE13" w14:textId="77777777" w:rsidR="00DA210E" w:rsidRDefault="00DA210E" w:rsidP="00DA210E">
      <w:pPr>
        <w:rPr>
          <w:sz w:val="24"/>
          <w:szCs w:val="24"/>
        </w:rPr>
      </w:pPr>
    </w:p>
    <w:p w14:paraId="664E400B" w14:textId="77777777" w:rsidR="00DF3908" w:rsidRDefault="00DF390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2"/>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bookmarkStart w:id="3" w:name="_Hlk224803614"/>
      <w:r w:rsidRPr="007B6766">
        <w:rPr>
          <w:b/>
          <w:sz w:val="28"/>
          <w:szCs w:val="28"/>
        </w:rPr>
        <w:lastRenderedPageBreak/>
        <w:t>Спецификация</w:t>
      </w:r>
    </w:p>
    <w:p w14:paraId="06FD833A" w14:textId="77777777" w:rsidR="00F14BD8" w:rsidRPr="007B6766" w:rsidRDefault="00F14BD8" w:rsidP="007B6766">
      <w:pPr>
        <w:jc w:val="center"/>
        <w:rPr>
          <w:b/>
          <w:sz w:val="28"/>
          <w:szCs w:val="28"/>
        </w:rPr>
      </w:pPr>
    </w:p>
    <w:tbl>
      <w:tblPr>
        <w:tblStyle w:val="a4"/>
        <w:tblW w:w="10348" w:type="dxa"/>
        <w:tblInd w:w="279" w:type="dxa"/>
        <w:tblLook w:val="04A0" w:firstRow="1" w:lastRow="0" w:firstColumn="1" w:lastColumn="0" w:noHBand="0" w:noVBand="1"/>
      </w:tblPr>
      <w:tblGrid>
        <w:gridCol w:w="614"/>
        <w:gridCol w:w="1715"/>
        <w:gridCol w:w="3551"/>
        <w:gridCol w:w="1373"/>
        <w:gridCol w:w="863"/>
        <w:gridCol w:w="996"/>
        <w:gridCol w:w="1236"/>
      </w:tblGrid>
      <w:tr w:rsidR="0076746C" w:rsidRPr="00A55150" w14:paraId="40E73A97" w14:textId="77777777" w:rsidTr="00FD60E3">
        <w:tc>
          <w:tcPr>
            <w:tcW w:w="617" w:type="dxa"/>
          </w:tcPr>
          <w:p w14:paraId="38E23F8D" w14:textId="77777777" w:rsidR="002332C0" w:rsidRPr="00A55150" w:rsidRDefault="002332C0" w:rsidP="00507D20">
            <w:pPr>
              <w:jc w:val="center"/>
              <w:rPr>
                <w:sz w:val="24"/>
                <w:szCs w:val="24"/>
              </w:rPr>
            </w:pPr>
            <w:bookmarkStart w:id="4" w:name="_Hlk224804823"/>
            <w:bookmarkEnd w:id="3"/>
            <w:r w:rsidRPr="00A55150">
              <w:rPr>
                <w:sz w:val="24"/>
                <w:szCs w:val="24"/>
              </w:rPr>
              <w:t>№ п/п</w:t>
            </w:r>
          </w:p>
        </w:tc>
        <w:tc>
          <w:tcPr>
            <w:tcW w:w="1651" w:type="dxa"/>
          </w:tcPr>
          <w:p w14:paraId="5AACDF69" w14:textId="77777777" w:rsidR="002332C0" w:rsidRPr="00A55150" w:rsidRDefault="002332C0" w:rsidP="00507D20">
            <w:pPr>
              <w:jc w:val="center"/>
              <w:rPr>
                <w:sz w:val="24"/>
                <w:szCs w:val="24"/>
              </w:rPr>
            </w:pPr>
            <w:r w:rsidRPr="00A55150">
              <w:rPr>
                <w:sz w:val="24"/>
                <w:szCs w:val="24"/>
              </w:rPr>
              <w:t>Наименование</w:t>
            </w:r>
          </w:p>
        </w:tc>
        <w:tc>
          <w:tcPr>
            <w:tcW w:w="3605" w:type="dxa"/>
          </w:tcPr>
          <w:p w14:paraId="35039B28" w14:textId="77777777" w:rsidR="002332C0" w:rsidRPr="00A55150" w:rsidRDefault="002332C0" w:rsidP="00507D20">
            <w:pPr>
              <w:jc w:val="center"/>
              <w:rPr>
                <w:sz w:val="24"/>
                <w:szCs w:val="24"/>
              </w:rPr>
            </w:pPr>
            <w:r w:rsidRPr="00A55150">
              <w:rPr>
                <w:sz w:val="24"/>
                <w:szCs w:val="24"/>
              </w:rPr>
              <w:t>Описание</w:t>
            </w:r>
          </w:p>
        </w:tc>
        <w:tc>
          <w:tcPr>
            <w:tcW w:w="1373" w:type="dxa"/>
          </w:tcPr>
          <w:p w14:paraId="66642977" w14:textId="395C70CF" w:rsidR="002332C0" w:rsidRPr="00A55150" w:rsidRDefault="002332C0" w:rsidP="00507D20">
            <w:pPr>
              <w:jc w:val="center"/>
              <w:rPr>
                <w:sz w:val="24"/>
                <w:szCs w:val="24"/>
              </w:rPr>
            </w:pPr>
            <w:r w:rsidRPr="00A55150">
              <w:rPr>
                <w:sz w:val="24"/>
                <w:szCs w:val="24"/>
              </w:rPr>
              <w:t>Размер изделия</w:t>
            </w:r>
            <w:r w:rsidR="00F84236" w:rsidRPr="00A55150">
              <w:rPr>
                <w:sz w:val="24"/>
                <w:szCs w:val="24"/>
              </w:rPr>
              <w:t>-количество</w:t>
            </w:r>
          </w:p>
        </w:tc>
        <w:tc>
          <w:tcPr>
            <w:tcW w:w="870" w:type="dxa"/>
          </w:tcPr>
          <w:p w14:paraId="2B97B590" w14:textId="77777777" w:rsidR="002332C0" w:rsidRPr="00A55150" w:rsidRDefault="002332C0" w:rsidP="00507D20">
            <w:pPr>
              <w:tabs>
                <w:tab w:val="left" w:pos="720"/>
              </w:tabs>
              <w:jc w:val="center"/>
              <w:rPr>
                <w:sz w:val="24"/>
                <w:szCs w:val="24"/>
              </w:rPr>
            </w:pPr>
            <w:r w:rsidRPr="00A55150">
              <w:rPr>
                <w:sz w:val="24"/>
                <w:szCs w:val="24"/>
              </w:rPr>
              <w:t>Кол-во</w:t>
            </w:r>
          </w:p>
        </w:tc>
        <w:tc>
          <w:tcPr>
            <w:tcW w:w="996" w:type="dxa"/>
          </w:tcPr>
          <w:p w14:paraId="761D2E66" w14:textId="77777777" w:rsidR="002332C0" w:rsidRPr="00A55150" w:rsidRDefault="002332C0" w:rsidP="00507D20">
            <w:pPr>
              <w:jc w:val="center"/>
              <w:rPr>
                <w:sz w:val="24"/>
                <w:szCs w:val="24"/>
              </w:rPr>
            </w:pPr>
            <w:r w:rsidRPr="00A55150">
              <w:rPr>
                <w:sz w:val="24"/>
                <w:szCs w:val="24"/>
              </w:rPr>
              <w:t>Цена за ед.</w:t>
            </w:r>
          </w:p>
        </w:tc>
        <w:tc>
          <w:tcPr>
            <w:tcW w:w="1236" w:type="dxa"/>
          </w:tcPr>
          <w:p w14:paraId="5889FE22" w14:textId="77777777" w:rsidR="002332C0" w:rsidRPr="00A55150" w:rsidRDefault="002332C0" w:rsidP="00507D20">
            <w:pPr>
              <w:jc w:val="center"/>
              <w:rPr>
                <w:sz w:val="24"/>
                <w:szCs w:val="24"/>
              </w:rPr>
            </w:pPr>
            <w:r w:rsidRPr="00A55150">
              <w:rPr>
                <w:sz w:val="24"/>
                <w:szCs w:val="24"/>
              </w:rPr>
              <w:t>Общая сумма</w:t>
            </w:r>
          </w:p>
        </w:tc>
      </w:tr>
      <w:tr w:rsidR="0076746C" w:rsidRPr="00A55150" w14:paraId="29A8700D" w14:textId="77777777" w:rsidTr="00FD60E3">
        <w:tc>
          <w:tcPr>
            <w:tcW w:w="617" w:type="dxa"/>
          </w:tcPr>
          <w:p w14:paraId="01BF7D57" w14:textId="77777777" w:rsidR="002332C0" w:rsidRPr="00A55150" w:rsidRDefault="002332C0" w:rsidP="002332C0">
            <w:pPr>
              <w:jc w:val="center"/>
              <w:rPr>
                <w:sz w:val="24"/>
                <w:szCs w:val="24"/>
              </w:rPr>
            </w:pPr>
            <w:r w:rsidRPr="00A55150">
              <w:rPr>
                <w:sz w:val="24"/>
                <w:szCs w:val="24"/>
              </w:rPr>
              <w:t>1</w:t>
            </w:r>
          </w:p>
        </w:tc>
        <w:tc>
          <w:tcPr>
            <w:tcW w:w="1651" w:type="dxa"/>
          </w:tcPr>
          <w:p w14:paraId="478DA19D" w14:textId="77777777" w:rsidR="00A55150" w:rsidRPr="00A55150" w:rsidRDefault="00A55150" w:rsidP="00A55150">
            <w:pPr>
              <w:jc w:val="center"/>
              <w:rPr>
                <w:sz w:val="24"/>
                <w:szCs w:val="24"/>
              </w:rPr>
            </w:pPr>
            <w:r w:rsidRPr="00A55150">
              <w:rPr>
                <w:sz w:val="24"/>
                <w:szCs w:val="24"/>
              </w:rPr>
              <w:t>Кроссовки мужские</w:t>
            </w:r>
          </w:p>
          <w:p w14:paraId="4484A30C" w14:textId="1F7DD27D" w:rsidR="002332C0" w:rsidRPr="00A55150" w:rsidRDefault="00A55150" w:rsidP="00A55150">
            <w:pPr>
              <w:jc w:val="center"/>
              <w:rPr>
                <w:sz w:val="24"/>
                <w:szCs w:val="24"/>
              </w:rPr>
            </w:pPr>
            <w:r w:rsidRPr="00A55150">
              <w:rPr>
                <w:sz w:val="24"/>
                <w:szCs w:val="24"/>
              </w:rPr>
              <w:t>15.20.21.140</w:t>
            </w:r>
          </w:p>
        </w:tc>
        <w:tc>
          <w:tcPr>
            <w:tcW w:w="3605" w:type="dxa"/>
          </w:tcPr>
          <w:p w14:paraId="7419265D" w14:textId="77777777" w:rsidR="0051623F" w:rsidRDefault="00A55150" w:rsidP="00A55150">
            <w:pPr>
              <w:textAlignment w:val="center"/>
              <w:rPr>
                <w:sz w:val="24"/>
                <w:szCs w:val="24"/>
              </w:rPr>
            </w:pPr>
            <w:r w:rsidRPr="00A55150">
              <w:rPr>
                <w:sz w:val="24"/>
                <w:szCs w:val="24"/>
              </w:rPr>
              <w:t xml:space="preserve">Материал верха - искусственная кожа. </w:t>
            </w:r>
          </w:p>
          <w:p w14:paraId="03964371" w14:textId="77777777" w:rsidR="0051623F" w:rsidRDefault="00A55150" w:rsidP="00A55150">
            <w:pPr>
              <w:textAlignment w:val="center"/>
              <w:rPr>
                <w:sz w:val="24"/>
                <w:szCs w:val="24"/>
              </w:rPr>
            </w:pPr>
            <w:r w:rsidRPr="00A55150">
              <w:rPr>
                <w:sz w:val="24"/>
                <w:szCs w:val="24"/>
              </w:rPr>
              <w:t xml:space="preserve">Резиновая литая подошва. Колодка средней полноты. </w:t>
            </w:r>
          </w:p>
          <w:p w14:paraId="5D0EBFD9" w14:textId="03E1AC29" w:rsidR="00A55150" w:rsidRPr="00A55150" w:rsidRDefault="0051623F" w:rsidP="00A55150">
            <w:pPr>
              <w:textAlignment w:val="center"/>
              <w:rPr>
                <w:sz w:val="24"/>
                <w:szCs w:val="24"/>
              </w:rPr>
            </w:pPr>
            <w:r>
              <w:rPr>
                <w:sz w:val="24"/>
                <w:szCs w:val="24"/>
              </w:rPr>
              <w:t>Вид застежки: эластичная шнуровка с фиксатором.</w:t>
            </w:r>
          </w:p>
          <w:p w14:paraId="19E2DF45" w14:textId="195F640E" w:rsidR="00A55150" w:rsidRPr="00A55150" w:rsidRDefault="00A55150" w:rsidP="00A55150">
            <w:pPr>
              <w:rPr>
                <w:sz w:val="24"/>
                <w:szCs w:val="24"/>
              </w:rPr>
            </w:pPr>
            <w:r w:rsidRPr="00A55150">
              <w:rPr>
                <w:sz w:val="24"/>
                <w:szCs w:val="24"/>
              </w:rPr>
              <w:t>Цвет: в ассортименте.</w:t>
            </w:r>
          </w:p>
          <w:p w14:paraId="188E74F9" w14:textId="2F9C2213" w:rsidR="002332C0" w:rsidRPr="00A55150" w:rsidRDefault="00A55150" w:rsidP="00A55150">
            <w:pPr>
              <w:rPr>
                <w:sz w:val="24"/>
                <w:szCs w:val="24"/>
              </w:rPr>
            </w:pPr>
            <w:r w:rsidRPr="00A55150">
              <w:rPr>
                <w:sz w:val="24"/>
                <w:szCs w:val="24"/>
              </w:rPr>
              <w:t>Страна происхождения: УКАЗАТЬ</w:t>
            </w:r>
          </w:p>
        </w:tc>
        <w:tc>
          <w:tcPr>
            <w:tcW w:w="1373" w:type="dxa"/>
          </w:tcPr>
          <w:p w14:paraId="650D18AB" w14:textId="0E8A5173" w:rsidR="00A55150" w:rsidRPr="00A55150" w:rsidRDefault="006333D4" w:rsidP="00A55150">
            <w:pPr>
              <w:jc w:val="center"/>
              <w:rPr>
                <w:sz w:val="24"/>
                <w:szCs w:val="24"/>
              </w:rPr>
            </w:pPr>
            <w:r w:rsidRPr="00A55150">
              <w:rPr>
                <w:sz w:val="24"/>
                <w:szCs w:val="24"/>
              </w:rPr>
              <w:t xml:space="preserve"> </w:t>
            </w:r>
            <w:r w:rsidR="00A55150" w:rsidRPr="00A55150">
              <w:rPr>
                <w:sz w:val="24"/>
                <w:szCs w:val="24"/>
              </w:rPr>
              <w:t>41-24 пары</w:t>
            </w:r>
          </w:p>
          <w:p w14:paraId="3E760B3F" w14:textId="0C4116E2" w:rsidR="00FB590A" w:rsidRPr="00A55150" w:rsidRDefault="00A55150" w:rsidP="00A55150">
            <w:pPr>
              <w:jc w:val="center"/>
              <w:rPr>
                <w:sz w:val="24"/>
                <w:szCs w:val="24"/>
                <w:lang w:val="en-US"/>
              </w:rPr>
            </w:pPr>
            <w:r w:rsidRPr="00A55150">
              <w:rPr>
                <w:sz w:val="24"/>
                <w:szCs w:val="24"/>
              </w:rPr>
              <w:t>42-24 пары</w:t>
            </w:r>
          </w:p>
        </w:tc>
        <w:tc>
          <w:tcPr>
            <w:tcW w:w="870" w:type="dxa"/>
          </w:tcPr>
          <w:p w14:paraId="519A3F4F" w14:textId="725ECFE6" w:rsidR="002332C0" w:rsidRPr="00A55150" w:rsidRDefault="00A55150" w:rsidP="002332C0">
            <w:pPr>
              <w:jc w:val="center"/>
              <w:rPr>
                <w:sz w:val="24"/>
                <w:szCs w:val="24"/>
              </w:rPr>
            </w:pPr>
            <w:r>
              <w:rPr>
                <w:sz w:val="24"/>
                <w:szCs w:val="24"/>
              </w:rPr>
              <w:t xml:space="preserve">48 </w:t>
            </w:r>
            <w:r w:rsidRPr="00A55150">
              <w:rPr>
                <w:sz w:val="24"/>
                <w:szCs w:val="24"/>
              </w:rPr>
              <w:t>пара (2 шт.)</w:t>
            </w:r>
          </w:p>
        </w:tc>
        <w:tc>
          <w:tcPr>
            <w:tcW w:w="996" w:type="dxa"/>
          </w:tcPr>
          <w:p w14:paraId="257BA838" w14:textId="4FE8BC6A" w:rsidR="002332C0" w:rsidRPr="00A55150" w:rsidRDefault="00FD60E3" w:rsidP="002332C0">
            <w:pPr>
              <w:jc w:val="center"/>
              <w:rPr>
                <w:sz w:val="24"/>
                <w:szCs w:val="24"/>
              </w:rPr>
            </w:pPr>
            <w:r>
              <w:rPr>
                <w:sz w:val="24"/>
                <w:szCs w:val="24"/>
              </w:rPr>
              <w:t>1808,33</w:t>
            </w:r>
          </w:p>
        </w:tc>
        <w:tc>
          <w:tcPr>
            <w:tcW w:w="1236" w:type="dxa"/>
          </w:tcPr>
          <w:p w14:paraId="13F1431D" w14:textId="5B9B637B" w:rsidR="002332C0" w:rsidRPr="00A55150" w:rsidRDefault="00FD60E3" w:rsidP="002332C0">
            <w:pPr>
              <w:jc w:val="center"/>
              <w:rPr>
                <w:sz w:val="24"/>
                <w:szCs w:val="24"/>
              </w:rPr>
            </w:pPr>
            <w:r>
              <w:rPr>
                <w:sz w:val="24"/>
                <w:szCs w:val="24"/>
              </w:rPr>
              <w:t>86799,84</w:t>
            </w:r>
          </w:p>
        </w:tc>
      </w:tr>
      <w:tr w:rsidR="0076746C" w:rsidRPr="00A55150" w14:paraId="7DB946BC" w14:textId="77777777" w:rsidTr="00FD60E3">
        <w:tc>
          <w:tcPr>
            <w:tcW w:w="617" w:type="dxa"/>
          </w:tcPr>
          <w:p w14:paraId="3DDF6542" w14:textId="77777777" w:rsidR="002332C0" w:rsidRPr="00A55150" w:rsidRDefault="002332C0" w:rsidP="002332C0">
            <w:pPr>
              <w:jc w:val="center"/>
              <w:rPr>
                <w:sz w:val="24"/>
                <w:szCs w:val="24"/>
              </w:rPr>
            </w:pPr>
            <w:r w:rsidRPr="00A55150">
              <w:rPr>
                <w:sz w:val="24"/>
                <w:szCs w:val="24"/>
              </w:rPr>
              <w:t>2</w:t>
            </w:r>
          </w:p>
        </w:tc>
        <w:tc>
          <w:tcPr>
            <w:tcW w:w="1651" w:type="dxa"/>
          </w:tcPr>
          <w:p w14:paraId="5492A1F7" w14:textId="77777777" w:rsidR="00A55150" w:rsidRPr="00A55150" w:rsidRDefault="00A55150" w:rsidP="00A55150">
            <w:pPr>
              <w:jc w:val="center"/>
              <w:rPr>
                <w:sz w:val="24"/>
                <w:szCs w:val="24"/>
              </w:rPr>
            </w:pPr>
            <w:r w:rsidRPr="00A55150">
              <w:rPr>
                <w:sz w:val="24"/>
                <w:szCs w:val="24"/>
              </w:rPr>
              <w:t>Обувь зимняя мужская</w:t>
            </w:r>
          </w:p>
          <w:p w14:paraId="185C6CC8" w14:textId="77777777" w:rsidR="00A55150" w:rsidRPr="00A55150" w:rsidRDefault="00A55150" w:rsidP="00A55150">
            <w:pPr>
              <w:jc w:val="center"/>
              <w:rPr>
                <w:sz w:val="24"/>
                <w:szCs w:val="24"/>
              </w:rPr>
            </w:pPr>
            <w:r w:rsidRPr="00A55150">
              <w:rPr>
                <w:sz w:val="24"/>
                <w:szCs w:val="24"/>
              </w:rPr>
              <w:t>15.20.14.142</w:t>
            </w:r>
          </w:p>
          <w:p w14:paraId="312905F1" w14:textId="7368CB53" w:rsidR="002332C0" w:rsidRPr="00A55150" w:rsidRDefault="00A55150" w:rsidP="00A55150">
            <w:pPr>
              <w:jc w:val="center"/>
              <w:rPr>
                <w:sz w:val="24"/>
                <w:szCs w:val="24"/>
              </w:rPr>
            </w:pPr>
            <w:r w:rsidRPr="00A55150">
              <w:rPr>
                <w:noProof/>
                <w:sz w:val="24"/>
                <w:szCs w:val="24"/>
              </w:rPr>
              <w:drawing>
                <wp:inline distT="0" distB="0" distL="0" distR="0" wp14:anchorId="164D35BA" wp14:editId="07C29E1C">
                  <wp:extent cx="942975" cy="767990"/>
                  <wp:effectExtent l="0" t="0" r="0" b="0"/>
                  <wp:docPr id="425341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41500" name=""/>
                          <pic:cNvPicPr/>
                        </pic:nvPicPr>
                        <pic:blipFill>
                          <a:blip r:embed="rId12"/>
                          <a:stretch>
                            <a:fillRect/>
                          </a:stretch>
                        </pic:blipFill>
                        <pic:spPr>
                          <a:xfrm>
                            <a:off x="0" y="0"/>
                            <a:ext cx="952428" cy="775689"/>
                          </a:xfrm>
                          <a:prstGeom prst="rect">
                            <a:avLst/>
                          </a:prstGeom>
                        </pic:spPr>
                      </pic:pic>
                    </a:graphicData>
                  </a:graphic>
                </wp:inline>
              </w:drawing>
            </w:r>
          </w:p>
        </w:tc>
        <w:tc>
          <w:tcPr>
            <w:tcW w:w="3605" w:type="dxa"/>
          </w:tcPr>
          <w:p w14:paraId="4C2E991B" w14:textId="77777777" w:rsidR="00A55150" w:rsidRPr="00A55150" w:rsidRDefault="00A55150" w:rsidP="00A55150">
            <w:pPr>
              <w:rPr>
                <w:sz w:val="24"/>
                <w:szCs w:val="24"/>
              </w:rPr>
            </w:pPr>
            <w:r w:rsidRPr="00A55150">
              <w:rPr>
                <w:sz w:val="24"/>
                <w:szCs w:val="24"/>
              </w:rPr>
              <w:t>Ботинки мужские войлочные.</w:t>
            </w:r>
          </w:p>
          <w:p w14:paraId="32B48B5C" w14:textId="77777777" w:rsidR="00A55150" w:rsidRPr="00A55150" w:rsidRDefault="00A55150" w:rsidP="00A55150">
            <w:pPr>
              <w:rPr>
                <w:sz w:val="24"/>
                <w:szCs w:val="24"/>
              </w:rPr>
            </w:pPr>
            <w:r w:rsidRPr="00A55150">
              <w:rPr>
                <w:sz w:val="24"/>
                <w:szCs w:val="24"/>
              </w:rPr>
              <w:t>Состав: войлок; искусственный мех.</w:t>
            </w:r>
          </w:p>
          <w:p w14:paraId="53530723" w14:textId="77777777" w:rsidR="00A55150" w:rsidRPr="00A55150" w:rsidRDefault="00A55150" w:rsidP="00A55150">
            <w:pPr>
              <w:rPr>
                <w:sz w:val="24"/>
                <w:szCs w:val="24"/>
              </w:rPr>
            </w:pPr>
            <w:r w:rsidRPr="00A55150">
              <w:rPr>
                <w:sz w:val="24"/>
                <w:szCs w:val="24"/>
              </w:rPr>
              <w:t>Материал подошвы обуви: ПВХ (</w:t>
            </w:r>
            <w:r w:rsidRPr="00A55150">
              <w:rPr>
                <w:sz w:val="24"/>
                <w:szCs w:val="24"/>
                <w:lang w:val="en-US"/>
              </w:rPr>
              <w:t>PVC</w:t>
            </w:r>
            <w:r w:rsidRPr="00A55150">
              <w:rPr>
                <w:sz w:val="24"/>
                <w:szCs w:val="24"/>
              </w:rPr>
              <w:t>, Поливинилхлорид).</w:t>
            </w:r>
          </w:p>
          <w:p w14:paraId="3345A4D4" w14:textId="77777777" w:rsidR="00A55150" w:rsidRPr="00A55150" w:rsidRDefault="00A55150" w:rsidP="00A55150">
            <w:pPr>
              <w:rPr>
                <w:sz w:val="24"/>
                <w:szCs w:val="24"/>
              </w:rPr>
            </w:pPr>
            <w:r w:rsidRPr="00A55150">
              <w:rPr>
                <w:sz w:val="24"/>
                <w:szCs w:val="24"/>
              </w:rPr>
              <w:t>Материал стельки: шерсть.</w:t>
            </w:r>
          </w:p>
          <w:p w14:paraId="11D12E10" w14:textId="77777777" w:rsidR="00A55150" w:rsidRPr="00A55150" w:rsidRDefault="00A55150" w:rsidP="00A55150">
            <w:pPr>
              <w:rPr>
                <w:sz w:val="24"/>
                <w:szCs w:val="24"/>
              </w:rPr>
            </w:pPr>
            <w:r w:rsidRPr="00A55150">
              <w:rPr>
                <w:sz w:val="24"/>
                <w:szCs w:val="24"/>
              </w:rPr>
              <w:t>Особенности модели обуви: термостойкая подошва, облегченная подошва, нескользящая подошва.</w:t>
            </w:r>
          </w:p>
          <w:p w14:paraId="20E0D582" w14:textId="77777777" w:rsidR="00A55150" w:rsidRPr="00A55150" w:rsidRDefault="00A55150" w:rsidP="00A55150">
            <w:pPr>
              <w:rPr>
                <w:sz w:val="24"/>
                <w:szCs w:val="24"/>
              </w:rPr>
            </w:pPr>
            <w:r w:rsidRPr="00A55150">
              <w:rPr>
                <w:sz w:val="24"/>
                <w:szCs w:val="24"/>
              </w:rPr>
              <w:t>Подходит как на каждый день, для длительных пеших прогулок.</w:t>
            </w:r>
          </w:p>
          <w:p w14:paraId="6C6BB0D1" w14:textId="77777777" w:rsidR="00A55150" w:rsidRPr="00A55150" w:rsidRDefault="00A55150" w:rsidP="00A55150">
            <w:pPr>
              <w:rPr>
                <w:sz w:val="24"/>
                <w:szCs w:val="24"/>
              </w:rPr>
            </w:pPr>
            <w:r w:rsidRPr="00A55150">
              <w:rPr>
                <w:sz w:val="24"/>
                <w:szCs w:val="24"/>
              </w:rPr>
              <w:t>На молнии.</w:t>
            </w:r>
          </w:p>
          <w:p w14:paraId="7A6B44E6" w14:textId="77777777" w:rsidR="00A55150" w:rsidRPr="00A55150" w:rsidRDefault="00A55150" w:rsidP="00A55150">
            <w:pPr>
              <w:rPr>
                <w:sz w:val="24"/>
                <w:szCs w:val="24"/>
              </w:rPr>
            </w:pPr>
            <w:r w:rsidRPr="00A55150">
              <w:rPr>
                <w:sz w:val="24"/>
                <w:szCs w:val="24"/>
              </w:rPr>
              <w:t>Цвет: темный</w:t>
            </w:r>
          </w:p>
          <w:p w14:paraId="3A31FA7E" w14:textId="003F18E1" w:rsidR="002332C0" w:rsidRPr="00A55150" w:rsidRDefault="00A55150" w:rsidP="00A55150">
            <w:pPr>
              <w:rPr>
                <w:sz w:val="24"/>
                <w:szCs w:val="24"/>
              </w:rPr>
            </w:pPr>
            <w:r w:rsidRPr="00A55150">
              <w:rPr>
                <w:sz w:val="24"/>
                <w:szCs w:val="24"/>
              </w:rPr>
              <w:t>Страна происхождения: УКАЗАТЬ</w:t>
            </w:r>
          </w:p>
        </w:tc>
        <w:tc>
          <w:tcPr>
            <w:tcW w:w="1373" w:type="dxa"/>
          </w:tcPr>
          <w:p w14:paraId="30169D0C" w14:textId="0387C68E" w:rsidR="00A55150" w:rsidRPr="00A55150" w:rsidRDefault="00A55150" w:rsidP="00A55150">
            <w:pPr>
              <w:jc w:val="center"/>
              <w:rPr>
                <w:sz w:val="24"/>
                <w:szCs w:val="24"/>
              </w:rPr>
            </w:pPr>
            <w:r w:rsidRPr="00A55150">
              <w:rPr>
                <w:sz w:val="24"/>
                <w:szCs w:val="24"/>
              </w:rPr>
              <w:t>39-6 пар</w:t>
            </w:r>
          </w:p>
          <w:p w14:paraId="67B105C0" w14:textId="5616B147" w:rsidR="00A55150" w:rsidRPr="00A55150" w:rsidRDefault="00A55150" w:rsidP="00A55150">
            <w:pPr>
              <w:jc w:val="center"/>
              <w:rPr>
                <w:sz w:val="24"/>
                <w:szCs w:val="24"/>
              </w:rPr>
            </w:pPr>
            <w:r w:rsidRPr="00A55150">
              <w:rPr>
                <w:sz w:val="24"/>
                <w:szCs w:val="24"/>
              </w:rPr>
              <w:t>41-2 пара</w:t>
            </w:r>
          </w:p>
          <w:p w14:paraId="0D367EFB" w14:textId="58BEE33E" w:rsidR="00A55150" w:rsidRPr="00A55150" w:rsidRDefault="00A55150" w:rsidP="00A55150">
            <w:pPr>
              <w:jc w:val="center"/>
              <w:rPr>
                <w:sz w:val="24"/>
                <w:szCs w:val="24"/>
              </w:rPr>
            </w:pPr>
            <w:r w:rsidRPr="00A55150">
              <w:rPr>
                <w:sz w:val="24"/>
                <w:szCs w:val="24"/>
              </w:rPr>
              <w:t>42-4 пары</w:t>
            </w:r>
          </w:p>
          <w:p w14:paraId="7EB209B1" w14:textId="37B52543" w:rsidR="00A55150" w:rsidRPr="00A55150" w:rsidRDefault="00A55150" w:rsidP="00A55150">
            <w:pPr>
              <w:jc w:val="center"/>
              <w:rPr>
                <w:sz w:val="24"/>
                <w:szCs w:val="24"/>
              </w:rPr>
            </w:pPr>
            <w:r w:rsidRPr="00A55150">
              <w:rPr>
                <w:sz w:val="24"/>
                <w:szCs w:val="24"/>
              </w:rPr>
              <w:t>43-4 пары</w:t>
            </w:r>
          </w:p>
          <w:p w14:paraId="0F2AD971" w14:textId="6D689023" w:rsidR="00A55150" w:rsidRPr="00A55150" w:rsidRDefault="00A55150" w:rsidP="00A55150">
            <w:pPr>
              <w:jc w:val="center"/>
              <w:rPr>
                <w:sz w:val="24"/>
                <w:szCs w:val="24"/>
              </w:rPr>
            </w:pPr>
            <w:r w:rsidRPr="00A55150">
              <w:rPr>
                <w:sz w:val="24"/>
                <w:szCs w:val="24"/>
              </w:rPr>
              <w:t>44-4 пары</w:t>
            </w:r>
          </w:p>
          <w:p w14:paraId="65C23C36" w14:textId="2F4560EE" w:rsidR="00CC2E79" w:rsidRPr="00A55150" w:rsidRDefault="00A55150" w:rsidP="00A55150">
            <w:pPr>
              <w:jc w:val="center"/>
              <w:textAlignment w:val="center"/>
              <w:rPr>
                <w:sz w:val="24"/>
                <w:szCs w:val="24"/>
              </w:rPr>
            </w:pPr>
            <w:r w:rsidRPr="00A55150">
              <w:rPr>
                <w:sz w:val="24"/>
                <w:szCs w:val="24"/>
              </w:rPr>
              <w:t>45-2 пара</w:t>
            </w:r>
          </w:p>
        </w:tc>
        <w:tc>
          <w:tcPr>
            <w:tcW w:w="870" w:type="dxa"/>
          </w:tcPr>
          <w:p w14:paraId="678CCF23" w14:textId="468E4668" w:rsidR="000C7A01" w:rsidRPr="00A55150" w:rsidRDefault="00A55150" w:rsidP="002332C0">
            <w:pPr>
              <w:jc w:val="center"/>
              <w:rPr>
                <w:sz w:val="24"/>
                <w:szCs w:val="24"/>
              </w:rPr>
            </w:pPr>
            <w:r>
              <w:rPr>
                <w:sz w:val="24"/>
                <w:szCs w:val="24"/>
              </w:rPr>
              <w:t xml:space="preserve">22 </w:t>
            </w:r>
            <w:r w:rsidRPr="00A55150">
              <w:rPr>
                <w:sz w:val="24"/>
                <w:szCs w:val="24"/>
              </w:rPr>
              <w:t>пара (2 шт.)</w:t>
            </w:r>
          </w:p>
        </w:tc>
        <w:tc>
          <w:tcPr>
            <w:tcW w:w="996" w:type="dxa"/>
          </w:tcPr>
          <w:p w14:paraId="1FF364A8" w14:textId="4656B96A" w:rsidR="002332C0" w:rsidRPr="00A55150" w:rsidRDefault="00FD60E3" w:rsidP="002332C0">
            <w:pPr>
              <w:jc w:val="center"/>
              <w:rPr>
                <w:sz w:val="24"/>
                <w:szCs w:val="24"/>
              </w:rPr>
            </w:pPr>
            <w:r>
              <w:rPr>
                <w:sz w:val="24"/>
                <w:szCs w:val="24"/>
              </w:rPr>
              <w:t>1370,33</w:t>
            </w:r>
          </w:p>
        </w:tc>
        <w:tc>
          <w:tcPr>
            <w:tcW w:w="1236" w:type="dxa"/>
          </w:tcPr>
          <w:p w14:paraId="57694CEF" w14:textId="5C023DE1" w:rsidR="002332C0" w:rsidRPr="00A55150" w:rsidRDefault="00FD60E3" w:rsidP="002332C0">
            <w:pPr>
              <w:jc w:val="center"/>
              <w:rPr>
                <w:sz w:val="24"/>
                <w:szCs w:val="24"/>
              </w:rPr>
            </w:pPr>
            <w:r>
              <w:rPr>
                <w:sz w:val="24"/>
                <w:szCs w:val="24"/>
              </w:rPr>
              <w:t>30147,26</w:t>
            </w:r>
          </w:p>
        </w:tc>
      </w:tr>
      <w:tr w:rsidR="0076746C" w:rsidRPr="00A55150" w14:paraId="5DC66493" w14:textId="77777777" w:rsidTr="00FD60E3">
        <w:tc>
          <w:tcPr>
            <w:tcW w:w="617" w:type="dxa"/>
          </w:tcPr>
          <w:p w14:paraId="47DB994D" w14:textId="77777777" w:rsidR="00F84236" w:rsidRPr="00A55150" w:rsidRDefault="00F84236" w:rsidP="00F84236">
            <w:pPr>
              <w:jc w:val="center"/>
              <w:rPr>
                <w:sz w:val="24"/>
                <w:szCs w:val="24"/>
              </w:rPr>
            </w:pPr>
            <w:r w:rsidRPr="00A55150">
              <w:rPr>
                <w:sz w:val="24"/>
                <w:szCs w:val="24"/>
              </w:rPr>
              <w:t>3</w:t>
            </w:r>
          </w:p>
        </w:tc>
        <w:tc>
          <w:tcPr>
            <w:tcW w:w="1651" w:type="dxa"/>
          </w:tcPr>
          <w:p w14:paraId="791A0BCB" w14:textId="77777777" w:rsidR="0076746C" w:rsidRPr="0076746C" w:rsidRDefault="0076746C" w:rsidP="0076746C">
            <w:pPr>
              <w:jc w:val="center"/>
              <w:rPr>
                <w:sz w:val="24"/>
                <w:szCs w:val="24"/>
              </w:rPr>
            </w:pPr>
            <w:r w:rsidRPr="0076746C">
              <w:rPr>
                <w:sz w:val="24"/>
                <w:szCs w:val="24"/>
              </w:rPr>
              <w:t>Полуботинки мужские</w:t>
            </w:r>
          </w:p>
          <w:p w14:paraId="436D9CFE" w14:textId="774358AA" w:rsidR="00F84236" w:rsidRPr="0076746C" w:rsidRDefault="0076746C" w:rsidP="0076746C">
            <w:pPr>
              <w:jc w:val="center"/>
              <w:rPr>
                <w:sz w:val="24"/>
                <w:szCs w:val="24"/>
              </w:rPr>
            </w:pPr>
            <w:r w:rsidRPr="0076746C">
              <w:rPr>
                <w:sz w:val="24"/>
                <w:szCs w:val="24"/>
              </w:rPr>
              <w:t>15.20.13.190</w:t>
            </w:r>
          </w:p>
        </w:tc>
        <w:tc>
          <w:tcPr>
            <w:tcW w:w="3605" w:type="dxa"/>
          </w:tcPr>
          <w:p w14:paraId="134E49F3" w14:textId="77777777" w:rsidR="0076746C" w:rsidRPr="0076746C" w:rsidRDefault="0076746C" w:rsidP="0076746C">
            <w:pPr>
              <w:rPr>
                <w:sz w:val="24"/>
                <w:szCs w:val="24"/>
              </w:rPr>
            </w:pPr>
            <w:r w:rsidRPr="0076746C">
              <w:rPr>
                <w:sz w:val="24"/>
                <w:szCs w:val="24"/>
              </w:rPr>
              <w:t>Искусственная кожа. Вынимаемая стелька. Подошва сплошная литая из искусственного материала. Мыс носка полукруглый или квадратный. Вставки в виде резинок на боковых частях. Полнота стопы средняя, широкая.</w:t>
            </w:r>
          </w:p>
          <w:p w14:paraId="3D77AD3E" w14:textId="7D227870" w:rsidR="0076746C" w:rsidRPr="0076746C" w:rsidRDefault="0076746C" w:rsidP="0076746C">
            <w:pPr>
              <w:rPr>
                <w:sz w:val="24"/>
                <w:szCs w:val="24"/>
              </w:rPr>
            </w:pPr>
            <w:r w:rsidRPr="0076746C">
              <w:rPr>
                <w:sz w:val="24"/>
                <w:szCs w:val="24"/>
              </w:rPr>
              <w:t>Цвет: однотонный</w:t>
            </w:r>
            <w:r w:rsidR="0051623F">
              <w:rPr>
                <w:sz w:val="24"/>
                <w:szCs w:val="24"/>
              </w:rPr>
              <w:t>.</w:t>
            </w:r>
          </w:p>
          <w:p w14:paraId="2449CF9B" w14:textId="333E05AE" w:rsidR="00F84236" w:rsidRPr="0076746C" w:rsidRDefault="0076746C" w:rsidP="0076746C">
            <w:pPr>
              <w:textAlignment w:val="center"/>
              <w:rPr>
                <w:b/>
                <w:bCs/>
                <w:sz w:val="24"/>
                <w:szCs w:val="24"/>
              </w:rPr>
            </w:pPr>
            <w:r w:rsidRPr="0076746C">
              <w:rPr>
                <w:sz w:val="24"/>
                <w:szCs w:val="24"/>
              </w:rPr>
              <w:t>Страна происхождения: УКАЗАТЬ</w:t>
            </w:r>
          </w:p>
        </w:tc>
        <w:tc>
          <w:tcPr>
            <w:tcW w:w="1373" w:type="dxa"/>
          </w:tcPr>
          <w:p w14:paraId="258E5E81" w14:textId="77777777" w:rsidR="0076746C" w:rsidRPr="00A55150" w:rsidRDefault="0076746C" w:rsidP="0076746C">
            <w:pPr>
              <w:jc w:val="center"/>
              <w:textAlignment w:val="center"/>
              <w:rPr>
                <w:sz w:val="24"/>
                <w:szCs w:val="24"/>
              </w:rPr>
            </w:pPr>
            <w:r w:rsidRPr="00A55150">
              <w:rPr>
                <w:sz w:val="24"/>
                <w:szCs w:val="24"/>
              </w:rPr>
              <w:t>4</w:t>
            </w:r>
            <w:r>
              <w:rPr>
                <w:sz w:val="24"/>
                <w:szCs w:val="24"/>
              </w:rPr>
              <w:t>1</w:t>
            </w:r>
            <w:r w:rsidRPr="00A55150">
              <w:rPr>
                <w:sz w:val="24"/>
                <w:szCs w:val="24"/>
              </w:rPr>
              <w:t>-</w:t>
            </w:r>
            <w:r>
              <w:rPr>
                <w:sz w:val="24"/>
                <w:szCs w:val="24"/>
              </w:rPr>
              <w:t>5 пар</w:t>
            </w:r>
          </w:p>
          <w:p w14:paraId="61CC359B" w14:textId="77777777" w:rsidR="0076746C" w:rsidRPr="00A55150" w:rsidRDefault="0076746C" w:rsidP="0076746C">
            <w:pPr>
              <w:jc w:val="center"/>
              <w:rPr>
                <w:sz w:val="24"/>
                <w:szCs w:val="24"/>
              </w:rPr>
            </w:pPr>
            <w:r>
              <w:rPr>
                <w:sz w:val="24"/>
                <w:szCs w:val="24"/>
              </w:rPr>
              <w:t>43</w:t>
            </w:r>
            <w:r w:rsidRPr="00A55150">
              <w:rPr>
                <w:sz w:val="24"/>
                <w:szCs w:val="24"/>
              </w:rPr>
              <w:t>-</w:t>
            </w:r>
            <w:r>
              <w:rPr>
                <w:sz w:val="24"/>
                <w:szCs w:val="24"/>
              </w:rPr>
              <w:t>5 пар</w:t>
            </w:r>
          </w:p>
          <w:p w14:paraId="723164BB" w14:textId="77777777" w:rsidR="0076746C" w:rsidRPr="00A55150" w:rsidRDefault="0076746C" w:rsidP="0076746C">
            <w:pPr>
              <w:jc w:val="center"/>
              <w:rPr>
                <w:sz w:val="24"/>
                <w:szCs w:val="24"/>
              </w:rPr>
            </w:pPr>
            <w:r>
              <w:rPr>
                <w:sz w:val="24"/>
                <w:szCs w:val="24"/>
              </w:rPr>
              <w:t>44</w:t>
            </w:r>
            <w:r w:rsidRPr="00A55150">
              <w:rPr>
                <w:sz w:val="24"/>
                <w:szCs w:val="24"/>
              </w:rPr>
              <w:t>-</w:t>
            </w:r>
            <w:r>
              <w:rPr>
                <w:sz w:val="24"/>
                <w:szCs w:val="24"/>
              </w:rPr>
              <w:t>5 пар</w:t>
            </w:r>
          </w:p>
          <w:p w14:paraId="3F1117FB" w14:textId="760881B3" w:rsidR="00002B41" w:rsidRPr="00A55150" w:rsidRDefault="00002B41" w:rsidP="00F84236">
            <w:pPr>
              <w:jc w:val="center"/>
              <w:textAlignment w:val="center"/>
              <w:rPr>
                <w:sz w:val="24"/>
                <w:szCs w:val="24"/>
              </w:rPr>
            </w:pPr>
          </w:p>
        </w:tc>
        <w:tc>
          <w:tcPr>
            <w:tcW w:w="870" w:type="dxa"/>
          </w:tcPr>
          <w:p w14:paraId="0DD1D373" w14:textId="24FCE88F" w:rsidR="00F84236" w:rsidRPr="00A55150" w:rsidRDefault="003009D3" w:rsidP="00F84236">
            <w:pPr>
              <w:jc w:val="center"/>
              <w:rPr>
                <w:sz w:val="24"/>
                <w:szCs w:val="24"/>
              </w:rPr>
            </w:pPr>
            <w:r>
              <w:rPr>
                <w:sz w:val="24"/>
                <w:szCs w:val="24"/>
              </w:rPr>
              <w:t xml:space="preserve">15 </w:t>
            </w:r>
            <w:r w:rsidR="00A55150" w:rsidRPr="00A55150">
              <w:rPr>
                <w:sz w:val="24"/>
                <w:szCs w:val="24"/>
              </w:rPr>
              <w:t>пара (2 шт.)</w:t>
            </w:r>
          </w:p>
        </w:tc>
        <w:tc>
          <w:tcPr>
            <w:tcW w:w="996" w:type="dxa"/>
          </w:tcPr>
          <w:p w14:paraId="45A9ADC8" w14:textId="2845379B" w:rsidR="00F84236" w:rsidRPr="00A55150" w:rsidRDefault="00FD60E3" w:rsidP="00F84236">
            <w:pPr>
              <w:jc w:val="center"/>
              <w:rPr>
                <w:sz w:val="24"/>
                <w:szCs w:val="24"/>
              </w:rPr>
            </w:pPr>
            <w:r>
              <w:rPr>
                <w:sz w:val="24"/>
                <w:szCs w:val="24"/>
              </w:rPr>
              <w:t>2516,00</w:t>
            </w:r>
          </w:p>
        </w:tc>
        <w:tc>
          <w:tcPr>
            <w:tcW w:w="1236" w:type="dxa"/>
          </w:tcPr>
          <w:p w14:paraId="197CA4AE" w14:textId="385D2644" w:rsidR="00F84236" w:rsidRPr="00A55150" w:rsidRDefault="00FD60E3" w:rsidP="00F84236">
            <w:pPr>
              <w:jc w:val="center"/>
              <w:rPr>
                <w:sz w:val="24"/>
                <w:szCs w:val="24"/>
              </w:rPr>
            </w:pPr>
            <w:r>
              <w:rPr>
                <w:sz w:val="24"/>
                <w:szCs w:val="24"/>
              </w:rPr>
              <w:t>37740,00</w:t>
            </w:r>
          </w:p>
        </w:tc>
      </w:tr>
      <w:tr w:rsidR="0076746C" w:rsidRPr="00A55150" w14:paraId="3888A3B7" w14:textId="77777777" w:rsidTr="00FD60E3">
        <w:tc>
          <w:tcPr>
            <w:tcW w:w="617" w:type="dxa"/>
          </w:tcPr>
          <w:p w14:paraId="1F0D528A" w14:textId="77777777" w:rsidR="00F84236" w:rsidRPr="00A55150" w:rsidRDefault="00F84236" w:rsidP="00F84236">
            <w:pPr>
              <w:jc w:val="center"/>
              <w:rPr>
                <w:sz w:val="24"/>
                <w:szCs w:val="24"/>
              </w:rPr>
            </w:pPr>
            <w:r w:rsidRPr="00A55150">
              <w:rPr>
                <w:sz w:val="24"/>
                <w:szCs w:val="24"/>
              </w:rPr>
              <w:t>4</w:t>
            </w:r>
          </w:p>
        </w:tc>
        <w:tc>
          <w:tcPr>
            <w:tcW w:w="1651" w:type="dxa"/>
          </w:tcPr>
          <w:p w14:paraId="4CB31DA7" w14:textId="77777777" w:rsidR="0076746C" w:rsidRPr="0076746C" w:rsidRDefault="0076746C" w:rsidP="0076746C">
            <w:pPr>
              <w:jc w:val="center"/>
              <w:rPr>
                <w:sz w:val="24"/>
                <w:szCs w:val="24"/>
              </w:rPr>
            </w:pPr>
            <w:r w:rsidRPr="0076746C">
              <w:rPr>
                <w:sz w:val="24"/>
                <w:szCs w:val="24"/>
              </w:rPr>
              <w:t>Сланцы мужские</w:t>
            </w:r>
          </w:p>
          <w:p w14:paraId="544FDBCD" w14:textId="0E857054" w:rsidR="00F84236" w:rsidRPr="0076746C" w:rsidRDefault="0076746C" w:rsidP="0076746C">
            <w:pPr>
              <w:jc w:val="center"/>
              <w:rPr>
                <w:sz w:val="24"/>
                <w:szCs w:val="24"/>
              </w:rPr>
            </w:pPr>
            <w:r w:rsidRPr="0076746C">
              <w:rPr>
                <w:sz w:val="24"/>
                <w:szCs w:val="24"/>
              </w:rPr>
              <w:t>15.20.12.111</w:t>
            </w:r>
          </w:p>
        </w:tc>
        <w:tc>
          <w:tcPr>
            <w:tcW w:w="3605" w:type="dxa"/>
          </w:tcPr>
          <w:p w14:paraId="7486F2C5" w14:textId="781C6952" w:rsidR="0051623F" w:rsidRPr="0076746C" w:rsidRDefault="0076746C" w:rsidP="0076746C">
            <w:pPr>
              <w:rPr>
                <w:sz w:val="24"/>
                <w:szCs w:val="24"/>
              </w:rPr>
            </w:pPr>
            <w:r w:rsidRPr="0076746C">
              <w:rPr>
                <w:sz w:val="24"/>
                <w:szCs w:val="24"/>
              </w:rPr>
              <w:t>Материал</w:t>
            </w:r>
            <w:r w:rsidR="0051623F">
              <w:rPr>
                <w:sz w:val="24"/>
                <w:szCs w:val="24"/>
              </w:rPr>
              <w:t xml:space="preserve"> </w:t>
            </w:r>
            <w:r w:rsidRPr="0076746C">
              <w:rPr>
                <w:sz w:val="24"/>
                <w:szCs w:val="24"/>
              </w:rPr>
              <w:t>- </w:t>
            </w:r>
            <w:r w:rsidRPr="0076746C">
              <w:rPr>
                <w:sz w:val="24"/>
                <w:szCs w:val="24"/>
                <w:lang w:val="en-US"/>
              </w:rPr>
              <w:t>EVA</w:t>
            </w:r>
            <w:r w:rsidRPr="0076746C">
              <w:rPr>
                <w:sz w:val="24"/>
                <w:szCs w:val="24"/>
              </w:rPr>
              <w:t>;</w:t>
            </w:r>
          </w:p>
          <w:p w14:paraId="457F89D7" w14:textId="77777777" w:rsidR="0076746C" w:rsidRDefault="0076746C" w:rsidP="0076746C">
            <w:pPr>
              <w:rPr>
                <w:sz w:val="24"/>
                <w:szCs w:val="24"/>
              </w:rPr>
            </w:pPr>
            <w:r w:rsidRPr="0076746C">
              <w:rPr>
                <w:sz w:val="24"/>
                <w:szCs w:val="24"/>
              </w:rPr>
              <w:t>Открытый нос;</w:t>
            </w:r>
          </w:p>
          <w:p w14:paraId="4D466090" w14:textId="6EEE7135" w:rsidR="0051623F" w:rsidRDefault="0051623F" w:rsidP="0051623F">
            <w:pPr>
              <w:rPr>
                <w:sz w:val="24"/>
                <w:szCs w:val="24"/>
              </w:rPr>
            </w:pPr>
            <w:r w:rsidRPr="0051623F">
              <w:rPr>
                <w:sz w:val="24"/>
                <w:szCs w:val="24"/>
              </w:rPr>
              <w:t>Метод крепления подошвы</w:t>
            </w:r>
            <w:r>
              <w:rPr>
                <w:sz w:val="24"/>
                <w:szCs w:val="24"/>
              </w:rPr>
              <w:t>: л</w:t>
            </w:r>
            <w:r w:rsidRPr="0051623F">
              <w:rPr>
                <w:sz w:val="24"/>
                <w:szCs w:val="24"/>
              </w:rPr>
              <w:t>итьевой</w:t>
            </w:r>
            <w:r>
              <w:rPr>
                <w:sz w:val="24"/>
                <w:szCs w:val="24"/>
              </w:rPr>
              <w:t>;</w:t>
            </w:r>
          </w:p>
          <w:p w14:paraId="54030CE6" w14:textId="4B45B386" w:rsidR="0051623F" w:rsidRPr="0076746C" w:rsidRDefault="0051623F" w:rsidP="0076746C">
            <w:pPr>
              <w:rPr>
                <w:sz w:val="24"/>
                <w:szCs w:val="24"/>
              </w:rPr>
            </w:pPr>
            <w:r>
              <w:rPr>
                <w:sz w:val="24"/>
                <w:szCs w:val="24"/>
              </w:rPr>
              <w:t>Толщина подошвы: не менее 3 см.</w:t>
            </w:r>
          </w:p>
          <w:p w14:paraId="48D7C51D" w14:textId="77777777" w:rsidR="0076746C" w:rsidRPr="0076746C" w:rsidRDefault="0076746C" w:rsidP="0076746C">
            <w:pPr>
              <w:rPr>
                <w:sz w:val="24"/>
                <w:szCs w:val="24"/>
              </w:rPr>
            </w:pPr>
            <w:r w:rsidRPr="0076746C">
              <w:rPr>
                <w:sz w:val="24"/>
                <w:szCs w:val="24"/>
              </w:rPr>
              <w:t>Цвет: черный, синий, серый.</w:t>
            </w:r>
          </w:p>
          <w:p w14:paraId="6970DBB0" w14:textId="18B1B25E" w:rsidR="00F84236" w:rsidRPr="0076746C" w:rsidRDefault="0076746C" w:rsidP="0076746C">
            <w:pPr>
              <w:textAlignment w:val="center"/>
              <w:rPr>
                <w:b/>
                <w:bCs/>
                <w:sz w:val="24"/>
                <w:szCs w:val="24"/>
              </w:rPr>
            </w:pPr>
            <w:r w:rsidRPr="0076746C">
              <w:rPr>
                <w:sz w:val="24"/>
                <w:szCs w:val="24"/>
              </w:rPr>
              <w:t>Страна происхождения: УКАЗАТЬ</w:t>
            </w:r>
          </w:p>
        </w:tc>
        <w:tc>
          <w:tcPr>
            <w:tcW w:w="1373" w:type="dxa"/>
          </w:tcPr>
          <w:p w14:paraId="4B0EBCFE" w14:textId="5FB62E66" w:rsidR="000A3D29" w:rsidRDefault="000A3D29" w:rsidP="009B0E3D">
            <w:pPr>
              <w:jc w:val="center"/>
              <w:textAlignment w:val="center"/>
              <w:rPr>
                <w:sz w:val="24"/>
                <w:szCs w:val="24"/>
              </w:rPr>
            </w:pPr>
            <w:r>
              <w:rPr>
                <w:sz w:val="24"/>
                <w:szCs w:val="24"/>
              </w:rPr>
              <w:t>39-5 пар</w:t>
            </w:r>
          </w:p>
          <w:p w14:paraId="4C87A41D" w14:textId="74F3E114" w:rsidR="00262C5B" w:rsidRDefault="000A3D29" w:rsidP="009B0E3D">
            <w:pPr>
              <w:jc w:val="center"/>
              <w:textAlignment w:val="center"/>
              <w:rPr>
                <w:sz w:val="24"/>
                <w:szCs w:val="24"/>
              </w:rPr>
            </w:pPr>
            <w:r>
              <w:rPr>
                <w:sz w:val="24"/>
                <w:szCs w:val="24"/>
              </w:rPr>
              <w:t>40-5 пар</w:t>
            </w:r>
          </w:p>
          <w:p w14:paraId="2C795779" w14:textId="653D79A5" w:rsidR="009B0E3D" w:rsidRDefault="009B0E3D" w:rsidP="009B0E3D">
            <w:pPr>
              <w:jc w:val="center"/>
              <w:textAlignment w:val="center"/>
              <w:rPr>
                <w:sz w:val="24"/>
                <w:szCs w:val="24"/>
              </w:rPr>
            </w:pPr>
            <w:r w:rsidRPr="00A55150">
              <w:rPr>
                <w:sz w:val="24"/>
                <w:szCs w:val="24"/>
              </w:rPr>
              <w:t>4</w:t>
            </w:r>
            <w:r w:rsidR="0076746C">
              <w:rPr>
                <w:sz w:val="24"/>
                <w:szCs w:val="24"/>
              </w:rPr>
              <w:t>1</w:t>
            </w:r>
            <w:r w:rsidRPr="00A55150">
              <w:rPr>
                <w:sz w:val="24"/>
                <w:szCs w:val="24"/>
              </w:rPr>
              <w:t>-</w:t>
            </w:r>
            <w:r w:rsidR="000A3D29">
              <w:rPr>
                <w:sz w:val="24"/>
                <w:szCs w:val="24"/>
              </w:rPr>
              <w:t>3</w:t>
            </w:r>
            <w:r w:rsidR="0076746C">
              <w:rPr>
                <w:sz w:val="24"/>
                <w:szCs w:val="24"/>
              </w:rPr>
              <w:t xml:space="preserve"> пар</w:t>
            </w:r>
          </w:p>
          <w:p w14:paraId="356F6D79" w14:textId="18CB340C" w:rsidR="000A3D29" w:rsidRPr="00A55150" w:rsidRDefault="000A3D29" w:rsidP="009B0E3D">
            <w:pPr>
              <w:jc w:val="center"/>
              <w:textAlignment w:val="center"/>
              <w:rPr>
                <w:sz w:val="24"/>
                <w:szCs w:val="24"/>
              </w:rPr>
            </w:pPr>
            <w:r>
              <w:rPr>
                <w:sz w:val="24"/>
                <w:szCs w:val="24"/>
              </w:rPr>
              <w:t>42-6 пар</w:t>
            </w:r>
          </w:p>
          <w:p w14:paraId="461D96CC" w14:textId="60B64957" w:rsidR="009B0E3D" w:rsidRPr="00A55150" w:rsidRDefault="0076746C" w:rsidP="009B0E3D">
            <w:pPr>
              <w:jc w:val="center"/>
              <w:rPr>
                <w:sz w:val="24"/>
                <w:szCs w:val="24"/>
              </w:rPr>
            </w:pPr>
            <w:r>
              <w:rPr>
                <w:sz w:val="24"/>
                <w:szCs w:val="24"/>
              </w:rPr>
              <w:t>43</w:t>
            </w:r>
            <w:r w:rsidR="009B0E3D" w:rsidRPr="00A55150">
              <w:rPr>
                <w:sz w:val="24"/>
                <w:szCs w:val="24"/>
              </w:rPr>
              <w:t>-</w:t>
            </w:r>
            <w:r w:rsidR="000A3D29">
              <w:rPr>
                <w:sz w:val="24"/>
                <w:szCs w:val="24"/>
              </w:rPr>
              <w:t>6</w:t>
            </w:r>
            <w:r>
              <w:rPr>
                <w:sz w:val="24"/>
                <w:szCs w:val="24"/>
              </w:rPr>
              <w:t xml:space="preserve"> пар</w:t>
            </w:r>
          </w:p>
          <w:p w14:paraId="782EE1C7" w14:textId="49E1B98B" w:rsidR="009B0E3D" w:rsidRDefault="0076746C" w:rsidP="009B0E3D">
            <w:pPr>
              <w:jc w:val="center"/>
              <w:rPr>
                <w:sz w:val="24"/>
                <w:szCs w:val="24"/>
              </w:rPr>
            </w:pPr>
            <w:r>
              <w:rPr>
                <w:sz w:val="24"/>
                <w:szCs w:val="24"/>
              </w:rPr>
              <w:t>44</w:t>
            </w:r>
            <w:r w:rsidR="009B0E3D" w:rsidRPr="00A55150">
              <w:rPr>
                <w:sz w:val="24"/>
                <w:szCs w:val="24"/>
              </w:rPr>
              <w:t>-</w:t>
            </w:r>
            <w:r w:rsidR="000A3D29">
              <w:rPr>
                <w:sz w:val="24"/>
                <w:szCs w:val="24"/>
              </w:rPr>
              <w:t>6</w:t>
            </w:r>
            <w:r>
              <w:rPr>
                <w:sz w:val="24"/>
                <w:szCs w:val="24"/>
              </w:rPr>
              <w:t xml:space="preserve"> пар</w:t>
            </w:r>
          </w:p>
          <w:p w14:paraId="27F009C6" w14:textId="3888E6C9" w:rsidR="000A3D29" w:rsidRPr="00A55150" w:rsidRDefault="000A3D29" w:rsidP="009B0E3D">
            <w:pPr>
              <w:jc w:val="center"/>
              <w:rPr>
                <w:sz w:val="24"/>
                <w:szCs w:val="24"/>
              </w:rPr>
            </w:pPr>
            <w:r>
              <w:rPr>
                <w:sz w:val="24"/>
                <w:szCs w:val="24"/>
              </w:rPr>
              <w:t>45-3 пар</w:t>
            </w:r>
          </w:p>
          <w:p w14:paraId="2740CADB" w14:textId="37DE7F7E" w:rsidR="00113E6D" w:rsidRPr="00A55150" w:rsidRDefault="00113E6D" w:rsidP="0076746C">
            <w:pPr>
              <w:jc w:val="center"/>
              <w:textAlignment w:val="center"/>
              <w:rPr>
                <w:sz w:val="24"/>
                <w:szCs w:val="24"/>
              </w:rPr>
            </w:pPr>
          </w:p>
        </w:tc>
        <w:tc>
          <w:tcPr>
            <w:tcW w:w="870" w:type="dxa"/>
          </w:tcPr>
          <w:p w14:paraId="7BB2F1D2" w14:textId="4018FA00" w:rsidR="00F84236" w:rsidRPr="00A55150" w:rsidRDefault="000A3D29" w:rsidP="00F84236">
            <w:pPr>
              <w:jc w:val="center"/>
              <w:rPr>
                <w:sz w:val="24"/>
                <w:szCs w:val="24"/>
              </w:rPr>
            </w:pPr>
            <w:r>
              <w:rPr>
                <w:sz w:val="24"/>
                <w:szCs w:val="24"/>
              </w:rPr>
              <w:t xml:space="preserve">34 </w:t>
            </w:r>
            <w:r w:rsidR="00A55150" w:rsidRPr="00A55150">
              <w:rPr>
                <w:sz w:val="24"/>
                <w:szCs w:val="24"/>
              </w:rPr>
              <w:t>пара (2 шт.)</w:t>
            </w:r>
          </w:p>
        </w:tc>
        <w:tc>
          <w:tcPr>
            <w:tcW w:w="996" w:type="dxa"/>
          </w:tcPr>
          <w:p w14:paraId="1AF40352" w14:textId="4ED8A9D6" w:rsidR="00F84236" w:rsidRPr="00A55150" w:rsidRDefault="009835FD" w:rsidP="00F84236">
            <w:pPr>
              <w:jc w:val="center"/>
              <w:rPr>
                <w:sz w:val="24"/>
                <w:szCs w:val="24"/>
              </w:rPr>
            </w:pPr>
            <w:r>
              <w:rPr>
                <w:sz w:val="24"/>
                <w:szCs w:val="24"/>
              </w:rPr>
              <w:t>445,67</w:t>
            </w:r>
          </w:p>
        </w:tc>
        <w:tc>
          <w:tcPr>
            <w:tcW w:w="1236" w:type="dxa"/>
          </w:tcPr>
          <w:p w14:paraId="1E302859" w14:textId="79D0B765" w:rsidR="00F84236" w:rsidRPr="00A55150" w:rsidRDefault="000A3D29" w:rsidP="00F84236">
            <w:pPr>
              <w:jc w:val="center"/>
              <w:rPr>
                <w:sz w:val="24"/>
                <w:szCs w:val="24"/>
              </w:rPr>
            </w:pPr>
            <w:r>
              <w:rPr>
                <w:sz w:val="24"/>
                <w:szCs w:val="24"/>
              </w:rPr>
              <w:t>15152,78</w:t>
            </w:r>
          </w:p>
        </w:tc>
      </w:tr>
      <w:tr w:rsidR="0076746C" w:rsidRPr="00A55150" w14:paraId="17A0104A" w14:textId="77777777" w:rsidTr="00FD60E3">
        <w:tc>
          <w:tcPr>
            <w:tcW w:w="617" w:type="dxa"/>
          </w:tcPr>
          <w:p w14:paraId="6CFD84F6" w14:textId="77777777" w:rsidR="00F84236" w:rsidRPr="00A55150" w:rsidRDefault="00F84236" w:rsidP="00F84236">
            <w:pPr>
              <w:jc w:val="center"/>
              <w:rPr>
                <w:sz w:val="24"/>
                <w:szCs w:val="24"/>
              </w:rPr>
            </w:pPr>
            <w:r w:rsidRPr="00A55150">
              <w:rPr>
                <w:sz w:val="24"/>
                <w:szCs w:val="24"/>
              </w:rPr>
              <w:t>5</w:t>
            </w:r>
          </w:p>
        </w:tc>
        <w:tc>
          <w:tcPr>
            <w:tcW w:w="1651" w:type="dxa"/>
          </w:tcPr>
          <w:p w14:paraId="68E941E7" w14:textId="77777777" w:rsidR="0076746C" w:rsidRPr="0076746C" w:rsidRDefault="0076746C" w:rsidP="0076746C">
            <w:pPr>
              <w:jc w:val="center"/>
              <w:rPr>
                <w:sz w:val="24"/>
                <w:szCs w:val="24"/>
              </w:rPr>
            </w:pPr>
            <w:r w:rsidRPr="0076746C">
              <w:rPr>
                <w:sz w:val="24"/>
                <w:szCs w:val="24"/>
              </w:rPr>
              <w:t>Обувь зимняя женская</w:t>
            </w:r>
          </w:p>
          <w:p w14:paraId="57922757" w14:textId="77777777" w:rsidR="0076746C" w:rsidRPr="0076746C" w:rsidRDefault="0076746C" w:rsidP="0076746C">
            <w:pPr>
              <w:jc w:val="center"/>
              <w:rPr>
                <w:sz w:val="24"/>
                <w:szCs w:val="24"/>
              </w:rPr>
            </w:pPr>
            <w:r w:rsidRPr="0076746C">
              <w:rPr>
                <w:sz w:val="24"/>
                <w:szCs w:val="24"/>
              </w:rPr>
              <w:t>15.20.14.142</w:t>
            </w:r>
          </w:p>
          <w:p w14:paraId="189DAD1B" w14:textId="3D9A774E" w:rsidR="00F84236" w:rsidRPr="0076746C" w:rsidRDefault="0076746C" w:rsidP="009B0E3D">
            <w:pPr>
              <w:jc w:val="center"/>
              <w:rPr>
                <w:sz w:val="24"/>
                <w:szCs w:val="24"/>
              </w:rPr>
            </w:pPr>
            <w:r w:rsidRPr="0076746C">
              <w:rPr>
                <w:noProof/>
                <w:sz w:val="24"/>
                <w:szCs w:val="24"/>
              </w:rPr>
              <w:lastRenderedPageBreak/>
              <w:drawing>
                <wp:inline distT="0" distB="0" distL="0" distR="0" wp14:anchorId="69DFB80F" wp14:editId="46931127">
                  <wp:extent cx="847725" cy="1080533"/>
                  <wp:effectExtent l="0" t="0" r="0" b="5715"/>
                  <wp:docPr id="2115405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05254" name=""/>
                          <pic:cNvPicPr/>
                        </pic:nvPicPr>
                        <pic:blipFill>
                          <a:blip r:embed="rId13"/>
                          <a:stretch>
                            <a:fillRect/>
                          </a:stretch>
                        </pic:blipFill>
                        <pic:spPr>
                          <a:xfrm>
                            <a:off x="0" y="0"/>
                            <a:ext cx="863638" cy="1100816"/>
                          </a:xfrm>
                          <a:prstGeom prst="rect">
                            <a:avLst/>
                          </a:prstGeom>
                        </pic:spPr>
                      </pic:pic>
                    </a:graphicData>
                  </a:graphic>
                </wp:inline>
              </w:drawing>
            </w:r>
          </w:p>
        </w:tc>
        <w:tc>
          <w:tcPr>
            <w:tcW w:w="3605" w:type="dxa"/>
          </w:tcPr>
          <w:p w14:paraId="36BC6751" w14:textId="77777777" w:rsidR="0076746C" w:rsidRPr="0076746C" w:rsidRDefault="0076746C" w:rsidP="0076746C">
            <w:pPr>
              <w:rPr>
                <w:sz w:val="24"/>
                <w:szCs w:val="24"/>
              </w:rPr>
            </w:pPr>
            <w:r w:rsidRPr="0076746C">
              <w:rPr>
                <w:sz w:val="24"/>
                <w:szCs w:val="24"/>
              </w:rPr>
              <w:lastRenderedPageBreak/>
              <w:t>Валенки женские войлочные.</w:t>
            </w:r>
          </w:p>
          <w:p w14:paraId="74D45F45" w14:textId="77777777" w:rsidR="0076746C" w:rsidRPr="0076746C" w:rsidRDefault="0076746C" w:rsidP="0076746C">
            <w:pPr>
              <w:rPr>
                <w:sz w:val="24"/>
                <w:szCs w:val="24"/>
              </w:rPr>
            </w:pPr>
            <w:r w:rsidRPr="0076746C">
              <w:rPr>
                <w:sz w:val="24"/>
                <w:szCs w:val="24"/>
              </w:rPr>
              <w:t>Материал подошвы обуви: ПВХ (</w:t>
            </w:r>
            <w:r w:rsidRPr="0076746C">
              <w:rPr>
                <w:sz w:val="24"/>
                <w:szCs w:val="24"/>
                <w:lang w:val="en-US"/>
              </w:rPr>
              <w:t>PVC</w:t>
            </w:r>
            <w:r w:rsidRPr="0076746C">
              <w:rPr>
                <w:sz w:val="24"/>
                <w:szCs w:val="24"/>
              </w:rPr>
              <w:t>, Поливинилхлорид).</w:t>
            </w:r>
          </w:p>
          <w:p w14:paraId="1257D9E6" w14:textId="77777777" w:rsidR="0076746C" w:rsidRPr="0076746C" w:rsidRDefault="0076746C" w:rsidP="0076746C">
            <w:pPr>
              <w:rPr>
                <w:sz w:val="24"/>
                <w:szCs w:val="24"/>
              </w:rPr>
            </w:pPr>
            <w:r w:rsidRPr="0076746C">
              <w:rPr>
                <w:sz w:val="24"/>
                <w:szCs w:val="24"/>
              </w:rPr>
              <w:lastRenderedPageBreak/>
              <w:t>Материал стельки: шерсть.</w:t>
            </w:r>
          </w:p>
          <w:p w14:paraId="4F4EFB89" w14:textId="77777777" w:rsidR="0076746C" w:rsidRPr="0076746C" w:rsidRDefault="0076746C" w:rsidP="0076746C">
            <w:pPr>
              <w:rPr>
                <w:sz w:val="24"/>
                <w:szCs w:val="24"/>
              </w:rPr>
            </w:pPr>
            <w:r w:rsidRPr="0076746C">
              <w:rPr>
                <w:sz w:val="24"/>
                <w:szCs w:val="24"/>
              </w:rPr>
              <w:t>Особенности модели обуви: термостойкая подошва, облегченная подошва, нескользящая подошва.</w:t>
            </w:r>
          </w:p>
          <w:p w14:paraId="24148C57" w14:textId="77777777" w:rsidR="0076746C" w:rsidRPr="0076746C" w:rsidRDefault="0076746C" w:rsidP="0076746C">
            <w:pPr>
              <w:rPr>
                <w:sz w:val="24"/>
                <w:szCs w:val="24"/>
              </w:rPr>
            </w:pPr>
            <w:r w:rsidRPr="0076746C">
              <w:rPr>
                <w:sz w:val="24"/>
                <w:szCs w:val="24"/>
              </w:rPr>
              <w:t>На липучке.</w:t>
            </w:r>
          </w:p>
          <w:p w14:paraId="4358A9B7" w14:textId="77777777" w:rsidR="0076746C" w:rsidRPr="0076746C" w:rsidRDefault="0076746C" w:rsidP="0076746C">
            <w:pPr>
              <w:rPr>
                <w:sz w:val="24"/>
                <w:szCs w:val="24"/>
              </w:rPr>
            </w:pPr>
            <w:r w:rsidRPr="0076746C">
              <w:rPr>
                <w:sz w:val="24"/>
                <w:szCs w:val="24"/>
              </w:rPr>
              <w:t>Цвет: темный.</w:t>
            </w:r>
          </w:p>
          <w:p w14:paraId="3B73AF97" w14:textId="77777777" w:rsidR="0076746C" w:rsidRPr="0076746C" w:rsidRDefault="0076746C" w:rsidP="0076746C">
            <w:pPr>
              <w:rPr>
                <w:sz w:val="24"/>
                <w:szCs w:val="24"/>
              </w:rPr>
            </w:pPr>
            <w:r w:rsidRPr="0076746C">
              <w:rPr>
                <w:sz w:val="24"/>
                <w:szCs w:val="24"/>
              </w:rPr>
              <w:t>Страна происхождения: УКАЗАТЬ</w:t>
            </w:r>
          </w:p>
          <w:p w14:paraId="47814204" w14:textId="6F915D7D" w:rsidR="00F84236" w:rsidRPr="0076746C" w:rsidRDefault="00F84236" w:rsidP="009B0E3D">
            <w:pPr>
              <w:rPr>
                <w:sz w:val="24"/>
                <w:szCs w:val="24"/>
              </w:rPr>
            </w:pPr>
          </w:p>
        </w:tc>
        <w:tc>
          <w:tcPr>
            <w:tcW w:w="1373" w:type="dxa"/>
          </w:tcPr>
          <w:p w14:paraId="73DA0279" w14:textId="50A555B5" w:rsidR="0076746C" w:rsidRPr="00A55150" w:rsidRDefault="0076746C" w:rsidP="0076746C">
            <w:pPr>
              <w:jc w:val="center"/>
              <w:textAlignment w:val="center"/>
              <w:rPr>
                <w:sz w:val="24"/>
                <w:szCs w:val="24"/>
              </w:rPr>
            </w:pPr>
            <w:r>
              <w:rPr>
                <w:sz w:val="24"/>
                <w:szCs w:val="24"/>
              </w:rPr>
              <w:lastRenderedPageBreak/>
              <w:t>36</w:t>
            </w:r>
            <w:r w:rsidRPr="00A55150">
              <w:rPr>
                <w:sz w:val="24"/>
                <w:szCs w:val="24"/>
              </w:rPr>
              <w:t>-</w:t>
            </w:r>
            <w:r>
              <w:rPr>
                <w:sz w:val="24"/>
                <w:szCs w:val="24"/>
              </w:rPr>
              <w:t>1 пар</w:t>
            </w:r>
          </w:p>
          <w:p w14:paraId="0D9DDCC3" w14:textId="35D37803" w:rsidR="0076746C" w:rsidRPr="00A55150" w:rsidRDefault="0076746C" w:rsidP="0076746C">
            <w:pPr>
              <w:jc w:val="center"/>
              <w:rPr>
                <w:sz w:val="24"/>
                <w:szCs w:val="24"/>
              </w:rPr>
            </w:pPr>
            <w:r>
              <w:rPr>
                <w:sz w:val="24"/>
                <w:szCs w:val="24"/>
              </w:rPr>
              <w:t>37</w:t>
            </w:r>
            <w:r w:rsidRPr="00A55150">
              <w:rPr>
                <w:sz w:val="24"/>
                <w:szCs w:val="24"/>
              </w:rPr>
              <w:t>-</w:t>
            </w:r>
            <w:r>
              <w:rPr>
                <w:sz w:val="24"/>
                <w:szCs w:val="24"/>
              </w:rPr>
              <w:t>2 пар</w:t>
            </w:r>
          </w:p>
          <w:p w14:paraId="6BC25610" w14:textId="4EEEFE2C" w:rsidR="0076746C" w:rsidRDefault="0076746C" w:rsidP="0076746C">
            <w:pPr>
              <w:jc w:val="center"/>
              <w:rPr>
                <w:sz w:val="24"/>
                <w:szCs w:val="24"/>
              </w:rPr>
            </w:pPr>
            <w:r>
              <w:rPr>
                <w:sz w:val="24"/>
                <w:szCs w:val="24"/>
              </w:rPr>
              <w:t>38</w:t>
            </w:r>
            <w:r w:rsidRPr="00A55150">
              <w:rPr>
                <w:sz w:val="24"/>
                <w:szCs w:val="24"/>
              </w:rPr>
              <w:t>-</w:t>
            </w:r>
            <w:r>
              <w:rPr>
                <w:sz w:val="24"/>
                <w:szCs w:val="24"/>
              </w:rPr>
              <w:t>2 пар</w:t>
            </w:r>
          </w:p>
          <w:p w14:paraId="196CA55E" w14:textId="42811C10" w:rsidR="0076746C" w:rsidRPr="00A55150" w:rsidRDefault="0076746C" w:rsidP="0076746C">
            <w:pPr>
              <w:jc w:val="center"/>
              <w:textAlignment w:val="center"/>
              <w:rPr>
                <w:sz w:val="24"/>
                <w:szCs w:val="24"/>
              </w:rPr>
            </w:pPr>
            <w:r>
              <w:rPr>
                <w:sz w:val="24"/>
                <w:szCs w:val="24"/>
              </w:rPr>
              <w:lastRenderedPageBreak/>
              <w:t>39</w:t>
            </w:r>
            <w:r w:rsidRPr="00A55150">
              <w:rPr>
                <w:sz w:val="24"/>
                <w:szCs w:val="24"/>
              </w:rPr>
              <w:t>-</w:t>
            </w:r>
            <w:r>
              <w:rPr>
                <w:sz w:val="24"/>
                <w:szCs w:val="24"/>
              </w:rPr>
              <w:t>2 пар</w:t>
            </w:r>
          </w:p>
          <w:p w14:paraId="7810BCDE" w14:textId="3C48357D" w:rsidR="0076746C" w:rsidRPr="00A55150" w:rsidRDefault="0076746C" w:rsidP="0076746C">
            <w:pPr>
              <w:jc w:val="center"/>
              <w:rPr>
                <w:sz w:val="24"/>
                <w:szCs w:val="24"/>
              </w:rPr>
            </w:pPr>
            <w:r>
              <w:rPr>
                <w:sz w:val="24"/>
                <w:szCs w:val="24"/>
              </w:rPr>
              <w:t>40</w:t>
            </w:r>
            <w:r w:rsidRPr="00A55150">
              <w:rPr>
                <w:sz w:val="24"/>
                <w:szCs w:val="24"/>
              </w:rPr>
              <w:t>-</w:t>
            </w:r>
            <w:r w:rsidR="00C7656E">
              <w:rPr>
                <w:sz w:val="24"/>
                <w:szCs w:val="24"/>
              </w:rPr>
              <w:t>3</w:t>
            </w:r>
            <w:r>
              <w:rPr>
                <w:sz w:val="24"/>
                <w:szCs w:val="24"/>
              </w:rPr>
              <w:t xml:space="preserve"> пар</w:t>
            </w:r>
            <w:r w:rsidR="00C7656E">
              <w:rPr>
                <w:sz w:val="24"/>
                <w:szCs w:val="24"/>
              </w:rPr>
              <w:t>ы</w:t>
            </w:r>
          </w:p>
          <w:p w14:paraId="5CD79A5A" w14:textId="4878231B" w:rsidR="0076746C" w:rsidRPr="00A55150" w:rsidRDefault="0076746C" w:rsidP="0076746C">
            <w:pPr>
              <w:jc w:val="center"/>
              <w:rPr>
                <w:sz w:val="24"/>
                <w:szCs w:val="24"/>
              </w:rPr>
            </w:pPr>
          </w:p>
        </w:tc>
        <w:tc>
          <w:tcPr>
            <w:tcW w:w="870" w:type="dxa"/>
          </w:tcPr>
          <w:p w14:paraId="5649435D" w14:textId="3AFA4F50" w:rsidR="00F84236" w:rsidRPr="00A55150" w:rsidRDefault="00F84236" w:rsidP="000E71D9">
            <w:pPr>
              <w:ind w:left="-2"/>
              <w:jc w:val="center"/>
              <w:rPr>
                <w:sz w:val="24"/>
                <w:szCs w:val="24"/>
              </w:rPr>
            </w:pPr>
            <w:r w:rsidRPr="00A55150">
              <w:rPr>
                <w:sz w:val="24"/>
                <w:szCs w:val="24"/>
              </w:rPr>
              <w:lastRenderedPageBreak/>
              <w:t xml:space="preserve"> </w:t>
            </w:r>
            <w:r w:rsidR="00C7656E">
              <w:rPr>
                <w:sz w:val="24"/>
                <w:szCs w:val="24"/>
              </w:rPr>
              <w:t>10</w:t>
            </w:r>
            <w:r w:rsidR="0076746C">
              <w:rPr>
                <w:sz w:val="24"/>
                <w:szCs w:val="24"/>
              </w:rPr>
              <w:t xml:space="preserve"> </w:t>
            </w:r>
            <w:r w:rsidR="00A55150" w:rsidRPr="00A55150">
              <w:rPr>
                <w:sz w:val="24"/>
                <w:szCs w:val="24"/>
              </w:rPr>
              <w:t>пар (2 шт.)</w:t>
            </w:r>
            <w:r w:rsidRPr="00A55150">
              <w:rPr>
                <w:sz w:val="24"/>
                <w:szCs w:val="24"/>
              </w:rPr>
              <w:t>.</w:t>
            </w:r>
          </w:p>
        </w:tc>
        <w:tc>
          <w:tcPr>
            <w:tcW w:w="996" w:type="dxa"/>
          </w:tcPr>
          <w:p w14:paraId="53AA2A5D" w14:textId="03824518" w:rsidR="00F84236" w:rsidRPr="00A55150" w:rsidRDefault="00FD60E3" w:rsidP="00F84236">
            <w:pPr>
              <w:jc w:val="center"/>
              <w:rPr>
                <w:sz w:val="24"/>
                <w:szCs w:val="24"/>
              </w:rPr>
            </w:pPr>
            <w:r>
              <w:rPr>
                <w:sz w:val="24"/>
                <w:szCs w:val="24"/>
              </w:rPr>
              <w:t>1468,33</w:t>
            </w:r>
          </w:p>
        </w:tc>
        <w:tc>
          <w:tcPr>
            <w:tcW w:w="1236" w:type="dxa"/>
          </w:tcPr>
          <w:p w14:paraId="42281AFC" w14:textId="5592AABB" w:rsidR="00F84236" w:rsidRPr="00A55150" w:rsidRDefault="00C7656E" w:rsidP="00F84236">
            <w:pPr>
              <w:jc w:val="center"/>
              <w:rPr>
                <w:sz w:val="24"/>
                <w:szCs w:val="24"/>
              </w:rPr>
            </w:pPr>
            <w:r>
              <w:rPr>
                <w:sz w:val="24"/>
                <w:szCs w:val="24"/>
              </w:rPr>
              <w:t>14683,30</w:t>
            </w:r>
          </w:p>
        </w:tc>
      </w:tr>
      <w:tr w:rsidR="0076746C" w:rsidRPr="00A55150" w14:paraId="1C8DF389" w14:textId="77777777" w:rsidTr="00FD60E3">
        <w:trPr>
          <w:trHeight w:val="1871"/>
        </w:trPr>
        <w:tc>
          <w:tcPr>
            <w:tcW w:w="617" w:type="dxa"/>
          </w:tcPr>
          <w:p w14:paraId="729D9915" w14:textId="77777777" w:rsidR="00F84236" w:rsidRPr="00A55150" w:rsidRDefault="00F84236" w:rsidP="00F84236">
            <w:pPr>
              <w:jc w:val="center"/>
              <w:rPr>
                <w:sz w:val="24"/>
                <w:szCs w:val="24"/>
              </w:rPr>
            </w:pPr>
            <w:r w:rsidRPr="00A55150">
              <w:rPr>
                <w:sz w:val="24"/>
                <w:szCs w:val="24"/>
              </w:rPr>
              <w:t>6</w:t>
            </w:r>
          </w:p>
        </w:tc>
        <w:tc>
          <w:tcPr>
            <w:tcW w:w="1651" w:type="dxa"/>
          </w:tcPr>
          <w:p w14:paraId="155D2E82" w14:textId="77777777" w:rsidR="008F3076" w:rsidRPr="008F3076" w:rsidRDefault="008F3076" w:rsidP="008F3076">
            <w:pPr>
              <w:jc w:val="center"/>
              <w:rPr>
                <w:sz w:val="24"/>
                <w:szCs w:val="24"/>
              </w:rPr>
            </w:pPr>
            <w:r w:rsidRPr="008F3076">
              <w:rPr>
                <w:sz w:val="24"/>
                <w:szCs w:val="24"/>
              </w:rPr>
              <w:t>Сланцы женские</w:t>
            </w:r>
          </w:p>
          <w:p w14:paraId="32CDDEA2" w14:textId="77777777" w:rsidR="008F3076" w:rsidRPr="008F3076" w:rsidRDefault="008F3076" w:rsidP="008F3076">
            <w:pPr>
              <w:jc w:val="center"/>
              <w:rPr>
                <w:sz w:val="24"/>
                <w:szCs w:val="24"/>
              </w:rPr>
            </w:pPr>
            <w:r w:rsidRPr="008F3076">
              <w:rPr>
                <w:sz w:val="24"/>
                <w:szCs w:val="24"/>
              </w:rPr>
              <w:t>15.20.11.119</w:t>
            </w:r>
          </w:p>
          <w:p w14:paraId="527FA30B" w14:textId="47F822D5" w:rsidR="00F84236" w:rsidRPr="008F3076" w:rsidRDefault="00F84236" w:rsidP="009B0E3D">
            <w:pPr>
              <w:jc w:val="center"/>
              <w:rPr>
                <w:sz w:val="24"/>
                <w:szCs w:val="24"/>
              </w:rPr>
            </w:pPr>
          </w:p>
        </w:tc>
        <w:tc>
          <w:tcPr>
            <w:tcW w:w="3605" w:type="dxa"/>
          </w:tcPr>
          <w:p w14:paraId="7066821B" w14:textId="77777777" w:rsidR="008F3076" w:rsidRDefault="008F3076" w:rsidP="008F3076">
            <w:pPr>
              <w:rPr>
                <w:sz w:val="24"/>
                <w:szCs w:val="24"/>
              </w:rPr>
            </w:pPr>
            <w:r w:rsidRPr="008F3076">
              <w:rPr>
                <w:sz w:val="24"/>
                <w:szCs w:val="24"/>
              </w:rPr>
              <w:t>Материал- </w:t>
            </w:r>
            <w:r w:rsidRPr="008F3076">
              <w:rPr>
                <w:sz w:val="24"/>
                <w:szCs w:val="24"/>
                <w:lang w:val="en-US"/>
              </w:rPr>
              <w:t>EVA</w:t>
            </w:r>
            <w:r w:rsidRPr="008F3076">
              <w:rPr>
                <w:sz w:val="24"/>
                <w:szCs w:val="24"/>
              </w:rPr>
              <w:t>;</w:t>
            </w:r>
          </w:p>
          <w:p w14:paraId="2DC0BDBA" w14:textId="77777777" w:rsidR="0051623F" w:rsidRDefault="0051623F" w:rsidP="0051623F">
            <w:pPr>
              <w:rPr>
                <w:sz w:val="24"/>
                <w:szCs w:val="24"/>
              </w:rPr>
            </w:pPr>
            <w:r w:rsidRPr="0051623F">
              <w:rPr>
                <w:sz w:val="24"/>
                <w:szCs w:val="24"/>
              </w:rPr>
              <w:t>Метод крепления подошвы</w:t>
            </w:r>
            <w:r>
              <w:rPr>
                <w:sz w:val="24"/>
                <w:szCs w:val="24"/>
              </w:rPr>
              <w:t>: л</w:t>
            </w:r>
            <w:r w:rsidRPr="0051623F">
              <w:rPr>
                <w:sz w:val="24"/>
                <w:szCs w:val="24"/>
              </w:rPr>
              <w:t>итьевой</w:t>
            </w:r>
            <w:r>
              <w:rPr>
                <w:sz w:val="24"/>
                <w:szCs w:val="24"/>
              </w:rPr>
              <w:t>;</w:t>
            </w:r>
          </w:p>
          <w:p w14:paraId="154FB433" w14:textId="3F076A25" w:rsidR="0051623F" w:rsidRPr="008F3076" w:rsidRDefault="0051623F" w:rsidP="008F3076">
            <w:pPr>
              <w:rPr>
                <w:sz w:val="24"/>
                <w:szCs w:val="24"/>
              </w:rPr>
            </w:pPr>
            <w:r>
              <w:rPr>
                <w:sz w:val="24"/>
                <w:szCs w:val="24"/>
              </w:rPr>
              <w:t>Толщина подошвы: не менее 3 см.</w:t>
            </w:r>
          </w:p>
          <w:p w14:paraId="279A44AA" w14:textId="77777777" w:rsidR="008F3076" w:rsidRPr="008F3076" w:rsidRDefault="008F3076" w:rsidP="008F3076">
            <w:pPr>
              <w:rPr>
                <w:sz w:val="24"/>
                <w:szCs w:val="24"/>
              </w:rPr>
            </w:pPr>
            <w:r w:rsidRPr="008F3076">
              <w:rPr>
                <w:sz w:val="24"/>
                <w:szCs w:val="24"/>
              </w:rPr>
              <w:t>Открытый нос;</w:t>
            </w:r>
          </w:p>
          <w:p w14:paraId="6448F52A" w14:textId="1E23395A" w:rsidR="008F3076" w:rsidRPr="008F3076" w:rsidRDefault="008F3076" w:rsidP="008F3076">
            <w:pPr>
              <w:textAlignment w:val="center"/>
              <w:rPr>
                <w:sz w:val="24"/>
                <w:szCs w:val="24"/>
              </w:rPr>
            </w:pPr>
            <w:r w:rsidRPr="008F3076">
              <w:rPr>
                <w:sz w:val="24"/>
                <w:szCs w:val="24"/>
              </w:rPr>
              <w:t>Цвет: в ассортименте</w:t>
            </w:r>
            <w:r w:rsidR="001A1E02">
              <w:rPr>
                <w:sz w:val="24"/>
                <w:szCs w:val="24"/>
              </w:rPr>
              <w:t>.</w:t>
            </w:r>
          </w:p>
          <w:p w14:paraId="33A84149" w14:textId="5DF22A11" w:rsidR="00F84236" w:rsidRPr="008F3076" w:rsidRDefault="008F3076" w:rsidP="008F3076">
            <w:pPr>
              <w:textAlignment w:val="center"/>
              <w:rPr>
                <w:b/>
                <w:bCs/>
                <w:sz w:val="24"/>
                <w:szCs w:val="24"/>
              </w:rPr>
            </w:pPr>
            <w:r w:rsidRPr="008F3076">
              <w:rPr>
                <w:sz w:val="24"/>
                <w:szCs w:val="24"/>
              </w:rPr>
              <w:t>Страна происхождения: УКАЗАТЬ</w:t>
            </w:r>
          </w:p>
        </w:tc>
        <w:tc>
          <w:tcPr>
            <w:tcW w:w="1373" w:type="dxa"/>
          </w:tcPr>
          <w:p w14:paraId="7AC3E24A" w14:textId="1C9896A8" w:rsidR="008F3076" w:rsidRPr="00A55150" w:rsidRDefault="008F3076" w:rsidP="008F3076">
            <w:pPr>
              <w:jc w:val="center"/>
              <w:textAlignment w:val="center"/>
              <w:rPr>
                <w:sz w:val="24"/>
                <w:szCs w:val="24"/>
              </w:rPr>
            </w:pPr>
            <w:r>
              <w:rPr>
                <w:sz w:val="24"/>
                <w:szCs w:val="24"/>
              </w:rPr>
              <w:t>36</w:t>
            </w:r>
            <w:r w:rsidRPr="00A55150">
              <w:rPr>
                <w:sz w:val="24"/>
                <w:szCs w:val="24"/>
              </w:rPr>
              <w:t>-</w:t>
            </w:r>
            <w:r>
              <w:rPr>
                <w:sz w:val="24"/>
                <w:szCs w:val="24"/>
              </w:rPr>
              <w:t>4 пар</w:t>
            </w:r>
          </w:p>
          <w:p w14:paraId="47CD1AC2" w14:textId="64D0E965" w:rsidR="008F3076" w:rsidRPr="00A55150" w:rsidRDefault="008F3076" w:rsidP="008F3076">
            <w:pPr>
              <w:jc w:val="center"/>
              <w:rPr>
                <w:sz w:val="24"/>
                <w:szCs w:val="24"/>
              </w:rPr>
            </w:pPr>
            <w:r>
              <w:rPr>
                <w:sz w:val="24"/>
                <w:szCs w:val="24"/>
              </w:rPr>
              <w:t>37</w:t>
            </w:r>
            <w:r w:rsidRPr="00A55150">
              <w:rPr>
                <w:sz w:val="24"/>
                <w:szCs w:val="24"/>
              </w:rPr>
              <w:t>-</w:t>
            </w:r>
            <w:r>
              <w:rPr>
                <w:sz w:val="24"/>
                <w:szCs w:val="24"/>
              </w:rPr>
              <w:t>6 пар</w:t>
            </w:r>
          </w:p>
          <w:p w14:paraId="22885148" w14:textId="58A57A39" w:rsidR="008F3076" w:rsidRDefault="008F3076" w:rsidP="008F3076">
            <w:pPr>
              <w:jc w:val="center"/>
              <w:rPr>
                <w:sz w:val="24"/>
                <w:szCs w:val="24"/>
              </w:rPr>
            </w:pPr>
            <w:r>
              <w:rPr>
                <w:sz w:val="24"/>
                <w:szCs w:val="24"/>
              </w:rPr>
              <w:t>38</w:t>
            </w:r>
            <w:r w:rsidRPr="00A55150">
              <w:rPr>
                <w:sz w:val="24"/>
                <w:szCs w:val="24"/>
              </w:rPr>
              <w:t>-</w:t>
            </w:r>
            <w:r>
              <w:rPr>
                <w:sz w:val="24"/>
                <w:szCs w:val="24"/>
              </w:rPr>
              <w:t>6 пар</w:t>
            </w:r>
          </w:p>
          <w:p w14:paraId="62A2F199" w14:textId="68C99586" w:rsidR="008F3076" w:rsidRPr="00A55150" w:rsidRDefault="008F3076" w:rsidP="008F3076">
            <w:pPr>
              <w:jc w:val="center"/>
              <w:textAlignment w:val="center"/>
              <w:rPr>
                <w:sz w:val="24"/>
                <w:szCs w:val="24"/>
              </w:rPr>
            </w:pPr>
            <w:r>
              <w:rPr>
                <w:sz w:val="24"/>
                <w:szCs w:val="24"/>
              </w:rPr>
              <w:t>39</w:t>
            </w:r>
            <w:r w:rsidRPr="00A55150">
              <w:rPr>
                <w:sz w:val="24"/>
                <w:szCs w:val="24"/>
              </w:rPr>
              <w:t>-</w:t>
            </w:r>
            <w:r>
              <w:rPr>
                <w:sz w:val="24"/>
                <w:szCs w:val="24"/>
              </w:rPr>
              <w:t>6 пар</w:t>
            </w:r>
          </w:p>
          <w:p w14:paraId="201B6E80" w14:textId="0A8FB770" w:rsidR="008F3076" w:rsidRDefault="008F3076" w:rsidP="008F3076">
            <w:pPr>
              <w:jc w:val="center"/>
              <w:rPr>
                <w:sz w:val="24"/>
                <w:szCs w:val="24"/>
              </w:rPr>
            </w:pPr>
            <w:r>
              <w:rPr>
                <w:sz w:val="24"/>
                <w:szCs w:val="24"/>
              </w:rPr>
              <w:t>40</w:t>
            </w:r>
            <w:r w:rsidRPr="00A55150">
              <w:rPr>
                <w:sz w:val="24"/>
                <w:szCs w:val="24"/>
              </w:rPr>
              <w:t>-</w:t>
            </w:r>
            <w:r>
              <w:rPr>
                <w:sz w:val="24"/>
                <w:szCs w:val="24"/>
              </w:rPr>
              <w:t>6 пар</w:t>
            </w:r>
          </w:p>
          <w:p w14:paraId="57581BBB" w14:textId="3A5E2B89" w:rsidR="000C7A01" w:rsidRPr="00A55150" w:rsidRDefault="008F3076" w:rsidP="00796183">
            <w:pPr>
              <w:jc w:val="center"/>
              <w:rPr>
                <w:sz w:val="24"/>
                <w:szCs w:val="24"/>
              </w:rPr>
            </w:pPr>
            <w:r>
              <w:rPr>
                <w:sz w:val="24"/>
                <w:szCs w:val="24"/>
              </w:rPr>
              <w:t>41-4 пар</w:t>
            </w:r>
          </w:p>
        </w:tc>
        <w:tc>
          <w:tcPr>
            <w:tcW w:w="870" w:type="dxa"/>
          </w:tcPr>
          <w:p w14:paraId="6A2CCB9E" w14:textId="716B4845" w:rsidR="00F84236" w:rsidRPr="00A55150" w:rsidRDefault="008F3076" w:rsidP="00F84236">
            <w:pPr>
              <w:jc w:val="center"/>
              <w:rPr>
                <w:sz w:val="24"/>
                <w:szCs w:val="24"/>
              </w:rPr>
            </w:pPr>
            <w:r>
              <w:rPr>
                <w:sz w:val="24"/>
                <w:szCs w:val="24"/>
              </w:rPr>
              <w:t xml:space="preserve">32 </w:t>
            </w:r>
            <w:r w:rsidR="00A55150" w:rsidRPr="00A55150">
              <w:rPr>
                <w:sz w:val="24"/>
                <w:szCs w:val="24"/>
              </w:rPr>
              <w:t>пара (2 шт.)</w:t>
            </w:r>
          </w:p>
        </w:tc>
        <w:tc>
          <w:tcPr>
            <w:tcW w:w="996" w:type="dxa"/>
          </w:tcPr>
          <w:p w14:paraId="538C61CF" w14:textId="5BCD954F" w:rsidR="00F84236" w:rsidRPr="00A55150" w:rsidRDefault="009835FD" w:rsidP="00F84236">
            <w:pPr>
              <w:jc w:val="center"/>
              <w:rPr>
                <w:sz w:val="24"/>
                <w:szCs w:val="24"/>
              </w:rPr>
            </w:pPr>
            <w:r>
              <w:rPr>
                <w:sz w:val="24"/>
                <w:szCs w:val="24"/>
              </w:rPr>
              <w:t>458,00</w:t>
            </w:r>
          </w:p>
        </w:tc>
        <w:tc>
          <w:tcPr>
            <w:tcW w:w="1236" w:type="dxa"/>
          </w:tcPr>
          <w:p w14:paraId="4B91343D" w14:textId="019C011B" w:rsidR="00F84236" w:rsidRPr="00A55150" w:rsidRDefault="009835FD" w:rsidP="00F84236">
            <w:pPr>
              <w:jc w:val="center"/>
              <w:rPr>
                <w:sz w:val="24"/>
                <w:szCs w:val="24"/>
              </w:rPr>
            </w:pPr>
            <w:r>
              <w:rPr>
                <w:sz w:val="24"/>
                <w:szCs w:val="24"/>
              </w:rPr>
              <w:t>14656,00</w:t>
            </w:r>
          </w:p>
        </w:tc>
      </w:tr>
      <w:tr w:rsidR="0076746C" w:rsidRPr="00A55150" w14:paraId="364837BA" w14:textId="77777777" w:rsidTr="00FD60E3">
        <w:tc>
          <w:tcPr>
            <w:tcW w:w="617" w:type="dxa"/>
          </w:tcPr>
          <w:p w14:paraId="556238F9" w14:textId="0B8EBCBB" w:rsidR="00ED7E98" w:rsidRPr="00A55150" w:rsidRDefault="00ED7E98" w:rsidP="00F84236">
            <w:pPr>
              <w:jc w:val="center"/>
              <w:rPr>
                <w:sz w:val="24"/>
                <w:szCs w:val="24"/>
              </w:rPr>
            </w:pPr>
            <w:r w:rsidRPr="00A55150">
              <w:rPr>
                <w:sz w:val="24"/>
                <w:szCs w:val="24"/>
              </w:rPr>
              <w:t>7</w:t>
            </w:r>
          </w:p>
        </w:tc>
        <w:tc>
          <w:tcPr>
            <w:tcW w:w="1651" w:type="dxa"/>
          </w:tcPr>
          <w:p w14:paraId="41291D4F" w14:textId="77777777" w:rsidR="008F3076" w:rsidRPr="008F3076" w:rsidRDefault="008F3076" w:rsidP="008F3076">
            <w:pPr>
              <w:jc w:val="center"/>
              <w:rPr>
                <w:sz w:val="24"/>
                <w:szCs w:val="24"/>
              </w:rPr>
            </w:pPr>
            <w:r w:rsidRPr="008F3076">
              <w:rPr>
                <w:sz w:val="24"/>
                <w:szCs w:val="24"/>
              </w:rPr>
              <w:t>Туфли женские</w:t>
            </w:r>
          </w:p>
          <w:p w14:paraId="615645D3" w14:textId="77777777" w:rsidR="008F3076" w:rsidRPr="008F3076" w:rsidRDefault="008F3076" w:rsidP="008F3076">
            <w:pPr>
              <w:jc w:val="center"/>
              <w:rPr>
                <w:sz w:val="24"/>
                <w:szCs w:val="24"/>
              </w:rPr>
            </w:pPr>
            <w:r w:rsidRPr="008F3076">
              <w:rPr>
                <w:sz w:val="24"/>
                <w:szCs w:val="24"/>
              </w:rPr>
              <w:t>15.20.13.130</w:t>
            </w:r>
          </w:p>
          <w:p w14:paraId="34309C86" w14:textId="137D18B2" w:rsidR="00ED7E98" w:rsidRPr="008F3076" w:rsidRDefault="00ED7E98" w:rsidP="00ED7E98">
            <w:pPr>
              <w:jc w:val="center"/>
              <w:rPr>
                <w:sz w:val="24"/>
                <w:szCs w:val="24"/>
              </w:rPr>
            </w:pPr>
          </w:p>
        </w:tc>
        <w:tc>
          <w:tcPr>
            <w:tcW w:w="3605" w:type="dxa"/>
          </w:tcPr>
          <w:p w14:paraId="31F5DF30" w14:textId="77777777" w:rsidR="008F3076" w:rsidRPr="008F3076" w:rsidRDefault="008F3076" w:rsidP="008F3076">
            <w:pPr>
              <w:rPr>
                <w:sz w:val="24"/>
                <w:szCs w:val="24"/>
              </w:rPr>
            </w:pPr>
            <w:r w:rsidRPr="008F3076">
              <w:rPr>
                <w:sz w:val="24"/>
                <w:szCs w:val="24"/>
              </w:rPr>
              <w:t>Туфли с закрытым верхом. Искусственная кожа. Вынимаемая стелька. Подошва прочная, эластичная, из искусственного материала. Вставки в виде резинок на боковых частях. Возможны шнурки без завязывания с фиксаторами.</w:t>
            </w:r>
          </w:p>
          <w:p w14:paraId="4080024A" w14:textId="77777777" w:rsidR="008F3076" w:rsidRPr="008F3076" w:rsidRDefault="008F3076" w:rsidP="008F3076">
            <w:pPr>
              <w:rPr>
                <w:sz w:val="24"/>
                <w:szCs w:val="24"/>
              </w:rPr>
            </w:pPr>
            <w:r w:rsidRPr="008F3076">
              <w:rPr>
                <w:sz w:val="24"/>
                <w:szCs w:val="24"/>
              </w:rPr>
              <w:t>Без каблука.</w:t>
            </w:r>
          </w:p>
          <w:p w14:paraId="09E4A029" w14:textId="77777777" w:rsidR="008F3076" w:rsidRPr="008F3076" w:rsidRDefault="008F3076" w:rsidP="008F3076">
            <w:pPr>
              <w:rPr>
                <w:sz w:val="24"/>
                <w:szCs w:val="24"/>
              </w:rPr>
            </w:pPr>
            <w:r w:rsidRPr="008F3076">
              <w:rPr>
                <w:sz w:val="24"/>
                <w:szCs w:val="24"/>
              </w:rPr>
              <w:t xml:space="preserve">Полнота стопы средняя, широкая. </w:t>
            </w:r>
          </w:p>
          <w:p w14:paraId="5A8BDCD5" w14:textId="77777777" w:rsidR="001A1E02" w:rsidRDefault="008F3076" w:rsidP="001A1E02">
            <w:pPr>
              <w:rPr>
                <w:sz w:val="24"/>
                <w:szCs w:val="24"/>
              </w:rPr>
            </w:pPr>
            <w:r w:rsidRPr="008F3076">
              <w:rPr>
                <w:sz w:val="24"/>
                <w:szCs w:val="24"/>
              </w:rPr>
              <w:t>Цвет однотонный</w:t>
            </w:r>
            <w:r w:rsidR="001A1E02">
              <w:rPr>
                <w:sz w:val="24"/>
                <w:szCs w:val="24"/>
              </w:rPr>
              <w:t>.</w:t>
            </w:r>
          </w:p>
          <w:p w14:paraId="47F18204" w14:textId="6EDE2059" w:rsidR="00ED7E98" w:rsidRPr="008F3076" w:rsidRDefault="008F3076" w:rsidP="001A1E02">
            <w:pPr>
              <w:rPr>
                <w:b/>
                <w:bCs/>
                <w:sz w:val="24"/>
                <w:szCs w:val="24"/>
              </w:rPr>
            </w:pPr>
            <w:r w:rsidRPr="008F3076">
              <w:rPr>
                <w:sz w:val="24"/>
                <w:szCs w:val="24"/>
              </w:rPr>
              <w:t>Страна происхождения: УКАЗАТЬ</w:t>
            </w:r>
          </w:p>
        </w:tc>
        <w:tc>
          <w:tcPr>
            <w:tcW w:w="1373" w:type="dxa"/>
          </w:tcPr>
          <w:p w14:paraId="3A0BC24C" w14:textId="152E04C3" w:rsidR="008F3076" w:rsidRPr="00A55150" w:rsidRDefault="008F3076" w:rsidP="008F3076">
            <w:pPr>
              <w:jc w:val="center"/>
              <w:textAlignment w:val="center"/>
              <w:rPr>
                <w:sz w:val="24"/>
                <w:szCs w:val="24"/>
              </w:rPr>
            </w:pPr>
            <w:r>
              <w:rPr>
                <w:sz w:val="24"/>
                <w:szCs w:val="24"/>
              </w:rPr>
              <w:t>35</w:t>
            </w:r>
            <w:r w:rsidRPr="00A55150">
              <w:rPr>
                <w:sz w:val="24"/>
                <w:szCs w:val="24"/>
              </w:rPr>
              <w:t>-</w:t>
            </w:r>
            <w:r>
              <w:rPr>
                <w:sz w:val="24"/>
                <w:szCs w:val="24"/>
              </w:rPr>
              <w:t>5 пар</w:t>
            </w:r>
          </w:p>
          <w:p w14:paraId="7029A444" w14:textId="6C03D9F7" w:rsidR="008F3076" w:rsidRPr="00A55150" w:rsidRDefault="008F3076" w:rsidP="008F3076">
            <w:pPr>
              <w:jc w:val="center"/>
              <w:rPr>
                <w:sz w:val="24"/>
                <w:szCs w:val="24"/>
              </w:rPr>
            </w:pPr>
            <w:r>
              <w:rPr>
                <w:sz w:val="24"/>
                <w:szCs w:val="24"/>
              </w:rPr>
              <w:t>37</w:t>
            </w:r>
            <w:r w:rsidRPr="00A55150">
              <w:rPr>
                <w:sz w:val="24"/>
                <w:szCs w:val="24"/>
              </w:rPr>
              <w:t>-</w:t>
            </w:r>
            <w:r>
              <w:rPr>
                <w:sz w:val="24"/>
                <w:szCs w:val="24"/>
              </w:rPr>
              <w:t>10 пар</w:t>
            </w:r>
          </w:p>
          <w:p w14:paraId="088FA98F" w14:textId="068A20DA" w:rsidR="008F3076" w:rsidRDefault="008F3076" w:rsidP="008F3076">
            <w:pPr>
              <w:jc w:val="center"/>
              <w:rPr>
                <w:sz w:val="24"/>
                <w:szCs w:val="24"/>
              </w:rPr>
            </w:pPr>
            <w:r>
              <w:rPr>
                <w:sz w:val="24"/>
                <w:szCs w:val="24"/>
              </w:rPr>
              <w:t>38</w:t>
            </w:r>
            <w:r w:rsidRPr="00A55150">
              <w:rPr>
                <w:sz w:val="24"/>
                <w:szCs w:val="24"/>
              </w:rPr>
              <w:t>-</w:t>
            </w:r>
            <w:r>
              <w:rPr>
                <w:sz w:val="24"/>
                <w:szCs w:val="24"/>
              </w:rPr>
              <w:t>10 пар</w:t>
            </w:r>
          </w:p>
          <w:p w14:paraId="0A68994F" w14:textId="32B45DA4" w:rsidR="008F3076" w:rsidRPr="00A55150" w:rsidRDefault="008F3076" w:rsidP="008F3076">
            <w:pPr>
              <w:jc w:val="center"/>
              <w:textAlignment w:val="center"/>
              <w:rPr>
                <w:sz w:val="24"/>
                <w:szCs w:val="24"/>
              </w:rPr>
            </w:pPr>
            <w:r>
              <w:rPr>
                <w:sz w:val="24"/>
                <w:szCs w:val="24"/>
              </w:rPr>
              <w:t>39</w:t>
            </w:r>
            <w:r w:rsidRPr="00A55150">
              <w:rPr>
                <w:sz w:val="24"/>
                <w:szCs w:val="24"/>
              </w:rPr>
              <w:t>-</w:t>
            </w:r>
            <w:r>
              <w:rPr>
                <w:sz w:val="24"/>
                <w:szCs w:val="24"/>
              </w:rPr>
              <w:t>2 пар</w:t>
            </w:r>
          </w:p>
          <w:p w14:paraId="69CE34AD" w14:textId="5EA59583" w:rsidR="008F3076" w:rsidRDefault="008F3076" w:rsidP="008F3076">
            <w:pPr>
              <w:jc w:val="center"/>
              <w:rPr>
                <w:sz w:val="24"/>
                <w:szCs w:val="24"/>
              </w:rPr>
            </w:pPr>
            <w:r>
              <w:rPr>
                <w:sz w:val="24"/>
                <w:szCs w:val="24"/>
              </w:rPr>
              <w:t>40</w:t>
            </w:r>
            <w:r w:rsidRPr="00A55150">
              <w:rPr>
                <w:sz w:val="24"/>
                <w:szCs w:val="24"/>
              </w:rPr>
              <w:t>-</w:t>
            </w:r>
            <w:r>
              <w:rPr>
                <w:sz w:val="24"/>
                <w:szCs w:val="24"/>
              </w:rPr>
              <w:t>7 пар</w:t>
            </w:r>
          </w:p>
          <w:p w14:paraId="1715BC48" w14:textId="12985057" w:rsidR="00ED7E98" w:rsidRPr="00A55150" w:rsidRDefault="00ED7E98" w:rsidP="008F3076">
            <w:pPr>
              <w:jc w:val="center"/>
              <w:textAlignment w:val="center"/>
              <w:rPr>
                <w:sz w:val="24"/>
                <w:szCs w:val="24"/>
              </w:rPr>
            </w:pPr>
          </w:p>
        </w:tc>
        <w:tc>
          <w:tcPr>
            <w:tcW w:w="870" w:type="dxa"/>
          </w:tcPr>
          <w:p w14:paraId="37E4CE0E" w14:textId="72174FF5" w:rsidR="00ED7E98" w:rsidRPr="00A55150" w:rsidRDefault="008F3076" w:rsidP="00F84236">
            <w:pPr>
              <w:jc w:val="center"/>
              <w:rPr>
                <w:sz w:val="24"/>
                <w:szCs w:val="24"/>
              </w:rPr>
            </w:pPr>
            <w:r>
              <w:rPr>
                <w:sz w:val="24"/>
                <w:szCs w:val="24"/>
              </w:rPr>
              <w:t xml:space="preserve">34 </w:t>
            </w:r>
            <w:r w:rsidR="00A55150" w:rsidRPr="00A55150">
              <w:rPr>
                <w:sz w:val="24"/>
                <w:szCs w:val="24"/>
              </w:rPr>
              <w:t>пара (2 шт.)</w:t>
            </w:r>
          </w:p>
        </w:tc>
        <w:tc>
          <w:tcPr>
            <w:tcW w:w="996" w:type="dxa"/>
          </w:tcPr>
          <w:p w14:paraId="5FC1B5E4" w14:textId="090746C8" w:rsidR="00ED7E98" w:rsidRPr="00A55150" w:rsidRDefault="00FD60E3" w:rsidP="00F84236">
            <w:pPr>
              <w:jc w:val="center"/>
              <w:rPr>
                <w:sz w:val="24"/>
                <w:szCs w:val="24"/>
              </w:rPr>
            </w:pPr>
            <w:r>
              <w:rPr>
                <w:sz w:val="24"/>
                <w:szCs w:val="24"/>
              </w:rPr>
              <w:t>2078,67</w:t>
            </w:r>
          </w:p>
        </w:tc>
        <w:tc>
          <w:tcPr>
            <w:tcW w:w="1236" w:type="dxa"/>
          </w:tcPr>
          <w:p w14:paraId="256BDE9F" w14:textId="1982C7AC" w:rsidR="00ED7E98" w:rsidRPr="00A55150" w:rsidRDefault="00FD60E3" w:rsidP="00F84236">
            <w:pPr>
              <w:jc w:val="center"/>
              <w:rPr>
                <w:sz w:val="24"/>
                <w:szCs w:val="24"/>
              </w:rPr>
            </w:pPr>
            <w:r>
              <w:rPr>
                <w:sz w:val="24"/>
                <w:szCs w:val="24"/>
              </w:rPr>
              <w:t>70674,78</w:t>
            </w:r>
          </w:p>
        </w:tc>
      </w:tr>
      <w:tr w:rsidR="00796183" w:rsidRPr="00A55150" w14:paraId="6D5C1FFB" w14:textId="77777777" w:rsidTr="00FD60E3">
        <w:tc>
          <w:tcPr>
            <w:tcW w:w="617" w:type="dxa"/>
          </w:tcPr>
          <w:p w14:paraId="118D38C8" w14:textId="509C2C38" w:rsidR="00796183" w:rsidRPr="00A55150" w:rsidRDefault="00796183" w:rsidP="00F84236">
            <w:pPr>
              <w:jc w:val="center"/>
              <w:rPr>
                <w:sz w:val="24"/>
                <w:szCs w:val="24"/>
              </w:rPr>
            </w:pPr>
            <w:r>
              <w:rPr>
                <w:sz w:val="24"/>
                <w:szCs w:val="24"/>
              </w:rPr>
              <w:t>8</w:t>
            </w:r>
          </w:p>
        </w:tc>
        <w:tc>
          <w:tcPr>
            <w:tcW w:w="1651" w:type="dxa"/>
          </w:tcPr>
          <w:p w14:paraId="6C253D37" w14:textId="77777777" w:rsidR="00796183" w:rsidRPr="00796183" w:rsidRDefault="00796183" w:rsidP="00796183">
            <w:pPr>
              <w:jc w:val="center"/>
              <w:rPr>
                <w:sz w:val="24"/>
                <w:szCs w:val="24"/>
              </w:rPr>
            </w:pPr>
            <w:r w:rsidRPr="00796183">
              <w:rPr>
                <w:sz w:val="24"/>
                <w:szCs w:val="24"/>
              </w:rPr>
              <w:t>Костюм х/б мужской</w:t>
            </w:r>
          </w:p>
          <w:p w14:paraId="71C800C2" w14:textId="6BAA4BD5" w:rsidR="00796183" w:rsidRPr="008F3076" w:rsidRDefault="00796183" w:rsidP="00796183">
            <w:pPr>
              <w:jc w:val="center"/>
              <w:rPr>
                <w:sz w:val="24"/>
                <w:szCs w:val="24"/>
              </w:rPr>
            </w:pPr>
            <w:r w:rsidRPr="00796183">
              <w:rPr>
                <w:sz w:val="24"/>
                <w:szCs w:val="24"/>
              </w:rPr>
              <w:t>13.92.29.190</w:t>
            </w:r>
          </w:p>
        </w:tc>
        <w:tc>
          <w:tcPr>
            <w:tcW w:w="3605" w:type="dxa"/>
          </w:tcPr>
          <w:p w14:paraId="68327C51" w14:textId="77777777" w:rsidR="00796183" w:rsidRPr="00CB6C30" w:rsidRDefault="00796183" w:rsidP="00796183">
            <w:pPr>
              <w:textAlignment w:val="center"/>
              <w:rPr>
                <w:sz w:val="22"/>
                <w:szCs w:val="22"/>
              </w:rPr>
            </w:pPr>
            <w:r w:rsidRPr="00CB6C30">
              <w:rPr>
                <w:b/>
                <w:bCs/>
                <w:sz w:val="22"/>
                <w:szCs w:val="22"/>
              </w:rPr>
              <w:t>Костюм х/б мужской*</w:t>
            </w:r>
            <w:r w:rsidRPr="00CB6C30">
              <w:rPr>
                <w:sz w:val="22"/>
                <w:szCs w:val="22"/>
              </w:rPr>
              <w:t xml:space="preserve"> </w:t>
            </w:r>
          </w:p>
          <w:p w14:paraId="73D82463" w14:textId="77777777" w:rsidR="00796183" w:rsidRPr="00CB6C30" w:rsidRDefault="00796183" w:rsidP="00796183">
            <w:pPr>
              <w:jc w:val="both"/>
              <w:textAlignment w:val="center"/>
              <w:rPr>
                <w:sz w:val="22"/>
                <w:szCs w:val="22"/>
              </w:rPr>
            </w:pPr>
            <w:r w:rsidRPr="00CB6C30">
              <w:rPr>
                <w:sz w:val="22"/>
                <w:szCs w:val="22"/>
              </w:rPr>
              <w:t>Состав: хлопок 100%.</w:t>
            </w:r>
          </w:p>
          <w:p w14:paraId="45F8D88F" w14:textId="77777777" w:rsidR="00796183" w:rsidRPr="00CB6C30" w:rsidRDefault="00796183" w:rsidP="00796183">
            <w:pPr>
              <w:textAlignment w:val="center"/>
              <w:rPr>
                <w:sz w:val="22"/>
                <w:szCs w:val="22"/>
              </w:rPr>
            </w:pPr>
            <w:r w:rsidRPr="00CB6C30">
              <w:rPr>
                <w:sz w:val="22"/>
                <w:szCs w:val="22"/>
              </w:rPr>
              <w:t>Модель костюма: брюки и рубашка.</w:t>
            </w:r>
          </w:p>
          <w:p w14:paraId="7698C3AE" w14:textId="77777777" w:rsidR="00796183" w:rsidRPr="00CB6C30" w:rsidRDefault="00796183" w:rsidP="00796183">
            <w:pPr>
              <w:textAlignment w:val="center"/>
              <w:rPr>
                <w:sz w:val="22"/>
                <w:szCs w:val="22"/>
              </w:rPr>
            </w:pPr>
            <w:r w:rsidRPr="00CB6C30">
              <w:rPr>
                <w:sz w:val="22"/>
                <w:szCs w:val="22"/>
              </w:rPr>
              <w:t>Покрой брюк: прямые.</w:t>
            </w:r>
          </w:p>
          <w:p w14:paraId="5D97F354" w14:textId="77777777" w:rsidR="00796183" w:rsidRPr="00CB6C30" w:rsidRDefault="00796183" w:rsidP="00796183">
            <w:pPr>
              <w:textAlignment w:val="center"/>
              <w:rPr>
                <w:sz w:val="22"/>
                <w:szCs w:val="22"/>
              </w:rPr>
            </w:pPr>
            <w:r w:rsidRPr="00CB6C30">
              <w:rPr>
                <w:sz w:val="22"/>
                <w:szCs w:val="22"/>
              </w:rPr>
              <w:t>Вид застежки рубашки: пуговицы.</w:t>
            </w:r>
          </w:p>
          <w:p w14:paraId="295EC6F1" w14:textId="77777777" w:rsidR="00796183" w:rsidRPr="00CB6C30" w:rsidRDefault="00796183" w:rsidP="00796183">
            <w:pPr>
              <w:textAlignment w:val="center"/>
              <w:rPr>
                <w:sz w:val="22"/>
                <w:szCs w:val="22"/>
              </w:rPr>
            </w:pPr>
            <w:r w:rsidRPr="00CB6C30">
              <w:rPr>
                <w:sz w:val="22"/>
                <w:szCs w:val="22"/>
              </w:rPr>
              <w:t>Вид застежки брюк: резинка, завязки.</w:t>
            </w:r>
          </w:p>
          <w:p w14:paraId="3402D4D5" w14:textId="77777777" w:rsidR="00796183" w:rsidRPr="00CB6C30" w:rsidRDefault="00796183" w:rsidP="00796183">
            <w:pPr>
              <w:textAlignment w:val="center"/>
              <w:rPr>
                <w:sz w:val="22"/>
                <w:szCs w:val="22"/>
              </w:rPr>
            </w:pPr>
            <w:r w:rsidRPr="00CB6C30">
              <w:rPr>
                <w:sz w:val="22"/>
                <w:szCs w:val="22"/>
              </w:rPr>
              <w:t>Имитация гульфика.</w:t>
            </w:r>
          </w:p>
          <w:p w14:paraId="6BABBB94" w14:textId="531628ED" w:rsidR="00796183" w:rsidRDefault="00796183" w:rsidP="00796183">
            <w:pPr>
              <w:textAlignment w:val="center"/>
              <w:rPr>
                <w:sz w:val="22"/>
                <w:szCs w:val="22"/>
              </w:rPr>
            </w:pPr>
            <w:r w:rsidRPr="00CB6C30">
              <w:rPr>
                <w:sz w:val="22"/>
                <w:szCs w:val="22"/>
              </w:rPr>
              <w:t>Тип карманов</w:t>
            </w:r>
            <w:r w:rsidR="001A1E02">
              <w:rPr>
                <w:sz w:val="22"/>
                <w:szCs w:val="22"/>
              </w:rPr>
              <w:t xml:space="preserve"> брюк</w:t>
            </w:r>
            <w:r w:rsidRPr="00CB6C30">
              <w:rPr>
                <w:sz w:val="22"/>
                <w:szCs w:val="22"/>
              </w:rPr>
              <w:t>: прорезные, накладные сзади.</w:t>
            </w:r>
          </w:p>
          <w:p w14:paraId="203D83EE" w14:textId="141A1A2F" w:rsidR="001A1E02" w:rsidRPr="00CB6C30" w:rsidRDefault="001A1E02" w:rsidP="00796183">
            <w:pPr>
              <w:textAlignment w:val="center"/>
              <w:rPr>
                <w:sz w:val="22"/>
                <w:szCs w:val="22"/>
              </w:rPr>
            </w:pPr>
            <w:r w:rsidRPr="00CB6C30">
              <w:rPr>
                <w:sz w:val="22"/>
                <w:szCs w:val="22"/>
              </w:rPr>
              <w:t>Тип карманов</w:t>
            </w:r>
            <w:r>
              <w:rPr>
                <w:sz w:val="22"/>
                <w:szCs w:val="22"/>
              </w:rPr>
              <w:t xml:space="preserve"> рубашки: накладные.</w:t>
            </w:r>
          </w:p>
          <w:p w14:paraId="3648128E" w14:textId="77777777" w:rsidR="00796183" w:rsidRPr="00CB6C30" w:rsidRDefault="00796183" w:rsidP="00796183">
            <w:pPr>
              <w:textAlignment w:val="center"/>
              <w:rPr>
                <w:sz w:val="22"/>
                <w:szCs w:val="22"/>
              </w:rPr>
            </w:pPr>
            <w:r w:rsidRPr="00CB6C30">
              <w:rPr>
                <w:sz w:val="22"/>
                <w:szCs w:val="22"/>
              </w:rPr>
              <w:t>Особенности модели: боковой шов двойной.</w:t>
            </w:r>
          </w:p>
          <w:p w14:paraId="05FC99BF" w14:textId="542F5783" w:rsidR="00796183" w:rsidRPr="00CB6C30" w:rsidRDefault="00796183" w:rsidP="00796183">
            <w:pPr>
              <w:textAlignment w:val="center"/>
              <w:rPr>
                <w:sz w:val="22"/>
                <w:szCs w:val="22"/>
              </w:rPr>
            </w:pPr>
            <w:r w:rsidRPr="00CB6C30">
              <w:rPr>
                <w:sz w:val="22"/>
                <w:szCs w:val="22"/>
              </w:rPr>
              <w:t>Рукав рубашки: короткий.</w:t>
            </w:r>
          </w:p>
          <w:p w14:paraId="46A2E4CA" w14:textId="312BCBC5" w:rsidR="00796183" w:rsidRPr="00CB6C30" w:rsidRDefault="00796183" w:rsidP="00796183">
            <w:pPr>
              <w:textAlignment w:val="center"/>
              <w:rPr>
                <w:sz w:val="22"/>
                <w:szCs w:val="22"/>
              </w:rPr>
            </w:pPr>
            <w:r w:rsidRPr="00CB6C30">
              <w:rPr>
                <w:sz w:val="22"/>
                <w:szCs w:val="22"/>
              </w:rPr>
              <w:t>Цвет:</w:t>
            </w:r>
            <w:r>
              <w:rPr>
                <w:sz w:val="22"/>
                <w:szCs w:val="22"/>
              </w:rPr>
              <w:t xml:space="preserve"> в ассортименте</w:t>
            </w:r>
            <w:r w:rsidR="001A1E02">
              <w:rPr>
                <w:sz w:val="22"/>
                <w:szCs w:val="22"/>
              </w:rPr>
              <w:t xml:space="preserve"> (синий, светло-синий, под джинсу, светло-серый)</w:t>
            </w:r>
          </w:p>
          <w:p w14:paraId="20D203D8" w14:textId="72300042" w:rsidR="00796183" w:rsidRPr="008F3076" w:rsidRDefault="00796183" w:rsidP="00796183">
            <w:pPr>
              <w:rPr>
                <w:sz w:val="24"/>
                <w:szCs w:val="24"/>
              </w:rPr>
            </w:pPr>
            <w:r w:rsidRPr="00CB6C30">
              <w:rPr>
                <w:sz w:val="22"/>
                <w:szCs w:val="22"/>
              </w:rPr>
              <w:t>Страна происхождения: УКАЗАТЬ</w:t>
            </w:r>
          </w:p>
        </w:tc>
        <w:tc>
          <w:tcPr>
            <w:tcW w:w="1373" w:type="dxa"/>
          </w:tcPr>
          <w:p w14:paraId="5D453CCE" w14:textId="77777777" w:rsidR="00796183" w:rsidRPr="00CB6C30" w:rsidRDefault="00796183" w:rsidP="00796183">
            <w:pPr>
              <w:jc w:val="center"/>
              <w:textAlignment w:val="center"/>
              <w:rPr>
                <w:sz w:val="22"/>
                <w:szCs w:val="22"/>
              </w:rPr>
            </w:pPr>
            <w:r w:rsidRPr="00CB6C30">
              <w:rPr>
                <w:sz w:val="22"/>
                <w:szCs w:val="22"/>
              </w:rPr>
              <w:t>46-</w:t>
            </w:r>
            <w:r>
              <w:rPr>
                <w:sz w:val="22"/>
                <w:szCs w:val="22"/>
              </w:rPr>
              <w:t>25 шт.</w:t>
            </w:r>
          </w:p>
          <w:p w14:paraId="443A90AA" w14:textId="77777777" w:rsidR="00796183" w:rsidRPr="00CB6C30" w:rsidRDefault="00796183" w:rsidP="00796183">
            <w:pPr>
              <w:jc w:val="center"/>
              <w:textAlignment w:val="center"/>
              <w:rPr>
                <w:sz w:val="22"/>
                <w:szCs w:val="22"/>
              </w:rPr>
            </w:pPr>
            <w:r w:rsidRPr="00CB6C30">
              <w:rPr>
                <w:sz w:val="22"/>
                <w:szCs w:val="22"/>
              </w:rPr>
              <w:t>48-</w:t>
            </w:r>
            <w:r>
              <w:rPr>
                <w:sz w:val="22"/>
                <w:szCs w:val="22"/>
              </w:rPr>
              <w:t>25 шт.</w:t>
            </w:r>
          </w:p>
          <w:p w14:paraId="33EA4891" w14:textId="77777777" w:rsidR="00796183" w:rsidRDefault="00796183" w:rsidP="008F3076">
            <w:pPr>
              <w:jc w:val="center"/>
              <w:textAlignment w:val="center"/>
              <w:rPr>
                <w:sz w:val="24"/>
                <w:szCs w:val="24"/>
              </w:rPr>
            </w:pPr>
          </w:p>
        </w:tc>
        <w:tc>
          <w:tcPr>
            <w:tcW w:w="870" w:type="dxa"/>
          </w:tcPr>
          <w:p w14:paraId="3DEEA703" w14:textId="336DCD73" w:rsidR="00796183" w:rsidRDefault="00796183" w:rsidP="00F84236">
            <w:pPr>
              <w:jc w:val="center"/>
              <w:rPr>
                <w:sz w:val="24"/>
                <w:szCs w:val="24"/>
              </w:rPr>
            </w:pPr>
            <w:r>
              <w:rPr>
                <w:sz w:val="22"/>
                <w:szCs w:val="22"/>
              </w:rPr>
              <w:t xml:space="preserve">50 </w:t>
            </w:r>
            <w:r w:rsidRPr="00CB6C30">
              <w:rPr>
                <w:sz w:val="22"/>
                <w:szCs w:val="22"/>
              </w:rPr>
              <w:t>шт.</w:t>
            </w:r>
          </w:p>
        </w:tc>
        <w:tc>
          <w:tcPr>
            <w:tcW w:w="996" w:type="dxa"/>
          </w:tcPr>
          <w:p w14:paraId="0789EABF" w14:textId="43020F9D" w:rsidR="00796183" w:rsidRPr="00A55150" w:rsidRDefault="00FD60E3" w:rsidP="00F84236">
            <w:pPr>
              <w:jc w:val="center"/>
              <w:rPr>
                <w:sz w:val="24"/>
                <w:szCs w:val="24"/>
              </w:rPr>
            </w:pPr>
            <w:r>
              <w:rPr>
                <w:sz w:val="24"/>
                <w:szCs w:val="24"/>
              </w:rPr>
              <w:t>2879,67</w:t>
            </w:r>
          </w:p>
        </w:tc>
        <w:tc>
          <w:tcPr>
            <w:tcW w:w="1236" w:type="dxa"/>
          </w:tcPr>
          <w:p w14:paraId="50FF4DE5" w14:textId="6A036BA4" w:rsidR="00796183" w:rsidRPr="00A55150" w:rsidRDefault="00FD60E3" w:rsidP="00F84236">
            <w:pPr>
              <w:jc w:val="center"/>
              <w:rPr>
                <w:sz w:val="24"/>
                <w:szCs w:val="24"/>
              </w:rPr>
            </w:pPr>
            <w:r>
              <w:rPr>
                <w:sz w:val="24"/>
                <w:szCs w:val="24"/>
              </w:rPr>
              <w:t>143983,50</w:t>
            </w:r>
          </w:p>
        </w:tc>
      </w:tr>
      <w:tr w:rsidR="0076746C" w:rsidRPr="00A55150" w14:paraId="7AC02D3F" w14:textId="77777777" w:rsidTr="00FD60E3">
        <w:trPr>
          <w:trHeight w:val="315"/>
        </w:trPr>
        <w:tc>
          <w:tcPr>
            <w:tcW w:w="9112" w:type="dxa"/>
            <w:gridSpan w:val="6"/>
          </w:tcPr>
          <w:p w14:paraId="6B1374A2" w14:textId="77777777" w:rsidR="000E71D9" w:rsidRPr="00A55150" w:rsidRDefault="000E71D9" w:rsidP="00B31A6E">
            <w:pPr>
              <w:jc w:val="right"/>
              <w:rPr>
                <w:b/>
                <w:bCs/>
                <w:sz w:val="24"/>
                <w:szCs w:val="24"/>
              </w:rPr>
            </w:pPr>
            <w:r w:rsidRPr="00A55150">
              <w:rPr>
                <w:b/>
                <w:bCs/>
                <w:sz w:val="24"/>
                <w:szCs w:val="24"/>
              </w:rPr>
              <w:t>ИТОГО:</w:t>
            </w:r>
          </w:p>
        </w:tc>
        <w:tc>
          <w:tcPr>
            <w:tcW w:w="1236" w:type="dxa"/>
          </w:tcPr>
          <w:p w14:paraId="646E6907" w14:textId="3985C9F6" w:rsidR="000E71D9" w:rsidRPr="00A55150" w:rsidRDefault="004F52D6" w:rsidP="00B31A6E">
            <w:pPr>
              <w:jc w:val="center"/>
              <w:rPr>
                <w:b/>
                <w:bCs/>
                <w:sz w:val="24"/>
                <w:szCs w:val="24"/>
              </w:rPr>
            </w:pPr>
            <w:r>
              <w:rPr>
                <w:b/>
                <w:bCs/>
                <w:sz w:val="24"/>
                <w:szCs w:val="24"/>
              </w:rPr>
              <w:t>413837,46</w:t>
            </w:r>
          </w:p>
        </w:tc>
      </w:tr>
    </w:tbl>
    <w:p w14:paraId="2D028AC3" w14:textId="0DC06375" w:rsidR="002A5B7D" w:rsidRDefault="00D83F7B" w:rsidP="00D83F7B">
      <w:pPr>
        <w:ind w:firstLine="709"/>
        <w:jc w:val="both"/>
        <w:rPr>
          <w:sz w:val="24"/>
          <w:szCs w:val="24"/>
        </w:rPr>
      </w:pPr>
      <w:r>
        <w:rPr>
          <w:rFonts w:asciiTheme="majorBidi" w:hAnsiTheme="majorBidi" w:cstheme="majorBidi"/>
          <w:sz w:val="22"/>
          <w:szCs w:val="22"/>
        </w:rPr>
        <w:t>*</w:t>
      </w:r>
      <w:r w:rsidRPr="007C394C">
        <w:rPr>
          <w:sz w:val="24"/>
          <w:szCs w:val="24"/>
        </w:rPr>
        <w:t xml:space="preserve"> Изделие снабжено этикеткой, которая содержит всю информацию об изделии: </w:t>
      </w:r>
      <w:r>
        <w:rPr>
          <w:sz w:val="24"/>
          <w:szCs w:val="24"/>
        </w:rPr>
        <w:t>наименование товара, размер, состав ткани, страна-производитель</w:t>
      </w:r>
      <w:r w:rsidRPr="007C394C">
        <w:rPr>
          <w:sz w:val="24"/>
          <w:szCs w:val="24"/>
        </w:rPr>
        <w:t>,</w:t>
      </w:r>
      <w:r>
        <w:rPr>
          <w:sz w:val="24"/>
          <w:szCs w:val="24"/>
        </w:rPr>
        <w:t xml:space="preserve"> название компании-производителя,</w:t>
      </w:r>
      <w:r w:rsidRPr="007C394C">
        <w:rPr>
          <w:sz w:val="24"/>
          <w:szCs w:val="24"/>
        </w:rPr>
        <w:t xml:space="preserve"> правила по </w:t>
      </w:r>
      <w:r w:rsidRPr="007C394C">
        <w:rPr>
          <w:sz w:val="24"/>
          <w:szCs w:val="24"/>
        </w:rPr>
        <w:lastRenderedPageBreak/>
        <w:t>уходу</w:t>
      </w:r>
      <w:r>
        <w:rPr>
          <w:sz w:val="24"/>
          <w:szCs w:val="24"/>
        </w:rPr>
        <w:t>.</w:t>
      </w:r>
    </w:p>
    <w:p w14:paraId="61216219" w14:textId="2447446E" w:rsidR="00AA4DDD" w:rsidRDefault="00D83F7B" w:rsidP="00796183">
      <w:pPr>
        <w:ind w:firstLine="709"/>
        <w:jc w:val="both"/>
        <w:rPr>
          <w:sz w:val="24"/>
          <w:szCs w:val="24"/>
        </w:rPr>
      </w:pPr>
      <w:r w:rsidRPr="00D83F7B">
        <w:rPr>
          <w:b/>
          <w:bCs/>
          <w:sz w:val="24"/>
          <w:szCs w:val="24"/>
        </w:rPr>
        <w:t>Важно</w:t>
      </w:r>
      <w:r w:rsidRPr="00D83F7B">
        <w:rPr>
          <w:sz w:val="24"/>
          <w:szCs w:val="24"/>
        </w:rPr>
        <w:t>: информация должна быть нанесена на изделие с помощью постоянной этикетки (вшитой, вклеенной или надёжно пристроченной). Съёмные или легко отрывающиеся бирки не считаются допустимыми, так как информация должна сохраняться на протяжении всего срока службы изделия. </w:t>
      </w:r>
      <w:bookmarkEnd w:id="4"/>
    </w:p>
    <w:p w14:paraId="7910CC2D" w14:textId="77777777" w:rsidR="002A5B7D" w:rsidRDefault="002A5B7D" w:rsidP="000F563D">
      <w:pPr>
        <w:jc w:val="right"/>
        <w:rPr>
          <w:sz w:val="24"/>
          <w:szCs w:val="24"/>
        </w:rPr>
      </w:pPr>
    </w:p>
    <w:p w14:paraId="68D248FF" w14:textId="77777777" w:rsidR="00F5141B" w:rsidRDefault="00F5141B" w:rsidP="000F563D">
      <w:pPr>
        <w:jc w:val="right"/>
        <w:rPr>
          <w:sz w:val="24"/>
          <w:szCs w:val="24"/>
        </w:rPr>
      </w:pPr>
    </w:p>
    <w:p w14:paraId="576519F0" w14:textId="77777777" w:rsidR="00F5141B" w:rsidRDefault="00F5141B" w:rsidP="000F563D">
      <w:pPr>
        <w:jc w:val="right"/>
        <w:rPr>
          <w:sz w:val="24"/>
          <w:szCs w:val="24"/>
        </w:rPr>
      </w:pPr>
    </w:p>
    <w:p w14:paraId="23B0EBB3" w14:textId="77777777" w:rsidR="00F5141B" w:rsidRDefault="00F5141B" w:rsidP="000F563D">
      <w:pPr>
        <w:jc w:val="right"/>
        <w:rPr>
          <w:sz w:val="24"/>
          <w:szCs w:val="24"/>
        </w:rPr>
      </w:pPr>
    </w:p>
    <w:p w14:paraId="51FD728C" w14:textId="77777777" w:rsidR="00F5141B" w:rsidRDefault="00F5141B" w:rsidP="000F563D">
      <w:pPr>
        <w:jc w:val="right"/>
        <w:rPr>
          <w:sz w:val="24"/>
          <w:szCs w:val="24"/>
        </w:rPr>
      </w:pPr>
    </w:p>
    <w:p w14:paraId="0899191D" w14:textId="77777777" w:rsidR="00F5141B" w:rsidRDefault="00F5141B" w:rsidP="000F563D">
      <w:pPr>
        <w:jc w:val="right"/>
        <w:rPr>
          <w:sz w:val="24"/>
          <w:szCs w:val="24"/>
        </w:rPr>
      </w:pPr>
    </w:p>
    <w:p w14:paraId="68DDFFAA" w14:textId="77777777" w:rsidR="00F5141B" w:rsidRDefault="00F5141B" w:rsidP="000F563D">
      <w:pPr>
        <w:jc w:val="right"/>
        <w:rPr>
          <w:sz w:val="24"/>
          <w:szCs w:val="24"/>
        </w:rPr>
      </w:pPr>
    </w:p>
    <w:p w14:paraId="27E8FB1D" w14:textId="77777777" w:rsidR="00F5141B" w:rsidRDefault="00F5141B" w:rsidP="000F563D">
      <w:pPr>
        <w:jc w:val="right"/>
        <w:rPr>
          <w:sz w:val="24"/>
          <w:szCs w:val="24"/>
        </w:rPr>
      </w:pPr>
    </w:p>
    <w:p w14:paraId="0B2F1936" w14:textId="77777777" w:rsidR="00F5141B" w:rsidRDefault="00F5141B" w:rsidP="000F563D">
      <w:pPr>
        <w:jc w:val="right"/>
        <w:rPr>
          <w:sz w:val="24"/>
          <w:szCs w:val="24"/>
        </w:rPr>
      </w:pPr>
    </w:p>
    <w:p w14:paraId="3DC7F807" w14:textId="77777777" w:rsidR="00F5141B" w:rsidRDefault="00F5141B" w:rsidP="000F563D">
      <w:pPr>
        <w:jc w:val="right"/>
        <w:rPr>
          <w:sz w:val="24"/>
          <w:szCs w:val="24"/>
        </w:rPr>
      </w:pPr>
    </w:p>
    <w:p w14:paraId="29DED8DD" w14:textId="77777777" w:rsidR="00F5141B" w:rsidRDefault="00F5141B" w:rsidP="000F563D">
      <w:pPr>
        <w:jc w:val="right"/>
        <w:rPr>
          <w:sz w:val="24"/>
          <w:szCs w:val="24"/>
        </w:rPr>
      </w:pPr>
    </w:p>
    <w:p w14:paraId="58B427F0" w14:textId="77777777" w:rsidR="00F5141B" w:rsidRDefault="00F5141B" w:rsidP="000F563D">
      <w:pPr>
        <w:jc w:val="right"/>
        <w:rPr>
          <w:sz w:val="24"/>
          <w:szCs w:val="24"/>
        </w:rPr>
      </w:pPr>
    </w:p>
    <w:p w14:paraId="7AB9E274" w14:textId="77777777" w:rsidR="00F5141B" w:rsidRDefault="00F5141B" w:rsidP="000F563D">
      <w:pPr>
        <w:jc w:val="right"/>
        <w:rPr>
          <w:sz w:val="24"/>
          <w:szCs w:val="24"/>
        </w:rPr>
      </w:pPr>
    </w:p>
    <w:p w14:paraId="2ADB6BFB" w14:textId="77777777" w:rsidR="00F5141B" w:rsidRDefault="00F5141B" w:rsidP="000F563D">
      <w:pPr>
        <w:jc w:val="right"/>
        <w:rPr>
          <w:sz w:val="24"/>
          <w:szCs w:val="24"/>
        </w:rPr>
      </w:pPr>
    </w:p>
    <w:p w14:paraId="6F5683C2" w14:textId="77777777" w:rsidR="00F5141B" w:rsidRDefault="00F5141B" w:rsidP="000F563D">
      <w:pPr>
        <w:jc w:val="right"/>
        <w:rPr>
          <w:sz w:val="24"/>
          <w:szCs w:val="24"/>
        </w:rPr>
      </w:pPr>
    </w:p>
    <w:p w14:paraId="3F7461E3" w14:textId="77777777" w:rsidR="00F5141B" w:rsidRDefault="00F5141B" w:rsidP="000F563D">
      <w:pPr>
        <w:jc w:val="right"/>
        <w:rPr>
          <w:sz w:val="24"/>
          <w:szCs w:val="24"/>
        </w:rPr>
      </w:pPr>
    </w:p>
    <w:p w14:paraId="0AAC0C8F" w14:textId="77777777" w:rsidR="00F5141B" w:rsidRDefault="00F5141B" w:rsidP="000F563D">
      <w:pPr>
        <w:jc w:val="right"/>
        <w:rPr>
          <w:sz w:val="24"/>
          <w:szCs w:val="24"/>
        </w:rPr>
      </w:pPr>
    </w:p>
    <w:p w14:paraId="609CD8CE" w14:textId="77777777" w:rsidR="00F5141B" w:rsidRDefault="00F5141B" w:rsidP="000F563D">
      <w:pPr>
        <w:jc w:val="right"/>
        <w:rPr>
          <w:sz w:val="24"/>
          <w:szCs w:val="24"/>
        </w:rPr>
      </w:pPr>
    </w:p>
    <w:p w14:paraId="46692959" w14:textId="77777777" w:rsidR="00F5141B" w:rsidRDefault="00F5141B" w:rsidP="000F563D">
      <w:pPr>
        <w:jc w:val="right"/>
        <w:rPr>
          <w:sz w:val="24"/>
          <w:szCs w:val="24"/>
        </w:rPr>
      </w:pPr>
    </w:p>
    <w:p w14:paraId="57CC9ED4" w14:textId="77777777" w:rsidR="00F5141B" w:rsidRDefault="00F5141B" w:rsidP="000F563D">
      <w:pPr>
        <w:jc w:val="right"/>
        <w:rPr>
          <w:sz w:val="24"/>
          <w:szCs w:val="24"/>
        </w:rPr>
      </w:pPr>
    </w:p>
    <w:p w14:paraId="006F25D5" w14:textId="77777777" w:rsidR="00F5141B" w:rsidRDefault="00F5141B" w:rsidP="000F563D">
      <w:pPr>
        <w:jc w:val="right"/>
        <w:rPr>
          <w:sz w:val="24"/>
          <w:szCs w:val="24"/>
        </w:rPr>
      </w:pPr>
    </w:p>
    <w:p w14:paraId="1A271957" w14:textId="77777777" w:rsidR="00F5141B" w:rsidRDefault="00F5141B" w:rsidP="000F563D">
      <w:pPr>
        <w:jc w:val="right"/>
        <w:rPr>
          <w:sz w:val="24"/>
          <w:szCs w:val="24"/>
        </w:rPr>
      </w:pPr>
    </w:p>
    <w:p w14:paraId="51D8EA39" w14:textId="77777777" w:rsidR="00F5141B" w:rsidRDefault="00F5141B" w:rsidP="000F563D">
      <w:pPr>
        <w:jc w:val="right"/>
        <w:rPr>
          <w:sz w:val="24"/>
          <w:szCs w:val="24"/>
        </w:rPr>
      </w:pPr>
    </w:p>
    <w:p w14:paraId="1F1E2006" w14:textId="77777777" w:rsidR="00F5141B" w:rsidRDefault="00F5141B" w:rsidP="000F563D">
      <w:pPr>
        <w:jc w:val="right"/>
        <w:rPr>
          <w:sz w:val="24"/>
          <w:szCs w:val="24"/>
        </w:rPr>
      </w:pPr>
    </w:p>
    <w:p w14:paraId="7FE2D5E6" w14:textId="77777777" w:rsidR="00F5141B" w:rsidRDefault="00F5141B" w:rsidP="000F563D">
      <w:pPr>
        <w:jc w:val="right"/>
        <w:rPr>
          <w:sz w:val="24"/>
          <w:szCs w:val="24"/>
        </w:rPr>
      </w:pPr>
    </w:p>
    <w:p w14:paraId="515B486F" w14:textId="77777777" w:rsidR="00F5141B" w:rsidRDefault="00F5141B" w:rsidP="000F563D">
      <w:pPr>
        <w:jc w:val="right"/>
        <w:rPr>
          <w:sz w:val="24"/>
          <w:szCs w:val="24"/>
        </w:rPr>
      </w:pPr>
    </w:p>
    <w:p w14:paraId="53214420" w14:textId="77777777" w:rsidR="00F5141B" w:rsidRDefault="00F5141B" w:rsidP="000F563D">
      <w:pPr>
        <w:jc w:val="right"/>
        <w:rPr>
          <w:sz w:val="24"/>
          <w:szCs w:val="24"/>
        </w:rPr>
      </w:pPr>
    </w:p>
    <w:p w14:paraId="2160447F" w14:textId="77777777" w:rsidR="00F5141B" w:rsidRDefault="00F5141B" w:rsidP="000F563D">
      <w:pPr>
        <w:jc w:val="right"/>
        <w:rPr>
          <w:sz w:val="24"/>
          <w:szCs w:val="24"/>
        </w:rPr>
      </w:pPr>
    </w:p>
    <w:p w14:paraId="3158A7A0" w14:textId="77777777" w:rsidR="00F5141B" w:rsidRDefault="00F5141B" w:rsidP="000F563D">
      <w:pPr>
        <w:jc w:val="right"/>
        <w:rPr>
          <w:sz w:val="24"/>
          <w:szCs w:val="24"/>
        </w:rPr>
      </w:pPr>
    </w:p>
    <w:p w14:paraId="39E47A3D" w14:textId="77777777" w:rsidR="00F5141B" w:rsidRDefault="00F5141B" w:rsidP="000F563D">
      <w:pPr>
        <w:jc w:val="right"/>
        <w:rPr>
          <w:sz w:val="24"/>
          <w:szCs w:val="24"/>
        </w:rPr>
      </w:pPr>
    </w:p>
    <w:p w14:paraId="5E53803F" w14:textId="77777777" w:rsidR="00F5141B" w:rsidRDefault="00F5141B" w:rsidP="000F563D">
      <w:pPr>
        <w:jc w:val="right"/>
        <w:rPr>
          <w:sz w:val="24"/>
          <w:szCs w:val="24"/>
        </w:rPr>
      </w:pPr>
    </w:p>
    <w:p w14:paraId="7AF03DD4" w14:textId="77777777" w:rsidR="00F5141B" w:rsidRDefault="00F5141B" w:rsidP="000F563D">
      <w:pPr>
        <w:jc w:val="right"/>
        <w:rPr>
          <w:sz w:val="24"/>
          <w:szCs w:val="24"/>
        </w:rPr>
      </w:pPr>
    </w:p>
    <w:p w14:paraId="0414E521" w14:textId="77777777" w:rsidR="00F5141B" w:rsidRDefault="00F5141B" w:rsidP="000F563D">
      <w:pPr>
        <w:jc w:val="right"/>
        <w:rPr>
          <w:sz w:val="24"/>
          <w:szCs w:val="24"/>
        </w:rPr>
      </w:pPr>
    </w:p>
    <w:p w14:paraId="0BFCDF37" w14:textId="77777777" w:rsidR="00F5141B" w:rsidRDefault="00F5141B" w:rsidP="000F563D">
      <w:pPr>
        <w:jc w:val="right"/>
        <w:rPr>
          <w:sz w:val="24"/>
          <w:szCs w:val="24"/>
        </w:rPr>
      </w:pPr>
    </w:p>
    <w:p w14:paraId="0A2F2CDA" w14:textId="77777777" w:rsidR="00F5141B" w:rsidRDefault="00F5141B" w:rsidP="000F563D">
      <w:pPr>
        <w:jc w:val="right"/>
        <w:rPr>
          <w:sz w:val="24"/>
          <w:szCs w:val="24"/>
        </w:rPr>
      </w:pPr>
    </w:p>
    <w:p w14:paraId="5AC5650E" w14:textId="77777777" w:rsidR="00F5141B" w:rsidRDefault="00F5141B" w:rsidP="000F563D">
      <w:pPr>
        <w:jc w:val="right"/>
        <w:rPr>
          <w:sz w:val="24"/>
          <w:szCs w:val="24"/>
        </w:rPr>
      </w:pPr>
    </w:p>
    <w:p w14:paraId="050036CA" w14:textId="77777777" w:rsidR="00F5141B" w:rsidRDefault="00F5141B" w:rsidP="000F563D">
      <w:pPr>
        <w:jc w:val="right"/>
        <w:rPr>
          <w:sz w:val="24"/>
          <w:szCs w:val="24"/>
        </w:rPr>
      </w:pPr>
    </w:p>
    <w:p w14:paraId="380FD9B3" w14:textId="77777777" w:rsidR="00F5141B" w:rsidRDefault="00F5141B" w:rsidP="000F563D">
      <w:pPr>
        <w:jc w:val="right"/>
        <w:rPr>
          <w:sz w:val="24"/>
          <w:szCs w:val="24"/>
        </w:rPr>
      </w:pPr>
    </w:p>
    <w:p w14:paraId="39FF3842" w14:textId="77777777" w:rsidR="00F5141B" w:rsidRDefault="00F5141B" w:rsidP="000F563D">
      <w:pPr>
        <w:jc w:val="right"/>
        <w:rPr>
          <w:sz w:val="24"/>
          <w:szCs w:val="24"/>
        </w:rPr>
      </w:pPr>
    </w:p>
    <w:p w14:paraId="17E04A1F" w14:textId="77777777" w:rsidR="00F5141B" w:rsidRDefault="00F5141B" w:rsidP="000F563D">
      <w:pPr>
        <w:jc w:val="right"/>
        <w:rPr>
          <w:sz w:val="24"/>
          <w:szCs w:val="24"/>
        </w:rPr>
      </w:pPr>
    </w:p>
    <w:p w14:paraId="118C9BF4" w14:textId="77777777" w:rsidR="00F5141B" w:rsidRDefault="00F5141B" w:rsidP="000F563D">
      <w:pPr>
        <w:jc w:val="right"/>
        <w:rPr>
          <w:sz w:val="24"/>
          <w:szCs w:val="24"/>
        </w:rPr>
      </w:pPr>
    </w:p>
    <w:p w14:paraId="0750F2A9" w14:textId="77777777" w:rsidR="00F5141B" w:rsidRDefault="00F5141B" w:rsidP="000F563D">
      <w:pPr>
        <w:jc w:val="right"/>
        <w:rPr>
          <w:sz w:val="24"/>
          <w:szCs w:val="24"/>
        </w:rPr>
      </w:pPr>
    </w:p>
    <w:p w14:paraId="2B9072E5" w14:textId="77777777" w:rsidR="00F5141B" w:rsidRDefault="00F5141B" w:rsidP="000F563D">
      <w:pPr>
        <w:jc w:val="right"/>
        <w:rPr>
          <w:sz w:val="24"/>
          <w:szCs w:val="24"/>
        </w:rPr>
      </w:pPr>
    </w:p>
    <w:p w14:paraId="5D3B1E39" w14:textId="77777777" w:rsidR="00F5141B" w:rsidRDefault="00F5141B" w:rsidP="000F563D">
      <w:pPr>
        <w:jc w:val="right"/>
        <w:rPr>
          <w:sz w:val="24"/>
          <w:szCs w:val="24"/>
        </w:rPr>
      </w:pPr>
    </w:p>
    <w:p w14:paraId="59892BF2" w14:textId="77777777" w:rsidR="00F5141B" w:rsidRDefault="00F5141B" w:rsidP="000F563D">
      <w:pPr>
        <w:jc w:val="right"/>
        <w:rPr>
          <w:sz w:val="24"/>
          <w:szCs w:val="24"/>
        </w:rPr>
      </w:pPr>
    </w:p>
    <w:p w14:paraId="6BD55463" w14:textId="77777777" w:rsidR="00F5141B" w:rsidRDefault="00F5141B" w:rsidP="000F563D">
      <w:pPr>
        <w:jc w:val="right"/>
        <w:rPr>
          <w:sz w:val="24"/>
          <w:szCs w:val="24"/>
        </w:rPr>
      </w:pPr>
    </w:p>
    <w:p w14:paraId="6A4C02D1" w14:textId="77777777" w:rsidR="00F5141B" w:rsidRDefault="00F5141B" w:rsidP="000F563D">
      <w:pPr>
        <w:jc w:val="right"/>
        <w:rPr>
          <w:sz w:val="24"/>
          <w:szCs w:val="24"/>
        </w:rPr>
      </w:pPr>
    </w:p>
    <w:p w14:paraId="1BB94B1E" w14:textId="77777777" w:rsidR="00F5141B" w:rsidRDefault="00F5141B" w:rsidP="000F563D">
      <w:pPr>
        <w:jc w:val="right"/>
        <w:rPr>
          <w:sz w:val="24"/>
          <w:szCs w:val="24"/>
        </w:rPr>
      </w:pPr>
    </w:p>
    <w:p w14:paraId="041A079F" w14:textId="77777777" w:rsidR="00F5141B" w:rsidRDefault="00F5141B" w:rsidP="000F563D">
      <w:pPr>
        <w:jc w:val="right"/>
        <w:rPr>
          <w:sz w:val="24"/>
          <w:szCs w:val="24"/>
        </w:rPr>
      </w:pPr>
    </w:p>
    <w:p w14:paraId="2D315B91" w14:textId="77777777" w:rsidR="00FD60E3" w:rsidRDefault="00FD60E3"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6C9813D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77777777"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Pr="000C2951"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03534DBB"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Pr="000C2951"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A251E8C"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Pr="000C2951"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DB723F0" w14:textId="77777777"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P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lastRenderedPageBreak/>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Pr="000C295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406042BB" w14:textId="77777777"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6196F331" w14:textId="197AF8A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w:t>
      </w:r>
      <w:r w:rsidR="00912CA7">
        <w:rPr>
          <w:sz w:val="24"/>
          <w:szCs w:val="24"/>
          <w:lang w:eastAsia="ar-SA"/>
        </w:rPr>
        <w:t>Д</w:t>
      </w:r>
      <w:r w:rsidRPr="00BB280B">
        <w:rPr>
          <w:sz w:val="24"/>
          <w:szCs w:val="24"/>
          <w:lang w:eastAsia="ar-SA"/>
        </w:rPr>
        <w:t>оговора.</w:t>
      </w:r>
    </w:p>
    <w:p w14:paraId="76FC7AE2" w14:textId="6AB31A4B"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8.3. Все изменения и дополнения к настоящему </w:t>
      </w:r>
      <w:r w:rsidR="00912CA7">
        <w:rPr>
          <w:sz w:val="24"/>
          <w:szCs w:val="24"/>
          <w:lang w:eastAsia="ar-SA"/>
        </w:rPr>
        <w:t>Д</w:t>
      </w:r>
      <w:r w:rsidRPr="00BB280B">
        <w:rPr>
          <w:sz w:val="24"/>
          <w:szCs w:val="24"/>
          <w:lang w:eastAsia="ar-SA"/>
        </w:rPr>
        <w:t>оговору должны быть составлены в письменной форме и подписаны Сторонами.</w:t>
      </w:r>
    </w:p>
    <w:p w14:paraId="4F03395F" w14:textId="45476FEF"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8.4. Стороны обязаны уведомить друг друга об изменении реквизитов в течение 10</w:t>
      </w:r>
      <w:r w:rsidR="00912CA7">
        <w:rPr>
          <w:sz w:val="24"/>
          <w:szCs w:val="24"/>
          <w:lang w:eastAsia="ar-SA"/>
        </w:rPr>
        <w:t xml:space="preserve"> календарных</w:t>
      </w:r>
      <w:r w:rsidRPr="00BB280B">
        <w:rPr>
          <w:sz w:val="24"/>
          <w:szCs w:val="24"/>
          <w:lang w:eastAsia="ar-SA"/>
        </w:rPr>
        <w:t xml:space="preserve"> дней.</w:t>
      </w:r>
    </w:p>
    <w:p w14:paraId="49BCC25C" w14:textId="27897AE6"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8.5. Настоящий </w:t>
      </w:r>
      <w:r w:rsidR="00912CA7">
        <w:rPr>
          <w:sz w:val="24"/>
          <w:szCs w:val="24"/>
          <w:lang w:eastAsia="ar-SA"/>
        </w:rPr>
        <w:t>Д</w:t>
      </w:r>
      <w:r w:rsidRPr="00BB280B">
        <w:rPr>
          <w:sz w:val="24"/>
          <w:szCs w:val="24"/>
          <w:lang w:eastAsia="ar-SA"/>
        </w:rPr>
        <w:t xml:space="preserve">оговор составлен в двух идентичных экземплярах, имеющих равную юридическую силу – по одному экземпляру у каждой </w:t>
      </w:r>
      <w:r w:rsidR="00912CA7">
        <w:rPr>
          <w:sz w:val="24"/>
          <w:szCs w:val="24"/>
          <w:lang w:eastAsia="ar-SA"/>
        </w:rPr>
        <w:t>С</w:t>
      </w:r>
      <w:r w:rsidRPr="00BB280B">
        <w:rPr>
          <w:sz w:val="24"/>
          <w:szCs w:val="24"/>
          <w:lang w:eastAsia="ar-SA"/>
        </w:rPr>
        <w:t>тороны.</w:t>
      </w:r>
    </w:p>
    <w:p w14:paraId="69791CE2"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665605A8"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D23EC08" w14:textId="77777777"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8.8.  Перечень приложений к Договору:</w:t>
      </w:r>
    </w:p>
    <w:p w14:paraId="362294E5" w14:textId="77777777" w:rsidR="00BB280B" w:rsidRPr="00BB280B" w:rsidRDefault="00BB280B" w:rsidP="00BB280B">
      <w:pPr>
        <w:widowControl/>
        <w:tabs>
          <w:tab w:val="left" w:pos="1080"/>
        </w:tabs>
        <w:suppressAutoHyphens/>
        <w:autoSpaceDE/>
        <w:autoSpaceDN/>
        <w:adjustRightInd/>
        <w:ind w:left="360"/>
        <w:jc w:val="both"/>
        <w:rPr>
          <w:sz w:val="24"/>
          <w:szCs w:val="24"/>
          <w:lang w:eastAsia="ar-SA"/>
        </w:rPr>
      </w:pPr>
      <w:r w:rsidRPr="00BB280B">
        <w:rPr>
          <w:sz w:val="24"/>
          <w:szCs w:val="24"/>
          <w:lang w:eastAsia="ar-SA"/>
        </w:rPr>
        <w:tab/>
        <w:t>- Приложение № 1 Спецификация;</w:t>
      </w:r>
    </w:p>
    <w:p w14:paraId="5CF17C97" w14:textId="3745880B" w:rsidR="000C4AC5" w:rsidRPr="00BB280B" w:rsidRDefault="00BB280B" w:rsidP="00BB280B">
      <w:pPr>
        <w:widowControl/>
        <w:tabs>
          <w:tab w:val="left" w:pos="1080"/>
        </w:tabs>
        <w:suppressAutoHyphens/>
        <w:autoSpaceDE/>
        <w:autoSpaceDN/>
        <w:adjustRightInd/>
        <w:jc w:val="both"/>
        <w:rPr>
          <w:sz w:val="24"/>
          <w:szCs w:val="24"/>
          <w:lang w:eastAsia="ar-SA"/>
        </w:rPr>
      </w:pPr>
      <w:r w:rsidRPr="00BB280B">
        <w:rPr>
          <w:sz w:val="24"/>
          <w:szCs w:val="24"/>
          <w:lang w:eastAsia="ar-SA"/>
        </w:rPr>
        <w:tab/>
        <w:t>- Приложение № 2 Образец акта приема-передачи</w:t>
      </w:r>
    </w:p>
    <w:p w14:paraId="7083F17F" w14:textId="77777777" w:rsidR="00BB280B" w:rsidRPr="00BB280B" w:rsidRDefault="00BB280B" w:rsidP="00BB280B">
      <w:pPr>
        <w:widowControl/>
        <w:suppressAutoHyphens/>
        <w:autoSpaceDE/>
        <w:autoSpaceDN/>
        <w:adjustRightInd/>
        <w:jc w:val="both"/>
        <w:rPr>
          <w:sz w:val="24"/>
          <w:szCs w:val="24"/>
          <w:lang w:eastAsia="ar-SA"/>
        </w:rPr>
      </w:pPr>
    </w:p>
    <w:p w14:paraId="10D49305" w14:textId="77777777"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r w:rsidRPr="00BB280B">
        <w:rPr>
          <w:sz w:val="24"/>
          <w:szCs w:val="24"/>
          <w:lang w:eastAsia="ar-SA"/>
        </w:rPr>
        <w:t>.</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r>
            <w:r w:rsidRPr="00336511">
              <w:rPr>
                <w:sz w:val="22"/>
                <w:szCs w:val="22"/>
              </w:rPr>
              <w:lastRenderedPageBreak/>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490A38D0" w:rsidR="00CF6563" w:rsidRPr="00336511" w:rsidRDefault="00CF6563" w:rsidP="00CF6563">
            <w:pPr>
              <w:spacing w:line="276" w:lineRule="auto"/>
              <w:jc w:val="both"/>
              <w:rPr>
                <w:sz w:val="22"/>
                <w:szCs w:val="22"/>
              </w:rPr>
            </w:pPr>
            <w:r w:rsidRPr="00336511">
              <w:rPr>
                <w:sz w:val="22"/>
                <w:szCs w:val="22"/>
              </w:rPr>
              <w:t>Р/с 0322464317000000</w:t>
            </w:r>
            <w:r w:rsidR="002B2BEA">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020713CC" w14:textId="66168153" w:rsidR="00BB280B" w:rsidRPr="00BB280B" w:rsidRDefault="00BB280B" w:rsidP="00CF6563">
      <w:pPr>
        <w:widowControl/>
        <w:suppressAutoHyphens/>
        <w:autoSpaceDE/>
        <w:autoSpaceDN/>
        <w:adjustRightInd/>
        <w:ind w:left="-142"/>
        <w:rPr>
          <w:b/>
          <w:sz w:val="24"/>
          <w:szCs w:val="24"/>
          <w:lang w:eastAsia="ar-SA"/>
        </w:rPr>
      </w:pPr>
      <w:r w:rsidRPr="00BB280B">
        <w:rPr>
          <w:sz w:val="24"/>
          <w:lang w:eastAsia="ar-SA"/>
        </w:rPr>
        <w:t xml:space="preserve">  </w:t>
      </w:r>
    </w:p>
    <w:p w14:paraId="648F1EB9" w14:textId="77777777" w:rsidR="00BB280B" w:rsidRPr="00BB280B" w:rsidRDefault="00BB280B" w:rsidP="00BB280B">
      <w:pPr>
        <w:widowControl/>
        <w:suppressAutoHyphens/>
        <w:autoSpaceDE/>
        <w:autoSpaceDN/>
        <w:adjustRightInd/>
        <w:rPr>
          <w:b/>
          <w:sz w:val="22"/>
          <w:szCs w:val="22"/>
          <w:lang w:eastAsia="ar-SA"/>
        </w:rPr>
        <w:sectPr w:rsidR="00BB280B" w:rsidRPr="00BB280B" w:rsidSect="00EA6039">
          <w:footnotePr>
            <w:pos w:val="beneathText"/>
          </w:footnotePr>
          <w:type w:val="continuous"/>
          <w:pgSz w:w="11905" w:h="16837"/>
          <w:pgMar w:top="720" w:right="720" w:bottom="720" w:left="720" w:header="720" w:footer="720" w:gutter="0"/>
          <w:cols w:space="720"/>
          <w:docGrid w:linePitch="360"/>
        </w:sectPr>
      </w:pP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5"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5"/>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6"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6"/>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7"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7"/>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4"/>
      <w:footerReference w:type="even" r:id="rId15"/>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9720" w14:textId="77777777" w:rsidR="0055715C" w:rsidRDefault="0055715C">
      <w:r>
        <w:separator/>
      </w:r>
    </w:p>
  </w:endnote>
  <w:endnote w:type="continuationSeparator" w:id="0">
    <w:p w14:paraId="23E35DBD" w14:textId="77777777" w:rsidR="0055715C" w:rsidRDefault="0055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94D77" w14:textId="77777777" w:rsidR="0055715C" w:rsidRDefault="0055715C">
      <w:r>
        <w:separator/>
      </w:r>
    </w:p>
  </w:footnote>
  <w:footnote w:type="continuationSeparator" w:id="0">
    <w:p w14:paraId="32A73303" w14:textId="77777777" w:rsidR="0055715C" w:rsidRDefault="00557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2B41"/>
    <w:rsid w:val="000039A8"/>
    <w:rsid w:val="00003A37"/>
    <w:rsid w:val="00005627"/>
    <w:rsid w:val="00006F51"/>
    <w:rsid w:val="00010845"/>
    <w:rsid w:val="000123E7"/>
    <w:rsid w:val="000144D1"/>
    <w:rsid w:val="00015DB5"/>
    <w:rsid w:val="00015E17"/>
    <w:rsid w:val="0001623E"/>
    <w:rsid w:val="00016440"/>
    <w:rsid w:val="00020766"/>
    <w:rsid w:val="00021D0C"/>
    <w:rsid w:val="00022571"/>
    <w:rsid w:val="000240F8"/>
    <w:rsid w:val="00025286"/>
    <w:rsid w:val="00025FF3"/>
    <w:rsid w:val="00030A23"/>
    <w:rsid w:val="00031A1D"/>
    <w:rsid w:val="00032AC2"/>
    <w:rsid w:val="00033C76"/>
    <w:rsid w:val="00033FA0"/>
    <w:rsid w:val="00034459"/>
    <w:rsid w:val="00034E3D"/>
    <w:rsid w:val="000361A8"/>
    <w:rsid w:val="00041FA6"/>
    <w:rsid w:val="000424C2"/>
    <w:rsid w:val="0004320D"/>
    <w:rsid w:val="000435B1"/>
    <w:rsid w:val="00043D8D"/>
    <w:rsid w:val="00045E02"/>
    <w:rsid w:val="00045F4A"/>
    <w:rsid w:val="00045FFD"/>
    <w:rsid w:val="000479C5"/>
    <w:rsid w:val="00047FB6"/>
    <w:rsid w:val="00051396"/>
    <w:rsid w:val="000514B7"/>
    <w:rsid w:val="0005453C"/>
    <w:rsid w:val="00054D29"/>
    <w:rsid w:val="0005529B"/>
    <w:rsid w:val="000553D4"/>
    <w:rsid w:val="00056979"/>
    <w:rsid w:val="0005765F"/>
    <w:rsid w:val="0006065A"/>
    <w:rsid w:val="000611B0"/>
    <w:rsid w:val="00062325"/>
    <w:rsid w:val="00063EAB"/>
    <w:rsid w:val="0006437D"/>
    <w:rsid w:val="00064F1E"/>
    <w:rsid w:val="00064F23"/>
    <w:rsid w:val="00065A4B"/>
    <w:rsid w:val="000666B1"/>
    <w:rsid w:val="00067A6F"/>
    <w:rsid w:val="00071575"/>
    <w:rsid w:val="00072BF8"/>
    <w:rsid w:val="00072DCC"/>
    <w:rsid w:val="00073BD3"/>
    <w:rsid w:val="00073EF2"/>
    <w:rsid w:val="00074483"/>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10B"/>
    <w:rsid w:val="00086363"/>
    <w:rsid w:val="000866F4"/>
    <w:rsid w:val="00087D39"/>
    <w:rsid w:val="00090257"/>
    <w:rsid w:val="000908A4"/>
    <w:rsid w:val="00090B1E"/>
    <w:rsid w:val="00090E3E"/>
    <w:rsid w:val="00090F09"/>
    <w:rsid w:val="00091809"/>
    <w:rsid w:val="00092469"/>
    <w:rsid w:val="00092BEE"/>
    <w:rsid w:val="0009459A"/>
    <w:rsid w:val="00094C19"/>
    <w:rsid w:val="00094DEF"/>
    <w:rsid w:val="000956CA"/>
    <w:rsid w:val="00096C4C"/>
    <w:rsid w:val="00097724"/>
    <w:rsid w:val="000A0AEC"/>
    <w:rsid w:val="000A1734"/>
    <w:rsid w:val="000A25FE"/>
    <w:rsid w:val="000A3C70"/>
    <w:rsid w:val="000A3D29"/>
    <w:rsid w:val="000A4777"/>
    <w:rsid w:val="000A5CA9"/>
    <w:rsid w:val="000A6190"/>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C4AC5"/>
    <w:rsid w:val="000C7A01"/>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E71D9"/>
    <w:rsid w:val="000F18A6"/>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1655"/>
    <w:rsid w:val="00102965"/>
    <w:rsid w:val="00102A75"/>
    <w:rsid w:val="00103B5D"/>
    <w:rsid w:val="00104655"/>
    <w:rsid w:val="00106B91"/>
    <w:rsid w:val="00107FFA"/>
    <w:rsid w:val="0011008D"/>
    <w:rsid w:val="00112564"/>
    <w:rsid w:val="00112870"/>
    <w:rsid w:val="001129D3"/>
    <w:rsid w:val="00113CBC"/>
    <w:rsid w:val="00113E6D"/>
    <w:rsid w:val="0011474D"/>
    <w:rsid w:val="00120CC1"/>
    <w:rsid w:val="00122578"/>
    <w:rsid w:val="00122B7F"/>
    <w:rsid w:val="001235B8"/>
    <w:rsid w:val="00123B50"/>
    <w:rsid w:val="00123E40"/>
    <w:rsid w:val="00123E66"/>
    <w:rsid w:val="00127DC0"/>
    <w:rsid w:val="001308F4"/>
    <w:rsid w:val="001359CB"/>
    <w:rsid w:val="00136A25"/>
    <w:rsid w:val="0014102D"/>
    <w:rsid w:val="00141FB9"/>
    <w:rsid w:val="00142299"/>
    <w:rsid w:val="001433C3"/>
    <w:rsid w:val="0014372A"/>
    <w:rsid w:val="00143E60"/>
    <w:rsid w:val="00146145"/>
    <w:rsid w:val="00146865"/>
    <w:rsid w:val="0014694F"/>
    <w:rsid w:val="00146D62"/>
    <w:rsid w:val="00147AD0"/>
    <w:rsid w:val="0015049B"/>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3C67"/>
    <w:rsid w:val="00174AAD"/>
    <w:rsid w:val="00176061"/>
    <w:rsid w:val="00177711"/>
    <w:rsid w:val="0017779C"/>
    <w:rsid w:val="00177A3B"/>
    <w:rsid w:val="00177D5F"/>
    <w:rsid w:val="00180CA5"/>
    <w:rsid w:val="00184714"/>
    <w:rsid w:val="001866FF"/>
    <w:rsid w:val="00186722"/>
    <w:rsid w:val="00186995"/>
    <w:rsid w:val="00187733"/>
    <w:rsid w:val="00187BBA"/>
    <w:rsid w:val="00191C69"/>
    <w:rsid w:val="00193DEA"/>
    <w:rsid w:val="001945F9"/>
    <w:rsid w:val="001964A2"/>
    <w:rsid w:val="00196F5A"/>
    <w:rsid w:val="00197E31"/>
    <w:rsid w:val="001A1545"/>
    <w:rsid w:val="001A1E02"/>
    <w:rsid w:val="001A22FD"/>
    <w:rsid w:val="001A34C2"/>
    <w:rsid w:val="001A4FDC"/>
    <w:rsid w:val="001A61F7"/>
    <w:rsid w:val="001A65D8"/>
    <w:rsid w:val="001A795E"/>
    <w:rsid w:val="001A7D76"/>
    <w:rsid w:val="001B02A8"/>
    <w:rsid w:val="001B070A"/>
    <w:rsid w:val="001B0FA3"/>
    <w:rsid w:val="001B1F6D"/>
    <w:rsid w:val="001B219F"/>
    <w:rsid w:val="001B2496"/>
    <w:rsid w:val="001B35EF"/>
    <w:rsid w:val="001B3A92"/>
    <w:rsid w:val="001B6C96"/>
    <w:rsid w:val="001C0E4B"/>
    <w:rsid w:val="001C479B"/>
    <w:rsid w:val="001C47EA"/>
    <w:rsid w:val="001C7651"/>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182D"/>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32C0"/>
    <w:rsid w:val="002348F4"/>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2C5B"/>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56C"/>
    <w:rsid w:val="002B18EF"/>
    <w:rsid w:val="002B2459"/>
    <w:rsid w:val="002B2BEA"/>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0EC5"/>
    <w:rsid w:val="002D1D9A"/>
    <w:rsid w:val="002D2AD2"/>
    <w:rsid w:val="002D3B43"/>
    <w:rsid w:val="002D484E"/>
    <w:rsid w:val="002D4A2C"/>
    <w:rsid w:val="002D5B08"/>
    <w:rsid w:val="002D5ECE"/>
    <w:rsid w:val="002D679D"/>
    <w:rsid w:val="002D68D5"/>
    <w:rsid w:val="002D7271"/>
    <w:rsid w:val="002E011B"/>
    <w:rsid w:val="002E033D"/>
    <w:rsid w:val="002E0D68"/>
    <w:rsid w:val="002E22C7"/>
    <w:rsid w:val="002E2F70"/>
    <w:rsid w:val="002E3338"/>
    <w:rsid w:val="002E410E"/>
    <w:rsid w:val="002E486F"/>
    <w:rsid w:val="002E4C53"/>
    <w:rsid w:val="002E5F01"/>
    <w:rsid w:val="002E6335"/>
    <w:rsid w:val="002E78AA"/>
    <w:rsid w:val="002E7E7B"/>
    <w:rsid w:val="002F0845"/>
    <w:rsid w:val="002F11B5"/>
    <w:rsid w:val="002F3ACF"/>
    <w:rsid w:val="002F473B"/>
    <w:rsid w:val="002F5420"/>
    <w:rsid w:val="002F57F1"/>
    <w:rsid w:val="002F5D0F"/>
    <w:rsid w:val="003001DE"/>
    <w:rsid w:val="00300224"/>
    <w:rsid w:val="003009D3"/>
    <w:rsid w:val="003024A2"/>
    <w:rsid w:val="0030393C"/>
    <w:rsid w:val="00303AC6"/>
    <w:rsid w:val="00303E79"/>
    <w:rsid w:val="0030624C"/>
    <w:rsid w:val="00310A20"/>
    <w:rsid w:val="00311730"/>
    <w:rsid w:val="00312944"/>
    <w:rsid w:val="00313408"/>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3D03"/>
    <w:rsid w:val="00345425"/>
    <w:rsid w:val="0034623C"/>
    <w:rsid w:val="0034636B"/>
    <w:rsid w:val="00346AEA"/>
    <w:rsid w:val="00346D56"/>
    <w:rsid w:val="0035165C"/>
    <w:rsid w:val="00352063"/>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002D"/>
    <w:rsid w:val="0038132F"/>
    <w:rsid w:val="00382B72"/>
    <w:rsid w:val="00385CBF"/>
    <w:rsid w:val="00385F1D"/>
    <w:rsid w:val="00387972"/>
    <w:rsid w:val="00390460"/>
    <w:rsid w:val="003908F3"/>
    <w:rsid w:val="00393689"/>
    <w:rsid w:val="003938CB"/>
    <w:rsid w:val="00394659"/>
    <w:rsid w:val="00395A95"/>
    <w:rsid w:val="003962F0"/>
    <w:rsid w:val="003A0469"/>
    <w:rsid w:val="003A1543"/>
    <w:rsid w:val="003A1579"/>
    <w:rsid w:val="003A2B72"/>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16E4"/>
    <w:rsid w:val="003F231D"/>
    <w:rsid w:val="003F39AB"/>
    <w:rsid w:val="003F7022"/>
    <w:rsid w:val="003F7539"/>
    <w:rsid w:val="00400844"/>
    <w:rsid w:val="00400FCA"/>
    <w:rsid w:val="00401046"/>
    <w:rsid w:val="004017A2"/>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2DC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6482"/>
    <w:rsid w:val="00437BE5"/>
    <w:rsid w:val="00442DCB"/>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62F9"/>
    <w:rsid w:val="004579C1"/>
    <w:rsid w:val="00460882"/>
    <w:rsid w:val="0046163B"/>
    <w:rsid w:val="00462743"/>
    <w:rsid w:val="00462A48"/>
    <w:rsid w:val="00463264"/>
    <w:rsid w:val="00463AC5"/>
    <w:rsid w:val="00467064"/>
    <w:rsid w:val="004673B4"/>
    <w:rsid w:val="00467592"/>
    <w:rsid w:val="00467E07"/>
    <w:rsid w:val="00470F58"/>
    <w:rsid w:val="004710CB"/>
    <w:rsid w:val="00471804"/>
    <w:rsid w:val="0047241B"/>
    <w:rsid w:val="004726B6"/>
    <w:rsid w:val="00472B29"/>
    <w:rsid w:val="00472D8F"/>
    <w:rsid w:val="00472E40"/>
    <w:rsid w:val="00474B79"/>
    <w:rsid w:val="0047506C"/>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BB6"/>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579"/>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52D6"/>
    <w:rsid w:val="004F6A28"/>
    <w:rsid w:val="004F7441"/>
    <w:rsid w:val="004F7659"/>
    <w:rsid w:val="0050044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23F"/>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1CDB"/>
    <w:rsid w:val="00543E64"/>
    <w:rsid w:val="00544587"/>
    <w:rsid w:val="00544E44"/>
    <w:rsid w:val="0054553E"/>
    <w:rsid w:val="0054579E"/>
    <w:rsid w:val="00546B72"/>
    <w:rsid w:val="00546D7A"/>
    <w:rsid w:val="00553EA6"/>
    <w:rsid w:val="0055404F"/>
    <w:rsid w:val="00555329"/>
    <w:rsid w:val="005553F7"/>
    <w:rsid w:val="0055593C"/>
    <w:rsid w:val="0055699B"/>
    <w:rsid w:val="0055715C"/>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0F86"/>
    <w:rsid w:val="005814E6"/>
    <w:rsid w:val="00581663"/>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1B9B"/>
    <w:rsid w:val="005A2D96"/>
    <w:rsid w:val="005A3961"/>
    <w:rsid w:val="005A4F27"/>
    <w:rsid w:val="005A6A2E"/>
    <w:rsid w:val="005A7540"/>
    <w:rsid w:val="005A77FC"/>
    <w:rsid w:val="005B0CF4"/>
    <w:rsid w:val="005B1046"/>
    <w:rsid w:val="005B2180"/>
    <w:rsid w:val="005B2BEE"/>
    <w:rsid w:val="005B4965"/>
    <w:rsid w:val="005B5FE6"/>
    <w:rsid w:val="005B64AB"/>
    <w:rsid w:val="005B6B68"/>
    <w:rsid w:val="005B7247"/>
    <w:rsid w:val="005C0EC6"/>
    <w:rsid w:val="005C1564"/>
    <w:rsid w:val="005C17EE"/>
    <w:rsid w:val="005C2439"/>
    <w:rsid w:val="005C4B7F"/>
    <w:rsid w:val="005C4EA2"/>
    <w:rsid w:val="005C5293"/>
    <w:rsid w:val="005C5527"/>
    <w:rsid w:val="005C64B5"/>
    <w:rsid w:val="005D050E"/>
    <w:rsid w:val="005D0776"/>
    <w:rsid w:val="005D0BAF"/>
    <w:rsid w:val="005D1371"/>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E70C6"/>
    <w:rsid w:val="005F0CB7"/>
    <w:rsid w:val="005F27C9"/>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3D4"/>
    <w:rsid w:val="00633BB2"/>
    <w:rsid w:val="00633E2F"/>
    <w:rsid w:val="00636FBF"/>
    <w:rsid w:val="0063775B"/>
    <w:rsid w:val="00640117"/>
    <w:rsid w:val="00640742"/>
    <w:rsid w:val="00640F59"/>
    <w:rsid w:val="00641F63"/>
    <w:rsid w:val="00643365"/>
    <w:rsid w:val="00643AFE"/>
    <w:rsid w:val="00645271"/>
    <w:rsid w:val="00645860"/>
    <w:rsid w:val="0065136C"/>
    <w:rsid w:val="006514FA"/>
    <w:rsid w:val="00651932"/>
    <w:rsid w:val="00654110"/>
    <w:rsid w:val="006561E3"/>
    <w:rsid w:val="00657BAA"/>
    <w:rsid w:val="00657BE7"/>
    <w:rsid w:val="00657C03"/>
    <w:rsid w:val="006626DC"/>
    <w:rsid w:val="00662E6F"/>
    <w:rsid w:val="00665C1C"/>
    <w:rsid w:val="006668A4"/>
    <w:rsid w:val="00670385"/>
    <w:rsid w:val="00672EDA"/>
    <w:rsid w:val="00674581"/>
    <w:rsid w:val="00674918"/>
    <w:rsid w:val="00675020"/>
    <w:rsid w:val="006760BF"/>
    <w:rsid w:val="00677567"/>
    <w:rsid w:val="00680C6A"/>
    <w:rsid w:val="006829AE"/>
    <w:rsid w:val="00682FE0"/>
    <w:rsid w:val="006836A1"/>
    <w:rsid w:val="00685D41"/>
    <w:rsid w:val="00686B59"/>
    <w:rsid w:val="00686DB4"/>
    <w:rsid w:val="0069097A"/>
    <w:rsid w:val="006911E9"/>
    <w:rsid w:val="00691C9A"/>
    <w:rsid w:val="00692111"/>
    <w:rsid w:val="006944F7"/>
    <w:rsid w:val="006946D8"/>
    <w:rsid w:val="00694A32"/>
    <w:rsid w:val="006964FE"/>
    <w:rsid w:val="0069656E"/>
    <w:rsid w:val="00697495"/>
    <w:rsid w:val="00697C7A"/>
    <w:rsid w:val="00697EA3"/>
    <w:rsid w:val="006A163A"/>
    <w:rsid w:val="006A171D"/>
    <w:rsid w:val="006A27A0"/>
    <w:rsid w:val="006A28D5"/>
    <w:rsid w:val="006A4742"/>
    <w:rsid w:val="006A6291"/>
    <w:rsid w:val="006A6F04"/>
    <w:rsid w:val="006A7653"/>
    <w:rsid w:val="006A76FA"/>
    <w:rsid w:val="006A7B77"/>
    <w:rsid w:val="006A7F62"/>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928"/>
    <w:rsid w:val="006E2FEB"/>
    <w:rsid w:val="006E3743"/>
    <w:rsid w:val="006E3AAB"/>
    <w:rsid w:val="006E5389"/>
    <w:rsid w:val="006E5A53"/>
    <w:rsid w:val="006F11F9"/>
    <w:rsid w:val="006F3AE4"/>
    <w:rsid w:val="006F422A"/>
    <w:rsid w:val="006F47F3"/>
    <w:rsid w:val="006F503C"/>
    <w:rsid w:val="006F53EA"/>
    <w:rsid w:val="006F55D1"/>
    <w:rsid w:val="006F5AF9"/>
    <w:rsid w:val="006F5F0F"/>
    <w:rsid w:val="006F6132"/>
    <w:rsid w:val="006F6241"/>
    <w:rsid w:val="006F72BF"/>
    <w:rsid w:val="006F77D2"/>
    <w:rsid w:val="006F7877"/>
    <w:rsid w:val="007007E2"/>
    <w:rsid w:val="00703D33"/>
    <w:rsid w:val="007053F0"/>
    <w:rsid w:val="00706E8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92A"/>
    <w:rsid w:val="00756DEF"/>
    <w:rsid w:val="007578BD"/>
    <w:rsid w:val="0076072B"/>
    <w:rsid w:val="00761067"/>
    <w:rsid w:val="00761584"/>
    <w:rsid w:val="00761A46"/>
    <w:rsid w:val="00761A62"/>
    <w:rsid w:val="00762DB3"/>
    <w:rsid w:val="00764536"/>
    <w:rsid w:val="00765057"/>
    <w:rsid w:val="00765224"/>
    <w:rsid w:val="00765921"/>
    <w:rsid w:val="00766201"/>
    <w:rsid w:val="007663A3"/>
    <w:rsid w:val="0076746C"/>
    <w:rsid w:val="00767BD2"/>
    <w:rsid w:val="007709F0"/>
    <w:rsid w:val="00771F57"/>
    <w:rsid w:val="00774BEA"/>
    <w:rsid w:val="0077670E"/>
    <w:rsid w:val="007767E8"/>
    <w:rsid w:val="00777085"/>
    <w:rsid w:val="00782A74"/>
    <w:rsid w:val="0078340D"/>
    <w:rsid w:val="00784E4B"/>
    <w:rsid w:val="007853F9"/>
    <w:rsid w:val="00785B93"/>
    <w:rsid w:val="00785E80"/>
    <w:rsid w:val="00786322"/>
    <w:rsid w:val="0078773A"/>
    <w:rsid w:val="00787DC1"/>
    <w:rsid w:val="007905BB"/>
    <w:rsid w:val="00792703"/>
    <w:rsid w:val="00792786"/>
    <w:rsid w:val="0079595F"/>
    <w:rsid w:val="00796183"/>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4946"/>
    <w:rsid w:val="007D6FEE"/>
    <w:rsid w:val="007E04CA"/>
    <w:rsid w:val="007E0535"/>
    <w:rsid w:val="007E12F1"/>
    <w:rsid w:val="007E1BD3"/>
    <w:rsid w:val="007E4C5D"/>
    <w:rsid w:val="007E5199"/>
    <w:rsid w:val="007E5447"/>
    <w:rsid w:val="007E6837"/>
    <w:rsid w:val="007E6CCC"/>
    <w:rsid w:val="007E77D1"/>
    <w:rsid w:val="007F01EE"/>
    <w:rsid w:val="007F0231"/>
    <w:rsid w:val="007F09E3"/>
    <w:rsid w:val="007F0A7E"/>
    <w:rsid w:val="007F1CE6"/>
    <w:rsid w:val="007F3AF1"/>
    <w:rsid w:val="007F3E6C"/>
    <w:rsid w:val="007F474A"/>
    <w:rsid w:val="007F5481"/>
    <w:rsid w:val="007F552E"/>
    <w:rsid w:val="007F58DB"/>
    <w:rsid w:val="007F592C"/>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17AD0"/>
    <w:rsid w:val="008208D2"/>
    <w:rsid w:val="00820C19"/>
    <w:rsid w:val="008210F0"/>
    <w:rsid w:val="00821287"/>
    <w:rsid w:val="0082289B"/>
    <w:rsid w:val="00823350"/>
    <w:rsid w:val="00823392"/>
    <w:rsid w:val="00824282"/>
    <w:rsid w:val="0082433F"/>
    <w:rsid w:val="008246FC"/>
    <w:rsid w:val="00825689"/>
    <w:rsid w:val="008261EA"/>
    <w:rsid w:val="00826437"/>
    <w:rsid w:val="008266D3"/>
    <w:rsid w:val="008279C1"/>
    <w:rsid w:val="00830628"/>
    <w:rsid w:val="00830634"/>
    <w:rsid w:val="00830B37"/>
    <w:rsid w:val="00830D29"/>
    <w:rsid w:val="0083318A"/>
    <w:rsid w:val="00834AD4"/>
    <w:rsid w:val="0083540A"/>
    <w:rsid w:val="00835413"/>
    <w:rsid w:val="008365B5"/>
    <w:rsid w:val="00836B7E"/>
    <w:rsid w:val="00836E30"/>
    <w:rsid w:val="00840E91"/>
    <w:rsid w:val="00842186"/>
    <w:rsid w:val="008424DA"/>
    <w:rsid w:val="008438D7"/>
    <w:rsid w:val="00843ED7"/>
    <w:rsid w:val="008443CF"/>
    <w:rsid w:val="00844DCC"/>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AE4"/>
    <w:rsid w:val="00873C45"/>
    <w:rsid w:val="00874EF1"/>
    <w:rsid w:val="0087594C"/>
    <w:rsid w:val="008759A3"/>
    <w:rsid w:val="00876A29"/>
    <w:rsid w:val="00876F07"/>
    <w:rsid w:val="00880D5B"/>
    <w:rsid w:val="0088395A"/>
    <w:rsid w:val="00883B93"/>
    <w:rsid w:val="008854D3"/>
    <w:rsid w:val="0088560E"/>
    <w:rsid w:val="00885D5E"/>
    <w:rsid w:val="00887421"/>
    <w:rsid w:val="00887562"/>
    <w:rsid w:val="00890652"/>
    <w:rsid w:val="0089101E"/>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63E0"/>
    <w:rsid w:val="008A7234"/>
    <w:rsid w:val="008A771F"/>
    <w:rsid w:val="008B1A15"/>
    <w:rsid w:val="008B1E09"/>
    <w:rsid w:val="008B356C"/>
    <w:rsid w:val="008B4783"/>
    <w:rsid w:val="008B4C15"/>
    <w:rsid w:val="008B5AC5"/>
    <w:rsid w:val="008B61AC"/>
    <w:rsid w:val="008B7CCE"/>
    <w:rsid w:val="008C1595"/>
    <w:rsid w:val="008C4AA0"/>
    <w:rsid w:val="008C5EC2"/>
    <w:rsid w:val="008C6681"/>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076"/>
    <w:rsid w:val="008F3270"/>
    <w:rsid w:val="008F5451"/>
    <w:rsid w:val="008F5DF3"/>
    <w:rsid w:val="008F6146"/>
    <w:rsid w:val="00900CC3"/>
    <w:rsid w:val="00901762"/>
    <w:rsid w:val="00903314"/>
    <w:rsid w:val="00903830"/>
    <w:rsid w:val="00903C16"/>
    <w:rsid w:val="00903C22"/>
    <w:rsid w:val="00903D78"/>
    <w:rsid w:val="00903DA1"/>
    <w:rsid w:val="009059B8"/>
    <w:rsid w:val="00910062"/>
    <w:rsid w:val="009111E4"/>
    <w:rsid w:val="0091199D"/>
    <w:rsid w:val="00912808"/>
    <w:rsid w:val="00912CA7"/>
    <w:rsid w:val="00912EBE"/>
    <w:rsid w:val="00912FCC"/>
    <w:rsid w:val="00915183"/>
    <w:rsid w:val="00916ACF"/>
    <w:rsid w:val="00917AE2"/>
    <w:rsid w:val="00917D36"/>
    <w:rsid w:val="00917F84"/>
    <w:rsid w:val="0092138B"/>
    <w:rsid w:val="00921602"/>
    <w:rsid w:val="00921603"/>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2DC8"/>
    <w:rsid w:val="00955913"/>
    <w:rsid w:val="009568FE"/>
    <w:rsid w:val="00956EFC"/>
    <w:rsid w:val="009579A2"/>
    <w:rsid w:val="00960783"/>
    <w:rsid w:val="00961061"/>
    <w:rsid w:val="00962C9F"/>
    <w:rsid w:val="00963B4B"/>
    <w:rsid w:val="0096402C"/>
    <w:rsid w:val="009659B5"/>
    <w:rsid w:val="00966378"/>
    <w:rsid w:val="009671EA"/>
    <w:rsid w:val="009673AF"/>
    <w:rsid w:val="00970C29"/>
    <w:rsid w:val="0097116A"/>
    <w:rsid w:val="00971BB5"/>
    <w:rsid w:val="00971CFB"/>
    <w:rsid w:val="00973045"/>
    <w:rsid w:val="00973079"/>
    <w:rsid w:val="00973684"/>
    <w:rsid w:val="009737E4"/>
    <w:rsid w:val="00973EE4"/>
    <w:rsid w:val="00974B41"/>
    <w:rsid w:val="009757E1"/>
    <w:rsid w:val="00975951"/>
    <w:rsid w:val="009771E6"/>
    <w:rsid w:val="00977DCB"/>
    <w:rsid w:val="00980179"/>
    <w:rsid w:val="009816E6"/>
    <w:rsid w:val="009835FD"/>
    <w:rsid w:val="00983DCF"/>
    <w:rsid w:val="00991379"/>
    <w:rsid w:val="00991909"/>
    <w:rsid w:val="00991A3D"/>
    <w:rsid w:val="00991B43"/>
    <w:rsid w:val="00992629"/>
    <w:rsid w:val="00992C08"/>
    <w:rsid w:val="00992F5A"/>
    <w:rsid w:val="00992F5E"/>
    <w:rsid w:val="00993132"/>
    <w:rsid w:val="0099632E"/>
    <w:rsid w:val="00996969"/>
    <w:rsid w:val="00996F1C"/>
    <w:rsid w:val="00997C83"/>
    <w:rsid w:val="00997DAC"/>
    <w:rsid w:val="009A12BE"/>
    <w:rsid w:val="009A279E"/>
    <w:rsid w:val="009A29DA"/>
    <w:rsid w:val="009A3DC9"/>
    <w:rsid w:val="009A4DBC"/>
    <w:rsid w:val="009A5779"/>
    <w:rsid w:val="009A685B"/>
    <w:rsid w:val="009A725E"/>
    <w:rsid w:val="009B0024"/>
    <w:rsid w:val="009B0A43"/>
    <w:rsid w:val="009B0E3D"/>
    <w:rsid w:val="009B20D1"/>
    <w:rsid w:val="009B6B55"/>
    <w:rsid w:val="009B6EAE"/>
    <w:rsid w:val="009B7617"/>
    <w:rsid w:val="009B78AC"/>
    <w:rsid w:val="009C0D8C"/>
    <w:rsid w:val="009C1233"/>
    <w:rsid w:val="009C267C"/>
    <w:rsid w:val="009C329A"/>
    <w:rsid w:val="009C3596"/>
    <w:rsid w:val="009C3D84"/>
    <w:rsid w:val="009C432F"/>
    <w:rsid w:val="009C55FE"/>
    <w:rsid w:val="009D05ED"/>
    <w:rsid w:val="009D1011"/>
    <w:rsid w:val="009D2C92"/>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291"/>
    <w:rsid w:val="00A05355"/>
    <w:rsid w:val="00A05392"/>
    <w:rsid w:val="00A07291"/>
    <w:rsid w:val="00A07D3A"/>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6EB"/>
    <w:rsid w:val="00A438AC"/>
    <w:rsid w:val="00A441C7"/>
    <w:rsid w:val="00A4437F"/>
    <w:rsid w:val="00A45845"/>
    <w:rsid w:val="00A45AAB"/>
    <w:rsid w:val="00A460BE"/>
    <w:rsid w:val="00A46805"/>
    <w:rsid w:val="00A47781"/>
    <w:rsid w:val="00A47F6F"/>
    <w:rsid w:val="00A51A2B"/>
    <w:rsid w:val="00A52AA0"/>
    <w:rsid w:val="00A5467E"/>
    <w:rsid w:val="00A55150"/>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0E7F"/>
    <w:rsid w:val="00A821A9"/>
    <w:rsid w:val="00A84F4B"/>
    <w:rsid w:val="00A8549B"/>
    <w:rsid w:val="00A8553F"/>
    <w:rsid w:val="00A8701D"/>
    <w:rsid w:val="00A876EF"/>
    <w:rsid w:val="00A939FD"/>
    <w:rsid w:val="00A94644"/>
    <w:rsid w:val="00A9620B"/>
    <w:rsid w:val="00AA0C39"/>
    <w:rsid w:val="00AA13DF"/>
    <w:rsid w:val="00AA17C2"/>
    <w:rsid w:val="00AA2A41"/>
    <w:rsid w:val="00AA2D9A"/>
    <w:rsid w:val="00AA3063"/>
    <w:rsid w:val="00AA4DDD"/>
    <w:rsid w:val="00AA643A"/>
    <w:rsid w:val="00AA6D6C"/>
    <w:rsid w:val="00AA787B"/>
    <w:rsid w:val="00AA7E6F"/>
    <w:rsid w:val="00AB09D0"/>
    <w:rsid w:val="00AB135E"/>
    <w:rsid w:val="00AB16F7"/>
    <w:rsid w:val="00AB1C3B"/>
    <w:rsid w:val="00AB1FBB"/>
    <w:rsid w:val="00AB2F19"/>
    <w:rsid w:val="00AB4240"/>
    <w:rsid w:val="00AB4CC4"/>
    <w:rsid w:val="00AB516C"/>
    <w:rsid w:val="00AB541B"/>
    <w:rsid w:val="00AB589C"/>
    <w:rsid w:val="00AB60A2"/>
    <w:rsid w:val="00AB6A6F"/>
    <w:rsid w:val="00AB7F52"/>
    <w:rsid w:val="00AC1B53"/>
    <w:rsid w:val="00AC3CAD"/>
    <w:rsid w:val="00AC53FB"/>
    <w:rsid w:val="00AC5C45"/>
    <w:rsid w:val="00AC6913"/>
    <w:rsid w:val="00AC6B68"/>
    <w:rsid w:val="00AD04AF"/>
    <w:rsid w:val="00AD14C9"/>
    <w:rsid w:val="00AD16F5"/>
    <w:rsid w:val="00AD184C"/>
    <w:rsid w:val="00AD284F"/>
    <w:rsid w:val="00AD3ADC"/>
    <w:rsid w:val="00AD401C"/>
    <w:rsid w:val="00AD44C0"/>
    <w:rsid w:val="00AD57BA"/>
    <w:rsid w:val="00AD60B6"/>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15B6"/>
    <w:rsid w:val="00B242E4"/>
    <w:rsid w:val="00B25B04"/>
    <w:rsid w:val="00B271C8"/>
    <w:rsid w:val="00B27360"/>
    <w:rsid w:val="00B27514"/>
    <w:rsid w:val="00B27A97"/>
    <w:rsid w:val="00B30176"/>
    <w:rsid w:val="00B30617"/>
    <w:rsid w:val="00B30C04"/>
    <w:rsid w:val="00B315F5"/>
    <w:rsid w:val="00B31A6E"/>
    <w:rsid w:val="00B32792"/>
    <w:rsid w:val="00B32DC7"/>
    <w:rsid w:val="00B33DCE"/>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5B9F"/>
    <w:rsid w:val="00B67655"/>
    <w:rsid w:val="00B707E7"/>
    <w:rsid w:val="00B70D1E"/>
    <w:rsid w:val="00B72072"/>
    <w:rsid w:val="00B73F70"/>
    <w:rsid w:val="00B7482E"/>
    <w:rsid w:val="00B74840"/>
    <w:rsid w:val="00B74917"/>
    <w:rsid w:val="00B7512F"/>
    <w:rsid w:val="00B75F17"/>
    <w:rsid w:val="00B7639A"/>
    <w:rsid w:val="00B767FD"/>
    <w:rsid w:val="00B77537"/>
    <w:rsid w:val="00B80208"/>
    <w:rsid w:val="00B803EB"/>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4B77"/>
    <w:rsid w:val="00B951CD"/>
    <w:rsid w:val="00B97399"/>
    <w:rsid w:val="00BA03B8"/>
    <w:rsid w:val="00BA1622"/>
    <w:rsid w:val="00BA2456"/>
    <w:rsid w:val="00BA2CD9"/>
    <w:rsid w:val="00BA3611"/>
    <w:rsid w:val="00BA63E4"/>
    <w:rsid w:val="00BA641E"/>
    <w:rsid w:val="00BA6497"/>
    <w:rsid w:val="00BB1D30"/>
    <w:rsid w:val="00BB255B"/>
    <w:rsid w:val="00BB280B"/>
    <w:rsid w:val="00BB2987"/>
    <w:rsid w:val="00BB37BA"/>
    <w:rsid w:val="00BB5E8D"/>
    <w:rsid w:val="00BB64C1"/>
    <w:rsid w:val="00BB7094"/>
    <w:rsid w:val="00BB7B92"/>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3BE"/>
    <w:rsid w:val="00BE344A"/>
    <w:rsid w:val="00BE4A28"/>
    <w:rsid w:val="00BE7851"/>
    <w:rsid w:val="00BE7915"/>
    <w:rsid w:val="00BE7A4A"/>
    <w:rsid w:val="00BF1886"/>
    <w:rsid w:val="00BF2229"/>
    <w:rsid w:val="00BF22C4"/>
    <w:rsid w:val="00BF3548"/>
    <w:rsid w:val="00BF4E64"/>
    <w:rsid w:val="00BF6263"/>
    <w:rsid w:val="00BF67A9"/>
    <w:rsid w:val="00BF6F2B"/>
    <w:rsid w:val="00BF7719"/>
    <w:rsid w:val="00C0020A"/>
    <w:rsid w:val="00C00F3B"/>
    <w:rsid w:val="00C01C45"/>
    <w:rsid w:val="00C032B2"/>
    <w:rsid w:val="00C03936"/>
    <w:rsid w:val="00C06FF6"/>
    <w:rsid w:val="00C122CC"/>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4AE2"/>
    <w:rsid w:val="00C45046"/>
    <w:rsid w:val="00C4677A"/>
    <w:rsid w:val="00C46E7E"/>
    <w:rsid w:val="00C51A98"/>
    <w:rsid w:val="00C52736"/>
    <w:rsid w:val="00C52C09"/>
    <w:rsid w:val="00C53B41"/>
    <w:rsid w:val="00C5447A"/>
    <w:rsid w:val="00C54BF3"/>
    <w:rsid w:val="00C55906"/>
    <w:rsid w:val="00C55A63"/>
    <w:rsid w:val="00C56C95"/>
    <w:rsid w:val="00C61325"/>
    <w:rsid w:val="00C62FAF"/>
    <w:rsid w:val="00C63E74"/>
    <w:rsid w:val="00C64412"/>
    <w:rsid w:val="00C7179A"/>
    <w:rsid w:val="00C7240A"/>
    <w:rsid w:val="00C72A62"/>
    <w:rsid w:val="00C743E5"/>
    <w:rsid w:val="00C7455D"/>
    <w:rsid w:val="00C746DA"/>
    <w:rsid w:val="00C75458"/>
    <w:rsid w:val="00C75AAF"/>
    <w:rsid w:val="00C7630E"/>
    <w:rsid w:val="00C7656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A7983"/>
    <w:rsid w:val="00CB1553"/>
    <w:rsid w:val="00CB1795"/>
    <w:rsid w:val="00CB4646"/>
    <w:rsid w:val="00CB567A"/>
    <w:rsid w:val="00CB647A"/>
    <w:rsid w:val="00CB7447"/>
    <w:rsid w:val="00CB798F"/>
    <w:rsid w:val="00CB7E51"/>
    <w:rsid w:val="00CC0451"/>
    <w:rsid w:val="00CC0516"/>
    <w:rsid w:val="00CC0E89"/>
    <w:rsid w:val="00CC140E"/>
    <w:rsid w:val="00CC1AA6"/>
    <w:rsid w:val="00CC2E79"/>
    <w:rsid w:val="00CC5D97"/>
    <w:rsid w:val="00CC6C02"/>
    <w:rsid w:val="00CC7073"/>
    <w:rsid w:val="00CC775C"/>
    <w:rsid w:val="00CC77ED"/>
    <w:rsid w:val="00CD3B13"/>
    <w:rsid w:val="00CD4A78"/>
    <w:rsid w:val="00CD6071"/>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4A78"/>
    <w:rsid w:val="00D05089"/>
    <w:rsid w:val="00D055C4"/>
    <w:rsid w:val="00D0580F"/>
    <w:rsid w:val="00D05935"/>
    <w:rsid w:val="00D05B02"/>
    <w:rsid w:val="00D05CBF"/>
    <w:rsid w:val="00D05EB9"/>
    <w:rsid w:val="00D10EF4"/>
    <w:rsid w:val="00D10F20"/>
    <w:rsid w:val="00D12398"/>
    <w:rsid w:val="00D12756"/>
    <w:rsid w:val="00D12BEF"/>
    <w:rsid w:val="00D14D46"/>
    <w:rsid w:val="00D1528F"/>
    <w:rsid w:val="00D15A09"/>
    <w:rsid w:val="00D15CB1"/>
    <w:rsid w:val="00D164AC"/>
    <w:rsid w:val="00D1752A"/>
    <w:rsid w:val="00D20DFC"/>
    <w:rsid w:val="00D214D9"/>
    <w:rsid w:val="00D22647"/>
    <w:rsid w:val="00D229B5"/>
    <w:rsid w:val="00D246EC"/>
    <w:rsid w:val="00D256DD"/>
    <w:rsid w:val="00D260F3"/>
    <w:rsid w:val="00D27A47"/>
    <w:rsid w:val="00D27B88"/>
    <w:rsid w:val="00D32C02"/>
    <w:rsid w:val="00D33411"/>
    <w:rsid w:val="00D337EB"/>
    <w:rsid w:val="00D34AEC"/>
    <w:rsid w:val="00D36856"/>
    <w:rsid w:val="00D36EE7"/>
    <w:rsid w:val="00D40AE8"/>
    <w:rsid w:val="00D4160D"/>
    <w:rsid w:val="00D42582"/>
    <w:rsid w:val="00D43C58"/>
    <w:rsid w:val="00D43EB0"/>
    <w:rsid w:val="00D4406C"/>
    <w:rsid w:val="00D4607B"/>
    <w:rsid w:val="00D460B9"/>
    <w:rsid w:val="00D506B1"/>
    <w:rsid w:val="00D51DE0"/>
    <w:rsid w:val="00D52B5C"/>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1491"/>
    <w:rsid w:val="00D82520"/>
    <w:rsid w:val="00D826E9"/>
    <w:rsid w:val="00D83057"/>
    <w:rsid w:val="00D83F7B"/>
    <w:rsid w:val="00D845A0"/>
    <w:rsid w:val="00D84A4C"/>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9BD"/>
    <w:rsid w:val="00DB3C67"/>
    <w:rsid w:val="00DB3DF2"/>
    <w:rsid w:val="00DB433C"/>
    <w:rsid w:val="00DB5FB3"/>
    <w:rsid w:val="00DB6E25"/>
    <w:rsid w:val="00DB75DC"/>
    <w:rsid w:val="00DB76BF"/>
    <w:rsid w:val="00DB781D"/>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0990"/>
    <w:rsid w:val="00E01934"/>
    <w:rsid w:val="00E02A41"/>
    <w:rsid w:val="00E03227"/>
    <w:rsid w:val="00E047B8"/>
    <w:rsid w:val="00E0515B"/>
    <w:rsid w:val="00E057A5"/>
    <w:rsid w:val="00E066C7"/>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61A2"/>
    <w:rsid w:val="00E47B4B"/>
    <w:rsid w:val="00E5017D"/>
    <w:rsid w:val="00E5051C"/>
    <w:rsid w:val="00E50C37"/>
    <w:rsid w:val="00E511CE"/>
    <w:rsid w:val="00E5124C"/>
    <w:rsid w:val="00E516E6"/>
    <w:rsid w:val="00E54587"/>
    <w:rsid w:val="00E55829"/>
    <w:rsid w:val="00E55A63"/>
    <w:rsid w:val="00E56AD3"/>
    <w:rsid w:val="00E60751"/>
    <w:rsid w:val="00E62863"/>
    <w:rsid w:val="00E62D44"/>
    <w:rsid w:val="00E65039"/>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8F2"/>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2FB6"/>
    <w:rsid w:val="00EB306B"/>
    <w:rsid w:val="00EB36C9"/>
    <w:rsid w:val="00EB3DE0"/>
    <w:rsid w:val="00EB4049"/>
    <w:rsid w:val="00EB5866"/>
    <w:rsid w:val="00EB710D"/>
    <w:rsid w:val="00EB797B"/>
    <w:rsid w:val="00EC11F0"/>
    <w:rsid w:val="00EC233A"/>
    <w:rsid w:val="00EC3C3E"/>
    <w:rsid w:val="00EC4825"/>
    <w:rsid w:val="00EC6FC8"/>
    <w:rsid w:val="00EC75B0"/>
    <w:rsid w:val="00ED0AF8"/>
    <w:rsid w:val="00ED2A4B"/>
    <w:rsid w:val="00ED56B9"/>
    <w:rsid w:val="00ED5870"/>
    <w:rsid w:val="00ED5E4C"/>
    <w:rsid w:val="00ED65F8"/>
    <w:rsid w:val="00ED660E"/>
    <w:rsid w:val="00ED6E1A"/>
    <w:rsid w:val="00ED7E98"/>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4BD8"/>
    <w:rsid w:val="00F1591D"/>
    <w:rsid w:val="00F15BCC"/>
    <w:rsid w:val="00F15C79"/>
    <w:rsid w:val="00F15EAF"/>
    <w:rsid w:val="00F17FAC"/>
    <w:rsid w:val="00F20811"/>
    <w:rsid w:val="00F2139D"/>
    <w:rsid w:val="00F21B9D"/>
    <w:rsid w:val="00F21D62"/>
    <w:rsid w:val="00F2207F"/>
    <w:rsid w:val="00F24173"/>
    <w:rsid w:val="00F25F68"/>
    <w:rsid w:val="00F27B1C"/>
    <w:rsid w:val="00F3020F"/>
    <w:rsid w:val="00F30AEA"/>
    <w:rsid w:val="00F31D82"/>
    <w:rsid w:val="00F3329F"/>
    <w:rsid w:val="00F34A07"/>
    <w:rsid w:val="00F34BFE"/>
    <w:rsid w:val="00F3581B"/>
    <w:rsid w:val="00F35F72"/>
    <w:rsid w:val="00F364C8"/>
    <w:rsid w:val="00F3665A"/>
    <w:rsid w:val="00F36919"/>
    <w:rsid w:val="00F36C6F"/>
    <w:rsid w:val="00F4357A"/>
    <w:rsid w:val="00F445CD"/>
    <w:rsid w:val="00F44EE9"/>
    <w:rsid w:val="00F453CB"/>
    <w:rsid w:val="00F45D40"/>
    <w:rsid w:val="00F5141B"/>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3B10"/>
    <w:rsid w:val="00F83D1F"/>
    <w:rsid w:val="00F84236"/>
    <w:rsid w:val="00F84378"/>
    <w:rsid w:val="00F8527C"/>
    <w:rsid w:val="00F87CED"/>
    <w:rsid w:val="00F900A7"/>
    <w:rsid w:val="00F90194"/>
    <w:rsid w:val="00F91465"/>
    <w:rsid w:val="00F91911"/>
    <w:rsid w:val="00F923B1"/>
    <w:rsid w:val="00F92425"/>
    <w:rsid w:val="00F92828"/>
    <w:rsid w:val="00F92E6A"/>
    <w:rsid w:val="00F9336F"/>
    <w:rsid w:val="00F93382"/>
    <w:rsid w:val="00F9403D"/>
    <w:rsid w:val="00F943CB"/>
    <w:rsid w:val="00F94616"/>
    <w:rsid w:val="00F94CFD"/>
    <w:rsid w:val="00F94DF0"/>
    <w:rsid w:val="00F97412"/>
    <w:rsid w:val="00F97C08"/>
    <w:rsid w:val="00FA1CA0"/>
    <w:rsid w:val="00FA386E"/>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B590A"/>
    <w:rsid w:val="00FC0C61"/>
    <w:rsid w:val="00FC12BC"/>
    <w:rsid w:val="00FC1937"/>
    <w:rsid w:val="00FC193C"/>
    <w:rsid w:val="00FC299D"/>
    <w:rsid w:val="00FC2B96"/>
    <w:rsid w:val="00FC320C"/>
    <w:rsid w:val="00FC5304"/>
    <w:rsid w:val="00FC5D87"/>
    <w:rsid w:val="00FC7239"/>
    <w:rsid w:val="00FC790C"/>
    <w:rsid w:val="00FC7F3C"/>
    <w:rsid w:val="00FD1427"/>
    <w:rsid w:val="00FD23A2"/>
    <w:rsid w:val="00FD2FBB"/>
    <w:rsid w:val="00FD2FE8"/>
    <w:rsid w:val="00FD4D6B"/>
    <w:rsid w:val="00FD5E8D"/>
    <w:rsid w:val="00FD60E3"/>
    <w:rsid w:val="00FD6238"/>
    <w:rsid w:val="00FD666C"/>
    <w:rsid w:val="00FD6A1D"/>
    <w:rsid w:val="00FD6B25"/>
    <w:rsid w:val="00FD78AC"/>
    <w:rsid w:val="00FE0191"/>
    <w:rsid w:val="00FE0B1A"/>
    <w:rsid w:val="00FE0EAC"/>
    <w:rsid w:val="00FE0FBC"/>
    <w:rsid w:val="00FE2655"/>
    <w:rsid w:val="00FE2DDA"/>
    <w:rsid w:val="00FE4F71"/>
    <w:rsid w:val="00FE765F"/>
    <w:rsid w:val="00FE7B2C"/>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header" w:uiPriority="99"/>
    <w:lsdException w:name="footer" w:uiPriority="99"/>
    <w:lsdException w:name="caption" w:semiHidden="1" w:unhideWhenUsed="1" w:qFormat="1"/>
    <w:lsdException w:name="footnote reference" w:uiPriority="99"/>
    <w:lsdException w:name="Title" w:uiPriority="10" w:qFormat="1"/>
    <w:lsdException w:name="Subtitle" w:uiPriority="11"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
    <w:semiHidden/>
    <w:unhideWhenUsed/>
    <w:qFormat/>
    <w:rsid w:val="002332C0"/>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2332C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2332C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uiPriority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uiPriority w:val="9"/>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uiPriority w:val="9"/>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 w:type="character" w:customStyle="1" w:styleId="50">
    <w:name w:val="Заголовок 5 Знак"/>
    <w:basedOn w:val="a1"/>
    <w:link w:val="5"/>
    <w:uiPriority w:val="9"/>
    <w:semiHidden/>
    <w:rsid w:val="002332C0"/>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70">
    <w:name w:val="Заголовок 7 Знак"/>
    <w:basedOn w:val="a1"/>
    <w:link w:val="7"/>
    <w:uiPriority w:val="9"/>
    <w:semiHidden/>
    <w:rsid w:val="002332C0"/>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1"/>
    <w:link w:val="8"/>
    <w:uiPriority w:val="9"/>
    <w:semiHidden/>
    <w:rsid w:val="002332C0"/>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afc">
    <w:name w:val="Title"/>
    <w:basedOn w:val="a"/>
    <w:next w:val="a"/>
    <w:link w:val="afd"/>
    <w:uiPriority w:val="10"/>
    <w:qFormat/>
    <w:rsid w:val="002332C0"/>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d">
    <w:name w:val="Заголовок Знак"/>
    <w:basedOn w:val="a1"/>
    <w:link w:val="afc"/>
    <w:uiPriority w:val="10"/>
    <w:rsid w:val="002332C0"/>
    <w:rPr>
      <w:rFonts w:asciiTheme="majorHAnsi" w:eastAsiaTheme="majorEastAsia" w:hAnsiTheme="majorHAnsi" w:cstheme="majorBidi"/>
      <w:spacing w:val="-10"/>
      <w:kern w:val="28"/>
      <w:sz w:val="56"/>
      <w:szCs w:val="56"/>
      <w:lang w:eastAsia="en-US"/>
      <w14:ligatures w14:val="standardContextual"/>
    </w:rPr>
  </w:style>
  <w:style w:type="paragraph" w:styleId="afe">
    <w:name w:val="Subtitle"/>
    <w:basedOn w:val="a"/>
    <w:next w:val="a"/>
    <w:link w:val="aff"/>
    <w:uiPriority w:val="11"/>
    <w:qFormat/>
    <w:rsid w:val="002332C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f">
    <w:name w:val="Подзаголовок Знак"/>
    <w:basedOn w:val="a1"/>
    <w:link w:val="afe"/>
    <w:uiPriority w:val="11"/>
    <w:rsid w:val="002332C0"/>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25">
    <w:name w:val="Quote"/>
    <w:basedOn w:val="a"/>
    <w:next w:val="a"/>
    <w:link w:val="26"/>
    <w:uiPriority w:val="29"/>
    <w:qFormat/>
    <w:rsid w:val="002332C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6">
    <w:name w:val="Цитата 2 Знак"/>
    <w:basedOn w:val="a1"/>
    <w:link w:val="25"/>
    <w:uiPriority w:val="29"/>
    <w:rsid w:val="002332C0"/>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f0">
    <w:name w:val="Intense Emphasis"/>
    <w:basedOn w:val="a1"/>
    <w:uiPriority w:val="21"/>
    <w:qFormat/>
    <w:rsid w:val="002332C0"/>
    <w:rPr>
      <w:i/>
      <w:iCs/>
      <w:color w:val="365F91" w:themeColor="accent1" w:themeShade="BF"/>
    </w:rPr>
  </w:style>
  <w:style w:type="paragraph" w:styleId="aff1">
    <w:name w:val="Intense Quote"/>
    <w:basedOn w:val="a"/>
    <w:next w:val="a"/>
    <w:link w:val="aff2"/>
    <w:uiPriority w:val="30"/>
    <w:qFormat/>
    <w:rsid w:val="002332C0"/>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aff2">
    <w:name w:val="Выделенная цитата Знак"/>
    <w:basedOn w:val="a1"/>
    <w:link w:val="aff1"/>
    <w:uiPriority w:val="30"/>
    <w:rsid w:val="002332C0"/>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f3">
    <w:name w:val="Intense Reference"/>
    <w:basedOn w:val="a1"/>
    <w:uiPriority w:val="32"/>
    <w:qFormat/>
    <w:rsid w:val="002332C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2b-center.ru/help/%D0%A1%D0%BF%D0%BE%D1%81%D0%BE%D0%B1_%D0%B7%D0%B0%D0%BA%D1%83%D0%BF%D0%BA%D0%B8/"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2860</TotalTime>
  <Pages>1</Pages>
  <Words>5201</Words>
  <Characters>29650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34782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176</cp:revision>
  <cp:lastPrinted>2026-09-01T07:25:00Z</cp:lastPrinted>
  <dcterms:created xsi:type="dcterms:W3CDTF">2025-02-28T05:54:00Z</dcterms:created>
  <dcterms:modified xsi:type="dcterms:W3CDTF">2026-09-08T11:56:00Z</dcterms:modified>
</cp:coreProperties>
</file>