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290EC82F"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государственное бюджетное учреждение социального обслуживания Владимирской области «</w:t>
      </w:r>
      <w:bookmarkStart w:id="0" w:name="_Hlk224127210"/>
      <w:r w:rsidR="00675020" w:rsidRPr="00675020">
        <w:rPr>
          <w:b/>
          <w:sz w:val="22"/>
          <w:szCs w:val="22"/>
        </w:rPr>
        <w:t xml:space="preserve">Владимирский </w:t>
      </w:r>
      <w:r w:rsidR="00ED2A4B">
        <w:rPr>
          <w:b/>
          <w:sz w:val="22"/>
          <w:szCs w:val="22"/>
        </w:rPr>
        <w:t>дом социального обслуживания</w:t>
      </w:r>
      <w:r w:rsidR="00675020" w:rsidRPr="00675020">
        <w:rPr>
          <w:b/>
          <w:sz w:val="22"/>
          <w:szCs w:val="22"/>
        </w:rPr>
        <w:t xml:space="preserve">» </w:t>
      </w:r>
      <w:bookmarkEnd w:id="0"/>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074483">
        <w:rPr>
          <w:b/>
          <w:bCs/>
          <w:i/>
          <w:iCs/>
          <w:sz w:val="24"/>
          <w:szCs w:val="24"/>
        </w:rPr>
        <w:t>мягкого инвентаря</w:t>
      </w:r>
      <w:r w:rsidR="00823350">
        <w:rPr>
          <w:b/>
          <w:bCs/>
          <w:i/>
          <w:iCs/>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767DFA75"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15049B">
        <w:rPr>
          <w:b/>
          <w:sz w:val="24"/>
          <w:szCs w:val="24"/>
        </w:rPr>
        <w:t>:</w:t>
      </w:r>
      <w:r w:rsidR="00991B43" w:rsidRPr="0015049B">
        <w:rPr>
          <w:b/>
          <w:bCs/>
          <w:i/>
          <w:iCs/>
          <w:sz w:val="24"/>
          <w:szCs w:val="24"/>
        </w:rPr>
        <w:t xml:space="preserve"> </w:t>
      </w:r>
      <w:r w:rsidR="00944C0C">
        <w:rPr>
          <w:rFonts w:asciiTheme="majorBidi" w:hAnsiTheme="majorBidi" w:cstheme="majorBidi"/>
          <w:b/>
          <w:bCs/>
          <w:i/>
          <w:iCs/>
          <w:sz w:val="22"/>
          <w:szCs w:val="22"/>
        </w:rPr>
        <w:t>4</w:t>
      </w:r>
      <w:r w:rsidR="005826B8">
        <w:rPr>
          <w:rFonts w:asciiTheme="majorBidi" w:hAnsiTheme="majorBidi" w:cstheme="majorBidi"/>
          <w:b/>
          <w:bCs/>
          <w:i/>
          <w:iCs/>
          <w:sz w:val="22"/>
          <w:szCs w:val="22"/>
        </w:rPr>
        <w:t>81</w:t>
      </w:r>
      <w:r w:rsidR="00944C0C">
        <w:rPr>
          <w:rFonts w:asciiTheme="majorBidi" w:hAnsiTheme="majorBidi" w:cstheme="majorBidi"/>
          <w:b/>
          <w:bCs/>
          <w:i/>
          <w:iCs/>
          <w:sz w:val="22"/>
          <w:szCs w:val="22"/>
        </w:rPr>
        <w:t xml:space="preserve"> </w:t>
      </w:r>
      <w:r w:rsidR="005826B8">
        <w:rPr>
          <w:rFonts w:asciiTheme="majorBidi" w:hAnsiTheme="majorBidi" w:cstheme="majorBidi"/>
          <w:b/>
          <w:bCs/>
          <w:i/>
          <w:iCs/>
          <w:sz w:val="22"/>
          <w:szCs w:val="22"/>
        </w:rPr>
        <w:t>180</w:t>
      </w:r>
      <w:r w:rsidR="00836B7E">
        <w:rPr>
          <w:b/>
          <w:i/>
          <w:sz w:val="24"/>
          <w:szCs w:val="24"/>
        </w:rPr>
        <w:t xml:space="preserve"> (</w:t>
      </w:r>
      <w:r w:rsidR="00944C0C">
        <w:rPr>
          <w:b/>
          <w:i/>
          <w:sz w:val="24"/>
          <w:szCs w:val="24"/>
        </w:rPr>
        <w:t>четыреста</w:t>
      </w:r>
      <w:r w:rsidR="005826B8">
        <w:rPr>
          <w:b/>
          <w:i/>
          <w:sz w:val="24"/>
          <w:szCs w:val="24"/>
        </w:rPr>
        <w:t xml:space="preserve"> восемьдесят одна тысяча сто восемьдесят</w:t>
      </w:r>
      <w:r w:rsidR="00F31D82" w:rsidRPr="002A5B7D">
        <w:rPr>
          <w:b/>
          <w:i/>
          <w:sz w:val="24"/>
          <w:szCs w:val="24"/>
        </w:rPr>
        <w:t>)</w:t>
      </w:r>
      <w:r w:rsidR="00222A84" w:rsidRPr="002A5B7D">
        <w:rPr>
          <w:b/>
          <w:i/>
          <w:sz w:val="24"/>
          <w:szCs w:val="24"/>
        </w:rPr>
        <w:t xml:space="preserve"> </w:t>
      </w:r>
      <w:r w:rsidRPr="002A5B7D">
        <w:rPr>
          <w:b/>
          <w:i/>
          <w:sz w:val="24"/>
          <w:szCs w:val="24"/>
        </w:rPr>
        <w:t>руб</w:t>
      </w:r>
      <w:r w:rsidR="000F7C3A" w:rsidRPr="002A5B7D">
        <w:rPr>
          <w:b/>
          <w:i/>
          <w:sz w:val="24"/>
          <w:szCs w:val="24"/>
        </w:rPr>
        <w:t>л</w:t>
      </w:r>
      <w:r w:rsidR="005826B8">
        <w:rPr>
          <w:b/>
          <w:i/>
          <w:sz w:val="24"/>
          <w:szCs w:val="24"/>
        </w:rPr>
        <w:t>ей</w:t>
      </w:r>
      <w:r w:rsidR="006E23E5" w:rsidRPr="002A5B7D">
        <w:rPr>
          <w:b/>
          <w:i/>
          <w:sz w:val="24"/>
          <w:szCs w:val="24"/>
        </w:rPr>
        <w:t xml:space="preserve"> </w:t>
      </w:r>
      <w:r w:rsidR="005826B8">
        <w:rPr>
          <w:b/>
          <w:i/>
          <w:sz w:val="24"/>
          <w:szCs w:val="24"/>
        </w:rPr>
        <w:t>4</w:t>
      </w:r>
      <w:r w:rsidR="00944C0C">
        <w:rPr>
          <w:b/>
          <w:i/>
          <w:sz w:val="24"/>
          <w:szCs w:val="24"/>
        </w:rPr>
        <w:t>0</w:t>
      </w:r>
      <w:r w:rsidR="000F7C3A" w:rsidRPr="002A5B7D">
        <w:rPr>
          <w:b/>
          <w:i/>
          <w:sz w:val="24"/>
          <w:szCs w:val="24"/>
        </w:rPr>
        <w:t xml:space="preserve"> копе</w:t>
      </w:r>
      <w:r w:rsidR="000666B1">
        <w:rPr>
          <w:b/>
          <w:i/>
          <w:sz w:val="24"/>
          <w:szCs w:val="24"/>
        </w:rPr>
        <w:t>ек</w:t>
      </w:r>
      <w:r w:rsidR="000F7C3A" w:rsidRPr="002A5B7D">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F9744AA" w14:textId="2D31BDBC" w:rsidR="00074483" w:rsidRDefault="00074483" w:rsidP="00074483">
      <w:pPr>
        <w:widowControl/>
        <w:tabs>
          <w:tab w:val="left" w:pos="360"/>
        </w:tabs>
        <w:autoSpaceDE/>
        <w:adjustRightInd/>
        <w:ind w:firstLine="567"/>
        <w:jc w:val="both"/>
        <w:rPr>
          <w:sz w:val="24"/>
          <w:szCs w:val="24"/>
        </w:rPr>
      </w:pPr>
      <w:bookmarkStart w:id="1" w:name="_Hlk195273047"/>
      <w:r w:rsidRPr="00ED1459">
        <w:rPr>
          <w:sz w:val="24"/>
          <w:szCs w:val="24"/>
        </w:rPr>
        <w:t xml:space="preserve">Одновременно с подачей заявок, но не позднее </w:t>
      </w:r>
      <w:r w:rsidRPr="00ED1459">
        <w:rPr>
          <w:b/>
          <w:bCs/>
          <w:sz w:val="24"/>
          <w:szCs w:val="24"/>
        </w:rPr>
        <w:t>2-х рабочих дней с даты окончания срока подачи заявок,</w:t>
      </w:r>
      <w:r w:rsidRPr="00ED1459">
        <w:rPr>
          <w:sz w:val="24"/>
          <w:szCs w:val="24"/>
        </w:rPr>
        <w:t xml:space="preserve"> Участник предоставляет Заказчику образцы товара, указанного в Приложении №1 (Спецификации) к Запросу, путём их фактической демонстрации (презентации) по адресу: </w:t>
      </w:r>
      <w:r w:rsidRPr="00ED1459">
        <w:rPr>
          <w:sz w:val="24"/>
          <w:szCs w:val="24"/>
        </w:rPr>
        <w:br/>
        <w:t xml:space="preserve">г. Владимир, ул. Чапаева, д.4. Изучение образцов на бумажном носителе (фото, каталог и т.д.) или словесному описанию не допускается. По результатам мониторинга предоставленных образцов товара Заказчик оставляет за собой право заключить договор с Участником – победителем,  </w:t>
      </w:r>
      <w:hyperlink r:id="rId8" w:history="1">
        <w:r w:rsidRPr="00ED1459">
          <w:rPr>
            <w:rStyle w:val="af"/>
            <w:color w:val="auto"/>
            <w:sz w:val="24"/>
            <w:szCs w:val="24"/>
            <w:u w:val="none"/>
          </w:rPr>
          <w:t xml:space="preserve">предложившим лучшее качество мягкого инвентаря (условия), при этом его цена не обязательно </w:t>
        </w:r>
        <w:r w:rsidRPr="003E29B6">
          <w:rPr>
            <w:rStyle w:val="af"/>
            <w:color w:val="auto"/>
            <w:sz w:val="24"/>
            <w:szCs w:val="24"/>
            <w:u w:val="none"/>
          </w:rPr>
          <w:t>должна быть минимально предложенной по сравнению с иными Участниками.</w:t>
        </w:r>
      </w:hyperlink>
      <w:bookmarkEnd w:id="1"/>
    </w:p>
    <w:p w14:paraId="612D82C4" w14:textId="63FCF529"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3D358D">
        <w:rPr>
          <w:b/>
          <w:i/>
          <w:sz w:val="24"/>
          <w:szCs w:val="24"/>
        </w:rPr>
        <w:t>сентябрь</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2E877423"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101655">
        <w:rPr>
          <w:b/>
          <w:i/>
          <w:sz w:val="24"/>
          <w:szCs w:val="24"/>
        </w:rPr>
        <w:t>5</w:t>
      </w:r>
      <w:r w:rsidR="000C2951" w:rsidRPr="000C2951">
        <w:rPr>
          <w:b/>
          <w:i/>
          <w:sz w:val="24"/>
          <w:szCs w:val="24"/>
        </w:rPr>
        <w:t>-</w:t>
      </w:r>
      <w:r w:rsidR="00764536">
        <w:rPr>
          <w:b/>
          <w:i/>
          <w:sz w:val="24"/>
          <w:szCs w:val="24"/>
        </w:rPr>
        <w:t xml:space="preserve">и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729CD31D" w:rsidR="00530C20" w:rsidRPr="00074483" w:rsidRDefault="00942C64" w:rsidP="00530C20">
      <w:pPr>
        <w:widowControl/>
        <w:autoSpaceDE/>
        <w:autoSpaceDN/>
        <w:adjustRightInd/>
        <w:ind w:firstLine="567"/>
        <w:jc w:val="both"/>
        <w:rPr>
          <w:sz w:val="24"/>
          <w:szCs w:val="24"/>
        </w:rPr>
      </w:pPr>
      <w:bookmarkStart w:id="2" w:name="_Hlk239147877"/>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3D358D">
        <w:rPr>
          <w:sz w:val="24"/>
          <w:szCs w:val="24"/>
        </w:rPr>
        <w:t>07</w:t>
      </w:r>
      <w:r w:rsidR="00E047B8" w:rsidRPr="00074483">
        <w:rPr>
          <w:sz w:val="24"/>
          <w:szCs w:val="24"/>
        </w:rPr>
        <w:t>.</w:t>
      </w:r>
      <w:r w:rsidR="00CF6563" w:rsidRPr="00074483">
        <w:rPr>
          <w:sz w:val="24"/>
          <w:szCs w:val="24"/>
        </w:rPr>
        <w:t>0</w:t>
      </w:r>
      <w:r w:rsidR="003D358D">
        <w:rPr>
          <w:sz w:val="24"/>
          <w:szCs w:val="24"/>
        </w:rPr>
        <w:t>9</w:t>
      </w:r>
      <w:r w:rsidR="00E047B8" w:rsidRPr="00074483">
        <w:rPr>
          <w:sz w:val="24"/>
          <w:szCs w:val="24"/>
        </w:rPr>
        <w:t>.</w:t>
      </w:r>
      <w:r w:rsidR="00530C20" w:rsidRPr="00074483">
        <w:rPr>
          <w:sz w:val="24"/>
          <w:szCs w:val="24"/>
        </w:rPr>
        <w:t>20</w:t>
      </w:r>
      <w:r w:rsidR="006E23E5" w:rsidRPr="00074483">
        <w:rPr>
          <w:sz w:val="24"/>
          <w:szCs w:val="24"/>
        </w:rPr>
        <w:t>2</w:t>
      </w:r>
      <w:r w:rsidR="00CF6563" w:rsidRPr="00074483">
        <w:rPr>
          <w:sz w:val="24"/>
          <w:szCs w:val="24"/>
        </w:rPr>
        <w:t>6</w:t>
      </w:r>
      <w:r w:rsidR="006E23E5" w:rsidRPr="00074483">
        <w:rPr>
          <w:sz w:val="24"/>
          <w:szCs w:val="24"/>
        </w:rPr>
        <w:t xml:space="preserve"> г</w:t>
      </w:r>
      <w:r w:rsidR="00530C20" w:rsidRPr="00074483">
        <w:rPr>
          <w:sz w:val="24"/>
          <w:szCs w:val="24"/>
        </w:rPr>
        <w:t xml:space="preserve">.  </w:t>
      </w:r>
    </w:p>
    <w:p w14:paraId="3B54D573" w14:textId="226903F9" w:rsidR="00236756" w:rsidRDefault="00530C20" w:rsidP="00530C20">
      <w:pPr>
        <w:widowControl/>
        <w:autoSpaceDE/>
        <w:autoSpaceDN/>
        <w:adjustRightInd/>
        <w:ind w:firstLine="567"/>
        <w:jc w:val="both"/>
        <w:rPr>
          <w:sz w:val="24"/>
          <w:szCs w:val="24"/>
        </w:rPr>
      </w:pPr>
      <w:r w:rsidRPr="00074483">
        <w:rPr>
          <w:sz w:val="24"/>
          <w:szCs w:val="24"/>
        </w:rPr>
        <w:t xml:space="preserve">                                   </w:t>
      </w:r>
      <w:r w:rsidR="00F3581B" w:rsidRPr="00074483">
        <w:rPr>
          <w:sz w:val="24"/>
          <w:szCs w:val="24"/>
        </w:rPr>
        <w:t xml:space="preserve">                             </w:t>
      </w:r>
      <w:r w:rsidR="00346D56" w:rsidRPr="00074483">
        <w:rPr>
          <w:sz w:val="24"/>
          <w:szCs w:val="24"/>
        </w:rPr>
        <w:t>Д</w:t>
      </w:r>
      <w:r w:rsidR="00F3581B" w:rsidRPr="00074483">
        <w:rPr>
          <w:sz w:val="24"/>
          <w:szCs w:val="24"/>
        </w:rPr>
        <w:t>о</w:t>
      </w:r>
      <w:r w:rsidR="00346D56" w:rsidRPr="00074483">
        <w:rPr>
          <w:sz w:val="24"/>
          <w:szCs w:val="24"/>
        </w:rPr>
        <w:t xml:space="preserve"> </w:t>
      </w:r>
      <w:r w:rsidR="003D358D">
        <w:rPr>
          <w:sz w:val="24"/>
          <w:szCs w:val="24"/>
        </w:rPr>
        <w:t>09</w:t>
      </w:r>
      <w:r w:rsidR="00F3581B" w:rsidRPr="00074483">
        <w:rPr>
          <w:sz w:val="24"/>
          <w:szCs w:val="24"/>
        </w:rPr>
        <w:t>.</w:t>
      </w:r>
      <w:r w:rsidR="00CF6563" w:rsidRPr="00074483">
        <w:rPr>
          <w:sz w:val="24"/>
          <w:szCs w:val="24"/>
        </w:rPr>
        <w:t>0</w:t>
      </w:r>
      <w:r w:rsidR="003D358D">
        <w:rPr>
          <w:sz w:val="24"/>
          <w:szCs w:val="24"/>
        </w:rPr>
        <w:t>9</w:t>
      </w:r>
      <w:r w:rsidRPr="00074483">
        <w:rPr>
          <w:sz w:val="24"/>
          <w:szCs w:val="24"/>
        </w:rPr>
        <w:t>.20</w:t>
      </w:r>
      <w:r w:rsidR="006E23E5" w:rsidRPr="00074483">
        <w:rPr>
          <w:sz w:val="24"/>
          <w:szCs w:val="24"/>
        </w:rPr>
        <w:t>2</w:t>
      </w:r>
      <w:r w:rsidR="00CF6563" w:rsidRPr="00074483">
        <w:rPr>
          <w:sz w:val="24"/>
          <w:szCs w:val="24"/>
        </w:rPr>
        <w:t>6</w:t>
      </w:r>
      <w:r w:rsidR="006E23E5" w:rsidRPr="00074483">
        <w:rPr>
          <w:sz w:val="24"/>
          <w:szCs w:val="24"/>
        </w:rPr>
        <w:t xml:space="preserve"> г.</w:t>
      </w:r>
      <w:r w:rsidRPr="002A5B7D">
        <w:rPr>
          <w:sz w:val="24"/>
          <w:szCs w:val="24"/>
        </w:rPr>
        <w:t xml:space="preserve"> </w:t>
      </w:r>
      <w:r w:rsidR="00303E79">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0CC456E9" w14:textId="03D97C71" w:rsidR="00074483" w:rsidRPr="00074483" w:rsidRDefault="00074483" w:rsidP="00074483">
      <w:pPr>
        <w:widowControl/>
        <w:autoSpaceDE/>
        <w:adjustRightInd/>
        <w:ind w:firstLine="567"/>
        <w:jc w:val="center"/>
        <w:rPr>
          <w:bCs/>
          <w:iCs/>
          <w:sz w:val="24"/>
          <w:szCs w:val="24"/>
        </w:rPr>
      </w:pPr>
      <w:r w:rsidRPr="00465888">
        <w:rPr>
          <w:bCs/>
          <w:iCs/>
          <w:sz w:val="24"/>
          <w:szCs w:val="24"/>
        </w:rPr>
        <w:t xml:space="preserve">Подведение итогов </w:t>
      </w:r>
      <w:r w:rsidR="003D358D">
        <w:rPr>
          <w:bCs/>
          <w:iCs/>
          <w:sz w:val="24"/>
          <w:szCs w:val="24"/>
        </w:rPr>
        <w:t>11</w:t>
      </w:r>
      <w:r w:rsidR="00F34BFE">
        <w:rPr>
          <w:bCs/>
          <w:iCs/>
          <w:sz w:val="24"/>
          <w:szCs w:val="24"/>
        </w:rPr>
        <w:t>.</w:t>
      </w:r>
      <w:r>
        <w:rPr>
          <w:bCs/>
          <w:iCs/>
          <w:sz w:val="24"/>
          <w:szCs w:val="24"/>
        </w:rPr>
        <w:t>0</w:t>
      </w:r>
      <w:r w:rsidR="003D358D">
        <w:rPr>
          <w:bCs/>
          <w:iCs/>
          <w:sz w:val="24"/>
          <w:szCs w:val="24"/>
        </w:rPr>
        <w:t>9</w:t>
      </w:r>
      <w:r w:rsidRPr="00465888">
        <w:rPr>
          <w:bCs/>
          <w:iCs/>
          <w:sz w:val="24"/>
          <w:szCs w:val="24"/>
        </w:rPr>
        <w:t>.202</w:t>
      </w:r>
      <w:r>
        <w:rPr>
          <w:bCs/>
          <w:iCs/>
          <w:sz w:val="24"/>
          <w:szCs w:val="24"/>
        </w:rPr>
        <w:t>6</w:t>
      </w:r>
      <w:r w:rsidRPr="00465888">
        <w:rPr>
          <w:bCs/>
          <w:iCs/>
          <w:sz w:val="24"/>
          <w:szCs w:val="24"/>
        </w:rPr>
        <w:t xml:space="preserve"> </w:t>
      </w:r>
      <w:r w:rsidR="00BF2229">
        <w:rPr>
          <w:bCs/>
          <w:iCs/>
          <w:sz w:val="24"/>
          <w:szCs w:val="24"/>
        </w:rPr>
        <w:t>09</w:t>
      </w:r>
      <w:r>
        <w:rPr>
          <w:bCs/>
          <w:iCs/>
          <w:sz w:val="24"/>
          <w:szCs w:val="24"/>
        </w:rPr>
        <w:t xml:space="preserve"> </w:t>
      </w:r>
      <w:r w:rsidRPr="00465888">
        <w:rPr>
          <w:bCs/>
          <w:iCs/>
          <w:sz w:val="24"/>
          <w:szCs w:val="24"/>
        </w:rPr>
        <w:t>ч.00 мин.</w:t>
      </w:r>
    </w:p>
    <w:bookmarkEnd w:id="2"/>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w:t>
      </w:r>
      <w:r w:rsidR="00AE1E1F" w:rsidRPr="004856F6">
        <w:rPr>
          <w:sz w:val="24"/>
          <w:szCs w:val="24"/>
        </w:rPr>
        <w:lastRenderedPageBreak/>
        <w:t>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648AC03B" w:rsidR="002264F6" w:rsidRDefault="00E00990"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sz w:val="24"/>
          </w:rPr>
          <w:t>статьями 289</w:t>
        </w:r>
      </w:hyperlink>
      <w:r>
        <w:rPr>
          <w:sz w:val="24"/>
        </w:rPr>
        <w:t xml:space="preserve">, 290, </w:t>
      </w:r>
      <w:hyperlink r:id="rId10" w:history="1">
        <w:r>
          <w:rPr>
            <w:sz w:val="24"/>
          </w:rPr>
          <w:t>291</w:t>
        </w:r>
      </w:hyperlink>
      <w:r>
        <w:rPr>
          <w:sz w:val="24"/>
        </w:rPr>
        <w:t xml:space="preserve">, </w:t>
      </w:r>
      <w:hyperlink r:id="rId11"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w:t>
      </w:r>
      <w:r>
        <w:rPr>
          <w:sz w:val="24"/>
        </w:rPr>
        <w:lastRenderedPageBreak/>
        <w:t xml:space="preserve">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36A34116"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2A5B7D" w:rsidRPr="002A5B7D">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5A3D87E0" w:rsidR="00ED2A4B" w:rsidRPr="004856F6" w:rsidRDefault="00876A29"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4C0CACFD" w:rsidR="00ED2A4B" w:rsidRDefault="00876A29" w:rsidP="00876A29">
            <w:pPr>
              <w:widowControl/>
              <w:autoSpaceDE/>
              <w:autoSpaceDN/>
              <w:adjustRightInd/>
              <w:ind w:firstLine="567"/>
              <w:jc w:val="right"/>
              <w:rPr>
                <w:sz w:val="22"/>
                <w:szCs w:val="22"/>
              </w:rPr>
            </w:pPr>
            <w:r>
              <w:rPr>
                <w:sz w:val="22"/>
                <w:szCs w:val="22"/>
              </w:rPr>
              <w:t xml:space="preserve">   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3" w:name="_Hlk161653402"/>
    </w:p>
    <w:p w14:paraId="690155A5" w14:textId="77777777" w:rsidR="00736EA8" w:rsidRDefault="00736EA8" w:rsidP="00074483">
      <w:pPr>
        <w:rPr>
          <w:sz w:val="24"/>
          <w:szCs w:val="24"/>
        </w:rPr>
      </w:pPr>
    </w:p>
    <w:p w14:paraId="67838AE4" w14:textId="77777777" w:rsidR="00736EA8" w:rsidRDefault="00736EA8" w:rsidP="001308F4">
      <w:pPr>
        <w:jc w:val="right"/>
        <w:rPr>
          <w:sz w:val="24"/>
          <w:szCs w:val="24"/>
        </w:rPr>
      </w:pPr>
    </w:p>
    <w:p w14:paraId="5D25D709" w14:textId="77777777" w:rsidR="00112870" w:rsidRDefault="00112870" w:rsidP="001308F4">
      <w:pPr>
        <w:jc w:val="right"/>
        <w:rPr>
          <w:sz w:val="24"/>
          <w:szCs w:val="24"/>
        </w:rPr>
      </w:pPr>
    </w:p>
    <w:p w14:paraId="06141BA8" w14:textId="77777777" w:rsidR="00112870" w:rsidRDefault="00112870" w:rsidP="001308F4">
      <w:pPr>
        <w:jc w:val="right"/>
        <w:rPr>
          <w:sz w:val="24"/>
          <w:szCs w:val="24"/>
        </w:rPr>
      </w:pPr>
    </w:p>
    <w:p w14:paraId="5CAF3F4F" w14:textId="77777777" w:rsidR="00112870" w:rsidRDefault="00112870" w:rsidP="001308F4">
      <w:pPr>
        <w:jc w:val="right"/>
        <w:rPr>
          <w:sz w:val="24"/>
          <w:szCs w:val="24"/>
        </w:rPr>
      </w:pPr>
    </w:p>
    <w:p w14:paraId="44DC2C3D" w14:textId="77777777" w:rsidR="00112870" w:rsidRDefault="00112870" w:rsidP="001308F4">
      <w:pPr>
        <w:jc w:val="right"/>
        <w:rPr>
          <w:sz w:val="24"/>
          <w:szCs w:val="24"/>
        </w:rPr>
      </w:pPr>
    </w:p>
    <w:p w14:paraId="2438C4C8" w14:textId="77777777" w:rsidR="00112870" w:rsidRDefault="00112870" w:rsidP="001308F4">
      <w:pPr>
        <w:jc w:val="right"/>
        <w:rPr>
          <w:sz w:val="24"/>
          <w:szCs w:val="24"/>
        </w:rPr>
      </w:pPr>
    </w:p>
    <w:p w14:paraId="672EE9B1" w14:textId="77777777" w:rsidR="00112870" w:rsidRDefault="00112870" w:rsidP="001308F4">
      <w:pPr>
        <w:jc w:val="right"/>
        <w:rPr>
          <w:sz w:val="24"/>
          <w:szCs w:val="24"/>
        </w:rPr>
      </w:pPr>
    </w:p>
    <w:p w14:paraId="4E3D7EF5" w14:textId="77777777" w:rsidR="00112870" w:rsidRDefault="00112870" w:rsidP="001308F4">
      <w:pPr>
        <w:jc w:val="right"/>
        <w:rPr>
          <w:sz w:val="24"/>
          <w:szCs w:val="24"/>
        </w:rPr>
      </w:pPr>
    </w:p>
    <w:p w14:paraId="72A5EE13" w14:textId="77777777" w:rsidR="00DA210E" w:rsidRDefault="00DA210E" w:rsidP="00DA210E">
      <w:pPr>
        <w:rPr>
          <w:sz w:val="24"/>
          <w:szCs w:val="24"/>
        </w:rPr>
      </w:pPr>
    </w:p>
    <w:p w14:paraId="664E400B" w14:textId="77777777" w:rsidR="00DF3908" w:rsidRDefault="00DF390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3"/>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bookmarkStart w:id="4" w:name="_Hlk224803614"/>
      <w:r w:rsidRPr="007B6766">
        <w:rPr>
          <w:b/>
          <w:sz w:val="28"/>
          <w:szCs w:val="28"/>
        </w:rPr>
        <w:lastRenderedPageBreak/>
        <w:t>Спецификация</w:t>
      </w:r>
    </w:p>
    <w:p w14:paraId="06FD833A" w14:textId="77777777" w:rsidR="00F14BD8" w:rsidRPr="007B6766" w:rsidRDefault="00F14BD8" w:rsidP="007B6766">
      <w:pPr>
        <w:jc w:val="center"/>
        <w:rPr>
          <w:b/>
          <w:sz w:val="28"/>
          <w:szCs w:val="28"/>
        </w:rPr>
      </w:pPr>
    </w:p>
    <w:tbl>
      <w:tblPr>
        <w:tblStyle w:val="a4"/>
        <w:tblW w:w="10348" w:type="dxa"/>
        <w:tblInd w:w="279" w:type="dxa"/>
        <w:tblLook w:val="04A0" w:firstRow="1" w:lastRow="0" w:firstColumn="1" w:lastColumn="0" w:noHBand="0" w:noVBand="1"/>
      </w:tblPr>
      <w:tblGrid>
        <w:gridCol w:w="641"/>
        <w:gridCol w:w="1590"/>
        <w:gridCol w:w="3752"/>
        <w:gridCol w:w="1277"/>
        <w:gridCol w:w="921"/>
        <w:gridCol w:w="931"/>
        <w:gridCol w:w="1236"/>
      </w:tblGrid>
      <w:tr w:rsidR="002332C0" w:rsidRPr="00CB6C30" w14:paraId="40E73A97" w14:textId="77777777" w:rsidTr="00A05291">
        <w:tc>
          <w:tcPr>
            <w:tcW w:w="656" w:type="dxa"/>
          </w:tcPr>
          <w:p w14:paraId="38E23F8D" w14:textId="77777777" w:rsidR="002332C0" w:rsidRPr="00CB6C30" w:rsidRDefault="002332C0" w:rsidP="00507D20">
            <w:pPr>
              <w:jc w:val="center"/>
              <w:rPr>
                <w:sz w:val="22"/>
                <w:szCs w:val="22"/>
              </w:rPr>
            </w:pPr>
            <w:bookmarkStart w:id="5" w:name="_Hlk224804823"/>
            <w:bookmarkEnd w:id="4"/>
            <w:r w:rsidRPr="00CB6C30">
              <w:rPr>
                <w:sz w:val="22"/>
                <w:szCs w:val="22"/>
              </w:rPr>
              <w:t>№ п/п</w:t>
            </w:r>
          </w:p>
        </w:tc>
        <w:tc>
          <w:tcPr>
            <w:tcW w:w="1590" w:type="dxa"/>
          </w:tcPr>
          <w:p w14:paraId="5AACDF69" w14:textId="77777777" w:rsidR="002332C0" w:rsidRPr="00CB6C30" w:rsidRDefault="002332C0" w:rsidP="00507D20">
            <w:pPr>
              <w:jc w:val="center"/>
              <w:rPr>
                <w:sz w:val="22"/>
                <w:szCs w:val="22"/>
              </w:rPr>
            </w:pPr>
            <w:r w:rsidRPr="00CB6C30">
              <w:rPr>
                <w:sz w:val="22"/>
                <w:szCs w:val="22"/>
              </w:rPr>
              <w:t>Наименование</w:t>
            </w:r>
          </w:p>
        </w:tc>
        <w:tc>
          <w:tcPr>
            <w:tcW w:w="3889" w:type="dxa"/>
          </w:tcPr>
          <w:p w14:paraId="35039B28" w14:textId="77777777" w:rsidR="002332C0" w:rsidRPr="00CB6C30" w:rsidRDefault="002332C0" w:rsidP="00507D20">
            <w:pPr>
              <w:jc w:val="center"/>
              <w:rPr>
                <w:sz w:val="22"/>
                <w:szCs w:val="22"/>
              </w:rPr>
            </w:pPr>
            <w:r w:rsidRPr="00CB6C30">
              <w:rPr>
                <w:sz w:val="22"/>
                <w:szCs w:val="22"/>
              </w:rPr>
              <w:t>Описание</w:t>
            </w:r>
          </w:p>
        </w:tc>
        <w:tc>
          <w:tcPr>
            <w:tcW w:w="1277" w:type="dxa"/>
          </w:tcPr>
          <w:p w14:paraId="66642977" w14:textId="395C70CF" w:rsidR="002332C0" w:rsidRPr="00CB6C30" w:rsidRDefault="002332C0" w:rsidP="00507D20">
            <w:pPr>
              <w:jc w:val="center"/>
              <w:rPr>
                <w:sz w:val="22"/>
                <w:szCs w:val="22"/>
              </w:rPr>
            </w:pPr>
            <w:r w:rsidRPr="00CB6C30">
              <w:rPr>
                <w:sz w:val="22"/>
                <w:szCs w:val="22"/>
              </w:rPr>
              <w:t>Размер изделия</w:t>
            </w:r>
            <w:r w:rsidR="00F84236">
              <w:rPr>
                <w:sz w:val="22"/>
                <w:szCs w:val="22"/>
              </w:rPr>
              <w:t>-количество</w:t>
            </w:r>
          </w:p>
        </w:tc>
        <w:tc>
          <w:tcPr>
            <w:tcW w:w="953" w:type="dxa"/>
          </w:tcPr>
          <w:p w14:paraId="2B97B590" w14:textId="77777777" w:rsidR="002332C0" w:rsidRPr="00CB6C30" w:rsidRDefault="002332C0" w:rsidP="00507D20">
            <w:pPr>
              <w:tabs>
                <w:tab w:val="left" w:pos="720"/>
              </w:tabs>
              <w:jc w:val="center"/>
              <w:rPr>
                <w:sz w:val="22"/>
                <w:szCs w:val="22"/>
              </w:rPr>
            </w:pPr>
            <w:r w:rsidRPr="00CB6C30">
              <w:rPr>
                <w:sz w:val="22"/>
                <w:szCs w:val="22"/>
              </w:rPr>
              <w:t>Кол-во</w:t>
            </w:r>
          </w:p>
        </w:tc>
        <w:tc>
          <w:tcPr>
            <w:tcW w:w="832" w:type="dxa"/>
          </w:tcPr>
          <w:p w14:paraId="761D2E66" w14:textId="77777777" w:rsidR="002332C0" w:rsidRPr="00CB6C30" w:rsidRDefault="002332C0" w:rsidP="00507D20">
            <w:pPr>
              <w:jc w:val="center"/>
              <w:rPr>
                <w:sz w:val="22"/>
                <w:szCs w:val="22"/>
              </w:rPr>
            </w:pPr>
            <w:r w:rsidRPr="00CB6C30">
              <w:rPr>
                <w:sz w:val="22"/>
                <w:szCs w:val="22"/>
              </w:rPr>
              <w:t>Цена за ед.</w:t>
            </w:r>
          </w:p>
        </w:tc>
        <w:tc>
          <w:tcPr>
            <w:tcW w:w="1151" w:type="dxa"/>
          </w:tcPr>
          <w:p w14:paraId="5889FE22" w14:textId="77777777" w:rsidR="002332C0" w:rsidRPr="00CB6C30" w:rsidRDefault="002332C0" w:rsidP="00507D20">
            <w:pPr>
              <w:jc w:val="center"/>
              <w:rPr>
                <w:sz w:val="22"/>
                <w:szCs w:val="22"/>
              </w:rPr>
            </w:pPr>
            <w:r w:rsidRPr="00CB6C30">
              <w:rPr>
                <w:sz w:val="22"/>
                <w:szCs w:val="22"/>
              </w:rPr>
              <w:t>Общая сумма</w:t>
            </w:r>
          </w:p>
        </w:tc>
      </w:tr>
      <w:tr w:rsidR="002332C0" w:rsidRPr="00CB6C30" w14:paraId="29A8700D" w14:textId="77777777" w:rsidTr="00A05291">
        <w:tc>
          <w:tcPr>
            <w:tcW w:w="656" w:type="dxa"/>
          </w:tcPr>
          <w:p w14:paraId="01BF7D57" w14:textId="77777777" w:rsidR="002332C0" w:rsidRPr="00CB6C30" w:rsidRDefault="002332C0" w:rsidP="002332C0">
            <w:pPr>
              <w:jc w:val="center"/>
              <w:rPr>
                <w:sz w:val="22"/>
                <w:szCs w:val="22"/>
              </w:rPr>
            </w:pPr>
            <w:r>
              <w:rPr>
                <w:sz w:val="22"/>
                <w:szCs w:val="22"/>
              </w:rPr>
              <w:t>1</w:t>
            </w:r>
          </w:p>
        </w:tc>
        <w:tc>
          <w:tcPr>
            <w:tcW w:w="1590" w:type="dxa"/>
          </w:tcPr>
          <w:p w14:paraId="01A8C1F4" w14:textId="77777777" w:rsidR="006333D4" w:rsidRDefault="006333D4" w:rsidP="006333D4">
            <w:pPr>
              <w:jc w:val="center"/>
              <w:rPr>
                <w:color w:val="000000" w:themeColor="text1"/>
                <w:sz w:val="22"/>
                <w:szCs w:val="22"/>
              </w:rPr>
            </w:pPr>
            <w:proofErr w:type="spellStart"/>
            <w:r>
              <w:rPr>
                <w:color w:val="000000" w:themeColor="text1"/>
                <w:sz w:val="22"/>
                <w:szCs w:val="22"/>
              </w:rPr>
              <w:t>Бюстгалтер</w:t>
            </w:r>
            <w:proofErr w:type="spellEnd"/>
          </w:p>
          <w:p w14:paraId="4484A30C" w14:textId="42255FC5" w:rsidR="002332C0" w:rsidRPr="000C7A01" w:rsidRDefault="006333D4" w:rsidP="006333D4">
            <w:pPr>
              <w:jc w:val="center"/>
              <w:rPr>
                <w:sz w:val="22"/>
                <w:szCs w:val="22"/>
              </w:rPr>
            </w:pPr>
            <w:r>
              <w:rPr>
                <w:color w:val="000000" w:themeColor="text1"/>
                <w:sz w:val="22"/>
                <w:szCs w:val="22"/>
              </w:rPr>
              <w:t>14.14.25.110</w:t>
            </w:r>
          </w:p>
        </w:tc>
        <w:tc>
          <w:tcPr>
            <w:tcW w:w="3889" w:type="dxa"/>
          </w:tcPr>
          <w:p w14:paraId="3282ECF0" w14:textId="77777777" w:rsidR="006333D4" w:rsidRDefault="006333D4" w:rsidP="006333D4">
            <w:pPr>
              <w:rPr>
                <w:b/>
                <w:bCs/>
                <w:sz w:val="22"/>
                <w:szCs w:val="22"/>
              </w:rPr>
            </w:pPr>
            <w:proofErr w:type="spellStart"/>
            <w:r w:rsidRPr="004364BB">
              <w:rPr>
                <w:b/>
                <w:bCs/>
                <w:sz w:val="22"/>
                <w:szCs w:val="22"/>
              </w:rPr>
              <w:t>Бюстгалтер</w:t>
            </w:r>
            <w:proofErr w:type="spellEnd"/>
            <w:r w:rsidRPr="004364BB">
              <w:rPr>
                <w:b/>
                <w:bCs/>
                <w:sz w:val="22"/>
                <w:szCs w:val="22"/>
              </w:rPr>
              <w:t>*</w:t>
            </w:r>
          </w:p>
          <w:p w14:paraId="63C87460" w14:textId="67B42646" w:rsidR="006333D4" w:rsidRPr="004364BB" w:rsidRDefault="006333D4" w:rsidP="006333D4">
            <w:pPr>
              <w:rPr>
                <w:sz w:val="22"/>
                <w:szCs w:val="22"/>
              </w:rPr>
            </w:pPr>
            <w:r>
              <w:rPr>
                <w:sz w:val="22"/>
                <w:szCs w:val="22"/>
              </w:rPr>
              <w:t xml:space="preserve">Состав: </w:t>
            </w:r>
            <w:r w:rsidRPr="004364BB">
              <w:rPr>
                <w:sz w:val="22"/>
                <w:szCs w:val="22"/>
              </w:rPr>
              <w:t>полиамид 50%, хлопок 35%, эластан 15%.</w:t>
            </w:r>
          </w:p>
          <w:p w14:paraId="1C2561C4" w14:textId="77777777" w:rsidR="006333D4" w:rsidRDefault="006333D4" w:rsidP="006333D4">
            <w:pPr>
              <w:rPr>
                <w:sz w:val="22"/>
                <w:szCs w:val="22"/>
              </w:rPr>
            </w:pPr>
            <w:r w:rsidRPr="004364BB">
              <w:rPr>
                <w:sz w:val="22"/>
                <w:szCs w:val="22"/>
              </w:rPr>
              <w:t xml:space="preserve">Чашка мягкая, закрытая, без косточек. Ее верхняя и нижняя половины равны по высоте, изнутри продублированы хлопком.  </w:t>
            </w:r>
          </w:p>
          <w:p w14:paraId="61245C57" w14:textId="77777777" w:rsidR="006333D4" w:rsidRDefault="006333D4" w:rsidP="006333D4">
            <w:pPr>
              <w:rPr>
                <w:sz w:val="22"/>
                <w:szCs w:val="22"/>
              </w:rPr>
            </w:pPr>
            <w:r w:rsidRPr="004364BB">
              <w:rPr>
                <w:sz w:val="22"/>
                <w:szCs w:val="22"/>
              </w:rPr>
              <w:t xml:space="preserve">Широкие бретели из эластичной тесьмы с регуляторами длины. Бочка широкие. Застежка. Края прострочены резинкой. </w:t>
            </w:r>
          </w:p>
          <w:p w14:paraId="4AF76207" w14:textId="13BB9940" w:rsidR="006333D4" w:rsidRPr="00CB6C30" w:rsidRDefault="006333D4" w:rsidP="006333D4">
            <w:pPr>
              <w:rPr>
                <w:sz w:val="22"/>
                <w:szCs w:val="22"/>
              </w:rPr>
            </w:pPr>
            <w:r w:rsidRPr="00CB6C30">
              <w:rPr>
                <w:sz w:val="22"/>
                <w:szCs w:val="22"/>
              </w:rPr>
              <w:t xml:space="preserve">Цвет: </w:t>
            </w:r>
            <w:r w:rsidR="00F05143">
              <w:rPr>
                <w:sz w:val="22"/>
                <w:szCs w:val="22"/>
              </w:rPr>
              <w:t>белый, бежевый, черный</w:t>
            </w:r>
            <w:r w:rsidRPr="00CB6C30">
              <w:rPr>
                <w:sz w:val="22"/>
                <w:szCs w:val="22"/>
              </w:rPr>
              <w:t xml:space="preserve">. </w:t>
            </w:r>
          </w:p>
          <w:p w14:paraId="188E74F9" w14:textId="0F787A04" w:rsidR="002332C0" w:rsidRPr="000C7A01" w:rsidRDefault="006333D4" w:rsidP="006333D4">
            <w:pPr>
              <w:rPr>
                <w:sz w:val="22"/>
                <w:szCs w:val="22"/>
              </w:rPr>
            </w:pPr>
            <w:r w:rsidRPr="00CB6C30">
              <w:rPr>
                <w:sz w:val="22"/>
                <w:szCs w:val="22"/>
              </w:rPr>
              <w:t>Страна происхождения: УКАЗАТЬ</w:t>
            </w:r>
          </w:p>
        </w:tc>
        <w:tc>
          <w:tcPr>
            <w:tcW w:w="1277" w:type="dxa"/>
          </w:tcPr>
          <w:p w14:paraId="022AF272" w14:textId="2DE5248B" w:rsidR="006333D4" w:rsidRPr="006333D4" w:rsidRDefault="006333D4" w:rsidP="006333D4">
            <w:pPr>
              <w:jc w:val="center"/>
              <w:rPr>
                <w:sz w:val="22"/>
                <w:szCs w:val="22"/>
              </w:rPr>
            </w:pPr>
            <w:r w:rsidRPr="00944C0C">
              <w:rPr>
                <w:sz w:val="22"/>
                <w:szCs w:val="22"/>
              </w:rPr>
              <w:t xml:space="preserve"> </w:t>
            </w:r>
            <w:r>
              <w:rPr>
                <w:sz w:val="22"/>
                <w:szCs w:val="22"/>
                <w:lang w:val="en-US"/>
              </w:rPr>
              <w:t>E</w:t>
            </w:r>
            <w:r>
              <w:rPr>
                <w:sz w:val="22"/>
                <w:szCs w:val="22"/>
              </w:rPr>
              <w:t xml:space="preserve"> (110-130)-12 шт.</w:t>
            </w:r>
          </w:p>
          <w:p w14:paraId="01186B5A" w14:textId="77777777" w:rsidR="006333D4" w:rsidRPr="006333D4" w:rsidRDefault="006333D4" w:rsidP="006333D4">
            <w:pPr>
              <w:jc w:val="center"/>
              <w:rPr>
                <w:sz w:val="22"/>
                <w:szCs w:val="22"/>
              </w:rPr>
            </w:pPr>
            <w:r>
              <w:rPr>
                <w:sz w:val="22"/>
                <w:szCs w:val="22"/>
                <w:lang w:val="en-US"/>
              </w:rPr>
              <w:t xml:space="preserve">F </w:t>
            </w:r>
            <w:r>
              <w:rPr>
                <w:sz w:val="22"/>
                <w:szCs w:val="22"/>
              </w:rPr>
              <w:t>(110-130)-12 шт.</w:t>
            </w:r>
          </w:p>
          <w:p w14:paraId="3E760B3F" w14:textId="20DB1338" w:rsidR="00FB590A" w:rsidRPr="006333D4" w:rsidRDefault="00FB590A" w:rsidP="006333D4">
            <w:pPr>
              <w:jc w:val="center"/>
              <w:textAlignment w:val="center"/>
              <w:rPr>
                <w:sz w:val="22"/>
                <w:szCs w:val="22"/>
                <w:lang w:val="en-US"/>
              </w:rPr>
            </w:pPr>
          </w:p>
        </w:tc>
        <w:tc>
          <w:tcPr>
            <w:tcW w:w="953" w:type="dxa"/>
          </w:tcPr>
          <w:p w14:paraId="519A3F4F" w14:textId="4CB55404" w:rsidR="002332C0" w:rsidRPr="00CB6C30" w:rsidRDefault="00112870" w:rsidP="002332C0">
            <w:pPr>
              <w:jc w:val="center"/>
              <w:rPr>
                <w:sz w:val="22"/>
                <w:szCs w:val="22"/>
              </w:rPr>
            </w:pPr>
            <w:r>
              <w:rPr>
                <w:sz w:val="22"/>
                <w:szCs w:val="22"/>
              </w:rPr>
              <w:t>2</w:t>
            </w:r>
            <w:r w:rsidR="006333D4">
              <w:rPr>
                <w:sz w:val="22"/>
                <w:szCs w:val="22"/>
                <w:lang w:val="en-US"/>
              </w:rPr>
              <w:t>4</w:t>
            </w:r>
            <w:r w:rsidR="005E70C6">
              <w:rPr>
                <w:sz w:val="22"/>
                <w:szCs w:val="22"/>
              </w:rPr>
              <w:t xml:space="preserve"> </w:t>
            </w:r>
            <w:r w:rsidR="005E70C6" w:rsidRPr="00CB6C30">
              <w:rPr>
                <w:sz w:val="22"/>
                <w:szCs w:val="22"/>
              </w:rPr>
              <w:t>шт.</w:t>
            </w:r>
          </w:p>
        </w:tc>
        <w:tc>
          <w:tcPr>
            <w:tcW w:w="832" w:type="dxa"/>
          </w:tcPr>
          <w:p w14:paraId="257BA838" w14:textId="7834E8B6" w:rsidR="002332C0" w:rsidRPr="00CB6C30" w:rsidRDefault="002C72E5" w:rsidP="002332C0">
            <w:pPr>
              <w:jc w:val="center"/>
              <w:rPr>
                <w:sz w:val="22"/>
                <w:szCs w:val="22"/>
              </w:rPr>
            </w:pPr>
            <w:r>
              <w:rPr>
                <w:sz w:val="22"/>
                <w:szCs w:val="22"/>
              </w:rPr>
              <w:t>646,33</w:t>
            </w:r>
          </w:p>
        </w:tc>
        <w:tc>
          <w:tcPr>
            <w:tcW w:w="1151" w:type="dxa"/>
          </w:tcPr>
          <w:p w14:paraId="13F1431D" w14:textId="5D16F46F" w:rsidR="002332C0" w:rsidRPr="00CB6C30" w:rsidRDefault="002C72E5" w:rsidP="002332C0">
            <w:pPr>
              <w:jc w:val="center"/>
              <w:rPr>
                <w:sz w:val="22"/>
                <w:szCs w:val="22"/>
              </w:rPr>
            </w:pPr>
            <w:r>
              <w:rPr>
                <w:sz w:val="22"/>
                <w:szCs w:val="22"/>
              </w:rPr>
              <w:t>15511,92</w:t>
            </w:r>
          </w:p>
        </w:tc>
      </w:tr>
      <w:tr w:rsidR="002332C0" w:rsidRPr="00CB6C30" w14:paraId="7DB946BC" w14:textId="77777777" w:rsidTr="00A05291">
        <w:tc>
          <w:tcPr>
            <w:tcW w:w="656" w:type="dxa"/>
          </w:tcPr>
          <w:p w14:paraId="3DDF6542" w14:textId="77777777" w:rsidR="002332C0" w:rsidRPr="00CB6C30" w:rsidRDefault="002332C0" w:rsidP="002332C0">
            <w:pPr>
              <w:jc w:val="center"/>
              <w:rPr>
                <w:sz w:val="22"/>
                <w:szCs w:val="22"/>
              </w:rPr>
            </w:pPr>
            <w:r>
              <w:rPr>
                <w:sz w:val="22"/>
                <w:szCs w:val="22"/>
              </w:rPr>
              <w:t>2</w:t>
            </w:r>
          </w:p>
        </w:tc>
        <w:tc>
          <w:tcPr>
            <w:tcW w:w="1590" w:type="dxa"/>
          </w:tcPr>
          <w:p w14:paraId="4C0B0D13" w14:textId="77777777" w:rsidR="006333D4" w:rsidRPr="00CB6C30" w:rsidRDefault="006333D4" w:rsidP="006333D4">
            <w:pPr>
              <w:jc w:val="center"/>
              <w:rPr>
                <w:sz w:val="22"/>
                <w:szCs w:val="22"/>
              </w:rPr>
            </w:pPr>
            <w:r w:rsidRPr="00CB6C30">
              <w:rPr>
                <w:sz w:val="22"/>
                <w:szCs w:val="22"/>
              </w:rPr>
              <w:t>Кофта п/ш женская</w:t>
            </w:r>
          </w:p>
          <w:p w14:paraId="312905F1" w14:textId="5F01782E" w:rsidR="002332C0" w:rsidRPr="000C7A01" w:rsidRDefault="006333D4" w:rsidP="006333D4">
            <w:pPr>
              <w:jc w:val="center"/>
              <w:rPr>
                <w:sz w:val="22"/>
                <w:szCs w:val="22"/>
              </w:rPr>
            </w:pPr>
            <w:r w:rsidRPr="00CB6C30">
              <w:rPr>
                <w:sz w:val="22"/>
                <w:szCs w:val="22"/>
              </w:rPr>
              <w:t>14.13.14.130</w:t>
            </w:r>
          </w:p>
        </w:tc>
        <w:tc>
          <w:tcPr>
            <w:tcW w:w="3889" w:type="dxa"/>
          </w:tcPr>
          <w:p w14:paraId="19B5C1F1" w14:textId="77777777" w:rsidR="006333D4" w:rsidRPr="00CB6C30" w:rsidRDefault="006333D4" w:rsidP="006333D4">
            <w:pPr>
              <w:textAlignment w:val="center"/>
              <w:rPr>
                <w:b/>
                <w:bCs/>
                <w:sz w:val="22"/>
                <w:szCs w:val="22"/>
              </w:rPr>
            </w:pPr>
            <w:r w:rsidRPr="00CB6C30">
              <w:rPr>
                <w:b/>
                <w:bCs/>
                <w:sz w:val="22"/>
                <w:szCs w:val="22"/>
              </w:rPr>
              <w:t>Кофта п/ш женская*</w:t>
            </w:r>
          </w:p>
          <w:p w14:paraId="6CDE0913" w14:textId="77777777" w:rsidR="006333D4" w:rsidRPr="00CB6C30" w:rsidRDefault="006333D4" w:rsidP="006333D4">
            <w:pPr>
              <w:textAlignment w:val="center"/>
              <w:rPr>
                <w:sz w:val="22"/>
                <w:szCs w:val="22"/>
              </w:rPr>
            </w:pPr>
            <w:r w:rsidRPr="00CB6C30">
              <w:rPr>
                <w:sz w:val="22"/>
                <w:szCs w:val="22"/>
              </w:rPr>
              <w:t>Состав: шерсть 50%, акрил 50%.</w:t>
            </w:r>
          </w:p>
          <w:p w14:paraId="1D0F0588" w14:textId="77777777" w:rsidR="006333D4" w:rsidRPr="00CB6C30" w:rsidRDefault="006333D4" w:rsidP="006333D4">
            <w:pPr>
              <w:textAlignment w:val="center"/>
              <w:rPr>
                <w:sz w:val="22"/>
                <w:szCs w:val="22"/>
              </w:rPr>
            </w:pPr>
            <w:r w:rsidRPr="00CB6C30">
              <w:rPr>
                <w:sz w:val="22"/>
                <w:szCs w:val="22"/>
              </w:rPr>
              <w:t>Фактура материала: вязанная.</w:t>
            </w:r>
          </w:p>
          <w:p w14:paraId="6453EDF9" w14:textId="77777777" w:rsidR="006333D4" w:rsidRPr="00CB6C30" w:rsidRDefault="006333D4" w:rsidP="006333D4">
            <w:pPr>
              <w:textAlignment w:val="center"/>
              <w:rPr>
                <w:sz w:val="22"/>
                <w:szCs w:val="22"/>
              </w:rPr>
            </w:pPr>
            <w:r w:rsidRPr="00CB6C30">
              <w:rPr>
                <w:sz w:val="22"/>
                <w:szCs w:val="22"/>
              </w:rPr>
              <w:t>Покрой: прямой.</w:t>
            </w:r>
          </w:p>
          <w:p w14:paraId="02DD52CF" w14:textId="2883E15C" w:rsidR="006333D4" w:rsidRPr="00CB6C30" w:rsidRDefault="006333D4" w:rsidP="006333D4">
            <w:pPr>
              <w:textAlignment w:val="center"/>
              <w:rPr>
                <w:sz w:val="22"/>
                <w:szCs w:val="22"/>
              </w:rPr>
            </w:pPr>
            <w:r w:rsidRPr="00CB6C30">
              <w:rPr>
                <w:sz w:val="22"/>
                <w:szCs w:val="22"/>
              </w:rPr>
              <w:t>Вырез горловины: круглый</w:t>
            </w:r>
            <w:r w:rsidR="00F05143">
              <w:rPr>
                <w:sz w:val="22"/>
                <w:szCs w:val="22"/>
              </w:rPr>
              <w:t xml:space="preserve"> или </w:t>
            </w:r>
            <w:r w:rsidRPr="00CB6C30">
              <w:rPr>
                <w:sz w:val="22"/>
                <w:szCs w:val="22"/>
                <w:lang w:val="en-US"/>
              </w:rPr>
              <w:t>V</w:t>
            </w:r>
            <w:r w:rsidRPr="00CB6C30">
              <w:rPr>
                <w:sz w:val="22"/>
                <w:szCs w:val="22"/>
              </w:rPr>
              <w:t>-образный.</w:t>
            </w:r>
          </w:p>
          <w:p w14:paraId="7FBE9182" w14:textId="77777777" w:rsidR="006333D4" w:rsidRPr="00CB6C30" w:rsidRDefault="006333D4" w:rsidP="006333D4">
            <w:pPr>
              <w:textAlignment w:val="center"/>
              <w:rPr>
                <w:sz w:val="22"/>
                <w:szCs w:val="22"/>
              </w:rPr>
            </w:pPr>
            <w:r w:rsidRPr="00CB6C30">
              <w:rPr>
                <w:sz w:val="22"/>
                <w:szCs w:val="22"/>
              </w:rPr>
              <w:t xml:space="preserve">Тип рукава: </w:t>
            </w:r>
            <w:proofErr w:type="spellStart"/>
            <w:r w:rsidRPr="00CB6C30">
              <w:rPr>
                <w:sz w:val="22"/>
                <w:szCs w:val="22"/>
              </w:rPr>
              <w:t>втачной</w:t>
            </w:r>
            <w:proofErr w:type="spellEnd"/>
            <w:r w:rsidRPr="00CB6C30">
              <w:rPr>
                <w:sz w:val="22"/>
                <w:szCs w:val="22"/>
              </w:rPr>
              <w:t>, полной длины, с резинкой на манжете.</w:t>
            </w:r>
          </w:p>
          <w:p w14:paraId="4CE11EEA" w14:textId="237CE11A" w:rsidR="006333D4" w:rsidRPr="00CB6C30" w:rsidRDefault="006333D4" w:rsidP="006333D4">
            <w:pPr>
              <w:textAlignment w:val="center"/>
              <w:rPr>
                <w:sz w:val="22"/>
                <w:szCs w:val="22"/>
              </w:rPr>
            </w:pPr>
            <w:r w:rsidRPr="00CB6C30">
              <w:rPr>
                <w:sz w:val="22"/>
                <w:szCs w:val="22"/>
              </w:rPr>
              <w:t>Тип карманов: накладные.</w:t>
            </w:r>
          </w:p>
          <w:p w14:paraId="736BDD22" w14:textId="537C419F" w:rsidR="006333D4" w:rsidRPr="00CB6C30" w:rsidRDefault="006333D4" w:rsidP="006333D4">
            <w:pPr>
              <w:textAlignment w:val="center"/>
              <w:rPr>
                <w:sz w:val="22"/>
                <w:szCs w:val="22"/>
              </w:rPr>
            </w:pPr>
            <w:r w:rsidRPr="00CB6C30">
              <w:rPr>
                <w:sz w:val="22"/>
                <w:szCs w:val="22"/>
              </w:rPr>
              <w:t>Цвет:</w:t>
            </w:r>
            <w:r>
              <w:rPr>
                <w:sz w:val="22"/>
                <w:szCs w:val="22"/>
              </w:rPr>
              <w:t xml:space="preserve"> в ассортименте</w:t>
            </w:r>
            <w:r w:rsidR="00F05143">
              <w:rPr>
                <w:sz w:val="22"/>
                <w:szCs w:val="22"/>
              </w:rPr>
              <w:t xml:space="preserve"> (капучино, бежевый, мятный, розовый, голубой, бордовый, зеленый)</w:t>
            </w:r>
            <w:r w:rsidRPr="00CB6C30">
              <w:rPr>
                <w:sz w:val="22"/>
                <w:szCs w:val="22"/>
              </w:rPr>
              <w:t>.</w:t>
            </w:r>
          </w:p>
          <w:p w14:paraId="3A31FA7E" w14:textId="0C0F514C" w:rsidR="002332C0" w:rsidRPr="000C7A01" w:rsidRDefault="006333D4" w:rsidP="006333D4">
            <w:pPr>
              <w:rPr>
                <w:sz w:val="22"/>
                <w:szCs w:val="22"/>
              </w:rPr>
            </w:pPr>
            <w:r w:rsidRPr="00CB6C30">
              <w:rPr>
                <w:sz w:val="22"/>
                <w:szCs w:val="22"/>
              </w:rPr>
              <w:t>Страна происхождения: УКАЗАТЬ</w:t>
            </w:r>
          </w:p>
        </w:tc>
        <w:tc>
          <w:tcPr>
            <w:tcW w:w="1277" w:type="dxa"/>
          </w:tcPr>
          <w:p w14:paraId="330DEBE1" w14:textId="31BDCAAB" w:rsidR="00CC2E79" w:rsidRPr="00CB6C30" w:rsidRDefault="00CC2E79" w:rsidP="00CC2E79">
            <w:pPr>
              <w:jc w:val="center"/>
              <w:textAlignment w:val="center"/>
              <w:rPr>
                <w:sz w:val="22"/>
                <w:szCs w:val="22"/>
              </w:rPr>
            </w:pPr>
            <w:r w:rsidRPr="00CB6C30">
              <w:rPr>
                <w:sz w:val="22"/>
                <w:szCs w:val="22"/>
              </w:rPr>
              <w:t>46-</w:t>
            </w:r>
            <w:r w:rsidR="006333D4">
              <w:rPr>
                <w:sz w:val="22"/>
                <w:szCs w:val="22"/>
              </w:rPr>
              <w:t>2</w:t>
            </w:r>
            <w:r w:rsidR="006A7F62">
              <w:rPr>
                <w:sz w:val="22"/>
                <w:szCs w:val="22"/>
              </w:rPr>
              <w:t xml:space="preserve"> </w:t>
            </w:r>
            <w:r w:rsidR="006A7F62" w:rsidRPr="00CB6C30">
              <w:rPr>
                <w:sz w:val="22"/>
                <w:szCs w:val="22"/>
              </w:rPr>
              <w:t>шт.</w:t>
            </w:r>
          </w:p>
          <w:p w14:paraId="381EE3D7" w14:textId="0F1C4B7E" w:rsidR="00CC2E79" w:rsidRPr="00CB6C30" w:rsidRDefault="00CC2E79" w:rsidP="00CC2E79">
            <w:pPr>
              <w:jc w:val="center"/>
              <w:textAlignment w:val="center"/>
              <w:rPr>
                <w:sz w:val="22"/>
                <w:szCs w:val="22"/>
              </w:rPr>
            </w:pPr>
            <w:r w:rsidRPr="00CB6C30">
              <w:rPr>
                <w:sz w:val="22"/>
                <w:szCs w:val="22"/>
              </w:rPr>
              <w:t>48-</w:t>
            </w:r>
            <w:r w:rsidR="006333D4">
              <w:rPr>
                <w:sz w:val="22"/>
                <w:szCs w:val="22"/>
              </w:rPr>
              <w:t>2</w:t>
            </w:r>
            <w:r w:rsidR="006A7F62">
              <w:rPr>
                <w:sz w:val="22"/>
                <w:szCs w:val="22"/>
              </w:rPr>
              <w:t xml:space="preserve"> </w:t>
            </w:r>
            <w:r w:rsidR="006A7F62" w:rsidRPr="00CB6C30">
              <w:rPr>
                <w:sz w:val="22"/>
                <w:szCs w:val="22"/>
              </w:rPr>
              <w:t>шт.</w:t>
            </w:r>
          </w:p>
          <w:p w14:paraId="1417856D" w14:textId="5C2F2251" w:rsidR="00CC2E79" w:rsidRPr="00CB6C30" w:rsidRDefault="00CC2E79" w:rsidP="00CC2E79">
            <w:pPr>
              <w:jc w:val="center"/>
              <w:textAlignment w:val="center"/>
              <w:rPr>
                <w:sz w:val="22"/>
                <w:szCs w:val="22"/>
              </w:rPr>
            </w:pPr>
            <w:r w:rsidRPr="00CB6C30">
              <w:rPr>
                <w:sz w:val="22"/>
                <w:szCs w:val="22"/>
              </w:rPr>
              <w:t>50-</w:t>
            </w:r>
            <w:r w:rsidR="006333D4">
              <w:rPr>
                <w:sz w:val="22"/>
                <w:szCs w:val="22"/>
              </w:rPr>
              <w:t>3</w:t>
            </w:r>
            <w:r w:rsidR="006A7F62">
              <w:rPr>
                <w:sz w:val="22"/>
                <w:szCs w:val="22"/>
              </w:rPr>
              <w:t xml:space="preserve"> </w:t>
            </w:r>
            <w:r w:rsidR="006A7F62" w:rsidRPr="00CB6C30">
              <w:rPr>
                <w:sz w:val="22"/>
                <w:szCs w:val="22"/>
              </w:rPr>
              <w:t>шт.</w:t>
            </w:r>
          </w:p>
          <w:p w14:paraId="0F5CEFEE" w14:textId="34DD117A" w:rsidR="00CC2E79" w:rsidRPr="00CB6C30" w:rsidRDefault="00CC2E79" w:rsidP="00CC2E79">
            <w:pPr>
              <w:jc w:val="center"/>
              <w:textAlignment w:val="center"/>
              <w:rPr>
                <w:sz w:val="22"/>
                <w:szCs w:val="22"/>
              </w:rPr>
            </w:pPr>
            <w:r w:rsidRPr="00CB6C30">
              <w:rPr>
                <w:sz w:val="22"/>
                <w:szCs w:val="22"/>
              </w:rPr>
              <w:t>5</w:t>
            </w:r>
            <w:r w:rsidR="006333D4">
              <w:rPr>
                <w:sz w:val="22"/>
                <w:szCs w:val="22"/>
              </w:rPr>
              <w:t>2</w:t>
            </w:r>
            <w:r w:rsidRPr="00CB6C30">
              <w:rPr>
                <w:sz w:val="22"/>
                <w:szCs w:val="22"/>
              </w:rPr>
              <w:t>-</w:t>
            </w:r>
            <w:r w:rsidR="006333D4">
              <w:rPr>
                <w:sz w:val="22"/>
                <w:szCs w:val="22"/>
              </w:rPr>
              <w:t>3</w:t>
            </w:r>
            <w:r w:rsidR="006A7F62">
              <w:rPr>
                <w:sz w:val="22"/>
                <w:szCs w:val="22"/>
              </w:rPr>
              <w:t xml:space="preserve"> </w:t>
            </w:r>
            <w:r w:rsidR="006A7F62" w:rsidRPr="00CB6C30">
              <w:rPr>
                <w:sz w:val="22"/>
                <w:szCs w:val="22"/>
              </w:rPr>
              <w:t>шт.</w:t>
            </w:r>
          </w:p>
          <w:p w14:paraId="65C23C36" w14:textId="3422A666" w:rsidR="00CC2E79" w:rsidRPr="00CB6C30" w:rsidRDefault="00CC2E79" w:rsidP="006333D4">
            <w:pPr>
              <w:jc w:val="center"/>
              <w:textAlignment w:val="center"/>
              <w:rPr>
                <w:sz w:val="22"/>
                <w:szCs w:val="22"/>
              </w:rPr>
            </w:pPr>
          </w:p>
        </w:tc>
        <w:tc>
          <w:tcPr>
            <w:tcW w:w="953" w:type="dxa"/>
          </w:tcPr>
          <w:p w14:paraId="4ED8BD4F" w14:textId="30AEBA6D" w:rsidR="002332C0" w:rsidRDefault="006333D4" w:rsidP="002332C0">
            <w:pPr>
              <w:jc w:val="center"/>
              <w:rPr>
                <w:sz w:val="22"/>
                <w:szCs w:val="22"/>
              </w:rPr>
            </w:pPr>
            <w:r>
              <w:rPr>
                <w:sz w:val="22"/>
                <w:szCs w:val="22"/>
              </w:rPr>
              <w:t>10</w:t>
            </w:r>
            <w:r w:rsidR="00CC2E79">
              <w:rPr>
                <w:sz w:val="22"/>
                <w:szCs w:val="22"/>
              </w:rPr>
              <w:t xml:space="preserve"> </w:t>
            </w:r>
            <w:r w:rsidR="00CC2E79" w:rsidRPr="00CB6C30">
              <w:rPr>
                <w:sz w:val="22"/>
                <w:szCs w:val="22"/>
              </w:rPr>
              <w:t>шт.</w:t>
            </w:r>
          </w:p>
          <w:p w14:paraId="678CCF23" w14:textId="36ADB9C1" w:rsidR="000C7A01" w:rsidRPr="00CB6C30" w:rsidRDefault="000C7A01" w:rsidP="002332C0">
            <w:pPr>
              <w:jc w:val="center"/>
              <w:rPr>
                <w:sz w:val="22"/>
                <w:szCs w:val="22"/>
              </w:rPr>
            </w:pPr>
          </w:p>
        </w:tc>
        <w:tc>
          <w:tcPr>
            <w:tcW w:w="832" w:type="dxa"/>
          </w:tcPr>
          <w:p w14:paraId="1FF364A8" w14:textId="5AF74942" w:rsidR="002332C0" w:rsidRPr="00CB6C30" w:rsidRDefault="002C72E5" w:rsidP="002332C0">
            <w:pPr>
              <w:jc w:val="center"/>
              <w:rPr>
                <w:sz w:val="22"/>
                <w:szCs w:val="22"/>
              </w:rPr>
            </w:pPr>
            <w:r>
              <w:rPr>
                <w:sz w:val="22"/>
                <w:szCs w:val="22"/>
              </w:rPr>
              <w:t>2315,00</w:t>
            </w:r>
          </w:p>
        </w:tc>
        <w:tc>
          <w:tcPr>
            <w:tcW w:w="1151" w:type="dxa"/>
          </w:tcPr>
          <w:p w14:paraId="57694CEF" w14:textId="5D4756EF" w:rsidR="002332C0" w:rsidRPr="00CB6C30" w:rsidRDefault="002C72E5" w:rsidP="002332C0">
            <w:pPr>
              <w:jc w:val="center"/>
              <w:rPr>
                <w:sz w:val="22"/>
                <w:szCs w:val="22"/>
              </w:rPr>
            </w:pPr>
            <w:r>
              <w:rPr>
                <w:sz w:val="22"/>
                <w:szCs w:val="22"/>
              </w:rPr>
              <w:t>23150,00</w:t>
            </w:r>
          </w:p>
        </w:tc>
      </w:tr>
      <w:tr w:rsidR="00F84236" w:rsidRPr="00CB6C30" w14:paraId="5DC66493" w14:textId="77777777" w:rsidTr="00A05291">
        <w:tc>
          <w:tcPr>
            <w:tcW w:w="656" w:type="dxa"/>
          </w:tcPr>
          <w:p w14:paraId="47DB994D" w14:textId="77777777" w:rsidR="00F84236" w:rsidRPr="00CB6C30" w:rsidRDefault="00F84236" w:rsidP="00F84236">
            <w:pPr>
              <w:jc w:val="center"/>
              <w:rPr>
                <w:sz w:val="22"/>
                <w:szCs w:val="22"/>
              </w:rPr>
            </w:pPr>
            <w:r>
              <w:rPr>
                <w:sz w:val="22"/>
                <w:szCs w:val="22"/>
              </w:rPr>
              <w:t>3</w:t>
            </w:r>
          </w:p>
        </w:tc>
        <w:tc>
          <w:tcPr>
            <w:tcW w:w="1590" w:type="dxa"/>
          </w:tcPr>
          <w:p w14:paraId="25C6A861" w14:textId="77777777" w:rsidR="006333D4" w:rsidRPr="00CB6C30" w:rsidRDefault="006333D4" w:rsidP="006333D4">
            <w:pPr>
              <w:jc w:val="center"/>
              <w:rPr>
                <w:sz w:val="22"/>
                <w:szCs w:val="22"/>
              </w:rPr>
            </w:pPr>
            <w:r w:rsidRPr="00CB6C30">
              <w:rPr>
                <w:sz w:val="22"/>
                <w:szCs w:val="22"/>
              </w:rPr>
              <w:t>Куртка д/с женская</w:t>
            </w:r>
          </w:p>
          <w:p w14:paraId="436D9CFE" w14:textId="51365E1D" w:rsidR="00F84236" w:rsidRPr="000C7A01" w:rsidRDefault="006333D4" w:rsidP="006333D4">
            <w:pPr>
              <w:jc w:val="center"/>
              <w:rPr>
                <w:sz w:val="22"/>
                <w:szCs w:val="22"/>
              </w:rPr>
            </w:pPr>
            <w:r w:rsidRPr="00CB6C30">
              <w:rPr>
                <w:sz w:val="22"/>
                <w:szCs w:val="22"/>
              </w:rPr>
              <w:t>14.13.31.120</w:t>
            </w:r>
          </w:p>
        </w:tc>
        <w:tc>
          <w:tcPr>
            <w:tcW w:w="3889" w:type="dxa"/>
          </w:tcPr>
          <w:p w14:paraId="02806436" w14:textId="77777777" w:rsidR="006333D4" w:rsidRPr="00CB6C30" w:rsidRDefault="006333D4" w:rsidP="006333D4">
            <w:pPr>
              <w:textAlignment w:val="center"/>
              <w:rPr>
                <w:b/>
                <w:bCs/>
                <w:sz w:val="22"/>
                <w:szCs w:val="22"/>
              </w:rPr>
            </w:pPr>
            <w:r w:rsidRPr="00CB6C30">
              <w:rPr>
                <w:b/>
                <w:bCs/>
                <w:sz w:val="22"/>
                <w:szCs w:val="22"/>
              </w:rPr>
              <w:t>Куртка д/с женская*</w:t>
            </w:r>
          </w:p>
          <w:p w14:paraId="12912AC9" w14:textId="77777777" w:rsidR="006333D4" w:rsidRPr="00CB6C30" w:rsidRDefault="006333D4" w:rsidP="006333D4">
            <w:pPr>
              <w:textAlignment w:val="center"/>
              <w:rPr>
                <w:sz w:val="22"/>
                <w:szCs w:val="22"/>
              </w:rPr>
            </w:pPr>
            <w:r w:rsidRPr="00CB6C30">
              <w:rPr>
                <w:sz w:val="22"/>
                <w:szCs w:val="22"/>
              </w:rPr>
              <w:t>Сезон: весна-осень.</w:t>
            </w:r>
          </w:p>
          <w:p w14:paraId="66231937" w14:textId="77777777" w:rsidR="006333D4" w:rsidRPr="00CB6C30" w:rsidRDefault="006333D4" w:rsidP="006333D4">
            <w:pPr>
              <w:textAlignment w:val="center"/>
              <w:rPr>
                <w:sz w:val="22"/>
                <w:szCs w:val="22"/>
              </w:rPr>
            </w:pPr>
            <w:r w:rsidRPr="00CB6C30">
              <w:rPr>
                <w:sz w:val="22"/>
                <w:szCs w:val="22"/>
              </w:rPr>
              <w:t>Состав: полиэстер 100%.</w:t>
            </w:r>
          </w:p>
          <w:p w14:paraId="6B8B4CA9" w14:textId="77777777" w:rsidR="006333D4" w:rsidRPr="00CB6C30" w:rsidRDefault="006333D4" w:rsidP="006333D4">
            <w:pPr>
              <w:textAlignment w:val="center"/>
              <w:rPr>
                <w:sz w:val="22"/>
                <w:szCs w:val="22"/>
              </w:rPr>
            </w:pPr>
            <w:r w:rsidRPr="00CB6C30">
              <w:rPr>
                <w:sz w:val="22"/>
                <w:szCs w:val="22"/>
              </w:rPr>
              <w:t>Состав подкладки: полиэстер 100%.</w:t>
            </w:r>
          </w:p>
          <w:p w14:paraId="5A08EEFF" w14:textId="77777777" w:rsidR="006333D4" w:rsidRPr="00CB6C30" w:rsidRDefault="006333D4" w:rsidP="006333D4">
            <w:pPr>
              <w:textAlignment w:val="center"/>
              <w:rPr>
                <w:sz w:val="22"/>
                <w:szCs w:val="22"/>
              </w:rPr>
            </w:pPr>
            <w:r w:rsidRPr="00CB6C30">
              <w:rPr>
                <w:sz w:val="22"/>
                <w:szCs w:val="22"/>
              </w:rPr>
              <w:t>Материал подкладки: полиэстер 100%.</w:t>
            </w:r>
          </w:p>
          <w:p w14:paraId="23C5935E" w14:textId="77777777" w:rsidR="006333D4" w:rsidRPr="00CB6C30" w:rsidRDefault="006333D4" w:rsidP="006333D4">
            <w:pPr>
              <w:textAlignment w:val="center"/>
              <w:rPr>
                <w:sz w:val="22"/>
                <w:szCs w:val="22"/>
              </w:rPr>
            </w:pPr>
            <w:r w:rsidRPr="00CB6C30">
              <w:rPr>
                <w:sz w:val="22"/>
                <w:szCs w:val="22"/>
              </w:rPr>
              <w:t xml:space="preserve">Утеплитель: </w:t>
            </w:r>
            <w:proofErr w:type="spellStart"/>
            <w:r w:rsidRPr="00CB6C30">
              <w:rPr>
                <w:sz w:val="22"/>
                <w:szCs w:val="22"/>
              </w:rPr>
              <w:t>холлофайбер</w:t>
            </w:r>
            <w:proofErr w:type="spellEnd"/>
            <w:r w:rsidRPr="00CB6C30">
              <w:rPr>
                <w:sz w:val="22"/>
                <w:szCs w:val="22"/>
              </w:rPr>
              <w:t>.</w:t>
            </w:r>
          </w:p>
          <w:p w14:paraId="6DB331BF" w14:textId="77777777" w:rsidR="006333D4" w:rsidRPr="00CB6C30" w:rsidRDefault="006333D4" w:rsidP="006333D4">
            <w:pPr>
              <w:textAlignment w:val="center"/>
              <w:rPr>
                <w:sz w:val="22"/>
                <w:szCs w:val="22"/>
              </w:rPr>
            </w:pPr>
            <w:r w:rsidRPr="00CB6C30">
              <w:rPr>
                <w:sz w:val="22"/>
                <w:szCs w:val="22"/>
              </w:rPr>
              <w:t>Плотность синтетического утеплителя: не менее 100 г/кв.м.</w:t>
            </w:r>
          </w:p>
          <w:p w14:paraId="0E8859DC" w14:textId="77777777" w:rsidR="006333D4" w:rsidRPr="00CB6C30" w:rsidRDefault="006333D4" w:rsidP="006333D4">
            <w:pPr>
              <w:textAlignment w:val="center"/>
              <w:rPr>
                <w:sz w:val="22"/>
                <w:szCs w:val="22"/>
              </w:rPr>
            </w:pPr>
            <w:r w:rsidRPr="00CB6C30">
              <w:rPr>
                <w:sz w:val="22"/>
                <w:szCs w:val="22"/>
              </w:rPr>
              <w:t>Покрой: прямой.</w:t>
            </w:r>
          </w:p>
          <w:p w14:paraId="1FEC0EF0" w14:textId="31192F94" w:rsidR="006333D4" w:rsidRPr="00CB6C30" w:rsidRDefault="006333D4" w:rsidP="006333D4">
            <w:pPr>
              <w:textAlignment w:val="center"/>
              <w:rPr>
                <w:sz w:val="22"/>
                <w:szCs w:val="22"/>
              </w:rPr>
            </w:pPr>
            <w:r w:rsidRPr="00CB6C30">
              <w:rPr>
                <w:sz w:val="22"/>
                <w:szCs w:val="22"/>
              </w:rPr>
              <w:t>Вид застежки: молния.</w:t>
            </w:r>
          </w:p>
          <w:p w14:paraId="65F64753" w14:textId="77777777" w:rsidR="00F05143" w:rsidRPr="00CB6C30" w:rsidRDefault="00F05143" w:rsidP="00F05143">
            <w:pPr>
              <w:textAlignment w:val="center"/>
              <w:rPr>
                <w:sz w:val="22"/>
                <w:szCs w:val="22"/>
              </w:rPr>
            </w:pPr>
            <w:r>
              <w:rPr>
                <w:sz w:val="22"/>
                <w:szCs w:val="22"/>
              </w:rPr>
              <w:t>Наличие карманов: да.</w:t>
            </w:r>
          </w:p>
          <w:p w14:paraId="7DE269BF" w14:textId="79EB3423" w:rsidR="006333D4" w:rsidRPr="00CB6C30" w:rsidRDefault="006333D4" w:rsidP="006333D4">
            <w:pPr>
              <w:textAlignment w:val="center"/>
              <w:rPr>
                <w:sz w:val="22"/>
                <w:szCs w:val="22"/>
              </w:rPr>
            </w:pPr>
            <w:r w:rsidRPr="00CB6C30">
              <w:rPr>
                <w:sz w:val="22"/>
                <w:szCs w:val="22"/>
              </w:rPr>
              <w:t>Длина: до середины бедра</w:t>
            </w:r>
            <w:r w:rsidR="00540012">
              <w:rPr>
                <w:sz w:val="22"/>
                <w:szCs w:val="22"/>
              </w:rPr>
              <w:t xml:space="preserve"> или до колена</w:t>
            </w:r>
            <w:r w:rsidRPr="00CB6C30">
              <w:rPr>
                <w:sz w:val="22"/>
                <w:szCs w:val="22"/>
              </w:rPr>
              <w:t>.</w:t>
            </w:r>
          </w:p>
          <w:p w14:paraId="71FFB4ED" w14:textId="5B5F5B33" w:rsidR="006333D4" w:rsidRPr="00CB6C30" w:rsidRDefault="006333D4" w:rsidP="006333D4">
            <w:pPr>
              <w:textAlignment w:val="center"/>
              <w:rPr>
                <w:sz w:val="22"/>
                <w:szCs w:val="22"/>
              </w:rPr>
            </w:pPr>
            <w:r w:rsidRPr="00CB6C30">
              <w:rPr>
                <w:sz w:val="22"/>
                <w:szCs w:val="22"/>
              </w:rPr>
              <w:t>Опции капюшона: съемный капюшон</w:t>
            </w:r>
            <w:r>
              <w:rPr>
                <w:sz w:val="22"/>
                <w:szCs w:val="22"/>
              </w:rPr>
              <w:t>.</w:t>
            </w:r>
          </w:p>
          <w:p w14:paraId="79CCE1B4" w14:textId="77777777" w:rsidR="006333D4" w:rsidRDefault="006333D4" w:rsidP="006333D4">
            <w:pPr>
              <w:textAlignment w:val="center"/>
              <w:rPr>
                <w:sz w:val="22"/>
                <w:szCs w:val="22"/>
              </w:rPr>
            </w:pPr>
            <w:r w:rsidRPr="00CB6C30">
              <w:rPr>
                <w:sz w:val="22"/>
                <w:szCs w:val="22"/>
              </w:rPr>
              <w:t>Особенности модели: ветрозащита; воздухопроницаемость; водоотталкивающий материал.</w:t>
            </w:r>
          </w:p>
          <w:p w14:paraId="43FBAF1A" w14:textId="77777777" w:rsidR="006333D4" w:rsidRPr="00CB6C30" w:rsidRDefault="006333D4" w:rsidP="006333D4">
            <w:pPr>
              <w:textAlignment w:val="center"/>
              <w:rPr>
                <w:sz w:val="22"/>
                <w:szCs w:val="22"/>
              </w:rPr>
            </w:pPr>
            <w:r>
              <w:rPr>
                <w:sz w:val="22"/>
                <w:szCs w:val="22"/>
              </w:rPr>
              <w:t>Современный дизайн.</w:t>
            </w:r>
          </w:p>
          <w:p w14:paraId="2C2EA506" w14:textId="3F312E5D" w:rsidR="006333D4" w:rsidRPr="00CB6C30" w:rsidRDefault="006333D4" w:rsidP="006333D4">
            <w:pPr>
              <w:textAlignment w:val="center"/>
              <w:rPr>
                <w:sz w:val="22"/>
                <w:szCs w:val="22"/>
              </w:rPr>
            </w:pPr>
            <w:r w:rsidRPr="00CB6C30">
              <w:rPr>
                <w:sz w:val="22"/>
                <w:szCs w:val="22"/>
              </w:rPr>
              <w:t>Цвет:</w:t>
            </w:r>
            <w:r>
              <w:rPr>
                <w:sz w:val="22"/>
                <w:szCs w:val="22"/>
              </w:rPr>
              <w:t xml:space="preserve"> в ассортименте</w:t>
            </w:r>
            <w:r w:rsidR="00F05143">
              <w:rPr>
                <w:sz w:val="22"/>
                <w:szCs w:val="22"/>
              </w:rPr>
              <w:t xml:space="preserve"> (светлых тонов)</w:t>
            </w:r>
            <w:r w:rsidR="00AE3F0E">
              <w:rPr>
                <w:sz w:val="22"/>
                <w:szCs w:val="22"/>
              </w:rPr>
              <w:t>.</w:t>
            </w:r>
          </w:p>
          <w:p w14:paraId="2449CF9B" w14:textId="147DA230" w:rsidR="00F84236" w:rsidRPr="000C7A01" w:rsidRDefault="006333D4" w:rsidP="006333D4">
            <w:pPr>
              <w:textAlignment w:val="center"/>
              <w:rPr>
                <w:b/>
                <w:bCs/>
                <w:sz w:val="22"/>
                <w:szCs w:val="22"/>
              </w:rPr>
            </w:pPr>
            <w:r w:rsidRPr="00CB6C30">
              <w:rPr>
                <w:sz w:val="22"/>
                <w:szCs w:val="22"/>
              </w:rPr>
              <w:t>Страна происхождения: УКАЗАТЬ</w:t>
            </w:r>
          </w:p>
        </w:tc>
        <w:tc>
          <w:tcPr>
            <w:tcW w:w="1277" w:type="dxa"/>
          </w:tcPr>
          <w:p w14:paraId="6270CA7B" w14:textId="2CF377DA" w:rsidR="00113E6D" w:rsidRDefault="00113E6D" w:rsidP="00113E6D">
            <w:pPr>
              <w:jc w:val="center"/>
              <w:textAlignment w:val="center"/>
              <w:rPr>
                <w:sz w:val="22"/>
                <w:szCs w:val="22"/>
              </w:rPr>
            </w:pPr>
            <w:r w:rsidRPr="00CB6C30">
              <w:rPr>
                <w:sz w:val="22"/>
                <w:szCs w:val="22"/>
              </w:rPr>
              <w:t>48-</w:t>
            </w:r>
            <w:r w:rsidR="006333D4">
              <w:rPr>
                <w:sz w:val="22"/>
                <w:szCs w:val="22"/>
              </w:rPr>
              <w:t>4</w:t>
            </w:r>
            <w:r w:rsidR="006A7F62">
              <w:rPr>
                <w:sz w:val="22"/>
                <w:szCs w:val="22"/>
              </w:rPr>
              <w:t xml:space="preserve"> </w:t>
            </w:r>
            <w:r w:rsidR="006A7F62" w:rsidRPr="00CB6C30">
              <w:rPr>
                <w:sz w:val="22"/>
                <w:szCs w:val="22"/>
              </w:rPr>
              <w:t>шт.</w:t>
            </w:r>
          </w:p>
          <w:p w14:paraId="57FEBFE8" w14:textId="0D2E23E8" w:rsidR="006333D4" w:rsidRPr="00CB6C30" w:rsidRDefault="006333D4" w:rsidP="006333D4">
            <w:pPr>
              <w:jc w:val="center"/>
              <w:rPr>
                <w:sz w:val="22"/>
                <w:szCs w:val="22"/>
              </w:rPr>
            </w:pPr>
            <w:r w:rsidRPr="00CB6C30">
              <w:rPr>
                <w:sz w:val="22"/>
                <w:szCs w:val="22"/>
              </w:rPr>
              <w:t>50-</w:t>
            </w:r>
            <w:r>
              <w:rPr>
                <w:sz w:val="22"/>
                <w:szCs w:val="22"/>
              </w:rPr>
              <w:t xml:space="preserve">4 </w:t>
            </w:r>
            <w:r w:rsidRPr="00CB6C30">
              <w:rPr>
                <w:sz w:val="22"/>
                <w:szCs w:val="22"/>
              </w:rPr>
              <w:t>шт.</w:t>
            </w:r>
          </w:p>
          <w:p w14:paraId="631515F3" w14:textId="3E24240B" w:rsidR="006333D4" w:rsidRPr="00CB6C30" w:rsidRDefault="006333D4" w:rsidP="006333D4">
            <w:pPr>
              <w:jc w:val="center"/>
              <w:rPr>
                <w:sz w:val="22"/>
                <w:szCs w:val="22"/>
              </w:rPr>
            </w:pPr>
            <w:r w:rsidRPr="00CB6C30">
              <w:rPr>
                <w:sz w:val="22"/>
                <w:szCs w:val="22"/>
              </w:rPr>
              <w:t>52-</w:t>
            </w:r>
            <w:r>
              <w:rPr>
                <w:sz w:val="22"/>
                <w:szCs w:val="22"/>
              </w:rPr>
              <w:t xml:space="preserve">4 </w:t>
            </w:r>
            <w:r w:rsidRPr="00CB6C30">
              <w:rPr>
                <w:sz w:val="22"/>
                <w:szCs w:val="22"/>
              </w:rPr>
              <w:t>шт.</w:t>
            </w:r>
          </w:p>
          <w:p w14:paraId="3AF7EFFB" w14:textId="0B878CA5" w:rsidR="006333D4" w:rsidRPr="00CB6C30" w:rsidRDefault="006333D4" w:rsidP="006333D4">
            <w:pPr>
              <w:jc w:val="center"/>
              <w:rPr>
                <w:sz w:val="22"/>
                <w:szCs w:val="22"/>
              </w:rPr>
            </w:pPr>
            <w:r w:rsidRPr="00CB6C30">
              <w:rPr>
                <w:sz w:val="22"/>
                <w:szCs w:val="22"/>
              </w:rPr>
              <w:t>54-</w:t>
            </w:r>
            <w:r>
              <w:rPr>
                <w:sz w:val="22"/>
                <w:szCs w:val="22"/>
              </w:rPr>
              <w:t xml:space="preserve">4 </w:t>
            </w:r>
            <w:r w:rsidRPr="00CB6C30">
              <w:rPr>
                <w:sz w:val="22"/>
                <w:szCs w:val="22"/>
              </w:rPr>
              <w:t>шт.</w:t>
            </w:r>
          </w:p>
          <w:p w14:paraId="41A10CF5" w14:textId="6A2B56D4" w:rsidR="006333D4" w:rsidRPr="00CB6C30" w:rsidRDefault="006333D4" w:rsidP="00113E6D">
            <w:pPr>
              <w:jc w:val="center"/>
              <w:textAlignment w:val="center"/>
              <w:rPr>
                <w:sz w:val="22"/>
                <w:szCs w:val="22"/>
              </w:rPr>
            </w:pPr>
            <w:r>
              <w:rPr>
                <w:sz w:val="22"/>
                <w:szCs w:val="22"/>
              </w:rPr>
              <w:t xml:space="preserve">56-4 </w:t>
            </w:r>
            <w:r w:rsidRPr="00CB6C30">
              <w:rPr>
                <w:sz w:val="22"/>
                <w:szCs w:val="22"/>
              </w:rPr>
              <w:t>шт.</w:t>
            </w:r>
          </w:p>
          <w:p w14:paraId="3F1117FB" w14:textId="760881B3" w:rsidR="00002B41" w:rsidRPr="00CB6C30" w:rsidRDefault="00002B41" w:rsidP="00F84236">
            <w:pPr>
              <w:jc w:val="center"/>
              <w:textAlignment w:val="center"/>
              <w:rPr>
                <w:sz w:val="22"/>
                <w:szCs w:val="22"/>
              </w:rPr>
            </w:pPr>
          </w:p>
        </w:tc>
        <w:tc>
          <w:tcPr>
            <w:tcW w:w="953" w:type="dxa"/>
          </w:tcPr>
          <w:p w14:paraId="0B9759AC" w14:textId="20163B51" w:rsidR="00113E6D" w:rsidRDefault="006333D4" w:rsidP="00113E6D">
            <w:pPr>
              <w:jc w:val="center"/>
              <w:rPr>
                <w:sz w:val="22"/>
                <w:szCs w:val="22"/>
              </w:rPr>
            </w:pPr>
            <w:r>
              <w:rPr>
                <w:sz w:val="22"/>
                <w:szCs w:val="22"/>
              </w:rPr>
              <w:t>2</w:t>
            </w:r>
            <w:r w:rsidR="00BF6F2B">
              <w:rPr>
                <w:sz w:val="22"/>
                <w:szCs w:val="22"/>
              </w:rPr>
              <w:t>0</w:t>
            </w:r>
            <w:r w:rsidR="00113E6D">
              <w:rPr>
                <w:sz w:val="22"/>
                <w:szCs w:val="22"/>
              </w:rPr>
              <w:t xml:space="preserve"> </w:t>
            </w:r>
            <w:r w:rsidR="00113E6D" w:rsidRPr="00CB6C30">
              <w:rPr>
                <w:sz w:val="22"/>
                <w:szCs w:val="22"/>
              </w:rPr>
              <w:t>шт.</w:t>
            </w:r>
          </w:p>
          <w:p w14:paraId="0DD1D373" w14:textId="5F0C69F9" w:rsidR="00F84236" w:rsidRPr="00CB6C30" w:rsidRDefault="00F84236" w:rsidP="00F84236">
            <w:pPr>
              <w:jc w:val="center"/>
              <w:rPr>
                <w:sz w:val="22"/>
                <w:szCs w:val="22"/>
              </w:rPr>
            </w:pPr>
          </w:p>
        </w:tc>
        <w:tc>
          <w:tcPr>
            <w:tcW w:w="832" w:type="dxa"/>
          </w:tcPr>
          <w:p w14:paraId="45A9ADC8" w14:textId="4E75C7ED" w:rsidR="00F84236" w:rsidRPr="00CB6C30" w:rsidRDefault="002C72E5" w:rsidP="00F84236">
            <w:pPr>
              <w:jc w:val="center"/>
              <w:rPr>
                <w:sz w:val="22"/>
                <w:szCs w:val="22"/>
              </w:rPr>
            </w:pPr>
            <w:r>
              <w:rPr>
                <w:sz w:val="22"/>
                <w:szCs w:val="22"/>
              </w:rPr>
              <w:t>4068,67</w:t>
            </w:r>
          </w:p>
        </w:tc>
        <w:tc>
          <w:tcPr>
            <w:tcW w:w="1151" w:type="dxa"/>
          </w:tcPr>
          <w:p w14:paraId="197CA4AE" w14:textId="451B91D5" w:rsidR="00F84236" w:rsidRPr="00CB6C30" w:rsidRDefault="002C72E5" w:rsidP="00F84236">
            <w:pPr>
              <w:jc w:val="center"/>
              <w:rPr>
                <w:sz w:val="22"/>
                <w:szCs w:val="22"/>
              </w:rPr>
            </w:pPr>
            <w:r>
              <w:rPr>
                <w:sz w:val="22"/>
                <w:szCs w:val="22"/>
              </w:rPr>
              <w:t>81373,40</w:t>
            </w:r>
          </w:p>
        </w:tc>
      </w:tr>
      <w:tr w:rsidR="00F84236" w:rsidRPr="00CB6C30" w14:paraId="3888A3B7" w14:textId="77777777" w:rsidTr="00A05291">
        <w:tc>
          <w:tcPr>
            <w:tcW w:w="656" w:type="dxa"/>
          </w:tcPr>
          <w:p w14:paraId="1F0D528A" w14:textId="77777777" w:rsidR="00F84236" w:rsidRPr="00CB6C30" w:rsidRDefault="00F84236" w:rsidP="00F84236">
            <w:pPr>
              <w:jc w:val="center"/>
              <w:rPr>
                <w:sz w:val="22"/>
                <w:szCs w:val="22"/>
              </w:rPr>
            </w:pPr>
            <w:r>
              <w:rPr>
                <w:sz w:val="22"/>
                <w:szCs w:val="22"/>
              </w:rPr>
              <w:t>4</w:t>
            </w:r>
          </w:p>
        </w:tc>
        <w:tc>
          <w:tcPr>
            <w:tcW w:w="1590" w:type="dxa"/>
          </w:tcPr>
          <w:p w14:paraId="41042CC0" w14:textId="77777777" w:rsidR="009B0E3D" w:rsidRPr="00CB6C30" w:rsidRDefault="009B0E3D" w:rsidP="009B0E3D">
            <w:pPr>
              <w:jc w:val="center"/>
              <w:rPr>
                <w:sz w:val="22"/>
                <w:szCs w:val="22"/>
              </w:rPr>
            </w:pPr>
            <w:r w:rsidRPr="00CB6C30">
              <w:rPr>
                <w:sz w:val="22"/>
                <w:szCs w:val="22"/>
              </w:rPr>
              <w:t xml:space="preserve">Куртка </w:t>
            </w:r>
            <w:r>
              <w:rPr>
                <w:sz w:val="22"/>
                <w:szCs w:val="22"/>
              </w:rPr>
              <w:t xml:space="preserve">зимняя </w:t>
            </w:r>
            <w:r w:rsidRPr="00CB6C30">
              <w:rPr>
                <w:sz w:val="22"/>
                <w:szCs w:val="22"/>
              </w:rPr>
              <w:t>женская</w:t>
            </w:r>
          </w:p>
          <w:p w14:paraId="583597C4" w14:textId="77777777" w:rsidR="009B0E3D" w:rsidRPr="00CB6C30" w:rsidRDefault="009B0E3D" w:rsidP="009B0E3D">
            <w:pPr>
              <w:jc w:val="center"/>
              <w:rPr>
                <w:sz w:val="22"/>
                <w:szCs w:val="22"/>
              </w:rPr>
            </w:pPr>
            <w:r w:rsidRPr="00CB6C30">
              <w:rPr>
                <w:sz w:val="22"/>
                <w:szCs w:val="22"/>
              </w:rPr>
              <w:t>14.13.31.120</w:t>
            </w:r>
          </w:p>
          <w:p w14:paraId="544FDBCD" w14:textId="01F23891" w:rsidR="00F84236" w:rsidRPr="00CB6C30" w:rsidRDefault="00F84236" w:rsidP="00113E6D">
            <w:pPr>
              <w:jc w:val="center"/>
              <w:rPr>
                <w:sz w:val="22"/>
                <w:szCs w:val="22"/>
              </w:rPr>
            </w:pPr>
          </w:p>
        </w:tc>
        <w:tc>
          <w:tcPr>
            <w:tcW w:w="3889" w:type="dxa"/>
          </w:tcPr>
          <w:p w14:paraId="7B421705" w14:textId="77777777" w:rsidR="009B0E3D" w:rsidRPr="00CB6C30" w:rsidRDefault="009B0E3D" w:rsidP="009B0E3D">
            <w:pPr>
              <w:rPr>
                <w:b/>
                <w:bCs/>
                <w:sz w:val="22"/>
                <w:szCs w:val="22"/>
              </w:rPr>
            </w:pPr>
            <w:r w:rsidRPr="00CB6C30">
              <w:rPr>
                <w:b/>
                <w:bCs/>
                <w:sz w:val="22"/>
                <w:szCs w:val="22"/>
              </w:rPr>
              <w:t>Куртка женская зимняя*</w:t>
            </w:r>
          </w:p>
          <w:p w14:paraId="317A249C" w14:textId="77777777" w:rsidR="009B0E3D" w:rsidRPr="00CB6C30" w:rsidRDefault="009B0E3D" w:rsidP="009B0E3D">
            <w:pPr>
              <w:textAlignment w:val="center"/>
              <w:rPr>
                <w:sz w:val="22"/>
                <w:szCs w:val="22"/>
              </w:rPr>
            </w:pPr>
            <w:r w:rsidRPr="00CB6C30">
              <w:rPr>
                <w:sz w:val="22"/>
                <w:szCs w:val="22"/>
              </w:rPr>
              <w:t>Состав: полиэстер 100%.</w:t>
            </w:r>
          </w:p>
          <w:p w14:paraId="35DB5003" w14:textId="77777777" w:rsidR="009B0E3D" w:rsidRPr="00CB6C30" w:rsidRDefault="009B0E3D" w:rsidP="009B0E3D">
            <w:pPr>
              <w:textAlignment w:val="center"/>
              <w:rPr>
                <w:sz w:val="22"/>
                <w:szCs w:val="22"/>
              </w:rPr>
            </w:pPr>
            <w:r w:rsidRPr="00CB6C30">
              <w:rPr>
                <w:sz w:val="22"/>
                <w:szCs w:val="22"/>
              </w:rPr>
              <w:t>Состав подкладки: полиэстер 100%.</w:t>
            </w:r>
          </w:p>
          <w:p w14:paraId="399946AD" w14:textId="77777777" w:rsidR="009B0E3D" w:rsidRPr="00CB6C30" w:rsidRDefault="009B0E3D" w:rsidP="009B0E3D">
            <w:pPr>
              <w:textAlignment w:val="center"/>
              <w:rPr>
                <w:sz w:val="22"/>
                <w:szCs w:val="22"/>
              </w:rPr>
            </w:pPr>
            <w:r w:rsidRPr="00CB6C30">
              <w:rPr>
                <w:sz w:val="22"/>
                <w:szCs w:val="22"/>
              </w:rPr>
              <w:t>Материал подкладки: полиэстер 100%.</w:t>
            </w:r>
          </w:p>
          <w:p w14:paraId="48392E8B" w14:textId="77777777" w:rsidR="009B0E3D" w:rsidRPr="00CB6C30" w:rsidRDefault="009B0E3D" w:rsidP="009B0E3D">
            <w:pPr>
              <w:textAlignment w:val="center"/>
              <w:rPr>
                <w:sz w:val="22"/>
                <w:szCs w:val="22"/>
              </w:rPr>
            </w:pPr>
            <w:r w:rsidRPr="00CB6C30">
              <w:rPr>
                <w:sz w:val="22"/>
                <w:szCs w:val="22"/>
              </w:rPr>
              <w:t xml:space="preserve">Утеплитель: </w:t>
            </w:r>
            <w:proofErr w:type="spellStart"/>
            <w:r w:rsidRPr="00CB6C30">
              <w:rPr>
                <w:sz w:val="22"/>
                <w:szCs w:val="22"/>
              </w:rPr>
              <w:t>холлофайбер</w:t>
            </w:r>
            <w:proofErr w:type="spellEnd"/>
            <w:r w:rsidRPr="00CB6C30">
              <w:rPr>
                <w:sz w:val="22"/>
                <w:szCs w:val="22"/>
              </w:rPr>
              <w:t>.</w:t>
            </w:r>
          </w:p>
          <w:p w14:paraId="54BB6037" w14:textId="77777777" w:rsidR="009B0E3D" w:rsidRPr="00CB6C30" w:rsidRDefault="009B0E3D" w:rsidP="009B0E3D">
            <w:pPr>
              <w:textAlignment w:val="center"/>
              <w:rPr>
                <w:sz w:val="22"/>
                <w:szCs w:val="22"/>
              </w:rPr>
            </w:pPr>
            <w:r w:rsidRPr="00CB6C30">
              <w:rPr>
                <w:sz w:val="22"/>
                <w:szCs w:val="22"/>
              </w:rPr>
              <w:lastRenderedPageBreak/>
              <w:t>Плотность синтетического утеплителя: не менее 300 г/кв.м.</w:t>
            </w:r>
          </w:p>
          <w:p w14:paraId="3366F007" w14:textId="77777777" w:rsidR="009B0E3D" w:rsidRPr="00CB6C30" w:rsidRDefault="009B0E3D" w:rsidP="009B0E3D">
            <w:pPr>
              <w:textAlignment w:val="center"/>
              <w:rPr>
                <w:sz w:val="22"/>
                <w:szCs w:val="22"/>
              </w:rPr>
            </w:pPr>
            <w:r w:rsidRPr="00CB6C30">
              <w:rPr>
                <w:sz w:val="22"/>
                <w:szCs w:val="22"/>
              </w:rPr>
              <w:t>Покрой: прямой.</w:t>
            </w:r>
          </w:p>
          <w:p w14:paraId="0F13126A" w14:textId="2EB4DFF4" w:rsidR="009B0E3D" w:rsidRPr="00CB6C30" w:rsidRDefault="009B0E3D" w:rsidP="009B0E3D">
            <w:pPr>
              <w:textAlignment w:val="center"/>
              <w:rPr>
                <w:sz w:val="22"/>
                <w:szCs w:val="22"/>
              </w:rPr>
            </w:pPr>
            <w:r w:rsidRPr="00CB6C30">
              <w:rPr>
                <w:sz w:val="22"/>
                <w:szCs w:val="22"/>
              </w:rPr>
              <w:t>Вид застежки: молния</w:t>
            </w:r>
            <w:r w:rsidR="00AE3F0E">
              <w:rPr>
                <w:sz w:val="22"/>
                <w:szCs w:val="22"/>
              </w:rPr>
              <w:t xml:space="preserve"> и кнопки</w:t>
            </w:r>
            <w:r w:rsidRPr="00CB6C30">
              <w:rPr>
                <w:sz w:val="22"/>
                <w:szCs w:val="22"/>
              </w:rPr>
              <w:t>.</w:t>
            </w:r>
          </w:p>
          <w:p w14:paraId="44A27ABF" w14:textId="77777777" w:rsidR="00AE3F0E" w:rsidRPr="00CB6C30" w:rsidRDefault="00AE3F0E" w:rsidP="00AE3F0E">
            <w:pPr>
              <w:textAlignment w:val="center"/>
              <w:rPr>
                <w:sz w:val="22"/>
                <w:szCs w:val="22"/>
              </w:rPr>
            </w:pPr>
            <w:r>
              <w:rPr>
                <w:sz w:val="22"/>
                <w:szCs w:val="22"/>
              </w:rPr>
              <w:t>Наличие карманов: да.</w:t>
            </w:r>
          </w:p>
          <w:p w14:paraId="0BE18D9E" w14:textId="217A4F20" w:rsidR="009B0E3D" w:rsidRPr="00CB6C30" w:rsidRDefault="009B0E3D" w:rsidP="009B0E3D">
            <w:pPr>
              <w:textAlignment w:val="center"/>
              <w:rPr>
                <w:sz w:val="22"/>
                <w:szCs w:val="22"/>
              </w:rPr>
            </w:pPr>
            <w:r w:rsidRPr="00CB6C30">
              <w:rPr>
                <w:sz w:val="22"/>
                <w:szCs w:val="22"/>
              </w:rPr>
              <w:t xml:space="preserve">Длина: до </w:t>
            </w:r>
            <w:r w:rsidR="00540012">
              <w:rPr>
                <w:sz w:val="22"/>
                <w:szCs w:val="22"/>
              </w:rPr>
              <w:t>колена</w:t>
            </w:r>
            <w:r w:rsidRPr="00CB6C30">
              <w:rPr>
                <w:sz w:val="22"/>
                <w:szCs w:val="22"/>
              </w:rPr>
              <w:t>.</w:t>
            </w:r>
          </w:p>
          <w:p w14:paraId="6702A0C4" w14:textId="6C00647C" w:rsidR="009B0E3D" w:rsidRPr="00CB6C30" w:rsidRDefault="009B0E3D" w:rsidP="009B0E3D">
            <w:pPr>
              <w:textAlignment w:val="center"/>
              <w:rPr>
                <w:sz w:val="22"/>
                <w:szCs w:val="22"/>
              </w:rPr>
            </w:pPr>
            <w:r w:rsidRPr="00CB6C30">
              <w:rPr>
                <w:sz w:val="22"/>
                <w:szCs w:val="22"/>
              </w:rPr>
              <w:t>Опции капюшона: съемный капюшон</w:t>
            </w:r>
            <w:r>
              <w:rPr>
                <w:sz w:val="22"/>
                <w:szCs w:val="22"/>
              </w:rPr>
              <w:t>.</w:t>
            </w:r>
          </w:p>
          <w:p w14:paraId="6ADE6C26" w14:textId="77777777" w:rsidR="009B0E3D" w:rsidRDefault="009B0E3D" w:rsidP="009B0E3D">
            <w:pPr>
              <w:textAlignment w:val="center"/>
              <w:rPr>
                <w:sz w:val="22"/>
                <w:szCs w:val="22"/>
              </w:rPr>
            </w:pPr>
            <w:r w:rsidRPr="00CB6C30">
              <w:rPr>
                <w:sz w:val="22"/>
                <w:szCs w:val="22"/>
              </w:rPr>
              <w:t>Особенности модели: ветрозащита; воздухопроницаемость; водоотталкивающий материал.</w:t>
            </w:r>
          </w:p>
          <w:p w14:paraId="71E7CBB0" w14:textId="77777777" w:rsidR="009B0E3D" w:rsidRPr="00CB6C30" w:rsidRDefault="009B0E3D" w:rsidP="009B0E3D">
            <w:pPr>
              <w:textAlignment w:val="center"/>
              <w:rPr>
                <w:sz w:val="22"/>
                <w:szCs w:val="22"/>
              </w:rPr>
            </w:pPr>
            <w:r>
              <w:rPr>
                <w:sz w:val="22"/>
                <w:szCs w:val="22"/>
              </w:rPr>
              <w:t>Современный дизайн.</w:t>
            </w:r>
          </w:p>
          <w:p w14:paraId="647E0FB4" w14:textId="476FCEEA" w:rsidR="009B0E3D" w:rsidRPr="00CB6C30" w:rsidRDefault="009B0E3D" w:rsidP="009B0E3D">
            <w:pPr>
              <w:textAlignment w:val="center"/>
              <w:rPr>
                <w:sz w:val="22"/>
                <w:szCs w:val="22"/>
              </w:rPr>
            </w:pPr>
            <w:r w:rsidRPr="00CB6C30">
              <w:rPr>
                <w:sz w:val="22"/>
                <w:szCs w:val="22"/>
              </w:rPr>
              <w:t>Цвет:</w:t>
            </w:r>
            <w:r w:rsidR="00AE3F0E">
              <w:rPr>
                <w:sz w:val="22"/>
                <w:szCs w:val="22"/>
              </w:rPr>
              <w:t xml:space="preserve"> в ассортименте (светлых тонов).</w:t>
            </w:r>
          </w:p>
          <w:p w14:paraId="6970DBB0" w14:textId="532D5477" w:rsidR="00F84236" w:rsidRPr="00CB6C30" w:rsidRDefault="009B0E3D" w:rsidP="009B0E3D">
            <w:pPr>
              <w:textAlignment w:val="center"/>
              <w:rPr>
                <w:b/>
                <w:bCs/>
                <w:sz w:val="22"/>
                <w:szCs w:val="22"/>
              </w:rPr>
            </w:pPr>
            <w:r w:rsidRPr="00CB6C30">
              <w:rPr>
                <w:sz w:val="22"/>
                <w:szCs w:val="22"/>
              </w:rPr>
              <w:t>Страна происхождения: УКАЗАТЬ</w:t>
            </w:r>
          </w:p>
        </w:tc>
        <w:tc>
          <w:tcPr>
            <w:tcW w:w="1277" w:type="dxa"/>
          </w:tcPr>
          <w:p w14:paraId="2C795779" w14:textId="77777777" w:rsidR="009B0E3D" w:rsidRDefault="009B0E3D" w:rsidP="009B0E3D">
            <w:pPr>
              <w:jc w:val="center"/>
              <w:textAlignment w:val="center"/>
              <w:rPr>
                <w:sz w:val="22"/>
                <w:szCs w:val="22"/>
              </w:rPr>
            </w:pPr>
            <w:r w:rsidRPr="00CB6C30">
              <w:rPr>
                <w:sz w:val="22"/>
                <w:szCs w:val="22"/>
              </w:rPr>
              <w:lastRenderedPageBreak/>
              <w:t>48-</w:t>
            </w:r>
            <w:r>
              <w:rPr>
                <w:sz w:val="22"/>
                <w:szCs w:val="22"/>
              </w:rPr>
              <w:t xml:space="preserve">4 </w:t>
            </w:r>
            <w:r w:rsidRPr="00CB6C30">
              <w:rPr>
                <w:sz w:val="22"/>
                <w:szCs w:val="22"/>
              </w:rPr>
              <w:t>шт.</w:t>
            </w:r>
          </w:p>
          <w:p w14:paraId="461D96CC" w14:textId="77777777" w:rsidR="009B0E3D" w:rsidRPr="00CB6C30" w:rsidRDefault="009B0E3D" w:rsidP="009B0E3D">
            <w:pPr>
              <w:jc w:val="center"/>
              <w:rPr>
                <w:sz w:val="22"/>
                <w:szCs w:val="22"/>
              </w:rPr>
            </w:pPr>
            <w:r w:rsidRPr="00CB6C30">
              <w:rPr>
                <w:sz w:val="22"/>
                <w:szCs w:val="22"/>
              </w:rPr>
              <w:t>50-</w:t>
            </w:r>
            <w:r>
              <w:rPr>
                <w:sz w:val="22"/>
                <w:szCs w:val="22"/>
              </w:rPr>
              <w:t xml:space="preserve">4 </w:t>
            </w:r>
            <w:r w:rsidRPr="00CB6C30">
              <w:rPr>
                <w:sz w:val="22"/>
                <w:szCs w:val="22"/>
              </w:rPr>
              <w:t>шт.</w:t>
            </w:r>
          </w:p>
          <w:p w14:paraId="782EE1C7" w14:textId="77777777" w:rsidR="009B0E3D" w:rsidRPr="00CB6C30" w:rsidRDefault="009B0E3D" w:rsidP="009B0E3D">
            <w:pPr>
              <w:jc w:val="center"/>
              <w:rPr>
                <w:sz w:val="22"/>
                <w:szCs w:val="22"/>
              </w:rPr>
            </w:pPr>
            <w:r w:rsidRPr="00CB6C30">
              <w:rPr>
                <w:sz w:val="22"/>
                <w:szCs w:val="22"/>
              </w:rPr>
              <w:t>52-</w:t>
            </w:r>
            <w:r>
              <w:rPr>
                <w:sz w:val="22"/>
                <w:szCs w:val="22"/>
              </w:rPr>
              <w:t xml:space="preserve">4 </w:t>
            </w:r>
            <w:r w:rsidRPr="00CB6C30">
              <w:rPr>
                <w:sz w:val="22"/>
                <w:szCs w:val="22"/>
              </w:rPr>
              <w:t>шт.</w:t>
            </w:r>
          </w:p>
          <w:p w14:paraId="39988F0C" w14:textId="77777777" w:rsidR="009B0E3D" w:rsidRPr="00CB6C30" w:rsidRDefault="009B0E3D" w:rsidP="009B0E3D">
            <w:pPr>
              <w:jc w:val="center"/>
              <w:rPr>
                <w:sz w:val="22"/>
                <w:szCs w:val="22"/>
              </w:rPr>
            </w:pPr>
            <w:r w:rsidRPr="00CB6C30">
              <w:rPr>
                <w:sz w:val="22"/>
                <w:szCs w:val="22"/>
              </w:rPr>
              <w:t>54-</w:t>
            </w:r>
            <w:r>
              <w:rPr>
                <w:sz w:val="22"/>
                <w:szCs w:val="22"/>
              </w:rPr>
              <w:t xml:space="preserve">4 </w:t>
            </w:r>
            <w:r w:rsidRPr="00CB6C30">
              <w:rPr>
                <w:sz w:val="22"/>
                <w:szCs w:val="22"/>
              </w:rPr>
              <w:t>шт.</w:t>
            </w:r>
          </w:p>
          <w:p w14:paraId="2CB48DA9" w14:textId="77777777" w:rsidR="009B0E3D" w:rsidRPr="00CB6C30" w:rsidRDefault="009B0E3D" w:rsidP="009B0E3D">
            <w:pPr>
              <w:jc w:val="center"/>
              <w:textAlignment w:val="center"/>
              <w:rPr>
                <w:sz w:val="22"/>
                <w:szCs w:val="22"/>
              </w:rPr>
            </w:pPr>
            <w:r>
              <w:rPr>
                <w:sz w:val="22"/>
                <w:szCs w:val="22"/>
              </w:rPr>
              <w:t xml:space="preserve">56-4 </w:t>
            </w:r>
            <w:r w:rsidRPr="00CB6C30">
              <w:rPr>
                <w:sz w:val="22"/>
                <w:szCs w:val="22"/>
              </w:rPr>
              <w:t>шт.</w:t>
            </w:r>
          </w:p>
          <w:p w14:paraId="2740CADB" w14:textId="37DE7F7E" w:rsidR="00113E6D" w:rsidRPr="00CB6C30" w:rsidRDefault="00113E6D" w:rsidP="00113E6D">
            <w:pPr>
              <w:jc w:val="center"/>
              <w:textAlignment w:val="center"/>
              <w:rPr>
                <w:sz w:val="22"/>
                <w:szCs w:val="22"/>
              </w:rPr>
            </w:pPr>
          </w:p>
        </w:tc>
        <w:tc>
          <w:tcPr>
            <w:tcW w:w="953" w:type="dxa"/>
          </w:tcPr>
          <w:p w14:paraId="7BB2F1D2" w14:textId="3A6CC9C1" w:rsidR="00F84236" w:rsidRPr="00CB6C30" w:rsidRDefault="009B0E3D" w:rsidP="00F84236">
            <w:pPr>
              <w:jc w:val="center"/>
              <w:rPr>
                <w:sz w:val="22"/>
                <w:szCs w:val="22"/>
              </w:rPr>
            </w:pPr>
            <w:r>
              <w:rPr>
                <w:sz w:val="22"/>
                <w:szCs w:val="22"/>
              </w:rPr>
              <w:t>2</w:t>
            </w:r>
            <w:r w:rsidR="00113E6D">
              <w:rPr>
                <w:sz w:val="22"/>
                <w:szCs w:val="22"/>
              </w:rPr>
              <w:t>0</w:t>
            </w:r>
            <w:r w:rsidR="00F84236">
              <w:rPr>
                <w:sz w:val="22"/>
                <w:szCs w:val="22"/>
              </w:rPr>
              <w:t xml:space="preserve"> </w:t>
            </w:r>
            <w:r w:rsidR="00F84236" w:rsidRPr="00CB6C30">
              <w:rPr>
                <w:sz w:val="22"/>
                <w:szCs w:val="22"/>
              </w:rPr>
              <w:t>шт.</w:t>
            </w:r>
          </w:p>
        </w:tc>
        <w:tc>
          <w:tcPr>
            <w:tcW w:w="832" w:type="dxa"/>
          </w:tcPr>
          <w:p w14:paraId="1AF40352" w14:textId="673E5C19" w:rsidR="00F84236" w:rsidRPr="00CB6C30" w:rsidRDefault="002C72E5" w:rsidP="00F84236">
            <w:pPr>
              <w:jc w:val="center"/>
              <w:rPr>
                <w:sz w:val="22"/>
                <w:szCs w:val="22"/>
              </w:rPr>
            </w:pPr>
            <w:r>
              <w:rPr>
                <w:sz w:val="22"/>
                <w:szCs w:val="22"/>
              </w:rPr>
              <w:t>4483,00</w:t>
            </w:r>
          </w:p>
        </w:tc>
        <w:tc>
          <w:tcPr>
            <w:tcW w:w="1151" w:type="dxa"/>
          </w:tcPr>
          <w:p w14:paraId="1E302859" w14:textId="5A1C18C4" w:rsidR="00F84236" w:rsidRPr="00CB6C30" w:rsidRDefault="002C72E5" w:rsidP="00F84236">
            <w:pPr>
              <w:jc w:val="center"/>
              <w:rPr>
                <w:sz w:val="22"/>
                <w:szCs w:val="22"/>
              </w:rPr>
            </w:pPr>
            <w:r>
              <w:rPr>
                <w:sz w:val="22"/>
                <w:szCs w:val="22"/>
              </w:rPr>
              <w:t>89660,00</w:t>
            </w:r>
          </w:p>
        </w:tc>
      </w:tr>
      <w:tr w:rsidR="00F84236" w:rsidRPr="00CB6C30" w14:paraId="17A0104A" w14:textId="77777777" w:rsidTr="00A05291">
        <w:tc>
          <w:tcPr>
            <w:tcW w:w="656" w:type="dxa"/>
          </w:tcPr>
          <w:p w14:paraId="6CFD84F6" w14:textId="77777777" w:rsidR="00F84236" w:rsidRPr="00CB6C30" w:rsidRDefault="00F84236" w:rsidP="00F84236">
            <w:pPr>
              <w:jc w:val="center"/>
              <w:rPr>
                <w:sz w:val="22"/>
                <w:szCs w:val="22"/>
              </w:rPr>
            </w:pPr>
            <w:r>
              <w:rPr>
                <w:sz w:val="22"/>
                <w:szCs w:val="22"/>
              </w:rPr>
              <w:t>5</w:t>
            </w:r>
          </w:p>
        </w:tc>
        <w:tc>
          <w:tcPr>
            <w:tcW w:w="1590" w:type="dxa"/>
          </w:tcPr>
          <w:p w14:paraId="76F5B64F" w14:textId="77777777" w:rsidR="009B0E3D" w:rsidRPr="00CB6C30" w:rsidRDefault="009B0E3D" w:rsidP="009B0E3D">
            <w:pPr>
              <w:jc w:val="center"/>
              <w:rPr>
                <w:sz w:val="22"/>
                <w:szCs w:val="22"/>
              </w:rPr>
            </w:pPr>
            <w:r w:rsidRPr="00CB6C30">
              <w:rPr>
                <w:sz w:val="22"/>
                <w:szCs w:val="22"/>
              </w:rPr>
              <w:t>Легинсы</w:t>
            </w:r>
          </w:p>
          <w:p w14:paraId="189DAD1B" w14:textId="4B5FDF52" w:rsidR="00F84236" w:rsidRPr="00CB6C30" w:rsidRDefault="009B0E3D" w:rsidP="009B0E3D">
            <w:pPr>
              <w:jc w:val="center"/>
              <w:rPr>
                <w:sz w:val="22"/>
                <w:szCs w:val="22"/>
              </w:rPr>
            </w:pPr>
            <w:r w:rsidRPr="00CB6C30">
              <w:rPr>
                <w:sz w:val="22"/>
                <w:szCs w:val="22"/>
              </w:rPr>
              <w:t>14.31.10.129</w:t>
            </w:r>
          </w:p>
        </w:tc>
        <w:tc>
          <w:tcPr>
            <w:tcW w:w="3889" w:type="dxa"/>
          </w:tcPr>
          <w:p w14:paraId="65B13C6B" w14:textId="77777777" w:rsidR="009B0E3D" w:rsidRPr="00CB6C30" w:rsidRDefault="009B0E3D" w:rsidP="009B0E3D">
            <w:pPr>
              <w:rPr>
                <w:b/>
                <w:bCs/>
                <w:sz w:val="22"/>
                <w:szCs w:val="22"/>
              </w:rPr>
            </w:pPr>
            <w:r w:rsidRPr="00CB6C30">
              <w:rPr>
                <w:b/>
                <w:bCs/>
                <w:sz w:val="22"/>
                <w:szCs w:val="22"/>
              </w:rPr>
              <w:t>Легинсы женские*</w:t>
            </w:r>
          </w:p>
          <w:p w14:paraId="5B67D479" w14:textId="77777777" w:rsidR="009B0E3D" w:rsidRPr="00CB6C30" w:rsidRDefault="009B0E3D" w:rsidP="009B0E3D">
            <w:pPr>
              <w:rPr>
                <w:sz w:val="22"/>
                <w:szCs w:val="22"/>
              </w:rPr>
            </w:pPr>
            <w:r w:rsidRPr="00CB6C30">
              <w:rPr>
                <w:sz w:val="22"/>
                <w:szCs w:val="22"/>
              </w:rPr>
              <w:t xml:space="preserve">Состав: полиамид 85%; эластан 15%. </w:t>
            </w:r>
          </w:p>
          <w:p w14:paraId="394F0C9C" w14:textId="77777777" w:rsidR="009B0E3D" w:rsidRPr="00CB6C30" w:rsidRDefault="009B0E3D" w:rsidP="009B0E3D">
            <w:pPr>
              <w:rPr>
                <w:sz w:val="22"/>
                <w:szCs w:val="22"/>
              </w:rPr>
            </w:pPr>
            <w:r w:rsidRPr="00CB6C30">
              <w:rPr>
                <w:sz w:val="22"/>
                <w:szCs w:val="22"/>
              </w:rPr>
              <w:t>Тип посадки: высокая.</w:t>
            </w:r>
          </w:p>
          <w:p w14:paraId="28A390AB" w14:textId="77777777" w:rsidR="009B0E3D" w:rsidRPr="00CB6C30" w:rsidRDefault="009B0E3D" w:rsidP="009B0E3D">
            <w:pPr>
              <w:rPr>
                <w:sz w:val="22"/>
                <w:szCs w:val="22"/>
              </w:rPr>
            </w:pPr>
            <w:r w:rsidRPr="00CB6C30">
              <w:rPr>
                <w:sz w:val="22"/>
                <w:szCs w:val="22"/>
              </w:rPr>
              <w:t>Декоративные элементы: широкий пояс.</w:t>
            </w:r>
          </w:p>
          <w:p w14:paraId="25F1BB5A" w14:textId="77777777" w:rsidR="009B0E3D" w:rsidRPr="00CB6C30" w:rsidRDefault="009B0E3D" w:rsidP="009B0E3D">
            <w:pPr>
              <w:rPr>
                <w:sz w:val="22"/>
                <w:szCs w:val="22"/>
              </w:rPr>
            </w:pPr>
            <w:r w:rsidRPr="00CB6C30">
              <w:rPr>
                <w:sz w:val="22"/>
                <w:szCs w:val="22"/>
              </w:rPr>
              <w:t xml:space="preserve">Тип карманов: без карманов. </w:t>
            </w:r>
          </w:p>
          <w:p w14:paraId="45AD2D42" w14:textId="77777777" w:rsidR="009B0E3D" w:rsidRPr="00CB6C30" w:rsidRDefault="009B0E3D" w:rsidP="009B0E3D">
            <w:pPr>
              <w:rPr>
                <w:sz w:val="22"/>
                <w:szCs w:val="22"/>
              </w:rPr>
            </w:pPr>
            <w:r w:rsidRPr="00CB6C30">
              <w:rPr>
                <w:sz w:val="22"/>
                <w:szCs w:val="22"/>
              </w:rPr>
              <w:t>Утеплитель: без утеплителя.</w:t>
            </w:r>
          </w:p>
          <w:p w14:paraId="1FAE1458" w14:textId="77777777" w:rsidR="009B0E3D" w:rsidRPr="00CB6C30" w:rsidRDefault="009B0E3D" w:rsidP="009B0E3D">
            <w:pPr>
              <w:rPr>
                <w:sz w:val="22"/>
                <w:szCs w:val="22"/>
              </w:rPr>
            </w:pPr>
            <w:r w:rsidRPr="00CB6C30">
              <w:rPr>
                <w:sz w:val="22"/>
                <w:szCs w:val="22"/>
              </w:rPr>
              <w:t>Особенности модели: эластичный материал.</w:t>
            </w:r>
          </w:p>
          <w:p w14:paraId="744F45DD" w14:textId="66FEAE2B" w:rsidR="009B0E3D" w:rsidRPr="00CB6C30" w:rsidRDefault="009B0E3D" w:rsidP="009B0E3D">
            <w:pPr>
              <w:rPr>
                <w:sz w:val="22"/>
                <w:szCs w:val="22"/>
              </w:rPr>
            </w:pPr>
            <w:r w:rsidRPr="00CB6C30">
              <w:rPr>
                <w:sz w:val="22"/>
                <w:szCs w:val="22"/>
              </w:rPr>
              <w:t>Цвет</w:t>
            </w:r>
            <w:r>
              <w:rPr>
                <w:sz w:val="22"/>
                <w:szCs w:val="22"/>
              </w:rPr>
              <w:t>:</w:t>
            </w:r>
            <w:r w:rsidRPr="00CB6C30">
              <w:rPr>
                <w:sz w:val="22"/>
                <w:szCs w:val="22"/>
              </w:rPr>
              <w:t xml:space="preserve"> черный</w:t>
            </w:r>
            <w:r w:rsidR="00AE3F0E">
              <w:rPr>
                <w:sz w:val="22"/>
                <w:szCs w:val="22"/>
              </w:rPr>
              <w:t>, коричневый.</w:t>
            </w:r>
          </w:p>
          <w:p w14:paraId="20381D95" w14:textId="77777777" w:rsidR="009B0E3D" w:rsidRPr="00CB6C30" w:rsidRDefault="009B0E3D" w:rsidP="009B0E3D">
            <w:pPr>
              <w:rPr>
                <w:sz w:val="22"/>
                <w:szCs w:val="22"/>
              </w:rPr>
            </w:pPr>
            <w:r w:rsidRPr="00CB6C30">
              <w:rPr>
                <w:sz w:val="22"/>
                <w:szCs w:val="22"/>
              </w:rPr>
              <w:t>Изготовлены из высококачественных материалов, которые обеспечивают максимальную поддержку и комфорт.</w:t>
            </w:r>
          </w:p>
          <w:p w14:paraId="47814204" w14:textId="23D39EFE" w:rsidR="00F84236" w:rsidRPr="00CB6C30" w:rsidRDefault="009B0E3D" w:rsidP="009B0E3D">
            <w:pPr>
              <w:rPr>
                <w:sz w:val="22"/>
                <w:szCs w:val="22"/>
              </w:rPr>
            </w:pPr>
            <w:r w:rsidRPr="00CB6C30">
              <w:rPr>
                <w:sz w:val="22"/>
                <w:szCs w:val="22"/>
              </w:rPr>
              <w:t>Страна происхождения: УКАЗАТЬ</w:t>
            </w:r>
          </w:p>
        </w:tc>
        <w:tc>
          <w:tcPr>
            <w:tcW w:w="1277" w:type="dxa"/>
          </w:tcPr>
          <w:p w14:paraId="1A721CE1" w14:textId="2594DF8D" w:rsidR="000E71D9" w:rsidRPr="00CB6C30" w:rsidRDefault="009B0E3D" w:rsidP="000E71D9">
            <w:pPr>
              <w:jc w:val="center"/>
              <w:textAlignment w:val="center"/>
              <w:rPr>
                <w:sz w:val="22"/>
                <w:szCs w:val="22"/>
              </w:rPr>
            </w:pPr>
            <w:r>
              <w:rPr>
                <w:sz w:val="22"/>
                <w:szCs w:val="22"/>
              </w:rPr>
              <w:t>42-</w:t>
            </w:r>
            <w:r w:rsidR="000E71D9" w:rsidRPr="00CB6C30">
              <w:rPr>
                <w:sz w:val="22"/>
                <w:szCs w:val="22"/>
              </w:rPr>
              <w:t>48-</w:t>
            </w:r>
            <w:r w:rsidR="000E71D9">
              <w:rPr>
                <w:sz w:val="22"/>
                <w:szCs w:val="22"/>
              </w:rPr>
              <w:t>1</w:t>
            </w:r>
            <w:r>
              <w:rPr>
                <w:sz w:val="22"/>
                <w:szCs w:val="22"/>
              </w:rPr>
              <w:t>5</w:t>
            </w:r>
            <w:r w:rsidR="000E71D9">
              <w:rPr>
                <w:sz w:val="22"/>
                <w:szCs w:val="22"/>
              </w:rPr>
              <w:t xml:space="preserve"> шт.</w:t>
            </w:r>
          </w:p>
          <w:p w14:paraId="26CAB350" w14:textId="4A1ECC4B" w:rsidR="000E71D9" w:rsidRPr="00CB6C30" w:rsidRDefault="000E71D9" w:rsidP="000E71D9">
            <w:pPr>
              <w:jc w:val="center"/>
              <w:textAlignment w:val="center"/>
              <w:rPr>
                <w:sz w:val="22"/>
                <w:szCs w:val="22"/>
              </w:rPr>
            </w:pPr>
            <w:r w:rsidRPr="00CB6C30">
              <w:rPr>
                <w:sz w:val="22"/>
                <w:szCs w:val="22"/>
              </w:rPr>
              <w:t>50-</w:t>
            </w:r>
            <w:r w:rsidR="009B0E3D">
              <w:rPr>
                <w:sz w:val="22"/>
                <w:szCs w:val="22"/>
              </w:rPr>
              <w:t>56-</w:t>
            </w:r>
            <w:r>
              <w:rPr>
                <w:sz w:val="22"/>
                <w:szCs w:val="22"/>
              </w:rPr>
              <w:t>1</w:t>
            </w:r>
            <w:r w:rsidR="009B0E3D">
              <w:rPr>
                <w:sz w:val="22"/>
                <w:szCs w:val="22"/>
              </w:rPr>
              <w:t>5</w:t>
            </w:r>
            <w:r>
              <w:rPr>
                <w:sz w:val="22"/>
                <w:szCs w:val="22"/>
              </w:rPr>
              <w:t xml:space="preserve"> шт.</w:t>
            </w:r>
          </w:p>
          <w:p w14:paraId="494DDA28" w14:textId="274718B6" w:rsidR="000E71D9" w:rsidRPr="00CB6C30" w:rsidRDefault="000E71D9" w:rsidP="000E71D9">
            <w:pPr>
              <w:jc w:val="center"/>
              <w:textAlignment w:val="center"/>
              <w:rPr>
                <w:sz w:val="22"/>
                <w:szCs w:val="22"/>
              </w:rPr>
            </w:pPr>
            <w:r w:rsidRPr="00CB6C30">
              <w:rPr>
                <w:sz w:val="22"/>
                <w:szCs w:val="22"/>
              </w:rPr>
              <w:t>5</w:t>
            </w:r>
            <w:r w:rsidR="009B0E3D">
              <w:rPr>
                <w:sz w:val="22"/>
                <w:szCs w:val="22"/>
              </w:rPr>
              <w:t>8</w:t>
            </w:r>
            <w:r w:rsidRPr="00CB6C30">
              <w:rPr>
                <w:sz w:val="22"/>
                <w:szCs w:val="22"/>
              </w:rPr>
              <w:t>-</w:t>
            </w:r>
            <w:r w:rsidR="009B0E3D">
              <w:rPr>
                <w:sz w:val="22"/>
                <w:szCs w:val="22"/>
              </w:rPr>
              <w:t>64-</w:t>
            </w:r>
            <w:r>
              <w:rPr>
                <w:sz w:val="22"/>
                <w:szCs w:val="22"/>
              </w:rPr>
              <w:t>1</w:t>
            </w:r>
            <w:r w:rsidR="009B0E3D">
              <w:rPr>
                <w:sz w:val="22"/>
                <w:szCs w:val="22"/>
              </w:rPr>
              <w:t>5</w:t>
            </w:r>
            <w:r>
              <w:rPr>
                <w:sz w:val="22"/>
                <w:szCs w:val="22"/>
              </w:rPr>
              <w:t xml:space="preserve"> шт.</w:t>
            </w:r>
          </w:p>
          <w:p w14:paraId="4AB6FF0E" w14:textId="26D4DB9A" w:rsidR="000E71D9" w:rsidRPr="00CB6C30" w:rsidRDefault="009B0E3D" w:rsidP="000E71D9">
            <w:pPr>
              <w:jc w:val="center"/>
              <w:textAlignment w:val="center"/>
              <w:rPr>
                <w:sz w:val="22"/>
                <w:szCs w:val="22"/>
              </w:rPr>
            </w:pPr>
            <w:r>
              <w:rPr>
                <w:sz w:val="22"/>
                <w:szCs w:val="22"/>
              </w:rPr>
              <w:t>66</w:t>
            </w:r>
            <w:r w:rsidR="000E71D9" w:rsidRPr="00CB6C30">
              <w:rPr>
                <w:sz w:val="22"/>
                <w:szCs w:val="22"/>
              </w:rPr>
              <w:t>-</w:t>
            </w:r>
            <w:r>
              <w:rPr>
                <w:sz w:val="22"/>
                <w:szCs w:val="22"/>
              </w:rPr>
              <w:t>72-</w:t>
            </w:r>
            <w:r w:rsidR="000E71D9">
              <w:rPr>
                <w:sz w:val="22"/>
                <w:szCs w:val="22"/>
              </w:rPr>
              <w:t>1</w:t>
            </w:r>
            <w:r>
              <w:rPr>
                <w:sz w:val="22"/>
                <w:szCs w:val="22"/>
              </w:rPr>
              <w:t>5</w:t>
            </w:r>
            <w:r w:rsidR="000E71D9">
              <w:rPr>
                <w:sz w:val="22"/>
                <w:szCs w:val="22"/>
              </w:rPr>
              <w:t xml:space="preserve"> шт.</w:t>
            </w:r>
          </w:p>
          <w:p w14:paraId="5CD79A5A" w14:textId="13FC5270" w:rsidR="000C7A01" w:rsidRPr="00CB6C30" w:rsidRDefault="000C7A01" w:rsidP="009B0E3D">
            <w:pPr>
              <w:jc w:val="center"/>
              <w:rPr>
                <w:sz w:val="22"/>
                <w:szCs w:val="22"/>
              </w:rPr>
            </w:pPr>
          </w:p>
        </w:tc>
        <w:tc>
          <w:tcPr>
            <w:tcW w:w="953" w:type="dxa"/>
          </w:tcPr>
          <w:p w14:paraId="5649435D" w14:textId="7053FD10" w:rsidR="00F84236" w:rsidRPr="00CB6C30" w:rsidRDefault="00F84236" w:rsidP="000E71D9">
            <w:pPr>
              <w:ind w:left="-2"/>
              <w:jc w:val="center"/>
              <w:rPr>
                <w:sz w:val="22"/>
                <w:szCs w:val="22"/>
              </w:rPr>
            </w:pPr>
            <w:r>
              <w:rPr>
                <w:sz w:val="22"/>
                <w:szCs w:val="22"/>
              </w:rPr>
              <w:t xml:space="preserve"> </w:t>
            </w:r>
            <w:r w:rsidR="009B0E3D">
              <w:rPr>
                <w:sz w:val="22"/>
                <w:szCs w:val="22"/>
              </w:rPr>
              <w:t xml:space="preserve">60 </w:t>
            </w:r>
            <w:r w:rsidRPr="00CB6C30">
              <w:rPr>
                <w:sz w:val="22"/>
                <w:szCs w:val="22"/>
              </w:rPr>
              <w:t>шт.</w:t>
            </w:r>
          </w:p>
        </w:tc>
        <w:tc>
          <w:tcPr>
            <w:tcW w:w="832" w:type="dxa"/>
          </w:tcPr>
          <w:p w14:paraId="53AA2A5D" w14:textId="22EA0CD8" w:rsidR="00F84236" w:rsidRPr="00CB6C30" w:rsidRDefault="00B52120" w:rsidP="00F84236">
            <w:pPr>
              <w:jc w:val="center"/>
              <w:rPr>
                <w:sz w:val="22"/>
                <w:szCs w:val="22"/>
              </w:rPr>
            </w:pPr>
            <w:r>
              <w:rPr>
                <w:sz w:val="22"/>
                <w:szCs w:val="22"/>
              </w:rPr>
              <w:t>595</w:t>
            </w:r>
            <w:r w:rsidR="002C72E5">
              <w:rPr>
                <w:sz w:val="22"/>
                <w:szCs w:val="22"/>
              </w:rPr>
              <w:t>,00</w:t>
            </w:r>
          </w:p>
        </w:tc>
        <w:tc>
          <w:tcPr>
            <w:tcW w:w="1151" w:type="dxa"/>
          </w:tcPr>
          <w:p w14:paraId="42281AFC" w14:textId="5F5D63EF" w:rsidR="00F84236" w:rsidRPr="00CB6C30" w:rsidRDefault="00B52120" w:rsidP="00F84236">
            <w:pPr>
              <w:jc w:val="center"/>
              <w:rPr>
                <w:sz w:val="22"/>
                <w:szCs w:val="22"/>
              </w:rPr>
            </w:pPr>
            <w:r>
              <w:rPr>
                <w:sz w:val="22"/>
                <w:szCs w:val="22"/>
              </w:rPr>
              <w:t>35700,00</w:t>
            </w:r>
          </w:p>
        </w:tc>
      </w:tr>
      <w:tr w:rsidR="00F84236" w:rsidRPr="00CB6C30" w14:paraId="1C8DF389" w14:textId="77777777" w:rsidTr="00A05291">
        <w:tc>
          <w:tcPr>
            <w:tcW w:w="656" w:type="dxa"/>
          </w:tcPr>
          <w:p w14:paraId="729D9915" w14:textId="77777777" w:rsidR="00F84236" w:rsidRPr="00CB6C30" w:rsidRDefault="00F84236" w:rsidP="00F84236">
            <w:pPr>
              <w:jc w:val="center"/>
              <w:rPr>
                <w:sz w:val="22"/>
                <w:szCs w:val="22"/>
              </w:rPr>
            </w:pPr>
            <w:r>
              <w:rPr>
                <w:sz w:val="22"/>
                <w:szCs w:val="22"/>
              </w:rPr>
              <w:t>6</w:t>
            </w:r>
          </w:p>
        </w:tc>
        <w:tc>
          <w:tcPr>
            <w:tcW w:w="1590" w:type="dxa"/>
          </w:tcPr>
          <w:p w14:paraId="079A46C4" w14:textId="77777777" w:rsidR="009B0E3D" w:rsidRPr="00CB6C30" w:rsidRDefault="009B0E3D" w:rsidP="009B0E3D">
            <w:pPr>
              <w:jc w:val="center"/>
              <w:rPr>
                <w:sz w:val="22"/>
                <w:szCs w:val="22"/>
              </w:rPr>
            </w:pPr>
            <w:r w:rsidRPr="00CB6C30">
              <w:rPr>
                <w:sz w:val="22"/>
                <w:szCs w:val="22"/>
              </w:rPr>
              <w:t>Панталоны</w:t>
            </w:r>
          </w:p>
          <w:p w14:paraId="527FA30B" w14:textId="449982DA" w:rsidR="00F84236" w:rsidRPr="00CB6C30" w:rsidRDefault="009B0E3D" w:rsidP="009B0E3D">
            <w:pPr>
              <w:jc w:val="center"/>
              <w:rPr>
                <w:sz w:val="22"/>
                <w:szCs w:val="22"/>
              </w:rPr>
            </w:pPr>
            <w:r w:rsidRPr="00CB6C30">
              <w:rPr>
                <w:sz w:val="22"/>
                <w:szCs w:val="22"/>
              </w:rPr>
              <w:t>14.14.14.120</w:t>
            </w:r>
          </w:p>
        </w:tc>
        <w:tc>
          <w:tcPr>
            <w:tcW w:w="3889" w:type="dxa"/>
          </w:tcPr>
          <w:p w14:paraId="75663C12" w14:textId="77777777" w:rsidR="00ED7E98" w:rsidRPr="00CB6C30" w:rsidRDefault="00ED7E98" w:rsidP="00ED7E98">
            <w:pPr>
              <w:textAlignment w:val="center"/>
              <w:rPr>
                <w:sz w:val="22"/>
                <w:szCs w:val="22"/>
              </w:rPr>
            </w:pPr>
            <w:r w:rsidRPr="00CB6C30">
              <w:rPr>
                <w:b/>
                <w:bCs/>
                <w:sz w:val="22"/>
                <w:szCs w:val="22"/>
              </w:rPr>
              <w:t>Панталоны женские</w:t>
            </w:r>
            <w:r w:rsidRPr="00CB6C30">
              <w:rPr>
                <w:sz w:val="22"/>
                <w:szCs w:val="22"/>
              </w:rPr>
              <w:t xml:space="preserve">* </w:t>
            </w:r>
          </w:p>
          <w:p w14:paraId="6E1B66FD" w14:textId="77777777" w:rsidR="00ED7E98" w:rsidRPr="00CB6C30" w:rsidRDefault="00ED7E98" w:rsidP="00ED7E98">
            <w:pPr>
              <w:textAlignment w:val="center"/>
              <w:rPr>
                <w:sz w:val="22"/>
                <w:szCs w:val="22"/>
              </w:rPr>
            </w:pPr>
            <w:r w:rsidRPr="00CB6C30">
              <w:rPr>
                <w:sz w:val="22"/>
                <w:szCs w:val="22"/>
              </w:rPr>
              <w:t>Состав: хлопок 100%</w:t>
            </w:r>
            <w:r>
              <w:rPr>
                <w:sz w:val="22"/>
                <w:szCs w:val="22"/>
              </w:rPr>
              <w:t>.</w:t>
            </w:r>
          </w:p>
          <w:p w14:paraId="2C4AD9D8" w14:textId="77777777" w:rsidR="00ED7E98" w:rsidRPr="00CB6C30" w:rsidRDefault="00ED7E98" w:rsidP="00ED7E98">
            <w:pPr>
              <w:textAlignment w:val="center"/>
              <w:rPr>
                <w:sz w:val="22"/>
                <w:szCs w:val="22"/>
              </w:rPr>
            </w:pPr>
            <w:r w:rsidRPr="00CB6C30">
              <w:rPr>
                <w:sz w:val="22"/>
                <w:szCs w:val="22"/>
              </w:rPr>
              <w:t xml:space="preserve">Особенности модели: </w:t>
            </w:r>
            <w:proofErr w:type="spellStart"/>
            <w:r w:rsidRPr="00CB6C30">
              <w:rPr>
                <w:sz w:val="22"/>
                <w:szCs w:val="22"/>
              </w:rPr>
              <w:t>двухшовные</w:t>
            </w:r>
            <w:proofErr w:type="spellEnd"/>
            <w:r w:rsidRPr="00CB6C30">
              <w:rPr>
                <w:sz w:val="22"/>
                <w:szCs w:val="22"/>
              </w:rPr>
              <w:t xml:space="preserve">, ластовица двойная фигурная, верх подгиба с эластичной резиновой тесьмой, в кулиске, ножки обработаны двойной бейкой из основного полотна (тесьмой). Длина ножки до 1/3 середины бедра. </w:t>
            </w:r>
          </w:p>
          <w:p w14:paraId="4E93F687" w14:textId="63746FF5" w:rsidR="00ED7E98" w:rsidRDefault="00ED7E98" w:rsidP="00ED7E98">
            <w:pPr>
              <w:textAlignment w:val="center"/>
              <w:rPr>
                <w:sz w:val="22"/>
                <w:szCs w:val="22"/>
              </w:rPr>
            </w:pPr>
            <w:r w:rsidRPr="00CB6C30">
              <w:rPr>
                <w:sz w:val="22"/>
                <w:szCs w:val="22"/>
              </w:rPr>
              <w:t xml:space="preserve">Плотность ткани: не менее 140 </w:t>
            </w:r>
            <w:proofErr w:type="spellStart"/>
            <w:r w:rsidRPr="00CB6C30">
              <w:rPr>
                <w:sz w:val="22"/>
                <w:szCs w:val="22"/>
              </w:rPr>
              <w:t>гр</w:t>
            </w:r>
            <w:proofErr w:type="spellEnd"/>
            <w:r w:rsidRPr="00CB6C30">
              <w:rPr>
                <w:sz w:val="22"/>
                <w:szCs w:val="22"/>
              </w:rPr>
              <w:t>/м2.</w:t>
            </w:r>
          </w:p>
          <w:p w14:paraId="2B1140AC" w14:textId="77777777" w:rsidR="004210A5" w:rsidRDefault="00ED7E98" w:rsidP="00AE3F0E">
            <w:pPr>
              <w:textAlignment w:val="center"/>
              <w:rPr>
                <w:sz w:val="22"/>
                <w:szCs w:val="22"/>
              </w:rPr>
            </w:pPr>
            <w:r w:rsidRPr="00CB6C30">
              <w:rPr>
                <w:sz w:val="22"/>
                <w:szCs w:val="22"/>
              </w:rPr>
              <w:t>Цвет:</w:t>
            </w:r>
            <w:r>
              <w:rPr>
                <w:sz w:val="22"/>
                <w:szCs w:val="22"/>
              </w:rPr>
              <w:t xml:space="preserve"> </w:t>
            </w:r>
            <w:r w:rsidR="004210A5">
              <w:rPr>
                <w:sz w:val="22"/>
                <w:szCs w:val="22"/>
              </w:rPr>
              <w:t>белый с цветочным рисунком.</w:t>
            </w:r>
          </w:p>
          <w:p w14:paraId="33A84149" w14:textId="0785977D" w:rsidR="00F84236" w:rsidRPr="004210A5" w:rsidRDefault="00ED7E98" w:rsidP="00AE3F0E">
            <w:pPr>
              <w:textAlignment w:val="center"/>
              <w:rPr>
                <w:sz w:val="22"/>
                <w:szCs w:val="22"/>
              </w:rPr>
            </w:pPr>
            <w:r w:rsidRPr="00CB6C30">
              <w:rPr>
                <w:sz w:val="22"/>
                <w:szCs w:val="22"/>
              </w:rPr>
              <w:t>Страна происхождения: УКАЗАТЬ</w:t>
            </w:r>
          </w:p>
        </w:tc>
        <w:tc>
          <w:tcPr>
            <w:tcW w:w="1277" w:type="dxa"/>
          </w:tcPr>
          <w:p w14:paraId="0FEEB2F0" w14:textId="12CEF0AB" w:rsidR="000E71D9" w:rsidRPr="00CB6C30" w:rsidRDefault="000E71D9" w:rsidP="000E71D9">
            <w:pPr>
              <w:jc w:val="center"/>
              <w:textAlignment w:val="center"/>
              <w:rPr>
                <w:sz w:val="22"/>
                <w:szCs w:val="22"/>
              </w:rPr>
            </w:pPr>
            <w:r w:rsidRPr="00CB6C30">
              <w:rPr>
                <w:sz w:val="22"/>
                <w:szCs w:val="22"/>
              </w:rPr>
              <w:t>48-</w:t>
            </w:r>
            <w:r>
              <w:rPr>
                <w:sz w:val="22"/>
                <w:szCs w:val="22"/>
              </w:rPr>
              <w:t>2</w:t>
            </w:r>
            <w:r w:rsidR="00ED7E98">
              <w:rPr>
                <w:sz w:val="22"/>
                <w:szCs w:val="22"/>
              </w:rPr>
              <w:t>0</w:t>
            </w:r>
            <w:r>
              <w:rPr>
                <w:sz w:val="22"/>
                <w:szCs w:val="22"/>
              </w:rPr>
              <w:t xml:space="preserve"> шт.</w:t>
            </w:r>
          </w:p>
          <w:p w14:paraId="53535A0F" w14:textId="43CFF8F8" w:rsidR="000E71D9" w:rsidRPr="00CB6C30" w:rsidRDefault="000E71D9" w:rsidP="000E71D9">
            <w:pPr>
              <w:jc w:val="center"/>
              <w:textAlignment w:val="center"/>
              <w:rPr>
                <w:sz w:val="22"/>
                <w:szCs w:val="22"/>
              </w:rPr>
            </w:pPr>
            <w:r w:rsidRPr="00CB6C30">
              <w:rPr>
                <w:sz w:val="22"/>
                <w:szCs w:val="22"/>
              </w:rPr>
              <w:t>50-</w:t>
            </w:r>
            <w:r>
              <w:rPr>
                <w:sz w:val="22"/>
                <w:szCs w:val="22"/>
              </w:rPr>
              <w:t>2</w:t>
            </w:r>
            <w:r w:rsidR="00ED7E98">
              <w:rPr>
                <w:sz w:val="22"/>
                <w:szCs w:val="22"/>
              </w:rPr>
              <w:t>0</w:t>
            </w:r>
            <w:r>
              <w:rPr>
                <w:sz w:val="22"/>
                <w:szCs w:val="22"/>
              </w:rPr>
              <w:t xml:space="preserve"> шт.</w:t>
            </w:r>
          </w:p>
          <w:p w14:paraId="3FB2C61E" w14:textId="3A96C155" w:rsidR="000E71D9" w:rsidRPr="00CB6C30" w:rsidRDefault="00ED7E98" w:rsidP="000E71D9">
            <w:pPr>
              <w:jc w:val="center"/>
              <w:textAlignment w:val="center"/>
              <w:rPr>
                <w:sz w:val="22"/>
                <w:szCs w:val="22"/>
              </w:rPr>
            </w:pPr>
            <w:r>
              <w:rPr>
                <w:sz w:val="22"/>
                <w:szCs w:val="22"/>
              </w:rPr>
              <w:t>64</w:t>
            </w:r>
            <w:r w:rsidR="000E71D9" w:rsidRPr="00CB6C30">
              <w:rPr>
                <w:sz w:val="22"/>
                <w:szCs w:val="22"/>
              </w:rPr>
              <w:t>-</w:t>
            </w:r>
            <w:r w:rsidR="000E71D9">
              <w:rPr>
                <w:sz w:val="22"/>
                <w:szCs w:val="22"/>
              </w:rPr>
              <w:t>2</w:t>
            </w:r>
            <w:r>
              <w:rPr>
                <w:sz w:val="22"/>
                <w:szCs w:val="22"/>
              </w:rPr>
              <w:t>0</w:t>
            </w:r>
            <w:r w:rsidR="000E71D9">
              <w:rPr>
                <w:sz w:val="22"/>
                <w:szCs w:val="22"/>
              </w:rPr>
              <w:t xml:space="preserve"> шт.</w:t>
            </w:r>
          </w:p>
          <w:p w14:paraId="4867507A" w14:textId="090BA89E" w:rsidR="000E71D9" w:rsidRPr="00CB6C30" w:rsidRDefault="00ED7E98" w:rsidP="000E71D9">
            <w:pPr>
              <w:jc w:val="center"/>
              <w:textAlignment w:val="center"/>
              <w:rPr>
                <w:sz w:val="22"/>
                <w:szCs w:val="22"/>
              </w:rPr>
            </w:pPr>
            <w:r>
              <w:rPr>
                <w:sz w:val="22"/>
                <w:szCs w:val="22"/>
              </w:rPr>
              <w:t>66</w:t>
            </w:r>
            <w:r w:rsidR="000E71D9" w:rsidRPr="00CB6C30">
              <w:rPr>
                <w:sz w:val="22"/>
                <w:szCs w:val="22"/>
              </w:rPr>
              <w:t>-</w:t>
            </w:r>
            <w:r w:rsidR="000E71D9">
              <w:rPr>
                <w:sz w:val="22"/>
                <w:szCs w:val="22"/>
              </w:rPr>
              <w:t>2</w:t>
            </w:r>
            <w:r>
              <w:rPr>
                <w:sz w:val="22"/>
                <w:szCs w:val="22"/>
              </w:rPr>
              <w:t>0</w:t>
            </w:r>
            <w:r w:rsidR="000E71D9">
              <w:rPr>
                <w:sz w:val="22"/>
                <w:szCs w:val="22"/>
              </w:rPr>
              <w:t xml:space="preserve"> шт.</w:t>
            </w:r>
          </w:p>
          <w:p w14:paraId="57581BBB" w14:textId="5328D842" w:rsidR="000C7A01" w:rsidRPr="00CB6C30" w:rsidRDefault="000C7A01" w:rsidP="00ED7E98">
            <w:pPr>
              <w:jc w:val="center"/>
              <w:textAlignment w:val="center"/>
              <w:rPr>
                <w:sz w:val="22"/>
                <w:szCs w:val="22"/>
              </w:rPr>
            </w:pPr>
          </w:p>
        </w:tc>
        <w:tc>
          <w:tcPr>
            <w:tcW w:w="953" w:type="dxa"/>
          </w:tcPr>
          <w:p w14:paraId="6A2CCB9E" w14:textId="3015F234" w:rsidR="00F84236" w:rsidRPr="00CB6C30" w:rsidRDefault="00ED7E98" w:rsidP="00F84236">
            <w:pPr>
              <w:jc w:val="center"/>
              <w:rPr>
                <w:sz w:val="22"/>
                <w:szCs w:val="22"/>
              </w:rPr>
            </w:pPr>
            <w:r>
              <w:rPr>
                <w:sz w:val="22"/>
                <w:szCs w:val="22"/>
              </w:rPr>
              <w:t>80</w:t>
            </w:r>
            <w:r w:rsidR="00F84236">
              <w:rPr>
                <w:sz w:val="22"/>
                <w:szCs w:val="22"/>
              </w:rPr>
              <w:t xml:space="preserve"> </w:t>
            </w:r>
            <w:r w:rsidR="00F84236" w:rsidRPr="00CB6C30">
              <w:rPr>
                <w:sz w:val="22"/>
                <w:szCs w:val="22"/>
              </w:rPr>
              <w:t>шт.</w:t>
            </w:r>
          </w:p>
        </w:tc>
        <w:tc>
          <w:tcPr>
            <w:tcW w:w="832" w:type="dxa"/>
          </w:tcPr>
          <w:p w14:paraId="538C61CF" w14:textId="6CCB0A3F" w:rsidR="00F84236" w:rsidRPr="00CB6C30" w:rsidRDefault="00B52120" w:rsidP="00F84236">
            <w:pPr>
              <w:jc w:val="center"/>
              <w:rPr>
                <w:sz w:val="22"/>
                <w:szCs w:val="22"/>
              </w:rPr>
            </w:pPr>
            <w:r>
              <w:rPr>
                <w:sz w:val="22"/>
                <w:szCs w:val="22"/>
              </w:rPr>
              <w:t>378</w:t>
            </w:r>
            <w:r w:rsidR="002C72E5">
              <w:rPr>
                <w:sz w:val="22"/>
                <w:szCs w:val="22"/>
              </w:rPr>
              <w:t>,</w:t>
            </w:r>
            <w:r>
              <w:rPr>
                <w:sz w:val="22"/>
                <w:szCs w:val="22"/>
              </w:rPr>
              <w:t>33</w:t>
            </w:r>
          </w:p>
        </w:tc>
        <w:tc>
          <w:tcPr>
            <w:tcW w:w="1151" w:type="dxa"/>
          </w:tcPr>
          <w:p w14:paraId="4B91343D" w14:textId="6B4D8889" w:rsidR="00F84236" w:rsidRPr="00CB6C30" w:rsidRDefault="00B52120" w:rsidP="00F84236">
            <w:pPr>
              <w:jc w:val="center"/>
              <w:rPr>
                <w:sz w:val="22"/>
                <w:szCs w:val="22"/>
              </w:rPr>
            </w:pPr>
            <w:r>
              <w:rPr>
                <w:sz w:val="22"/>
                <w:szCs w:val="22"/>
              </w:rPr>
              <w:t>30266,40</w:t>
            </w:r>
          </w:p>
        </w:tc>
      </w:tr>
      <w:tr w:rsidR="00ED7E98" w:rsidRPr="00CB6C30" w14:paraId="364837BA" w14:textId="77777777" w:rsidTr="00A05291">
        <w:tc>
          <w:tcPr>
            <w:tcW w:w="656" w:type="dxa"/>
          </w:tcPr>
          <w:p w14:paraId="556238F9" w14:textId="0B8EBCBB" w:rsidR="00ED7E98" w:rsidRDefault="00ED7E98" w:rsidP="00F84236">
            <w:pPr>
              <w:jc w:val="center"/>
              <w:rPr>
                <w:sz w:val="22"/>
                <w:szCs w:val="22"/>
              </w:rPr>
            </w:pPr>
            <w:r>
              <w:rPr>
                <w:sz w:val="22"/>
                <w:szCs w:val="22"/>
              </w:rPr>
              <w:t>7</w:t>
            </w:r>
          </w:p>
        </w:tc>
        <w:tc>
          <w:tcPr>
            <w:tcW w:w="1590" w:type="dxa"/>
          </w:tcPr>
          <w:p w14:paraId="73C93960" w14:textId="77777777" w:rsidR="00ED7E98" w:rsidRDefault="00ED7E98" w:rsidP="00ED7E98">
            <w:pPr>
              <w:jc w:val="center"/>
              <w:rPr>
                <w:color w:val="000000" w:themeColor="text1"/>
                <w:sz w:val="22"/>
                <w:szCs w:val="22"/>
              </w:rPr>
            </w:pPr>
            <w:r>
              <w:rPr>
                <w:color w:val="000000" w:themeColor="text1"/>
                <w:sz w:val="22"/>
                <w:szCs w:val="22"/>
              </w:rPr>
              <w:t>Платок летний х/б</w:t>
            </w:r>
          </w:p>
          <w:p w14:paraId="34309C86" w14:textId="09AB18D5" w:rsidR="00ED7E98" w:rsidRPr="00CB6C30" w:rsidRDefault="00ED7E98" w:rsidP="00ED7E98">
            <w:pPr>
              <w:jc w:val="center"/>
              <w:rPr>
                <w:sz w:val="22"/>
                <w:szCs w:val="22"/>
              </w:rPr>
            </w:pPr>
            <w:r>
              <w:rPr>
                <w:color w:val="000000" w:themeColor="text1"/>
                <w:sz w:val="22"/>
                <w:szCs w:val="22"/>
              </w:rPr>
              <w:t>14.19.42.159</w:t>
            </w:r>
          </w:p>
        </w:tc>
        <w:tc>
          <w:tcPr>
            <w:tcW w:w="3889" w:type="dxa"/>
          </w:tcPr>
          <w:p w14:paraId="74A837D4" w14:textId="77777777" w:rsidR="00ED7E98" w:rsidRDefault="00ED7E98" w:rsidP="00ED7E98">
            <w:pPr>
              <w:rPr>
                <w:b/>
                <w:bCs/>
                <w:color w:val="000000" w:themeColor="text1"/>
                <w:sz w:val="22"/>
                <w:szCs w:val="22"/>
              </w:rPr>
            </w:pPr>
            <w:r w:rsidRPr="008C3EC1">
              <w:rPr>
                <w:b/>
                <w:bCs/>
                <w:color w:val="000000" w:themeColor="text1"/>
                <w:sz w:val="22"/>
                <w:szCs w:val="22"/>
              </w:rPr>
              <w:t>Головной платок, летний</w:t>
            </w:r>
            <w:r>
              <w:rPr>
                <w:b/>
                <w:bCs/>
                <w:color w:val="000000" w:themeColor="text1"/>
                <w:sz w:val="22"/>
                <w:szCs w:val="22"/>
              </w:rPr>
              <w:t>*</w:t>
            </w:r>
            <w:r w:rsidRPr="008C3EC1">
              <w:rPr>
                <w:b/>
                <w:bCs/>
                <w:color w:val="000000" w:themeColor="text1"/>
                <w:sz w:val="22"/>
                <w:szCs w:val="22"/>
              </w:rPr>
              <w:t xml:space="preserve"> </w:t>
            </w:r>
          </w:p>
          <w:p w14:paraId="7472C084" w14:textId="0FCE4157" w:rsidR="00ED7E98" w:rsidRDefault="00ED7E98" w:rsidP="00ED7E98">
            <w:pPr>
              <w:rPr>
                <w:color w:val="000000" w:themeColor="text1"/>
                <w:sz w:val="22"/>
                <w:szCs w:val="22"/>
              </w:rPr>
            </w:pPr>
            <w:r w:rsidRPr="008C3EC1">
              <w:rPr>
                <w:color w:val="000000" w:themeColor="text1"/>
                <w:sz w:val="22"/>
                <w:szCs w:val="22"/>
              </w:rPr>
              <w:t>Состав:</w:t>
            </w:r>
            <w:r>
              <w:rPr>
                <w:b/>
                <w:bCs/>
                <w:color w:val="000000" w:themeColor="text1"/>
                <w:sz w:val="22"/>
                <w:szCs w:val="22"/>
              </w:rPr>
              <w:t xml:space="preserve"> </w:t>
            </w:r>
            <w:r w:rsidRPr="008C3EC1">
              <w:rPr>
                <w:color w:val="000000" w:themeColor="text1"/>
                <w:sz w:val="22"/>
                <w:szCs w:val="22"/>
              </w:rPr>
              <w:t>хлопок 100%</w:t>
            </w:r>
            <w:r>
              <w:rPr>
                <w:color w:val="000000" w:themeColor="text1"/>
                <w:sz w:val="22"/>
                <w:szCs w:val="22"/>
              </w:rPr>
              <w:t>.</w:t>
            </w:r>
          </w:p>
          <w:p w14:paraId="71507592" w14:textId="76AD64A5" w:rsidR="00ED7E98" w:rsidRDefault="00ED7E98" w:rsidP="00ED7E98">
            <w:pPr>
              <w:rPr>
                <w:color w:val="000000" w:themeColor="text1"/>
                <w:sz w:val="22"/>
                <w:szCs w:val="22"/>
              </w:rPr>
            </w:pPr>
            <w:r w:rsidRPr="008C3EC1">
              <w:rPr>
                <w:color w:val="000000" w:themeColor="text1"/>
                <w:sz w:val="22"/>
                <w:szCs w:val="22"/>
              </w:rPr>
              <w:t>Плотность</w:t>
            </w:r>
            <w:r w:rsidR="004210A5">
              <w:rPr>
                <w:color w:val="000000" w:themeColor="text1"/>
                <w:sz w:val="22"/>
                <w:szCs w:val="22"/>
              </w:rPr>
              <w:t>:</w:t>
            </w:r>
            <w:r w:rsidRPr="008C3EC1">
              <w:rPr>
                <w:color w:val="000000" w:themeColor="text1"/>
                <w:sz w:val="22"/>
                <w:szCs w:val="22"/>
              </w:rPr>
              <w:t xml:space="preserve"> 100 г/м2.</w:t>
            </w:r>
          </w:p>
          <w:p w14:paraId="36BB585A" w14:textId="77777777" w:rsidR="00ED7E98" w:rsidRDefault="00ED7E98" w:rsidP="00ED7E98">
            <w:pPr>
              <w:rPr>
                <w:color w:val="000000" w:themeColor="text1"/>
                <w:sz w:val="22"/>
                <w:szCs w:val="22"/>
              </w:rPr>
            </w:pPr>
            <w:r w:rsidRPr="008C3EC1">
              <w:rPr>
                <w:color w:val="000000" w:themeColor="text1"/>
                <w:sz w:val="22"/>
                <w:szCs w:val="22"/>
              </w:rPr>
              <w:t xml:space="preserve">Размер: </w:t>
            </w:r>
            <w:proofErr w:type="spellStart"/>
            <w:proofErr w:type="gramStart"/>
            <w:r w:rsidRPr="008C3EC1">
              <w:rPr>
                <w:color w:val="000000" w:themeColor="text1"/>
                <w:sz w:val="22"/>
                <w:szCs w:val="22"/>
              </w:rPr>
              <w:t>ШхД</w:t>
            </w:r>
            <w:proofErr w:type="spellEnd"/>
            <w:r w:rsidRPr="008C3EC1">
              <w:rPr>
                <w:color w:val="000000" w:themeColor="text1"/>
                <w:sz w:val="22"/>
                <w:szCs w:val="22"/>
              </w:rPr>
              <w:t>  80</w:t>
            </w:r>
            <w:proofErr w:type="gramEnd"/>
            <w:r w:rsidRPr="008C3EC1">
              <w:rPr>
                <w:color w:val="000000" w:themeColor="text1"/>
                <w:sz w:val="22"/>
                <w:szCs w:val="22"/>
              </w:rPr>
              <w:t>х80 см.</w:t>
            </w:r>
          </w:p>
          <w:p w14:paraId="4C394757" w14:textId="74FAF710" w:rsidR="00ED7E98" w:rsidRPr="004364BB" w:rsidRDefault="00ED7E98" w:rsidP="00ED7E98">
            <w:pPr>
              <w:rPr>
                <w:b/>
                <w:bCs/>
                <w:color w:val="000000" w:themeColor="text1"/>
                <w:sz w:val="22"/>
                <w:szCs w:val="22"/>
              </w:rPr>
            </w:pPr>
            <w:r>
              <w:rPr>
                <w:color w:val="000000" w:themeColor="text1"/>
                <w:sz w:val="22"/>
                <w:szCs w:val="22"/>
              </w:rPr>
              <w:t xml:space="preserve">Цвет: </w:t>
            </w:r>
            <w:proofErr w:type="spellStart"/>
            <w:r w:rsidRPr="008C3EC1">
              <w:rPr>
                <w:color w:val="000000" w:themeColor="text1"/>
                <w:sz w:val="22"/>
                <w:szCs w:val="22"/>
              </w:rPr>
              <w:t>белоземельный</w:t>
            </w:r>
            <w:proofErr w:type="spellEnd"/>
            <w:r w:rsidRPr="008C3EC1">
              <w:rPr>
                <w:color w:val="000000" w:themeColor="text1"/>
                <w:sz w:val="22"/>
                <w:szCs w:val="22"/>
              </w:rPr>
              <w:t xml:space="preserve"> с рисунком. Края обработаны швом в подгибку с закрытым срезом. </w:t>
            </w:r>
          </w:p>
          <w:p w14:paraId="47F18204" w14:textId="4C72BBDB" w:rsidR="00ED7E98" w:rsidRPr="00CB6C30" w:rsidRDefault="00ED7E98" w:rsidP="00ED7E98">
            <w:pPr>
              <w:textAlignment w:val="center"/>
              <w:rPr>
                <w:b/>
                <w:bCs/>
                <w:sz w:val="22"/>
                <w:szCs w:val="22"/>
              </w:rPr>
            </w:pPr>
            <w:r w:rsidRPr="00CB6C30">
              <w:rPr>
                <w:sz w:val="22"/>
                <w:szCs w:val="22"/>
              </w:rPr>
              <w:t>Страна происхождения: УКАЗАТЬ</w:t>
            </w:r>
          </w:p>
        </w:tc>
        <w:tc>
          <w:tcPr>
            <w:tcW w:w="1277" w:type="dxa"/>
          </w:tcPr>
          <w:p w14:paraId="1715BC48" w14:textId="77777777" w:rsidR="00ED7E98" w:rsidRPr="00CB6C30" w:rsidRDefault="00ED7E98" w:rsidP="000E71D9">
            <w:pPr>
              <w:jc w:val="center"/>
              <w:textAlignment w:val="center"/>
              <w:rPr>
                <w:sz w:val="22"/>
                <w:szCs w:val="22"/>
              </w:rPr>
            </w:pPr>
          </w:p>
        </w:tc>
        <w:tc>
          <w:tcPr>
            <w:tcW w:w="953" w:type="dxa"/>
          </w:tcPr>
          <w:p w14:paraId="37E4CE0E" w14:textId="4A19854D" w:rsidR="00ED7E98" w:rsidRDefault="00ED7E98" w:rsidP="00F84236">
            <w:pPr>
              <w:jc w:val="center"/>
              <w:rPr>
                <w:sz w:val="22"/>
                <w:szCs w:val="22"/>
              </w:rPr>
            </w:pPr>
            <w:r>
              <w:rPr>
                <w:sz w:val="22"/>
                <w:szCs w:val="22"/>
              </w:rPr>
              <w:t>40 шт.</w:t>
            </w:r>
          </w:p>
        </w:tc>
        <w:tc>
          <w:tcPr>
            <w:tcW w:w="832" w:type="dxa"/>
          </w:tcPr>
          <w:p w14:paraId="5FC1B5E4" w14:textId="397F7C3D" w:rsidR="00ED7E98" w:rsidRPr="00CB6C30" w:rsidRDefault="002C72E5" w:rsidP="00F84236">
            <w:pPr>
              <w:jc w:val="center"/>
              <w:rPr>
                <w:sz w:val="22"/>
                <w:szCs w:val="22"/>
              </w:rPr>
            </w:pPr>
            <w:r>
              <w:rPr>
                <w:sz w:val="22"/>
                <w:szCs w:val="22"/>
              </w:rPr>
              <w:t>200,33</w:t>
            </w:r>
          </w:p>
        </w:tc>
        <w:tc>
          <w:tcPr>
            <w:tcW w:w="1151" w:type="dxa"/>
          </w:tcPr>
          <w:p w14:paraId="256BDE9F" w14:textId="6B092586" w:rsidR="00ED7E98" w:rsidRPr="00CB6C30" w:rsidRDefault="002C72E5" w:rsidP="00F84236">
            <w:pPr>
              <w:jc w:val="center"/>
              <w:rPr>
                <w:sz w:val="22"/>
                <w:szCs w:val="22"/>
              </w:rPr>
            </w:pPr>
            <w:r>
              <w:rPr>
                <w:sz w:val="22"/>
                <w:szCs w:val="22"/>
              </w:rPr>
              <w:t>8013,20</w:t>
            </w:r>
          </w:p>
        </w:tc>
      </w:tr>
      <w:tr w:rsidR="00ED7E98" w:rsidRPr="00CB6C30" w14:paraId="1A610D4D" w14:textId="77777777" w:rsidTr="00A05291">
        <w:tc>
          <w:tcPr>
            <w:tcW w:w="656" w:type="dxa"/>
          </w:tcPr>
          <w:p w14:paraId="04AEEC53" w14:textId="1847F361" w:rsidR="00ED7E98" w:rsidRDefault="00ED7E98" w:rsidP="00F84236">
            <w:pPr>
              <w:jc w:val="center"/>
              <w:rPr>
                <w:sz w:val="22"/>
                <w:szCs w:val="22"/>
              </w:rPr>
            </w:pPr>
            <w:r>
              <w:rPr>
                <w:sz w:val="22"/>
                <w:szCs w:val="22"/>
              </w:rPr>
              <w:t>8</w:t>
            </w:r>
          </w:p>
        </w:tc>
        <w:tc>
          <w:tcPr>
            <w:tcW w:w="1590" w:type="dxa"/>
          </w:tcPr>
          <w:p w14:paraId="275A4988" w14:textId="77777777" w:rsidR="00ED7E98" w:rsidRPr="00CB6C30" w:rsidRDefault="00ED7E98" w:rsidP="00ED7E98">
            <w:pPr>
              <w:jc w:val="center"/>
              <w:rPr>
                <w:sz w:val="22"/>
                <w:szCs w:val="22"/>
              </w:rPr>
            </w:pPr>
            <w:r w:rsidRPr="00CB6C30">
              <w:rPr>
                <w:sz w:val="22"/>
                <w:szCs w:val="22"/>
              </w:rPr>
              <w:t>Платье х/б</w:t>
            </w:r>
          </w:p>
          <w:p w14:paraId="45ACCF4B" w14:textId="4DC3BA2D" w:rsidR="00ED7E98" w:rsidRDefault="00ED7E98" w:rsidP="00ED7E98">
            <w:pPr>
              <w:jc w:val="center"/>
              <w:rPr>
                <w:color w:val="000000" w:themeColor="text1"/>
                <w:sz w:val="22"/>
                <w:szCs w:val="22"/>
              </w:rPr>
            </w:pPr>
            <w:r w:rsidRPr="00CB6C30">
              <w:rPr>
                <w:sz w:val="22"/>
                <w:szCs w:val="22"/>
              </w:rPr>
              <w:t>14.19.22.190</w:t>
            </w:r>
          </w:p>
        </w:tc>
        <w:tc>
          <w:tcPr>
            <w:tcW w:w="3889" w:type="dxa"/>
          </w:tcPr>
          <w:p w14:paraId="7FADB985" w14:textId="77777777" w:rsidR="00ED7E98" w:rsidRPr="00CB6C30" w:rsidRDefault="00ED7E98" w:rsidP="00ED7E98">
            <w:pPr>
              <w:textAlignment w:val="center"/>
              <w:rPr>
                <w:sz w:val="22"/>
                <w:szCs w:val="22"/>
              </w:rPr>
            </w:pPr>
            <w:r w:rsidRPr="00CB6C30">
              <w:rPr>
                <w:b/>
                <w:bCs/>
                <w:sz w:val="22"/>
                <w:szCs w:val="22"/>
              </w:rPr>
              <w:t>Женское платье</w:t>
            </w:r>
            <w:r w:rsidRPr="00CB6C30">
              <w:rPr>
                <w:sz w:val="22"/>
                <w:szCs w:val="22"/>
              </w:rPr>
              <w:t>*</w:t>
            </w:r>
          </w:p>
          <w:p w14:paraId="46B310F0" w14:textId="77777777" w:rsidR="00ED7E98" w:rsidRPr="00CB6C30" w:rsidRDefault="00ED7E98" w:rsidP="00ED7E98">
            <w:pPr>
              <w:textAlignment w:val="center"/>
              <w:rPr>
                <w:sz w:val="22"/>
                <w:szCs w:val="22"/>
              </w:rPr>
            </w:pPr>
            <w:r w:rsidRPr="00CB6C30">
              <w:rPr>
                <w:sz w:val="22"/>
                <w:szCs w:val="22"/>
              </w:rPr>
              <w:t>Состав: хлопок 100%.</w:t>
            </w:r>
          </w:p>
          <w:p w14:paraId="5E9D9722" w14:textId="6ADC9448" w:rsidR="00ED7E98" w:rsidRPr="00CB6C30" w:rsidRDefault="00ED7E98" w:rsidP="00ED7E98">
            <w:pPr>
              <w:textAlignment w:val="center"/>
              <w:rPr>
                <w:sz w:val="22"/>
                <w:szCs w:val="22"/>
              </w:rPr>
            </w:pPr>
            <w:r w:rsidRPr="00CB6C30">
              <w:rPr>
                <w:sz w:val="22"/>
                <w:szCs w:val="22"/>
              </w:rPr>
              <w:t>Покрой: свободный</w:t>
            </w:r>
            <w:r w:rsidR="004210A5">
              <w:rPr>
                <w:sz w:val="22"/>
                <w:szCs w:val="22"/>
              </w:rPr>
              <w:t xml:space="preserve"> или полуприлегающий</w:t>
            </w:r>
            <w:r w:rsidRPr="00CB6C30">
              <w:rPr>
                <w:sz w:val="22"/>
                <w:szCs w:val="22"/>
              </w:rPr>
              <w:t>.</w:t>
            </w:r>
          </w:p>
          <w:p w14:paraId="5EBBEC49" w14:textId="6004B842" w:rsidR="00ED7E98" w:rsidRPr="00CB6C30" w:rsidRDefault="00ED7E98" w:rsidP="00ED7E98">
            <w:pPr>
              <w:textAlignment w:val="center"/>
              <w:rPr>
                <w:sz w:val="22"/>
                <w:szCs w:val="22"/>
              </w:rPr>
            </w:pPr>
            <w:r w:rsidRPr="00CB6C30">
              <w:rPr>
                <w:sz w:val="22"/>
                <w:szCs w:val="22"/>
              </w:rPr>
              <w:t>Вырез горловины: круглый</w:t>
            </w:r>
            <w:r w:rsidR="004210A5">
              <w:rPr>
                <w:sz w:val="22"/>
                <w:szCs w:val="22"/>
              </w:rPr>
              <w:t xml:space="preserve"> или </w:t>
            </w:r>
            <w:r w:rsidRPr="00CB6C30">
              <w:rPr>
                <w:sz w:val="22"/>
                <w:szCs w:val="22"/>
                <w:lang w:val="en-US"/>
              </w:rPr>
              <w:t>V</w:t>
            </w:r>
            <w:r w:rsidRPr="00CB6C30">
              <w:rPr>
                <w:sz w:val="22"/>
                <w:szCs w:val="22"/>
              </w:rPr>
              <w:t>-образный.</w:t>
            </w:r>
          </w:p>
          <w:p w14:paraId="6A648CCD" w14:textId="77777777" w:rsidR="00ED7E98" w:rsidRPr="00CB6C30" w:rsidRDefault="00ED7E98" w:rsidP="00ED7E98">
            <w:pPr>
              <w:textAlignment w:val="center"/>
              <w:rPr>
                <w:sz w:val="22"/>
                <w:szCs w:val="22"/>
              </w:rPr>
            </w:pPr>
            <w:r w:rsidRPr="00CB6C30">
              <w:rPr>
                <w:sz w:val="22"/>
                <w:szCs w:val="22"/>
              </w:rPr>
              <w:t xml:space="preserve">Тип рукава: </w:t>
            </w:r>
            <w:proofErr w:type="spellStart"/>
            <w:r w:rsidRPr="00CB6C30">
              <w:rPr>
                <w:sz w:val="22"/>
                <w:szCs w:val="22"/>
              </w:rPr>
              <w:t>втачной</w:t>
            </w:r>
            <w:proofErr w:type="spellEnd"/>
            <w:r w:rsidRPr="00CB6C30">
              <w:rPr>
                <w:sz w:val="22"/>
                <w:szCs w:val="22"/>
              </w:rPr>
              <w:t>.</w:t>
            </w:r>
          </w:p>
          <w:p w14:paraId="2E7A7DF9" w14:textId="77777777" w:rsidR="00ED7E98" w:rsidRPr="00CB6C30" w:rsidRDefault="00ED7E98" w:rsidP="00ED7E98">
            <w:pPr>
              <w:textAlignment w:val="center"/>
              <w:rPr>
                <w:sz w:val="22"/>
                <w:szCs w:val="22"/>
              </w:rPr>
            </w:pPr>
            <w:r w:rsidRPr="00CB6C30">
              <w:rPr>
                <w:sz w:val="22"/>
                <w:szCs w:val="22"/>
              </w:rPr>
              <w:t>Длина платья: ниже колена.</w:t>
            </w:r>
          </w:p>
          <w:p w14:paraId="2C3F89B5" w14:textId="5F3C81E5" w:rsidR="00ED7E98" w:rsidRPr="00CB6C30" w:rsidRDefault="00ED7E98" w:rsidP="00ED7E98">
            <w:pPr>
              <w:textAlignment w:val="center"/>
              <w:rPr>
                <w:sz w:val="22"/>
                <w:szCs w:val="22"/>
              </w:rPr>
            </w:pPr>
            <w:r w:rsidRPr="00CB6C30">
              <w:rPr>
                <w:sz w:val="22"/>
                <w:szCs w:val="22"/>
              </w:rPr>
              <w:t>Цвет:</w:t>
            </w:r>
            <w:r>
              <w:rPr>
                <w:sz w:val="22"/>
                <w:szCs w:val="22"/>
              </w:rPr>
              <w:t xml:space="preserve"> </w:t>
            </w:r>
            <w:r w:rsidR="00B52120">
              <w:rPr>
                <w:sz w:val="22"/>
                <w:szCs w:val="22"/>
              </w:rPr>
              <w:t>ярких и светлых тонов.</w:t>
            </w:r>
          </w:p>
          <w:p w14:paraId="1199515B" w14:textId="5AE51B05" w:rsidR="002C72E5" w:rsidRPr="004210A5" w:rsidRDefault="00ED7E98" w:rsidP="00ED7E98">
            <w:pPr>
              <w:rPr>
                <w:sz w:val="22"/>
                <w:szCs w:val="22"/>
              </w:rPr>
            </w:pPr>
            <w:r w:rsidRPr="00CB6C30">
              <w:rPr>
                <w:sz w:val="22"/>
                <w:szCs w:val="22"/>
              </w:rPr>
              <w:t>Страна происхождения: УКАЗАТЬ</w:t>
            </w:r>
          </w:p>
        </w:tc>
        <w:tc>
          <w:tcPr>
            <w:tcW w:w="1277" w:type="dxa"/>
          </w:tcPr>
          <w:p w14:paraId="05A86272" w14:textId="1D25C379" w:rsidR="00ED7E98" w:rsidRPr="00CB6C30" w:rsidRDefault="00ED7E98" w:rsidP="00ED7E98">
            <w:pPr>
              <w:jc w:val="center"/>
              <w:textAlignment w:val="center"/>
              <w:rPr>
                <w:sz w:val="22"/>
                <w:szCs w:val="22"/>
              </w:rPr>
            </w:pPr>
            <w:r w:rsidRPr="00CB6C30">
              <w:rPr>
                <w:sz w:val="22"/>
                <w:szCs w:val="22"/>
              </w:rPr>
              <w:t>44-</w:t>
            </w:r>
            <w:r>
              <w:rPr>
                <w:sz w:val="22"/>
                <w:szCs w:val="22"/>
              </w:rPr>
              <w:t>7</w:t>
            </w:r>
          </w:p>
          <w:p w14:paraId="27D55734" w14:textId="4CC8B9D8" w:rsidR="00ED7E98" w:rsidRPr="00CB6C30" w:rsidRDefault="00ED7E98" w:rsidP="00ED7E98">
            <w:pPr>
              <w:jc w:val="center"/>
              <w:textAlignment w:val="center"/>
              <w:rPr>
                <w:sz w:val="22"/>
                <w:szCs w:val="22"/>
              </w:rPr>
            </w:pPr>
            <w:r w:rsidRPr="00CB6C30">
              <w:rPr>
                <w:sz w:val="22"/>
                <w:szCs w:val="22"/>
              </w:rPr>
              <w:t>46-</w:t>
            </w:r>
            <w:r>
              <w:rPr>
                <w:sz w:val="22"/>
                <w:szCs w:val="22"/>
              </w:rPr>
              <w:t>7</w:t>
            </w:r>
          </w:p>
          <w:p w14:paraId="3E7F2AAD" w14:textId="4B8E78D9" w:rsidR="00ED7E98" w:rsidRPr="00CB6C30" w:rsidRDefault="00ED7E98" w:rsidP="00ED7E98">
            <w:pPr>
              <w:jc w:val="center"/>
              <w:textAlignment w:val="center"/>
              <w:rPr>
                <w:sz w:val="22"/>
                <w:szCs w:val="22"/>
              </w:rPr>
            </w:pPr>
            <w:r w:rsidRPr="00CB6C30">
              <w:rPr>
                <w:sz w:val="22"/>
                <w:szCs w:val="22"/>
              </w:rPr>
              <w:t>48-</w:t>
            </w:r>
            <w:r>
              <w:rPr>
                <w:sz w:val="22"/>
                <w:szCs w:val="22"/>
              </w:rPr>
              <w:t>8</w:t>
            </w:r>
          </w:p>
          <w:p w14:paraId="2F94FEF3" w14:textId="33BEED75" w:rsidR="00ED7E98" w:rsidRPr="00CB6C30" w:rsidRDefault="00ED7E98" w:rsidP="00ED7E98">
            <w:pPr>
              <w:jc w:val="center"/>
              <w:textAlignment w:val="center"/>
              <w:rPr>
                <w:sz w:val="22"/>
                <w:szCs w:val="22"/>
              </w:rPr>
            </w:pPr>
            <w:r w:rsidRPr="00CB6C30">
              <w:rPr>
                <w:sz w:val="22"/>
                <w:szCs w:val="22"/>
              </w:rPr>
              <w:t>50-</w:t>
            </w:r>
            <w:r>
              <w:rPr>
                <w:sz w:val="22"/>
                <w:szCs w:val="22"/>
              </w:rPr>
              <w:t>8</w:t>
            </w:r>
          </w:p>
          <w:p w14:paraId="41D2D31F" w14:textId="77777777" w:rsidR="00ED7E98" w:rsidRPr="00CB6C30" w:rsidRDefault="00ED7E98" w:rsidP="000E71D9">
            <w:pPr>
              <w:jc w:val="center"/>
              <w:textAlignment w:val="center"/>
              <w:rPr>
                <w:sz w:val="22"/>
                <w:szCs w:val="22"/>
              </w:rPr>
            </w:pPr>
          </w:p>
        </w:tc>
        <w:tc>
          <w:tcPr>
            <w:tcW w:w="953" w:type="dxa"/>
          </w:tcPr>
          <w:p w14:paraId="4FFA158A" w14:textId="1C37A0EF" w:rsidR="00ED7E98" w:rsidRDefault="00ED7E98" w:rsidP="00F84236">
            <w:pPr>
              <w:jc w:val="center"/>
              <w:rPr>
                <w:sz w:val="22"/>
                <w:szCs w:val="22"/>
              </w:rPr>
            </w:pPr>
            <w:r>
              <w:rPr>
                <w:sz w:val="22"/>
                <w:szCs w:val="22"/>
              </w:rPr>
              <w:t>30 шт.</w:t>
            </w:r>
          </w:p>
        </w:tc>
        <w:tc>
          <w:tcPr>
            <w:tcW w:w="832" w:type="dxa"/>
          </w:tcPr>
          <w:p w14:paraId="481941B3" w14:textId="5FF65213" w:rsidR="00ED7E98" w:rsidRPr="00CB6C30" w:rsidRDefault="002C72E5" w:rsidP="00F84236">
            <w:pPr>
              <w:jc w:val="center"/>
              <w:rPr>
                <w:sz w:val="22"/>
                <w:szCs w:val="22"/>
              </w:rPr>
            </w:pPr>
            <w:r>
              <w:rPr>
                <w:sz w:val="22"/>
                <w:szCs w:val="22"/>
              </w:rPr>
              <w:t>1307,00</w:t>
            </w:r>
          </w:p>
        </w:tc>
        <w:tc>
          <w:tcPr>
            <w:tcW w:w="1151" w:type="dxa"/>
          </w:tcPr>
          <w:p w14:paraId="0BFA3F74" w14:textId="11773EB1" w:rsidR="00ED7E98" w:rsidRPr="00CB6C30" w:rsidRDefault="002C72E5" w:rsidP="00F84236">
            <w:pPr>
              <w:jc w:val="center"/>
              <w:rPr>
                <w:sz w:val="22"/>
                <w:szCs w:val="22"/>
              </w:rPr>
            </w:pPr>
            <w:r>
              <w:rPr>
                <w:sz w:val="22"/>
                <w:szCs w:val="22"/>
              </w:rPr>
              <w:t>39210,00</w:t>
            </w:r>
          </w:p>
        </w:tc>
      </w:tr>
      <w:tr w:rsidR="00ED7E98" w:rsidRPr="00CB6C30" w14:paraId="1B9633C5" w14:textId="77777777" w:rsidTr="00A05291">
        <w:tc>
          <w:tcPr>
            <w:tcW w:w="656" w:type="dxa"/>
          </w:tcPr>
          <w:p w14:paraId="5CD66184" w14:textId="59C17CBA" w:rsidR="00ED7E98" w:rsidRDefault="00ED7E98" w:rsidP="00F84236">
            <w:pPr>
              <w:jc w:val="center"/>
              <w:rPr>
                <w:sz w:val="22"/>
                <w:szCs w:val="22"/>
              </w:rPr>
            </w:pPr>
            <w:r>
              <w:rPr>
                <w:sz w:val="22"/>
                <w:szCs w:val="22"/>
              </w:rPr>
              <w:lastRenderedPageBreak/>
              <w:t>9</w:t>
            </w:r>
          </w:p>
        </w:tc>
        <w:tc>
          <w:tcPr>
            <w:tcW w:w="1590" w:type="dxa"/>
          </w:tcPr>
          <w:p w14:paraId="5816332F" w14:textId="77777777" w:rsidR="00ED7E98" w:rsidRPr="00CB6C30" w:rsidRDefault="00ED7E98" w:rsidP="00ED7E98">
            <w:pPr>
              <w:jc w:val="center"/>
              <w:rPr>
                <w:sz w:val="22"/>
                <w:szCs w:val="22"/>
              </w:rPr>
            </w:pPr>
            <w:r w:rsidRPr="00CB6C30">
              <w:rPr>
                <w:sz w:val="22"/>
                <w:szCs w:val="22"/>
              </w:rPr>
              <w:t>Трусы женские</w:t>
            </w:r>
          </w:p>
          <w:p w14:paraId="2767FC64" w14:textId="66B67BCC" w:rsidR="00ED7E98" w:rsidRPr="00CB6C30" w:rsidRDefault="00ED7E98" w:rsidP="00ED7E98">
            <w:pPr>
              <w:jc w:val="center"/>
              <w:rPr>
                <w:sz w:val="22"/>
                <w:szCs w:val="22"/>
              </w:rPr>
            </w:pPr>
            <w:r w:rsidRPr="00CB6C30">
              <w:rPr>
                <w:sz w:val="22"/>
                <w:szCs w:val="22"/>
              </w:rPr>
              <w:t>14.14.24.1</w:t>
            </w:r>
            <w:r>
              <w:rPr>
                <w:sz w:val="22"/>
                <w:szCs w:val="22"/>
              </w:rPr>
              <w:t>3</w:t>
            </w:r>
            <w:r w:rsidRPr="00CB6C30">
              <w:rPr>
                <w:sz w:val="22"/>
                <w:szCs w:val="22"/>
              </w:rPr>
              <w:t>0</w:t>
            </w:r>
          </w:p>
        </w:tc>
        <w:tc>
          <w:tcPr>
            <w:tcW w:w="3889" w:type="dxa"/>
          </w:tcPr>
          <w:p w14:paraId="31F5A418" w14:textId="77777777" w:rsidR="00ED7E98" w:rsidRPr="00CB6C30" w:rsidRDefault="00ED7E98" w:rsidP="00ED7E98">
            <w:pPr>
              <w:textAlignment w:val="center"/>
              <w:rPr>
                <w:sz w:val="22"/>
                <w:szCs w:val="22"/>
              </w:rPr>
            </w:pPr>
            <w:r w:rsidRPr="00CB6C30">
              <w:rPr>
                <w:b/>
                <w:bCs/>
                <w:sz w:val="22"/>
                <w:szCs w:val="22"/>
              </w:rPr>
              <w:t>Трусы женские*</w:t>
            </w:r>
            <w:r w:rsidRPr="00CB6C30">
              <w:rPr>
                <w:sz w:val="22"/>
                <w:szCs w:val="22"/>
              </w:rPr>
              <w:t xml:space="preserve"> </w:t>
            </w:r>
          </w:p>
          <w:p w14:paraId="37A4EB5C" w14:textId="77777777" w:rsidR="00ED7E98" w:rsidRDefault="00ED7E98" w:rsidP="00ED7E98">
            <w:pPr>
              <w:textAlignment w:val="center"/>
              <w:rPr>
                <w:sz w:val="22"/>
                <w:szCs w:val="22"/>
              </w:rPr>
            </w:pPr>
            <w:r w:rsidRPr="00CB6C30">
              <w:rPr>
                <w:sz w:val="22"/>
                <w:szCs w:val="22"/>
              </w:rPr>
              <w:t xml:space="preserve">Состав: хлопок 100%. </w:t>
            </w:r>
          </w:p>
          <w:p w14:paraId="4CE5FC91" w14:textId="77777777" w:rsidR="00ED7E98" w:rsidRPr="00CB6C30" w:rsidRDefault="00ED7E98" w:rsidP="00ED7E98">
            <w:pPr>
              <w:textAlignment w:val="center"/>
              <w:rPr>
                <w:sz w:val="22"/>
                <w:szCs w:val="22"/>
              </w:rPr>
            </w:pPr>
            <w:r w:rsidRPr="00CB6C30">
              <w:rPr>
                <w:sz w:val="22"/>
                <w:szCs w:val="22"/>
              </w:rPr>
              <w:t>Плотность ткани: 140 гр./м2.</w:t>
            </w:r>
          </w:p>
          <w:p w14:paraId="2E171FD8" w14:textId="77777777" w:rsidR="00ED7E98" w:rsidRDefault="00ED7E98" w:rsidP="00ED7E98">
            <w:pPr>
              <w:textAlignment w:val="center"/>
              <w:rPr>
                <w:sz w:val="22"/>
                <w:szCs w:val="22"/>
              </w:rPr>
            </w:pPr>
            <w:r w:rsidRPr="00CB6C30">
              <w:rPr>
                <w:sz w:val="22"/>
                <w:szCs w:val="22"/>
              </w:rPr>
              <w:t>Особенности модели: двух шовные, ластовица двойная фигурная. Резинка не вшитая, продернутая. Края обработаны двойной бейкой из основного полотна (тесьмой).</w:t>
            </w:r>
          </w:p>
          <w:p w14:paraId="4346B058" w14:textId="77777777" w:rsidR="00C2083B" w:rsidRDefault="00ED7E98" w:rsidP="00C2083B">
            <w:pPr>
              <w:textAlignment w:val="center"/>
              <w:rPr>
                <w:sz w:val="22"/>
                <w:szCs w:val="22"/>
              </w:rPr>
            </w:pPr>
            <w:r w:rsidRPr="00CB6C30">
              <w:rPr>
                <w:sz w:val="22"/>
                <w:szCs w:val="22"/>
              </w:rPr>
              <w:t>Цвет:</w:t>
            </w:r>
            <w:r>
              <w:rPr>
                <w:sz w:val="22"/>
                <w:szCs w:val="22"/>
              </w:rPr>
              <w:t xml:space="preserve"> в ассортименте</w:t>
            </w:r>
            <w:r w:rsidR="00C2083B">
              <w:rPr>
                <w:sz w:val="22"/>
                <w:szCs w:val="22"/>
              </w:rPr>
              <w:t>.</w:t>
            </w:r>
          </w:p>
          <w:p w14:paraId="5B4A5BCC" w14:textId="7A41A43D" w:rsidR="00ED7E98" w:rsidRPr="00CB6C30" w:rsidRDefault="00ED7E98" w:rsidP="00C2083B">
            <w:pPr>
              <w:textAlignment w:val="center"/>
              <w:rPr>
                <w:b/>
                <w:bCs/>
                <w:sz w:val="22"/>
                <w:szCs w:val="22"/>
              </w:rPr>
            </w:pPr>
            <w:r w:rsidRPr="00CB6C30">
              <w:rPr>
                <w:sz w:val="22"/>
                <w:szCs w:val="22"/>
              </w:rPr>
              <w:t>Страна происхождения: УКАЗАТЬ</w:t>
            </w:r>
          </w:p>
        </w:tc>
        <w:tc>
          <w:tcPr>
            <w:tcW w:w="1277" w:type="dxa"/>
          </w:tcPr>
          <w:p w14:paraId="400E5D27" w14:textId="6868CAF1" w:rsidR="001A34C2" w:rsidRPr="00CB6C30" w:rsidRDefault="001A34C2" w:rsidP="001A34C2">
            <w:pPr>
              <w:jc w:val="center"/>
              <w:rPr>
                <w:sz w:val="22"/>
                <w:szCs w:val="22"/>
              </w:rPr>
            </w:pPr>
            <w:r w:rsidRPr="00CB6C30">
              <w:rPr>
                <w:sz w:val="22"/>
                <w:szCs w:val="22"/>
              </w:rPr>
              <w:t>46-</w:t>
            </w:r>
            <w:r>
              <w:rPr>
                <w:sz w:val="22"/>
                <w:szCs w:val="22"/>
              </w:rPr>
              <w:t>16 шт.</w:t>
            </w:r>
          </w:p>
          <w:p w14:paraId="021868A7" w14:textId="51173F0C" w:rsidR="001A34C2" w:rsidRPr="00CB6C30" w:rsidRDefault="001A34C2" w:rsidP="001A34C2">
            <w:pPr>
              <w:jc w:val="center"/>
              <w:rPr>
                <w:sz w:val="22"/>
                <w:szCs w:val="22"/>
              </w:rPr>
            </w:pPr>
            <w:r w:rsidRPr="00CB6C30">
              <w:rPr>
                <w:sz w:val="22"/>
                <w:szCs w:val="22"/>
              </w:rPr>
              <w:t>48-</w:t>
            </w:r>
            <w:r>
              <w:rPr>
                <w:sz w:val="22"/>
                <w:szCs w:val="22"/>
              </w:rPr>
              <w:t>16 шт.</w:t>
            </w:r>
          </w:p>
          <w:p w14:paraId="7D738D14" w14:textId="03DA8DFF" w:rsidR="001A34C2" w:rsidRPr="00CB6C30" w:rsidRDefault="001A34C2" w:rsidP="001A34C2">
            <w:pPr>
              <w:jc w:val="center"/>
              <w:rPr>
                <w:sz w:val="22"/>
                <w:szCs w:val="22"/>
              </w:rPr>
            </w:pPr>
            <w:r w:rsidRPr="00CB6C30">
              <w:rPr>
                <w:sz w:val="22"/>
                <w:szCs w:val="22"/>
              </w:rPr>
              <w:t>50-</w:t>
            </w:r>
            <w:r>
              <w:rPr>
                <w:sz w:val="22"/>
                <w:szCs w:val="22"/>
              </w:rPr>
              <w:t>16 шт.</w:t>
            </w:r>
          </w:p>
          <w:p w14:paraId="54F8443C" w14:textId="728632EB" w:rsidR="001A34C2" w:rsidRPr="00CB6C30" w:rsidRDefault="001A34C2" w:rsidP="001A34C2">
            <w:pPr>
              <w:jc w:val="center"/>
              <w:rPr>
                <w:sz w:val="22"/>
                <w:szCs w:val="22"/>
              </w:rPr>
            </w:pPr>
            <w:r w:rsidRPr="00CB6C30">
              <w:rPr>
                <w:sz w:val="22"/>
                <w:szCs w:val="22"/>
              </w:rPr>
              <w:t>52-</w:t>
            </w:r>
            <w:r>
              <w:rPr>
                <w:sz w:val="22"/>
                <w:szCs w:val="22"/>
              </w:rPr>
              <w:t>16 шт.</w:t>
            </w:r>
          </w:p>
          <w:p w14:paraId="535E880A" w14:textId="215C65EC" w:rsidR="001A34C2" w:rsidRPr="00CB6C30" w:rsidRDefault="001A34C2" w:rsidP="001A34C2">
            <w:pPr>
              <w:jc w:val="center"/>
              <w:rPr>
                <w:sz w:val="22"/>
                <w:szCs w:val="22"/>
              </w:rPr>
            </w:pPr>
            <w:r w:rsidRPr="00CB6C30">
              <w:rPr>
                <w:sz w:val="22"/>
                <w:szCs w:val="22"/>
              </w:rPr>
              <w:t>54-</w:t>
            </w:r>
            <w:r>
              <w:rPr>
                <w:sz w:val="22"/>
                <w:szCs w:val="22"/>
              </w:rPr>
              <w:t>16 шт.</w:t>
            </w:r>
          </w:p>
          <w:p w14:paraId="6C95C418" w14:textId="70BECEA5" w:rsidR="001A34C2" w:rsidRDefault="001A34C2" w:rsidP="001A34C2">
            <w:pPr>
              <w:jc w:val="center"/>
              <w:rPr>
                <w:sz w:val="22"/>
                <w:szCs w:val="22"/>
              </w:rPr>
            </w:pPr>
            <w:r w:rsidRPr="00CB6C30">
              <w:rPr>
                <w:sz w:val="22"/>
                <w:szCs w:val="22"/>
              </w:rPr>
              <w:t>56-</w:t>
            </w:r>
            <w:r>
              <w:rPr>
                <w:sz w:val="22"/>
                <w:szCs w:val="22"/>
              </w:rPr>
              <w:t>16 шт.</w:t>
            </w:r>
          </w:p>
          <w:p w14:paraId="405F317F" w14:textId="70FDC2D0" w:rsidR="001A34C2" w:rsidRPr="00CB6C30" w:rsidRDefault="001A34C2" w:rsidP="001A34C2">
            <w:pPr>
              <w:jc w:val="center"/>
              <w:rPr>
                <w:sz w:val="22"/>
                <w:szCs w:val="22"/>
              </w:rPr>
            </w:pPr>
            <w:r w:rsidRPr="00CB6C30">
              <w:rPr>
                <w:sz w:val="22"/>
                <w:szCs w:val="22"/>
              </w:rPr>
              <w:t>60-</w:t>
            </w:r>
            <w:r>
              <w:rPr>
                <w:sz w:val="22"/>
                <w:szCs w:val="22"/>
              </w:rPr>
              <w:t>12 шт.</w:t>
            </w:r>
          </w:p>
          <w:p w14:paraId="1EFA9E1F" w14:textId="0FA799C9" w:rsidR="001A34C2" w:rsidRPr="00CB6C30" w:rsidRDefault="001A34C2" w:rsidP="001A34C2">
            <w:pPr>
              <w:jc w:val="center"/>
              <w:rPr>
                <w:sz w:val="22"/>
                <w:szCs w:val="22"/>
              </w:rPr>
            </w:pPr>
            <w:r w:rsidRPr="00CB6C30">
              <w:rPr>
                <w:sz w:val="22"/>
                <w:szCs w:val="22"/>
              </w:rPr>
              <w:t>62-</w:t>
            </w:r>
            <w:r>
              <w:rPr>
                <w:sz w:val="22"/>
                <w:szCs w:val="22"/>
              </w:rPr>
              <w:t>12 шт.</w:t>
            </w:r>
          </w:p>
          <w:p w14:paraId="0F90BB98" w14:textId="2BC3773B" w:rsidR="001A34C2" w:rsidRPr="00CB6C30" w:rsidRDefault="001A34C2" w:rsidP="001A34C2">
            <w:pPr>
              <w:jc w:val="center"/>
              <w:rPr>
                <w:sz w:val="22"/>
                <w:szCs w:val="22"/>
              </w:rPr>
            </w:pPr>
            <w:r w:rsidRPr="00CB6C30">
              <w:rPr>
                <w:sz w:val="22"/>
                <w:szCs w:val="22"/>
              </w:rPr>
              <w:t>64-</w:t>
            </w:r>
            <w:r>
              <w:rPr>
                <w:sz w:val="22"/>
                <w:szCs w:val="22"/>
              </w:rPr>
              <w:t>12 шт.</w:t>
            </w:r>
          </w:p>
          <w:p w14:paraId="3E796FC4" w14:textId="04C1E9A7" w:rsidR="001A34C2" w:rsidRPr="00CB6C30" w:rsidRDefault="001A34C2" w:rsidP="001A34C2">
            <w:pPr>
              <w:jc w:val="center"/>
              <w:rPr>
                <w:sz w:val="22"/>
                <w:szCs w:val="22"/>
              </w:rPr>
            </w:pPr>
            <w:r w:rsidRPr="00CB6C30">
              <w:rPr>
                <w:sz w:val="22"/>
                <w:szCs w:val="22"/>
              </w:rPr>
              <w:t>66-</w:t>
            </w:r>
            <w:r>
              <w:rPr>
                <w:sz w:val="22"/>
                <w:szCs w:val="22"/>
              </w:rPr>
              <w:t>12 шт.</w:t>
            </w:r>
          </w:p>
          <w:p w14:paraId="343239DA" w14:textId="1E2D6FA1" w:rsidR="001A34C2" w:rsidRPr="00CB6C30" w:rsidRDefault="001A34C2" w:rsidP="001A34C2">
            <w:pPr>
              <w:jc w:val="center"/>
              <w:rPr>
                <w:sz w:val="22"/>
                <w:szCs w:val="22"/>
              </w:rPr>
            </w:pPr>
            <w:r w:rsidRPr="00CB6C30">
              <w:rPr>
                <w:sz w:val="22"/>
                <w:szCs w:val="22"/>
              </w:rPr>
              <w:t>68-</w:t>
            </w:r>
            <w:r>
              <w:rPr>
                <w:sz w:val="22"/>
                <w:szCs w:val="22"/>
              </w:rPr>
              <w:t>12 шт.</w:t>
            </w:r>
          </w:p>
          <w:p w14:paraId="4EB08849" w14:textId="77777777" w:rsidR="00ED7E98" w:rsidRPr="00CB6C30" w:rsidRDefault="00ED7E98" w:rsidP="00ED7E98">
            <w:pPr>
              <w:jc w:val="center"/>
              <w:textAlignment w:val="center"/>
              <w:rPr>
                <w:sz w:val="22"/>
                <w:szCs w:val="22"/>
              </w:rPr>
            </w:pPr>
          </w:p>
        </w:tc>
        <w:tc>
          <w:tcPr>
            <w:tcW w:w="953" w:type="dxa"/>
          </w:tcPr>
          <w:p w14:paraId="656936ED" w14:textId="64AEE725" w:rsidR="00ED7E98" w:rsidRDefault="001A34C2" w:rsidP="00F84236">
            <w:pPr>
              <w:jc w:val="center"/>
              <w:rPr>
                <w:sz w:val="22"/>
                <w:szCs w:val="22"/>
              </w:rPr>
            </w:pPr>
            <w:r>
              <w:rPr>
                <w:sz w:val="22"/>
                <w:szCs w:val="22"/>
              </w:rPr>
              <w:t>156 шт.</w:t>
            </w:r>
          </w:p>
        </w:tc>
        <w:tc>
          <w:tcPr>
            <w:tcW w:w="832" w:type="dxa"/>
          </w:tcPr>
          <w:p w14:paraId="106D1D35" w14:textId="39D3DDAA" w:rsidR="00ED7E98" w:rsidRPr="00CB6C30" w:rsidRDefault="002C72E5" w:rsidP="00F84236">
            <w:pPr>
              <w:jc w:val="center"/>
              <w:rPr>
                <w:sz w:val="22"/>
                <w:szCs w:val="22"/>
              </w:rPr>
            </w:pPr>
            <w:r>
              <w:rPr>
                <w:sz w:val="22"/>
                <w:szCs w:val="22"/>
              </w:rPr>
              <w:t>319,33</w:t>
            </w:r>
          </w:p>
        </w:tc>
        <w:tc>
          <w:tcPr>
            <w:tcW w:w="1151" w:type="dxa"/>
          </w:tcPr>
          <w:p w14:paraId="45063E70" w14:textId="4AAECCF5" w:rsidR="00ED7E98" w:rsidRPr="00CB6C30" w:rsidRDefault="002C72E5" w:rsidP="00F84236">
            <w:pPr>
              <w:jc w:val="center"/>
              <w:rPr>
                <w:sz w:val="22"/>
                <w:szCs w:val="22"/>
              </w:rPr>
            </w:pPr>
            <w:r>
              <w:rPr>
                <w:sz w:val="22"/>
                <w:szCs w:val="22"/>
              </w:rPr>
              <w:t>49815,48</w:t>
            </w:r>
          </w:p>
        </w:tc>
      </w:tr>
      <w:tr w:rsidR="001A34C2" w:rsidRPr="00CB6C30" w14:paraId="68B8048A" w14:textId="77777777" w:rsidTr="00A05291">
        <w:tc>
          <w:tcPr>
            <w:tcW w:w="656" w:type="dxa"/>
          </w:tcPr>
          <w:p w14:paraId="27B0BC22" w14:textId="01DEB9DB" w:rsidR="001A34C2" w:rsidRDefault="001A34C2" w:rsidP="00F84236">
            <w:pPr>
              <w:jc w:val="center"/>
              <w:rPr>
                <w:sz w:val="22"/>
                <w:szCs w:val="22"/>
              </w:rPr>
            </w:pPr>
            <w:r>
              <w:rPr>
                <w:sz w:val="22"/>
                <w:szCs w:val="22"/>
              </w:rPr>
              <w:t>10</w:t>
            </w:r>
          </w:p>
        </w:tc>
        <w:tc>
          <w:tcPr>
            <w:tcW w:w="1590" w:type="dxa"/>
          </w:tcPr>
          <w:p w14:paraId="02AA3A64" w14:textId="77777777" w:rsidR="001A34C2" w:rsidRPr="00CB6C30" w:rsidRDefault="001A34C2" w:rsidP="001A34C2">
            <w:pPr>
              <w:jc w:val="center"/>
              <w:rPr>
                <w:sz w:val="22"/>
                <w:szCs w:val="22"/>
              </w:rPr>
            </w:pPr>
            <w:r w:rsidRPr="00CB6C30">
              <w:rPr>
                <w:sz w:val="22"/>
                <w:szCs w:val="22"/>
              </w:rPr>
              <w:t>Футболка женская</w:t>
            </w:r>
          </w:p>
          <w:p w14:paraId="422E1BCC" w14:textId="578EBA9C" w:rsidR="001A34C2" w:rsidRPr="00CB6C30" w:rsidRDefault="001A34C2" w:rsidP="001A34C2">
            <w:pPr>
              <w:jc w:val="center"/>
              <w:rPr>
                <w:sz w:val="22"/>
                <w:szCs w:val="22"/>
              </w:rPr>
            </w:pPr>
            <w:r w:rsidRPr="00CB6C30">
              <w:rPr>
                <w:sz w:val="22"/>
                <w:szCs w:val="22"/>
              </w:rPr>
              <w:t>14.14.30.110</w:t>
            </w:r>
          </w:p>
        </w:tc>
        <w:tc>
          <w:tcPr>
            <w:tcW w:w="3889" w:type="dxa"/>
          </w:tcPr>
          <w:p w14:paraId="6FEAD147" w14:textId="77777777" w:rsidR="001A34C2" w:rsidRPr="00CB6C30" w:rsidRDefault="001A34C2" w:rsidP="001A34C2">
            <w:pPr>
              <w:textAlignment w:val="center"/>
              <w:rPr>
                <w:b/>
                <w:bCs/>
                <w:sz w:val="22"/>
                <w:szCs w:val="22"/>
              </w:rPr>
            </w:pPr>
            <w:r w:rsidRPr="00CB6C30">
              <w:rPr>
                <w:b/>
                <w:bCs/>
                <w:sz w:val="22"/>
                <w:szCs w:val="22"/>
              </w:rPr>
              <w:t>Футболка женская*</w:t>
            </w:r>
          </w:p>
          <w:p w14:paraId="1E6B89CE" w14:textId="77777777" w:rsidR="001A34C2" w:rsidRDefault="001A34C2" w:rsidP="001A34C2">
            <w:pPr>
              <w:textAlignment w:val="center"/>
              <w:rPr>
                <w:sz w:val="22"/>
                <w:szCs w:val="22"/>
              </w:rPr>
            </w:pPr>
            <w:r w:rsidRPr="00CB6C30">
              <w:rPr>
                <w:sz w:val="22"/>
                <w:szCs w:val="22"/>
              </w:rPr>
              <w:t xml:space="preserve">Состав: хлопок с добавлением 5-10% синтетических волокон. </w:t>
            </w:r>
          </w:p>
          <w:p w14:paraId="1E9264CD" w14:textId="77777777" w:rsidR="001A34C2" w:rsidRPr="00CB6C30" w:rsidRDefault="001A34C2" w:rsidP="001A34C2">
            <w:pPr>
              <w:textAlignment w:val="center"/>
              <w:rPr>
                <w:sz w:val="22"/>
                <w:szCs w:val="22"/>
              </w:rPr>
            </w:pPr>
            <w:r w:rsidRPr="00CB6C30">
              <w:rPr>
                <w:sz w:val="22"/>
                <w:szCs w:val="22"/>
              </w:rPr>
              <w:t xml:space="preserve">Плотность ткани: не менее 190 г/кв.м. </w:t>
            </w:r>
          </w:p>
          <w:p w14:paraId="7131D274" w14:textId="77777777" w:rsidR="001A34C2" w:rsidRPr="00CB6C30" w:rsidRDefault="001A34C2" w:rsidP="001A34C2">
            <w:pPr>
              <w:textAlignment w:val="center"/>
              <w:rPr>
                <w:sz w:val="22"/>
                <w:szCs w:val="22"/>
              </w:rPr>
            </w:pPr>
            <w:r w:rsidRPr="00CB6C30">
              <w:rPr>
                <w:sz w:val="22"/>
                <w:szCs w:val="22"/>
              </w:rPr>
              <w:t>Покрой: прямой.</w:t>
            </w:r>
          </w:p>
          <w:p w14:paraId="1F639F02" w14:textId="77777777" w:rsidR="001A34C2" w:rsidRPr="00CB6C30" w:rsidRDefault="001A34C2" w:rsidP="001A34C2">
            <w:pPr>
              <w:textAlignment w:val="center"/>
              <w:rPr>
                <w:sz w:val="22"/>
                <w:szCs w:val="22"/>
              </w:rPr>
            </w:pPr>
            <w:r w:rsidRPr="00CB6C30">
              <w:rPr>
                <w:sz w:val="22"/>
                <w:szCs w:val="22"/>
              </w:rPr>
              <w:t>Вырез горловины: округлый.</w:t>
            </w:r>
          </w:p>
          <w:p w14:paraId="4BD7D4BC" w14:textId="77777777" w:rsidR="001A34C2" w:rsidRPr="00CB6C30" w:rsidRDefault="001A34C2" w:rsidP="001A34C2">
            <w:pPr>
              <w:textAlignment w:val="center"/>
              <w:rPr>
                <w:sz w:val="22"/>
                <w:szCs w:val="22"/>
              </w:rPr>
            </w:pPr>
            <w:r w:rsidRPr="00CB6C30">
              <w:rPr>
                <w:sz w:val="22"/>
                <w:szCs w:val="22"/>
              </w:rPr>
              <w:t>Тип рукава: короткий.</w:t>
            </w:r>
          </w:p>
          <w:p w14:paraId="3209154D" w14:textId="1D580DB1" w:rsidR="001A34C2" w:rsidRDefault="001A34C2" w:rsidP="001A34C2">
            <w:pPr>
              <w:textAlignment w:val="center"/>
              <w:rPr>
                <w:sz w:val="22"/>
                <w:szCs w:val="22"/>
              </w:rPr>
            </w:pPr>
            <w:r w:rsidRPr="00CB6C30">
              <w:rPr>
                <w:sz w:val="22"/>
                <w:szCs w:val="22"/>
              </w:rPr>
              <w:t xml:space="preserve">Особенности модели: усиленные швы плеча, горловины и пройм. Длина: </w:t>
            </w:r>
            <w:r w:rsidR="00C2083B">
              <w:rPr>
                <w:sz w:val="22"/>
                <w:szCs w:val="22"/>
              </w:rPr>
              <w:t>удлиненная</w:t>
            </w:r>
            <w:r w:rsidRPr="00CB6C30">
              <w:rPr>
                <w:sz w:val="22"/>
                <w:szCs w:val="22"/>
              </w:rPr>
              <w:t xml:space="preserve">. </w:t>
            </w:r>
          </w:p>
          <w:p w14:paraId="4FD936D4" w14:textId="77777777" w:rsidR="00B52120" w:rsidRDefault="00B52120" w:rsidP="00B52120">
            <w:pPr>
              <w:textAlignment w:val="center"/>
              <w:rPr>
                <w:sz w:val="22"/>
                <w:szCs w:val="22"/>
              </w:rPr>
            </w:pPr>
            <w:r w:rsidRPr="00CB6C30">
              <w:rPr>
                <w:sz w:val="22"/>
                <w:szCs w:val="22"/>
              </w:rPr>
              <w:t>Цвет:</w:t>
            </w:r>
            <w:r>
              <w:rPr>
                <w:sz w:val="22"/>
                <w:szCs w:val="22"/>
              </w:rPr>
              <w:t xml:space="preserve"> ярких и светлых тонов.</w:t>
            </w:r>
          </w:p>
          <w:p w14:paraId="0210E40D" w14:textId="0781F2B1" w:rsidR="00C2083B" w:rsidRPr="00CB6C30" w:rsidRDefault="00C2083B" w:rsidP="00B52120">
            <w:pPr>
              <w:textAlignment w:val="center"/>
              <w:rPr>
                <w:sz w:val="22"/>
                <w:szCs w:val="22"/>
              </w:rPr>
            </w:pPr>
            <w:r>
              <w:rPr>
                <w:sz w:val="22"/>
                <w:szCs w:val="22"/>
              </w:rPr>
              <w:t>БЕЗ НАДПИСИ! БЕЗ ТЕРМОАППЛИКАЦИИ!</w:t>
            </w:r>
          </w:p>
          <w:p w14:paraId="7DED4AD4" w14:textId="3981FB10" w:rsidR="001A34C2" w:rsidRPr="00CB6C30" w:rsidRDefault="001A34C2" w:rsidP="001A34C2">
            <w:pPr>
              <w:textAlignment w:val="center"/>
              <w:rPr>
                <w:b/>
                <w:bCs/>
                <w:sz w:val="22"/>
                <w:szCs w:val="22"/>
              </w:rPr>
            </w:pPr>
            <w:r w:rsidRPr="00CB6C30">
              <w:rPr>
                <w:sz w:val="22"/>
                <w:szCs w:val="22"/>
              </w:rPr>
              <w:t>Страна происхождения: УКАЗАТЬ</w:t>
            </w:r>
          </w:p>
        </w:tc>
        <w:tc>
          <w:tcPr>
            <w:tcW w:w="1277" w:type="dxa"/>
          </w:tcPr>
          <w:p w14:paraId="4ED33AC7" w14:textId="77777777" w:rsidR="001A34C2" w:rsidRPr="00CB6C30" w:rsidRDefault="001A34C2" w:rsidP="001A34C2">
            <w:pPr>
              <w:jc w:val="center"/>
              <w:rPr>
                <w:sz w:val="22"/>
                <w:szCs w:val="22"/>
              </w:rPr>
            </w:pPr>
            <w:r w:rsidRPr="00CB6C30">
              <w:rPr>
                <w:sz w:val="22"/>
                <w:szCs w:val="22"/>
              </w:rPr>
              <w:t>46-</w:t>
            </w:r>
            <w:r>
              <w:rPr>
                <w:sz w:val="22"/>
                <w:szCs w:val="22"/>
              </w:rPr>
              <w:t>16 шт.</w:t>
            </w:r>
          </w:p>
          <w:p w14:paraId="1882B0A6" w14:textId="77777777" w:rsidR="001A34C2" w:rsidRPr="00CB6C30" w:rsidRDefault="001A34C2" w:rsidP="001A34C2">
            <w:pPr>
              <w:jc w:val="center"/>
              <w:rPr>
                <w:sz w:val="22"/>
                <w:szCs w:val="22"/>
              </w:rPr>
            </w:pPr>
            <w:r w:rsidRPr="00CB6C30">
              <w:rPr>
                <w:sz w:val="22"/>
                <w:szCs w:val="22"/>
              </w:rPr>
              <w:t>48-</w:t>
            </w:r>
            <w:r>
              <w:rPr>
                <w:sz w:val="22"/>
                <w:szCs w:val="22"/>
              </w:rPr>
              <w:t>16 шт.</w:t>
            </w:r>
          </w:p>
          <w:p w14:paraId="68BF874D" w14:textId="2028FDA3" w:rsidR="001A34C2" w:rsidRPr="00CB6C30" w:rsidRDefault="001A34C2" w:rsidP="001A34C2">
            <w:pPr>
              <w:jc w:val="center"/>
              <w:rPr>
                <w:sz w:val="22"/>
                <w:szCs w:val="22"/>
              </w:rPr>
            </w:pPr>
            <w:r w:rsidRPr="00CB6C30">
              <w:rPr>
                <w:sz w:val="22"/>
                <w:szCs w:val="22"/>
              </w:rPr>
              <w:t>50-</w:t>
            </w:r>
            <w:r>
              <w:rPr>
                <w:sz w:val="22"/>
                <w:szCs w:val="22"/>
              </w:rPr>
              <w:t>17 шт.</w:t>
            </w:r>
          </w:p>
          <w:p w14:paraId="16B67B41" w14:textId="427DC467" w:rsidR="001A34C2" w:rsidRPr="00CB6C30" w:rsidRDefault="001A34C2" w:rsidP="001A34C2">
            <w:pPr>
              <w:jc w:val="center"/>
              <w:rPr>
                <w:sz w:val="22"/>
                <w:szCs w:val="22"/>
              </w:rPr>
            </w:pPr>
            <w:r w:rsidRPr="00CB6C30">
              <w:rPr>
                <w:sz w:val="22"/>
                <w:szCs w:val="22"/>
              </w:rPr>
              <w:t>52-</w:t>
            </w:r>
            <w:r>
              <w:rPr>
                <w:sz w:val="22"/>
                <w:szCs w:val="22"/>
              </w:rPr>
              <w:t>17 шт.</w:t>
            </w:r>
          </w:p>
          <w:p w14:paraId="71A31DC3" w14:textId="6F393A95" w:rsidR="001A34C2" w:rsidRPr="00CB6C30" w:rsidRDefault="001A34C2" w:rsidP="001A34C2">
            <w:pPr>
              <w:jc w:val="center"/>
              <w:rPr>
                <w:sz w:val="22"/>
                <w:szCs w:val="22"/>
              </w:rPr>
            </w:pPr>
            <w:r w:rsidRPr="00CB6C30">
              <w:rPr>
                <w:sz w:val="22"/>
                <w:szCs w:val="22"/>
              </w:rPr>
              <w:t>54-</w:t>
            </w:r>
            <w:r>
              <w:rPr>
                <w:sz w:val="22"/>
                <w:szCs w:val="22"/>
              </w:rPr>
              <w:t>17 шт.</w:t>
            </w:r>
          </w:p>
          <w:p w14:paraId="19B9C80A" w14:textId="0A8751E9" w:rsidR="001A34C2" w:rsidRDefault="001A34C2" w:rsidP="001A34C2">
            <w:pPr>
              <w:jc w:val="center"/>
              <w:rPr>
                <w:sz w:val="22"/>
                <w:szCs w:val="22"/>
              </w:rPr>
            </w:pPr>
            <w:r w:rsidRPr="00CB6C30">
              <w:rPr>
                <w:sz w:val="22"/>
                <w:szCs w:val="22"/>
              </w:rPr>
              <w:t>56-</w:t>
            </w:r>
            <w:r>
              <w:rPr>
                <w:sz w:val="22"/>
                <w:szCs w:val="22"/>
              </w:rPr>
              <w:t>17 шт.</w:t>
            </w:r>
          </w:p>
          <w:p w14:paraId="0D2DA459" w14:textId="72AE6550" w:rsidR="00B94B77" w:rsidRDefault="00B94B77" w:rsidP="00B94B77">
            <w:pPr>
              <w:jc w:val="center"/>
              <w:rPr>
                <w:sz w:val="22"/>
                <w:szCs w:val="22"/>
              </w:rPr>
            </w:pPr>
            <w:r w:rsidRPr="00CB6C30">
              <w:rPr>
                <w:sz w:val="22"/>
                <w:szCs w:val="22"/>
              </w:rPr>
              <w:t>5</w:t>
            </w:r>
            <w:r>
              <w:rPr>
                <w:sz w:val="22"/>
                <w:szCs w:val="22"/>
              </w:rPr>
              <w:t>8</w:t>
            </w:r>
            <w:r w:rsidRPr="00CB6C30">
              <w:rPr>
                <w:sz w:val="22"/>
                <w:szCs w:val="22"/>
              </w:rPr>
              <w:t>-</w:t>
            </w:r>
            <w:r>
              <w:rPr>
                <w:sz w:val="22"/>
                <w:szCs w:val="22"/>
              </w:rPr>
              <w:t>12 шт.</w:t>
            </w:r>
          </w:p>
          <w:p w14:paraId="2B06AC7F" w14:textId="77777777" w:rsidR="00B94B77" w:rsidRPr="00CB6C30" w:rsidRDefault="00B94B77" w:rsidP="00B94B77">
            <w:pPr>
              <w:jc w:val="center"/>
              <w:rPr>
                <w:sz w:val="22"/>
                <w:szCs w:val="22"/>
              </w:rPr>
            </w:pPr>
            <w:r w:rsidRPr="00CB6C30">
              <w:rPr>
                <w:sz w:val="22"/>
                <w:szCs w:val="22"/>
              </w:rPr>
              <w:t>60-</w:t>
            </w:r>
            <w:r>
              <w:rPr>
                <w:sz w:val="22"/>
                <w:szCs w:val="22"/>
              </w:rPr>
              <w:t>12 шт.</w:t>
            </w:r>
          </w:p>
          <w:p w14:paraId="3A144686" w14:textId="77777777" w:rsidR="00B94B77" w:rsidRPr="00CB6C30" w:rsidRDefault="00B94B77" w:rsidP="00B94B77">
            <w:pPr>
              <w:jc w:val="center"/>
              <w:rPr>
                <w:sz w:val="22"/>
                <w:szCs w:val="22"/>
              </w:rPr>
            </w:pPr>
            <w:r w:rsidRPr="00CB6C30">
              <w:rPr>
                <w:sz w:val="22"/>
                <w:szCs w:val="22"/>
              </w:rPr>
              <w:t>62-</w:t>
            </w:r>
            <w:r>
              <w:rPr>
                <w:sz w:val="22"/>
                <w:szCs w:val="22"/>
              </w:rPr>
              <w:t>12 шт.</w:t>
            </w:r>
          </w:p>
          <w:p w14:paraId="36E259F9" w14:textId="77777777" w:rsidR="00B94B77" w:rsidRPr="00CB6C30" w:rsidRDefault="00B94B77" w:rsidP="00B94B77">
            <w:pPr>
              <w:jc w:val="center"/>
              <w:rPr>
                <w:sz w:val="22"/>
                <w:szCs w:val="22"/>
              </w:rPr>
            </w:pPr>
            <w:r w:rsidRPr="00CB6C30">
              <w:rPr>
                <w:sz w:val="22"/>
                <w:szCs w:val="22"/>
              </w:rPr>
              <w:t>64-</w:t>
            </w:r>
            <w:r>
              <w:rPr>
                <w:sz w:val="22"/>
                <w:szCs w:val="22"/>
              </w:rPr>
              <w:t>12 шт.</w:t>
            </w:r>
          </w:p>
          <w:p w14:paraId="24A27063" w14:textId="77777777" w:rsidR="00B94B77" w:rsidRPr="00CB6C30" w:rsidRDefault="00B94B77" w:rsidP="00B94B77">
            <w:pPr>
              <w:jc w:val="center"/>
              <w:rPr>
                <w:sz w:val="22"/>
                <w:szCs w:val="22"/>
              </w:rPr>
            </w:pPr>
            <w:r w:rsidRPr="00CB6C30">
              <w:rPr>
                <w:sz w:val="22"/>
                <w:szCs w:val="22"/>
              </w:rPr>
              <w:t>66-</w:t>
            </w:r>
            <w:r>
              <w:rPr>
                <w:sz w:val="22"/>
                <w:szCs w:val="22"/>
              </w:rPr>
              <w:t>12 шт.</w:t>
            </w:r>
          </w:p>
          <w:p w14:paraId="135CB289" w14:textId="77777777" w:rsidR="001A34C2" w:rsidRPr="00CB6C30" w:rsidRDefault="001A34C2" w:rsidP="001A34C2">
            <w:pPr>
              <w:jc w:val="center"/>
              <w:rPr>
                <w:sz w:val="22"/>
                <w:szCs w:val="22"/>
              </w:rPr>
            </w:pPr>
          </w:p>
        </w:tc>
        <w:tc>
          <w:tcPr>
            <w:tcW w:w="953" w:type="dxa"/>
          </w:tcPr>
          <w:p w14:paraId="6639EDA3" w14:textId="03BDD400" w:rsidR="001A34C2" w:rsidRDefault="00B94B77" w:rsidP="00F84236">
            <w:pPr>
              <w:jc w:val="center"/>
              <w:rPr>
                <w:sz w:val="22"/>
                <w:szCs w:val="22"/>
              </w:rPr>
            </w:pPr>
            <w:r>
              <w:rPr>
                <w:sz w:val="22"/>
                <w:szCs w:val="22"/>
              </w:rPr>
              <w:t>160 шт.</w:t>
            </w:r>
          </w:p>
        </w:tc>
        <w:tc>
          <w:tcPr>
            <w:tcW w:w="832" w:type="dxa"/>
          </w:tcPr>
          <w:p w14:paraId="575E6513" w14:textId="36A1019B" w:rsidR="001A34C2" w:rsidRPr="00CB6C30" w:rsidRDefault="002C72E5" w:rsidP="00F84236">
            <w:pPr>
              <w:jc w:val="center"/>
              <w:rPr>
                <w:sz w:val="22"/>
                <w:szCs w:val="22"/>
              </w:rPr>
            </w:pPr>
            <w:r>
              <w:rPr>
                <w:sz w:val="22"/>
                <w:szCs w:val="22"/>
              </w:rPr>
              <w:t>678,00</w:t>
            </w:r>
          </w:p>
        </w:tc>
        <w:tc>
          <w:tcPr>
            <w:tcW w:w="1151" w:type="dxa"/>
          </w:tcPr>
          <w:p w14:paraId="5B586217" w14:textId="41440F63" w:rsidR="001A34C2" w:rsidRPr="00CB6C30" w:rsidRDefault="002C72E5" w:rsidP="00F84236">
            <w:pPr>
              <w:jc w:val="center"/>
              <w:rPr>
                <w:sz w:val="22"/>
                <w:szCs w:val="22"/>
              </w:rPr>
            </w:pPr>
            <w:r>
              <w:rPr>
                <w:sz w:val="22"/>
                <w:szCs w:val="22"/>
              </w:rPr>
              <w:t>108480,00</w:t>
            </w:r>
          </w:p>
        </w:tc>
      </w:tr>
      <w:tr w:rsidR="000E71D9" w:rsidRPr="00CB6C30" w14:paraId="7AC02D3F" w14:textId="77777777" w:rsidTr="00D04A78">
        <w:trPr>
          <w:trHeight w:val="315"/>
        </w:trPr>
        <w:tc>
          <w:tcPr>
            <w:tcW w:w="9197" w:type="dxa"/>
            <w:gridSpan w:val="6"/>
          </w:tcPr>
          <w:p w14:paraId="6B1374A2" w14:textId="77777777" w:rsidR="000E71D9" w:rsidRPr="00D04A78" w:rsidRDefault="000E71D9" w:rsidP="00B31A6E">
            <w:pPr>
              <w:jc w:val="right"/>
              <w:rPr>
                <w:b/>
                <w:bCs/>
                <w:sz w:val="24"/>
                <w:szCs w:val="24"/>
              </w:rPr>
            </w:pPr>
            <w:r w:rsidRPr="00D04A78">
              <w:rPr>
                <w:b/>
                <w:bCs/>
                <w:sz w:val="24"/>
                <w:szCs w:val="24"/>
              </w:rPr>
              <w:t>ИТОГО:</w:t>
            </w:r>
          </w:p>
        </w:tc>
        <w:tc>
          <w:tcPr>
            <w:tcW w:w="1151" w:type="dxa"/>
          </w:tcPr>
          <w:p w14:paraId="646E6907" w14:textId="71D64349" w:rsidR="000E71D9" w:rsidRPr="00D04A78" w:rsidRDefault="002C72E5" w:rsidP="00B31A6E">
            <w:pPr>
              <w:jc w:val="center"/>
              <w:rPr>
                <w:b/>
                <w:bCs/>
                <w:sz w:val="24"/>
                <w:szCs w:val="24"/>
              </w:rPr>
            </w:pPr>
            <w:r>
              <w:rPr>
                <w:b/>
                <w:bCs/>
                <w:sz w:val="24"/>
                <w:szCs w:val="24"/>
              </w:rPr>
              <w:t>4</w:t>
            </w:r>
            <w:r w:rsidR="00B52120">
              <w:rPr>
                <w:b/>
                <w:bCs/>
                <w:sz w:val="24"/>
                <w:szCs w:val="24"/>
              </w:rPr>
              <w:t>81180,4</w:t>
            </w:r>
            <w:r>
              <w:rPr>
                <w:b/>
                <w:bCs/>
                <w:sz w:val="24"/>
                <w:szCs w:val="24"/>
              </w:rPr>
              <w:t>0</w:t>
            </w:r>
          </w:p>
        </w:tc>
      </w:tr>
    </w:tbl>
    <w:p w14:paraId="28B43155" w14:textId="77777777" w:rsidR="002332C0" w:rsidRDefault="002332C0" w:rsidP="00D83F7B">
      <w:pPr>
        <w:ind w:firstLine="709"/>
        <w:jc w:val="both"/>
        <w:rPr>
          <w:rFonts w:asciiTheme="majorBidi" w:hAnsiTheme="majorBidi" w:cstheme="majorBidi"/>
          <w:sz w:val="22"/>
          <w:szCs w:val="22"/>
        </w:rPr>
      </w:pPr>
    </w:p>
    <w:p w14:paraId="2D028AC3" w14:textId="0DC06375" w:rsidR="002A5B7D" w:rsidRDefault="00D83F7B" w:rsidP="00D83F7B">
      <w:pPr>
        <w:ind w:firstLine="709"/>
        <w:jc w:val="both"/>
        <w:rPr>
          <w:sz w:val="24"/>
          <w:szCs w:val="24"/>
        </w:rPr>
      </w:pPr>
      <w:r>
        <w:rPr>
          <w:rFonts w:asciiTheme="majorBidi" w:hAnsiTheme="majorBidi" w:cstheme="majorBidi"/>
          <w:sz w:val="22"/>
          <w:szCs w:val="22"/>
        </w:rPr>
        <w:t>*</w:t>
      </w:r>
      <w:r w:rsidRPr="007C394C">
        <w:rPr>
          <w:sz w:val="24"/>
          <w:szCs w:val="24"/>
        </w:rPr>
        <w:t xml:space="preserve"> Изделие снабжено этикеткой, которая содержит всю информацию об изделии: </w:t>
      </w:r>
      <w:r>
        <w:rPr>
          <w:sz w:val="24"/>
          <w:szCs w:val="24"/>
        </w:rPr>
        <w:t>наименование товара, размер, состав ткани, страна-производитель</w:t>
      </w:r>
      <w:r w:rsidRPr="007C394C">
        <w:rPr>
          <w:sz w:val="24"/>
          <w:szCs w:val="24"/>
        </w:rPr>
        <w:t>,</w:t>
      </w:r>
      <w:r>
        <w:rPr>
          <w:sz w:val="24"/>
          <w:szCs w:val="24"/>
        </w:rPr>
        <w:t xml:space="preserve"> название компании-производителя,</w:t>
      </w:r>
      <w:r w:rsidRPr="007C394C">
        <w:rPr>
          <w:sz w:val="24"/>
          <w:szCs w:val="24"/>
        </w:rPr>
        <w:t xml:space="preserve"> правила по уходу</w:t>
      </w:r>
      <w:r>
        <w:rPr>
          <w:sz w:val="24"/>
          <w:szCs w:val="24"/>
        </w:rPr>
        <w:t>.</w:t>
      </w:r>
    </w:p>
    <w:p w14:paraId="62892513" w14:textId="40B0A9E1" w:rsidR="002A5B7D" w:rsidRDefault="00D83F7B" w:rsidP="00D83F7B">
      <w:pPr>
        <w:ind w:firstLine="709"/>
        <w:jc w:val="both"/>
        <w:rPr>
          <w:sz w:val="24"/>
          <w:szCs w:val="24"/>
        </w:rPr>
      </w:pPr>
      <w:r w:rsidRPr="00D83F7B">
        <w:rPr>
          <w:b/>
          <w:bCs/>
          <w:sz w:val="24"/>
          <w:szCs w:val="24"/>
        </w:rPr>
        <w:t>Важно</w:t>
      </w:r>
      <w:r w:rsidRPr="00D83F7B">
        <w:rPr>
          <w:sz w:val="24"/>
          <w:szCs w:val="24"/>
        </w:rPr>
        <w:t>: информация должна быть нанесена на изделие с помощью постоянной этикетки (вшитой, вклеенной или надёжно пристроченной). Съёмные или легко отрывающиеся бирки не считаются допустимыми, так как информация должна сохраняться на протяжении всего срока службы изделия. </w:t>
      </w:r>
    </w:p>
    <w:bookmarkEnd w:id="5"/>
    <w:p w14:paraId="7F9DE6CB" w14:textId="77777777" w:rsidR="002A5B7D" w:rsidRDefault="002A5B7D" w:rsidP="000F563D">
      <w:pPr>
        <w:jc w:val="right"/>
        <w:rPr>
          <w:sz w:val="24"/>
          <w:szCs w:val="24"/>
        </w:rPr>
      </w:pPr>
    </w:p>
    <w:p w14:paraId="19ADF5AA" w14:textId="77777777" w:rsidR="00AA4DDD" w:rsidRDefault="00AA4DDD" w:rsidP="000F563D">
      <w:pPr>
        <w:jc w:val="right"/>
        <w:rPr>
          <w:sz w:val="24"/>
          <w:szCs w:val="24"/>
        </w:rPr>
      </w:pPr>
    </w:p>
    <w:p w14:paraId="05468367" w14:textId="77777777" w:rsidR="00AA4DDD" w:rsidRDefault="00AA4DDD" w:rsidP="000F563D">
      <w:pPr>
        <w:jc w:val="right"/>
        <w:rPr>
          <w:sz w:val="24"/>
          <w:szCs w:val="24"/>
        </w:rPr>
      </w:pPr>
    </w:p>
    <w:p w14:paraId="13140605" w14:textId="77777777" w:rsidR="00AA4DDD" w:rsidRDefault="00AA4DDD" w:rsidP="000F563D">
      <w:pPr>
        <w:jc w:val="right"/>
        <w:rPr>
          <w:sz w:val="24"/>
          <w:szCs w:val="24"/>
        </w:rPr>
      </w:pPr>
    </w:p>
    <w:p w14:paraId="2C25010E" w14:textId="77777777" w:rsidR="00AA4DDD" w:rsidRDefault="00AA4DDD" w:rsidP="000F563D">
      <w:pPr>
        <w:jc w:val="right"/>
        <w:rPr>
          <w:sz w:val="24"/>
          <w:szCs w:val="24"/>
        </w:rPr>
      </w:pPr>
    </w:p>
    <w:p w14:paraId="61216219" w14:textId="77777777" w:rsidR="00AA4DDD" w:rsidRDefault="00AA4DDD" w:rsidP="000F563D">
      <w:pPr>
        <w:jc w:val="right"/>
        <w:rPr>
          <w:sz w:val="24"/>
          <w:szCs w:val="24"/>
        </w:rPr>
      </w:pPr>
    </w:p>
    <w:p w14:paraId="71484C03" w14:textId="77777777" w:rsidR="00AA4DDD" w:rsidRDefault="00AA4DDD" w:rsidP="000F563D">
      <w:pPr>
        <w:jc w:val="right"/>
        <w:rPr>
          <w:sz w:val="24"/>
          <w:szCs w:val="24"/>
        </w:rPr>
      </w:pPr>
    </w:p>
    <w:p w14:paraId="6FCD9161" w14:textId="77777777" w:rsidR="00AA4DDD" w:rsidRDefault="00AA4DDD" w:rsidP="000F563D">
      <w:pPr>
        <w:jc w:val="right"/>
        <w:rPr>
          <w:sz w:val="24"/>
          <w:szCs w:val="24"/>
        </w:rPr>
      </w:pPr>
    </w:p>
    <w:p w14:paraId="428A0598" w14:textId="77777777" w:rsidR="00AA4DDD" w:rsidRDefault="00AA4DDD" w:rsidP="000F563D">
      <w:pPr>
        <w:jc w:val="right"/>
        <w:rPr>
          <w:sz w:val="24"/>
          <w:szCs w:val="24"/>
        </w:rPr>
      </w:pPr>
    </w:p>
    <w:p w14:paraId="2930BCDB" w14:textId="77777777" w:rsidR="00921603" w:rsidRDefault="00921603" w:rsidP="000F563D">
      <w:pPr>
        <w:jc w:val="right"/>
        <w:rPr>
          <w:sz w:val="24"/>
          <w:szCs w:val="24"/>
        </w:rPr>
      </w:pPr>
    </w:p>
    <w:p w14:paraId="223D00DF" w14:textId="77777777" w:rsidR="00AA4DDD" w:rsidRDefault="00AA4DDD" w:rsidP="000F563D">
      <w:pPr>
        <w:jc w:val="right"/>
        <w:rPr>
          <w:sz w:val="24"/>
          <w:szCs w:val="24"/>
        </w:rPr>
      </w:pPr>
    </w:p>
    <w:p w14:paraId="424EB9D2" w14:textId="77777777" w:rsidR="000E71D9" w:rsidRDefault="000E71D9" w:rsidP="000F563D">
      <w:pPr>
        <w:jc w:val="right"/>
        <w:rPr>
          <w:sz w:val="24"/>
          <w:szCs w:val="24"/>
        </w:rPr>
      </w:pPr>
    </w:p>
    <w:p w14:paraId="45EF3550" w14:textId="77777777" w:rsidR="000E71D9" w:rsidRDefault="000E71D9" w:rsidP="000F563D">
      <w:pPr>
        <w:jc w:val="right"/>
        <w:rPr>
          <w:sz w:val="24"/>
          <w:szCs w:val="24"/>
        </w:rPr>
      </w:pPr>
    </w:p>
    <w:p w14:paraId="14729EE7" w14:textId="77777777" w:rsidR="00AA4DDD" w:rsidRDefault="00AA4DDD" w:rsidP="00CA7983">
      <w:pPr>
        <w:tabs>
          <w:tab w:val="left" w:pos="1276"/>
        </w:tabs>
        <w:jc w:val="right"/>
        <w:rPr>
          <w:sz w:val="24"/>
          <w:szCs w:val="24"/>
        </w:rPr>
      </w:pPr>
    </w:p>
    <w:p w14:paraId="658843EF" w14:textId="77777777" w:rsidR="002C72E5" w:rsidRDefault="002C72E5" w:rsidP="00CA7983">
      <w:pPr>
        <w:tabs>
          <w:tab w:val="left" w:pos="1276"/>
        </w:tabs>
        <w:jc w:val="right"/>
        <w:rPr>
          <w:sz w:val="24"/>
          <w:szCs w:val="24"/>
        </w:rPr>
      </w:pPr>
    </w:p>
    <w:p w14:paraId="08E48A7C" w14:textId="77777777" w:rsidR="002C72E5" w:rsidRDefault="002C72E5" w:rsidP="00CA7983">
      <w:pPr>
        <w:tabs>
          <w:tab w:val="left" w:pos="1276"/>
        </w:tabs>
        <w:jc w:val="right"/>
        <w:rPr>
          <w:sz w:val="24"/>
          <w:szCs w:val="24"/>
        </w:rPr>
      </w:pPr>
    </w:p>
    <w:p w14:paraId="4891250C" w14:textId="77777777" w:rsidR="002C72E5" w:rsidRDefault="002C72E5" w:rsidP="00CA7983">
      <w:pPr>
        <w:tabs>
          <w:tab w:val="left" w:pos="1276"/>
        </w:tabs>
        <w:jc w:val="right"/>
        <w:rPr>
          <w:sz w:val="24"/>
          <w:szCs w:val="24"/>
        </w:rPr>
      </w:pPr>
    </w:p>
    <w:p w14:paraId="57608792" w14:textId="77777777" w:rsidR="002C72E5" w:rsidRDefault="002C72E5" w:rsidP="00CA7983">
      <w:pPr>
        <w:tabs>
          <w:tab w:val="left" w:pos="1276"/>
        </w:tabs>
        <w:jc w:val="right"/>
        <w:rPr>
          <w:sz w:val="24"/>
          <w:szCs w:val="24"/>
        </w:rPr>
      </w:pPr>
    </w:p>
    <w:p w14:paraId="39276B85" w14:textId="77777777" w:rsidR="002C72E5" w:rsidRDefault="002C72E5" w:rsidP="00CA7983">
      <w:pPr>
        <w:tabs>
          <w:tab w:val="left" w:pos="1276"/>
        </w:tabs>
        <w:jc w:val="right"/>
        <w:rPr>
          <w:sz w:val="24"/>
          <w:szCs w:val="24"/>
        </w:rPr>
      </w:pPr>
    </w:p>
    <w:p w14:paraId="2435A8D7" w14:textId="77777777" w:rsidR="002C72E5" w:rsidRDefault="002C72E5" w:rsidP="00CA7983">
      <w:pPr>
        <w:tabs>
          <w:tab w:val="left" w:pos="1276"/>
        </w:tabs>
        <w:jc w:val="right"/>
        <w:rPr>
          <w:sz w:val="24"/>
          <w:szCs w:val="24"/>
        </w:rPr>
      </w:pPr>
    </w:p>
    <w:p w14:paraId="0CB83C2D" w14:textId="77777777" w:rsidR="002C72E5" w:rsidRDefault="002C72E5" w:rsidP="00CA7983">
      <w:pPr>
        <w:tabs>
          <w:tab w:val="left" w:pos="1276"/>
        </w:tabs>
        <w:jc w:val="right"/>
        <w:rPr>
          <w:sz w:val="24"/>
          <w:szCs w:val="24"/>
        </w:rPr>
      </w:pPr>
    </w:p>
    <w:p w14:paraId="7910CC2D" w14:textId="77777777" w:rsidR="002A5B7D" w:rsidRDefault="002A5B7D"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sidR="00A80CF5">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7777777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Предмет Договора.</w:t>
      </w:r>
    </w:p>
    <w:p w14:paraId="55AF8BB8" w14:textId="77777777" w:rsidR="00BB280B" w:rsidRPr="00BB280B" w:rsidRDefault="00BB280B">
      <w:pPr>
        <w:widowControl/>
        <w:numPr>
          <w:ilvl w:val="1"/>
          <w:numId w:val="3"/>
        </w:numPr>
        <w:suppressAutoHyphens/>
        <w:autoSpaceDE/>
        <w:autoSpaceDN/>
        <w:adjustRightInd/>
        <w:rPr>
          <w:sz w:val="24"/>
          <w:szCs w:val="24"/>
          <w:lang w:eastAsia="ar-SA"/>
        </w:rPr>
      </w:pPr>
      <w:r w:rsidRPr="00BB280B">
        <w:rPr>
          <w:sz w:val="24"/>
          <w:szCs w:val="24"/>
          <w:lang w:eastAsia="ar-SA"/>
        </w:rPr>
        <w:t xml:space="preserve">По поручению «Покупателя» «Поставщик» принимает на себя обязательства поставить </w:t>
      </w:r>
      <w:r w:rsidRPr="00BB280B">
        <w:rPr>
          <w:b/>
          <w:sz w:val="24"/>
          <w:szCs w:val="24"/>
          <w:lang w:eastAsia="ar-SA"/>
        </w:rPr>
        <w:t xml:space="preserve">                                                                                                                                                                             </w:t>
      </w:r>
      <w:proofErr w:type="gramStart"/>
      <w:r w:rsidRPr="00BB280B">
        <w:rPr>
          <w:b/>
          <w:sz w:val="24"/>
          <w:szCs w:val="24"/>
          <w:lang w:eastAsia="ar-SA"/>
        </w:rPr>
        <w:t xml:space="preserve">   (</w:t>
      </w:r>
      <w:proofErr w:type="gramEnd"/>
      <w:r w:rsidRPr="00BB280B">
        <w:rPr>
          <w:b/>
          <w:sz w:val="24"/>
          <w:szCs w:val="24"/>
          <w:lang w:eastAsia="ar-SA"/>
        </w:rPr>
        <w:t>далее - Товар</w:t>
      </w:r>
      <w:r w:rsidRPr="00BB280B">
        <w:rPr>
          <w:sz w:val="24"/>
          <w:szCs w:val="24"/>
          <w:lang w:eastAsia="ar-SA"/>
        </w:rPr>
        <w:t xml:space="preserve">), а «Покупатель» обязуется принять и оплатить Товар на условиях, предусмотренных настоящим Договором. </w:t>
      </w:r>
    </w:p>
    <w:p w14:paraId="4A90060F" w14:textId="1C33F770" w:rsidR="00BB280B" w:rsidRPr="00BB280B" w:rsidRDefault="00BB280B" w:rsidP="00BB280B">
      <w:pPr>
        <w:widowControl/>
        <w:tabs>
          <w:tab w:val="left" w:pos="1080"/>
        </w:tabs>
        <w:suppressAutoHyphens/>
        <w:autoSpaceDE/>
        <w:autoSpaceDN/>
        <w:adjustRightInd/>
        <w:ind w:left="1080"/>
        <w:jc w:val="both"/>
        <w:rPr>
          <w:sz w:val="24"/>
          <w:szCs w:val="24"/>
          <w:lang w:eastAsia="ar-SA"/>
        </w:rPr>
      </w:pPr>
      <w:r w:rsidRPr="00BB280B">
        <w:rPr>
          <w:sz w:val="24"/>
          <w:szCs w:val="24"/>
          <w:lang w:eastAsia="ar-SA"/>
        </w:rPr>
        <w:t xml:space="preserve">Наименование, ассортимент, количество и цена товара согласовываются </w:t>
      </w:r>
      <w:r w:rsidR="003A4F7B">
        <w:rPr>
          <w:sz w:val="24"/>
          <w:szCs w:val="24"/>
          <w:lang w:eastAsia="ar-SA"/>
        </w:rPr>
        <w:t>С</w:t>
      </w:r>
      <w:r w:rsidRPr="00BB280B">
        <w:rPr>
          <w:sz w:val="24"/>
          <w:szCs w:val="24"/>
          <w:lang w:eastAsia="ar-SA"/>
        </w:rPr>
        <w:t xml:space="preserve">торонами и указываются в </w:t>
      </w:r>
      <w:r w:rsidR="003A4F7B">
        <w:rPr>
          <w:sz w:val="24"/>
          <w:szCs w:val="24"/>
          <w:lang w:eastAsia="ar-SA"/>
        </w:rPr>
        <w:t>С</w:t>
      </w:r>
      <w:r w:rsidRPr="00BB280B">
        <w:rPr>
          <w:sz w:val="24"/>
          <w:szCs w:val="24"/>
          <w:lang w:eastAsia="ar-SA"/>
        </w:rPr>
        <w:t>пецификации (</w:t>
      </w:r>
      <w:r w:rsidR="003A4F7B">
        <w:rPr>
          <w:sz w:val="24"/>
          <w:szCs w:val="24"/>
          <w:lang w:eastAsia="ar-SA"/>
        </w:rPr>
        <w:t>П</w:t>
      </w:r>
      <w:r w:rsidRPr="00BB280B">
        <w:rPr>
          <w:sz w:val="24"/>
          <w:szCs w:val="24"/>
          <w:lang w:eastAsia="ar-SA"/>
        </w:rPr>
        <w:t>риложение №1), товарных накладных и счетах-фактурах.</w:t>
      </w:r>
    </w:p>
    <w:p w14:paraId="053765CB" w14:textId="07E67180" w:rsidR="00BB280B" w:rsidRDefault="00BB280B">
      <w:pPr>
        <w:widowControl/>
        <w:numPr>
          <w:ilvl w:val="1"/>
          <w:numId w:val="3"/>
        </w:numPr>
        <w:suppressAutoHyphens/>
        <w:autoSpaceDE/>
        <w:autoSpaceDN/>
        <w:adjustRightInd/>
        <w:jc w:val="both"/>
        <w:rPr>
          <w:sz w:val="24"/>
          <w:szCs w:val="24"/>
          <w:lang w:eastAsia="ar-SA"/>
        </w:rPr>
      </w:pPr>
      <w:r w:rsidRPr="00BB280B">
        <w:rPr>
          <w:sz w:val="24"/>
          <w:szCs w:val="24"/>
          <w:lang w:eastAsia="ar-SA"/>
        </w:rPr>
        <w:t>Покупатель обязуется принять и оплатить Товар в сроки, в порядке и на условиях, оговоренных в настоящем Договоре.</w:t>
      </w:r>
    </w:p>
    <w:p w14:paraId="277B7817" w14:textId="186604E4" w:rsidR="00F5594B" w:rsidRPr="00BB280B" w:rsidRDefault="00F5594B">
      <w:pPr>
        <w:widowControl/>
        <w:numPr>
          <w:ilvl w:val="1"/>
          <w:numId w:val="3"/>
        </w:numPr>
        <w:suppressAutoHyphens/>
        <w:autoSpaceDE/>
        <w:autoSpaceDN/>
        <w:adjustRightInd/>
        <w:jc w:val="both"/>
        <w:rPr>
          <w:sz w:val="24"/>
          <w:szCs w:val="24"/>
          <w:lang w:eastAsia="ar-SA"/>
        </w:rPr>
      </w:pPr>
      <w:r>
        <w:rPr>
          <w:sz w:val="24"/>
          <w:szCs w:val="24"/>
          <w:lang w:eastAsia="ar-SA"/>
        </w:rPr>
        <w:t>Поставка Товара осуществляется с учетом требований, предусмотренных Постановлением Правительства от 23 декабря 2024 г. № 1875 «О</w:t>
      </w:r>
      <w:r w:rsidR="00501D42">
        <w:rPr>
          <w:sz w:val="24"/>
          <w:szCs w:val="24"/>
          <w:lang w:eastAsia="ar-SA"/>
        </w:rPr>
        <w:t xml:space="preserve"> </w:t>
      </w:r>
      <w:r w:rsidR="00501D42">
        <w:rPr>
          <w:sz w:val="22"/>
          <w:szCs w:val="22"/>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7777777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3A2F4375" w14:textId="314688EA" w:rsidR="00BB280B" w:rsidRPr="00BB280B" w:rsidRDefault="00BB280B">
      <w:pPr>
        <w:widowControl/>
        <w:numPr>
          <w:ilvl w:val="1"/>
          <w:numId w:val="6"/>
        </w:numPr>
        <w:tabs>
          <w:tab w:val="left" w:pos="993"/>
        </w:tabs>
        <w:suppressAutoHyphens/>
        <w:autoSpaceDE/>
        <w:autoSpaceDN/>
        <w:adjustRightInd/>
        <w:ind w:left="993" w:hanging="567"/>
        <w:jc w:val="both"/>
        <w:rPr>
          <w:b/>
          <w:sz w:val="24"/>
          <w:szCs w:val="24"/>
          <w:lang w:eastAsia="ar-SA"/>
        </w:rPr>
      </w:pPr>
      <w:r w:rsidRPr="00BB280B">
        <w:rPr>
          <w:sz w:val="24"/>
          <w:szCs w:val="24"/>
          <w:lang w:eastAsia="ar-SA"/>
        </w:rPr>
        <w:t xml:space="preserve">Поставка </w:t>
      </w:r>
      <w:r w:rsidR="00AE724D">
        <w:rPr>
          <w:sz w:val="24"/>
          <w:szCs w:val="24"/>
          <w:lang w:eastAsia="ar-SA"/>
        </w:rPr>
        <w:t>Т</w:t>
      </w:r>
      <w:r w:rsidRPr="00BB280B">
        <w:rPr>
          <w:sz w:val="24"/>
          <w:szCs w:val="24"/>
          <w:lang w:eastAsia="ar-SA"/>
        </w:rPr>
        <w:t xml:space="preserve">овара должна быть осуществлена в соответствии со </w:t>
      </w:r>
      <w:r w:rsidR="003A4F7B">
        <w:rPr>
          <w:sz w:val="24"/>
          <w:szCs w:val="24"/>
          <w:lang w:eastAsia="ar-SA"/>
        </w:rPr>
        <w:t>С</w:t>
      </w:r>
      <w:r w:rsidRPr="00BB280B">
        <w:rPr>
          <w:sz w:val="24"/>
          <w:szCs w:val="24"/>
          <w:lang w:eastAsia="ar-SA"/>
        </w:rPr>
        <w:t xml:space="preserve">пецификацией, которая является неотъемлемой частью настоящего Договора.  Поставка                              осуществляется в рабочие дни с 8.00. до 15.00. В срок не позднее </w:t>
      </w:r>
      <w:r w:rsidRPr="00C249D4">
        <w:rPr>
          <w:sz w:val="24"/>
          <w:szCs w:val="24"/>
          <w:u w:val="single"/>
          <w:lang w:eastAsia="ar-SA"/>
        </w:rPr>
        <w:t xml:space="preserve">                   </w:t>
      </w:r>
      <w:r w:rsidRPr="00BB280B">
        <w:rPr>
          <w:sz w:val="24"/>
          <w:szCs w:val="24"/>
          <w:lang w:eastAsia="ar-SA"/>
        </w:rPr>
        <w:t xml:space="preserve"> года.</w:t>
      </w:r>
    </w:p>
    <w:p w14:paraId="423BA915" w14:textId="5C92255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Отгрузка </w:t>
      </w:r>
      <w:r w:rsidR="00AE724D">
        <w:rPr>
          <w:sz w:val="24"/>
          <w:szCs w:val="24"/>
          <w:lang w:eastAsia="ar-SA"/>
        </w:rPr>
        <w:t>Т</w:t>
      </w:r>
      <w:r w:rsidRPr="00BB280B">
        <w:rPr>
          <w:sz w:val="24"/>
          <w:szCs w:val="24"/>
          <w:lang w:eastAsia="ar-SA"/>
        </w:rPr>
        <w:t xml:space="preserve">овара осуществляется со склада Поставщика. Датой отгрузки считается фактическая дата получения </w:t>
      </w:r>
      <w:r w:rsidR="00AE724D">
        <w:rPr>
          <w:sz w:val="24"/>
          <w:szCs w:val="24"/>
          <w:lang w:eastAsia="ar-SA"/>
        </w:rPr>
        <w:t>Т</w:t>
      </w:r>
      <w:r w:rsidRPr="00BB280B">
        <w:rPr>
          <w:sz w:val="24"/>
          <w:szCs w:val="24"/>
          <w:lang w:eastAsia="ar-SA"/>
        </w:rPr>
        <w:t>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5D272B5" w14:textId="7777777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Поставка и разгрузка Товара осуществляется силами Поставщика и за счет средств Поставщика.</w:t>
      </w:r>
    </w:p>
    <w:p w14:paraId="758748B1" w14:textId="6C9813D5"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w:t>
      </w:r>
      <w:r w:rsidR="00AE724D">
        <w:rPr>
          <w:sz w:val="24"/>
          <w:szCs w:val="24"/>
          <w:lang w:eastAsia="ar-SA"/>
        </w:rPr>
        <w:t xml:space="preserve">, </w:t>
      </w:r>
      <w:r w:rsidRPr="00BB280B">
        <w:rPr>
          <w:sz w:val="24"/>
          <w:szCs w:val="24"/>
          <w:lang w:eastAsia="ar-SA"/>
        </w:rPr>
        <w:t>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61FC9E51" w14:textId="57A85F35" w:rsidR="00BB280B" w:rsidRPr="00BB280B" w:rsidRDefault="003A4F7B">
      <w:pPr>
        <w:widowControl/>
        <w:numPr>
          <w:ilvl w:val="1"/>
          <w:numId w:val="6"/>
        </w:numPr>
        <w:suppressAutoHyphens/>
        <w:autoSpaceDE/>
        <w:autoSpaceDN/>
        <w:adjustRightInd/>
        <w:ind w:left="993" w:hanging="567"/>
        <w:jc w:val="both"/>
        <w:rPr>
          <w:sz w:val="24"/>
          <w:szCs w:val="24"/>
          <w:lang w:eastAsia="ar-SA"/>
        </w:rPr>
      </w:pPr>
      <w:r>
        <w:rPr>
          <w:sz w:val="24"/>
          <w:szCs w:val="24"/>
          <w:lang w:eastAsia="ar-SA"/>
        </w:rPr>
        <w:t>П</w:t>
      </w:r>
      <w:r w:rsidR="00BB280B" w:rsidRPr="00BB280B">
        <w:rPr>
          <w:sz w:val="24"/>
          <w:szCs w:val="24"/>
          <w:lang w:eastAsia="ar-SA"/>
        </w:rPr>
        <w:t xml:space="preserve">оставка </w:t>
      </w:r>
      <w:r w:rsidR="00AE724D">
        <w:rPr>
          <w:sz w:val="24"/>
          <w:szCs w:val="24"/>
          <w:lang w:eastAsia="ar-SA"/>
        </w:rPr>
        <w:t>Т</w:t>
      </w:r>
      <w:r w:rsidR="00BB280B" w:rsidRPr="00BB280B">
        <w:rPr>
          <w:sz w:val="24"/>
          <w:szCs w:val="24"/>
          <w:lang w:eastAsia="ar-SA"/>
        </w:rPr>
        <w:t>овара Покупателю осуществляется транспортом Поставщика по адресу: 60002</w:t>
      </w:r>
      <w:r>
        <w:rPr>
          <w:sz w:val="24"/>
          <w:szCs w:val="24"/>
          <w:lang w:eastAsia="ar-SA"/>
        </w:rPr>
        <w:t>4</w:t>
      </w:r>
      <w:r w:rsidR="00BB280B" w:rsidRPr="00BB280B">
        <w:rPr>
          <w:sz w:val="24"/>
          <w:szCs w:val="24"/>
          <w:lang w:eastAsia="ar-SA"/>
        </w:rPr>
        <w:t>, г. Владимир, ул. Чапаева, д. 4.</w:t>
      </w:r>
    </w:p>
    <w:p w14:paraId="3352788C" w14:textId="0CE18031"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Прием </w:t>
      </w:r>
      <w:r w:rsidR="00AE724D">
        <w:rPr>
          <w:sz w:val="24"/>
          <w:szCs w:val="24"/>
          <w:lang w:eastAsia="ar-SA"/>
        </w:rPr>
        <w:t>Т</w:t>
      </w:r>
      <w:r w:rsidRPr="00BB280B">
        <w:rPr>
          <w:sz w:val="24"/>
          <w:szCs w:val="24"/>
          <w:lang w:eastAsia="ar-SA"/>
        </w:rPr>
        <w:t xml:space="preserve">овара по количеству в условиях </w:t>
      </w:r>
      <w:r w:rsidR="003A4F7B">
        <w:rPr>
          <w:sz w:val="24"/>
          <w:szCs w:val="24"/>
          <w:lang w:eastAsia="ar-SA"/>
        </w:rPr>
        <w:t>п</w:t>
      </w:r>
      <w:r w:rsidRPr="00BB280B">
        <w:rPr>
          <w:sz w:val="24"/>
          <w:szCs w:val="24"/>
          <w:lang w:eastAsia="ar-SA"/>
        </w:rPr>
        <w:t xml:space="preserve">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2EA72A37" w14:textId="04F3646F"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 При поставке </w:t>
      </w:r>
      <w:r w:rsidR="00AE724D">
        <w:rPr>
          <w:sz w:val="24"/>
          <w:szCs w:val="24"/>
          <w:lang w:eastAsia="ar-SA"/>
        </w:rPr>
        <w:t>Т</w:t>
      </w:r>
      <w:r w:rsidRPr="00BB280B">
        <w:rPr>
          <w:sz w:val="24"/>
          <w:szCs w:val="24"/>
          <w:lang w:eastAsia="ar-SA"/>
        </w:rPr>
        <w:t>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77777777"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717981E0" w14:textId="77777777" w:rsidR="00BB280B" w:rsidRPr="00BB280B" w:rsidRDefault="00BB280B">
      <w:pPr>
        <w:widowControl/>
        <w:numPr>
          <w:ilvl w:val="1"/>
          <w:numId w:val="4"/>
        </w:numPr>
        <w:tabs>
          <w:tab w:val="num" w:pos="1134"/>
        </w:tabs>
        <w:suppressAutoHyphens/>
        <w:autoSpaceDE/>
        <w:autoSpaceDN/>
        <w:adjustRightInd/>
        <w:ind w:left="641" w:hanging="357"/>
        <w:jc w:val="both"/>
        <w:rPr>
          <w:sz w:val="24"/>
          <w:szCs w:val="24"/>
          <w:lang w:eastAsia="ar-SA"/>
        </w:rPr>
      </w:pPr>
      <w:r w:rsidRPr="00BB280B">
        <w:rPr>
          <w:sz w:val="24"/>
          <w:szCs w:val="24"/>
          <w:lang w:eastAsia="ar-SA"/>
        </w:rPr>
        <w:lastRenderedPageBreak/>
        <w:t>Поставщик обязуется:</w:t>
      </w:r>
    </w:p>
    <w:p w14:paraId="5D786E4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702B760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Передать товар свободным от любых прав и притязаний третьих лиц.</w:t>
      </w:r>
    </w:p>
    <w:p w14:paraId="4E5BDB62"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34FC2DB9" w14:textId="04D6F1F0"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При обнаружении нарушений, недостатков, несоответствий в упаковке Товара либо в самом Товаре, в течение 2-х</w:t>
      </w:r>
      <w:r w:rsidR="003A4F7B">
        <w:rPr>
          <w:sz w:val="24"/>
          <w:szCs w:val="24"/>
          <w:lang w:eastAsia="ar-SA"/>
        </w:rPr>
        <w:t xml:space="preserve"> рабочих</w:t>
      </w:r>
      <w:r w:rsidR="002C680F">
        <w:rPr>
          <w:sz w:val="24"/>
          <w:szCs w:val="24"/>
          <w:lang w:eastAsia="ar-SA"/>
        </w:rPr>
        <w:t xml:space="preserve"> </w:t>
      </w:r>
      <w:r w:rsidRPr="00BB280B">
        <w:rPr>
          <w:sz w:val="24"/>
          <w:szCs w:val="24"/>
          <w:lang w:eastAsia="ar-SA"/>
        </w:rPr>
        <w:t xml:space="preserve">дней после получения уведомления от Покупателя заменить несоответствующий условиям </w:t>
      </w:r>
      <w:r w:rsidR="003A4F7B">
        <w:rPr>
          <w:sz w:val="24"/>
          <w:szCs w:val="24"/>
          <w:lang w:eastAsia="ar-SA"/>
        </w:rPr>
        <w:t>Д</w:t>
      </w:r>
      <w:r w:rsidRPr="00BB280B">
        <w:rPr>
          <w:sz w:val="24"/>
          <w:szCs w:val="24"/>
          <w:lang w:eastAsia="ar-SA"/>
        </w:rPr>
        <w:t>оговора и (или) некачественный Товар на Товар, соответствующий требованиям Договора.</w:t>
      </w:r>
    </w:p>
    <w:p w14:paraId="4972D3FE" w14:textId="1F8F5F6B"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 xml:space="preserve">Предоставлять при поставке Товара копии документов, подтверждающих соответствие Товара условиям </w:t>
      </w:r>
      <w:r w:rsidR="003A4F7B">
        <w:rPr>
          <w:sz w:val="24"/>
          <w:szCs w:val="24"/>
          <w:lang w:eastAsia="ar-SA"/>
        </w:rPr>
        <w:t>Д</w:t>
      </w:r>
      <w:r w:rsidRPr="00BB280B">
        <w:rPr>
          <w:sz w:val="24"/>
          <w:szCs w:val="24"/>
          <w:lang w:eastAsia="ar-SA"/>
        </w:rPr>
        <w:t>оговора. Поставщик несет ответственность за достоверность предоставляемых документов.</w:t>
      </w:r>
    </w:p>
    <w:p w14:paraId="553BA38B" w14:textId="77777777" w:rsidR="00BB280B" w:rsidRPr="00BB280B" w:rsidRDefault="00BB280B">
      <w:pPr>
        <w:widowControl/>
        <w:numPr>
          <w:ilvl w:val="1"/>
          <w:numId w:val="4"/>
        </w:numPr>
        <w:tabs>
          <w:tab w:val="left" w:pos="1080"/>
        </w:tabs>
        <w:suppressAutoHyphens/>
        <w:autoSpaceDE/>
        <w:autoSpaceDN/>
        <w:adjustRightInd/>
        <w:ind w:left="584" w:hanging="357"/>
        <w:jc w:val="both"/>
        <w:rPr>
          <w:sz w:val="24"/>
          <w:szCs w:val="24"/>
          <w:lang w:eastAsia="ar-SA"/>
        </w:rPr>
      </w:pPr>
      <w:r w:rsidRPr="00BB280B">
        <w:rPr>
          <w:sz w:val="24"/>
          <w:szCs w:val="24"/>
          <w:lang w:eastAsia="ar-SA"/>
        </w:rPr>
        <w:t>Покупатель обязуется:</w:t>
      </w:r>
    </w:p>
    <w:p w14:paraId="6BFDF764" w14:textId="5A4C596C"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0908A6C0"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Произвести оплату Товара на условиях, предусмотренных настоящим Договором.</w:t>
      </w:r>
    </w:p>
    <w:p w14:paraId="760A4704" w14:textId="785599C4" w:rsidR="00BB280B" w:rsidRPr="000C2951" w:rsidRDefault="00BB280B" w:rsidP="00B21071">
      <w:pPr>
        <w:widowControl/>
        <w:suppressAutoHyphens/>
        <w:autoSpaceDE/>
        <w:autoSpaceDN/>
        <w:adjustRightInd/>
        <w:ind w:left="1077" w:hanging="793"/>
        <w:jc w:val="both"/>
        <w:rPr>
          <w:sz w:val="24"/>
          <w:szCs w:val="24"/>
          <w:lang w:eastAsia="ar-SA"/>
        </w:rPr>
      </w:pPr>
      <w:r w:rsidRPr="00BB280B">
        <w:rPr>
          <w:sz w:val="24"/>
          <w:szCs w:val="24"/>
          <w:lang w:eastAsia="ar-SA"/>
        </w:rPr>
        <w:t xml:space="preserve">3.3.   Каждая из Сторон Договора вправе требовать от другой </w:t>
      </w:r>
      <w:r w:rsidR="003A4F7B">
        <w:rPr>
          <w:sz w:val="24"/>
          <w:szCs w:val="24"/>
          <w:lang w:eastAsia="ar-SA"/>
        </w:rPr>
        <w:t>С</w:t>
      </w:r>
      <w:r w:rsidRPr="00BB280B">
        <w:rPr>
          <w:sz w:val="24"/>
          <w:szCs w:val="24"/>
          <w:lang w:eastAsia="ar-SA"/>
        </w:rPr>
        <w:t xml:space="preserve">тороны надлежащего                                      исполнения условий </w:t>
      </w:r>
      <w:r w:rsidR="003A4F7B">
        <w:rPr>
          <w:sz w:val="24"/>
          <w:szCs w:val="24"/>
          <w:lang w:eastAsia="ar-SA"/>
        </w:rPr>
        <w:t>Д</w:t>
      </w:r>
      <w:r w:rsidRPr="00BB280B">
        <w:rPr>
          <w:sz w:val="24"/>
          <w:szCs w:val="24"/>
          <w:lang w:eastAsia="ar-SA"/>
        </w:rPr>
        <w:t>оговора.</w:t>
      </w:r>
    </w:p>
    <w:p w14:paraId="03534DBB" w14:textId="77777777"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2DD9BA5A" w14:textId="77777777" w:rsidR="00BB280B" w:rsidRPr="00BB280B" w:rsidRDefault="00BB280B">
      <w:pPr>
        <w:widowControl/>
        <w:numPr>
          <w:ilvl w:val="1"/>
          <w:numId w:val="4"/>
        </w:numPr>
        <w:tabs>
          <w:tab w:val="left" w:pos="1080"/>
          <w:tab w:val="num" w:pos="1134"/>
        </w:tabs>
        <w:suppressAutoHyphens/>
        <w:autoSpaceDE/>
        <w:autoSpaceDN/>
        <w:adjustRightInd/>
        <w:ind w:left="1135" w:hanging="850"/>
        <w:jc w:val="both"/>
        <w:rPr>
          <w:sz w:val="24"/>
          <w:szCs w:val="24"/>
          <w:lang w:eastAsia="ar-SA"/>
        </w:rPr>
      </w:pPr>
      <w:r w:rsidRPr="00BB280B">
        <w:rPr>
          <w:sz w:val="24"/>
          <w:szCs w:val="24"/>
          <w:lang w:eastAsia="ar-SA"/>
        </w:rPr>
        <w:t xml:space="preserve">Цена Договора составляет                         </w:t>
      </w:r>
      <w:proofErr w:type="gramStart"/>
      <w:r w:rsidRPr="00BB280B">
        <w:rPr>
          <w:sz w:val="24"/>
          <w:szCs w:val="24"/>
          <w:lang w:eastAsia="ar-SA"/>
        </w:rPr>
        <w:t xml:space="preserve">   (</w:t>
      </w:r>
      <w:proofErr w:type="gramEnd"/>
      <w:r w:rsidRPr="00BB280B">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14CEEA1D"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F815BA" w14:textId="77777777"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4.3.      Источник финансирования: Средства бюджетных учреждений (внебюджетные средства).</w:t>
      </w:r>
    </w:p>
    <w:p w14:paraId="7C815EF7" w14:textId="44793A4C" w:rsidR="00BB280B" w:rsidRPr="000C2951" w:rsidRDefault="00BB280B" w:rsidP="00B21071">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4.4.   Покупатель соглашается получать от </w:t>
      </w:r>
      <w:r w:rsidR="00BF67A9">
        <w:rPr>
          <w:sz w:val="24"/>
          <w:szCs w:val="24"/>
          <w:lang w:eastAsia="ar-SA"/>
        </w:rPr>
        <w:t>П</w:t>
      </w:r>
      <w:r w:rsidRPr="00BB280B">
        <w:rPr>
          <w:sz w:val="24"/>
          <w:szCs w:val="24"/>
          <w:lang w:eastAsia="ar-SA"/>
        </w:rPr>
        <w:t>оставщика расчетно-передаточные документы (счет, счет-фактура,</w:t>
      </w:r>
      <w:r w:rsidR="00B21071" w:rsidRPr="00B21071">
        <w:rPr>
          <w:sz w:val="24"/>
          <w:szCs w:val="24"/>
          <w:lang w:eastAsia="ar-SA"/>
        </w:rPr>
        <w:t xml:space="preserve"> </w:t>
      </w:r>
      <w:r w:rsidRPr="00BB280B">
        <w:rPr>
          <w:sz w:val="24"/>
          <w:szCs w:val="24"/>
          <w:lang w:eastAsia="ar-SA"/>
        </w:rPr>
        <w:t xml:space="preserve">акт приема передачи товара, акт выполненных работ (оказанных услуг) и письменные уведомления, подписанные </w:t>
      </w:r>
      <w:r w:rsidR="00BF67A9">
        <w:rPr>
          <w:sz w:val="24"/>
          <w:szCs w:val="24"/>
          <w:lang w:eastAsia="ar-SA"/>
        </w:rPr>
        <w:t>э</w:t>
      </w:r>
      <w:r w:rsidRPr="00BB280B">
        <w:rPr>
          <w:sz w:val="24"/>
          <w:szCs w:val="24"/>
          <w:lang w:eastAsia="ar-SA"/>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0A251E8C" w14:textId="77777777"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Качество товара.</w:t>
      </w:r>
    </w:p>
    <w:p w14:paraId="4D119B3A" w14:textId="77777777" w:rsidR="00BB280B" w:rsidRPr="00BB280B" w:rsidRDefault="00BB280B" w:rsidP="00BB280B">
      <w:pPr>
        <w:widowControl/>
        <w:tabs>
          <w:tab w:val="left" w:pos="2835"/>
        </w:tabs>
        <w:suppressAutoHyphens/>
        <w:autoSpaceDE/>
        <w:autoSpaceDN/>
        <w:adjustRightInd/>
        <w:ind w:left="1134" w:hanging="850"/>
        <w:jc w:val="both"/>
        <w:rPr>
          <w:sz w:val="24"/>
          <w:szCs w:val="24"/>
          <w:lang w:eastAsia="ar-SA"/>
        </w:rPr>
      </w:pPr>
      <w:r w:rsidRPr="00BB280B">
        <w:rPr>
          <w:sz w:val="24"/>
          <w:szCs w:val="24"/>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4E9D9056" w14:textId="7DB29964" w:rsidR="00BB280B" w:rsidRPr="000C2951" w:rsidRDefault="00BB280B" w:rsidP="00B21071">
      <w:pPr>
        <w:widowControl/>
        <w:tabs>
          <w:tab w:val="left" w:pos="1080"/>
        </w:tabs>
        <w:suppressAutoHyphens/>
        <w:autoSpaceDE/>
        <w:autoSpaceDN/>
        <w:adjustRightInd/>
        <w:ind w:left="1151" w:hanging="867"/>
        <w:jc w:val="both"/>
        <w:rPr>
          <w:sz w:val="24"/>
          <w:szCs w:val="24"/>
          <w:lang w:eastAsia="ar-SA"/>
        </w:rPr>
      </w:pPr>
      <w:r w:rsidRPr="00BB280B">
        <w:rPr>
          <w:sz w:val="24"/>
          <w:szCs w:val="24"/>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0DB723F0" w14:textId="77777777"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45EA68DB" w14:textId="77777777" w:rsidR="00BB280B" w:rsidRPr="00BB280B" w:rsidRDefault="00BB280B">
      <w:pPr>
        <w:widowControl/>
        <w:numPr>
          <w:ilvl w:val="1"/>
          <w:numId w:val="5"/>
        </w:numPr>
        <w:tabs>
          <w:tab w:val="left" w:pos="1080"/>
          <w:tab w:val="left" w:pos="1560"/>
        </w:tabs>
        <w:suppressAutoHyphens/>
        <w:autoSpaceDE/>
        <w:autoSpaceDN/>
        <w:adjustRightInd/>
        <w:ind w:left="1077" w:hanging="793"/>
        <w:jc w:val="both"/>
        <w:rPr>
          <w:sz w:val="24"/>
          <w:szCs w:val="24"/>
          <w:lang w:eastAsia="ar-SA"/>
        </w:rPr>
      </w:pPr>
      <w:r w:rsidRPr="00BB280B">
        <w:rPr>
          <w:sz w:val="24"/>
          <w:szCs w:val="24"/>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4F3372DA" w14:textId="73A2EC6D" w:rsidR="00BB280B" w:rsidRPr="00BB280B" w:rsidRDefault="00BB280B">
      <w:pPr>
        <w:widowControl/>
        <w:numPr>
          <w:ilvl w:val="1"/>
          <w:numId w:val="5"/>
        </w:numPr>
        <w:tabs>
          <w:tab w:val="left" w:pos="1080"/>
        </w:tabs>
        <w:suppressAutoHyphens/>
        <w:autoSpaceDE/>
        <w:autoSpaceDN/>
        <w:adjustRightInd/>
        <w:ind w:left="1077" w:hanging="793"/>
        <w:jc w:val="both"/>
        <w:rPr>
          <w:sz w:val="24"/>
          <w:szCs w:val="24"/>
          <w:lang w:eastAsia="ar-SA"/>
        </w:rPr>
      </w:pPr>
      <w:r w:rsidRPr="00BB280B">
        <w:rPr>
          <w:sz w:val="24"/>
          <w:szCs w:val="24"/>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t>7. Антикоррупционная оговорка</w:t>
      </w:r>
    </w:p>
    <w:p w14:paraId="788A33E8" w14:textId="77777777" w:rsidR="00BB280B" w:rsidRPr="00BB280B" w:rsidRDefault="00BB280B" w:rsidP="00BB280B">
      <w:pPr>
        <w:widowControl/>
        <w:tabs>
          <w:tab w:val="left" w:pos="1080"/>
        </w:tabs>
        <w:suppressAutoHyphens/>
        <w:autoSpaceDE/>
        <w:autoSpaceDN/>
        <w:adjustRightInd/>
        <w:ind w:left="993" w:hanging="633"/>
        <w:jc w:val="both"/>
        <w:rPr>
          <w:sz w:val="24"/>
          <w:szCs w:val="24"/>
          <w:lang w:eastAsia="ar-SA"/>
        </w:rPr>
      </w:pPr>
      <w:r w:rsidRPr="00BB280B">
        <w:rPr>
          <w:sz w:val="24"/>
          <w:szCs w:val="24"/>
          <w:lang w:eastAsia="ar-SA"/>
        </w:rPr>
        <w:lastRenderedPageBreak/>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68F64E67"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4C2AC0D3"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E36E94D" w14:textId="72C1A372" w:rsidR="00B21071" w:rsidRPr="000C2951" w:rsidRDefault="00BB280B" w:rsidP="00B21071">
      <w:pPr>
        <w:widowControl/>
        <w:tabs>
          <w:tab w:val="left" w:pos="1080"/>
        </w:tabs>
        <w:suppressAutoHyphens/>
        <w:autoSpaceDE/>
        <w:autoSpaceDN/>
        <w:adjustRightInd/>
        <w:ind w:left="851" w:hanging="491"/>
        <w:jc w:val="both"/>
        <w:rPr>
          <w:b/>
          <w:bCs/>
          <w:sz w:val="24"/>
          <w:szCs w:val="24"/>
          <w:lang w:eastAsia="ar-SA"/>
        </w:rPr>
      </w:pPr>
      <w:r w:rsidRPr="00BB280B">
        <w:rPr>
          <w:sz w:val="24"/>
          <w:szCs w:val="24"/>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BB280B">
        <w:rPr>
          <w:b/>
          <w:bCs/>
          <w:sz w:val="24"/>
          <w:szCs w:val="24"/>
          <w:lang w:eastAsia="ar-SA"/>
        </w:rPr>
        <w:t>.</w:t>
      </w:r>
    </w:p>
    <w:p w14:paraId="406042BB" w14:textId="77777777" w:rsidR="00BB280B" w:rsidRPr="00BB280B" w:rsidRDefault="00BB280B" w:rsidP="00BB280B">
      <w:pPr>
        <w:widowControl/>
        <w:tabs>
          <w:tab w:val="left" w:pos="720"/>
        </w:tabs>
        <w:suppressAutoHyphens/>
        <w:autoSpaceDE/>
        <w:autoSpaceDN/>
        <w:adjustRightInd/>
        <w:jc w:val="center"/>
        <w:rPr>
          <w:b/>
          <w:sz w:val="24"/>
          <w:szCs w:val="24"/>
          <w:lang w:eastAsia="ar-SA"/>
        </w:rPr>
      </w:pPr>
      <w:r w:rsidRPr="00BB280B">
        <w:rPr>
          <w:b/>
          <w:sz w:val="24"/>
          <w:szCs w:val="24"/>
          <w:lang w:eastAsia="ar-SA"/>
        </w:rPr>
        <w:t>8. Прочие условия.</w:t>
      </w:r>
    </w:p>
    <w:p w14:paraId="47ECC6E4" w14:textId="1C645B85"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8.1. Настоящий </w:t>
      </w:r>
      <w:r w:rsidR="00912CA7">
        <w:rPr>
          <w:sz w:val="24"/>
          <w:szCs w:val="24"/>
          <w:lang w:eastAsia="ar-SA"/>
        </w:rPr>
        <w:t>Д</w:t>
      </w:r>
      <w:r w:rsidRPr="00BB280B">
        <w:rPr>
          <w:sz w:val="24"/>
          <w:szCs w:val="24"/>
          <w:lang w:eastAsia="ar-SA"/>
        </w:rPr>
        <w:t xml:space="preserve">оговор вступает в силу с момента его подписания Сторонами и продолжает действовать до полного исполнения обязательств каждой из </w:t>
      </w:r>
      <w:r w:rsidR="00912CA7">
        <w:rPr>
          <w:sz w:val="24"/>
          <w:szCs w:val="24"/>
          <w:lang w:eastAsia="ar-SA"/>
        </w:rPr>
        <w:t>С</w:t>
      </w:r>
      <w:r w:rsidRPr="00BB280B">
        <w:rPr>
          <w:sz w:val="24"/>
          <w:szCs w:val="24"/>
          <w:lang w:eastAsia="ar-SA"/>
        </w:rPr>
        <w:t xml:space="preserve">торон. </w:t>
      </w:r>
    </w:p>
    <w:p w14:paraId="6196F331" w14:textId="197AF8A8"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8.2. 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w:t>
      </w:r>
      <w:r w:rsidR="00912CA7">
        <w:rPr>
          <w:sz w:val="24"/>
          <w:szCs w:val="24"/>
          <w:lang w:eastAsia="ar-SA"/>
        </w:rPr>
        <w:t>Д</w:t>
      </w:r>
      <w:r w:rsidRPr="00BB280B">
        <w:rPr>
          <w:sz w:val="24"/>
          <w:szCs w:val="24"/>
          <w:lang w:eastAsia="ar-SA"/>
        </w:rPr>
        <w:t>оговора.</w:t>
      </w:r>
    </w:p>
    <w:p w14:paraId="76FC7AE2" w14:textId="6AB31A4B"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8.3. Все изменения и дополнения к настоящему </w:t>
      </w:r>
      <w:r w:rsidR="00912CA7">
        <w:rPr>
          <w:sz w:val="24"/>
          <w:szCs w:val="24"/>
          <w:lang w:eastAsia="ar-SA"/>
        </w:rPr>
        <w:t>Д</w:t>
      </w:r>
      <w:r w:rsidRPr="00BB280B">
        <w:rPr>
          <w:sz w:val="24"/>
          <w:szCs w:val="24"/>
          <w:lang w:eastAsia="ar-SA"/>
        </w:rPr>
        <w:t>оговору должны быть составлены в письменной форме и подписаны Сторонами.</w:t>
      </w:r>
    </w:p>
    <w:p w14:paraId="4F03395F" w14:textId="45476FEF" w:rsidR="00BB280B" w:rsidRPr="00BB280B" w:rsidRDefault="00BB280B" w:rsidP="00BB280B">
      <w:pPr>
        <w:widowControl/>
        <w:tabs>
          <w:tab w:val="left" w:pos="1080"/>
        </w:tabs>
        <w:suppressAutoHyphens/>
        <w:autoSpaceDE/>
        <w:autoSpaceDN/>
        <w:adjustRightInd/>
        <w:ind w:left="426"/>
        <w:jc w:val="both"/>
        <w:rPr>
          <w:sz w:val="24"/>
          <w:szCs w:val="24"/>
          <w:lang w:eastAsia="ar-SA"/>
        </w:rPr>
      </w:pPr>
      <w:r w:rsidRPr="00BB280B">
        <w:rPr>
          <w:sz w:val="24"/>
          <w:szCs w:val="24"/>
          <w:lang w:eastAsia="ar-SA"/>
        </w:rPr>
        <w:t>8.4. Стороны обязаны уведомить друг друга об изменении реквизитов в течение 10</w:t>
      </w:r>
      <w:r w:rsidR="00912CA7">
        <w:rPr>
          <w:sz w:val="24"/>
          <w:szCs w:val="24"/>
          <w:lang w:eastAsia="ar-SA"/>
        </w:rPr>
        <w:t xml:space="preserve"> календарных</w:t>
      </w:r>
      <w:r w:rsidRPr="00BB280B">
        <w:rPr>
          <w:sz w:val="24"/>
          <w:szCs w:val="24"/>
          <w:lang w:eastAsia="ar-SA"/>
        </w:rPr>
        <w:t xml:space="preserve"> дней.</w:t>
      </w:r>
    </w:p>
    <w:p w14:paraId="49BCC25C" w14:textId="27897AE6"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8.5. Настоящий </w:t>
      </w:r>
      <w:r w:rsidR="00912CA7">
        <w:rPr>
          <w:sz w:val="24"/>
          <w:szCs w:val="24"/>
          <w:lang w:eastAsia="ar-SA"/>
        </w:rPr>
        <w:t>Д</w:t>
      </w:r>
      <w:r w:rsidRPr="00BB280B">
        <w:rPr>
          <w:sz w:val="24"/>
          <w:szCs w:val="24"/>
          <w:lang w:eastAsia="ar-SA"/>
        </w:rPr>
        <w:t xml:space="preserve">оговор составлен в двух идентичных экземплярах, имеющих равную юридическую силу – по одному экземпляру у каждой </w:t>
      </w:r>
      <w:r w:rsidR="00912CA7">
        <w:rPr>
          <w:sz w:val="24"/>
          <w:szCs w:val="24"/>
          <w:lang w:eastAsia="ar-SA"/>
        </w:rPr>
        <w:t>С</w:t>
      </w:r>
      <w:r w:rsidRPr="00BB280B">
        <w:rPr>
          <w:sz w:val="24"/>
          <w:szCs w:val="24"/>
          <w:lang w:eastAsia="ar-SA"/>
        </w:rPr>
        <w:t>тороны.</w:t>
      </w:r>
    </w:p>
    <w:p w14:paraId="69791CE2" w14:textId="77777777"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8.6. Во всем остальном, что не урегулировано настоящим Договором, Стороны руководствуются действующим законодательством Российской Федерации.</w:t>
      </w:r>
    </w:p>
    <w:p w14:paraId="665605A8" w14:textId="77777777"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8.7.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0D23EC08" w14:textId="77777777" w:rsidR="00BB280B" w:rsidRPr="00BB280B" w:rsidRDefault="00BB280B" w:rsidP="00BB280B">
      <w:pPr>
        <w:widowControl/>
        <w:tabs>
          <w:tab w:val="left" w:pos="1080"/>
        </w:tabs>
        <w:suppressAutoHyphens/>
        <w:autoSpaceDE/>
        <w:autoSpaceDN/>
        <w:adjustRightInd/>
        <w:ind w:left="426"/>
        <w:jc w:val="both"/>
        <w:rPr>
          <w:sz w:val="24"/>
          <w:szCs w:val="24"/>
          <w:lang w:eastAsia="ar-SA"/>
        </w:rPr>
      </w:pPr>
      <w:r w:rsidRPr="00BB280B">
        <w:rPr>
          <w:sz w:val="24"/>
          <w:szCs w:val="24"/>
          <w:lang w:eastAsia="ar-SA"/>
        </w:rPr>
        <w:t>8.8.  Перечень приложений к Договору:</w:t>
      </w:r>
    </w:p>
    <w:p w14:paraId="362294E5" w14:textId="77777777" w:rsidR="00BB280B" w:rsidRPr="00BB280B" w:rsidRDefault="00BB280B" w:rsidP="00BB280B">
      <w:pPr>
        <w:widowControl/>
        <w:tabs>
          <w:tab w:val="left" w:pos="1080"/>
        </w:tabs>
        <w:suppressAutoHyphens/>
        <w:autoSpaceDE/>
        <w:autoSpaceDN/>
        <w:adjustRightInd/>
        <w:ind w:left="360"/>
        <w:jc w:val="both"/>
        <w:rPr>
          <w:sz w:val="24"/>
          <w:szCs w:val="24"/>
          <w:lang w:eastAsia="ar-SA"/>
        </w:rPr>
      </w:pPr>
      <w:r w:rsidRPr="00BB280B">
        <w:rPr>
          <w:sz w:val="24"/>
          <w:szCs w:val="24"/>
          <w:lang w:eastAsia="ar-SA"/>
        </w:rPr>
        <w:tab/>
        <w:t>- Приложение № 1 Спецификация;</w:t>
      </w:r>
    </w:p>
    <w:p w14:paraId="5CF17C97" w14:textId="3745880B" w:rsidR="000C4AC5" w:rsidRPr="00BB280B" w:rsidRDefault="00BB280B" w:rsidP="00BB280B">
      <w:pPr>
        <w:widowControl/>
        <w:tabs>
          <w:tab w:val="left" w:pos="1080"/>
        </w:tabs>
        <w:suppressAutoHyphens/>
        <w:autoSpaceDE/>
        <w:autoSpaceDN/>
        <w:adjustRightInd/>
        <w:jc w:val="both"/>
        <w:rPr>
          <w:sz w:val="24"/>
          <w:szCs w:val="24"/>
          <w:lang w:eastAsia="ar-SA"/>
        </w:rPr>
      </w:pPr>
      <w:r w:rsidRPr="00BB280B">
        <w:rPr>
          <w:sz w:val="24"/>
          <w:szCs w:val="24"/>
          <w:lang w:eastAsia="ar-SA"/>
        </w:rPr>
        <w:tab/>
        <w:t>- Приложение № 2 Образец акта приема-передачи</w:t>
      </w:r>
    </w:p>
    <w:p w14:paraId="7083F17F" w14:textId="77777777" w:rsidR="00BB280B" w:rsidRPr="00BB280B" w:rsidRDefault="00BB280B" w:rsidP="00BB280B">
      <w:pPr>
        <w:widowControl/>
        <w:suppressAutoHyphens/>
        <w:autoSpaceDE/>
        <w:autoSpaceDN/>
        <w:adjustRightInd/>
        <w:jc w:val="both"/>
        <w:rPr>
          <w:sz w:val="24"/>
          <w:szCs w:val="24"/>
          <w:lang w:eastAsia="ar-SA"/>
        </w:rPr>
      </w:pPr>
    </w:p>
    <w:p w14:paraId="10D49305" w14:textId="77777777" w:rsidR="00BB280B" w:rsidRPr="00BB280B" w:rsidRDefault="00BB280B" w:rsidP="00BB280B">
      <w:pPr>
        <w:widowControl/>
        <w:tabs>
          <w:tab w:val="left" w:pos="720"/>
        </w:tabs>
        <w:suppressAutoHyphens/>
        <w:autoSpaceDE/>
        <w:autoSpaceDN/>
        <w:adjustRightInd/>
        <w:ind w:left="360"/>
        <w:jc w:val="center"/>
        <w:rPr>
          <w:sz w:val="24"/>
          <w:szCs w:val="24"/>
          <w:lang w:eastAsia="ar-SA"/>
        </w:rPr>
      </w:pPr>
      <w:r w:rsidRPr="00BB280B">
        <w:rPr>
          <w:b/>
          <w:sz w:val="24"/>
          <w:szCs w:val="24"/>
          <w:lang w:eastAsia="ar-SA"/>
        </w:rPr>
        <w:t>9. Адреса и банковские реквизиты сторон</w:t>
      </w:r>
      <w:r w:rsidRPr="00BB280B">
        <w:rPr>
          <w:sz w:val="24"/>
          <w:szCs w:val="24"/>
          <w:lang w:eastAsia="ar-SA"/>
        </w:rPr>
        <w:t>.</w:t>
      </w:r>
    </w:p>
    <w:p w14:paraId="4618E049" w14:textId="77777777" w:rsidR="00BB280B" w:rsidRPr="00BB280B" w:rsidRDefault="00BB280B" w:rsidP="00BB280B">
      <w:pPr>
        <w:widowControl/>
        <w:suppressAutoHyphens/>
        <w:autoSpaceDE/>
        <w:autoSpaceDN/>
        <w:adjustRightInd/>
        <w:jc w:val="both"/>
        <w:rPr>
          <w:sz w:val="24"/>
          <w:szCs w:val="24"/>
          <w:lang w:eastAsia="ar-SA"/>
        </w:rPr>
      </w:pP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5227"/>
        <w:gridCol w:w="5228"/>
      </w:tblGrid>
      <w:tr w:rsidR="00CF6563" w14:paraId="65604710" w14:textId="77777777" w:rsidTr="00CF6563">
        <w:tc>
          <w:tcPr>
            <w:tcW w:w="5227" w:type="dxa"/>
          </w:tcPr>
          <w:p w14:paraId="2D639442" w14:textId="77777777" w:rsidR="00CF6563" w:rsidRDefault="00CF6563" w:rsidP="00BB280B">
            <w:pPr>
              <w:widowControl/>
              <w:suppressAutoHyphens/>
              <w:autoSpaceDE/>
              <w:autoSpaceDN/>
              <w:adjustRightInd/>
              <w:rPr>
                <w:sz w:val="24"/>
                <w:szCs w:val="24"/>
                <w:lang w:eastAsia="ar-SA"/>
              </w:rPr>
            </w:pPr>
          </w:p>
        </w:tc>
        <w:tc>
          <w:tcPr>
            <w:tcW w:w="5228" w:type="dxa"/>
          </w:tcPr>
          <w:p w14:paraId="1B256489" w14:textId="77777777" w:rsidR="00CF6563" w:rsidRPr="00336511" w:rsidRDefault="00CF6563" w:rsidP="00CF6563">
            <w:pPr>
              <w:pStyle w:val="Normalunindented"/>
              <w:keepNext/>
              <w:spacing w:before="0" w:after="0" w:line="240" w:lineRule="auto"/>
              <w:jc w:val="left"/>
            </w:pPr>
            <w:r w:rsidRPr="00336511">
              <w:t>Государственное бюджетное учреждение              социального обслуживания Владимирской области «Владимирский дом социального обслуживания»</w:t>
            </w:r>
            <w:r w:rsidRPr="00336511">
              <w:br/>
              <w:t>Юридический адрес: 600024, г. Владимир, ул. Чапаева, д.4</w:t>
            </w:r>
          </w:p>
          <w:p w14:paraId="048EA487" w14:textId="77777777" w:rsidR="00CF6563" w:rsidRPr="00336511" w:rsidRDefault="00CF6563" w:rsidP="00CF6563">
            <w:pPr>
              <w:pStyle w:val="Normalunindented"/>
              <w:spacing w:before="0" w:after="0" w:line="240" w:lineRule="auto"/>
              <w:jc w:val="left"/>
            </w:pPr>
            <w:r w:rsidRPr="00336511">
              <w:t>Фактический адрес: 600024, г. Владимир, ул. Чапаева, д.4</w:t>
            </w:r>
          </w:p>
          <w:p w14:paraId="6F4A90D4" w14:textId="77777777" w:rsidR="00CF6563" w:rsidRPr="00336511" w:rsidRDefault="00CF6563" w:rsidP="00CF6563">
            <w:pPr>
              <w:pStyle w:val="Normalunindented"/>
              <w:spacing w:before="0" w:after="0" w:line="240" w:lineRule="auto"/>
            </w:pPr>
            <w:r w:rsidRPr="00336511">
              <w:t>Телефон (4922) 77-74-96</w:t>
            </w:r>
          </w:p>
          <w:p w14:paraId="1AA3014A" w14:textId="77777777" w:rsidR="00CF6563" w:rsidRPr="00336511" w:rsidRDefault="00CF6563" w:rsidP="00CF6563">
            <w:pPr>
              <w:pStyle w:val="Normalunindented"/>
              <w:spacing w:before="0" w:after="0" w:line="240" w:lineRule="auto"/>
            </w:pPr>
            <w:r w:rsidRPr="00336511">
              <w:t>Факс (4922) 54-56-15</w:t>
            </w:r>
          </w:p>
          <w:p w14:paraId="7A75397D" w14:textId="77777777" w:rsidR="00CF6563" w:rsidRPr="00336511" w:rsidRDefault="00CF6563" w:rsidP="00CF6563">
            <w:pPr>
              <w:pStyle w:val="Normalunindented"/>
              <w:spacing w:before="0" w:after="0" w:line="240" w:lineRule="auto"/>
            </w:pPr>
            <w:r w:rsidRPr="00336511">
              <w:t>Электронная почта: oguvpni@gmail.com</w:t>
            </w:r>
          </w:p>
          <w:p w14:paraId="7E2B66CB" w14:textId="77777777" w:rsidR="00CF6563" w:rsidRPr="00336511" w:rsidRDefault="00CF6563" w:rsidP="00CF6563">
            <w:pPr>
              <w:spacing w:line="276" w:lineRule="auto"/>
              <w:rPr>
                <w:sz w:val="22"/>
                <w:szCs w:val="22"/>
              </w:rPr>
            </w:pPr>
            <w:r w:rsidRPr="00336511">
              <w:rPr>
                <w:sz w:val="22"/>
                <w:szCs w:val="22"/>
              </w:rPr>
              <w:t>ОГРН 1033301819748</w:t>
            </w:r>
            <w:r w:rsidRPr="00336511">
              <w:rPr>
                <w:sz w:val="22"/>
                <w:szCs w:val="22"/>
              </w:rPr>
              <w:br/>
            </w:r>
            <w:r w:rsidRPr="00336511">
              <w:rPr>
                <w:sz w:val="22"/>
                <w:szCs w:val="22"/>
              </w:rPr>
              <w:lastRenderedPageBreak/>
              <w:t>ИНН 3327102302</w:t>
            </w:r>
            <w:r w:rsidRPr="00336511">
              <w:rPr>
                <w:sz w:val="22"/>
                <w:szCs w:val="22"/>
              </w:rPr>
              <w:br/>
              <w:t>КПП 332701001</w:t>
            </w:r>
            <w:r w:rsidRPr="00336511">
              <w:rPr>
                <w:sz w:val="22"/>
                <w:szCs w:val="22"/>
              </w:rPr>
              <w:br/>
              <w:t>МФ ВО (ГБУСОВО «Владимирский дом социального обслуживания»</w:t>
            </w:r>
          </w:p>
          <w:p w14:paraId="621379A6" w14:textId="77777777" w:rsidR="00CF6563" w:rsidRPr="00336511" w:rsidRDefault="00CF6563" w:rsidP="00CF6563">
            <w:pPr>
              <w:spacing w:line="276" w:lineRule="auto"/>
              <w:jc w:val="both"/>
              <w:rPr>
                <w:sz w:val="22"/>
                <w:szCs w:val="22"/>
              </w:rPr>
            </w:pPr>
            <w:r w:rsidRPr="00336511">
              <w:rPr>
                <w:sz w:val="22"/>
                <w:szCs w:val="22"/>
              </w:rPr>
              <w:t xml:space="preserve">Л/с </w:t>
            </w:r>
            <w:r w:rsidRPr="00336511">
              <w:rPr>
                <w:color w:val="000000"/>
                <w:sz w:val="22"/>
                <w:szCs w:val="22"/>
              </w:rPr>
              <w:t>802У4585000</w:t>
            </w:r>
            <w:r w:rsidRPr="00336511">
              <w:rPr>
                <w:sz w:val="22"/>
                <w:szCs w:val="22"/>
              </w:rPr>
              <w:t>)</w:t>
            </w:r>
          </w:p>
          <w:p w14:paraId="202EB18B" w14:textId="490A38D0" w:rsidR="00CF6563" w:rsidRPr="00336511" w:rsidRDefault="00CF6563" w:rsidP="00CF6563">
            <w:pPr>
              <w:spacing w:line="276" w:lineRule="auto"/>
              <w:jc w:val="both"/>
              <w:rPr>
                <w:sz w:val="22"/>
                <w:szCs w:val="22"/>
              </w:rPr>
            </w:pPr>
            <w:r w:rsidRPr="00336511">
              <w:rPr>
                <w:sz w:val="22"/>
                <w:szCs w:val="22"/>
              </w:rPr>
              <w:t>Р/с 0322464317000000</w:t>
            </w:r>
            <w:r w:rsidR="002B2BEA">
              <w:rPr>
                <w:sz w:val="22"/>
                <w:szCs w:val="22"/>
              </w:rPr>
              <w:t>3201</w:t>
            </w:r>
          </w:p>
          <w:p w14:paraId="3A5DEBFA" w14:textId="77777777" w:rsidR="00CF6563" w:rsidRPr="00336511" w:rsidRDefault="00CF6563" w:rsidP="00CF6563">
            <w:pPr>
              <w:spacing w:line="276" w:lineRule="auto"/>
              <w:jc w:val="both"/>
              <w:rPr>
                <w:sz w:val="22"/>
                <w:szCs w:val="22"/>
              </w:rPr>
            </w:pPr>
            <w:r w:rsidRPr="00336511">
              <w:rPr>
                <w:sz w:val="22"/>
                <w:szCs w:val="22"/>
              </w:rPr>
              <w:t>Реквизиты банка получателя:</w:t>
            </w:r>
          </w:p>
          <w:p w14:paraId="40329E6D" w14:textId="77777777" w:rsidR="00CF6563" w:rsidRPr="00336511" w:rsidRDefault="00CF6563" w:rsidP="00CF6563">
            <w:pPr>
              <w:spacing w:line="276" w:lineRule="auto"/>
              <w:jc w:val="both"/>
              <w:rPr>
                <w:sz w:val="22"/>
                <w:szCs w:val="22"/>
              </w:rPr>
            </w:pPr>
            <w:r>
              <w:rPr>
                <w:sz w:val="22"/>
                <w:szCs w:val="22"/>
              </w:rPr>
              <w:t xml:space="preserve">ОКЦ №1 ВВГУ Банка России </w:t>
            </w:r>
            <w:r w:rsidRPr="00336511">
              <w:rPr>
                <w:sz w:val="22"/>
                <w:szCs w:val="22"/>
              </w:rPr>
              <w:t>/ УФК по Нижегородской области, г. Нижний Новгород</w:t>
            </w:r>
          </w:p>
          <w:p w14:paraId="70F495CF" w14:textId="77777777" w:rsidR="00CF6563" w:rsidRPr="00336511" w:rsidRDefault="00CF6563" w:rsidP="00CF6563">
            <w:pPr>
              <w:spacing w:line="276" w:lineRule="auto"/>
              <w:jc w:val="both"/>
              <w:rPr>
                <w:sz w:val="22"/>
                <w:szCs w:val="22"/>
              </w:rPr>
            </w:pPr>
            <w:proofErr w:type="spellStart"/>
            <w:r w:rsidRPr="00336511">
              <w:rPr>
                <w:sz w:val="22"/>
                <w:szCs w:val="22"/>
              </w:rPr>
              <w:t>кор</w:t>
            </w:r>
            <w:proofErr w:type="spellEnd"/>
            <w:r w:rsidRPr="00336511">
              <w:rPr>
                <w:sz w:val="22"/>
                <w:szCs w:val="22"/>
              </w:rPr>
              <w:t>/</w:t>
            </w:r>
            <w:proofErr w:type="spellStart"/>
            <w:r w:rsidRPr="00336511">
              <w:rPr>
                <w:sz w:val="22"/>
                <w:szCs w:val="22"/>
              </w:rPr>
              <w:t>сч</w:t>
            </w:r>
            <w:proofErr w:type="spellEnd"/>
            <w:r w:rsidRPr="00336511">
              <w:rPr>
                <w:sz w:val="22"/>
                <w:szCs w:val="22"/>
              </w:rPr>
              <w:t>. 40102810745370000024</w:t>
            </w:r>
          </w:p>
          <w:p w14:paraId="603B7E11" w14:textId="72241AB6" w:rsidR="00CF6563" w:rsidRDefault="00CF6563" w:rsidP="00CF6563">
            <w:pPr>
              <w:widowControl/>
              <w:suppressAutoHyphens/>
              <w:autoSpaceDE/>
              <w:autoSpaceDN/>
              <w:adjustRightInd/>
              <w:rPr>
                <w:sz w:val="24"/>
                <w:szCs w:val="24"/>
                <w:lang w:eastAsia="ar-SA"/>
              </w:rPr>
            </w:pPr>
            <w:r w:rsidRPr="00336511">
              <w:rPr>
                <w:sz w:val="22"/>
                <w:szCs w:val="22"/>
              </w:rPr>
              <w:t>БИК 012202102</w:t>
            </w:r>
          </w:p>
        </w:tc>
      </w:tr>
      <w:tr w:rsidR="00CF6563" w14:paraId="64A67274" w14:textId="77777777" w:rsidTr="00CF6563">
        <w:tc>
          <w:tcPr>
            <w:tcW w:w="5227"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lastRenderedPageBreak/>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228"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03776805" w14:textId="77777777" w:rsidR="00BB280B" w:rsidRPr="00BB280B" w:rsidRDefault="00BB280B" w:rsidP="00BB280B">
      <w:pPr>
        <w:widowControl/>
        <w:suppressAutoHyphens/>
        <w:autoSpaceDE/>
        <w:autoSpaceDN/>
        <w:adjustRightInd/>
        <w:rPr>
          <w:sz w:val="24"/>
          <w:szCs w:val="24"/>
          <w:lang w:eastAsia="ar-SA"/>
        </w:rPr>
      </w:pPr>
    </w:p>
    <w:p w14:paraId="020713CC" w14:textId="66168153" w:rsidR="00BB280B" w:rsidRPr="00BB280B" w:rsidRDefault="00BB280B" w:rsidP="00CF6563">
      <w:pPr>
        <w:widowControl/>
        <w:suppressAutoHyphens/>
        <w:autoSpaceDE/>
        <w:autoSpaceDN/>
        <w:adjustRightInd/>
        <w:ind w:left="-142"/>
        <w:rPr>
          <w:b/>
          <w:sz w:val="24"/>
          <w:szCs w:val="24"/>
          <w:lang w:eastAsia="ar-SA"/>
        </w:rPr>
      </w:pPr>
      <w:r w:rsidRPr="00BB280B">
        <w:rPr>
          <w:sz w:val="24"/>
          <w:lang w:eastAsia="ar-SA"/>
        </w:rPr>
        <w:t xml:space="preserve">  </w:t>
      </w:r>
    </w:p>
    <w:p w14:paraId="648F1EB9" w14:textId="77777777" w:rsidR="00BB280B" w:rsidRPr="00BB280B" w:rsidRDefault="00BB280B" w:rsidP="00BB280B">
      <w:pPr>
        <w:widowControl/>
        <w:suppressAutoHyphens/>
        <w:autoSpaceDE/>
        <w:autoSpaceDN/>
        <w:adjustRightInd/>
        <w:rPr>
          <w:b/>
          <w:sz w:val="22"/>
          <w:szCs w:val="22"/>
          <w:lang w:eastAsia="ar-SA"/>
        </w:rPr>
        <w:sectPr w:rsidR="00BB280B" w:rsidRPr="00BB280B" w:rsidSect="00EA6039">
          <w:footnotePr>
            <w:pos w:val="beneathText"/>
          </w:footnotePr>
          <w:type w:val="continuous"/>
          <w:pgSz w:w="11905" w:h="16837"/>
          <w:pgMar w:top="720" w:right="720" w:bottom="720" w:left="720" w:header="720" w:footer="720" w:gutter="0"/>
          <w:cols w:space="720"/>
          <w:docGrid w:linePitch="360"/>
        </w:sectPr>
      </w:pP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BB280B">
      <w:pPr>
        <w:widowControl/>
        <w:suppressAutoHyphens/>
        <w:autoSpaceDE/>
        <w:autoSpaceDN/>
        <w:adjustRightInd/>
        <w:jc w:val="center"/>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10BCCD51"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 xml:space="preserve">                                                                                                                                                                                                к Договору поставки №____</w:t>
      </w:r>
    </w:p>
    <w:p w14:paraId="361D687B" w14:textId="51FE0680"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ab/>
        <w:t xml:space="preserve">                                                                                                                                                                                  от </w:t>
      </w:r>
      <w:proofErr w:type="gramStart"/>
      <w:r w:rsidRPr="00BB280B">
        <w:rPr>
          <w:sz w:val="22"/>
          <w:szCs w:val="22"/>
          <w:lang w:eastAsia="ar-SA"/>
        </w:rPr>
        <w:t>«  »</w:t>
      </w:r>
      <w:proofErr w:type="gramEnd"/>
      <w:r w:rsidRPr="00BB280B">
        <w:rPr>
          <w:sz w:val="22"/>
          <w:szCs w:val="22"/>
          <w:lang w:eastAsia="ar-SA"/>
        </w:rPr>
        <w:t xml:space="preserve">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6"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6"/>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75816333" w14:textId="77777777" w:rsidR="00BB280B" w:rsidRPr="00BB280B" w:rsidRDefault="00BB280B" w:rsidP="00BB280B">
      <w:pPr>
        <w:widowControl/>
        <w:suppressAutoHyphens/>
        <w:autoSpaceDE/>
        <w:autoSpaceDN/>
        <w:adjustRightInd/>
        <w:rPr>
          <w:sz w:val="22"/>
          <w:szCs w:val="22"/>
          <w:lang w:eastAsia="ar-SA"/>
        </w:rPr>
      </w:pPr>
    </w:p>
    <w:p w14:paraId="7FC793DC" w14:textId="77777777" w:rsidR="00BB280B" w:rsidRPr="00BB280B" w:rsidRDefault="00BB280B" w:rsidP="00BB280B">
      <w:pPr>
        <w:widowControl/>
        <w:suppressAutoHyphens/>
        <w:autoSpaceDE/>
        <w:autoSpaceDN/>
        <w:adjustRightInd/>
        <w:rPr>
          <w:sz w:val="22"/>
          <w:szCs w:val="22"/>
          <w:lang w:eastAsia="ar-SA"/>
        </w:rPr>
      </w:pPr>
    </w:p>
    <w:p w14:paraId="26805456" w14:textId="77777777" w:rsidR="00BB280B" w:rsidRPr="00BB280B" w:rsidRDefault="00BB280B" w:rsidP="00BB280B">
      <w:pPr>
        <w:widowControl/>
        <w:suppressAutoHyphens/>
        <w:autoSpaceDE/>
        <w:autoSpaceDN/>
        <w:adjustRightInd/>
        <w:rPr>
          <w:sz w:val="22"/>
          <w:szCs w:val="22"/>
          <w:lang w:eastAsia="ar-SA"/>
        </w:rPr>
      </w:pPr>
    </w:p>
    <w:p w14:paraId="243032FF" w14:textId="77777777" w:rsidR="00BB280B" w:rsidRPr="00BB280B" w:rsidRDefault="00BB280B" w:rsidP="00BB280B">
      <w:pPr>
        <w:widowControl/>
        <w:suppressAutoHyphens/>
        <w:autoSpaceDE/>
        <w:autoSpaceDN/>
        <w:adjustRightInd/>
        <w:rPr>
          <w:sz w:val="22"/>
          <w:szCs w:val="22"/>
          <w:lang w:eastAsia="ar-SA"/>
        </w:rPr>
      </w:pPr>
    </w:p>
    <w:p w14:paraId="68212C9D" w14:textId="77777777" w:rsidR="00BB280B" w:rsidRPr="00BB280B" w:rsidRDefault="00BB280B" w:rsidP="00BB280B">
      <w:pPr>
        <w:widowControl/>
        <w:suppressAutoHyphens/>
        <w:autoSpaceDE/>
        <w:autoSpaceDN/>
        <w:adjustRightInd/>
        <w:rPr>
          <w:sz w:val="22"/>
          <w:szCs w:val="22"/>
          <w:lang w:eastAsia="ar-SA"/>
        </w:rPr>
      </w:pPr>
    </w:p>
    <w:p w14:paraId="5BB963EB" w14:textId="77777777" w:rsidR="00BB280B" w:rsidRPr="00BB280B" w:rsidRDefault="00BB280B" w:rsidP="00BB280B">
      <w:pPr>
        <w:widowControl/>
        <w:suppressAutoHyphens/>
        <w:autoSpaceDE/>
        <w:autoSpaceDN/>
        <w:adjustRightInd/>
        <w:rPr>
          <w:sz w:val="22"/>
          <w:szCs w:val="22"/>
          <w:lang w:eastAsia="ar-SA"/>
        </w:rPr>
      </w:pPr>
    </w:p>
    <w:p w14:paraId="723B02E3" w14:textId="77777777" w:rsidR="00BB280B" w:rsidRPr="00BB280B" w:rsidRDefault="00BB280B" w:rsidP="00BB280B">
      <w:pPr>
        <w:widowControl/>
        <w:suppressAutoHyphens/>
        <w:autoSpaceDE/>
        <w:autoSpaceDN/>
        <w:adjustRightInd/>
        <w:rPr>
          <w:sz w:val="22"/>
          <w:szCs w:val="22"/>
          <w:lang w:eastAsia="ar-SA"/>
        </w:rPr>
      </w:pPr>
    </w:p>
    <w:p w14:paraId="5CEABA78" w14:textId="77777777" w:rsidR="00BB280B" w:rsidRPr="00BB280B" w:rsidRDefault="00BB280B" w:rsidP="00BB280B">
      <w:pPr>
        <w:widowControl/>
        <w:suppressAutoHyphens/>
        <w:autoSpaceDE/>
        <w:autoSpaceDN/>
        <w:adjustRightInd/>
        <w:rPr>
          <w:sz w:val="22"/>
          <w:szCs w:val="22"/>
          <w:lang w:eastAsia="ar-SA"/>
        </w:rPr>
      </w:pPr>
    </w:p>
    <w:p w14:paraId="34007F1C"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w:t>
      </w:r>
      <w:proofErr w:type="gramStart"/>
      <w:r w:rsidRPr="00BB280B">
        <w:rPr>
          <w:sz w:val="24"/>
          <w:szCs w:val="24"/>
          <w:lang w:eastAsia="ar-SA"/>
        </w:rPr>
        <w:t>Поставщика</w:t>
      </w:r>
      <w:proofErr w:type="gramEnd"/>
      <w:r w:rsidRPr="00BB280B">
        <w:rPr>
          <w:sz w:val="24"/>
          <w:szCs w:val="24"/>
          <w:lang w:eastAsia="ar-SA"/>
        </w:rPr>
        <w:t xml:space="preserve">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val="en-US"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7E4F71D0" w14:textId="59922181"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Приложение № 2 к Договору №____</w:t>
      </w:r>
    </w:p>
    <w:p w14:paraId="48CE42A8" w14:textId="1A7A488A"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г.</w:t>
      </w:r>
    </w:p>
    <w:p w14:paraId="4A354C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p w14:paraId="79B93C15" w14:textId="77777777" w:rsidR="00BB280B" w:rsidRPr="00BB280B" w:rsidRDefault="00BB280B" w:rsidP="00BB280B">
      <w:pPr>
        <w:widowControl/>
        <w:suppressAutoHyphens/>
        <w:autoSpaceDE/>
        <w:autoSpaceDN/>
        <w:adjustRightInd/>
        <w:rPr>
          <w:sz w:val="24"/>
          <w:szCs w:val="24"/>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7"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w:t>
            </w:r>
          </w:p>
          <w:bookmarkEnd w:id="7"/>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8"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8"/>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2"/>
      <w:footerReference w:type="even" r:id="rId13"/>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B8565" w14:textId="77777777" w:rsidR="00852432" w:rsidRDefault="00852432">
      <w:r>
        <w:separator/>
      </w:r>
    </w:p>
  </w:endnote>
  <w:endnote w:type="continuationSeparator" w:id="0">
    <w:p w14:paraId="516B09D3" w14:textId="77777777" w:rsidR="00852432" w:rsidRDefault="00852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EFF6F" w14:textId="77777777" w:rsidR="00852432" w:rsidRDefault="00852432">
      <w:r>
        <w:separator/>
      </w:r>
    </w:p>
  </w:footnote>
  <w:footnote w:type="continuationSeparator" w:id="0">
    <w:p w14:paraId="327DA139" w14:textId="77777777" w:rsidR="00852432" w:rsidRDefault="00852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2B41"/>
    <w:rsid w:val="000039A8"/>
    <w:rsid w:val="00003A37"/>
    <w:rsid w:val="00005627"/>
    <w:rsid w:val="00006F51"/>
    <w:rsid w:val="00010845"/>
    <w:rsid w:val="000123E7"/>
    <w:rsid w:val="000144D1"/>
    <w:rsid w:val="00015DB5"/>
    <w:rsid w:val="00015E17"/>
    <w:rsid w:val="0001623E"/>
    <w:rsid w:val="00016440"/>
    <w:rsid w:val="00020766"/>
    <w:rsid w:val="00021D0C"/>
    <w:rsid w:val="00022571"/>
    <w:rsid w:val="000240F8"/>
    <w:rsid w:val="00025286"/>
    <w:rsid w:val="00025FF3"/>
    <w:rsid w:val="00030A23"/>
    <w:rsid w:val="00031A1D"/>
    <w:rsid w:val="00032AC2"/>
    <w:rsid w:val="00033C76"/>
    <w:rsid w:val="00033FA0"/>
    <w:rsid w:val="00034459"/>
    <w:rsid w:val="00034E3D"/>
    <w:rsid w:val="000361A8"/>
    <w:rsid w:val="00041FA6"/>
    <w:rsid w:val="000424C2"/>
    <w:rsid w:val="000435B1"/>
    <w:rsid w:val="00043D8D"/>
    <w:rsid w:val="00045E02"/>
    <w:rsid w:val="00045F4A"/>
    <w:rsid w:val="00045FFD"/>
    <w:rsid w:val="000479C5"/>
    <w:rsid w:val="00047FB6"/>
    <w:rsid w:val="00051396"/>
    <w:rsid w:val="000514B7"/>
    <w:rsid w:val="0005453C"/>
    <w:rsid w:val="00054D29"/>
    <w:rsid w:val="0005529B"/>
    <w:rsid w:val="000553D4"/>
    <w:rsid w:val="00056979"/>
    <w:rsid w:val="0005765F"/>
    <w:rsid w:val="0006065A"/>
    <w:rsid w:val="000611B0"/>
    <w:rsid w:val="00062325"/>
    <w:rsid w:val="00063EAB"/>
    <w:rsid w:val="0006437D"/>
    <w:rsid w:val="00064F1E"/>
    <w:rsid w:val="00064F23"/>
    <w:rsid w:val="00065A4B"/>
    <w:rsid w:val="000666B1"/>
    <w:rsid w:val="00067A6F"/>
    <w:rsid w:val="00071575"/>
    <w:rsid w:val="00072BF8"/>
    <w:rsid w:val="00072DCC"/>
    <w:rsid w:val="00073BD3"/>
    <w:rsid w:val="00073EF2"/>
    <w:rsid w:val="00074483"/>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10B"/>
    <w:rsid w:val="00086363"/>
    <w:rsid w:val="000866F4"/>
    <w:rsid w:val="00087D39"/>
    <w:rsid w:val="00090257"/>
    <w:rsid w:val="000908A4"/>
    <w:rsid w:val="00090B1E"/>
    <w:rsid w:val="00090E3E"/>
    <w:rsid w:val="00090F09"/>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190"/>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C4AC5"/>
    <w:rsid w:val="000C7A01"/>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E71D9"/>
    <w:rsid w:val="000F18A6"/>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1655"/>
    <w:rsid w:val="00102965"/>
    <w:rsid w:val="00102A75"/>
    <w:rsid w:val="00103B5D"/>
    <w:rsid w:val="00104655"/>
    <w:rsid w:val="00106B91"/>
    <w:rsid w:val="00107FFA"/>
    <w:rsid w:val="0011008D"/>
    <w:rsid w:val="00112564"/>
    <w:rsid w:val="00112870"/>
    <w:rsid w:val="001129D3"/>
    <w:rsid w:val="00113CBC"/>
    <w:rsid w:val="00113E6D"/>
    <w:rsid w:val="0011474D"/>
    <w:rsid w:val="00120CC1"/>
    <w:rsid w:val="00122578"/>
    <w:rsid w:val="00122B7F"/>
    <w:rsid w:val="001235B8"/>
    <w:rsid w:val="00123B50"/>
    <w:rsid w:val="00123E40"/>
    <w:rsid w:val="00123E66"/>
    <w:rsid w:val="00127DC0"/>
    <w:rsid w:val="001308F4"/>
    <w:rsid w:val="001359CB"/>
    <w:rsid w:val="00136A25"/>
    <w:rsid w:val="0014102D"/>
    <w:rsid w:val="00141FB9"/>
    <w:rsid w:val="00142299"/>
    <w:rsid w:val="001433C3"/>
    <w:rsid w:val="0014372A"/>
    <w:rsid w:val="00143E60"/>
    <w:rsid w:val="00146145"/>
    <w:rsid w:val="00146865"/>
    <w:rsid w:val="0014694F"/>
    <w:rsid w:val="00146D62"/>
    <w:rsid w:val="00147AD0"/>
    <w:rsid w:val="0015049B"/>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3C67"/>
    <w:rsid w:val="00174AAD"/>
    <w:rsid w:val="00176061"/>
    <w:rsid w:val="00177711"/>
    <w:rsid w:val="0017779C"/>
    <w:rsid w:val="00177A3B"/>
    <w:rsid w:val="00177D5F"/>
    <w:rsid w:val="00180CA5"/>
    <w:rsid w:val="00184714"/>
    <w:rsid w:val="001866FF"/>
    <w:rsid w:val="00186722"/>
    <w:rsid w:val="00186995"/>
    <w:rsid w:val="00187733"/>
    <w:rsid w:val="00191C69"/>
    <w:rsid w:val="00193DEA"/>
    <w:rsid w:val="001945F9"/>
    <w:rsid w:val="001964A2"/>
    <w:rsid w:val="00196F5A"/>
    <w:rsid w:val="00197E31"/>
    <w:rsid w:val="001A1545"/>
    <w:rsid w:val="001A22FD"/>
    <w:rsid w:val="001A34C2"/>
    <w:rsid w:val="001A4FDC"/>
    <w:rsid w:val="001A61F7"/>
    <w:rsid w:val="001A65D8"/>
    <w:rsid w:val="001A795E"/>
    <w:rsid w:val="001A7D76"/>
    <w:rsid w:val="001B02A8"/>
    <w:rsid w:val="001B070A"/>
    <w:rsid w:val="001B0FA3"/>
    <w:rsid w:val="001B1F6D"/>
    <w:rsid w:val="001B219F"/>
    <w:rsid w:val="001B2496"/>
    <w:rsid w:val="001B35EF"/>
    <w:rsid w:val="001B3A92"/>
    <w:rsid w:val="001B6C96"/>
    <w:rsid w:val="001C0E4B"/>
    <w:rsid w:val="001C479B"/>
    <w:rsid w:val="001C47EA"/>
    <w:rsid w:val="001C7651"/>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7224"/>
    <w:rsid w:val="001F182D"/>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32C0"/>
    <w:rsid w:val="002348F4"/>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56C"/>
    <w:rsid w:val="002B18EF"/>
    <w:rsid w:val="002B2459"/>
    <w:rsid w:val="002B2BEA"/>
    <w:rsid w:val="002B3880"/>
    <w:rsid w:val="002B3BB5"/>
    <w:rsid w:val="002B516B"/>
    <w:rsid w:val="002B6105"/>
    <w:rsid w:val="002B77F5"/>
    <w:rsid w:val="002B7E5D"/>
    <w:rsid w:val="002C1854"/>
    <w:rsid w:val="002C4583"/>
    <w:rsid w:val="002C54F0"/>
    <w:rsid w:val="002C680F"/>
    <w:rsid w:val="002C7173"/>
    <w:rsid w:val="002C72CF"/>
    <w:rsid w:val="002C72E5"/>
    <w:rsid w:val="002C7487"/>
    <w:rsid w:val="002D0B3B"/>
    <w:rsid w:val="002D0BDC"/>
    <w:rsid w:val="002D0EC5"/>
    <w:rsid w:val="002D1D9A"/>
    <w:rsid w:val="002D2AD2"/>
    <w:rsid w:val="002D3B43"/>
    <w:rsid w:val="002D484E"/>
    <w:rsid w:val="002D4A2C"/>
    <w:rsid w:val="002D5B08"/>
    <w:rsid w:val="002D5ECE"/>
    <w:rsid w:val="002D679D"/>
    <w:rsid w:val="002D68D5"/>
    <w:rsid w:val="002D7271"/>
    <w:rsid w:val="002E011B"/>
    <w:rsid w:val="002E033D"/>
    <w:rsid w:val="002E0D68"/>
    <w:rsid w:val="002E22C7"/>
    <w:rsid w:val="002E2F70"/>
    <w:rsid w:val="002E3338"/>
    <w:rsid w:val="002E410E"/>
    <w:rsid w:val="002E486F"/>
    <w:rsid w:val="002E5F01"/>
    <w:rsid w:val="002E6335"/>
    <w:rsid w:val="002E78AA"/>
    <w:rsid w:val="002E7E7B"/>
    <w:rsid w:val="002F0845"/>
    <w:rsid w:val="002F11B5"/>
    <w:rsid w:val="002F3ACF"/>
    <w:rsid w:val="002F473B"/>
    <w:rsid w:val="002F5420"/>
    <w:rsid w:val="002F57F1"/>
    <w:rsid w:val="002F5D0F"/>
    <w:rsid w:val="003001DE"/>
    <w:rsid w:val="00300224"/>
    <w:rsid w:val="003024A2"/>
    <w:rsid w:val="0030393C"/>
    <w:rsid w:val="00303AC6"/>
    <w:rsid w:val="00303E79"/>
    <w:rsid w:val="0030624C"/>
    <w:rsid w:val="00310A20"/>
    <w:rsid w:val="00311730"/>
    <w:rsid w:val="00312944"/>
    <w:rsid w:val="00313408"/>
    <w:rsid w:val="003160CD"/>
    <w:rsid w:val="0032073F"/>
    <w:rsid w:val="0032095F"/>
    <w:rsid w:val="0032167D"/>
    <w:rsid w:val="00322368"/>
    <w:rsid w:val="003224C9"/>
    <w:rsid w:val="00325AD0"/>
    <w:rsid w:val="00327994"/>
    <w:rsid w:val="0033051A"/>
    <w:rsid w:val="003306C8"/>
    <w:rsid w:val="00331684"/>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3D03"/>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7972"/>
    <w:rsid w:val="00390460"/>
    <w:rsid w:val="003908F3"/>
    <w:rsid w:val="00393689"/>
    <w:rsid w:val="003938CB"/>
    <w:rsid w:val="00394659"/>
    <w:rsid w:val="00395A95"/>
    <w:rsid w:val="003962F0"/>
    <w:rsid w:val="003A0469"/>
    <w:rsid w:val="003A1543"/>
    <w:rsid w:val="003A1579"/>
    <w:rsid w:val="003A2B72"/>
    <w:rsid w:val="003A44C5"/>
    <w:rsid w:val="003A4F7B"/>
    <w:rsid w:val="003A643D"/>
    <w:rsid w:val="003A6C86"/>
    <w:rsid w:val="003A7D6F"/>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58D"/>
    <w:rsid w:val="003D37A6"/>
    <w:rsid w:val="003D4790"/>
    <w:rsid w:val="003D4F12"/>
    <w:rsid w:val="003D547D"/>
    <w:rsid w:val="003D6BA6"/>
    <w:rsid w:val="003E0289"/>
    <w:rsid w:val="003E06EA"/>
    <w:rsid w:val="003E0CC0"/>
    <w:rsid w:val="003E0ECD"/>
    <w:rsid w:val="003E1B4F"/>
    <w:rsid w:val="003E2898"/>
    <w:rsid w:val="003E2F5A"/>
    <w:rsid w:val="003E45EE"/>
    <w:rsid w:val="003E4AD1"/>
    <w:rsid w:val="003E6417"/>
    <w:rsid w:val="003E791E"/>
    <w:rsid w:val="003F0928"/>
    <w:rsid w:val="003F13BD"/>
    <w:rsid w:val="003F16E4"/>
    <w:rsid w:val="003F231D"/>
    <w:rsid w:val="003F39AB"/>
    <w:rsid w:val="003F7022"/>
    <w:rsid w:val="003F7539"/>
    <w:rsid w:val="00400844"/>
    <w:rsid w:val="00400FCA"/>
    <w:rsid w:val="00401046"/>
    <w:rsid w:val="004017A2"/>
    <w:rsid w:val="0040592B"/>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10A5"/>
    <w:rsid w:val="00422DC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CEC"/>
    <w:rsid w:val="004550AC"/>
    <w:rsid w:val="0045516F"/>
    <w:rsid w:val="00455E0A"/>
    <w:rsid w:val="004562F9"/>
    <w:rsid w:val="004579C1"/>
    <w:rsid w:val="00460882"/>
    <w:rsid w:val="0046163B"/>
    <w:rsid w:val="00462743"/>
    <w:rsid w:val="00462A48"/>
    <w:rsid w:val="00463264"/>
    <w:rsid w:val="00463AC5"/>
    <w:rsid w:val="00467064"/>
    <w:rsid w:val="004673B4"/>
    <w:rsid w:val="00467592"/>
    <w:rsid w:val="00467E07"/>
    <w:rsid w:val="00470F58"/>
    <w:rsid w:val="004710CB"/>
    <w:rsid w:val="00471804"/>
    <w:rsid w:val="0047241B"/>
    <w:rsid w:val="004726B6"/>
    <w:rsid w:val="00472B29"/>
    <w:rsid w:val="00472D8F"/>
    <w:rsid w:val="00472E40"/>
    <w:rsid w:val="00474B79"/>
    <w:rsid w:val="0047506C"/>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A18AC"/>
    <w:rsid w:val="004A1BB6"/>
    <w:rsid w:val="004A1F49"/>
    <w:rsid w:val="004A4809"/>
    <w:rsid w:val="004A64FC"/>
    <w:rsid w:val="004A6F57"/>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579"/>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4F3D"/>
    <w:rsid w:val="005362C6"/>
    <w:rsid w:val="00540012"/>
    <w:rsid w:val="00541CDB"/>
    <w:rsid w:val="00543E64"/>
    <w:rsid w:val="00544587"/>
    <w:rsid w:val="00544E44"/>
    <w:rsid w:val="0054553E"/>
    <w:rsid w:val="0054579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0F86"/>
    <w:rsid w:val="005814E6"/>
    <w:rsid w:val="00581663"/>
    <w:rsid w:val="005826B8"/>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1B9B"/>
    <w:rsid w:val="005A2D96"/>
    <w:rsid w:val="005A3961"/>
    <w:rsid w:val="005A4F27"/>
    <w:rsid w:val="005A6A2E"/>
    <w:rsid w:val="005A7540"/>
    <w:rsid w:val="005A77FC"/>
    <w:rsid w:val="005B0CF4"/>
    <w:rsid w:val="005B1046"/>
    <w:rsid w:val="005B2180"/>
    <w:rsid w:val="005B2BEE"/>
    <w:rsid w:val="005B4965"/>
    <w:rsid w:val="005B5FE6"/>
    <w:rsid w:val="005B64AB"/>
    <w:rsid w:val="005B6B68"/>
    <w:rsid w:val="005B7247"/>
    <w:rsid w:val="005C0EC6"/>
    <w:rsid w:val="005C1564"/>
    <w:rsid w:val="005C17EE"/>
    <w:rsid w:val="005C2439"/>
    <w:rsid w:val="005C4B7F"/>
    <w:rsid w:val="005C4EA2"/>
    <w:rsid w:val="005C5293"/>
    <w:rsid w:val="005C5527"/>
    <w:rsid w:val="005C64B5"/>
    <w:rsid w:val="005D050E"/>
    <w:rsid w:val="005D0776"/>
    <w:rsid w:val="005D0BAF"/>
    <w:rsid w:val="005D1371"/>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E70C6"/>
    <w:rsid w:val="005F0CB7"/>
    <w:rsid w:val="005F27C9"/>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3D4"/>
    <w:rsid w:val="00633BB2"/>
    <w:rsid w:val="00633E2F"/>
    <w:rsid w:val="00636FBF"/>
    <w:rsid w:val="0063775B"/>
    <w:rsid w:val="00640117"/>
    <w:rsid w:val="00640742"/>
    <w:rsid w:val="00640F59"/>
    <w:rsid w:val="00641F63"/>
    <w:rsid w:val="00643365"/>
    <w:rsid w:val="00645271"/>
    <w:rsid w:val="00645860"/>
    <w:rsid w:val="0065136C"/>
    <w:rsid w:val="006514FA"/>
    <w:rsid w:val="00651932"/>
    <w:rsid w:val="00654110"/>
    <w:rsid w:val="006561E3"/>
    <w:rsid w:val="00657BAA"/>
    <w:rsid w:val="00657BE7"/>
    <w:rsid w:val="00657C03"/>
    <w:rsid w:val="006626DC"/>
    <w:rsid w:val="00662E6F"/>
    <w:rsid w:val="00665C1C"/>
    <w:rsid w:val="006668A4"/>
    <w:rsid w:val="00670385"/>
    <w:rsid w:val="00672EDA"/>
    <w:rsid w:val="00674581"/>
    <w:rsid w:val="00675020"/>
    <w:rsid w:val="006760BF"/>
    <w:rsid w:val="00677567"/>
    <w:rsid w:val="00680C6A"/>
    <w:rsid w:val="006829AE"/>
    <w:rsid w:val="00682FE0"/>
    <w:rsid w:val="006836A1"/>
    <w:rsid w:val="00685D41"/>
    <w:rsid w:val="00686B59"/>
    <w:rsid w:val="00686DB4"/>
    <w:rsid w:val="0069097A"/>
    <w:rsid w:val="006911E9"/>
    <w:rsid w:val="00691C9A"/>
    <w:rsid w:val="00692111"/>
    <w:rsid w:val="006944F7"/>
    <w:rsid w:val="006946D8"/>
    <w:rsid w:val="00694A32"/>
    <w:rsid w:val="006964FE"/>
    <w:rsid w:val="0069656E"/>
    <w:rsid w:val="00697495"/>
    <w:rsid w:val="00697C7A"/>
    <w:rsid w:val="00697EA3"/>
    <w:rsid w:val="006A163A"/>
    <w:rsid w:val="006A171D"/>
    <w:rsid w:val="006A27A0"/>
    <w:rsid w:val="006A28D5"/>
    <w:rsid w:val="006A4742"/>
    <w:rsid w:val="006A6291"/>
    <w:rsid w:val="006A6F04"/>
    <w:rsid w:val="006A7653"/>
    <w:rsid w:val="006A76FA"/>
    <w:rsid w:val="006A7B77"/>
    <w:rsid w:val="006A7F62"/>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928"/>
    <w:rsid w:val="006E2FEB"/>
    <w:rsid w:val="006E3743"/>
    <w:rsid w:val="006E3AAB"/>
    <w:rsid w:val="006E5389"/>
    <w:rsid w:val="006E5A53"/>
    <w:rsid w:val="006F11F9"/>
    <w:rsid w:val="006F3AE4"/>
    <w:rsid w:val="006F422A"/>
    <w:rsid w:val="006F47F3"/>
    <w:rsid w:val="006F503C"/>
    <w:rsid w:val="006F53EA"/>
    <w:rsid w:val="006F55D1"/>
    <w:rsid w:val="006F5AF9"/>
    <w:rsid w:val="006F5F0F"/>
    <w:rsid w:val="006F6132"/>
    <w:rsid w:val="006F6241"/>
    <w:rsid w:val="006F72BF"/>
    <w:rsid w:val="006F77D2"/>
    <w:rsid w:val="006F7877"/>
    <w:rsid w:val="007007E2"/>
    <w:rsid w:val="00703D33"/>
    <w:rsid w:val="007053F0"/>
    <w:rsid w:val="00706E8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611C"/>
    <w:rsid w:val="0074746B"/>
    <w:rsid w:val="00750B14"/>
    <w:rsid w:val="0075159C"/>
    <w:rsid w:val="00753649"/>
    <w:rsid w:val="007550E4"/>
    <w:rsid w:val="0075592A"/>
    <w:rsid w:val="00756DEF"/>
    <w:rsid w:val="007578BD"/>
    <w:rsid w:val="0076072B"/>
    <w:rsid w:val="00761067"/>
    <w:rsid w:val="00761584"/>
    <w:rsid w:val="00761A46"/>
    <w:rsid w:val="00761A62"/>
    <w:rsid w:val="00762DB3"/>
    <w:rsid w:val="00764536"/>
    <w:rsid w:val="00765057"/>
    <w:rsid w:val="00765224"/>
    <w:rsid w:val="00765921"/>
    <w:rsid w:val="00766201"/>
    <w:rsid w:val="007663A3"/>
    <w:rsid w:val="00767BD2"/>
    <w:rsid w:val="007709F0"/>
    <w:rsid w:val="00771F57"/>
    <w:rsid w:val="00774BEA"/>
    <w:rsid w:val="0077670E"/>
    <w:rsid w:val="007767E8"/>
    <w:rsid w:val="00777085"/>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B7971"/>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1EE"/>
    <w:rsid w:val="007F0231"/>
    <w:rsid w:val="007F09E3"/>
    <w:rsid w:val="007F0A7E"/>
    <w:rsid w:val="007F1CE6"/>
    <w:rsid w:val="007F3AF1"/>
    <w:rsid w:val="007F3E6C"/>
    <w:rsid w:val="007F474A"/>
    <w:rsid w:val="007F5481"/>
    <w:rsid w:val="007F552E"/>
    <w:rsid w:val="007F58DB"/>
    <w:rsid w:val="007F592C"/>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17AD0"/>
    <w:rsid w:val="008208D2"/>
    <w:rsid w:val="00820C19"/>
    <w:rsid w:val="008210F0"/>
    <w:rsid w:val="00821287"/>
    <w:rsid w:val="0082289B"/>
    <w:rsid w:val="00823350"/>
    <w:rsid w:val="00823392"/>
    <w:rsid w:val="00824282"/>
    <w:rsid w:val="0082433F"/>
    <w:rsid w:val="008246FC"/>
    <w:rsid w:val="00825689"/>
    <w:rsid w:val="008261EA"/>
    <w:rsid w:val="00826437"/>
    <w:rsid w:val="008266D3"/>
    <w:rsid w:val="008279C1"/>
    <w:rsid w:val="00830628"/>
    <w:rsid w:val="00830634"/>
    <w:rsid w:val="00830B37"/>
    <w:rsid w:val="00830D29"/>
    <w:rsid w:val="0083318A"/>
    <w:rsid w:val="00834AD4"/>
    <w:rsid w:val="0083540A"/>
    <w:rsid w:val="00835413"/>
    <w:rsid w:val="008365B5"/>
    <w:rsid w:val="00836B7E"/>
    <w:rsid w:val="00836E30"/>
    <w:rsid w:val="00840E91"/>
    <w:rsid w:val="00842186"/>
    <w:rsid w:val="008424DA"/>
    <w:rsid w:val="008438D7"/>
    <w:rsid w:val="00843ED7"/>
    <w:rsid w:val="008443CF"/>
    <w:rsid w:val="00844DCC"/>
    <w:rsid w:val="00844F00"/>
    <w:rsid w:val="00846B19"/>
    <w:rsid w:val="00846E02"/>
    <w:rsid w:val="00846EB4"/>
    <w:rsid w:val="00847392"/>
    <w:rsid w:val="0085017C"/>
    <w:rsid w:val="00851122"/>
    <w:rsid w:val="00852060"/>
    <w:rsid w:val="00852432"/>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AE4"/>
    <w:rsid w:val="00873C45"/>
    <w:rsid w:val="00874EF1"/>
    <w:rsid w:val="0087594C"/>
    <w:rsid w:val="008759A3"/>
    <w:rsid w:val="00876A29"/>
    <w:rsid w:val="00876F07"/>
    <w:rsid w:val="00880D5B"/>
    <w:rsid w:val="0088395A"/>
    <w:rsid w:val="00883B93"/>
    <w:rsid w:val="008854D3"/>
    <w:rsid w:val="0088560E"/>
    <w:rsid w:val="00885D5E"/>
    <w:rsid w:val="00887421"/>
    <w:rsid w:val="00887562"/>
    <w:rsid w:val="00890652"/>
    <w:rsid w:val="0089101E"/>
    <w:rsid w:val="0089105B"/>
    <w:rsid w:val="00891501"/>
    <w:rsid w:val="0089292E"/>
    <w:rsid w:val="0089313F"/>
    <w:rsid w:val="008946AB"/>
    <w:rsid w:val="00894CDB"/>
    <w:rsid w:val="008969A1"/>
    <w:rsid w:val="008A14FE"/>
    <w:rsid w:val="008A19EF"/>
    <w:rsid w:val="008A23DC"/>
    <w:rsid w:val="008A26A1"/>
    <w:rsid w:val="008A3F70"/>
    <w:rsid w:val="008A4449"/>
    <w:rsid w:val="008A5DED"/>
    <w:rsid w:val="008A63D0"/>
    <w:rsid w:val="008A63E0"/>
    <w:rsid w:val="008A7234"/>
    <w:rsid w:val="008A771F"/>
    <w:rsid w:val="008B1A15"/>
    <w:rsid w:val="008B1E09"/>
    <w:rsid w:val="008B356C"/>
    <w:rsid w:val="008B4783"/>
    <w:rsid w:val="008B4C15"/>
    <w:rsid w:val="008B5AC5"/>
    <w:rsid w:val="008B61AC"/>
    <w:rsid w:val="008B7CCE"/>
    <w:rsid w:val="008C1595"/>
    <w:rsid w:val="008C4AA0"/>
    <w:rsid w:val="008C5EC2"/>
    <w:rsid w:val="008C6681"/>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059B8"/>
    <w:rsid w:val="00910062"/>
    <w:rsid w:val="009111E4"/>
    <w:rsid w:val="0091199D"/>
    <w:rsid w:val="00912808"/>
    <w:rsid w:val="00912CA7"/>
    <w:rsid w:val="00912EBE"/>
    <w:rsid w:val="00912FCC"/>
    <w:rsid w:val="00915183"/>
    <w:rsid w:val="00916ACF"/>
    <w:rsid w:val="00917AE2"/>
    <w:rsid w:val="00917D36"/>
    <w:rsid w:val="00917F84"/>
    <w:rsid w:val="0092138B"/>
    <w:rsid w:val="00921602"/>
    <w:rsid w:val="00921603"/>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C0C"/>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6EFC"/>
    <w:rsid w:val="009579A2"/>
    <w:rsid w:val="00960783"/>
    <w:rsid w:val="00961061"/>
    <w:rsid w:val="00962C9F"/>
    <w:rsid w:val="00963B4B"/>
    <w:rsid w:val="0096402C"/>
    <w:rsid w:val="009659B5"/>
    <w:rsid w:val="00966378"/>
    <w:rsid w:val="009671EA"/>
    <w:rsid w:val="009673AF"/>
    <w:rsid w:val="00970C29"/>
    <w:rsid w:val="0097116A"/>
    <w:rsid w:val="00971BB5"/>
    <w:rsid w:val="00971CFB"/>
    <w:rsid w:val="00972092"/>
    <w:rsid w:val="00973045"/>
    <w:rsid w:val="00973079"/>
    <w:rsid w:val="00973684"/>
    <w:rsid w:val="009737E4"/>
    <w:rsid w:val="00973EE4"/>
    <w:rsid w:val="00974B41"/>
    <w:rsid w:val="009757E1"/>
    <w:rsid w:val="00975951"/>
    <w:rsid w:val="009771E6"/>
    <w:rsid w:val="00977DCB"/>
    <w:rsid w:val="009816E6"/>
    <w:rsid w:val="00983DCF"/>
    <w:rsid w:val="00991379"/>
    <w:rsid w:val="00991909"/>
    <w:rsid w:val="00991A3D"/>
    <w:rsid w:val="00991B43"/>
    <w:rsid w:val="00992629"/>
    <w:rsid w:val="00992C08"/>
    <w:rsid w:val="00992F5A"/>
    <w:rsid w:val="00992F5E"/>
    <w:rsid w:val="00993132"/>
    <w:rsid w:val="0099632E"/>
    <w:rsid w:val="00996969"/>
    <w:rsid w:val="00996F1C"/>
    <w:rsid w:val="00997C83"/>
    <w:rsid w:val="00997DAC"/>
    <w:rsid w:val="009A12BE"/>
    <w:rsid w:val="009A279E"/>
    <w:rsid w:val="009A29DA"/>
    <w:rsid w:val="009A3DC9"/>
    <w:rsid w:val="009A4DBC"/>
    <w:rsid w:val="009A5779"/>
    <w:rsid w:val="009A685B"/>
    <w:rsid w:val="009A725E"/>
    <w:rsid w:val="009B0A43"/>
    <w:rsid w:val="009B0E3D"/>
    <w:rsid w:val="009B20D1"/>
    <w:rsid w:val="009B6B55"/>
    <w:rsid w:val="009B6EAE"/>
    <w:rsid w:val="009B7617"/>
    <w:rsid w:val="009B78AC"/>
    <w:rsid w:val="009C0D8C"/>
    <w:rsid w:val="009C1233"/>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0A76"/>
    <w:rsid w:val="009F2301"/>
    <w:rsid w:val="009F299B"/>
    <w:rsid w:val="009F2C31"/>
    <w:rsid w:val="009F43E5"/>
    <w:rsid w:val="009F4E92"/>
    <w:rsid w:val="009F56B5"/>
    <w:rsid w:val="009F6ACF"/>
    <w:rsid w:val="00A01036"/>
    <w:rsid w:val="00A019F0"/>
    <w:rsid w:val="00A01EFF"/>
    <w:rsid w:val="00A04319"/>
    <w:rsid w:val="00A05291"/>
    <w:rsid w:val="00A05355"/>
    <w:rsid w:val="00A05392"/>
    <w:rsid w:val="00A07291"/>
    <w:rsid w:val="00A07D3A"/>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6EB"/>
    <w:rsid w:val="00A438AC"/>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0E7F"/>
    <w:rsid w:val="00A821A9"/>
    <w:rsid w:val="00A84F4B"/>
    <w:rsid w:val="00A8549B"/>
    <w:rsid w:val="00A8553F"/>
    <w:rsid w:val="00A8701D"/>
    <w:rsid w:val="00A876EF"/>
    <w:rsid w:val="00A939FD"/>
    <w:rsid w:val="00A94644"/>
    <w:rsid w:val="00A9620B"/>
    <w:rsid w:val="00AA0C39"/>
    <w:rsid w:val="00AA13DF"/>
    <w:rsid w:val="00AA17C2"/>
    <w:rsid w:val="00AA2A41"/>
    <w:rsid w:val="00AA2D9A"/>
    <w:rsid w:val="00AA3063"/>
    <w:rsid w:val="00AA4DDD"/>
    <w:rsid w:val="00AA643A"/>
    <w:rsid w:val="00AA787B"/>
    <w:rsid w:val="00AA7E6F"/>
    <w:rsid w:val="00AB09D0"/>
    <w:rsid w:val="00AB135E"/>
    <w:rsid w:val="00AB16F7"/>
    <w:rsid w:val="00AB1C3B"/>
    <w:rsid w:val="00AB1FBB"/>
    <w:rsid w:val="00AB2F19"/>
    <w:rsid w:val="00AB4240"/>
    <w:rsid w:val="00AB4CC4"/>
    <w:rsid w:val="00AB516C"/>
    <w:rsid w:val="00AB541B"/>
    <w:rsid w:val="00AB589C"/>
    <w:rsid w:val="00AB60A2"/>
    <w:rsid w:val="00AB6A6F"/>
    <w:rsid w:val="00AB7F52"/>
    <w:rsid w:val="00AC1B53"/>
    <w:rsid w:val="00AC3CAD"/>
    <w:rsid w:val="00AC53FB"/>
    <w:rsid w:val="00AC5C45"/>
    <w:rsid w:val="00AC6913"/>
    <w:rsid w:val="00AC6B68"/>
    <w:rsid w:val="00AD04AF"/>
    <w:rsid w:val="00AD14C9"/>
    <w:rsid w:val="00AD16F5"/>
    <w:rsid w:val="00AD184C"/>
    <w:rsid w:val="00AD284F"/>
    <w:rsid w:val="00AD3ADC"/>
    <w:rsid w:val="00AD401C"/>
    <w:rsid w:val="00AD44C0"/>
    <w:rsid w:val="00AD57BA"/>
    <w:rsid w:val="00AD60B6"/>
    <w:rsid w:val="00AD60B9"/>
    <w:rsid w:val="00AD6C64"/>
    <w:rsid w:val="00AE143B"/>
    <w:rsid w:val="00AE1E1F"/>
    <w:rsid w:val="00AE3420"/>
    <w:rsid w:val="00AE3D02"/>
    <w:rsid w:val="00AE3F0E"/>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15B6"/>
    <w:rsid w:val="00B242E4"/>
    <w:rsid w:val="00B25B04"/>
    <w:rsid w:val="00B271C8"/>
    <w:rsid w:val="00B27360"/>
    <w:rsid w:val="00B27514"/>
    <w:rsid w:val="00B27A97"/>
    <w:rsid w:val="00B30176"/>
    <w:rsid w:val="00B30617"/>
    <w:rsid w:val="00B30C04"/>
    <w:rsid w:val="00B315F5"/>
    <w:rsid w:val="00B31A6E"/>
    <w:rsid w:val="00B32792"/>
    <w:rsid w:val="00B32DC7"/>
    <w:rsid w:val="00B33DCE"/>
    <w:rsid w:val="00B3420D"/>
    <w:rsid w:val="00B34B9D"/>
    <w:rsid w:val="00B34C34"/>
    <w:rsid w:val="00B35C69"/>
    <w:rsid w:val="00B36AF7"/>
    <w:rsid w:val="00B36C3F"/>
    <w:rsid w:val="00B37694"/>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2120"/>
    <w:rsid w:val="00B54A6B"/>
    <w:rsid w:val="00B56796"/>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12F"/>
    <w:rsid w:val="00B75F17"/>
    <w:rsid w:val="00B7639A"/>
    <w:rsid w:val="00B767FD"/>
    <w:rsid w:val="00B77537"/>
    <w:rsid w:val="00B80208"/>
    <w:rsid w:val="00B803EB"/>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4B77"/>
    <w:rsid w:val="00B951CD"/>
    <w:rsid w:val="00B97399"/>
    <w:rsid w:val="00BA03B8"/>
    <w:rsid w:val="00BA1622"/>
    <w:rsid w:val="00BA2456"/>
    <w:rsid w:val="00BA2CD9"/>
    <w:rsid w:val="00BA3611"/>
    <w:rsid w:val="00BA63E4"/>
    <w:rsid w:val="00BA641E"/>
    <w:rsid w:val="00BA6497"/>
    <w:rsid w:val="00BB1D30"/>
    <w:rsid w:val="00BB255B"/>
    <w:rsid w:val="00BB280B"/>
    <w:rsid w:val="00BB2987"/>
    <w:rsid w:val="00BB37BA"/>
    <w:rsid w:val="00BB5E8D"/>
    <w:rsid w:val="00BB64C1"/>
    <w:rsid w:val="00BB7094"/>
    <w:rsid w:val="00BB7B92"/>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3BE"/>
    <w:rsid w:val="00BE344A"/>
    <w:rsid w:val="00BE4A28"/>
    <w:rsid w:val="00BE7915"/>
    <w:rsid w:val="00BE7A4A"/>
    <w:rsid w:val="00BF1886"/>
    <w:rsid w:val="00BF2229"/>
    <w:rsid w:val="00BF22C4"/>
    <w:rsid w:val="00BF3548"/>
    <w:rsid w:val="00BF4E64"/>
    <w:rsid w:val="00BF6263"/>
    <w:rsid w:val="00BF67A9"/>
    <w:rsid w:val="00BF6F2B"/>
    <w:rsid w:val="00BF7719"/>
    <w:rsid w:val="00C0020A"/>
    <w:rsid w:val="00C00F3B"/>
    <w:rsid w:val="00C01C45"/>
    <w:rsid w:val="00C032B2"/>
    <w:rsid w:val="00C03936"/>
    <w:rsid w:val="00C06FF6"/>
    <w:rsid w:val="00C122CC"/>
    <w:rsid w:val="00C13725"/>
    <w:rsid w:val="00C1380F"/>
    <w:rsid w:val="00C1389C"/>
    <w:rsid w:val="00C13DB6"/>
    <w:rsid w:val="00C14900"/>
    <w:rsid w:val="00C15443"/>
    <w:rsid w:val="00C16502"/>
    <w:rsid w:val="00C178F7"/>
    <w:rsid w:val="00C17D5F"/>
    <w:rsid w:val="00C2083B"/>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4AE2"/>
    <w:rsid w:val="00C45046"/>
    <w:rsid w:val="00C4677A"/>
    <w:rsid w:val="00C46E7E"/>
    <w:rsid w:val="00C51A98"/>
    <w:rsid w:val="00C52736"/>
    <w:rsid w:val="00C52C09"/>
    <w:rsid w:val="00C53B41"/>
    <w:rsid w:val="00C5447A"/>
    <w:rsid w:val="00C54BF3"/>
    <w:rsid w:val="00C55906"/>
    <w:rsid w:val="00C55A63"/>
    <w:rsid w:val="00C56C95"/>
    <w:rsid w:val="00C61325"/>
    <w:rsid w:val="00C62FAF"/>
    <w:rsid w:val="00C63E74"/>
    <w:rsid w:val="00C64412"/>
    <w:rsid w:val="00C7179A"/>
    <w:rsid w:val="00C7240A"/>
    <w:rsid w:val="00C72A62"/>
    <w:rsid w:val="00C743E5"/>
    <w:rsid w:val="00C7455D"/>
    <w:rsid w:val="00C746DA"/>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A7983"/>
    <w:rsid w:val="00CB1553"/>
    <w:rsid w:val="00CB1795"/>
    <w:rsid w:val="00CB355B"/>
    <w:rsid w:val="00CB4646"/>
    <w:rsid w:val="00CB567A"/>
    <w:rsid w:val="00CB647A"/>
    <w:rsid w:val="00CB7447"/>
    <w:rsid w:val="00CB798F"/>
    <w:rsid w:val="00CB7E51"/>
    <w:rsid w:val="00CC0451"/>
    <w:rsid w:val="00CC0516"/>
    <w:rsid w:val="00CC0E89"/>
    <w:rsid w:val="00CC140E"/>
    <w:rsid w:val="00CC1AA6"/>
    <w:rsid w:val="00CC2E79"/>
    <w:rsid w:val="00CC5D97"/>
    <w:rsid w:val="00CC6C02"/>
    <w:rsid w:val="00CC7073"/>
    <w:rsid w:val="00CC775C"/>
    <w:rsid w:val="00CC77ED"/>
    <w:rsid w:val="00CD3B13"/>
    <w:rsid w:val="00CD4A78"/>
    <w:rsid w:val="00CD6071"/>
    <w:rsid w:val="00CD6718"/>
    <w:rsid w:val="00CD6B86"/>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4A78"/>
    <w:rsid w:val="00D05089"/>
    <w:rsid w:val="00D055C4"/>
    <w:rsid w:val="00D0580F"/>
    <w:rsid w:val="00D05935"/>
    <w:rsid w:val="00D05B02"/>
    <w:rsid w:val="00D05CBF"/>
    <w:rsid w:val="00D05EB9"/>
    <w:rsid w:val="00D10EF4"/>
    <w:rsid w:val="00D10F20"/>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A47"/>
    <w:rsid w:val="00D27B88"/>
    <w:rsid w:val="00D32C02"/>
    <w:rsid w:val="00D33411"/>
    <w:rsid w:val="00D337EB"/>
    <w:rsid w:val="00D34AEC"/>
    <w:rsid w:val="00D36856"/>
    <w:rsid w:val="00D36EE7"/>
    <w:rsid w:val="00D40AE8"/>
    <w:rsid w:val="00D4160D"/>
    <w:rsid w:val="00D42582"/>
    <w:rsid w:val="00D43C58"/>
    <w:rsid w:val="00D43EB0"/>
    <w:rsid w:val="00D4406C"/>
    <w:rsid w:val="00D4607B"/>
    <w:rsid w:val="00D460B9"/>
    <w:rsid w:val="00D506B1"/>
    <w:rsid w:val="00D51DE0"/>
    <w:rsid w:val="00D52B5C"/>
    <w:rsid w:val="00D52B65"/>
    <w:rsid w:val="00D54225"/>
    <w:rsid w:val="00D56298"/>
    <w:rsid w:val="00D57306"/>
    <w:rsid w:val="00D5781C"/>
    <w:rsid w:val="00D57D0E"/>
    <w:rsid w:val="00D57E25"/>
    <w:rsid w:val="00D60A51"/>
    <w:rsid w:val="00D61EF0"/>
    <w:rsid w:val="00D62FF5"/>
    <w:rsid w:val="00D637EB"/>
    <w:rsid w:val="00D63D54"/>
    <w:rsid w:val="00D6537B"/>
    <w:rsid w:val="00D6547C"/>
    <w:rsid w:val="00D65699"/>
    <w:rsid w:val="00D65E6D"/>
    <w:rsid w:val="00D671E3"/>
    <w:rsid w:val="00D712DF"/>
    <w:rsid w:val="00D721B4"/>
    <w:rsid w:val="00D72276"/>
    <w:rsid w:val="00D7285B"/>
    <w:rsid w:val="00D72F1D"/>
    <w:rsid w:val="00D72FEA"/>
    <w:rsid w:val="00D73DAD"/>
    <w:rsid w:val="00D77C42"/>
    <w:rsid w:val="00D80B34"/>
    <w:rsid w:val="00D811E9"/>
    <w:rsid w:val="00D81491"/>
    <w:rsid w:val="00D82520"/>
    <w:rsid w:val="00D826E9"/>
    <w:rsid w:val="00D83057"/>
    <w:rsid w:val="00D83F7B"/>
    <w:rsid w:val="00D845A0"/>
    <w:rsid w:val="00D84A4C"/>
    <w:rsid w:val="00D85A44"/>
    <w:rsid w:val="00D8634B"/>
    <w:rsid w:val="00D9080A"/>
    <w:rsid w:val="00D926E9"/>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9BD"/>
    <w:rsid w:val="00DB3C67"/>
    <w:rsid w:val="00DB3DF2"/>
    <w:rsid w:val="00DB433C"/>
    <w:rsid w:val="00DB5FB3"/>
    <w:rsid w:val="00DB6E25"/>
    <w:rsid w:val="00DB75DC"/>
    <w:rsid w:val="00DB76BF"/>
    <w:rsid w:val="00DB781D"/>
    <w:rsid w:val="00DC018B"/>
    <w:rsid w:val="00DC05E1"/>
    <w:rsid w:val="00DC0860"/>
    <w:rsid w:val="00DC1197"/>
    <w:rsid w:val="00DC1289"/>
    <w:rsid w:val="00DC134F"/>
    <w:rsid w:val="00DC1ED6"/>
    <w:rsid w:val="00DC2DFA"/>
    <w:rsid w:val="00DC3EE9"/>
    <w:rsid w:val="00DC603A"/>
    <w:rsid w:val="00DC65BD"/>
    <w:rsid w:val="00DD10A9"/>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0990"/>
    <w:rsid w:val="00E01934"/>
    <w:rsid w:val="00E02A41"/>
    <w:rsid w:val="00E03227"/>
    <w:rsid w:val="00E047B8"/>
    <w:rsid w:val="00E0515B"/>
    <w:rsid w:val="00E057A5"/>
    <w:rsid w:val="00E066C7"/>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75B8"/>
    <w:rsid w:val="00E42D0C"/>
    <w:rsid w:val="00E42D16"/>
    <w:rsid w:val="00E461A2"/>
    <w:rsid w:val="00E47B4B"/>
    <w:rsid w:val="00E5017D"/>
    <w:rsid w:val="00E5051C"/>
    <w:rsid w:val="00E50C37"/>
    <w:rsid w:val="00E511CE"/>
    <w:rsid w:val="00E5124C"/>
    <w:rsid w:val="00E516E6"/>
    <w:rsid w:val="00E54587"/>
    <w:rsid w:val="00E55829"/>
    <w:rsid w:val="00E55A63"/>
    <w:rsid w:val="00E56AD3"/>
    <w:rsid w:val="00E60751"/>
    <w:rsid w:val="00E62863"/>
    <w:rsid w:val="00E62D44"/>
    <w:rsid w:val="00E65039"/>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8F2"/>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2FB6"/>
    <w:rsid w:val="00EB306B"/>
    <w:rsid w:val="00EB36C9"/>
    <w:rsid w:val="00EB3DE0"/>
    <w:rsid w:val="00EB4049"/>
    <w:rsid w:val="00EB5866"/>
    <w:rsid w:val="00EB710D"/>
    <w:rsid w:val="00EB797B"/>
    <w:rsid w:val="00EC11F0"/>
    <w:rsid w:val="00EC233A"/>
    <w:rsid w:val="00EC3C3E"/>
    <w:rsid w:val="00EC4825"/>
    <w:rsid w:val="00EC6FC8"/>
    <w:rsid w:val="00EC75B0"/>
    <w:rsid w:val="00ED0AF8"/>
    <w:rsid w:val="00ED2A4B"/>
    <w:rsid w:val="00ED56B9"/>
    <w:rsid w:val="00ED5870"/>
    <w:rsid w:val="00ED5E4C"/>
    <w:rsid w:val="00ED65F8"/>
    <w:rsid w:val="00ED660E"/>
    <w:rsid w:val="00ED6E1A"/>
    <w:rsid w:val="00ED7E98"/>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143"/>
    <w:rsid w:val="00F05365"/>
    <w:rsid w:val="00F05869"/>
    <w:rsid w:val="00F0710E"/>
    <w:rsid w:val="00F07D1C"/>
    <w:rsid w:val="00F13818"/>
    <w:rsid w:val="00F13C5F"/>
    <w:rsid w:val="00F143C9"/>
    <w:rsid w:val="00F14BD8"/>
    <w:rsid w:val="00F1591D"/>
    <w:rsid w:val="00F15BCC"/>
    <w:rsid w:val="00F15C79"/>
    <w:rsid w:val="00F15EAF"/>
    <w:rsid w:val="00F17FAC"/>
    <w:rsid w:val="00F20811"/>
    <w:rsid w:val="00F2139D"/>
    <w:rsid w:val="00F21B9D"/>
    <w:rsid w:val="00F21D62"/>
    <w:rsid w:val="00F2207F"/>
    <w:rsid w:val="00F24173"/>
    <w:rsid w:val="00F25F68"/>
    <w:rsid w:val="00F27B1C"/>
    <w:rsid w:val="00F3020F"/>
    <w:rsid w:val="00F30AEA"/>
    <w:rsid w:val="00F31D82"/>
    <w:rsid w:val="00F3329F"/>
    <w:rsid w:val="00F34A07"/>
    <w:rsid w:val="00F34BFE"/>
    <w:rsid w:val="00F3581B"/>
    <w:rsid w:val="00F35F72"/>
    <w:rsid w:val="00F364C8"/>
    <w:rsid w:val="00F3665A"/>
    <w:rsid w:val="00F36919"/>
    <w:rsid w:val="00F4357A"/>
    <w:rsid w:val="00F445CD"/>
    <w:rsid w:val="00F44EE9"/>
    <w:rsid w:val="00F453CB"/>
    <w:rsid w:val="00F45D40"/>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3B10"/>
    <w:rsid w:val="00F83D1F"/>
    <w:rsid w:val="00F84236"/>
    <w:rsid w:val="00F84378"/>
    <w:rsid w:val="00F8527C"/>
    <w:rsid w:val="00F87CED"/>
    <w:rsid w:val="00F900A7"/>
    <w:rsid w:val="00F90194"/>
    <w:rsid w:val="00F91465"/>
    <w:rsid w:val="00F91911"/>
    <w:rsid w:val="00F923B1"/>
    <w:rsid w:val="00F92425"/>
    <w:rsid w:val="00F92828"/>
    <w:rsid w:val="00F92E6A"/>
    <w:rsid w:val="00F9336F"/>
    <w:rsid w:val="00F93382"/>
    <w:rsid w:val="00F9403D"/>
    <w:rsid w:val="00F943CB"/>
    <w:rsid w:val="00F94616"/>
    <w:rsid w:val="00F94CFD"/>
    <w:rsid w:val="00F94DF0"/>
    <w:rsid w:val="00F97412"/>
    <w:rsid w:val="00F97C08"/>
    <w:rsid w:val="00FA1CA0"/>
    <w:rsid w:val="00FA386E"/>
    <w:rsid w:val="00FA3CB0"/>
    <w:rsid w:val="00FA44FF"/>
    <w:rsid w:val="00FA457A"/>
    <w:rsid w:val="00FA467D"/>
    <w:rsid w:val="00FA4E8B"/>
    <w:rsid w:val="00FA5314"/>
    <w:rsid w:val="00FA54A0"/>
    <w:rsid w:val="00FA6456"/>
    <w:rsid w:val="00FA67FA"/>
    <w:rsid w:val="00FA6C8F"/>
    <w:rsid w:val="00FB3260"/>
    <w:rsid w:val="00FB3FA1"/>
    <w:rsid w:val="00FB3FC1"/>
    <w:rsid w:val="00FB4802"/>
    <w:rsid w:val="00FB4E6E"/>
    <w:rsid w:val="00FB5527"/>
    <w:rsid w:val="00FB590A"/>
    <w:rsid w:val="00FC0C61"/>
    <w:rsid w:val="00FC12BC"/>
    <w:rsid w:val="00FC1937"/>
    <w:rsid w:val="00FC193C"/>
    <w:rsid w:val="00FC299D"/>
    <w:rsid w:val="00FC2B96"/>
    <w:rsid w:val="00FC320C"/>
    <w:rsid w:val="00FC5304"/>
    <w:rsid w:val="00FC5D87"/>
    <w:rsid w:val="00FC7239"/>
    <w:rsid w:val="00FC790C"/>
    <w:rsid w:val="00FC7F3C"/>
    <w:rsid w:val="00FD1427"/>
    <w:rsid w:val="00FD23A2"/>
    <w:rsid w:val="00FD2FBB"/>
    <w:rsid w:val="00FD2FE8"/>
    <w:rsid w:val="00FD4D6B"/>
    <w:rsid w:val="00FD5E8D"/>
    <w:rsid w:val="00FD6238"/>
    <w:rsid w:val="00FD666C"/>
    <w:rsid w:val="00FD6A1D"/>
    <w:rsid w:val="00FD6B25"/>
    <w:rsid w:val="00FD78AC"/>
    <w:rsid w:val="00FE0B1A"/>
    <w:rsid w:val="00FE0EAC"/>
    <w:rsid w:val="00FE0FBC"/>
    <w:rsid w:val="00FE2655"/>
    <w:rsid w:val="00FE2DDA"/>
    <w:rsid w:val="00FE4F71"/>
    <w:rsid w:val="00FE765F"/>
    <w:rsid w:val="00FE7B2C"/>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header" w:uiPriority="99"/>
    <w:lsdException w:name="footer" w:uiPriority="99"/>
    <w:lsdException w:name="caption" w:semiHidden="1" w:unhideWhenUsed="1" w:qFormat="1"/>
    <w:lsdException w:name="footnote reference" w:uiPriority="99"/>
    <w:lsdException w:name="Title" w:uiPriority="10" w:qFormat="1"/>
    <w:lsdException w:name="Subtitle" w:uiPriority="11"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uiPriority w:val="9"/>
    <w:qFormat/>
    <w:rsid w:val="00A460BE"/>
    <w:pPr>
      <w:keepNext/>
      <w:widowControl/>
      <w:autoSpaceDE/>
      <w:autoSpaceDN/>
      <w:adjustRightInd/>
      <w:ind w:left="0" w:firstLine="709"/>
      <w:outlineLvl w:val="3"/>
    </w:pPr>
    <w:rPr>
      <w:i/>
      <w:sz w:val="28"/>
      <w:szCs w:val="24"/>
    </w:rPr>
  </w:style>
  <w:style w:type="paragraph" w:styleId="5">
    <w:name w:val="heading 5"/>
    <w:basedOn w:val="a"/>
    <w:next w:val="a"/>
    <w:link w:val="50"/>
    <w:uiPriority w:val="9"/>
    <w:semiHidden/>
    <w:unhideWhenUsed/>
    <w:qFormat/>
    <w:rsid w:val="002332C0"/>
    <w:pPr>
      <w:keepNext/>
      <w:keepLines/>
      <w:widowControl/>
      <w:autoSpaceDE/>
      <w:autoSpaceDN/>
      <w:adjustRightInd/>
      <w:spacing w:before="80" w:after="40" w:line="278" w:lineRule="auto"/>
      <w:outlineLvl w:val="4"/>
    </w:pPr>
    <w:rPr>
      <w:rFonts w:asciiTheme="minorHAnsi" w:eastAsiaTheme="majorEastAsia" w:hAnsiTheme="minorHAnsi" w:cstheme="majorBidi"/>
      <w:color w:val="365F9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C87E11"/>
    <w:pPr>
      <w:keepNext/>
      <w:keepLines/>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2332C0"/>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2332C0"/>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uiPriority w:val="99"/>
    <w:rsid w:val="00F143C9"/>
    <w:pPr>
      <w:tabs>
        <w:tab w:val="center" w:pos="4677"/>
        <w:tab w:val="right" w:pos="9355"/>
      </w:tabs>
    </w:pPr>
  </w:style>
  <w:style w:type="character" w:styleId="ab">
    <w:name w:val="page number"/>
    <w:basedOn w:val="a1"/>
    <w:rsid w:val="00F143C9"/>
  </w:style>
  <w:style w:type="paragraph" w:styleId="ac">
    <w:name w:val="footer"/>
    <w:basedOn w:val="a"/>
    <w:link w:val="ad"/>
    <w:uiPriority w:val="99"/>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uiPriority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uiPriority w:val="9"/>
    <w:rsid w:val="00A460BE"/>
    <w:rPr>
      <w:i/>
      <w:sz w:val="28"/>
      <w:szCs w:val="24"/>
    </w:rPr>
  </w:style>
  <w:style w:type="paragraph" w:styleId="a0">
    <w:name w:val="Normal Indent"/>
    <w:basedOn w:val="a"/>
    <w:rsid w:val="00A460BE"/>
    <w:pPr>
      <w:ind w:left="708"/>
    </w:pPr>
  </w:style>
  <w:style w:type="paragraph" w:styleId="af0">
    <w:name w:val="List Paragraph"/>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uiPriority w:val="9"/>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uiPriority w:val="9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uiPriority w:val="99"/>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 w:type="character" w:customStyle="1" w:styleId="50">
    <w:name w:val="Заголовок 5 Знак"/>
    <w:basedOn w:val="a1"/>
    <w:link w:val="5"/>
    <w:uiPriority w:val="9"/>
    <w:semiHidden/>
    <w:rsid w:val="002332C0"/>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70">
    <w:name w:val="Заголовок 7 Знак"/>
    <w:basedOn w:val="a1"/>
    <w:link w:val="7"/>
    <w:uiPriority w:val="9"/>
    <w:semiHidden/>
    <w:rsid w:val="002332C0"/>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80">
    <w:name w:val="Заголовок 8 Знак"/>
    <w:basedOn w:val="a1"/>
    <w:link w:val="8"/>
    <w:uiPriority w:val="9"/>
    <w:semiHidden/>
    <w:rsid w:val="002332C0"/>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afc">
    <w:name w:val="Title"/>
    <w:basedOn w:val="a"/>
    <w:next w:val="a"/>
    <w:link w:val="afd"/>
    <w:uiPriority w:val="10"/>
    <w:qFormat/>
    <w:rsid w:val="002332C0"/>
    <w:pPr>
      <w:widowControl/>
      <w:autoSpaceDE/>
      <w:autoSpaceDN/>
      <w:adjustRightInd/>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fd">
    <w:name w:val="Заголовок Знак"/>
    <w:basedOn w:val="a1"/>
    <w:link w:val="afc"/>
    <w:uiPriority w:val="10"/>
    <w:rsid w:val="002332C0"/>
    <w:rPr>
      <w:rFonts w:asciiTheme="majorHAnsi" w:eastAsiaTheme="majorEastAsia" w:hAnsiTheme="majorHAnsi" w:cstheme="majorBidi"/>
      <w:spacing w:val="-10"/>
      <w:kern w:val="28"/>
      <w:sz w:val="56"/>
      <w:szCs w:val="56"/>
      <w:lang w:eastAsia="en-US"/>
      <w14:ligatures w14:val="standardContextual"/>
    </w:rPr>
  </w:style>
  <w:style w:type="paragraph" w:styleId="afe">
    <w:name w:val="Subtitle"/>
    <w:basedOn w:val="a"/>
    <w:next w:val="a"/>
    <w:link w:val="aff"/>
    <w:uiPriority w:val="11"/>
    <w:qFormat/>
    <w:rsid w:val="002332C0"/>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ff">
    <w:name w:val="Подзаголовок Знак"/>
    <w:basedOn w:val="a1"/>
    <w:link w:val="afe"/>
    <w:uiPriority w:val="11"/>
    <w:rsid w:val="002332C0"/>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25">
    <w:name w:val="Quote"/>
    <w:basedOn w:val="a"/>
    <w:next w:val="a"/>
    <w:link w:val="26"/>
    <w:uiPriority w:val="29"/>
    <w:qFormat/>
    <w:rsid w:val="002332C0"/>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26">
    <w:name w:val="Цитата 2 Знак"/>
    <w:basedOn w:val="a1"/>
    <w:link w:val="25"/>
    <w:uiPriority w:val="29"/>
    <w:rsid w:val="002332C0"/>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aff0">
    <w:name w:val="Intense Emphasis"/>
    <w:basedOn w:val="a1"/>
    <w:uiPriority w:val="21"/>
    <w:qFormat/>
    <w:rsid w:val="002332C0"/>
    <w:rPr>
      <w:i/>
      <w:iCs/>
      <w:color w:val="365F91" w:themeColor="accent1" w:themeShade="BF"/>
    </w:rPr>
  </w:style>
  <w:style w:type="paragraph" w:styleId="aff1">
    <w:name w:val="Intense Quote"/>
    <w:basedOn w:val="a"/>
    <w:next w:val="a"/>
    <w:link w:val="aff2"/>
    <w:uiPriority w:val="30"/>
    <w:qFormat/>
    <w:rsid w:val="002332C0"/>
    <w:pPr>
      <w:widowControl/>
      <w:pBdr>
        <w:top w:val="single" w:sz="4" w:space="10" w:color="365F91" w:themeColor="accent1" w:themeShade="BF"/>
        <w:bottom w:val="single" w:sz="4" w:space="10" w:color="365F9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customStyle="1" w:styleId="aff2">
    <w:name w:val="Выделенная цитата Знак"/>
    <w:basedOn w:val="a1"/>
    <w:link w:val="aff1"/>
    <w:uiPriority w:val="30"/>
    <w:rsid w:val="002332C0"/>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aff3">
    <w:name w:val="Intense Reference"/>
    <w:basedOn w:val="a1"/>
    <w:uiPriority w:val="32"/>
    <w:qFormat/>
    <w:rsid w:val="002332C0"/>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2b-center.ru/help/%D0%A1%D0%BF%D0%BE%D1%81%D0%BE%D0%B1_%D0%B7%D0%B0%D0%BA%D1%83%D0%BF%D0%BA%D0%B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72E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2785</TotalTime>
  <Pages>14</Pages>
  <Words>5432</Words>
  <Characters>30966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36326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169</cp:revision>
  <cp:lastPrinted>2026-09-01T12:25:00Z</cp:lastPrinted>
  <dcterms:created xsi:type="dcterms:W3CDTF">2025-02-28T05:54:00Z</dcterms:created>
  <dcterms:modified xsi:type="dcterms:W3CDTF">2026-09-01T12:31:00Z</dcterms:modified>
</cp:coreProperties>
</file>