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290EC82F"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государственное бюджетное учреждение социального обслуживания Владимирской области «</w:t>
      </w:r>
      <w:bookmarkStart w:id="0" w:name="_Hlk224127210"/>
      <w:r w:rsidR="00675020" w:rsidRPr="00675020">
        <w:rPr>
          <w:b/>
          <w:sz w:val="22"/>
          <w:szCs w:val="22"/>
        </w:rPr>
        <w:t xml:space="preserve">Владимирский </w:t>
      </w:r>
      <w:r w:rsidR="00ED2A4B">
        <w:rPr>
          <w:b/>
          <w:sz w:val="22"/>
          <w:szCs w:val="22"/>
        </w:rPr>
        <w:t>дом социального обслуживания</w:t>
      </w:r>
      <w:r w:rsidR="00675020" w:rsidRPr="00675020">
        <w:rPr>
          <w:b/>
          <w:sz w:val="22"/>
          <w:szCs w:val="22"/>
        </w:rPr>
        <w:t xml:space="preserve">» </w:t>
      </w:r>
      <w:bookmarkEnd w:id="0"/>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074483">
        <w:rPr>
          <w:b/>
          <w:bCs/>
          <w:i/>
          <w:iCs/>
          <w:sz w:val="24"/>
          <w:szCs w:val="24"/>
        </w:rPr>
        <w:t>мягкого инвентаря</w:t>
      </w:r>
      <w:r w:rsidR="00823350">
        <w:rPr>
          <w:b/>
          <w:bCs/>
          <w:i/>
          <w:iCs/>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066D41AD"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15049B">
        <w:rPr>
          <w:b/>
          <w:sz w:val="24"/>
          <w:szCs w:val="24"/>
        </w:rPr>
        <w:t>:</w:t>
      </w:r>
      <w:r w:rsidR="00991B43" w:rsidRPr="0015049B">
        <w:rPr>
          <w:b/>
          <w:bCs/>
          <w:i/>
          <w:iCs/>
          <w:sz w:val="24"/>
          <w:szCs w:val="24"/>
        </w:rPr>
        <w:t xml:space="preserve"> </w:t>
      </w:r>
      <w:r w:rsidR="00EA2ED3">
        <w:rPr>
          <w:rFonts w:asciiTheme="majorBidi" w:hAnsiTheme="majorBidi" w:cstheme="majorBidi"/>
          <w:b/>
          <w:bCs/>
          <w:i/>
          <w:iCs/>
          <w:sz w:val="22"/>
          <w:szCs w:val="22"/>
        </w:rPr>
        <w:t>525 842</w:t>
      </w:r>
      <w:r w:rsidR="00836B7E">
        <w:rPr>
          <w:b/>
          <w:i/>
          <w:sz w:val="24"/>
          <w:szCs w:val="24"/>
        </w:rPr>
        <w:t xml:space="preserve"> (</w:t>
      </w:r>
      <w:r w:rsidR="00EA2ED3">
        <w:rPr>
          <w:b/>
          <w:i/>
          <w:sz w:val="24"/>
          <w:szCs w:val="24"/>
        </w:rPr>
        <w:t>пятьсот двадцать пять тысяч восемьсот сорок два</w:t>
      </w:r>
      <w:r w:rsidR="00F31D82" w:rsidRPr="002A5B7D">
        <w:rPr>
          <w:b/>
          <w:i/>
          <w:sz w:val="24"/>
          <w:szCs w:val="24"/>
        </w:rPr>
        <w:t>)</w:t>
      </w:r>
      <w:r w:rsidR="00222A84" w:rsidRPr="002A5B7D">
        <w:rPr>
          <w:b/>
          <w:i/>
          <w:sz w:val="24"/>
          <w:szCs w:val="24"/>
        </w:rPr>
        <w:t xml:space="preserve"> </w:t>
      </w:r>
      <w:r w:rsidRPr="002A5B7D">
        <w:rPr>
          <w:b/>
          <w:i/>
          <w:sz w:val="24"/>
          <w:szCs w:val="24"/>
        </w:rPr>
        <w:t>руб</w:t>
      </w:r>
      <w:r w:rsidR="000F7C3A" w:rsidRPr="002A5B7D">
        <w:rPr>
          <w:b/>
          <w:i/>
          <w:sz w:val="24"/>
          <w:szCs w:val="24"/>
        </w:rPr>
        <w:t>л</w:t>
      </w:r>
      <w:r w:rsidR="00EA2ED3">
        <w:rPr>
          <w:b/>
          <w:i/>
          <w:sz w:val="24"/>
          <w:szCs w:val="24"/>
        </w:rPr>
        <w:t>я</w:t>
      </w:r>
      <w:r w:rsidR="006E23E5" w:rsidRPr="002A5B7D">
        <w:rPr>
          <w:b/>
          <w:i/>
          <w:sz w:val="24"/>
          <w:szCs w:val="24"/>
        </w:rPr>
        <w:t xml:space="preserve"> </w:t>
      </w:r>
      <w:r w:rsidR="00EA2ED3">
        <w:rPr>
          <w:b/>
          <w:i/>
          <w:sz w:val="24"/>
          <w:szCs w:val="24"/>
        </w:rPr>
        <w:t>90</w:t>
      </w:r>
      <w:r w:rsidR="000F7C3A" w:rsidRPr="002A5B7D">
        <w:rPr>
          <w:b/>
          <w:i/>
          <w:sz w:val="24"/>
          <w:szCs w:val="24"/>
        </w:rPr>
        <w:t xml:space="preserve"> копе</w:t>
      </w:r>
      <w:r w:rsidR="000666B1">
        <w:rPr>
          <w:b/>
          <w:i/>
          <w:sz w:val="24"/>
          <w:szCs w:val="24"/>
        </w:rPr>
        <w:t>ек</w:t>
      </w:r>
      <w:r w:rsidR="000F7C3A" w:rsidRPr="002A5B7D">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F9744AA" w14:textId="22BE0771" w:rsidR="00074483" w:rsidRDefault="00074483" w:rsidP="00074483">
      <w:pPr>
        <w:widowControl/>
        <w:tabs>
          <w:tab w:val="left" w:pos="360"/>
        </w:tabs>
        <w:autoSpaceDE/>
        <w:adjustRightInd/>
        <w:ind w:firstLine="567"/>
        <w:jc w:val="both"/>
        <w:rPr>
          <w:sz w:val="24"/>
          <w:szCs w:val="24"/>
        </w:rPr>
      </w:pPr>
      <w:bookmarkStart w:id="1" w:name="_Hlk195273047"/>
      <w:r w:rsidRPr="00ED1459">
        <w:rPr>
          <w:sz w:val="24"/>
          <w:szCs w:val="24"/>
        </w:rPr>
        <w:t xml:space="preserve">Одновременно с подачей заявок, но не позднее </w:t>
      </w:r>
      <w:r w:rsidRPr="00ED1459">
        <w:rPr>
          <w:b/>
          <w:bCs/>
          <w:sz w:val="24"/>
          <w:szCs w:val="24"/>
        </w:rPr>
        <w:t>2-х рабочих дней с даты окончания срока подачи заявок,</w:t>
      </w:r>
      <w:r w:rsidRPr="00ED1459">
        <w:rPr>
          <w:sz w:val="24"/>
          <w:szCs w:val="24"/>
        </w:rPr>
        <w:t xml:space="preserve"> Участник предоставляет Заказчику образцы товара, указанного в Приложении №1 (Спецификации) к Запросу, путём их фактической демонстрации (презентации) по адресу: </w:t>
      </w:r>
      <w:r w:rsidRPr="00ED1459">
        <w:rPr>
          <w:sz w:val="24"/>
          <w:szCs w:val="24"/>
        </w:rPr>
        <w:br/>
        <w:t xml:space="preserve">г. Владимир, ул. Чапаева, д.4. Изучение образцов на бумажном носителе (фото, каталог и т.д.) или словесному описанию не допускается. По результатам мониторинга предоставленных образцов товара Заказчик оставляет за собой право заключить договор с Участником – победителем,  </w:t>
      </w:r>
      <w:hyperlink r:id="rId8" w:history="1">
        <w:r w:rsidRPr="00ED1459">
          <w:rPr>
            <w:rStyle w:val="af"/>
            <w:color w:val="auto"/>
            <w:sz w:val="24"/>
            <w:szCs w:val="24"/>
            <w:u w:val="none"/>
          </w:rPr>
          <w:t xml:space="preserve">предложившим лучшее качество мягкого инвентаря (условия), при этом его цена не обязательно </w:t>
        </w:r>
        <w:r w:rsidRPr="003E29B6">
          <w:rPr>
            <w:rStyle w:val="af"/>
            <w:color w:val="auto"/>
            <w:sz w:val="24"/>
            <w:szCs w:val="24"/>
            <w:u w:val="none"/>
          </w:rPr>
          <w:t>должна быть минимально предложенной по сравнению с иными Участниками.</w:t>
        </w:r>
      </w:hyperlink>
      <w:bookmarkEnd w:id="1"/>
    </w:p>
    <w:p w14:paraId="612D82C4" w14:textId="29DCFD0B"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B343D2">
        <w:rPr>
          <w:b/>
          <w:i/>
          <w:sz w:val="24"/>
          <w:szCs w:val="24"/>
        </w:rPr>
        <w:t>сентябрь</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2E877423"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101655">
        <w:rPr>
          <w:b/>
          <w:i/>
          <w:sz w:val="24"/>
          <w:szCs w:val="24"/>
        </w:rPr>
        <w:t>5</w:t>
      </w:r>
      <w:r w:rsidR="000C2951" w:rsidRPr="000C2951">
        <w:rPr>
          <w:b/>
          <w:i/>
          <w:sz w:val="24"/>
          <w:szCs w:val="24"/>
        </w:rPr>
        <w:t>-</w:t>
      </w:r>
      <w:r w:rsidR="00764536">
        <w:rPr>
          <w:b/>
          <w:i/>
          <w:sz w:val="24"/>
          <w:szCs w:val="24"/>
        </w:rPr>
        <w:t xml:space="preserve">и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DE46624" w14:textId="77777777" w:rsidR="00B343D2" w:rsidRPr="00074483" w:rsidRDefault="00B343D2" w:rsidP="00B343D2">
      <w:pPr>
        <w:widowControl/>
        <w:autoSpaceDE/>
        <w:autoSpaceDN/>
        <w:adjustRightInd/>
        <w:ind w:firstLine="567"/>
        <w:jc w:val="both"/>
        <w:rPr>
          <w:sz w:val="24"/>
          <w:szCs w:val="24"/>
        </w:rPr>
      </w:pPr>
      <w:r w:rsidRPr="004856F6">
        <w:rPr>
          <w:sz w:val="24"/>
          <w:szCs w:val="24"/>
        </w:rPr>
        <w:t>Срок подачи ценовой информации:</w:t>
      </w:r>
      <w:r w:rsidRPr="00530C20">
        <w:t xml:space="preserve"> </w:t>
      </w:r>
      <w:r w:rsidRPr="006E23E5">
        <w:rPr>
          <w:sz w:val="24"/>
          <w:szCs w:val="24"/>
        </w:rPr>
        <w:t xml:space="preserve">с </w:t>
      </w:r>
      <w:r>
        <w:rPr>
          <w:sz w:val="24"/>
          <w:szCs w:val="24"/>
        </w:rPr>
        <w:t>07</w:t>
      </w:r>
      <w:r w:rsidRPr="00074483">
        <w:rPr>
          <w:sz w:val="24"/>
          <w:szCs w:val="24"/>
        </w:rPr>
        <w:t>.0</w:t>
      </w:r>
      <w:r>
        <w:rPr>
          <w:sz w:val="24"/>
          <w:szCs w:val="24"/>
        </w:rPr>
        <w:t>9</w:t>
      </w:r>
      <w:r w:rsidRPr="00074483">
        <w:rPr>
          <w:sz w:val="24"/>
          <w:szCs w:val="24"/>
        </w:rPr>
        <w:t xml:space="preserve">.2026 г.  </w:t>
      </w:r>
    </w:p>
    <w:p w14:paraId="5E2F3011" w14:textId="77777777" w:rsidR="00B343D2" w:rsidRDefault="00B343D2" w:rsidP="00B343D2">
      <w:pPr>
        <w:widowControl/>
        <w:autoSpaceDE/>
        <w:autoSpaceDN/>
        <w:adjustRightInd/>
        <w:ind w:firstLine="567"/>
        <w:jc w:val="both"/>
        <w:rPr>
          <w:sz w:val="24"/>
          <w:szCs w:val="24"/>
        </w:rPr>
      </w:pPr>
      <w:r w:rsidRPr="00074483">
        <w:rPr>
          <w:sz w:val="24"/>
          <w:szCs w:val="24"/>
        </w:rPr>
        <w:t xml:space="preserve">                                                                До </w:t>
      </w:r>
      <w:r>
        <w:rPr>
          <w:sz w:val="24"/>
          <w:szCs w:val="24"/>
        </w:rPr>
        <w:t>09</w:t>
      </w:r>
      <w:r w:rsidRPr="00074483">
        <w:rPr>
          <w:sz w:val="24"/>
          <w:szCs w:val="24"/>
        </w:rPr>
        <w:t>.0</w:t>
      </w:r>
      <w:r>
        <w:rPr>
          <w:sz w:val="24"/>
          <w:szCs w:val="24"/>
        </w:rPr>
        <w:t>9</w:t>
      </w:r>
      <w:r w:rsidRPr="00074483">
        <w:rPr>
          <w:sz w:val="24"/>
          <w:szCs w:val="24"/>
        </w:rPr>
        <w:t>.2026 г.</w:t>
      </w:r>
      <w:r w:rsidRPr="002A5B7D">
        <w:rPr>
          <w:sz w:val="24"/>
          <w:szCs w:val="24"/>
        </w:rPr>
        <w:t xml:space="preserve"> </w:t>
      </w:r>
      <w:r>
        <w:rPr>
          <w:sz w:val="24"/>
          <w:szCs w:val="24"/>
        </w:rPr>
        <w:t>09</w:t>
      </w:r>
      <w:r w:rsidRPr="002A5B7D">
        <w:rPr>
          <w:sz w:val="24"/>
          <w:szCs w:val="24"/>
        </w:rPr>
        <w:t>ч. 00 мин.</w:t>
      </w:r>
    </w:p>
    <w:p w14:paraId="5353F6D5" w14:textId="77777777" w:rsidR="00B343D2" w:rsidRPr="00074483" w:rsidRDefault="00B343D2" w:rsidP="00B343D2">
      <w:pPr>
        <w:widowControl/>
        <w:autoSpaceDE/>
        <w:adjustRightInd/>
        <w:ind w:firstLine="567"/>
        <w:jc w:val="center"/>
        <w:rPr>
          <w:bCs/>
          <w:iCs/>
          <w:sz w:val="24"/>
          <w:szCs w:val="24"/>
        </w:rPr>
      </w:pPr>
      <w:r w:rsidRPr="00465888">
        <w:rPr>
          <w:bCs/>
          <w:iCs/>
          <w:sz w:val="24"/>
          <w:szCs w:val="24"/>
        </w:rPr>
        <w:t xml:space="preserve">Подведение итогов </w:t>
      </w:r>
      <w:r>
        <w:rPr>
          <w:bCs/>
          <w:iCs/>
          <w:sz w:val="24"/>
          <w:szCs w:val="24"/>
        </w:rPr>
        <w:t>11.09</w:t>
      </w:r>
      <w:r w:rsidRPr="00465888">
        <w:rPr>
          <w:bCs/>
          <w:iCs/>
          <w:sz w:val="24"/>
          <w:szCs w:val="24"/>
        </w:rPr>
        <w:t>.202</w:t>
      </w:r>
      <w:r>
        <w:rPr>
          <w:bCs/>
          <w:iCs/>
          <w:sz w:val="24"/>
          <w:szCs w:val="24"/>
        </w:rPr>
        <w:t>6</w:t>
      </w:r>
      <w:r w:rsidRPr="00465888">
        <w:rPr>
          <w:bCs/>
          <w:iCs/>
          <w:sz w:val="24"/>
          <w:szCs w:val="24"/>
        </w:rPr>
        <w:t xml:space="preserve"> </w:t>
      </w:r>
      <w:r>
        <w:rPr>
          <w:bCs/>
          <w:iCs/>
          <w:sz w:val="24"/>
          <w:szCs w:val="24"/>
        </w:rPr>
        <w:t xml:space="preserve">09 </w:t>
      </w:r>
      <w:r w:rsidRPr="00465888">
        <w:rPr>
          <w:bCs/>
          <w:iCs/>
          <w:sz w:val="24"/>
          <w:szCs w:val="24"/>
        </w:rPr>
        <w:t>ч.00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w:t>
      </w:r>
      <w:r w:rsidR="00AE1E1F" w:rsidRPr="004856F6">
        <w:rPr>
          <w:sz w:val="24"/>
          <w:szCs w:val="24"/>
        </w:rPr>
        <w:lastRenderedPageBreak/>
        <w:t>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648AC03B" w:rsidR="002264F6" w:rsidRDefault="00E00990"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sz w:val="24"/>
          </w:rPr>
          <w:t>статьями 289</w:t>
        </w:r>
      </w:hyperlink>
      <w:r>
        <w:rPr>
          <w:sz w:val="24"/>
        </w:rPr>
        <w:t xml:space="preserve">, 290, </w:t>
      </w:r>
      <w:hyperlink r:id="rId10" w:history="1">
        <w:r>
          <w:rPr>
            <w:sz w:val="24"/>
          </w:rPr>
          <w:t>291</w:t>
        </w:r>
      </w:hyperlink>
      <w:r>
        <w:rPr>
          <w:sz w:val="24"/>
        </w:rPr>
        <w:t xml:space="preserve">, </w:t>
      </w:r>
      <w:hyperlink r:id="rId11"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w:t>
      </w:r>
      <w:r>
        <w:rPr>
          <w:sz w:val="24"/>
        </w:rPr>
        <w:lastRenderedPageBreak/>
        <w:t xml:space="preserve">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5A3D87E0" w:rsidR="00ED2A4B" w:rsidRPr="004856F6" w:rsidRDefault="00876A29"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4C0CACFD" w:rsidR="00ED2A4B" w:rsidRDefault="00876A29" w:rsidP="00876A29">
            <w:pPr>
              <w:widowControl/>
              <w:autoSpaceDE/>
              <w:autoSpaceDN/>
              <w:adjustRightInd/>
              <w:ind w:firstLine="567"/>
              <w:jc w:val="right"/>
              <w:rPr>
                <w:sz w:val="22"/>
                <w:szCs w:val="22"/>
              </w:rPr>
            </w:pPr>
            <w:r>
              <w:rPr>
                <w:sz w:val="22"/>
                <w:szCs w:val="22"/>
              </w:rPr>
              <w:t xml:space="preserve">   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2" w:name="_Hlk161653402"/>
    </w:p>
    <w:p w14:paraId="690155A5" w14:textId="77777777" w:rsidR="00736EA8" w:rsidRDefault="00736EA8" w:rsidP="00074483">
      <w:pPr>
        <w:rPr>
          <w:sz w:val="24"/>
          <w:szCs w:val="24"/>
        </w:rPr>
      </w:pPr>
    </w:p>
    <w:p w14:paraId="67838AE4" w14:textId="77777777" w:rsidR="00736EA8" w:rsidRDefault="00736EA8" w:rsidP="001308F4">
      <w:pPr>
        <w:jc w:val="right"/>
        <w:rPr>
          <w:sz w:val="24"/>
          <w:szCs w:val="24"/>
        </w:rPr>
      </w:pPr>
    </w:p>
    <w:p w14:paraId="5D25D709" w14:textId="77777777" w:rsidR="00112870" w:rsidRDefault="00112870" w:rsidP="001308F4">
      <w:pPr>
        <w:jc w:val="right"/>
        <w:rPr>
          <w:sz w:val="24"/>
          <w:szCs w:val="24"/>
        </w:rPr>
      </w:pPr>
    </w:p>
    <w:p w14:paraId="06141BA8" w14:textId="77777777" w:rsidR="00112870" w:rsidRDefault="00112870" w:rsidP="001308F4">
      <w:pPr>
        <w:jc w:val="right"/>
        <w:rPr>
          <w:sz w:val="24"/>
          <w:szCs w:val="24"/>
        </w:rPr>
      </w:pPr>
    </w:p>
    <w:p w14:paraId="5CAF3F4F" w14:textId="77777777" w:rsidR="00112870" w:rsidRDefault="00112870" w:rsidP="001308F4">
      <w:pPr>
        <w:jc w:val="right"/>
        <w:rPr>
          <w:sz w:val="24"/>
          <w:szCs w:val="24"/>
        </w:rPr>
      </w:pPr>
    </w:p>
    <w:p w14:paraId="44DC2C3D" w14:textId="77777777" w:rsidR="00112870" w:rsidRDefault="00112870" w:rsidP="001308F4">
      <w:pPr>
        <w:jc w:val="right"/>
        <w:rPr>
          <w:sz w:val="24"/>
          <w:szCs w:val="24"/>
        </w:rPr>
      </w:pPr>
    </w:p>
    <w:p w14:paraId="2438C4C8" w14:textId="77777777" w:rsidR="00112870" w:rsidRDefault="00112870" w:rsidP="001308F4">
      <w:pPr>
        <w:jc w:val="right"/>
        <w:rPr>
          <w:sz w:val="24"/>
          <w:szCs w:val="24"/>
        </w:rPr>
      </w:pPr>
    </w:p>
    <w:p w14:paraId="672EE9B1" w14:textId="77777777" w:rsidR="00112870" w:rsidRDefault="00112870" w:rsidP="001308F4">
      <w:pPr>
        <w:jc w:val="right"/>
        <w:rPr>
          <w:sz w:val="24"/>
          <w:szCs w:val="24"/>
        </w:rPr>
      </w:pPr>
    </w:p>
    <w:p w14:paraId="4E3D7EF5" w14:textId="77777777" w:rsidR="00112870" w:rsidRDefault="00112870" w:rsidP="001308F4">
      <w:pPr>
        <w:jc w:val="right"/>
        <w:rPr>
          <w:sz w:val="24"/>
          <w:szCs w:val="24"/>
        </w:rPr>
      </w:pPr>
    </w:p>
    <w:p w14:paraId="72A5EE13" w14:textId="77777777" w:rsidR="00DA210E" w:rsidRDefault="00DA210E" w:rsidP="00DA210E">
      <w:pPr>
        <w:rPr>
          <w:sz w:val="24"/>
          <w:szCs w:val="24"/>
        </w:rPr>
      </w:pPr>
    </w:p>
    <w:p w14:paraId="664E400B" w14:textId="77777777" w:rsidR="00DF3908" w:rsidRDefault="00DF390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2"/>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bookmarkStart w:id="3" w:name="_Hlk224803614"/>
      <w:r w:rsidRPr="007B6766">
        <w:rPr>
          <w:b/>
          <w:sz w:val="28"/>
          <w:szCs w:val="28"/>
        </w:rPr>
        <w:lastRenderedPageBreak/>
        <w:t>Спецификация</w:t>
      </w:r>
    </w:p>
    <w:p w14:paraId="06FD833A" w14:textId="77777777" w:rsidR="00F14BD8" w:rsidRPr="007B6766" w:rsidRDefault="00F14BD8" w:rsidP="007B6766">
      <w:pPr>
        <w:jc w:val="center"/>
        <w:rPr>
          <w:b/>
          <w:sz w:val="28"/>
          <w:szCs w:val="28"/>
        </w:rPr>
      </w:pPr>
    </w:p>
    <w:tbl>
      <w:tblPr>
        <w:tblStyle w:val="a4"/>
        <w:tblW w:w="10348" w:type="dxa"/>
        <w:tblInd w:w="279" w:type="dxa"/>
        <w:tblLook w:val="04A0" w:firstRow="1" w:lastRow="0" w:firstColumn="1" w:lastColumn="0" w:noHBand="0" w:noVBand="1"/>
      </w:tblPr>
      <w:tblGrid>
        <w:gridCol w:w="641"/>
        <w:gridCol w:w="1590"/>
        <w:gridCol w:w="3752"/>
        <w:gridCol w:w="1277"/>
        <w:gridCol w:w="921"/>
        <w:gridCol w:w="931"/>
        <w:gridCol w:w="1236"/>
      </w:tblGrid>
      <w:tr w:rsidR="002332C0" w:rsidRPr="00CB6C30" w14:paraId="40E73A97" w14:textId="77777777" w:rsidTr="00A05291">
        <w:tc>
          <w:tcPr>
            <w:tcW w:w="656" w:type="dxa"/>
          </w:tcPr>
          <w:p w14:paraId="38E23F8D" w14:textId="77777777" w:rsidR="002332C0" w:rsidRPr="00CB6C30" w:rsidRDefault="002332C0" w:rsidP="00507D20">
            <w:pPr>
              <w:jc w:val="center"/>
              <w:rPr>
                <w:sz w:val="22"/>
                <w:szCs w:val="22"/>
              </w:rPr>
            </w:pPr>
            <w:bookmarkStart w:id="4" w:name="_Hlk224804823"/>
            <w:bookmarkEnd w:id="3"/>
            <w:r w:rsidRPr="00CB6C30">
              <w:rPr>
                <w:sz w:val="22"/>
                <w:szCs w:val="22"/>
              </w:rPr>
              <w:t>№ п/п</w:t>
            </w:r>
          </w:p>
        </w:tc>
        <w:tc>
          <w:tcPr>
            <w:tcW w:w="1590" w:type="dxa"/>
          </w:tcPr>
          <w:p w14:paraId="5AACDF69" w14:textId="77777777" w:rsidR="002332C0" w:rsidRPr="00CB6C30" w:rsidRDefault="002332C0" w:rsidP="00507D20">
            <w:pPr>
              <w:jc w:val="center"/>
              <w:rPr>
                <w:sz w:val="22"/>
                <w:szCs w:val="22"/>
              </w:rPr>
            </w:pPr>
            <w:r w:rsidRPr="00CB6C30">
              <w:rPr>
                <w:sz w:val="22"/>
                <w:szCs w:val="22"/>
              </w:rPr>
              <w:t>Наименование</w:t>
            </w:r>
          </w:p>
        </w:tc>
        <w:tc>
          <w:tcPr>
            <w:tcW w:w="3889" w:type="dxa"/>
          </w:tcPr>
          <w:p w14:paraId="35039B28" w14:textId="77777777" w:rsidR="002332C0" w:rsidRPr="00CB6C30" w:rsidRDefault="002332C0" w:rsidP="00507D20">
            <w:pPr>
              <w:jc w:val="center"/>
              <w:rPr>
                <w:sz w:val="22"/>
                <w:szCs w:val="22"/>
              </w:rPr>
            </w:pPr>
            <w:r w:rsidRPr="00CB6C30">
              <w:rPr>
                <w:sz w:val="22"/>
                <w:szCs w:val="22"/>
              </w:rPr>
              <w:t>Описание</w:t>
            </w:r>
          </w:p>
        </w:tc>
        <w:tc>
          <w:tcPr>
            <w:tcW w:w="1277" w:type="dxa"/>
          </w:tcPr>
          <w:p w14:paraId="66642977" w14:textId="395C70CF" w:rsidR="002332C0" w:rsidRPr="00CB6C30" w:rsidRDefault="002332C0" w:rsidP="00507D20">
            <w:pPr>
              <w:jc w:val="center"/>
              <w:rPr>
                <w:sz w:val="22"/>
                <w:szCs w:val="22"/>
              </w:rPr>
            </w:pPr>
            <w:r w:rsidRPr="00CB6C30">
              <w:rPr>
                <w:sz w:val="22"/>
                <w:szCs w:val="22"/>
              </w:rPr>
              <w:t>Размер изделия</w:t>
            </w:r>
            <w:r w:rsidR="00F84236">
              <w:rPr>
                <w:sz w:val="22"/>
                <w:szCs w:val="22"/>
              </w:rPr>
              <w:t>-количество</w:t>
            </w:r>
          </w:p>
        </w:tc>
        <w:tc>
          <w:tcPr>
            <w:tcW w:w="953" w:type="dxa"/>
          </w:tcPr>
          <w:p w14:paraId="2B97B590" w14:textId="77777777" w:rsidR="002332C0" w:rsidRPr="00CB6C30" w:rsidRDefault="002332C0" w:rsidP="00507D20">
            <w:pPr>
              <w:tabs>
                <w:tab w:val="left" w:pos="720"/>
              </w:tabs>
              <w:jc w:val="center"/>
              <w:rPr>
                <w:sz w:val="22"/>
                <w:szCs w:val="22"/>
              </w:rPr>
            </w:pPr>
            <w:r w:rsidRPr="00CB6C30">
              <w:rPr>
                <w:sz w:val="22"/>
                <w:szCs w:val="22"/>
              </w:rPr>
              <w:t>Кол-во</w:t>
            </w:r>
          </w:p>
        </w:tc>
        <w:tc>
          <w:tcPr>
            <w:tcW w:w="832" w:type="dxa"/>
          </w:tcPr>
          <w:p w14:paraId="761D2E66" w14:textId="77777777" w:rsidR="002332C0" w:rsidRPr="00CB6C30" w:rsidRDefault="002332C0" w:rsidP="00507D20">
            <w:pPr>
              <w:jc w:val="center"/>
              <w:rPr>
                <w:sz w:val="22"/>
                <w:szCs w:val="22"/>
              </w:rPr>
            </w:pPr>
            <w:r w:rsidRPr="00CB6C30">
              <w:rPr>
                <w:sz w:val="22"/>
                <w:szCs w:val="22"/>
              </w:rPr>
              <w:t>Цена за ед.</w:t>
            </w:r>
          </w:p>
        </w:tc>
        <w:tc>
          <w:tcPr>
            <w:tcW w:w="1151" w:type="dxa"/>
          </w:tcPr>
          <w:p w14:paraId="5889FE22" w14:textId="77777777" w:rsidR="002332C0" w:rsidRPr="00CB6C30" w:rsidRDefault="002332C0" w:rsidP="00507D20">
            <w:pPr>
              <w:jc w:val="center"/>
              <w:rPr>
                <w:sz w:val="22"/>
                <w:szCs w:val="22"/>
              </w:rPr>
            </w:pPr>
            <w:r w:rsidRPr="00CB6C30">
              <w:rPr>
                <w:sz w:val="22"/>
                <w:szCs w:val="22"/>
              </w:rPr>
              <w:t>Общая сумма</w:t>
            </w:r>
          </w:p>
        </w:tc>
      </w:tr>
      <w:tr w:rsidR="002332C0" w:rsidRPr="00CB6C30" w14:paraId="29A8700D" w14:textId="77777777" w:rsidTr="00A05291">
        <w:tc>
          <w:tcPr>
            <w:tcW w:w="656" w:type="dxa"/>
          </w:tcPr>
          <w:p w14:paraId="01BF7D57" w14:textId="77777777" w:rsidR="002332C0" w:rsidRPr="00CB6C30" w:rsidRDefault="002332C0" w:rsidP="002332C0">
            <w:pPr>
              <w:jc w:val="center"/>
              <w:rPr>
                <w:sz w:val="22"/>
                <w:szCs w:val="22"/>
              </w:rPr>
            </w:pPr>
            <w:r>
              <w:rPr>
                <w:sz w:val="22"/>
                <w:szCs w:val="22"/>
              </w:rPr>
              <w:t>1</w:t>
            </w:r>
          </w:p>
        </w:tc>
        <w:tc>
          <w:tcPr>
            <w:tcW w:w="1590" w:type="dxa"/>
          </w:tcPr>
          <w:p w14:paraId="60F0ECF8" w14:textId="77777777" w:rsidR="00112870" w:rsidRPr="00CB6C30" w:rsidRDefault="00112870" w:rsidP="00112870">
            <w:pPr>
              <w:jc w:val="center"/>
              <w:rPr>
                <w:sz w:val="22"/>
                <w:szCs w:val="22"/>
              </w:rPr>
            </w:pPr>
            <w:r w:rsidRPr="00CB6C30">
              <w:rPr>
                <w:sz w:val="22"/>
                <w:szCs w:val="22"/>
              </w:rPr>
              <w:t>Куртка д/с мужская</w:t>
            </w:r>
          </w:p>
          <w:p w14:paraId="4484A30C" w14:textId="15BFD344" w:rsidR="002332C0" w:rsidRPr="000C7A01" w:rsidRDefault="00112870" w:rsidP="00112870">
            <w:pPr>
              <w:jc w:val="center"/>
              <w:rPr>
                <w:sz w:val="22"/>
                <w:szCs w:val="22"/>
              </w:rPr>
            </w:pPr>
            <w:r w:rsidRPr="00CB6C30">
              <w:rPr>
                <w:sz w:val="22"/>
                <w:szCs w:val="22"/>
              </w:rPr>
              <w:t>14.13.21.120</w:t>
            </w:r>
          </w:p>
        </w:tc>
        <w:tc>
          <w:tcPr>
            <w:tcW w:w="3889" w:type="dxa"/>
          </w:tcPr>
          <w:p w14:paraId="7D8B2B5A" w14:textId="77777777" w:rsidR="00112870" w:rsidRPr="00CB6C30" w:rsidRDefault="00112870" w:rsidP="00112870">
            <w:pPr>
              <w:textAlignment w:val="center"/>
              <w:rPr>
                <w:b/>
                <w:bCs/>
                <w:sz w:val="22"/>
                <w:szCs w:val="22"/>
              </w:rPr>
            </w:pPr>
            <w:r w:rsidRPr="00CB6C30">
              <w:rPr>
                <w:b/>
                <w:bCs/>
                <w:sz w:val="22"/>
                <w:szCs w:val="22"/>
              </w:rPr>
              <w:t>Куртка д/с мужская*</w:t>
            </w:r>
          </w:p>
          <w:p w14:paraId="5F0B1A19" w14:textId="77777777" w:rsidR="00112870" w:rsidRPr="00CB6C30" w:rsidRDefault="00112870" w:rsidP="00112870">
            <w:pPr>
              <w:textAlignment w:val="center"/>
              <w:rPr>
                <w:sz w:val="22"/>
                <w:szCs w:val="22"/>
              </w:rPr>
            </w:pPr>
            <w:r w:rsidRPr="00CB6C30">
              <w:rPr>
                <w:sz w:val="22"/>
                <w:szCs w:val="22"/>
              </w:rPr>
              <w:t>Сезон: весна-осень.</w:t>
            </w:r>
          </w:p>
          <w:p w14:paraId="47F51B68" w14:textId="77777777" w:rsidR="00112870" w:rsidRPr="00CB6C30" w:rsidRDefault="00112870" w:rsidP="00112870">
            <w:pPr>
              <w:textAlignment w:val="center"/>
              <w:rPr>
                <w:sz w:val="22"/>
                <w:szCs w:val="22"/>
              </w:rPr>
            </w:pPr>
            <w:r w:rsidRPr="00CB6C30">
              <w:rPr>
                <w:sz w:val="22"/>
                <w:szCs w:val="22"/>
              </w:rPr>
              <w:t>Состав: полиэстер 100%.</w:t>
            </w:r>
          </w:p>
          <w:p w14:paraId="212934F5" w14:textId="77777777" w:rsidR="00112870" w:rsidRPr="00CB6C30" w:rsidRDefault="00112870" w:rsidP="00112870">
            <w:pPr>
              <w:textAlignment w:val="center"/>
              <w:rPr>
                <w:sz w:val="22"/>
                <w:szCs w:val="22"/>
              </w:rPr>
            </w:pPr>
            <w:r w:rsidRPr="00CB6C30">
              <w:rPr>
                <w:sz w:val="22"/>
                <w:szCs w:val="22"/>
              </w:rPr>
              <w:t>Состав подкладки: полиэстер 100%.</w:t>
            </w:r>
          </w:p>
          <w:p w14:paraId="44E15C1E" w14:textId="77777777" w:rsidR="00112870" w:rsidRPr="00CB6C30" w:rsidRDefault="00112870" w:rsidP="00112870">
            <w:pPr>
              <w:textAlignment w:val="center"/>
              <w:rPr>
                <w:sz w:val="22"/>
                <w:szCs w:val="22"/>
              </w:rPr>
            </w:pPr>
            <w:r w:rsidRPr="00CB6C30">
              <w:rPr>
                <w:sz w:val="22"/>
                <w:szCs w:val="22"/>
              </w:rPr>
              <w:t>Материал подкладки: полиэстер 100%.</w:t>
            </w:r>
          </w:p>
          <w:p w14:paraId="1497BED2" w14:textId="77777777" w:rsidR="00112870" w:rsidRPr="00CB6C30" w:rsidRDefault="00112870" w:rsidP="00112870">
            <w:pPr>
              <w:textAlignment w:val="center"/>
              <w:rPr>
                <w:sz w:val="22"/>
                <w:szCs w:val="22"/>
              </w:rPr>
            </w:pPr>
            <w:r w:rsidRPr="00CB6C30">
              <w:rPr>
                <w:sz w:val="22"/>
                <w:szCs w:val="22"/>
              </w:rPr>
              <w:t xml:space="preserve">Утеплитель: </w:t>
            </w:r>
            <w:proofErr w:type="spellStart"/>
            <w:r w:rsidRPr="00CB6C30">
              <w:rPr>
                <w:sz w:val="22"/>
                <w:szCs w:val="22"/>
              </w:rPr>
              <w:t>холлофайбер</w:t>
            </w:r>
            <w:proofErr w:type="spellEnd"/>
            <w:r w:rsidRPr="00CB6C30">
              <w:rPr>
                <w:sz w:val="22"/>
                <w:szCs w:val="22"/>
              </w:rPr>
              <w:t>.</w:t>
            </w:r>
          </w:p>
          <w:p w14:paraId="1C80428D" w14:textId="77777777" w:rsidR="00112870" w:rsidRPr="00CB6C30" w:rsidRDefault="00112870" w:rsidP="00112870">
            <w:pPr>
              <w:textAlignment w:val="center"/>
              <w:rPr>
                <w:sz w:val="22"/>
                <w:szCs w:val="22"/>
              </w:rPr>
            </w:pPr>
            <w:r w:rsidRPr="00CB6C30">
              <w:rPr>
                <w:sz w:val="22"/>
                <w:szCs w:val="22"/>
              </w:rPr>
              <w:t>Плотность синтетического утеплителя: не менее 100 г/кв.м.</w:t>
            </w:r>
          </w:p>
          <w:p w14:paraId="7F85E0E7" w14:textId="77777777" w:rsidR="00112870" w:rsidRPr="00CB6C30" w:rsidRDefault="00112870" w:rsidP="00112870">
            <w:pPr>
              <w:textAlignment w:val="center"/>
              <w:rPr>
                <w:sz w:val="22"/>
                <w:szCs w:val="22"/>
              </w:rPr>
            </w:pPr>
            <w:r w:rsidRPr="00CB6C30">
              <w:rPr>
                <w:sz w:val="22"/>
                <w:szCs w:val="22"/>
              </w:rPr>
              <w:t>Покрой: прямой.</w:t>
            </w:r>
          </w:p>
          <w:p w14:paraId="4E11FB46" w14:textId="1401AFAC" w:rsidR="00112870" w:rsidRPr="00CB6C30" w:rsidRDefault="00112870" w:rsidP="00112870">
            <w:pPr>
              <w:textAlignment w:val="center"/>
              <w:rPr>
                <w:sz w:val="22"/>
                <w:szCs w:val="22"/>
              </w:rPr>
            </w:pPr>
            <w:r w:rsidRPr="00CB6C30">
              <w:rPr>
                <w:sz w:val="22"/>
                <w:szCs w:val="22"/>
              </w:rPr>
              <w:t>Вид застежки: молния</w:t>
            </w:r>
            <w:r w:rsidR="006F22CB">
              <w:rPr>
                <w:sz w:val="22"/>
                <w:szCs w:val="22"/>
              </w:rPr>
              <w:t>.</w:t>
            </w:r>
          </w:p>
          <w:p w14:paraId="22E181ED" w14:textId="780A6C4B" w:rsidR="00112870" w:rsidRPr="00CB6C30" w:rsidRDefault="006F22CB" w:rsidP="00112870">
            <w:pPr>
              <w:textAlignment w:val="center"/>
              <w:rPr>
                <w:sz w:val="22"/>
                <w:szCs w:val="22"/>
              </w:rPr>
            </w:pPr>
            <w:r>
              <w:rPr>
                <w:sz w:val="22"/>
                <w:szCs w:val="22"/>
              </w:rPr>
              <w:t>Наличие карманов: да.</w:t>
            </w:r>
          </w:p>
          <w:p w14:paraId="40421E3D" w14:textId="77777777" w:rsidR="00112870" w:rsidRPr="00CB6C30" w:rsidRDefault="00112870" w:rsidP="00112870">
            <w:pPr>
              <w:textAlignment w:val="center"/>
              <w:rPr>
                <w:sz w:val="22"/>
                <w:szCs w:val="22"/>
              </w:rPr>
            </w:pPr>
            <w:r w:rsidRPr="00CB6C30">
              <w:rPr>
                <w:sz w:val="22"/>
                <w:szCs w:val="22"/>
              </w:rPr>
              <w:t>Длина: до середины бедра.</w:t>
            </w:r>
          </w:p>
          <w:p w14:paraId="438EEC64" w14:textId="137490A0" w:rsidR="00112870" w:rsidRPr="00CB6C30" w:rsidRDefault="00112870" w:rsidP="00112870">
            <w:pPr>
              <w:textAlignment w:val="center"/>
              <w:rPr>
                <w:sz w:val="22"/>
                <w:szCs w:val="22"/>
              </w:rPr>
            </w:pPr>
            <w:r w:rsidRPr="00CB6C30">
              <w:rPr>
                <w:sz w:val="22"/>
                <w:szCs w:val="22"/>
              </w:rPr>
              <w:t>Опции капюшона: съемный капюшон</w:t>
            </w:r>
            <w:r w:rsidR="006F22CB">
              <w:rPr>
                <w:sz w:val="22"/>
                <w:szCs w:val="22"/>
              </w:rPr>
              <w:t>.</w:t>
            </w:r>
          </w:p>
          <w:p w14:paraId="5D0F9730" w14:textId="77777777" w:rsidR="00112870" w:rsidRDefault="00112870" w:rsidP="00112870">
            <w:pPr>
              <w:textAlignment w:val="center"/>
              <w:rPr>
                <w:sz w:val="22"/>
                <w:szCs w:val="22"/>
              </w:rPr>
            </w:pPr>
            <w:r w:rsidRPr="00CB6C30">
              <w:rPr>
                <w:sz w:val="22"/>
                <w:szCs w:val="22"/>
              </w:rPr>
              <w:t>Особенности модели: ветрозащита; воздухопроницаемость; водоотталкивающий материал.</w:t>
            </w:r>
          </w:p>
          <w:p w14:paraId="3E299BB6" w14:textId="0B346579" w:rsidR="00112870" w:rsidRPr="00CB6C30" w:rsidRDefault="00112870" w:rsidP="00112870">
            <w:pPr>
              <w:textAlignment w:val="center"/>
              <w:rPr>
                <w:sz w:val="22"/>
                <w:szCs w:val="22"/>
              </w:rPr>
            </w:pPr>
            <w:r>
              <w:rPr>
                <w:sz w:val="22"/>
                <w:szCs w:val="22"/>
              </w:rPr>
              <w:t>Современный дизайн.</w:t>
            </w:r>
          </w:p>
          <w:p w14:paraId="11B1B5DC" w14:textId="610E83F9" w:rsidR="006F22CB" w:rsidRDefault="00112870" w:rsidP="006F22CB">
            <w:pPr>
              <w:textAlignment w:val="center"/>
              <w:rPr>
                <w:sz w:val="22"/>
                <w:szCs w:val="22"/>
              </w:rPr>
            </w:pPr>
            <w:r w:rsidRPr="00CB6C30">
              <w:rPr>
                <w:sz w:val="22"/>
                <w:szCs w:val="22"/>
              </w:rPr>
              <w:t>Цвет:</w:t>
            </w:r>
            <w:r>
              <w:rPr>
                <w:sz w:val="22"/>
                <w:szCs w:val="22"/>
              </w:rPr>
              <w:t xml:space="preserve"> в ассортименте</w:t>
            </w:r>
            <w:r w:rsidR="006F22CB">
              <w:rPr>
                <w:sz w:val="22"/>
                <w:szCs w:val="22"/>
              </w:rPr>
              <w:t xml:space="preserve"> (без темных тонов).</w:t>
            </w:r>
          </w:p>
          <w:p w14:paraId="188E74F9" w14:textId="4C7A7A46" w:rsidR="002332C0" w:rsidRPr="000C7A01" w:rsidRDefault="00112870" w:rsidP="006F22CB">
            <w:pPr>
              <w:textAlignment w:val="center"/>
              <w:rPr>
                <w:sz w:val="22"/>
                <w:szCs w:val="22"/>
              </w:rPr>
            </w:pPr>
            <w:r w:rsidRPr="00CB6C30">
              <w:rPr>
                <w:sz w:val="22"/>
                <w:szCs w:val="22"/>
              </w:rPr>
              <w:t>Страна происхождения: УКАЗАТЬ</w:t>
            </w:r>
          </w:p>
        </w:tc>
        <w:tc>
          <w:tcPr>
            <w:tcW w:w="1277" w:type="dxa"/>
          </w:tcPr>
          <w:p w14:paraId="43366FB4" w14:textId="780E216F" w:rsidR="00112870" w:rsidRDefault="00112870" w:rsidP="00112870">
            <w:pPr>
              <w:jc w:val="center"/>
              <w:rPr>
                <w:sz w:val="22"/>
                <w:szCs w:val="22"/>
              </w:rPr>
            </w:pPr>
            <w:r>
              <w:rPr>
                <w:sz w:val="22"/>
                <w:szCs w:val="22"/>
              </w:rPr>
              <w:t>46-5 шт.</w:t>
            </w:r>
          </w:p>
          <w:p w14:paraId="73AFA060" w14:textId="6208CFA6" w:rsidR="00112870" w:rsidRPr="00CB6C30" w:rsidRDefault="00112870" w:rsidP="00112870">
            <w:pPr>
              <w:jc w:val="center"/>
              <w:rPr>
                <w:sz w:val="22"/>
                <w:szCs w:val="22"/>
              </w:rPr>
            </w:pPr>
            <w:r>
              <w:rPr>
                <w:sz w:val="22"/>
                <w:szCs w:val="22"/>
              </w:rPr>
              <w:t>4</w:t>
            </w:r>
            <w:r w:rsidRPr="00CB6C30">
              <w:rPr>
                <w:sz w:val="22"/>
                <w:szCs w:val="22"/>
              </w:rPr>
              <w:t>8-</w:t>
            </w:r>
            <w:r>
              <w:rPr>
                <w:sz w:val="22"/>
                <w:szCs w:val="22"/>
              </w:rPr>
              <w:t xml:space="preserve">5 шт. </w:t>
            </w:r>
          </w:p>
          <w:p w14:paraId="33A876F1" w14:textId="5701EED2" w:rsidR="00112870" w:rsidRPr="00CB6C30" w:rsidRDefault="00112870" w:rsidP="00112870">
            <w:pPr>
              <w:jc w:val="center"/>
              <w:rPr>
                <w:sz w:val="22"/>
                <w:szCs w:val="22"/>
              </w:rPr>
            </w:pPr>
            <w:r>
              <w:rPr>
                <w:sz w:val="22"/>
                <w:szCs w:val="22"/>
              </w:rPr>
              <w:t>50</w:t>
            </w:r>
            <w:r w:rsidRPr="00CB6C30">
              <w:rPr>
                <w:sz w:val="22"/>
                <w:szCs w:val="22"/>
              </w:rPr>
              <w:t>-</w:t>
            </w:r>
            <w:r>
              <w:rPr>
                <w:sz w:val="22"/>
                <w:szCs w:val="22"/>
              </w:rPr>
              <w:t>5 шт.</w:t>
            </w:r>
          </w:p>
          <w:p w14:paraId="60E7BCF6" w14:textId="0070F902" w:rsidR="00112870" w:rsidRPr="00CB6C30" w:rsidRDefault="00112870" w:rsidP="00112870">
            <w:pPr>
              <w:jc w:val="center"/>
              <w:rPr>
                <w:sz w:val="22"/>
                <w:szCs w:val="22"/>
              </w:rPr>
            </w:pPr>
            <w:r>
              <w:rPr>
                <w:sz w:val="22"/>
                <w:szCs w:val="22"/>
              </w:rPr>
              <w:t>58</w:t>
            </w:r>
            <w:r w:rsidRPr="00CB6C30">
              <w:rPr>
                <w:sz w:val="22"/>
                <w:szCs w:val="22"/>
              </w:rPr>
              <w:t>-</w:t>
            </w:r>
            <w:r>
              <w:rPr>
                <w:sz w:val="22"/>
                <w:szCs w:val="22"/>
              </w:rPr>
              <w:t>2 шт.</w:t>
            </w:r>
          </w:p>
          <w:p w14:paraId="35491929" w14:textId="5A88B7E5" w:rsidR="00112870" w:rsidRPr="00CB6C30" w:rsidRDefault="00112870" w:rsidP="00112870">
            <w:pPr>
              <w:jc w:val="center"/>
              <w:rPr>
                <w:sz w:val="22"/>
                <w:szCs w:val="22"/>
              </w:rPr>
            </w:pPr>
            <w:r>
              <w:rPr>
                <w:sz w:val="22"/>
                <w:szCs w:val="22"/>
              </w:rPr>
              <w:t>60</w:t>
            </w:r>
            <w:r w:rsidRPr="00CB6C30">
              <w:rPr>
                <w:sz w:val="22"/>
                <w:szCs w:val="22"/>
              </w:rPr>
              <w:t>-</w:t>
            </w:r>
            <w:r>
              <w:rPr>
                <w:sz w:val="22"/>
                <w:szCs w:val="22"/>
              </w:rPr>
              <w:t>1 шт.</w:t>
            </w:r>
          </w:p>
          <w:p w14:paraId="50571408" w14:textId="3F46C333" w:rsidR="00112870" w:rsidRPr="00CB6C30" w:rsidRDefault="00112870" w:rsidP="00112870">
            <w:pPr>
              <w:jc w:val="center"/>
              <w:rPr>
                <w:sz w:val="22"/>
                <w:szCs w:val="22"/>
              </w:rPr>
            </w:pPr>
            <w:r w:rsidRPr="00CB6C30">
              <w:rPr>
                <w:sz w:val="22"/>
                <w:szCs w:val="22"/>
              </w:rPr>
              <w:t>6</w:t>
            </w:r>
            <w:r>
              <w:rPr>
                <w:sz w:val="22"/>
                <w:szCs w:val="22"/>
              </w:rPr>
              <w:t>2</w:t>
            </w:r>
            <w:r w:rsidRPr="00CB6C30">
              <w:rPr>
                <w:sz w:val="22"/>
                <w:szCs w:val="22"/>
              </w:rPr>
              <w:t>-</w:t>
            </w:r>
            <w:r>
              <w:rPr>
                <w:sz w:val="22"/>
                <w:szCs w:val="22"/>
              </w:rPr>
              <w:t>1 шт.</w:t>
            </w:r>
          </w:p>
          <w:p w14:paraId="3E760B3F" w14:textId="06113312" w:rsidR="00FB590A" w:rsidRPr="00CB6C30" w:rsidRDefault="00112870" w:rsidP="00112870">
            <w:pPr>
              <w:jc w:val="center"/>
              <w:textAlignment w:val="center"/>
              <w:rPr>
                <w:sz w:val="22"/>
                <w:szCs w:val="22"/>
              </w:rPr>
            </w:pPr>
            <w:r w:rsidRPr="00CB6C30">
              <w:rPr>
                <w:sz w:val="22"/>
                <w:szCs w:val="22"/>
              </w:rPr>
              <w:t>6</w:t>
            </w:r>
            <w:r>
              <w:rPr>
                <w:sz w:val="22"/>
                <w:szCs w:val="22"/>
              </w:rPr>
              <w:t>4</w:t>
            </w:r>
            <w:r w:rsidRPr="00CB6C30">
              <w:rPr>
                <w:sz w:val="22"/>
                <w:szCs w:val="22"/>
              </w:rPr>
              <w:t>-</w:t>
            </w:r>
            <w:r>
              <w:rPr>
                <w:sz w:val="22"/>
                <w:szCs w:val="22"/>
              </w:rPr>
              <w:t xml:space="preserve">1 шт. </w:t>
            </w:r>
          </w:p>
        </w:tc>
        <w:tc>
          <w:tcPr>
            <w:tcW w:w="953" w:type="dxa"/>
          </w:tcPr>
          <w:p w14:paraId="519A3F4F" w14:textId="6123FF82" w:rsidR="002332C0" w:rsidRPr="00CB6C30" w:rsidRDefault="00112870" w:rsidP="002332C0">
            <w:pPr>
              <w:jc w:val="center"/>
              <w:rPr>
                <w:sz w:val="22"/>
                <w:szCs w:val="22"/>
              </w:rPr>
            </w:pPr>
            <w:r>
              <w:rPr>
                <w:sz w:val="22"/>
                <w:szCs w:val="22"/>
              </w:rPr>
              <w:t>20</w:t>
            </w:r>
            <w:r w:rsidR="005E70C6">
              <w:rPr>
                <w:sz w:val="22"/>
                <w:szCs w:val="22"/>
              </w:rPr>
              <w:t xml:space="preserve"> </w:t>
            </w:r>
            <w:r w:rsidR="005E70C6" w:rsidRPr="00CB6C30">
              <w:rPr>
                <w:sz w:val="22"/>
                <w:szCs w:val="22"/>
              </w:rPr>
              <w:t>шт.</w:t>
            </w:r>
          </w:p>
        </w:tc>
        <w:tc>
          <w:tcPr>
            <w:tcW w:w="832" w:type="dxa"/>
          </w:tcPr>
          <w:p w14:paraId="257BA838" w14:textId="174D3D08" w:rsidR="002332C0" w:rsidRPr="00CB6C30" w:rsidRDefault="006C35C8" w:rsidP="002332C0">
            <w:pPr>
              <w:jc w:val="center"/>
              <w:rPr>
                <w:sz w:val="22"/>
                <w:szCs w:val="22"/>
              </w:rPr>
            </w:pPr>
            <w:r>
              <w:rPr>
                <w:sz w:val="22"/>
                <w:szCs w:val="22"/>
              </w:rPr>
              <w:t>4065,00</w:t>
            </w:r>
          </w:p>
        </w:tc>
        <w:tc>
          <w:tcPr>
            <w:tcW w:w="1151" w:type="dxa"/>
          </w:tcPr>
          <w:p w14:paraId="13F1431D" w14:textId="5E090C9A" w:rsidR="002332C0" w:rsidRPr="00CB6C30" w:rsidRDefault="006C35C8" w:rsidP="002332C0">
            <w:pPr>
              <w:jc w:val="center"/>
              <w:rPr>
                <w:sz w:val="22"/>
                <w:szCs w:val="22"/>
              </w:rPr>
            </w:pPr>
            <w:r>
              <w:rPr>
                <w:sz w:val="22"/>
                <w:szCs w:val="22"/>
              </w:rPr>
              <w:t>81300,00</w:t>
            </w:r>
          </w:p>
        </w:tc>
      </w:tr>
      <w:tr w:rsidR="002332C0" w:rsidRPr="00CB6C30" w14:paraId="7DB946BC" w14:textId="77777777" w:rsidTr="00A05291">
        <w:tc>
          <w:tcPr>
            <w:tcW w:w="656" w:type="dxa"/>
          </w:tcPr>
          <w:p w14:paraId="3DDF6542" w14:textId="77777777" w:rsidR="002332C0" w:rsidRPr="00CB6C30" w:rsidRDefault="002332C0" w:rsidP="002332C0">
            <w:pPr>
              <w:jc w:val="center"/>
              <w:rPr>
                <w:sz w:val="22"/>
                <w:szCs w:val="22"/>
              </w:rPr>
            </w:pPr>
            <w:r>
              <w:rPr>
                <w:sz w:val="22"/>
                <w:szCs w:val="22"/>
              </w:rPr>
              <w:t>2</w:t>
            </w:r>
          </w:p>
        </w:tc>
        <w:tc>
          <w:tcPr>
            <w:tcW w:w="1590" w:type="dxa"/>
          </w:tcPr>
          <w:p w14:paraId="1BD44993" w14:textId="77777777" w:rsidR="00112870" w:rsidRPr="00CB6C30" w:rsidRDefault="00112870" w:rsidP="00112870">
            <w:pPr>
              <w:jc w:val="center"/>
              <w:rPr>
                <w:sz w:val="22"/>
                <w:szCs w:val="22"/>
              </w:rPr>
            </w:pPr>
            <w:r w:rsidRPr="00CB6C30">
              <w:rPr>
                <w:sz w:val="22"/>
                <w:szCs w:val="22"/>
              </w:rPr>
              <w:t>Куртка зимняя мужская</w:t>
            </w:r>
          </w:p>
          <w:p w14:paraId="312905F1" w14:textId="3A1740DB" w:rsidR="002332C0" w:rsidRPr="000C7A01" w:rsidRDefault="00112870" w:rsidP="00112870">
            <w:pPr>
              <w:jc w:val="center"/>
              <w:rPr>
                <w:sz w:val="22"/>
                <w:szCs w:val="22"/>
              </w:rPr>
            </w:pPr>
            <w:r w:rsidRPr="00CB6C30">
              <w:rPr>
                <w:sz w:val="22"/>
                <w:szCs w:val="22"/>
              </w:rPr>
              <w:t>14.13.21.120</w:t>
            </w:r>
          </w:p>
        </w:tc>
        <w:tc>
          <w:tcPr>
            <w:tcW w:w="3889" w:type="dxa"/>
          </w:tcPr>
          <w:p w14:paraId="46ED2221" w14:textId="77777777" w:rsidR="00112870" w:rsidRPr="00CB6C30" w:rsidRDefault="00112870" w:rsidP="00112870">
            <w:pPr>
              <w:rPr>
                <w:b/>
                <w:bCs/>
                <w:sz w:val="22"/>
                <w:szCs w:val="22"/>
              </w:rPr>
            </w:pPr>
            <w:r w:rsidRPr="00CB6C30">
              <w:rPr>
                <w:b/>
                <w:bCs/>
                <w:sz w:val="22"/>
                <w:szCs w:val="22"/>
              </w:rPr>
              <w:t>Куртка зимняя мужская*</w:t>
            </w:r>
          </w:p>
          <w:p w14:paraId="1243289A" w14:textId="77777777" w:rsidR="00112870" w:rsidRPr="00CB6C30" w:rsidRDefault="00112870" w:rsidP="00112870">
            <w:pPr>
              <w:textAlignment w:val="center"/>
              <w:rPr>
                <w:sz w:val="22"/>
                <w:szCs w:val="22"/>
              </w:rPr>
            </w:pPr>
            <w:r w:rsidRPr="00CB6C30">
              <w:rPr>
                <w:sz w:val="22"/>
                <w:szCs w:val="22"/>
              </w:rPr>
              <w:t>Состав: полиэстер 100%.</w:t>
            </w:r>
          </w:p>
          <w:p w14:paraId="357962E7" w14:textId="77777777" w:rsidR="00112870" w:rsidRPr="00CB6C30" w:rsidRDefault="00112870" w:rsidP="00112870">
            <w:pPr>
              <w:textAlignment w:val="center"/>
              <w:rPr>
                <w:sz w:val="22"/>
                <w:szCs w:val="22"/>
              </w:rPr>
            </w:pPr>
            <w:r w:rsidRPr="00CB6C30">
              <w:rPr>
                <w:sz w:val="22"/>
                <w:szCs w:val="22"/>
              </w:rPr>
              <w:t>Состав подкладки: полиэстер 100%.</w:t>
            </w:r>
          </w:p>
          <w:p w14:paraId="0CD41249" w14:textId="77777777" w:rsidR="00112870" w:rsidRPr="00CB6C30" w:rsidRDefault="00112870" w:rsidP="00112870">
            <w:pPr>
              <w:textAlignment w:val="center"/>
              <w:rPr>
                <w:sz w:val="22"/>
                <w:szCs w:val="22"/>
              </w:rPr>
            </w:pPr>
            <w:r w:rsidRPr="00CB6C30">
              <w:rPr>
                <w:sz w:val="22"/>
                <w:szCs w:val="22"/>
              </w:rPr>
              <w:t>Материал подкладки: полиэстер 100%.</w:t>
            </w:r>
          </w:p>
          <w:p w14:paraId="3ECE303E" w14:textId="77777777" w:rsidR="00112870" w:rsidRPr="00CB6C30" w:rsidRDefault="00112870" w:rsidP="00112870">
            <w:pPr>
              <w:textAlignment w:val="center"/>
              <w:rPr>
                <w:sz w:val="22"/>
                <w:szCs w:val="22"/>
              </w:rPr>
            </w:pPr>
            <w:r w:rsidRPr="00CB6C30">
              <w:rPr>
                <w:sz w:val="22"/>
                <w:szCs w:val="22"/>
              </w:rPr>
              <w:t xml:space="preserve">Утеплитель: </w:t>
            </w:r>
            <w:proofErr w:type="spellStart"/>
            <w:r w:rsidRPr="00CB6C30">
              <w:rPr>
                <w:sz w:val="22"/>
                <w:szCs w:val="22"/>
              </w:rPr>
              <w:t>холлофайбер</w:t>
            </w:r>
            <w:proofErr w:type="spellEnd"/>
            <w:r w:rsidRPr="00CB6C30">
              <w:rPr>
                <w:sz w:val="22"/>
                <w:szCs w:val="22"/>
              </w:rPr>
              <w:t>.</w:t>
            </w:r>
          </w:p>
          <w:p w14:paraId="071D9D6F" w14:textId="77777777" w:rsidR="00112870" w:rsidRPr="00CB6C30" w:rsidRDefault="00112870" w:rsidP="00112870">
            <w:pPr>
              <w:textAlignment w:val="center"/>
              <w:rPr>
                <w:sz w:val="22"/>
                <w:szCs w:val="22"/>
              </w:rPr>
            </w:pPr>
            <w:r w:rsidRPr="00CB6C30">
              <w:rPr>
                <w:sz w:val="22"/>
                <w:szCs w:val="22"/>
              </w:rPr>
              <w:t>Плотность синтетического утеплителя: не менее 300 г/кв.м.</w:t>
            </w:r>
          </w:p>
          <w:p w14:paraId="162D55D0" w14:textId="77777777" w:rsidR="00112870" w:rsidRPr="00CB6C30" w:rsidRDefault="00112870" w:rsidP="00112870">
            <w:pPr>
              <w:textAlignment w:val="center"/>
              <w:rPr>
                <w:sz w:val="22"/>
                <w:szCs w:val="22"/>
              </w:rPr>
            </w:pPr>
            <w:r w:rsidRPr="00CB6C30">
              <w:rPr>
                <w:sz w:val="22"/>
                <w:szCs w:val="22"/>
              </w:rPr>
              <w:t>Покрой: прямой.</w:t>
            </w:r>
          </w:p>
          <w:p w14:paraId="6441BFA9" w14:textId="448576B3" w:rsidR="00112870" w:rsidRPr="00CB6C30" w:rsidRDefault="00112870" w:rsidP="00112870">
            <w:pPr>
              <w:textAlignment w:val="center"/>
              <w:rPr>
                <w:sz w:val="22"/>
                <w:szCs w:val="22"/>
              </w:rPr>
            </w:pPr>
            <w:r w:rsidRPr="00CB6C30">
              <w:rPr>
                <w:sz w:val="22"/>
                <w:szCs w:val="22"/>
              </w:rPr>
              <w:t>Вид застежки: молния</w:t>
            </w:r>
            <w:r w:rsidR="006F22CB">
              <w:rPr>
                <w:sz w:val="22"/>
                <w:szCs w:val="22"/>
              </w:rPr>
              <w:t xml:space="preserve"> и кн</w:t>
            </w:r>
            <w:r w:rsidRPr="00CB6C30">
              <w:rPr>
                <w:sz w:val="22"/>
                <w:szCs w:val="22"/>
              </w:rPr>
              <w:t>опки.</w:t>
            </w:r>
          </w:p>
          <w:p w14:paraId="5B7BB562" w14:textId="77777777" w:rsidR="006F22CB" w:rsidRPr="00CB6C30" w:rsidRDefault="006F22CB" w:rsidP="006F22CB">
            <w:pPr>
              <w:textAlignment w:val="center"/>
              <w:rPr>
                <w:sz w:val="22"/>
                <w:szCs w:val="22"/>
              </w:rPr>
            </w:pPr>
            <w:r>
              <w:rPr>
                <w:sz w:val="22"/>
                <w:szCs w:val="22"/>
              </w:rPr>
              <w:t>Наличие карманов: да.</w:t>
            </w:r>
          </w:p>
          <w:p w14:paraId="6A51A545" w14:textId="77777777" w:rsidR="00112870" w:rsidRPr="00CB6C30" w:rsidRDefault="00112870" w:rsidP="00112870">
            <w:pPr>
              <w:textAlignment w:val="center"/>
              <w:rPr>
                <w:sz w:val="22"/>
                <w:szCs w:val="22"/>
              </w:rPr>
            </w:pPr>
            <w:r w:rsidRPr="00CB6C30">
              <w:rPr>
                <w:sz w:val="22"/>
                <w:szCs w:val="22"/>
              </w:rPr>
              <w:t>Длина: до середины бедра.</w:t>
            </w:r>
          </w:p>
          <w:p w14:paraId="593E3AC8" w14:textId="085FDF84" w:rsidR="00112870" w:rsidRPr="00CB6C30" w:rsidRDefault="00112870" w:rsidP="00112870">
            <w:pPr>
              <w:textAlignment w:val="center"/>
              <w:rPr>
                <w:sz w:val="22"/>
                <w:szCs w:val="22"/>
              </w:rPr>
            </w:pPr>
            <w:r w:rsidRPr="00CB6C30">
              <w:rPr>
                <w:sz w:val="22"/>
                <w:szCs w:val="22"/>
              </w:rPr>
              <w:t>Опции капюшона: съемный капюшо</w:t>
            </w:r>
            <w:r w:rsidR="006F22CB">
              <w:rPr>
                <w:sz w:val="22"/>
                <w:szCs w:val="22"/>
              </w:rPr>
              <w:t>н.</w:t>
            </w:r>
          </w:p>
          <w:p w14:paraId="4361E804" w14:textId="77777777" w:rsidR="00112870" w:rsidRDefault="00112870" w:rsidP="00112870">
            <w:pPr>
              <w:textAlignment w:val="center"/>
              <w:rPr>
                <w:sz w:val="22"/>
                <w:szCs w:val="22"/>
              </w:rPr>
            </w:pPr>
            <w:r w:rsidRPr="00CB6C30">
              <w:rPr>
                <w:sz w:val="22"/>
                <w:szCs w:val="22"/>
              </w:rPr>
              <w:t>Особенности модели: ветрозащита; воздухопроницаемость; водоотталкивающий материал.</w:t>
            </w:r>
          </w:p>
          <w:p w14:paraId="4577BAF7" w14:textId="51FFFBFC" w:rsidR="00112870" w:rsidRPr="00CB6C30" w:rsidRDefault="00112870" w:rsidP="00112870">
            <w:pPr>
              <w:textAlignment w:val="center"/>
              <w:rPr>
                <w:sz w:val="22"/>
                <w:szCs w:val="22"/>
              </w:rPr>
            </w:pPr>
            <w:r>
              <w:rPr>
                <w:sz w:val="22"/>
                <w:szCs w:val="22"/>
              </w:rPr>
              <w:t>Современный дизайн.</w:t>
            </w:r>
          </w:p>
          <w:p w14:paraId="17F9A327" w14:textId="77777777" w:rsidR="006F22CB" w:rsidRDefault="006F22CB" w:rsidP="006F22CB">
            <w:pPr>
              <w:textAlignment w:val="center"/>
              <w:rPr>
                <w:sz w:val="22"/>
                <w:szCs w:val="22"/>
              </w:rPr>
            </w:pPr>
            <w:r w:rsidRPr="00CB6C30">
              <w:rPr>
                <w:sz w:val="22"/>
                <w:szCs w:val="22"/>
              </w:rPr>
              <w:t>Цвет:</w:t>
            </w:r>
            <w:r>
              <w:rPr>
                <w:sz w:val="22"/>
                <w:szCs w:val="22"/>
              </w:rPr>
              <w:t xml:space="preserve"> в ассортименте (без темных тонов).</w:t>
            </w:r>
          </w:p>
          <w:p w14:paraId="3A31FA7E" w14:textId="38112873" w:rsidR="002332C0" w:rsidRPr="000C7A01" w:rsidRDefault="00112870" w:rsidP="00112870">
            <w:pPr>
              <w:rPr>
                <w:sz w:val="22"/>
                <w:szCs w:val="22"/>
              </w:rPr>
            </w:pPr>
            <w:r w:rsidRPr="00CB6C30">
              <w:rPr>
                <w:sz w:val="22"/>
                <w:szCs w:val="22"/>
              </w:rPr>
              <w:t>Страна происхождения: УКАЗАТЬ</w:t>
            </w:r>
          </w:p>
        </w:tc>
        <w:tc>
          <w:tcPr>
            <w:tcW w:w="1277" w:type="dxa"/>
          </w:tcPr>
          <w:p w14:paraId="330DEBE1" w14:textId="7B813D8A" w:rsidR="00CC2E79" w:rsidRPr="00CB6C30" w:rsidRDefault="00CC2E79" w:rsidP="00CC2E79">
            <w:pPr>
              <w:jc w:val="center"/>
              <w:textAlignment w:val="center"/>
              <w:rPr>
                <w:sz w:val="22"/>
                <w:szCs w:val="22"/>
              </w:rPr>
            </w:pPr>
            <w:r w:rsidRPr="00CB6C30">
              <w:rPr>
                <w:sz w:val="22"/>
                <w:szCs w:val="22"/>
              </w:rPr>
              <w:t>46-</w:t>
            </w:r>
            <w:r w:rsidR="00BF6F2B">
              <w:rPr>
                <w:sz w:val="22"/>
                <w:szCs w:val="22"/>
              </w:rPr>
              <w:t>5</w:t>
            </w:r>
            <w:r w:rsidR="006A7F62">
              <w:rPr>
                <w:sz w:val="22"/>
                <w:szCs w:val="22"/>
              </w:rPr>
              <w:t xml:space="preserve"> </w:t>
            </w:r>
            <w:r w:rsidR="006A7F62" w:rsidRPr="00CB6C30">
              <w:rPr>
                <w:sz w:val="22"/>
                <w:szCs w:val="22"/>
              </w:rPr>
              <w:t>шт.</w:t>
            </w:r>
          </w:p>
          <w:p w14:paraId="381EE3D7" w14:textId="586FF53C" w:rsidR="00CC2E79" w:rsidRPr="00CB6C30" w:rsidRDefault="00CC2E79" w:rsidP="00CC2E79">
            <w:pPr>
              <w:jc w:val="center"/>
              <w:textAlignment w:val="center"/>
              <w:rPr>
                <w:sz w:val="22"/>
                <w:szCs w:val="22"/>
              </w:rPr>
            </w:pPr>
            <w:r w:rsidRPr="00CB6C30">
              <w:rPr>
                <w:sz w:val="22"/>
                <w:szCs w:val="22"/>
              </w:rPr>
              <w:t>48-</w:t>
            </w:r>
            <w:r w:rsidR="00BF6F2B">
              <w:rPr>
                <w:sz w:val="22"/>
                <w:szCs w:val="22"/>
              </w:rPr>
              <w:t>5</w:t>
            </w:r>
            <w:r w:rsidR="006A7F62">
              <w:rPr>
                <w:sz w:val="22"/>
                <w:szCs w:val="22"/>
              </w:rPr>
              <w:t xml:space="preserve"> </w:t>
            </w:r>
            <w:r w:rsidR="006A7F62" w:rsidRPr="00CB6C30">
              <w:rPr>
                <w:sz w:val="22"/>
                <w:szCs w:val="22"/>
              </w:rPr>
              <w:t>шт.</w:t>
            </w:r>
          </w:p>
          <w:p w14:paraId="1417856D" w14:textId="1364CFC7" w:rsidR="00CC2E79" w:rsidRPr="00CB6C30" w:rsidRDefault="00CC2E79" w:rsidP="00CC2E79">
            <w:pPr>
              <w:jc w:val="center"/>
              <w:textAlignment w:val="center"/>
              <w:rPr>
                <w:sz w:val="22"/>
                <w:szCs w:val="22"/>
              </w:rPr>
            </w:pPr>
            <w:r w:rsidRPr="00CB6C30">
              <w:rPr>
                <w:sz w:val="22"/>
                <w:szCs w:val="22"/>
              </w:rPr>
              <w:t>50-</w:t>
            </w:r>
            <w:r w:rsidR="00BF6F2B">
              <w:rPr>
                <w:sz w:val="22"/>
                <w:szCs w:val="22"/>
              </w:rPr>
              <w:t>5</w:t>
            </w:r>
            <w:r w:rsidR="006A7F62">
              <w:rPr>
                <w:sz w:val="22"/>
                <w:szCs w:val="22"/>
              </w:rPr>
              <w:t xml:space="preserve"> </w:t>
            </w:r>
            <w:r w:rsidR="006A7F62" w:rsidRPr="00CB6C30">
              <w:rPr>
                <w:sz w:val="22"/>
                <w:szCs w:val="22"/>
              </w:rPr>
              <w:t>шт.</w:t>
            </w:r>
          </w:p>
          <w:p w14:paraId="0F5CEFEE" w14:textId="6C323D74" w:rsidR="00CC2E79" w:rsidRPr="00CB6C30" w:rsidRDefault="00CC2E79" w:rsidP="00CC2E79">
            <w:pPr>
              <w:jc w:val="center"/>
              <w:textAlignment w:val="center"/>
              <w:rPr>
                <w:sz w:val="22"/>
                <w:szCs w:val="22"/>
              </w:rPr>
            </w:pPr>
            <w:r w:rsidRPr="00CB6C30">
              <w:rPr>
                <w:sz w:val="22"/>
                <w:szCs w:val="22"/>
              </w:rPr>
              <w:t>58-</w:t>
            </w:r>
            <w:r w:rsidR="00BF6F2B">
              <w:rPr>
                <w:sz w:val="22"/>
                <w:szCs w:val="22"/>
              </w:rPr>
              <w:t>2</w:t>
            </w:r>
            <w:r w:rsidR="006A7F62">
              <w:rPr>
                <w:sz w:val="22"/>
                <w:szCs w:val="22"/>
              </w:rPr>
              <w:t xml:space="preserve"> </w:t>
            </w:r>
            <w:r w:rsidR="006A7F62" w:rsidRPr="00CB6C30">
              <w:rPr>
                <w:sz w:val="22"/>
                <w:szCs w:val="22"/>
              </w:rPr>
              <w:t>шт.</w:t>
            </w:r>
          </w:p>
          <w:p w14:paraId="7B6D2C70" w14:textId="0313D8C6" w:rsidR="00CC2E79" w:rsidRPr="00CB6C30" w:rsidRDefault="00CC2E79" w:rsidP="00CC2E79">
            <w:pPr>
              <w:jc w:val="center"/>
              <w:textAlignment w:val="center"/>
              <w:rPr>
                <w:sz w:val="22"/>
                <w:szCs w:val="22"/>
              </w:rPr>
            </w:pPr>
            <w:r w:rsidRPr="00CB6C30">
              <w:rPr>
                <w:sz w:val="22"/>
                <w:szCs w:val="22"/>
              </w:rPr>
              <w:t>60-</w:t>
            </w:r>
            <w:r w:rsidR="00BF6F2B">
              <w:rPr>
                <w:sz w:val="22"/>
                <w:szCs w:val="22"/>
              </w:rPr>
              <w:t>1</w:t>
            </w:r>
            <w:r w:rsidR="006A7F62">
              <w:rPr>
                <w:sz w:val="22"/>
                <w:szCs w:val="22"/>
              </w:rPr>
              <w:t xml:space="preserve"> </w:t>
            </w:r>
            <w:r w:rsidR="006A7F62" w:rsidRPr="00CB6C30">
              <w:rPr>
                <w:sz w:val="22"/>
                <w:szCs w:val="22"/>
              </w:rPr>
              <w:t>шт.</w:t>
            </w:r>
          </w:p>
          <w:p w14:paraId="264EC09F" w14:textId="7D84D87E" w:rsidR="00CC2E79" w:rsidRPr="00CB6C30" w:rsidRDefault="00CC2E79" w:rsidP="00CC2E79">
            <w:pPr>
              <w:jc w:val="center"/>
              <w:textAlignment w:val="center"/>
              <w:rPr>
                <w:sz w:val="22"/>
                <w:szCs w:val="22"/>
              </w:rPr>
            </w:pPr>
            <w:r w:rsidRPr="00CB6C30">
              <w:rPr>
                <w:sz w:val="22"/>
                <w:szCs w:val="22"/>
              </w:rPr>
              <w:t>62-</w:t>
            </w:r>
            <w:r w:rsidR="00BF6F2B">
              <w:rPr>
                <w:sz w:val="22"/>
                <w:szCs w:val="22"/>
              </w:rPr>
              <w:t>1</w:t>
            </w:r>
            <w:r w:rsidR="006A7F62">
              <w:rPr>
                <w:sz w:val="22"/>
                <w:szCs w:val="22"/>
              </w:rPr>
              <w:t xml:space="preserve"> </w:t>
            </w:r>
            <w:r w:rsidR="006A7F62" w:rsidRPr="00CB6C30">
              <w:rPr>
                <w:sz w:val="22"/>
                <w:szCs w:val="22"/>
              </w:rPr>
              <w:t>шт.</w:t>
            </w:r>
          </w:p>
          <w:p w14:paraId="36405806" w14:textId="7BC4489D" w:rsidR="00CC2E79" w:rsidRPr="00CB6C30" w:rsidRDefault="00CC2E79" w:rsidP="00CC2E79">
            <w:pPr>
              <w:jc w:val="center"/>
              <w:textAlignment w:val="center"/>
              <w:rPr>
                <w:sz w:val="22"/>
                <w:szCs w:val="22"/>
              </w:rPr>
            </w:pPr>
            <w:r w:rsidRPr="00CB6C30">
              <w:rPr>
                <w:sz w:val="22"/>
                <w:szCs w:val="22"/>
              </w:rPr>
              <w:t>64-</w:t>
            </w:r>
            <w:r w:rsidR="00BF6F2B">
              <w:rPr>
                <w:sz w:val="22"/>
                <w:szCs w:val="22"/>
              </w:rPr>
              <w:t>1</w:t>
            </w:r>
            <w:r w:rsidR="006A7F62">
              <w:rPr>
                <w:sz w:val="22"/>
                <w:szCs w:val="22"/>
              </w:rPr>
              <w:t xml:space="preserve"> </w:t>
            </w:r>
            <w:r w:rsidR="006A7F62" w:rsidRPr="00CB6C30">
              <w:rPr>
                <w:sz w:val="22"/>
                <w:szCs w:val="22"/>
              </w:rPr>
              <w:t>шт.</w:t>
            </w:r>
          </w:p>
          <w:p w14:paraId="65C23C36" w14:textId="3422A666" w:rsidR="00CC2E79" w:rsidRPr="00CB6C30" w:rsidRDefault="00CC2E79" w:rsidP="00CC2E79">
            <w:pPr>
              <w:jc w:val="center"/>
              <w:textAlignment w:val="center"/>
              <w:rPr>
                <w:sz w:val="22"/>
                <w:szCs w:val="22"/>
              </w:rPr>
            </w:pPr>
          </w:p>
        </w:tc>
        <w:tc>
          <w:tcPr>
            <w:tcW w:w="953" w:type="dxa"/>
          </w:tcPr>
          <w:p w14:paraId="4ED8BD4F" w14:textId="24C3F82B" w:rsidR="002332C0" w:rsidRDefault="00BF6F2B" w:rsidP="002332C0">
            <w:pPr>
              <w:jc w:val="center"/>
              <w:rPr>
                <w:sz w:val="22"/>
                <w:szCs w:val="22"/>
              </w:rPr>
            </w:pPr>
            <w:r>
              <w:rPr>
                <w:sz w:val="22"/>
                <w:szCs w:val="22"/>
              </w:rPr>
              <w:t>2</w:t>
            </w:r>
            <w:r w:rsidR="00CC2E79">
              <w:rPr>
                <w:sz w:val="22"/>
                <w:szCs w:val="22"/>
              </w:rPr>
              <w:t xml:space="preserve">0 </w:t>
            </w:r>
            <w:r w:rsidR="00CC2E79" w:rsidRPr="00CB6C30">
              <w:rPr>
                <w:sz w:val="22"/>
                <w:szCs w:val="22"/>
              </w:rPr>
              <w:t>шт.</w:t>
            </w:r>
          </w:p>
          <w:p w14:paraId="678CCF23" w14:textId="36ADB9C1" w:rsidR="000C7A01" w:rsidRPr="00CB6C30" w:rsidRDefault="000C7A01" w:rsidP="002332C0">
            <w:pPr>
              <w:jc w:val="center"/>
              <w:rPr>
                <w:sz w:val="22"/>
                <w:szCs w:val="22"/>
              </w:rPr>
            </w:pPr>
          </w:p>
        </w:tc>
        <w:tc>
          <w:tcPr>
            <w:tcW w:w="832" w:type="dxa"/>
          </w:tcPr>
          <w:p w14:paraId="1FF364A8" w14:textId="008F3AE8" w:rsidR="002332C0" w:rsidRPr="00CB6C30" w:rsidRDefault="006C35C8" w:rsidP="002332C0">
            <w:pPr>
              <w:jc w:val="center"/>
              <w:rPr>
                <w:sz w:val="22"/>
                <w:szCs w:val="22"/>
              </w:rPr>
            </w:pPr>
            <w:r>
              <w:rPr>
                <w:sz w:val="22"/>
                <w:szCs w:val="22"/>
              </w:rPr>
              <w:t>4985,33</w:t>
            </w:r>
          </w:p>
        </w:tc>
        <w:tc>
          <w:tcPr>
            <w:tcW w:w="1151" w:type="dxa"/>
          </w:tcPr>
          <w:p w14:paraId="57694CEF" w14:textId="1310EDD7" w:rsidR="002332C0" w:rsidRPr="00CB6C30" w:rsidRDefault="006C35C8" w:rsidP="002332C0">
            <w:pPr>
              <w:jc w:val="center"/>
              <w:rPr>
                <w:sz w:val="22"/>
                <w:szCs w:val="22"/>
              </w:rPr>
            </w:pPr>
            <w:r>
              <w:rPr>
                <w:sz w:val="22"/>
                <w:szCs w:val="22"/>
              </w:rPr>
              <w:t>99706,60</w:t>
            </w:r>
          </w:p>
        </w:tc>
      </w:tr>
      <w:tr w:rsidR="00F84236" w:rsidRPr="00CB6C30" w14:paraId="5DC66493" w14:textId="77777777" w:rsidTr="00A05291">
        <w:tc>
          <w:tcPr>
            <w:tcW w:w="656" w:type="dxa"/>
          </w:tcPr>
          <w:p w14:paraId="47DB994D" w14:textId="77777777" w:rsidR="00F84236" w:rsidRPr="00CB6C30" w:rsidRDefault="00F84236" w:rsidP="00F84236">
            <w:pPr>
              <w:jc w:val="center"/>
              <w:rPr>
                <w:sz w:val="22"/>
                <w:szCs w:val="22"/>
              </w:rPr>
            </w:pPr>
            <w:r>
              <w:rPr>
                <w:sz w:val="22"/>
                <w:szCs w:val="22"/>
              </w:rPr>
              <w:t>3</w:t>
            </w:r>
          </w:p>
        </w:tc>
        <w:tc>
          <w:tcPr>
            <w:tcW w:w="1590" w:type="dxa"/>
          </w:tcPr>
          <w:p w14:paraId="1F45668D" w14:textId="77777777" w:rsidR="00BF6F2B" w:rsidRPr="00CB6C30" w:rsidRDefault="00BF6F2B" w:rsidP="00BF6F2B">
            <w:pPr>
              <w:jc w:val="center"/>
              <w:rPr>
                <w:sz w:val="22"/>
                <w:szCs w:val="22"/>
              </w:rPr>
            </w:pPr>
            <w:r w:rsidRPr="00CB6C30">
              <w:rPr>
                <w:sz w:val="22"/>
                <w:szCs w:val="22"/>
              </w:rPr>
              <w:t>Рубашка-поло с длинным рукавом</w:t>
            </w:r>
          </w:p>
          <w:p w14:paraId="447BE9D1" w14:textId="77777777" w:rsidR="00BF6F2B" w:rsidRPr="00CB6C30" w:rsidRDefault="00BF6F2B" w:rsidP="00BF6F2B">
            <w:pPr>
              <w:jc w:val="center"/>
              <w:rPr>
                <w:sz w:val="22"/>
                <w:szCs w:val="22"/>
              </w:rPr>
            </w:pPr>
            <w:r w:rsidRPr="00CB6C30">
              <w:rPr>
                <w:sz w:val="22"/>
                <w:szCs w:val="22"/>
              </w:rPr>
              <w:t>14.14.30.110</w:t>
            </w:r>
          </w:p>
          <w:p w14:paraId="436D9CFE" w14:textId="3B17E8A9" w:rsidR="00F84236" w:rsidRPr="000C7A01" w:rsidRDefault="00F84236" w:rsidP="00113E6D">
            <w:pPr>
              <w:jc w:val="center"/>
              <w:rPr>
                <w:sz w:val="22"/>
                <w:szCs w:val="22"/>
              </w:rPr>
            </w:pPr>
          </w:p>
        </w:tc>
        <w:tc>
          <w:tcPr>
            <w:tcW w:w="3889" w:type="dxa"/>
          </w:tcPr>
          <w:p w14:paraId="3F22695F" w14:textId="77777777" w:rsidR="00BF6F2B" w:rsidRPr="00CB6C30" w:rsidRDefault="00BF6F2B" w:rsidP="00BF6F2B">
            <w:pPr>
              <w:rPr>
                <w:b/>
                <w:bCs/>
                <w:sz w:val="22"/>
                <w:szCs w:val="22"/>
              </w:rPr>
            </w:pPr>
            <w:r w:rsidRPr="00CB6C30">
              <w:rPr>
                <w:b/>
                <w:bCs/>
                <w:sz w:val="22"/>
                <w:szCs w:val="22"/>
              </w:rPr>
              <w:t xml:space="preserve">Классическое мужское поло* </w:t>
            </w:r>
          </w:p>
          <w:p w14:paraId="26312FE3" w14:textId="370F2234" w:rsidR="00BF6F2B" w:rsidRPr="00CB6C30" w:rsidRDefault="00BF6F2B" w:rsidP="00BF6F2B">
            <w:pPr>
              <w:rPr>
                <w:sz w:val="22"/>
                <w:szCs w:val="22"/>
              </w:rPr>
            </w:pPr>
            <w:r w:rsidRPr="00CB6C30">
              <w:rPr>
                <w:sz w:val="22"/>
                <w:szCs w:val="22"/>
              </w:rPr>
              <w:t xml:space="preserve">Состав: хлопок </w:t>
            </w:r>
            <w:r w:rsidR="00CB4D36">
              <w:rPr>
                <w:sz w:val="22"/>
                <w:szCs w:val="22"/>
              </w:rPr>
              <w:t>с добавлением синтетических волокон</w:t>
            </w:r>
            <w:r w:rsidRPr="00CB6C30">
              <w:rPr>
                <w:sz w:val="22"/>
                <w:szCs w:val="22"/>
              </w:rPr>
              <w:t>.</w:t>
            </w:r>
          </w:p>
          <w:p w14:paraId="4806F127" w14:textId="77777777" w:rsidR="00BF6F2B" w:rsidRPr="00CB6C30" w:rsidRDefault="00BF6F2B" w:rsidP="00BF6F2B">
            <w:pPr>
              <w:rPr>
                <w:sz w:val="22"/>
                <w:szCs w:val="22"/>
              </w:rPr>
            </w:pPr>
            <w:r w:rsidRPr="00CB6C30">
              <w:rPr>
                <w:sz w:val="22"/>
                <w:szCs w:val="22"/>
              </w:rPr>
              <w:t>Покрой: прямой.</w:t>
            </w:r>
          </w:p>
          <w:p w14:paraId="4D5E4F44" w14:textId="77777777" w:rsidR="00BF6F2B" w:rsidRPr="00CB6C30" w:rsidRDefault="00BF6F2B" w:rsidP="00BF6F2B">
            <w:pPr>
              <w:rPr>
                <w:sz w:val="22"/>
                <w:szCs w:val="22"/>
              </w:rPr>
            </w:pPr>
            <w:r w:rsidRPr="00CB6C30">
              <w:rPr>
                <w:sz w:val="22"/>
                <w:szCs w:val="22"/>
              </w:rPr>
              <w:t>Тип рукава: длинный.</w:t>
            </w:r>
          </w:p>
          <w:p w14:paraId="3613C556" w14:textId="52682209" w:rsidR="00BF6F2B" w:rsidRPr="00CB6C30" w:rsidRDefault="00BF6F2B" w:rsidP="00BF6F2B">
            <w:pPr>
              <w:rPr>
                <w:sz w:val="22"/>
                <w:szCs w:val="22"/>
              </w:rPr>
            </w:pPr>
            <w:r w:rsidRPr="00CB6C30">
              <w:rPr>
                <w:sz w:val="22"/>
                <w:szCs w:val="22"/>
              </w:rPr>
              <w:t>Особенности модели: отложной воротник</w:t>
            </w:r>
            <w:r w:rsidR="00565F47">
              <w:rPr>
                <w:sz w:val="22"/>
                <w:szCs w:val="22"/>
              </w:rPr>
              <w:t>, манжет резинка по низу изделия и на рукавах.</w:t>
            </w:r>
            <w:r w:rsidRPr="00CB6C30">
              <w:rPr>
                <w:sz w:val="22"/>
                <w:szCs w:val="22"/>
              </w:rPr>
              <w:t xml:space="preserve"> </w:t>
            </w:r>
          </w:p>
          <w:p w14:paraId="2F8641B8" w14:textId="77777777" w:rsidR="00BF6F2B" w:rsidRPr="00CB6C30" w:rsidRDefault="00BF6F2B" w:rsidP="00BF6F2B">
            <w:pPr>
              <w:rPr>
                <w:sz w:val="22"/>
                <w:szCs w:val="22"/>
              </w:rPr>
            </w:pPr>
            <w:r w:rsidRPr="00CB6C30">
              <w:rPr>
                <w:sz w:val="22"/>
                <w:szCs w:val="22"/>
              </w:rPr>
              <w:t xml:space="preserve">Декоративные элементы: 3 (три) пуговицы на планке. </w:t>
            </w:r>
          </w:p>
          <w:p w14:paraId="4C9402A4" w14:textId="31C48B82" w:rsidR="00BF6F2B" w:rsidRPr="00CB6C30" w:rsidRDefault="00BF6F2B" w:rsidP="00BF6F2B">
            <w:pPr>
              <w:rPr>
                <w:sz w:val="22"/>
                <w:szCs w:val="22"/>
              </w:rPr>
            </w:pPr>
            <w:r w:rsidRPr="00CB6C30">
              <w:rPr>
                <w:sz w:val="22"/>
                <w:szCs w:val="22"/>
              </w:rPr>
              <w:t xml:space="preserve">Цвет: </w:t>
            </w:r>
            <w:r>
              <w:rPr>
                <w:sz w:val="22"/>
                <w:szCs w:val="22"/>
              </w:rPr>
              <w:t>СВЕТЛЫХ ТОНОВ</w:t>
            </w:r>
            <w:r w:rsidR="006F22CB">
              <w:rPr>
                <w:sz w:val="22"/>
                <w:szCs w:val="22"/>
              </w:rPr>
              <w:t xml:space="preserve"> (бежевый, голубой, белый, </w:t>
            </w:r>
            <w:r w:rsidR="00751876">
              <w:rPr>
                <w:sz w:val="22"/>
                <w:szCs w:val="22"/>
              </w:rPr>
              <w:t xml:space="preserve">светло-серый, </w:t>
            </w:r>
            <w:r w:rsidR="00751876">
              <w:rPr>
                <w:sz w:val="22"/>
                <w:szCs w:val="22"/>
              </w:rPr>
              <w:lastRenderedPageBreak/>
              <w:t>светло-зеленый, мятный)</w:t>
            </w:r>
            <w:r>
              <w:rPr>
                <w:sz w:val="22"/>
                <w:szCs w:val="22"/>
              </w:rPr>
              <w:t>!!!</w:t>
            </w:r>
          </w:p>
          <w:p w14:paraId="2449CF9B" w14:textId="65361C67" w:rsidR="00F84236" w:rsidRPr="000C7A01" w:rsidRDefault="00BF6F2B" w:rsidP="00BF6F2B">
            <w:pPr>
              <w:textAlignment w:val="center"/>
              <w:rPr>
                <w:b/>
                <w:bCs/>
                <w:sz w:val="22"/>
                <w:szCs w:val="22"/>
              </w:rPr>
            </w:pPr>
            <w:r w:rsidRPr="00CB6C30">
              <w:rPr>
                <w:sz w:val="22"/>
                <w:szCs w:val="22"/>
              </w:rPr>
              <w:t>Страна происхождения: УКАЗАТЬ</w:t>
            </w:r>
          </w:p>
        </w:tc>
        <w:tc>
          <w:tcPr>
            <w:tcW w:w="1277" w:type="dxa"/>
          </w:tcPr>
          <w:p w14:paraId="08FCF412" w14:textId="6697EE85" w:rsidR="00BF6F2B" w:rsidRDefault="00BF6F2B" w:rsidP="00113E6D">
            <w:pPr>
              <w:jc w:val="center"/>
              <w:textAlignment w:val="center"/>
              <w:rPr>
                <w:sz w:val="22"/>
                <w:szCs w:val="22"/>
              </w:rPr>
            </w:pPr>
            <w:r>
              <w:rPr>
                <w:sz w:val="22"/>
                <w:szCs w:val="22"/>
              </w:rPr>
              <w:lastRenderedPageBreak/>
              <w:t>42-7 шт.</w:t>
            </w:r>
          </w:p>
          <w:p w14:paraId="2195242E" w14:textId="1A84EB32" w:rsidR="00BF6F2B" w:rsidRDefault="00BF6F2B" w:rsidP="00113E6D">
            <w:pPr>
              <w:jc w:val="center"/>
              <w:textAlignment w:val="center"/>
              <w:rPr>
                <w:sz w:val="22"/>
                <w:szCs w:val="22"/>
              </w:rPr>
            </w:pPr>
            <w:r>
              <w:rPr>
                <w:sz w:val="22"/>
                <w:szCs w:val="22"/>
              </w:rPr>
              <w:t>44-7 шт.</w:t>
            </w:r>
          </w:p>
          <w:p w14:paraId="432ACD5F" w14:textId="1531DB28" w:rsidR="00BF6F2B" w:rsidRDefault="00BF6F2B" w:rsidP="00113E6D">
            <w:pPr>
              <w:jc w:val="center"/>
              <w:textAlignment w:val="center"/>
              <w:rPr>
                <w:sz w:val="22"/>
                <w:szCs w:val="22"/>
              </w:rPr>
            </w:pPr>
            <w:r>
              <w:rPr>
                <w:sz w:val="22"/>
                <w:szCs w:val="22"/>
              </w:rPr>
              <w:t>46-8 шт.</w:t>
            </w:r>
          </w:p>
          <w:p w14:paraId="6270CA7B" w14:textId="2A3410D5" w:rsidR="00113E6D" w:rsidRPr="00CB6C30" w:rsidRDefault="00113E6D" w:rsidP="00113E6D">
            <w:pPr>
              <w:jc w:val="center"/>
              <w:textAlignment w:val="center"/>
              <w:rPr>
                <w:sz w:val="22"/>
                <w:szCs w:val="22"/>
              </w:rPr>
            </w:pPr>
            <w:r w:rsidRPr="00CB6C30">
              <w:rPr>
                <w:sz w:val="22"/>
                <w:szCs w:val="22"/>
              </w:rPr>
              <w:t>48-</w:t>
            </w:r>
            <w:r w:rsidR="00BF6F2B">
              <w:rPr>
                <w:sz w:val="22"/>
                <w:szCs w:val="22"/>
              </w:rPr>
              <w:t>8</w:t>
            </w:r>
            <w:r w:rsidR="006A7F62">
              <w:rPr>
                <w:sz w:val="22"/>
                <w:szCs w:val="22"/>
              </w:rPr>
              <w:t xml:space="preserve"> </w:t>
            </w:r>
            <w:r w:rsidR="006A7F62" w:rsidRPr="00CB6C30">
              <w:rPr>
                <w:sz w:val="22"/>
                <w:szCs w:val="22"/>
              </w:rPr>
              <w:t>шт.</w:t>
            </w:r>
          </w:p>
          <w:p w14:paraId="3F1117FB" w14:textId="760881B3" w:rsidR="00002B41" w:rsidRPr="00CB6C30" w:rsidRDefault="00002B41" w:rsidP="00F84236">
            <w:pPr>
              <w:jc w:val="center"/>
              <w:textAlignment w:val="center"/>
              <w:rPr>
                <w:sz w:val="22"/>
                <w:szCs w:val="22"/>
              </w:rPr>
            </w:pPr>
          </w:p>
        </w:tc>
        <w:tc>
          <w:tcPr>
            <w:tcW w:w="953" w:type="dxa"/>
          </w:tcPr>
          <w:p w14:paraId="0B9759AC" w14:textId="7D0EC7C0" w:rsidR="00113E6D" w:rsidRDefault="00BF6F2B" w:rsidP="00113E6D">
            <w:pPr>
              <w:jc w:val="center"/>
              <w:rPr>
                <w:sz w:val="22"/>
                <w:szCs w:val="22"/>
              </w:rPr>
            </w:pPr>
            <w:r>
              <w:rPr>
                <w:sz w:val="22"/>
                <w:szCs w:val="22"/>
              </w:rPr>
              <w:t>30</w:t>
            </w:r>
            <w:r w:rsidR="00113E6D">
              <w:rPr>
                <w:sz w:val="22"/>
                <w:szCs w:val="22"/>
              </w:rPr>
              <w:t xml:space="preserve"> </w:t>
            </w:r>
            <w:r w:rsidR="00113E6D" w:rsidRPr="00CB6C30">
              <w:rPr>
                <w:sz w:val="22"/>
                <w:szCs w:val="22"/>
              </w:rPr>
              <w:t>шт.</w:t>
            </w:r>
          </w:p>
          <w:p w14:paraId="0DD1D373" w14:textId="5F0C69F9" w:rsidR="00F84236" w:rsidRPr="00CB6C30" w:rsidRDefault="00F84236" w:rsidP="00F84236">
            <w:pPr>
              <w:jc w:val="center"/>
              <w:rPr>
                <w:sz w:val="22"/>
                <w:szCs w:val="22"/>
              </w:rPr>
            </w:pPr>
          </w:p>
        </w:tc>
        <w:tc>
          <w:tcPr>
            <w:tcW w:w="832" w:type="dxa"/>
          </w:tcPr>
          <w:p w14:paraId="45A9ADC8" w14:textId="5F4FD5C3" w:rsidR="00F84236" w:rsidRPr="00CB6C30" w:rsidRDefault="006C35C8" w:rsidP="00F84236">
            <w:pPr>
              <w:jc w:val="center"/>
              <w:rPr>
                <w:sz w:val="22"/>
                <w:szCs w:val="22"/>
              </w:rPr>
            </w:pPr>
            <w:r>
              <w:rPr>
                <w:sz w:val="22"/>
                <w:szCs w:val="22"/>
              </w:rPr>
              <w:t>1719,00</w:t>
            </w:r>
          </w:p>
        </w:tc>
        <w:tc>
          <w:tcPr>
            <w:tcW w:w="1151" w:type="dxa"/>
          </w:tcPr>
          <w:p w14:paraId="197CA4AE" w14:textId="2BACADA8" w:rsidR="00F84236" w:rsidRPr="00CB6C30" w:rsidRDefault="006C35C8" w:rsidP="00F84236">
            <w:pPr>
              <w:jc w:val="center"/>
              <w:rPr>
                <w:sz w:val="22"/>
                <w:szCs w:val="22"/>
              </w:rPr>
            </w:pPr>
            <w:r>
              <w:rPr>
                <w:sz w:val="22"/>
                <w:szCs w:val="22"/>
              </w:rPr>
              <w:t>51570,00</w:t>
            </w:r>
          </w:p>
        </w:tc>
      </w:tr>
      <w:tr w:rsidR="00F84236" w:rsidRPr="00CB6C30" w14:paraId="3888A3B7" w14:textId="77777777" w:rsidTr="00A05291">
        <w:tc>
          <w:tcPr>
            <w:tcW w:w="656" w:type="dxa"/>
          </w:tcPr>
          <w:p w14:paraId="1F0D528A" w14:textId="77777777" w:rsidR="00F84236" w:rsidRPr="00CB6C30" w:rsidRDefault="00F84236" w:rsidP="00F84236">
            <w:pPr>
              <w:jc w:val="center"/>
              <w:rPr>
                <w:sz w:val="22"/>
                <w:szCs w:val="22"/>
              </w:rPr>
            </w:pPr>
            <w:r>
              <w:rPr>
                <w:sz w:val="22"/>
                <w:szCs w:val="22"/>
              </w:rPr>
              <w:t>4</w:t>
            </w:r>
          </w:p>
        </w:tc>
        <w:tc>
          <w:tcPr>
            <w:tcW w:w="1590" w:type="dxa"/>
          </w:tcPr>
          <w:p w14:paraId="4470B165" w14:textId="77777777" w:rsidR="00BF6F2B" w:rsidRPr="00CB6C30" w:rsidRDefault="00BF6F2B" w:rsidP="00BF6F2B">
            <w:pPr>
              <w:jc w:val="center"/>
              <w:rPr>
                <w:sz w:val="22"/>
                <w:szCs w:val="22"/>
              </w:rPr>
            </w:pPr>
            <w:r w:rsidRPr="00CB6C30">
              <w:rPr>
                <w:sz w:val="22"/>
                <w:szCs w:val="22"/>
              </w:rPr>
              <w:t>Рубашка-поло с коротким рукавом</w:t>
            </w:r>
          </w:p>
          <w:p w14:paraId="32525BAB" w14:textId="77777777" w:rsidR="00BF6F2B" w:rsidRPr="00CB6C30" w:rsidRDefault="00BF6F2B" w:rsidP="00BF6F2B">
            <w:pPr>
              <w:jc w:val="center"/>
              <w:rPr>
                <w:sz w:val="22"/>
                <w:szCs w:val="22"/>
              </w:rPr>
            </w:pPr>
            <w:r w:rsidRPr="00CB6C30">
              <w:rPr>
                <w:sz w:val="22"/>
                <w:szCs w:val="22"/>
              </w:rPr>
              <w:t>14.14.30.110</w:t>
            </w:r>
          </w:p>
          <w:p w14:paraId="544FDBCD" w14:textId="01F23891" w:rsidR="00F84236" w:rsidRPr="00CB6C30" w:rsidRDefault="00F84236" w:rsidP="00113E6D">
            <w:pPr>
              <w:jc w:val="center"/>
              <w:rPr>
                <w:sz w:val="22"/>
                <w:szCs w:val="22"/>
              </w:rPr>
            </w:pPr>
          </w:p>
        </w:tc>
        <w:tc>
          <w:tcPr>
            <w:tcW w:w="3889" w:type="dxa"/>
          </w:tcPr>
          <w:p w14:paraId="791FBE90" w14:textId="77777777" w:rsidR="00BF6F2B" w:rsidRPr="00CB6C30" w:rsidRDefault="00BF6F2B" w:rsidP="00BF6F2B">
            <w:pPr>
              <w:rPr>
                <w:b/>
                <w:bCs/>
                <w:sz w:val="22"/>
                <w:szCs w:val="22"/>
              </w:rPr>
            </w:pPr>
            <w:r w:rsidRPr="00CB6C30">
              <w:rPr>
                <w:b/>
                <w:bCs/>
                <w:sz w:val="22"/>
                <w:szCs w:val="22"/>
              </w:rPr>
              <w:t xml:space="preserve">Классическое мужское поло* </w:t>
            </w:r>
          </w:p>
          <w:p w14:paraId="51DE8CE1" w14:textId="2F694AD7" w:rsidR="00BF6F2B" w:rsidRPr="00CB6C30" w:rsidRDefault="00BF6F2B" w:rsidP="00BF6F2B">
            <w:pPr>
              <w:rPr>
                <w:sz w:val="22"/>
                <w:szCs w:val="22"/>
              </w:rPr>
            </w:pPr>
            <w:r w:rsidRPr="00CB6C30">
              <w:rPr>
                <w:sz w:val="22"/>
                <w:szCs w:val="22"/>
              </w:rPr>
              <w:t xml:space="preserve">Состав: </w:t>
            </w:r>
            <w:r w:rsidR="00CB4D36" w:rsidRPr="00CB6C30">
              <w:rPr>
                <w:sz w:val="22"/>
                <w:szCs w:val="22"/>
              </w:rPr>
              <w:t xml:space="preserve">хлопок </w:t>
            </w:r>
            <w:r w:rsidR="00CB4D36">
              <w:rPr>
                <w:sz w:val="22"/>
                <w:szCs w:val="22"/>
              </w:rPr>
              <w:t>с добавлением синтетических волокон.</w:t>
            </w:r>
          </w:p>
          <w:p w14:paraId="61CF633C" w14:textId="77777777" w:rsidR="00BF6F2B" w:rsidRPr="00CB6C30" w:rsidRDefault="00BF6F2B" w:rsidP="00BF6F2B">
            <w:pPr>
              <w:rPr>
                <w:sz w:val="22"/>
                <w:szCs w:val="22"/>
              </w:rPr>
            </w:pPr>
            <w:r w:rsidRPr="00CB6C30">
              <w:rPr>
                <w:sz w:val="22"/>
                <w:szCs w:val="22"/>
              </w:rPr>
              <w:t>Покрой: прямой.</w:t>
            </w:r>
          </w:p>
          <w:p w14:paraId="6C1EEA48" w14:textId="77777777" w:rsidR="00BF6F2B" w:rsidRPr="00CB6C30" w:rsidRDefault="00BF6F2B" w:rsidP="00BF6F2B">
            <w:pPr>
              <w:rPr>
                <w:sz w:val="22"/>
                <w:szCs w:val="22"/>
              </w:rPr>
            </w:pPr>
            <w:r w:rsidRPr="00CB6C30">
              <w:rPr>
                <w:sz w:val="22"/>
                <w:szCs w:val="22"/>
              </w:rPr>
              <w:t>Тип рукава: короткий.</w:t>
            </w:r>
          </w:p>
          <w:p w14:paraId="790EC52A" w14:textId="77777777" w:rsidR="00BF6F2B" w:rsidRPr="00CB6C30" w:rsidRDefault="00BF6F2B" w:rsidP="00BF6F2B">
            <w:pPr>
              <w:rPr>
                <w:sz w:val="22"/>
                <w:szCs w:val="22"/>
              </w:rPr>
            </w:pPr>
            <w:r w:rsidRPr="00CB6C30">
              <w:rPr>
                <w:sz w:val="22"/>
                <w:szCs w:val="22"/>
              </w:rPr>
              <w:t>Особенности модели: отложной воротник</w:t>
            </w:r>
            <w:r>
              <w:rPr>
                <w:sz w:val="22"/>
                <w:szCs w:val="22"/>
              </w:rPr>
              <w:t>.</w:t>
            </w:r>
            <w:r w:rsidRPr="00CB6C30">
              <w:rPr>
                <w:sz w:val="22"/>
                <w:szCs w:val="22"/>
              </w:rPr>
              <w:t xml:space="preserve"> </w:t>
            </w:r>
          </w:p>
          <w:p w14:paraId="46AEC395" w14:textId="77777777" w:rsidR="00BF6F2B" w:rsidRPr="00CB6C30" w:rsidRDefault="00BF6F2B" w:rsidP="00BF6F2B">
            <w:pPr>
              <w:rPr>
                <w:sz w:val="22"/>
                <w:szCs w:val="22"/>
              </w:rPr>
            </w:pPr>
            <w:r w:rsidRPr="00CB6C30">
              <w:rPr>
                <w:sz w:val="22"/>
                <w:szCs w:val="22"/>
              </w:rPr>
              <w:t xml:space="preserve">Декоративные элементы: 3 (три) пуговицы на планке. </w:t>
            </w:r>
          </w:p>
          <w:p w14:paraId="3992178D" w14:textId="435101B5" w:rsidR="00BF6F2B" w:rsidRDefault="00BF6F2B" w:rsidP="00BF6F2B">
            <w:pPr>
              <w:rPr>
                <w:sz w:val="22"/>
                <w:szCs w:val="22"/>
              </w:rPr>
            </w:pPr>
            <w:r w:rsidRPr="00CB6C30">
              <w:rPr>
                <w:sz w:val="22"/>
                <w:szCs w:val="22"/>
              </w:rPr>
              <w:t xml:space="preserve">Цвет: </w:t>
            </w:r>
            <w:r>
              <w:rPr>
                <w:sz w:val="22"/>
                <w:szCs w:val="22"/>
              </w:rPr>
              <w:t>СВЕТЛЫХ ТОНОВ</w:t>
            </w:r>
            <w:r w:rsidR="00751876">
              <w:rPr>
                <w:sz w:val="22"/>
                <w:szCs w:val="22"/>
              </w:rPr>
              <w:t xml:space="preserve"> (бежевый, голубой, белый, светло-серый, светло-зеленый, мятный)</w:t>
            </w:r>
            <w:r>
              <w:rPr>
                <w:sz w:val="22"/>
                <w:szCs w:val="22"/>
              </w:rPr>
              <w:t>!!!</w:t>
            </w:r>
          </w:p>
          <w:p w14:paraId="349E4FB2" w14:textId="77777777" w:rsidR="00BF6F2B" w:rsidRPr="00CB6C30" w:rsidRDefault="00BF6F2B" w:rsidP="00BF6F2B">
            <w:pPr>
              <w:rPr>
                <w:sz w:val="22"/>
                <w:szCs w:val="22"/>
              </w:rPr>
            </w:pPr>
            <w:r w:rsidRPr="00CB6C30">
              <w:rPr>
                <w:sz w:val="22"/>
                <w:szCs w:val="22"/>
              </w:rPr>
              <w:t>в ассортименте, по согласованию с Заказчиком.</w:t>
            </w:r>
          </w:p>
          <w:p w14:paraId="6970DBB0" w14:textId="3864207A" w:rsidR="00F84236" w:rsidRPr="00CB6C30" w:rsidRDefault="00BF6F2B" w:rsidP="00BF6F2B">
            <w:pPr>
              <w:textAlignment w:val="center"/>
              <w:rPr>
                <w:b/>
                <w:bCs/>
                <w:sz w:val="22"/>
                <w:szCs w:val="22"/>
              </w:rPr>
            </w:pPr>
            <w:r w:rsidRPr="00CB6C30">
              <w:rPr>
                <w:sz w:val="22"/>
                <w:szCs w:val="22"/>
              </w:rPr>
              <w:t>Страна происхождения: УКАЗАТЬ</w:t>
            </w:r>
          </w:p>
        </w:tc>
        <w:tc>
          <w:tcPr>
            <w:tcW w:w="1277" w:type="dxa"/>
          </w:tcPr>
          <w:p w14:paraId="6DCDCD60" w14:textId="66F086F8" w:rsidR="00BF6F2B" w:rsidRDefault="00BF6F2B" w:rsidP="00BF6F2B">
            <w:pPr>
              <w:jc w:val="center"/>
              <w:textAlignment w:val="center"/>
              <w:rPr>
                <w:sz w:val="22"/>
                <w:szCs w:val="22"/>
              </w:rPr>
            </w:pPr>
            <w:r>
              <w:rPr>
                <w:sz w:val="22"/>
                <w:szCs w:val="22"/>
              </w:rPr>
              <w:t>44-16 шт.</w:t>
            </w:r>
          </w:p>
          <w:p w14:paraId="0B4CDC75" w14:textId="2E0E78FF" w:rsidR="00BF6F2B" w:rsidRDefault="00BF6F2B" w:rsidP="00BF6F2B">
            <w:pPr>
              <w:jc w:val="center"/>
              <w:textAlignment w:val="center"/>
              <w:rPr>
                <w:sz w:val="22"/>
                <w:szCs w:val="22"/>
              </w:rPr>
            </w:pPr>
            <w:r>
              <w:rPr>
                <w:sz w:val="22"/>
                <w:szCs w:val="22"/>
              </w:rPr>
              <w:t>46-17 шт.</w:t>
            </w:r>
          </w:p>
          <w:p w14:paraId="1EB21C4B" w14:textId="6C06BB48" w:rsidR="00BF6F2B" w:rsidRPr="00CB6C30" w:rsidRDefault="00BF6F2B" w:rsidP="00BF6F2B">
            <w:pPr>
              <w:jc w:val="center"/>
              <w:textAlignment w:val="center"/>
              <w:rPr>
                <w:sz w:val="22"/>
                <w:szCs w:val="22"/>
              </w:rPr>
            </w:pPr>
            <w:r w:rsidRPr="00CB6C30">
              <w:rPr>
                <w:sz w:val="22"/>
                <w:szCs w:val="22"/>
              </w:rPr>
              <w:t>48-</w:t>
            </w:r>
            <w:r>
              <w:rPr>
                <w:sz w:val="22"/>
                <w:szCs w:val="22"/>
              </w:rPr>
              <w:t xml:space="preserve">17 </w:t>
            </w:r>
            <w:r w:rsidRPr="00CB6C30">
              <w:rPr>
                <w:sz w:val="22"/>
                <w:szCs w:val="22"/>
              </w:rPr>
              <w:t>шт.</w:t>
            </w:r>
          </w:p>
          <w:p w14:paraId="2740CADB" w14:textId="37DE7F7E" w:rsidR="00113E6D" w:rsidRPr="00CB6C30" w:rsidRDefault="00113E6D" w:rsidP="00113E6D">
            <w:pPr>
              <w:jc w:val="center"/>
              <w:textAlignment w:val="center"/>
              <w:rPr>
                <w:sz w:val="22"/>
                <w:szCs w:val="22"/>
              </w:rPr>
            </w:pPr>
          </w:p>
        </w:tc>
        <w:tc>
          <w:tcPr>
            <w:tcW w:w="953" w:type="dxa"/>
          </w:tcPr>
          <w:p w14:paraId="7BB2F1D2" w14:textId="7F96B900" w:rsidR="00F84236" w:rsidRPr="00CB6C30" w:rsidRDefault="00BF6F2B" w:rsidP="00F84236">
            <w:pPr>
              <w:jc w:val="center"/>
              <w:rPr>
                <w:sz w:val="22"/>
                <w:szCs w:val="22"/>
              </w:rPr>
            </w:pPr>
            <w:r>
              <w:rPr>
                <w:sz w:val="22"/>
                <w:szCs w:val="22"/>
              </w:rPr>
              <w:t>5</w:t>
            </w:r>
            <w:r w:rsidR="00113E6D">
              <w:rPr>
                <w:sz w:val="22"/>
                <w:szCs w:val="22"/>
              </w:rPr>
              <w:t>0</w:t>
            </w:r>
            <w:r w:rsidR="00F84236">
              <w:rPr>
                <w:sz w:val="22"/>
                <w:szCs w:val="22"/>
              </w:rPr>
              <w:t xml:space="preserve"> </w:t>
            </w:r>
            <w:r w:rsidR="00F84236" w:rsidRPr="00CB6C30">
              <w:rPr>
                <w:sz w:val="22"/>
                <w:szCs w:val="22"/>
              </w:rPr>
              <w:t>шт.</w:t>
            </w:r>
          </w:p>
        </w:tc>
        <w:tc>
          <w:tcPr>
            <w:tcW w:w="832" w:type="dxa"/>
          </w:tcPr>
          <w:p w14:paraId="1AF40352" w14:textId="555D8D2E" w:rsidR="00F84236" w:rsidRPr="00CB6C30" w:rsidRDefault="006C35C8" w:rsidP="00F84236">
            <w:pPr>
              <w:jc w:val="center"/>
              <w:rPr>
                <w:sz w:val="22"/>
                <w:szCs w:val="22"/>
              </w:rPr>
            </w:pPr>
            <w:r>
              <w:rPr>
                <w:sz w:val="22"/>
                <w:szCs w:val="22"/>
              </w:rPr>
              <w:t>1379,33</w:t>
            </w:r>
          </w:p>
        </w:tc>
        <w:tc>
          <w:tcPr>
            <w:tcW w:w="1151" w:type="dxa"/>
          </w:tcPr>
          <w:p w14:paraId="1E302859" w14:textId="0DFD29B9" w:rsidR="00F84236" w:rsidRPr="00CB6C30" w:rsidRDefault="006C35C8" w:rsidP="00F84236">
            <w:pPr>
              <w:jc w:val="center"/>
              <w:rPr>
                <w:sz w:val="22"/>
                <w:szCs w:val="22"/>
              </w:rPr>
            </w:pPr>
            <w:r>
              <w:rPr>
                <w:sz w:val="22"/>
                <w:szCs w:val="22"/>
              </w:rPr>
              <w:t>68966,50</w:t>
            </w:r>
          </w:p>
        </w:tc>
      </w:tr>
      <w:tr w:rsidR="00F84236" w:rsidRPr="00CB6C30" w14:paraId="17A0104A" w14:textId="77777777" w:rsidTr="00A05291">
        <w:tc>
          <w:tcPr>
            <w:tcW w:w="656" w:type="dxa"/>
          </w:tcPr>
          <w:p w14:paraId="6CFD84F6" w14:textId="77777777" w:rsidR="00F84236" w:rsidRPr="00CB6C30" w:rsidRDefault="00F84236" w:rsidP="00F84236">
            <w:pPr>
              <w:jc w:val="center"/>
              <w:rPr>
                <w:sz w:val="22"/>
                <w:szCs w:val="22"/>
              </w:rPr>
            </w:pPr>
            <w:r>
              <w:rPr>
                <w:sz w:val="22"/>
                <w:szCs w:val="22"/>
              </w:rPr>
              <w:t>5</w:t>
            </w:r>
          </w:p>
        </w:tc>
        <w:tc>
          <w:tcPr>
            <w:tcW w:w="1590" w:type="dxa"/>
          </w:tcPr>
          <w:p w14:paraId="4D2DBE0A" w14:textId="77777777" w:rsidR="000E71D9" w:rsidRPr="00CB6C30" w:rsidRDefault="000E71D9" w:rsidP="000E71D9">
            <w:pPr>
              <w:jc w:val="center"/>
              <w:rPr>
                <w:sz w:val="22"/>
                <w:szCs w:val="22"/>
              </w:rPr>
            </w:pPr>
            <w:r w:rsidRPr="00CB6C30">
              <w:rPr>
                <w:sz w:val="22"/>
                <w:szCs w:val="22"/>
              </w:rPr>
              <w:t>Трусы мужские</w:t>
            </w:r>
          </w:p>
          <w:p w14:paraId="189DAD1B" w14:textId="6EE071AD" w:rsidR="00F84236" w:rsidRPr="00CB6C30" w:rsidRDefault="000E71D9" w:rsidP="000E71D9">
            <w:pPr>
              <w:jc w:val="center"/>
              <w:rPr>
                <w:sz w:val="22"/>
                <w:szCs w:val="22"/>
              </w:rPr>
            </w:pPr>
            <w:r w:rsidRPr="00CB6C30">
              <w:rPr>
                <w:sz w:val="22"/>
                <w:szCs w:val="22"/>
              </w:rPr>
              <w:t>14.14.22.120</w:t>
            </w:r>
          </w:p>
        </w:tc>
        <w:tc>
          <w:tcPr>
            <w:tcW w:w="3889" w:type="dxa"/>
          </w:tcPr>
          <w:p w14:paraId="6949AACA" w14:textId="77777777" w:rsidR="000E71D9" w:rsidRPr="00CB6C30" w:rsidRDefault="000E71D9" w:rsidP="000E71D9">
            <w:pPr>
              <w:textAlignment w:val="center"/>
              <w:rPr>
                <w:b/>
                <w:bCs/>
                <w:sz w:val="22"/>
                <w:szCs w:val="22"/>
              </w:rPr>
            </w:pPr>
            <w:r w:rsidRPr="00CB6C30">
              <w:rPr>
                <w:b/>
                <w:bCs/>
                <w:sz w:val="22"/>
                <w:szCs w:val="22"/>
              </w:rPr>
              <w:t xml:space="preserve">Мужские трусы* </w:t>
            </w:r>
          </w:p>
          <w:p w14:paraId="4A29EF4F" w14:textId="77777777" w:rsidR="000E71D9" w:rsidRPr="00CB6C30" w:rsidRDefault="000E71D9" w:rsidP="000E71D9">
            <w:pPr>
              <w:textAlignment w:val="center"/>
              <w:rPr>
                <w:sz w:val="22"/>
                <w:szCs w:val="22"/>
              </w:rPr>
            </w:pPr>
            <w:r w:rsidRPr="00CB6C30">
              <w:rPr>
                <w:sz w:val="22"/>
                <w:szCs w:val="22"/>
              </w:rPr>
              <w:t xml:space="preserve">Состав: хлопок 100%. </w:t>
            </w:r>
          </w:p>
          <w:p w14:paraId="45CE8111" w14:textId="77777777" w:rsidR="000E71D9" w:rsidRPr="00CB6C30" w:rsidRDefault="000E71D9" w:rsidP="000E71D9">
            <w:pPr>
              <w:textAlignment w:val="center"/>
              <w:rPr>
                <w:sz w:val="22"/>
                <w:szCs w:val="22"/>
              </w:rPr>
            </w:pPr>
            <w:r w:rsidRPr="00CB6C30">
              <w:rPr>
                <w:sz w:val="22"/>
                <w:szCs w:val="22"/>
              </w:rPr>
              <w:t>Модель трусов: семейные.</w:t>
            </w:r>
          </w:p>
          <w:p w14:paraId="1E3A3B13" w14:textId="77777777" w:rsidR="000E71D9" w:rsidRPr="00CB6C30" w:rsidRDefault="000E71D9" w:rsidP="000E71D9">
            <w:pPr>
              <w:textAlignment w:val="center"/>
              <w:rPr>
                <w:sz w:val="22"/>
                <w:szCs w:val="22"/>
              </w:rPr>
            </w:pPr>
            <w:r w:rsidRPr="00CB6C30">
              <w:rPr>
                <w:sz w:val="22"/>
                <w:szCs w:val="22"/>
              </w:rPr>
              <w:t>Тип посадки: средняя.</w:t>
            </w:r>
          </w:p>
          <w:p w14:paraId="3AF90FD6" w14:textId="77777777" w:rsidR="000E71D9" w:rsidRDefault="000E71D9" w:rsidP="000E71D9">
            <w:pPr>
              <w:textAlignment w:val="center"/>
              <w:rPr>
                <w:sz w:val="22"/>
                <w:szCs w:val="22"/>
              </w:rPr>
            </w:pPr>
            <w:r w:rsidRPr="00CB6C30">
              <w:rPr>
                <w:sz w:val="22"/>
                <w:szCs w:val="22"/>
              </w:rPr>
              <w:t xml:space="preserve">Особенности белья: ластовица двойная фигурная; верх подгиба с эластичной, плотной, </w:t>
            </w:r>
            <w:r>
              <w:rPr>
                <w:sz w:val="22"/>
                <w:szCs w:val="22"/>
              </w:rPr>
              <w:t xml:space="preserve">с </w:t>
            </w:r>
            <w:r w:rsidRPr="00CB6C30">
              <w:rPr>
                <w:sz w:val="22"/>
                <w:szCs w:val="22"/>
              </w:rPr>
              <w:t>резиновой тесьмой.</w:t>
            </w:r>
          </w:p>
          <w:p w14:paraId="7FE1469A" w14:textId="77777777" w:rsidR="000E71D9" w:rsidRPr="00CB6C30" w:rsidRDefault="000E71D9" w:rsidP="000E71D9">
            <w:pPr>
              <w:textAlignment w:val="center"/>
              <w:rPr>
                <w:sz w:val="22"/>
                <w:szCs w:val="22"/>
              </w:rPr>
            </w:pPr>
            <w:r>
              <w:rPr>
                <w:sz w:val="22"/>
                <w:szCs w:val="22"/>
              </w:rPr>
              <w:t>Цвет: в ассортименте.</w:t>
            </w:r>
          </w:p>
          <w:p w14:paraId="47814204" w14:textId="005E7530" w:rsidR="00F84236" w:rsidRPr="00CB6C30" w:rsidRDefault="000E71D9" w:rsidP="000E71D9">
            <w:pPr>
              <w:rPr>
                <w:sz w:val="22"/>
                <w:szCs w:val="22"/>
              </w:rPr>
            </w:pPr>
            <w:r w:rsidRPr="00CB6C30">
              <w:rPr>
                <w:sz w:val="22"/>
                <w:szCs w:val="22"/>
              </w:rPr>
              <w:t>Страна происхождения: УКАЗАТЬ</w:t>
            </w:r>
          </w:p>
        </w:tc>
        <w:tc>
          <w:tcPr>
            <w:tcW w:w="1277" w:type="dxa"/>
          </w:tcPr>
          <w:p w14:paraId="1A721CE1" w14:textId="784E685E" w:rsidR="000E71D9" w:rsidRPr="00CB6C30" w:rsidRDefault="000E71D9" w:rsidP="000E71D9">
            <w:pPr>
              <w:jc w:val="center"/>
              <w:textAlignment w:val="center"/>
              <w:rPr>
                <w:sz w:val="22"/>
                <w:szCs w:val="22"/>
              </w:rPr>
            </w:pPr>
            <w:r w:rsidRPr="00CB6C30">
              <w:rPr>
                <w:sz w:val="22"/>
                <w:szCs w:val="22"/>
              </w:rPr>
              <w:t>48-</w:t>
            </w:r>
            <w:r>
              <w:rPr>
                <w:sz w:val="22"/>
                <w:szCs w:val="22"/>
              </w:rPr>
              <w:t>12 шт.</w:t>
            </w:r>
          </w:p>
          <w:p w14:paraId="26CAB350" w14:textId="52F8049A" w:rsidR="000E71D9" w:rsidRPr="00CB6C30" w:rsidRDefault="000E71D9" w:rsidP="000E71D9">
            <w:pPr>
              <w:jc w:val="center"/>
              <w:textAlignment w:val="center"/>
              <w:rPr>
                <w:sz w:val="22"/>
                <w:szCs w:val="22"/>
              </w:rPr>
            </w:pPr>
            <w:r w:rsidRPr="00CB6C30">
              <w:rPr>
                <w:sz w:val="22"/>
                <w:szCs w:val="22"/>
              </w:rPr>
              <w:t>50-</w:t>
            </w:r>
            <w:r>
              <w:rPr>
                <w:sz w:val="22"/>
                <w:szCs w:val="22"/>
              </w:rPr>
              <w:t>12 шт.</w:t>
            </w:r>
          </w:p>
          <w:p w14:paraId="494DDA28" w14:textId="7206D514" w:rsidR="000E71D9" w:rsidRPr="00CB6C30" w:rsidRDefault="000E71D9" w:rsidP="000E71D9">
            <w:pPr>
              <w:jc w:val="center"/>
              <w:textAlignment w:val="center"/>
              <w:rPr>
                <w:sz w:val="22"/>
                <w:szCs w:val="22"/>
              </w:rPr>
            </w:pPr>
            <w:r w:rsidRPr="00CB6C30">
              <w:rPr>
                <w:sz w:val="22"/>
                <w:szCs w:val="22"/>
              </w:rPr>
              <w:t>52-</w:t>
            </w:r>
            <w:r>
              <w:rPr>
                <w:sz w:val="22"/>
                <w:szCs w:val="22"/>
              </w:rPr>
              <w:t>12 шт.</w:t>
            </w:r>
          </w:p>
          <w:p w14:paraId="4AB6FF0E" w14:textId="27A3BC68" w:rsidR="000E71D9" w:rsidRPr="00CB6C30" w:rsidRDefault="000E71D9" w:rsidP="000E71D9">
            <w:pPr>
              <w:jc w:val="center"/>
              <w:textAlignment w:val="center"/>
              <w:rPr>
                <w:sz w:val="22"/>
                <w:szCs w:val="22"/>
              </w:rPr>
            </w:pPr>
            <w:r w:rsidRPr="00CB6C30">
              <w:rPr>
                <w:sz w:val="22"/>
                <w:szCs w:val="22"/>
              </w:rPr>
              <w:t>54-</w:t>
            </w:r>
            <w:r>
              <w:rPr>
                <w:sz w:val="22"/>
                <w:szCs w:val="22"/>
              </w:rPr>
              <w:t>12 шт.</w:t>
            </w:r>
          </w:p>
          <w:p w14:paraId="6963A3B6" w14:textId="65679828" w:rsidR="000E71D9" w:rsidRPr="00CB6C30" w:rsidRDefault="000E71D9" w:rsidP="000E71D9">
            <w:pPr>
              <w:jc w:val="center"/>
              <w:textAlignment w:val="center"/>
              <w:rPr>
                <w:sz w:val="22"/>
                <w:szCs w:val="22"/>
              </w:rPr>
            </w:pPr>
            <w:r w:rsidRPr="00CB6C30">
              <w:rPr>
                <w:sz w:val="22"/>
                <w:szCs w:val="22"/>
              </w:rPr>
              <w:t>56-</w:t>
            </w:r>
            <w:r>
              <w:rPr>
                <w:sz w:val="22"/>
                <w:szCs w:val="22"/>
              </w:rPr>
              <w:t>12 шт.</w:t>
            </w:r>
          </w:p>
          <w:p w14:paraId="2E8C5EFA" w14:textId="7E46429F" w:rsidR="000E71D9" w:rsidRPr="00CB6C30" w:rsidRDefault="000E71D9" w:rsidP="000E71D9">
            <w:pPr>
              <w:jc w:val="center"/>
              <w:textAlignment w:val="center"/>
              <w:rPr>
                <w:sz w:val="22"/>
                <w:szCs w:val="22"/>
              </w:rPr>
            </w:pPr>
            <w:r w:rsidRPr="00CB6C30">
              <w:rPr>
                <w:sz w:val="22"/>
                <w:szCs w:val="22"/>
              </w:rPr>
              <w:t>58-</w:t>
            </w:r>
            <w:r>
              <w:rPr>
                <w:sz w:val="22"/>
                <w:szCs w:val="22"/>
              </w:rPr>
              <w:t>10 шт.</w:t>
            </w:r>
          </w:p>
          <w:p w14:paraId="5A2458D6" w14:textId="17347397" w:rsidR="000E71D9" w:rsidRPr="00CB6C30" w:rsidRDefault="000E71D9" w:rsidP="000E71D9">
            <w:pPr>
              <w:jc w:val="center"/>
              <w:rPr>
                <w:sz w:val="22"/>
                <w:szCs w:val="22"/>
              </w:rPr>
            </w:pPr>
            <w:r w:rsidRPr="00CB6C30">
              <w:rPr>
                <w:sz w:val="22"/>
                <w:szCs w:val="22"/>
              </w:rPr>
              <w:t>60-</w:t>
            </w:r>
            <w:r>
              <w:rPr>
                <w:sz w:val="22"/>
                <w:szCs w:val="22"/>
              </w:rPr>
              <w:t xml:space="preserve">10 шт. </w:t>
            </w:r>
          </w:p>
          <w:p w14:paraId="3F70F68A" w14:textId="1E63ADAB" w:rsidR="000E71D9" w:rsidRPr="00CB6C30" w:rsidRDefault="000E71D9" w:rsidP="000E71D9">
            <w:pPr>
              <w:jc w:val="center"/>
              <w:rPr>
                <w:sz w:val="22"/>
                <w:szCs w:val="22"/>
              </w:rPr>
            </w:pPr>
            <w:r w:rsidRPr="00CB6C30">
              <w:rPr>
                <w:sz w:val="22"/>
                <w:szCs w:val="22"/>
              </w:rPr>
              <w:t>62-</w:t>
            </w:r>
            <w:r>
              <w:rPr>
                <w:sz w:val="22"/>
                <w:szCs w:val="22"/>
              </w:rPr>
              <w:t>10 шт.</w:t>
            </w:r>
          </w:p>
          <w:p w14:paraId="6BAEDC14" w14:textId="0DE4D022" w:rsidR="000E71D9" w:rsidRPr="00CB6C30" w:rsidRDefault="000E71D9" w:rsidP="000E71D9">
            <w:pPr>
              <w:jc w:val="center"/>
              <w:rPr>
                <w:sz w:val="22"/>
                <w:szCs w:val="22"/>
              </w:rPr>
            </w:pPr>
            <w:r w:rsidRPr="00CB6C30">
              <w:rPr>
                <w:sz w:val="22"/>
                <w:szCs w:val="22"/>
              </w:rPr>
              <w:t>64-</w:t>
            </w:r>
            <w:r>
              <w:rPr>
                <w:sz w:val="22"/>
                <w:szCs w:val="22"/>
              </w:rPr>
              <w:t>10 шт.</w:t>
            </w:r>
          </w:p>
          <w:p w14:paraId="2E3DE434" w14:textId="0C2FB6F2" w:rsidR="000E71D9" w:rsidRPr="00CB6C30" w:rsidRDefault="000E71D9" w:rsidP="000E71D9">
            <w:pPr>
              <w:jc w:val="center"/>
              <w:rPr>
                <w:sz w:val="22"/>
                <w:szCs w:val="22"/>
              </w:rPr>
            </w:pPr>
            <w:r w:rsidRPr="00CB6C30">
              <w:rPr>
                <w:sz w:val="22"/>
                <w:szCs w:val="22"/>
              </w:rPr>
              <w:t>66-</w:t>
            </w:r>
            <w:r>
              <w:rPr>
                <w:sz w:val="22"/>
                <w:szCs w:val="22"/>
              </w:rPr>
              <w:t>10 шт.</w:t>
            </w:r>
          </w:p>
          <w:p w14:paraId="176858F6" w14:textId="6E8BF933" w:rsidR="000E71D9" w:rsidRPr="00CB6C30" w:rsidRDefault="000E71D9" w:rsidP="000E71D9">
            <w:pPr>
              <w:jc w:val="center"/>
              <w:rPr>
                <w:sz w:val="22"/>
                <w:szCs w:val="22"/>
              </w:rPr>
            </w:pPr>
            <w:r w:rsidRPr="00CB6C30">
              <w:rPr>
                <w:sz w:val="22"/>
                <w:szCs w:val="22"/>
              </w:rPr>
              <w:t>68-</w:t>
            </w:r>
            <w:r>
              <w:rPr>
                <w:sz w:val="22"/>
                <w:szCs w:val="22"/>
              </w:rPr>
              <w:t>10 шт.</w:t>
            </w:r>
          </w:p>
          <w:p w14:paraId="5CD79A5A" w14:textId="13FC5270" w:rsidR="000C7A01" w:rsidRPr="00CB6C30" w:rsidRDefault="000C7A01" w:rsidP="00F84236">
            <w:pPr>
              <w:jc w:val="center"/>
              <w:rPr>
                <w:sz w:val="22"/>
                <w:szCs w:val="22"/>
              </w:rPr>
            </w:pPr>
          </w:p>
        </w:tc>
        <w:tc>
          <w:tcPr>
            <w:tcW w:w="953" w:type="dxa"/>
          </w:tcPr>
          <w:p w14:paraId="5649435D" w14:textId="75189AD5" w:rsidR="00F84236" w:rsidRPr="00CB6C30" w:rsidRDefault="00F84236" w:rsidP="000E71D9">
            <w:pPr>
              <w:ind w:left="-2"/>
              <w:jc w:val="center"/>
              <w:rPr>
                <w:sz w:val="22"/>
                <w:szCs w:val="22"/>
              </w:rPr>
            </w:pPr>
            <w:r>
              <w:rPr>
                <w:sz w:val="22"/>
                <w:szCs w:val="22"/>
              </w:rPr>
              <w:t xml:space="preserve"> </w:t>
            </w:r>
            <w:r w:rsidR="000E71D9">
              <w:rPr>
                <w:sz w:val="22"/>
                <w:szCs w:val="22"/>
              </w:rPr>
              <w:t>120</w:t>
            </w:r>
            <w:r w:rsidR="007F01EE">
              <w:rPr>
                <w:sz w:val="22"/>
                <w:szCs w:val="22"/>
              </w:rPr>
              <w:t xml:space="preserve"> </w:t>
            </w:r>
            <w:r w:rsidRPr="00CB6C30">
              <w:rPr>
                <w:sz w:val="22"/>
                <w:szCs w:val="22"/>
              </w:rPr>
              <w:t>шт.</w:t>
            </w:r>
          </w:p>
        </w:tc>
        <w:tc>
          <w:tcPr>
            <w:tcW w:w="832" w:type="dxa"/>
          </w:tcPr>
          <w:p w14:paraId="53AA2A5D" w14:textId="09F390C0" w:rsidR="00F84236" w:rsidRPr="00CB6C30" w:rsidRDefault="006C35C8" w:rsidP="00F84236">
            <w:pPr>
              <w:jc w:val="center"/>
              <w:rPr>
                <w:sz w:val="22"/>
                <w:szCs w:val="22"/>
              </w:rPr>
            </w:pPr>
            <w:r>
              <w:rPr>
                <w:sz w:val="22"/>
                <w:szCs w:val="22"/>
              </w:rPr>
              <w:t>322,00</w:t>
            </w:r>
          </w:p>
        </w:tc>
        <w:tc>
          <w:tcPr>
            <w:tcW w:w="1151" w:type="dxa"/>
          </w:tcPr>
          <w:p w14:paraId="42281AFC" w14:textId="28002666" w:rsidR="00F84236" w:rsidRPr="00CB6C30" w:rsidRDefault="006C35C8" w:rsidP="00F84236">
            <w:pPr>
              <w:jc w:val="center"/>
              <w:rPr>
                <w:sz w:val="22"/>
                <w:szCs w:val="22"/>
              </w:rPr>
            </w:pPr>
            <w:r>
              <w:rPr>
                <w:sz w:val="22"/>
                <w:szCs w:val="22"/>
              </w:rPr>
              <w:t>38640,00</w:t>
            </w:r>
          </w:p>
        </w:tc>
      </w:tr>
      <w:tr w:rsidR="00F84236" w:rsidRPr="00CB6C30" w14:paraId="1C8DF389" w14:textId="77777777" w:rsidTr="00A05291">
        <w:tc>
          <w:tcPr>
            <w:tcW w:w="656" w:type="dxa"/>
          </w:tcPr>
          <w:p w14:paraId="729D9915" w14:textId="77777777" w:rsidR="00F84236" w:rsidRPr="00CB6C30" w:rsidRDefault="00F84236" w:rsidP="00F84236">
            <w:pPr>
              <w:jc w:val="center"/>
              <w:rPr>
                <w:sz w:val="22"/>
                <w:szCs w:val="22"/>
              </w:rPr>
            </w:pPr>
            <w:r>
              <w:rPr>
                <w:sz w:val="22"/>
                <w:szCs w:val="22"/>
              </w:rPr>
              <w:t>6</w:t>
            </w:r>
          </w:p>
        </w:tc>
        <w:tc>
          <w:tcPr>
            <w:tcW w:w="1590" w:type="dxa"/>
          </w:tcPr>
          <w:p w14:paraId="65135837" w14:textId="77777777" w:rsidR="000E71D9" w:rsidRPr="00CB6C30" w:rsidRDefault="000E71D9" w:rsidP="000E71D9">
            <w:pPr>
              <w:jc w:val="center"/>
              <w:rPr>
                <w:sz w:val="22"/>
                <w:szCs w:val="22"/>
              </w:rPr>
            </w:pPr>
            <w:r w:rsidRPr="00CB6C30">
              <w:rPr>
                <w:sz w:val="22"/>
                <w:szCs w:val="22"/>
              </w:rPr>
              <w:t>Футболка мужская</w:t>
            </w:r>
          </w:p>
          <w:p w14:paraId="322C11FE" w14:textId="77777777" w:rsidR="000E71D9" w:rsidRPr="00CB6C30" w:rsidRDefault="000E71D9" w:rsidP="000E71D9">
            <w:pPr>
              <w:jc w:val="center"/>
              <w:rPr>
                <w:sz w:val="22"/>
                <w:szCs w:val="22"/>
              </w:rPr>
            </w:pPr>
            <w:r w:rsidRPr="00CB6C30">
              <w:rPr>
                <w:sz w:val="22"/>
                <w:szCs w:val="22"/>
              </w:rPr>
              <w:t>14.14.30.110</w:t>
            </w:r>
          </w:p>
          <w:p w14:paraId="527FA30B" w14:textId="1A4BB2B4" w:rsidR="00F84236" w:rsidRPr="00CB6C30" w:rsidRDefault="00F84236" w:rsidP="00173C67">
            <w:pPr>
              <w:jc w:val="center"/>
              <w:rPr>
                <w:sz w:val="22"/>
                <w:szCs w:val="22"/>
              </w:rPr>
            </w:pPr>
          </w:p>
        </w:tc>
        <w:tc>
          <w:tcPr>
            <w:tcW w:w="3889" w:type="dxa"/>
          </w:tcPr>
          <w:p w14:paraId="12C7C4FE" w14:textId="77777777" w:rsidR="000E71D9" w:rsidRPr="00CB6C30" w:rsidRDefault="000E71D9" w:rsidP="000E71D9">
            <w:pPr>
              <w:textAlignment w:val="center"/>
              <w:rPr>
                <w:b/>
                <w:bCs/>
                <w:sz w:val="22"/>
                <w:szCs w:val="22"/>
              </w:rPr>
            </w:pPr>
            <w:r w:rsidRPr="00CB6C30">
              <w:rPr>
                <w:b/>
                <w:bCs/>
                <w:sz w:val="22"/>
                <w:szCs w:val="22"/>
              </w:rPr>
              <w:t>Футболка мужская*</w:t>
            </w:r>
          </w:p>
          <w:p w14:paraId="14DD1294" w14:textId="77777777" w:rsidR="000E71D9" w:rsidRDefault="000E71D9" w:rsidP="000E71D9">
            <w:pPr>
              <w:textAlignment w:val="center"/>
              <w:rPr>
                <w:sz w:val="22"/>
                <w:szCs w:val="22"/>
              </w:rPr>
            </w:pPr>
            <w:r w:rsidRPr="00CB6C30">
              <w:rPr>
                <w:sz w:val="22"/>
                <w:szCs w:val="22"/>
              </w:rPr>
              <w:t xml:space="preserve">Состав: хлопок с добавлением 5-10% синтетических волокон. </w:t>
            </w:r>
          </w:p>
          <w:p w14:paraId="001E6421" w14:textId="77777777" w:rsidR="000E71D9" w:rsidRPr="00CB6C30" w:rsidRDefault="000E71D9" w:rsidP="000E71D9">
            <w:pPr>
              <w:textAlignment w:val="center"/>
              <w:rPr>
                <w:sz w:val="22"/>
                <w:szCs w:val="22"/>
              </w:rPr>
            </w:pPr>
            <w:r w:rsidRPr="00CB6C30">
              <w:rPr>
                <w:sz w:val="22"/>
                <w:szCs w:val="22"/>
              </w:rPr>
              <w:t xml:space="preserve">Плотность ткани: не менее 190 г/кв.м. </w:t>
            </w:r>
          </w:p>
          <w:p w14:paraId="28F3E77C" w14:textId="77777777" w:rsidR="000E71D9" w:rsidRPr="00CB6C30" w:rsidRDefault="000E71D9" w:rsidP="000E71D9">
            <w:pPr>
              <w:textAlignment w:val="center"/>
              <w:rPr>
                <w:sz w:val="22"/>
                <w:szCs w:val="22"/>
              </w:rPr>
            </w:pPr>
            <w:r w:rsidRPr="00CB6C30">
              <w:rPr>
                <w:sz w:val="22"/>
                <w:szCs w:val="22"/>
              </w:rPr>
              <w:t>Покрой: прямой.</w:t>
            </w:r>
          </w:p>
          <w:p w14:paraId="30043AF1" w14:textId="1C48F77A" w:rsidR="000E71D9" w:rsidRPr="00CB6C30" w:rsidRDefault="000E71D9" w:rsidP="000E71D9">
            <w:pPr>
              <w:textAlignment w:val="center"/>
              <w:rPr>
                <w:sz w:val="22"/>
                <w:szCs w:val="22"/>
              </w:rPr>
            </w:pPr>
            <w:r w:rsidRPr="00CB6C30">
              <w:rPr>
                <w:sz w:val="22"/>
                <w:szCs w:val="22"/>
              </w:rPr>
              <w:t>Вырез горловины: округлый</w:t>
            </w:r>
            <w:r>
              <w:rPr>
                <w:sz w:val="22"/>
                <w:szCs w:val="22"/>
              </w:rPr>
              <w:t>/</w:t>
            </w:r>
            <w:r>
              <w:rPr>
                <w:sz w:val="22"/>
                <w:szCs w:val="22"/>
                <w:lang w:val="en-US"/>
              </w:rPr>
              <w:t>V</w:t>
            </w:r>
            <w:r w:rsidRPr="000E71D9">
              <w:rPr>
                <w:sz w:val="22"/>
                <w:szCs w:val="22"/>
              </w:rPr>
              <w:t>-образный.</w:t>
            </w:r>
          </w:p>
          <w:p w14:paraId="2D560EF0" w14:textId="77777777" w:rsidR="000E71D9" w:rsidRPr="00CB6C30" w:rsidRDefault="000E71D9" w:rsidP="000E71D9">
            <w:pPr>
              <w:textAlignment w:val="center"/>
              <w:rPr>
                <w:sz w:val="22"/>
                <w:szCs w:val="22"/>
              </w:rPr>
            </w:pPr>
            <w:r w:rsidRPr="00CB6C30">
              <w:rPr>
                <w:sz w:val="22"/>
                <w:szCs w:val="22"/>
              </w:rPr>
              <w:t>Тип рукава: короткий.</w:t>
            </w:r>
          </w:p>
          <w:p w14:paraId="5987C96E" w14:textId="522E8B3D" w:rsidR="000E71D9" w:rsidRDefault="000E71D9" w:rsidP="000E71D9">
            <w:pPr>
              <w:textAlignment w:val="center"/>
              <w:rPr>
                <w:sz w:val="22"/>
                <w:szCs w:val="22"/>
              </w:rPr>
            </w:pPr>
            <w:r w:rsidRPr="00CB6C30">
              <w:rPr>
                <w:sz w:val="22"/>
                <w:szCs w:val="22"/>
              </w:rPr>
              <w:t xml:space="preserve">Особенности модели: усиленные швы плеча, горловины и пройм. Длина: </w:t>
            </w:r>
            <w:r w:rsidR="00751876">
              <w:rPr>
                <w:sz w:val="22"/>
                <w:szCs w:val="22"/>
              </w:rPr>
              <w:t>удлиненная</w:t>
            </w:r>
            <w:r w:rsidRPr="00CB6C30">
              <w:rPr>
                <w:sz w:val="22"/>
                <w:szCs w:val="22"/>
              </w:rPr>
              <w:t xml:space="preserve">. </w:t>
            </w:r>
          </w:p>
          <w:p w14:paraId="49475C4C" w14:textId="780AF0CE" w:rsidR="000E71D9" w:rsidRDefault="000E71D9" w:rsidP="000E71D9">
            <w:pPr>
              <w:textAlignment w:val="center"/>
              <w:rPr>
                <w:sz w:val="22"/>
                <w:szCs w:val="22"/>
              </w:rPr>
            </w:pPr>
            <w:r w:rsidRPr="00CB6C30">
              <w:rPr>
                <w:sz w:val="22"/>
                <w:szCs w:val="22"/>
              </w:rPr>
              <w:t>Цвет:</w:t>
            </w:r>
            <w:r>
              <w:rPr>
                <w:sz w:val="22"/>
                <w:szCs w:val="22"/>
              </w:rPr>
              <w:t xml:space="preserve"> </w:t>
            </w:r>
            <w:r w:rsidR="0058493D">
              <w:rPr>
                <w:sz w:val="22"/>
                <w:szCs w:val="22"/>
              </w:rPr>
              <w:t>ярких тонов.</w:t>
            </w:r>
          </w:p>
          <w:p w14:paraId="507425B1" w14:textId="068DE003" w:rsidR="00751876" w:rsidRPr="00CB6C30" w:rsidRDefault="00751876" w:rsidP="000E71D9">
            <w:pPr>
              <w:textAlignment w:val="center"/>
              <w:rPr>
                <w:sz w:val="22"/>
                <w:szCs w:val="22"/>
              </w:rPr>
            </w:pPr>
            <w:r>
              <w:rPr>
                <w:sz w:val="22"/>
                <w:szCs w:val="22"/>
              </w:rPr>
              <w:t>БЕЗ НАДПИСИ! БЕЗ ТЕРМОАППЛИКАЦИИ!</w:t>
            </w:r>
          </w:p>
          <w:p w14:paraId="33A84149" w14:textId="51ACB98F" w:rsidR="00F84236" w:rsidRPr="00CB6C30" w:rsidRDefault="000E71D9" w:rsidP="000E71D9">
            <w:pPr>
              <w:textAlignment w:val="center"/>
              <w:rPr>
                <w:b/>
                <w:bCs/>
                <w:sz w:val="22"/>
                <w:szCs w:val="22"/>
              </w:rPr>
            </w:pPr>
            <w:r w:rsidRPr="00CB6C30">
              <w:rPr>
                <w:sz w:val="22"/>
                <w:szCs w:val="22"/>
              </w:rPr>
              <w:t>Страна происхождения: УКАЗАТЬ</w:t>
            </w:r>
          </w:p>
        </w:tc>
        <w:tc>
          <w:tcPr>
            <w:tcW w:w="1277" w:type="dxa"/>
          </w:tcPr>
          <w:p w14:paraId="79B2FC63" w14:textId="6AB31DE9" w:rsidR="000E71D9" w:rsidRPr="00CB6C30" w:rsidRDefault="000E71D9" w:rsidP="000E71D9">
            <w:pPr>
              <w:jc w:val="center"/>
              <w:rPr>
                <w:sz w:val="22"/>
                <w:szCs w:val="22"/>
              </w:rPr>
            </w:pPr>
            <w:r w:rsidRPr="00CB6C30">
              <w:rPr>
                <w:sz w:val="22"/>
                <w:szCs w:val="22"/>
              </w:rPr>
              <w:t>44-</w:t>
            </w:r>
            <w:r>
              <w:rPr>
                <w:sz w:val="22"/>
                <w:szCs w:val="22"/>
              </w:rPr>
              <w:t>15 шт.</w:t>
            </w:r>
          </w:p>
          <w:p w14:paraId="62895401" w14:textId="1698B9F1" w:rsidR="000E71D9" w:rsidRPr="00CB6C30" w:rsidRDefault="000E71D9" w:rsidP="000E71D9">
            <w:pPr>
              <w:jc w:val="center"/>
              <w:rPr>
                <w:sz w:val="22"/>
                <w:szCs w:val="22"/>
              </w:rPr>
            </w:pPr>
            <w:r w:rsidRPr="00CB6C30">
              <w:rPr>
                <w:sz w:val="22"/>
                <w:szCs w:val="22"/>
              </w:rPr>
              <w:t>46-</w:t>
            </w:r>
            <w:r>
              <w:rPr>
                <w:sz w:val="22"/>
                <w:szCs w:val="22"/>
              </w:rPr>
              <w:t>15 шт.</w:t>
            </w:r>
          </w:p>
          <w:p w14:paraId="0FEEB2F0" w14:textId="6BBB3D46" w:rsidR="000E71D9" w:rsidRPr="00CB6C30" w:rsidRDefault="000E71D9" w:rsidP="000E71D9">
            <w:pPr>
              <w:jc w:val="center"/>
              <w:textAlignment w:val="center"/>
              <w:rPr>
                <w:sz w:val="22"/>
                <w:szCs w:val="22"/>
              </w:rPr>
            </w:pPr>
            <w:r w:rsidRPr="00CB6C30">
              <w:rPr>
                <w:sz w:val="22"/>
                <w:szCs w:val="22"/>
              </w:rPr>
              <w:t>48-</w:t>
            </w:r>
            <w:r>
              <w:rPr>
                <w:sz w:val="22"/>
                <w:szCs w:val="22"/>
              </w:rPr>
              <w:t>24 шт.</w:t>
            </w:r>
          </w:p>
          <w:p w14:paraId="53535A0F" w14:textId="7F63AC12" w:rsidR="000E71D9" w:rsidRPr="00CB6C30" w:rsidRDefault="000E71D9" w:rsidP="000E71D9">
            <w:pPr>
              <w:jc w:val="center"/>
              <w:textAlignment w:val="center"/>
              <w:rPr>
                <w:sz w:val="22"/>
                <w:szCs w:val="22"/>
              </w:rPr>
            </w:pPr>
            <w:r w:rsidRPr="00CB6C30">
              <w:rPr>
                <w:sz w:val="22"/>
                <w:szCs w:val="22"/>
              </w:rPr>
              <w:t>50-</w:t>
            </w:r>
            <w:r>
              <w:rPr>
                <w:sz w:val="22"/>
                <w:szCs w:val="22"/>
              </w:rPr>
              <w:t>24 шт.</w:t>
            </w:r>
          </w:p>
          <w:p w14:paraId="3FB2C61E" w14:textId="4BA190C7" w:rsidR="000E71D9" w:rsidRPr="00CB6C30" w:rsidRDefault="000E71D9" w:rsidP="000E71D9">
            <w:pPr>
              <w:jc w:val="center"/>
              <w:textAlignment w:val="center"/>
              <w:rPr>
                <w:sz w:val="22"/>
                <w:szCs w:val="22"/>
              </w:rPr>
            </w:pPr>
            <w:r w:rsidRPr="00CB6C30">
              <w:rPr>
                <w:sz w:val="22"/>
                <w:szCs w:val="22"/>
              </w:rPr>
              <w:t>52-</w:t>
            </w:r>
            <w:r>
              <w:rPr>
                <w:sz w:val="22"/>
                <w:szCs w:val="22"/>
              </w:rPr>
              <w:t>24 шт.</w:t>
            </w:r>
          </w:p>
          <w:p w14:paraId="4867507A" w14:textId="2AD87374" w:rsidR="000E71D9" w:rsidRPr="00CB6C30" w:rsidRDefault="000E71D9" w:rsidP="000E71D9">
            <w:pPr>
              <w:jc w:val="center"/>
              <w:textAlignment w:val="center"/>
              <w:rPr>
                <w:sz w:val="22"/>
                <w:szCs w:val="22"/>
              </w:rPr>
            </w:pPr>
            <w:r w:rsidRPr="00CB6C30">
              <w:rPr>
                <w:sz w:val="22"/>
                <w:szCs w:val="22"/>
              </w:rPr>
              <w:t>54-</w:t>
            </w:r>
            <w:r>
              <w:rPr>
                <w:sz w:val="22"/>
                <w:szCs w:val="22"/>
              </w:rPr>
              <w:t>24 шт.</w:t>
            </w:r>
          </w:p>
          <w:p w14:paraId="3E874185" w14:textId="28B53AD1" w:rsidR="000E71D9" w:rsidRPr="00CB6C30" w:rsidRDefault="000E71D9" w:rsidP="000E71D9">
            <w:pPr>
              <w:jc w:val="center"/>
              <w:textAlignment w:val="center"/>
              <w:rPr>
                <w:sz w:val="22"/>
                <w:szCs w:val="22"/>
              </w:rPr>
            </w:pPr>
            <w:r w:rsidRPr="00CB6C30">
              <w:rPr>
                <w:sz w:val="22"/>
                <w:szCs w:val="22"/>
              </w:rPr>
              <w:t>56-</w:t>
            </w:r>
            <w:r>
              <w:rPr>
                <w:sz w:val="22"/>
                <w:szCs w:val="22"/>
              </w:rPr>
              <w:t>24 шт.</w:t>
            </w:r>
          </w:p>
          <w:p w14:paraId="57581BBB" w14:textId="5328D842" w:rsidR="000C7A01" w:rsidRPr="00CB6C30" w:rsidRDefault="000C7A01" w:rsidP="000E71D9">
            <w:pPr>
              <w:jc w:val="center"/>
              <w:textAlignment w:val="center"/>
              <w:rPr>
                <w:sz w:val="22"/>
                <w:szCs w:val="22"/>
              </w:rPr>
            </w:pPr>
          </w:p>
        </w:tc>
        <w:tc>
          <w:tcPr>
            <w:tcW w:w="953" w:type="dxa"/>
          </w:tcPr>
          <w:p w14:paraId="6A2CCB9E" w14:textId="4B9E38D2" w:rsidR="00F84236" w:rsidRPr="00CB6C30" w:rsidRDefault="000E71D9" w:rsidP="00F84236">
            <w:pPr>
              <w:jc w:val="center"/>
              <w:rPr>
                <w:sz w:val="22"/>
                <w:szCs w:val="22"/>
              </w:rPr>
            </w:pPr>
            <w:r>
              <w:rPr>
                <w:sz w:val="22"/>
                <w:szCs w:val="22"/>
              </w:rPr>
              <w:t>1</w:t>
            </w:r>
            <w:r w:rsidR="00173C67">
              <w:rPr>
                <w:sz w:val="22"/>
                <w:szCs w:val="22"/>
              </w:rPr>
              <w:t>50</w:t>
            </w:r>
            <w:r w:rsidR="00F84236">
              <w:rPr>
                <w:sz w:val="22"/>
                <w:szCs w:val="22"/>
              </w:rPr>
              <w:t xml:space="preserve"> </w:t>
            </w:r>
            <w:r w:rsidR="00F84236" w:rsidRPr="00CB6C30">
              <w:rPr>
                <w:sz w:val="22"/>
                <w:szCs w:val="22"/>
              </w:rPr>
              <w:t>шт.</w:t>
            </w:r>
          </w:p>
        </w:tc>
        <w:tc>
          <w:tcPr>
            <w:tcW w:w="832" w:type="dxa"/>
          </w:tcPr>
          <w:p w14:paraId="538C61CF" w14:textId="42E0EB8F" w:rsidR="00F84236" w:rsidRPr="00CB6C30" w:rsidRDefault="006C35C8" w:rsidP="00F84236">
            <w:pPr>
              <w:jc w:val="center"/>
              <w:rPr>
                <w:sz w:val="22"/>
                <w:szCs w:val="22"/>
              </w:rPr>
            </w:pPr>
            <w:r>
              <w:rPr>
                <w:sz w:val="22"/>
                <w:szCs w:val="22"/>
              </w:rPr>
              <w:t>678,00</w:t>
            </w:r>
          </w:p>
        </w:tc>
        <w:tc>
          <w:tcPr>
            <w:tcW w:w="1151" w:type="dxa"/>
          </w:tcPr>
          <w:p w14:paraId="4B91343D" w14:textId="558A9F04" w:rsidR="00F84236" w:rsidRPr="00CB6C30" w:rsidRDefault="006C35C8" w:rsidP="00F84236">
            <w:pPr>
              <w:jc w:val="center"/>
              <w:rPr>
                <w:sz w:val="22"/>
                <w:szCs w:val="22"/>
              </w:rPr>
            </w:pPr>
            <w:r>
              <w:rPr>
                <w:sz w:val="22"/>
                <w:szCs w:val="22"/>
              </w:rPr>
              <w:t>101700,00</w:t>
            </w:r>
          </w:p>
        </w:tc>
      </w:tr>
      <w:tr w:rsidR="002A535F" w:rsidRPr="00CB6C30" w14:paraId="32920935" w14:textId="77777777" w:rsidTr="00A05291">
        <w:tc>
          <w:tcPr>
            <w:tcW w:w="656" w:type="dxa"/>
          </w:tcPr>
          <w:p w14:paraId="420D7F0E" w14:textId="2777FD4A" w:rsidR="002A535F" w:rsidRDefault="002A535F" w:rsidP="00F84236">
            <w:pPr>
              <w:jc w:val="center"/>
              <w:rPr>
                <w:sz w:val="22"/>
                <w:szCs w:val="22"/>
              </w:rPr>
            </w:pPr>
            <w:r>
              <w:rPr>
                <w:sz w:val="22"/>
                <w:szCs w:val="22"/>
              </w:rPr>
              <w:t>7</w:t>
            </w:r>
          </w:p>
        </w:tc>
        <w:tc>
          <w:tcPr>
            <w:tcW w:w="1590" w:type="dxa"/>
          </w:tcPr>
          <w:p w14:paraId="100DA92E" w14:textId="77777777" w:rsidR="002A535F" w:rsidRPr="00CB6C30" w:rsidRDefault="002A535F" w:rsidP="002A535F">
            <w:pPr>
              <w:jc w:val="center"/>
              <w:rPr>
                <w:sz w:val="22"/>
                <w:szCs w:val="22"/>
              </w:rPr>
            </w:pPr>
            <w:r w:rsidRPr="00CB6C30">
              <w:rPr>
                <w:sz w:val="22"/>
                <w:szCs w:val="22"/>
              </w:rPr>
              <w:t>Халат х/б на молнии</w:t>
            </w:r>
          </w:p>
          <w:p w14:paraId="1AD0145B" w14:textId="771FF0AC" w:rsidR="002A535F" w:rsidRPr="00CB6C30" w:rsidRDefault="002A535F" w:rsidP="002A535F">
            <w:pPr>
              <w:jc w:val="center"/>
              <w:rPr>
                <w:sz w:val="22"/>
                <w:szCs w:val="22"/>
              </w:rPr>
            </w:pPr>
            <w:r w:rsidRPr="00CB6C30">
              <w:rPr>
                <w:sz w:val="22"/>
                <w:szCs w:val="22"/>
              </w:rPr>
              <w:t>14.14.24.150</w:t>
            </w:r>
          </w:p>
        </w:tc>
        <w:tc>
          <w:tcPr>
            <w:tcW w:w="3889" w:type="dxa"/>
          </w:tcPr>
          <w:p w14:paraId="51C55B5F" w14:textId="77777777" w:rsidR="002A535F" w:rsidRPr="00CB6C30" w:rsidRDefault="002A535F" w:rsidP="002A535F">
            <w:pPr>
              <w:textAlignment w:val="center"/>
              <w:rPr>
                <w:sz w:val="22"/>
                <w:szCs w:val="22"/>
              </w:rPr>
            </w:pPr>
            <w:r w:rsidRPr="00CB6C30">
              <w:rPr>
                <w:b/>
                <w:bCs/>
                <w:sz w:val="22"/>
                <w:szCs w:val="22"/>
              </w:rPr>
              <w:t>Халат х/б женский</w:t>
            </w:r>
            <w:r w:rsidRPr="00CB6C30">
              <w:rPr>
                <w:sz w:val="22"/>
                <w:szCs w:val="22"/>
              </w:rPr>
              <w:t xml:space="preserve">* </w:t>
            </w:r>
          </w:p>
          <w:p w14:paraId="1B4F2760" w14:textId="02D7F182" w:rsidR="002A535F" w:rsidRPr="00CB6C30" w:rsidRDefault="002A535F" w:rsidP="002A535F">
            <w:pPr>
              <w:textAlignment w:val="center"/>
              <w:rPr>
                <w:sz w:val="22"/>
                <w:szCs w:val="22"/>
              </w:rPr>
            </w:pPr>
            <w:r w:rsidRPr="00CB6C30">
              <w:rPr>
                <w:sz w:val="22"/>
                <w:szCs w:val="22"/>
              </w:rPr>
              <w:t>Состав: хлопок 100%</w:t>
            </w:r>
            <w:r w:rsidR="00751876">
              <w:rPr>
                <w:sz w:val="22"/>
                <w:szCs w:val="22"/>
              </w:rPr>
              <w:t xml:space="preserve"> (</w:t>
            </w:r>
            <w:proofErr w:type="spellStart"/>
            <w:r w:rsidR="00751876">
              <w:rPr>
                <w:sz w:val="22"/>
                <w:szCs w:val="22"/>
              </w:rPr>
              <w:t>кулирная</w:t>
            </w:r>
            <w:proofErr w:type="spellEnd"/>
            <w:r w:rsidR="00751876">
              <w:rPr>
                <w:sz w:val="22"/>
                <w:szCs w:val="22"/>
              </w:rPr>
              <w:t xml:space="preserve"> гладь)</w:t>
            </w:r>
            <w:r w:rsidRPr="00CB6C30">
              <w:rPr>
                <w:sz w:val="22"/>
                <w:szCs w:val="22"/>
              </w:rPr>
              <w:t>.</w:t>
            </w:r>
          </w:p>
          <w:p w14:paraId="46A65BE0" w14:textId="77777777" w:rsidR="002A535F" w:rsidRPr="00CB6C30" w:rsidRDefault="002A535F" w:rsidP="002A535F">
            <w:pPr>
              <w:textAlignment w:val="center"/>
              <w:rPr>
                <w:sz w:val="22"/>
                <w:szCs w:val="22"/>
              </w:rPr>
            </w:pPr>
            <w:r w:rsidRPr="00CB6C30">
              <w:rPr>
                <w:sz w:val="22"/>
                <w:szCs w:val="22"/>
              </w:rPr>
              <w:t xml:space="preserve">Вырез горловины: округлый. </w:t>
            </w:r>
          </w:p>
          <w:p w14:paraId="36BAFDFE" w14:textId="77777777" w:rsidR="00135AF3" w:rsidRDefault="002A535F" w:rsidP="002A535F">
            <w:pPr>
              <w:textAlignment w:val="center"/>
              <w:rPr>
                <w:sz w:val="22"/>
                <w:szCs w:val="22"/>
              </w:rPr>
            </w:pPr>
            <w:r w:rsidRPr="00CB6C30">
              <w:rPr>
                <w:sz w:val="22"/>
                <w:szCs w:val="22"/>
              </w:rPr>
              <w:t xml:space="preserve">Вид застежки: металлическая молния.  </w:t>
            </w:r>
          </w:p>
          <w:p w14:paraId="771F7D95" w14:textId="6D66A459" w:rsidR="002A535F" w:rsidRPr="00CB6C30" w:rsidRDefault="002A535F" w:rsidP="002A535F">
            <w:pPr>
              <w:textAlignment w:val="center"/>
              <w:rPr>
                <w:sz w:val="22"/>
                <w:szCs w:val="22"/>
              </w:rPr>
            </w:pPr>
            <w:r w:rsidRPr="00CB6C30">
              <w:rPr>
                <w:sz w:val="22"/>
                <w:szCs w:val="22"/>
              </w:rPr>
              <w:t xml:space="preserve">Рисунок: </w:t>
            </w:r>
            <w:r w:rsidR="000A5B43">
              <w:rPr>
                <w:sz w:val="22"/>
                <w:szCs w:val="22"/>
              </w:rPr>
              <w:t>однотонный, светлых тонов.</w:t>
            </w:r>
          </w:p>
          <w:p w14:paraId="0E21BBD6" w14:textId="77777777" w:rsidR="002A535F" w:rsidRPr="00CB6C30" w:rsidRDefault="002A535F" w:rsidP="002A535F">
            <w:pPr>
              <w:textAlignment w:val="center"/>
              <w:rPr>
                <w:sz w:val="22"/>
                <w:szCs w:val="22"/>
              </w:rPr>
            </w:pPr>
            <w:r w:rsidRPr="00CB6C30">
              <w:rPr>
                <w:sz w:val="22"/>
                <w:szCs w:val="22"/>
              </w:rPr>
              <w:t xml:space="preserve">Тип карманов: накладные. </w:t>
            </w:r>
          </w:p>
          <w:p w14:paraId="3F2FBA36" w14:textId="32693104" w:rsidR="002A535F" w:rsidRDefault="002A535F" w:rsidP="002A535F">
            <w:pPr>
              <w:textAlignment w:val="center"/>
              <w:rPr>
                <w:sz w:val="22"/>
                <w:szCs w:val="22"/>
              </w:rPr>
            </w:pPr>
            <w:r w:rsidRPr="00CB6C30">
              <w:rPr>
                <w:sz w:val="22"/>
                <w:szCs w:val="22"/>
              </w:rPr>
              <w:t>Тип рукава: короткий</w:t>
            </w:r>
            <w:r w:rsidR="00135AF3">
              <w:rPr>
                <w:sz w:val="22"/>
                <w:szCs w:val="22"/>
              </w:rPr>
              <w:t xml:space="preserve"> или</w:t>
            </w:r>
            <w:r w:rsidRPr="00CB6C30">
              <w:rPr>
                <w:sz w:val="22"/>
                <w:szCs w:val="22"/>
              </w:rPr>
              <w:t xml:space="preserve"> 3/4. </w:t>
            </w:r>
          </w:p>
          <w:p w14:paraId="3CC1E8DB" w14:textId="77777777" w:rsidR="00135AF3" w:rsidRDefault="002A535F" w:rsidP="00135AF3">
            <w:pPr>
              <w:textAlignment w:val="center"/>
              <w:rPr>
                <w:sz w:val="22"/>
                <w:szCs w:val="22"/>
              </w:rPr>
            </w:pPr>
            <w:r w:rsidRPr="00CB6C30">
              <w:rPr>
                <w:sz w:val="22"/>
                <w:szCs w:val="22"/>
              </w:rPr>
              <w:t>Цвет:</w:t>
            </w:r>
            <w:r>
              <w:rPr>
                <w:sz w:val="22"/>
                <w:szCs w:val="22"/>
              </w:rPr>
              <w:t xml:space="preserve"> </w:t>
            </w:r>
            <w:r w:rsidR="00135AF3">
              <w:rPr>
                <w:sz w:val="22"/>
                <w:szCs w:val="22"/>
              </w:rPr>
              <w:t xml:space="preserve">в ассортименте. </w:t>
            </w:r>
          </w:p>
          <w:p w14:paraId="057B7C77" w14:textId="7103E054" w:rsidR="00135AF3" w:rsidRDefault="00135AF3" w:rsidP="00135AF3">
            <w:pPr>
              <w:textAlignment w:val="center"/>
              <w:rPr>
                <w:sz w:val="22"/>
                <w:szCs w:val="22"/>
              </w:rPr>
            </w:pPr>
            <w:r>
              <w:rPr>
                <w:sz w:val="22"/>
                <w:szCs w:val="22"/>
              </w:rPr>
              <w:t>БЕЗ ТЕМНЫХ ТОНОВ!</w:t>
            </w:r>
          </w:p>
          <w:p w14:paraId="3BA9B07D" w14:textId="7D717AA8" w:rsidR="002A535F" w:rsidRPr="00CB6C30" w:rsidRDefault="002A535F" w:rsidP="00135AF3">
            <w:pPr>
              <w:textAlignment w:val="center"/>
              <w:rPr>
                <w:b/>
                <w:bCs/>
                <w:sz w:val="22"/>
                <w:szCs w:val="22"/>
              </w:rPr>
            </w:pPr>
            <w:r w:rsidRPr="00CB6C30">
              <w:rPr>
                <w:sz w:val="22"/>
                <w:szCs w:val="22"/>
              </w:rPr>
              <w:t>Страна происхождения: УКАЗАТЬ</w:t>
            </w:r>
          </w:p>
        </w:tc>
        <w:tc>
          <w:tcPr>
            <w:tcW w:w="1277" w:type="dxa"/>
          </w:tcPr>
          <w:p w14:paraId="21DE1261" w14:textId="38107FC4" w:rsidR="002A535F" w:rsidRPr="00CB6C30" w:rsidRDefault="002A535F" w:rsidP="002A535F">
            <w:pPr>
              <w:jc w:val="center"/>
              <w:rPr>
                <w:sz w:val="22"/>
                <w:szCs w:val="22"/>
              </w:rPr>
            </w:pPr>
            <w:r w:rsidRPr="00CB6C30">
              <w:rPr>
                <w:sz w:val="22"/>
                <w:szCs w:val="22"/>
              </w:rPr>
              <w:t>44-</w:t>
            </w:r>
            <w:r>
              <w:rPr>
                <w:sz w:val="22"/>
                <w:szCs w:val="22"/>
              </w:rPr>
              <w:t>10 шт.</w:t>
            </w:r>
          </w:p>
          <w:p w14:paraId="5F73CE35" w14:textId="30D9EBF2" w:rsidR="002A535F" w:rsidRPr="00CB6C30" w:rsidRDefault="002A535F" w:rsidP="002A535F">
            <w:pPr>
              <w:jc w:val="center"/>
              <w:rPr>
                <w:sz w:val="22"/>
                <w:szCs w:val="22"/>
              </w:rPr>
            </w:pPr>
            <w:r w:rsidRPr="00CB6C30">
              <w:rPr>
                <w:sz w:val="22"/>
                <w:szCs w:val="22"/>
              </w:rPr>
              <w:t>46-</w:t>
            </w:r>
            <w:r>
              <w:rPr>
                <w:sz w:val="22"/>
                <w:szCs w:val="22"/>
              </w:rPr>
              <w:t>10 шт.</w:t>
            </w:r>
          </w:p>
          <w:p w14:paraId="78BA9F37" w14:textId="5EA52594" w:rsidR="002A535F" w:rsidRPr="00CB6C30" w:rsidRDefault="002A535F" w:rsidP="002A535F">
            <w:pPr>
              <w:jc w:val="center"/>
              <w:textAlignment w:val="center"/>
              <w:rPr>
                <w:sz w:val="22"/>
                <w:szCs w:val="22"/>
              </w:rPr>
            </w:pPr>
            <w:r w:rsidRPr="00CB6C30">
              <w:rPr>
                <w:sz w:val="22"/>
                <w:szCs w:val="22"/>
              </w:rPr>
              <w:t>48-</w:t>
            </w:r>
            <w:r>
              <w:rPr>
                <w:sz w:val="22"/>
                <w:szCs w:val="22"/>
              </w:rPr>
              <w:t>10 шт.</w:t>
            </w:r>
          </w:p>
          <w:p w14:paraId="2A7B0AA0" w14:textId="60D114F6" w:rsidR="002A535F" w:rsidRPr="00CB6C30" w:rsidRDefault="002A535F" w:rsidP="002A535F">
            <w:pPr>
              <w:jc w:val="center"/>
              <w:textAlignment w:val="center"/>
              <w:rPr>
                <w:sz w:val="22"/>
                <w:szCs w:val="22"/>
              </w:rPr>
            </w:pPr>
            <w:r w:rsidRPr="00CB6C30">
              <w:rPr>
                <w:sz w:val="22"/>
                <w:szCs w:val="22"/>
              </w:rPr>
              <w:t>50-</w:t>
            </w:r>
            <w:r>
              <w:rPr>
                <w:sz w:val="22"/>
                <w:szCs w:val="22"/>
              </w:rPr>
              <w:t>10 шт.</w:t>
            </w:r>
          </w:p>
          <w:p w14:paraId="4D536987" w14:textId="65F8F9D6" w:rsidR="002A535F" w:rsidRPr="00CB6C30" w:rsidRDefault="002A535F" w:rsidP="002A535F">
            <w:pPr>
              <w:jc w:val="center"/>
              <w:textAlignment w:val="center"/>
              <w:rPr>
                <w:sz w:val="22"/>
                <w:szCs w:val="22"/>
              </w:rPr>
            </w:pPr>
            <w:r w:rsidRPr="00CB6C30">
              <w:rPr>
                <w:sz w:val="22"/>
                <w:szCs w:val="22"/>
              </w:rPr>
              <w:t>52-</w:t>
            </w:r>
            <w:r>
              <w:rPr>
                <w:sz w:val="22"/>
                <w:szCs w:val="22"/>
              </w:rPr>
              <w:t>10 шт.</w:t>
            </w:r>
          </w:p>
          <w:p w14:paraId="14042BE0" w14:textId="3C198757" w:rsidR="002A535F" w:rsidRPr="00CB6C30" w:rsidRDefault="002A535F" w:rsidP="002A535F">
            <w:pPr>
              <w:jc w:val="center"/>
              <w:textAlignment w:val="center"/>
              <w:rPr>
                <w:sz w:val="22"/>
                <w:szCs w:val="22"/>
              </w:rPr>
            </w:pPr>
            <w:r w:rsidRPr="00CB6C30">
              <w:rPr>
                <w:sz w:val="22"/>
                <w:szCs w:val="22"/>
              </w:rPr>
              <w:t>54-</w:t>
            </w:r>
            <w:r>
              <w:rPr>
                <w:sz w:val="22"/>
                <w:szCs w:val="22"/>
              </w:rPr>
              <w:t>10 шт.</w:t>
            </w:r>
          </w:p>
          <w:p w14:paraId="77E4858C" w14:textId="77777777" w:rsidR="002A535F" w:rsidRPr="00CB6C30" w:rsidRDefault="002A535F" w:rsidP="000E71D9">
            <w:pPr>
              <w:jc w:val="center"/>
              <w:rPr>
                <w:sz w:val="22"/>
                <w:szCs w:val="22"/>
              </w:rPr>
            </w:pPr>
          </w:p>
        </w:tc>
        <w:tc>
          <w:tcPr>
            <w:tcW w:w="953" w:type="dxa"/>
          </w:tcPr>
          <w:p w14:paraId="14E43968" w14:textId="4A9A6BAC" w:rsidR="002A535F" w:rsidRDefault="002A535F" w:rsidP="00F84236">
            <w:pPr>
              <w:jc w:val="center"/>
              <w:rPr>
                <w:sz w:val="22"/>
                <w:szCs w:val="22"/>
              </w:rPr>
            </w:pPr>
            <w:r>
              <w:rPr>
                <w:sz w:val="22"/>
                <w:szCs w:val="22"/>
              </w:rPr>
              <w:t>60 шт.</w:t>
            </w:r>
          </w:p>
        </w:tc>
        <w:tc>
          <w:tcPr>
            <w:tcW w:w="832" w:type="dxa"/>
          </w:tcPr>
          <w:p w14:paraId="127B13D7" w14:textId="2AC67A16" w:rsidR="002A535F" w:rsidRPr="00CB6C30" w:rsidRDefault="006C35C8" w:rsidP="00F84236">
            <w:pPr>
              <w:jc w:val="center"/>
              <w:rPr>
                <w:sz w:val="22"/>
                <w:szCs w:val="22"/>
              </w:rPr>
            </w:pPr>
            <w:r>
              <w:rPr>
                <w:sz w:val="22"/>
                <w:szCs w:val="22"/>
              </w:rPr>
              <w:t>1399,33</w:t>
            </w:r>
          </w:p>
        </w:tc>
        <w:tc>
          <w:tcPr>
            <w:tcW w:w="1151" w:type="dxa"/>
          </w:tcPr>
          <w:p w14:paraId="16B4D668" w14:textId="27D361C9" w:rsidR="002A535F" w:rsidRPr="00CB6C30" w:rsidRDefault="006C35C8" w:rsidP="00F84236">
            <w:pPr>
              <w:jc w:val="center"/>
              <w:rPr>
                <w:sz w:val="22"/>
                <w:szCs w:val="22"/>
              </w:rPr>
            </w:pPr>
            <w:r>
              <w:rPr>
                <w:sz w:val="22"/>
                <w:szCs w:val="22"/>
              </w:rPr>
              <w:t>83959,80</w:t>
            </w:r>
          </w:p>
        </w:tc>
      </w:tr>
      <w:tr w:rsidR="000E71D9" w:rsidRPr="00CB6C30" w14:paraId="7AC02D3F" w14:textId="77777777" w:rsidTr="00EF6DDC">
        <w:tc>
          <w:tcPr>
            <w:tcW w:w="9197" w:type="dxa"/>
            <w:gridSpan w:val="6"/>
          </w:tcPr>
          <w:p w14:paraId="6B1374A2" w14:textId="77777777" w:rsidR="000E71D9" w:rsidRPr="002A535F" w:rsidRDefault="000E71D9" w:rsidP="00B31A6E">
            <w:pPr>
              <w:jc w:val="right"/>
              <w:rPr>
                <w:b/>
                <w:bCs/>
                <w:sz w:val="24"/>
                <w:szCs w:val="24"/>
              </w:rPr>
            </w:pPr>
            <w:r w:rsidRPr="002A535F">
              <w:rPr>
                <w:b/>
                <w:bCs/>
                <w:sz w:val="24"/>
                <w:szCs w:val="24"/>
              </w:rPr>
              <w:t>ИТОГО:</w:t>
            </w:r>
          </w:p>
        </w:tc>
        <w:tc>
          <w:tcPr>
            <w:tcW w:w="1151" w:type="dxa"/>
          </w:tcPr>
          <w:p w14:paraId="646E6907" w14:textId="7E82071F" w:rsidR="000E71D9" w:rsidRPr="002A535F" w:rsidRDefault="006C35C8" w:rsidP="00B31A6E">
            <w:pPr>
              <w:jc w:val="center"/>
              <w:rPr>
                <w:b/>
                <w:bCs/>
                <w:sz w:val="24"/>
                <w:szCs w:val="24"/>
              </w:rPr>
            </w:pPr>
            <w:r>
              <w:rPr>
                <w:b/>
                <w:bCs/>
                <w:sz w:val="24"/>
                <w:szCs w:val="24"/>
              </w:rPr>
              <w:t>525842,90</w:t>
            </w:r>
          </w:p>
        </w:tc>
      </w:tr>
    </w:tbl>
    <w:p w14:paraId="28B43155" w14:textId="77777777" w:rsidR="002332C0" w:rsidRDefault="002332C0" w:rsidP="00D83F7B">
      <w:pPr>
        <w:ind w:firstLine="709"/>
        <w:jc w:val="both"/>
        <w:rPr>
          <w:rFonts w:asciiTheme="majorBidi" w:hAnsiTheme="majorBidi" w:cstheme="majorBidi"/>
          <w:sz w:val="22"/>
          <w:szCs w:val="22"/>
        </w:rPr>
      </w:pPr>
    </w:p>
    <w:p w14:paraId="2D028AC3" w14:textId="0DC06375" w:rsidR="002A5B7D" w:rsidRDefault="00D83F7B" w:rsidP="00D83F7B">
      <w:pPr>
        <w:ind w:firstLine="709"/>
        <w:jc w:val="both"/>
        <w:rPr>
          <w:sz w:val="24"/>
          <w:szCs w:val="24"/>
        </w:rPr>
      </w:pPr>
      <w:r>
        <w:rPr>
          <w:rFonts w:asciiTheme="majorBidi" w:hAnsiTheme="majorBidi" w:cstheme="majorBidi"/>
          <w:sz w:val="22"/>
          <w:szCs w:val="22"/>
        </w:rPr>
        <w:lastRenderedPageBreak/>
        <w:t>*</w:t>
      </w:r>
      <w:r w:rsidRPr="007C394C">
        <w:rPr>
          <w:sz w:val="24"/>
          <w:szCs w:val="24"/>
        </w:rPr>
        <w:t xml:space="preserve"> Изделие снабжено этикеткой, которая содержит всю информацию об изделии: </w:t>
      </w:r>
      <w:r>
        <w:rPr>
          <w:sz w:val="24"/>
          <w:szCs w:val="24"/>
        </w:rPr>
        <w:t>наименование товара, размер, состав ткани, страна-производитель</w:t>
      </w:r>
      <w:r w:rsidRPr="007C394C">
        <w:rPr>
          <w:sz w:val="24"/>
          <w:szCs w:val="24"/>
        </w:rPr>
        <w:t>,</w:t>
      </w:r>
      <w:r>
        <w:rPr>
          <w:sz w:val="24"/>
          <w:szCs w:val="24"/>
        </w:rPr>
        <w:t xml:space="preserve"> название компании-производителя,</w:t>
      </w:r>
      <w:r w:rsidRPr="007C394C">
        <w:rPr>
          <w:sz w:val="24"/>
          <w:szCs w:val="24"/>
        </w:rPr>
        <w:t xml:space="preserve"> правила по уходу</w:t>
      </w:r>
      <w:r>
        <w:rPr>
          <w:sz w:val="24"/>
          <w:szCs w:val="24"/>
        </w:rPr>
        <w:t>.</w:t>
      </w:r>
    </w:p>
    <w:p w14:paraId="62892513" w14:textId="40B0A9E1" w:rsidR="002A5B7D" w:rsidRDefault="00D83F7B" w:rsidP="00D83F7B">
      <w:pPr>
        <w:ind w:firstLine="709"/>
        <w:jc w:val="both"/>
        <w:rPr>
          <w:sz w:val="24"/>
          <w:szCs w:val="24"/>
        </w:rPr>
      </w:pPr>
      <w:r w:rsidRPr="00D83F7B">
        <w:rPr>
          <w:b/>
          <w:bCs/>
          <w:sz w:val="24"/>
          <w:szCs w:val="24"/>
        </w:rPr>
        <w:t>Важно</w:t>
      </w:r>
      <w:r w:rsidRPr="00D83F7B">
        <w:rPr>
          <w:sz w:val="24"/>
          <w:szCs w:val="24"/>
        </w:rPr>
        <w:t>: информация должна быть нанесена на изделие с помощью постоянной этикетки (вшитой, вклеенной или надёжно пристроченной). Съёмные или легко отрывающиеся бирки не считаются допустимыми, так как информация должна сохраняться на протяжении всего срока службы изделия. </w:t>
      </w:r>
    </w:p>
    <w:bookmarkEnd w:id="4"/>
    <w:p w14:paraId="13140605" w14:textId="77777777" w:rsidR="00AA4DDD" w:rsidRDefault="00AA4DDD" w:rsidP="006C35C8">
      <w:pPr>
        <w:rPr>
          <w:sz w:val="24"/>
          <w:szCs w:val="24"/>
        </w:rPr>
      </w:pPr>
    </w:p>
    <w:p w14:paraId="0C52CDA1" w14:textId="77777777" w:rsidR="00804A19" w:rsidRDefault="00804A19" w:rsidP="006C35C8">
      <w:pPr>
        <w:rPr>
          <w:sz w:val="24"/>
          <w:szCs w:val="24"/>
        </w:rPr>
      </w:pPr>
    </w:p>
    <w:p w14:paraId="31B62097" w14:textId="77777777" w:rsidR="00804A19" w:rsidRDefault="00804A19" w:rsidP="006C35C8">
      <w:pPr>
        <w:rPr>
          <w:sz w:val="24"/>
          <w:szCs w:val="24"/>
        </w:rPr>
      </w:pPr>
    </w:p>
    <w:p w14:paraId="18E86EC9" w14:textId="77777777" w:rsidR="00804A19" w:rsidRDefault="00804A19" w:rsidP="006C35C8">
      <w:pPr>
        <w:rPr>
          <w:sz w:val="24"/>
          <w:szCs w:val="24"/>
        </w:rPr>
      </w:pPr>
    </w:p>
    <w:p w14:paraId="12939383" w14:textId="77777777" w:rsidR="00804A19" w:rsidRDefault="00804A19" w:rsidP="006C35C8">
      <w:pPr>
        <w:rPr>
          <w:sz w:val="24"/>
          <w:szCs w:val="24"/>
        </w:rPr>
      </w:pPr>
    </w:p>
    <w:p w14:paraId="7BDF86AB" w14:textId="77777777" w:rsidR="00804A19" w:rsidRDefault="00804A19" w:rsidP="006C35C8">
      <w:pPr>
        <w:rPr>
          <w:sz w:val="24"/>
          <w:szCs w:val="24"/>
        </w:rPr>
      </w:pPr>
    </w:p>
    <w:p w14:paraId="74FC6728" w14:textId="77777777" w:rsidR="00804A19" w:rsidRDefault="00804A19" w:rsidP="006C35C8">
      <w:pPr>
        <w:rPr>
          <w:sz w:val="24"/>
          <w:szCs w:val="24"/>
        </w:rPr>
      </w:pPr>
    </w:p>
    <w:p w14:paraId="4D180D2F" w14:textId="77777777" w:rsidR="00804A19" w:rsidRDefault="00804A19" w:rsidP="006C35C8">
      <w:pPr>
        <w:rPr>
          <w:sz w:val="24"/>
          <w:szCs w:val="24"/>
        </w:rPr>
      </w:pPr>
    </w:p>
    <w:p w14:paraId="64776C40" w14:textId="77777777" w:rsidR="00804A19" w:rsidRDefault="00804A19" w:rsidP="006C35C8">
      <w:pPr>
        <w:rPr>
          <w:sz w:val="24"/>
          <w:szCs w:val="24"/>
        </w:rPr>
      </w:pPr>
    </w:p>
    <w:p w14:paraId="6C934271" w14:textId="77777777" w:rsidR="00804A19" w:rsidRDefault="00804A19" w:rsidP="006C35C8">
      <w:pPr>
        <w:rPr>
          <w:sz w:val="24"/>
          <w:szCs w:val="24"/>
        </w:rPr>
      </w:pPr>
    </w:p>
    <w:p w14:paraId="17E9810E" w14:textId="77777777" w:rsidR="00804A19" w:rsidRDefault="00804A19" w:rsidP="006C35C8">
      <w:pPr>
        <w:rPr>
          <w:sz w:val="24"/>
          <w:szCs w:val="24"/>
        </w:rPr>
      </w:pPr>
    </w:p>
    <w:p w14:paraId="0DBC4FB3" w14:textId="77777777" w:rsidR="00804A19" w:rsidRDefault="00804A19" w:rsidP="006C35C8">
      <w:pPr>
        <w:rPr>
          <w:sz w:val="24"/>
          <w:szCs w:val="24"/>
        </w:rPr>
      </w:pPr>
    </w:p>
    <w:p w14:paraId="186A0612" w14:textId="77777777" w:rsidR="00804A19" w:rsidRDefault="00804A19" w:rsidP="006C35C8">
      <w:pPr>
        <w:rPr>
          <w:sz w:val="24"/>
          <w:szCs w:val="24"/>
        </w:rPr>
      </w:pPr>
    </w:p>
    <w:p w14:paraId="255C24C8" w14:textId="77777777" w:rsidR="00804A19" w:rsidRDefault="00804A19" w:rsidP="006C35C8">
      <w:pPr>
        <w:rPr>
          <w:sz w:val="24"/>
          <w:szCs w:val="24"/>
        </w:rPr>
      </w:pPr>
    </w:p>
    <w:p w14:paraId="094B4FE7" w14:textId="77777777" w:rsidR="00804A19" w:rsidRDefault="00804A19" w:rsidP="006C35C8">
      <w:pPr>
        <w:rPr>
          <w:sz w:val="24"/>
          <w:szCs w:val="24"/>
        </w:rPr>
      </w:pPr>
    </w:p>
    <w:p w14:paraId="596FD539" w14:textId="77777777" w:rsidR="00804A19" w:rsidRDefault="00804A19" w:rsidP="006C35C8">
      <w:pPr>
        <w:rPr>
          <w:sz w:val="24"/>
          <w:szCs w:val="24"/>
        </w:rPr>
      </w:pPr>
    </w:p>
    <w:p w14:paraId="53529795" w14:textId="77777777" w:rsidR="00804A19" w:rsidRDefault="00804A19" w:rsidP="006C35C8">
      <w:pPr>
        <w:rPr>
          <w:sz w:val="24"/>
          <w:szCs w:val="24"/>
        </w:rPr>
      </w:pPr>
    </w:p>
    <w:p w14:paraId="3E3FE0AA" w14:textId="77777777" w:rsidR="00804A19" w:rsidRDefault="00804A19" w:rsidP="006C35C8">
      <w:pPr>
        <w:rPr>
          <w:sz w:val="24"/>
          <w:szCs w:val="24"/>
        </w:rPr>
      </w:pPr>
    </w:p>
    <w:p w14:paraId="4D84AD4F" w14:textId="77777777" w:rsidR="00804A19" w:rsidRDefault="00804A19" w:rsidP="006C35C8">
      <w:pPr>
        <w:rPr>
          <w:sz w:val="24"/>
          <w:szCs w:val="24"/>
        </w:rPr>
      </w:pPr>
    </w:p>
    <w:p w14:paraId="0396A85B" w14:textId="77777777" w:rsidR="00804A19" w:rsidRDefault="00804A19" w:rsidP="006C35C8">
      <w:pPr>
        <w:rPr>
          <w:sz w:val="24"/>
          <w:szCs w:val="24"/>
        </w:rPr>
      </w:pPr>
    </w:p>
    <w:p w14:paraId="41D967A5" w14:textId="77777777" w:rsidR="00804A19" w:rsidRDefault="00804A19" w:rsidP="006C35C8">
      <w:pPr>
        <w:rPr>
          <w:sz w:val="24"/>
          <w:szCs w:val="24"/>
        </w:rPr>
      </w:pPr>
    </w:p>
    <w:p w14:paraId="1AA7C196" w14:textId="77777777" w:rsidR="00804A19" w:rsidRDefault="00804A19" w:rsidP="006C35C8">
      <w:pPr>
        <w:rPr>
          <w:sz w:val="24"/>
          <w:szCs w:val="24"/>
        </w:rPr>
      </w:pPr>
    </w:p>
    <w:p w14:paraId="7A1F2C9E" w14:textId="77777777" w:rsidR="00804A19" w:rsidRDefault="00804A19" w:rsidP="006C35C8">
      <w:pPr>
        <w:rPr>
          <w:sz w:val="24"/>
          <w:szCs w:val="24"/>
        </w:rPr>
      </w:pPr>
    </w:p>
    <w:p w14:paraId="24117F92" w14:textId="77777777" w:rsidR="00804A19" w:rsidRDefault="00804A19" w:rsidP="006C35C8">
      <w:pPr>
        <w:rPr>
          <w:sz w:val="24"/>
          <w:szCs w:val="24"/>
        </w:rPr>
      </w:pPr>
    </w:p>
    <w:p w14:paraId="1B8336F0" w14:textId="77777777" w:rsidR="00804A19" w:rsidRDefault="00804A19" w:rsidP="006C35C8">
      <w:pPr>
        <w:rPr>
          <w:sz w:val="24"/>
          <w:szCs w:val="24"/>
        </w:rPr>
      </w:pPr>
    </w:p>
    <w:p w14:paraId="7C4061E5" w14:textId="77777777" w:rsidR="00804A19" w:rsidRDefault="00804A19" w:rsidP="006C35C8">
      <w:pPr>
        <w:rPr>
          <w:sz w:val="24"/>
          <w:szCs w:val="24"/>
        </w:rPr>
      </w:pPr>
    </w:p>
    <w:p w14:paraId="75987494" w14:textId="77777777" w:rsidR="00804A19" w:rsidRDefault="00804A19" w:rsidP="006C35C8">
      <w:pPr>
        <w:rPr>
          <w:sz w:val="24"/>
          <w:szCs w:val="24"/>
        </w:rPr>
      </w:pPr>
    </w:p>
    <w:p w14:paraId="1AF92BB5" w14:textId="77777777" w:rsidR="00804A19" w:rsidRDefault="00804A19" w:rsidP="006C35C8">
      <w:pPr>
        <w:rPr>
          <w:sz w:val="24"/>
          <w:szCs w:val="24"/>
        </w:rPr>
      </w:pPr>
    </w:p>
    <w:p w14:paraId="1AB1028E" w14:textId="77777777" w:rsidR="00804A19" w:rsidRDefault="00804A19" w:rsidP="006C35C8">
      <w:pPr>
        <w:rPr>
          <w:sz w:val="24"/>
          <w:szCs w:val="24"/>
        </w:rPr>
      </w:pPr>
    </w:p>
    <w:p w14:paraId="247CA8B5" w14:textId="77777777" w:rsidR="00804A19" w:rsidRDefault="00804A19" w:rsidP="006C35C8">
      <w:pPr>
        <w:rPr>
          <w:sz w:val="24"/>
          <w:szCs w:val="24"/>
        </w:rPr>
      </w:pPr>
    </w:p>
    <w:p w14:paraId="6CDA7DA6" w14:textId="77777777" w:rsidR="00804A19" w:rsidRDefault="00804A19" w:rsidP="006C35C8">
      <w:pPr>
        <w:rPr>
          <w:sz w:val="24"/>
          <w:szCs w:val="24"/>
        </w:rPr>
      </w:pPr>
    </w:p>
    <w:p w14:paraId="1CB6377B" w14:textId="77777777" w:rsidR="00804A19" w:rsidRDefault="00804A19" w:rsidP="006C35C8">
      <w:pPr>
        <w:rPr>
          <w:sz w:val="24"/>
          <w:szCs w:val="24"/>
        </w:rPr>
      </w:pPr>
    </w:p>
    <w:p w14:paraId="30F4CA3B" w14:textId="77777777" w:rsidR="00804A19" w:rsidRDefault="00804A19" w:rsidP="006C35C8">
      <w:pPr>
        <w:rPr>
          <w:sz w:val="24"/>
          <w:szCs w:val="24"/>
        </w:rPr>
      </w:pPr>
    </w:p>
    <w:p w14:paraId="055786DC" w14:textId="77777777" w:rsidR="00804A19" w:rsidRDefault="00804A19" w:rsidP="006C35C8">
      <w:pPr>
        <w:rPr>
          <w:sz w:val="24"/>
          <w:szCs w:val="24"/>
        </w:rPr>
      </w:pPr>
    </w:p>
    <w:p w14:paraId="0E872F87" w14:textId="77777777" w:rsidR="00804A19" w:rsidRDefault="00804A19" w:rsidP="006C35C8">
      <w:pPr>
        <w:rPr>
          <w:sz w:val="24"/>
          <w:szCs w:val="24"/>
        </w:rPr>
      </w:pPr>
    </w:p>
    <w:p w14:paraId="21A3AD15" w14:textId="77777777" w:rsidR="00804A19" w:rsidRDefault="00804A19" w:rsidP="006C35C8">
      <w:pPr>
        <w:rPr>
          <w:sz w:val="24"/>
          <w:szCs w:val="24"/>
        </w:rPr>
      </w:pPr>
    </w:p>
    <w:p w14:paraId="21BC9403" w14:textId="77777777" w:rsidR="00804A19" w:rsidRDefault="00804A19" w:rsidP="006C35C8">
      <w:pPr>
        <w:rPr>
          <w:sz w:val="24"/>
          <w:szCs w:val="24"/>
        </w:rPr>
      </w:pPr>
    </w:p>
    <w:p w14:paraId="063A7ED5" w14:textId="77777777" w:rsidR="00804A19" w:rsidRDefault="00804A19" w:rsidP="006C35C8">
      <w:pPr>
        <w:rPr>
          <w:sz w:val="24"/>
          <w:szCs w:val="24"/>
        </w:rPr>
      </w:pPr>
    </w:p>
    <w:p w14:paraId="2F59B0C4" w14:textId="77777777" w:rsidR="00804A19" w:rsidRDefault="00804A19" w:rsidP="006C35C8">
      <w:pPr>
        <w:rPr>
          <w:sz w:val="24"/>
          <w:szCs w:val="24"/>
        </w:rPr>
      </w:pPr>
    </w:p>
    <w:p w14:paraId="7002F603" w14:textId="77777777" w:rsidR="00804A19" w:rsidRDefault="00804A19" w:rsidP="006C35C8">
      <w:pPr>
        <w:rPr>
          <w:sz w:val="24"/>
          <w:szCs w:val="24"/>
        </w:rPr>
      </w:pPr>
    </w:p>
    <w:p w14:paraId="1A3D3926" w14:textId="77777777" w:rsidR="00804A19" w:rsidRDefault="00804A19" w:rsidP="006C35C8">
      <w:pPr>
        <w:rPr>
          <w:sz w:val="24"/>
          <w:szCs w:val="24"/>
        </w:rPr>
      </w:pPr>
    </w:p>
    <w:p w14:paraId="048E386C" w14:textId="77777777" w:rsidR="00804A19" w:rsidRDefault="00804A19" w:rsidP="006C35C8">
      <w:pPr>
        <w:rPr>
          <w:sz w:val="24"/>
          <w:szCs w:val="24"/>
        </w:rPr>
      </w:pPr>
    </w:p>
    <w:p w14:paraId="170962C0" w14:textId="77777777" w:rsidR="00804A19" w:rsidRDefault="00804A19" w:rsidP="006C35C8">
      <w:pPr>
        <w:rPr>
          <w:sz w:val="24"/>
          <w:szCs w:val="24"/>
        </w:rPr>
      </w:pPr>
    </w:p>
    <w:p w14:paraId="46F91A05" w14:textId="77777777" w:rsidR="00804A19" w:rsidRDefault="00804A19" w:rsidP="006C35C8">
      <w:pPr>
        <w:rPr>
          <w:sz w:val="24"/>
          <w:szCs w:val="24"/>
        </w:rPr>
      </w:pPr>
    </w:p>
    <w:p w14:paraId="7D96868D" w14:textId="77777777" w:rsidR="00804A19" w:rsidRDefault="00804A19" w:rsidP="006C35C8">
      <w:pPr>
        <w:rPr>
          <w:sz w:val="24"/>
          <w:szCs w:val="24"/>
        </w:rPr>
      </w:pPr>
    </w:p>
    <w:p w14:paraId="3C24CA2D" w14:textId="77777777" w:rsidR="00804A19" w:rsidRDefault="00804A19" w:rsidP="006C35C8">
      <w:pPr>
        <w:rPr>
          <w:sz w:val="24"/>
          <w:szCs w:val="24"/>
        </w:rPr>
      </w:pPr>
    </w:p>
    <w:p w14:paraId="72EEE7C9" w14:textId="77777777" w:rsidR="00804A19" w:rsidRDefault="00804A19" w:rsidP="006C35C8">
      <w:pPr>
        <w:rPr>
          <w:sz w:val="24"/>
          <w:szCs w:val="24"/>
        </w:rPr>
      </w:pPr>
    </w:p>
    <w:p w14:paraId="5707E36C" w14:textId="77777777" w:rsidR="00804A19" w:rsidRDefault="00804A19" w:rsidP="006C35C8">
      <w:pPr>
        <w:rPr>
          <w:sz w:val="24"/>
          <w:szCs w:val="24"/>
        </w:rPr>
      </w:pPr>
    </w:p>
    <w:p w14:paraId="49BFBECE" w14:textId="77777777" w:rsidR="00804A19" w:rsidRDefault="00804A19" w:rsidP="006C35C8">
      <w:pPr>
        <w:rPr>
          <w:sz w:val="24"/>
          <w:szCs w:val="24"/>
        </w:rPr>
      </w:pPr>
    </w:p>
    <w:p w14:paraId="3164166D" w14:textId="77777777" w:rsidR="00804A19" w:rsidRDefault="00804A19" w:rsidP="006C35C8">
      <w:pPr>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sidR="00A80CF5">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7777777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55AF8BB8" w14:textId="77777777" w:rsidR="00BB280B" w:rsidRPr="00BB280B" w:rsidRDefault="00BB280B">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w:t>
      </w:r>
      <w:proofErr w:type="gramStart"/>
      <w:r w:rsidRPr="00BB280B">
        <w:rPr>
          <w:b/>
          <w:sz w:val="24"/>
          <w:szCs w:val="24"/>
          <w:lang w:eastAsia="ar-SA"/>
        </w:rPr>
        <w:t xml:space="preserve">   (</w:t>
      </w:r>
      <w:proofErr w:type="gramEnd"/>
      <w:r w:rsidRPr="00BB280B">
        <w:rPr>
          <w:b/>
          <w:sz w:val="24"/>
          <w:szCs w:val="24"/>
          <w:lang w:eastAsia="ar-SA"/>
        </w:rPr>
        <w:t>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4A90060F" w14:textId="1C33F770" w:rsidR="00BB280B" w:rsidRPr="00BB280B" w:rsidRDefault="00BB280B" w:rsidP="00BB280B">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sidR="003A4F7B">
        <w:rPr>
          <w:sz w:val="24"/>
          <w:szCs w:val="24"/>
          <w:lang w:eastAsia="ar-SA"/>
        </w:rPr>
        <w:t>С</w:t>
      </w:r>
      <w:r w:rsidRPr="00BB280B">
        <w:rPr>
          <w:sz w:val="24"/>
          <w:szCs w:val="24"/>
          <w:lang w:eastAsia="ar-SA"/>
        </w:rPr>
        <w:t xml:space="preserve">торонами и указываются в </w:t>
      </w:r>
      <w:r w:rsidR="003A4F7B">
        <w:rPr>
          <w:sz w:val="24"/>
          <w:szCs w:val="24"/>
          <w:lang w:eastAsia="ar-SA"/>
        </w:rPr>
        <w:t>С</w:t>
      </w:r>
      <w:r w:rsidRPr="00BB280B">
        <w:rPr>
          <w:sz w:val="24"/>
          <w:szCs w:val="24"/>
          <w:lang w:eastAsia="ar-SA"/>
        </w:rPr>
        <w:t>пецификации (</w:t>
      </w:r>
      <w:r w:rsidR="003A4F7B">
        <w:rPr>
          <w:sz w:val="24"/>
          <w:szCs w:val="24"/>
          <w:lang w:eastAsia="ar-SA"/>
        </w:rPr>
        <w:t>П</w:t>
      </w:r>
      <w:r w:rsidRPr="00BB280B">
        <w:rPr>
          <w:sz w:val="24"/>
          <w:szCs w:val="24"/>
          <w:lang w:eastAsia="ar-SA"/>
        </w:rPr>
        <w:t>риложение №1), товарных накладных и счетах-фактурах.</w:t>
      </w:r>
    </w:p>
    <w:p w14:paraId="053765CB" w14:textId="07E67180" w:rsidR="00BB280B" w:rsidRDefault="00BB280B">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277B7817" w14:textId="186604E4" w:rsidR="00F5594B" w:rsidRPr="00BB280B" w:rsidRDefault="00F5594B">
      <w:pPr>
        <w:widowControl/>
        <w:numPr>
          <w:ilvl w:val="1"/>
          <w:numId w:val="3"/>
        </w:numPr>
        <w:suppressAutoHyphens/>
        <w:autoSpaceDE/>
        <w:autoSpaceDN/>
        <w:adjustRightInd/>
        <w:jc w:val="both"/>
        <w:rPr>
          <w:sz w:val="24"/>
          <w:szCs w:val="24"/>
          <w:lang w:eastAsia="ar-SA"/>
        </w:rPr>
      </w:pPr>
      <w:r>
        <w:rPr>
          <w:sz w:val="24"/>
          <w:szCs w:val="24"/>
          <w:lang w:eastAsia="ar-SA"/>
        </w:rPr>
        <w:t>Поставка Товара осуществляется с учетом требований, предусмотренных Постановлением Правительства от 23 декабря 2024 г. № 1875 «О</w:t>
      </w:r>
      <w:r w:rsidR="00501D42">
        <w:rPr>
          <w:sz w:val="24"/>
          <w:szCs w:val="24"/>
          <w:lang w:eastAsia="ar-SA"/>
        </w:rPr>
        <w:t xml:space="preserve"> </w:t>
      </w:r>
      <w:r w:rsidR="00501D42">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7777777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3A2F4375" w14:textId="314688EA" w:rsidR="00BB280B" w:rsidRPr="00BB280B" w:rsidRDefault="00BB280B">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sidR="00AE724D">
        <w:rPr>
          <w:sz w:val="24"/>
          <w:szCs w:val="24"/>
          <w:lang w:eastAsia="ar-SA"/>
        </w:rPr>
        <w:t>Т</w:t>
      </w:r>
      <w:r w:rsidRPr="00BB280B">
        <w:rPr>
          <w:sz w:val="24"/>
          <w:szCs w:val="24"/>
          <w:lang w:eastAsia="ar-SA"/>
        </w:rPr>
        <w:t xml:space="preserve">овара должна быть осуществлена в соответствии со </w:t>
      </w:r>
      <w:r w:rsidR="003A4F7B">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423BA915" w14:textId="5C92255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sidR="00AE724D">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sidR="00AE724D">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5D272B5" w14:textId="7777777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758748B1" w14:textId="6C9813D5"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sidR="00AE724D">
        <w:rPr>
          <w:sz w:val="24"/>
          <w:szCs w:val="24"/>
          <w:lang w:eastAsia="ar-SA"/>
        </w:rPr>
        <w:t xml:space="preserve">, </w:t>
      </w:r>
      <w:r w:rsidRPr="00BB280B">
        <w:rPr>
          <w:sz w:val="24"/>
          <w:szCs w:val="24"/>
          <w:lang w:eastAsia="ar-SA"/>
        </w:rPr>
        <w:t>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61FC9E51" w14:textId="57A85F35" w:rsidR="00BB280B" w:rsidRPr="00BB280B" w:rsidRDefault="003A4F7B">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00BB280B" w:rsidRPr="00BB280B">
        <w:rPr>
          <w:sz w:val="24"/>
          <w:szCs w:val="24"/>
          <w:lang w:eastAsia="ar-SA"/>
        </w:rPr>
        <w:t xml:space="preserve">оставка </w:t>
      </w:r>
      <w:r w:rsidR="00AE724D">
        <w:rPr>
          <w:sz w:val="24"/>
          <w:szCs w:val="24"/>
          <w:lang w:eastAsia="ar-SA"/>
        </w:rPr>
        <w:t>Т</w:t>
      </w:r>
      <w:r w:rsidR="00BB280B"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00BB280B" w:rsidRPr="00BB280B">
        <w:rPr>
          <w:sz w:val="24"/>
          <w:szCs w:val="24"/>
          <w:lang w:eastAsia="ar-SA"/>
        </w:rPr>
        <w:t>, г. Владимир, ул. Чапаева, д. 4.</w:t>
      </w:r>
    </w:p>
    <w:p w14:paraId="3352788C" w14:textId="0CE18031"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sidR="00AE724D">
        <w:rPr>
          <w:sz w:val="24"/>
          <w:szCs w:val="24"/>
          <w:lang w:eastAsia="ar-SA"/>
        </w:rPr>
        <w:t>Т</w:t>
      </w:r>
      <w:r w:rsidRPr="00BB280B">
        <w:rPr>
          <w:sz w:val="24"/>
          <w:szCs w:val="24"/>
          <w:lang w:eastAsia="ar-SA"/>
        </w:rPr>
        <w:t xml:space="preserve">овара по количеству в условиях </w:t>
      </w:r>
      <w:r w:rsidR="003A4F7B">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2EA72A37" w14:textId="04F3646F"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sidR="00AE724D">
        <w:rPr>
          <w:sz w:val="24"/>
          <w:szCs w:val="24"/>
          <w:lang w:eastAsia="ar-SA"/>
        </w:rPr>
        <w:t>Т</w:t>
      </w:r>
      <w:r w:rsidRPr="00BB280B">
        <w:rPr>
          <w:sz w:val="24"/>
          <w:szCs w:val="24"/>
          <w:lang w:eastAsia="ar-SA"/>
        </w:rPr>
        <w:t xml:space="preserve">овара Поставщик (лицо, доставляющее Товар от имени Поставщика по доверенности) обязан остановить транспортное средство у ворот перед въездом на </w:t>
      </w:r>
      <w:r w:rsidRPr="00BB280B">
        <w:rPr>
          <w:sz w:val="24"/>
          <w:szCs w:val="24"/>
          <w:lang w:eastAsia="ar-SA"/>
        </w:rPr>
        <w:lastRenderedPageBreak/>
        <w:t>территорию учреждения для проверки соответствия доставляемого товара товарной накладной.</w:t>
      </w:r>
    </w:p>
    <w:p w14:paraId="5E0B4596" w14:textId="77777777"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717981E0" w14:textId="77777777" w:rsidR="00BB280B" w:rsidRPr="00BB280B" w:rsidRDefault="00BB280B">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t>Поставщик обязуется:</w:t>
      </w:r>
    </w:p>
    <w:p w14:paraId="5D786E4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702B760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Передать товар свободным от любых прав и притязаний третьих лиц.</w:t>
      </w:r>
    </w:p>
    <w:p w14:paraId="4E5BDB62"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34FC2DB9" w14:textId="04D6F1F0"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sidR="003A4F7B">
        <w:rPr>
          <w:sz w:val="24"/>
          <w:szCs w:val="24"/>
          <w:lang w:eastAsia="ar-SA"/>
        </w:rPr>
        <w:t xml:space="preserve"> рабочих</w:t>
      </w:r>
      <w:r w:rsidR="002C680F">
        <w:rPr>
          <w:sz w:val="24"/>
          <w:szCs w:val="24"/>
          <w:lang w:eastAsia="ar-SA"/>
        </w:rPr>
        <w:t xml:space="preserve"> </w:t>
      </w:r>
      <w:r w:rsidRPr="00BB280B">
        <w:rPr>
          <w:sz w:val="24"/>
          <w:szCs w:val="24"/>
          <w:lang w:eastAsia="ar-SA"/>
        </w:rPr>
        <w:t xml:space="preserve">дней после получения уведомления от Покупателя заменить несоответствующий условиям </w:t>
      </w:r>
      <w:r w:rsidR="003A4F7B">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4972D3FE" w14:textId="1F8F5F6B"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 xml:space="preserve">Предоставлять при поставке Товара копии документов, подтверждающих соответствие Товара условиям </w:t>
      </w:r>
      <w:r w:rsidR="003A4F7B">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553BA38B" w14:textId="77777777" w:rsidR="00BB280B" w:rsidRPr="00BB280B" w:rsidRDefault="00BB280B">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6BFDF764" w14:textId="5A4C596C"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908A6C0"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760A4704" w14:textId="785599C4" w:rsidR="00BB280B" w:rsidRPr="000C2951" w:rsidRDefault="00BB280B" w:rsidP="00B21071">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sidR="003A4F7B">
        <w:rPr>
          <w:sz w:val="24"/>
          <w:szCs w:val="24"/>
          <w:lang w:eastAsia="ar-SA"/>
        </w:rPr>
        <w:t>С</w:t>
      </w:r>
      <w:r w:rsidRPr="00BB280B">
        <w:rPr>
          <w:sz w:val="24"/>
          <w:szCs w:val="24"/>
          <w:lang w:eastAsia="ar-SA"/>
        </w:rPr>
        <w:t xml:space="preserve">тороны надлежащего                                      исполнения условий </w:t>
      </w:r>
      <w:r w:rsidR="003A4F7B">
        <w:rPr>
          <w:sz w:val="24"/>
          <w:szCs w:val="24"/>
          <w:lang w:eastAsia="ar-SA"/>
        </w:rPr>
        <w:t>Д</w:t>
      </w:r>
      <w:r w:rsidRPr="00BB280B">
        <w:rPr>
          <w:sz w:val="24"/>
          <w:szCs w:val="24"/>
          <w:lang w:eastAsia="ar-SA"/>
        </w:rPr>
        <w:t>оговора.</w:t>
      </w:r>
    </w:p>
    <w:p w14:paraId="03534DBB" w14:textId="77777777"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2DD9BA5A" w14:textId="77777777" w:rsidR="00BB280B" w:rsidRPr="00BB280B" w:rsidRDefault="00BB280B">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sidRPr="00BB280B">
        <w:rPr>
          <w:sz w:val="24"/>
          <w:szCs w:val="24"/>
          <w:lang w:eastAsia="ar-SA"/>
        </w:rPr>
        <w:t xml:space="preserve">Цена Договора составляет                         </w:t>
      </w:r>
      <w:proofErr w:type="gramStart"/>
      <w:r w:rsidRPr="00BB280B">
        <w:rPr>
          <w:sz w:val="24"/>
          <w:szCs w:val="24"/>
          <w:lang w:eastAsia="ar-SA"/>
        </w:rPr>
        <w:t xml:space="preserve">   (</w:t>
      </w:r>
      <w:proofErr w:type="gramEnd"/>
      <w:r w:rsidRPr="00BB280B">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14CEEA1D"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F815BA"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4.3.      Источник финансирования: Средства бюджетных учреждений (внебюджетные средства).</w:t>
      </w:r>
    </w:p>
    <w:p w14:paraId="7C815EF7" w14:textId="44793A4C" w:rsidR="00BB280B" w:rsidRPr="000C2951" w:rsidRDefault="00BB280B" w:rsidP="00B21071">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Покупатель соглашается получать от </w:t>
      </w:r>
      <w:r w:rsidR="00BF67A9">
        <w:rPr>
          <w:sz w:val="24"/>
          <w:szCs w:val="24"/>
          <w:lang w:eastAsia="ar-SA"/>
        </w:rPr>
        <w:t>П</w:t>
      </w:r>
      <w:r w:rsidRPr="00BB280B">
        <w:rPr>
          <w:sz w:val="24"/>
          <w:szCs w:val="24"/>
          <w:lang w:eastAsia="ar-SA"/>
        </w:rPr>
        <w:t>оставщика расчетно-передаточные документы (счет, счет-фактура,</w:t>
      </w:r>
      <w:r w:rsidR="00B21071"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sidR="00BF67A9">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0A251E8C" w14:textId="77777777"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Качество товара.</w:t>
      </w:r>
    </w:p>
    <w:p w14:paraId="4D119B3A" w14:textId="77777777" w:rsidR="00BB280B" w:rsidRPr="00BB280B" w:rsidRDefault="00BB280B" w:rsidP="00BB280B">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4E9D9056" w14:textId="7DB29964" w:rsidR="00BB280B" w:rsidRPr="000C2951" w:rsidRDefault="00BB280B" w:rsidP="00B21071">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0DB723F0" w14:textId="77777777"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5EA68DB" w14:textId="77777777" w:rsidR="00BB280B" w:rsidRPr="00BB280B" w:rsidRDefault="00BB280B">
      <w:pPr>
        <w:widowControl/>
        <w:numPr>
          <w:ilvl w:val="1"/>
          <w:numId w:val="5"/>
        </w:numPr>
        <w:tabs>
          <w:tab w:val="left" w:pos="1080"/>
          <w:tab w:val="left" w:pos="1560"/>
        </w:tabs>
        <w:suppressAutoHyphens/>
        <w:autoSpaceDE/>
        <w:autoSpaceDN/>
        <w:adjustRightInd/>
        <w:ind w:left="1077" w:hanging="793"/>
        <w:jc w:val="both"/>
        <w:rPr>
          <w:sz w:val="24"/>
          <w:szCs w:val="24"/>
          <w:lang w:eastAsia="ar-SA"/>
        </w:rPr>
      </w:pPr>
      <w:r w:rsidRPr="00BB280B">
        <w:rPr>
          <w:sz w:val="24"/>
          <w:szCs w:val="24"/>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F3372DA" w14:textId="73A2EC6D" w:rsidR="00BB280B" w:rsidRPr="00BB280B" w:rsidRDefault="00BB280B">
      <w:pPr>
        <w:widowControl/>
        <w:numPr>
          <w:ilvl w:val="1"/>
          <w:numId w:val="5"/>
        </w:numPr>
        <w:tabs>
          <w:tab w:val="left" w:pos="1080"/>
        </w:tabs>
        <w:suppressAutoHyphens/>
        <w:autoSpaceDE/>
        <w:autoSpaceDN/>
        <w:adjustRightInd/>
        <w:ind w:left="1077" w:hanging="793"/>
        <w:jc w:val="both"/>
        <w:rPr>
          <w:sz w:val="24"/>
          <w:szCs w:val="24"/>
          <w:lang w:eastAsia="ar-SA"/>
        </w:rPr>
      </w:pPr>
      <w:r w:rsidRPr="00BB280B">
        <w:rPr>
          <w:sz w:val="24"/>
          <w:szCs w:val="24"/>
          <w:lang w:eastAsia="ar-SA"/>
        </w:rPr>
        <w:lastRenderedPageBreak/>
        <w:t>За просрочку исполнения обязательств Стороны несут ответственность, предусмотренную главой 25 Гражданского кодекса Российской Федерации.</w:t>
      </w: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t>7. Антикоррупционная оговорка</w:t>
      </w:r>
    </w:p>
    <w:p w14:paraId="788A33E8" w14:textId="77777777" w:rsidR="00BB280B" w:rsidRPr="00BB280B" w:rsidRDefault="00BB280B" w:rsidP="00BB280B">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68F64E67"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4C2AC0D3"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E36E94D" w14:textId="72C1A372" w:rsidR="00B21071" w:rsidRPr="000C2951" w:rsidRDefault="00BB280B" w:rsidP="00B21071">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406042BB" w14:textId="77777777" w:rsidR="00BB280B" w:rsidRPr="00BB280B" w:rsidRDefault="00BB280B" w:rsidP="00BB280B">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47ECC6E4" w14:textId="1C645B85"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8.1. Настоящий </w:t>
      </w:r>
      <w:r w:rsidR="00912CA7">
        <w:rPr>
          <w:sz w:val="24"/>
          <w:szCs w:val="24"/>
          <w:lang w:eastAsia="ar-SA"/>
        </w:rPr>
        <w:t>Д</w:t>
      </w:r>
      <w:r w:rsidRPr="00BB280B">
        <w:rPr>
          <w:sz w:val="24"/>
          <w:szCs w:val="24"/>
          <w:lang w:eastAsia="ar-SA"/>
        </w:rPr>
        <w:t xml:space="preserve">оговор вступает в силу с момента его подписания Сторонами и продолжает действовать до полного исполнения обязательств каждой из </w:t>
      </w:r>
      <w:r w:rsidR="00912CA7">
        <w:rPr>
          <w:sz w:val="24"/>
          <w:szCs w:val="24"/>
          <w:lang w:eastAsia="ar-SA"/>
        </w:rPr>
        <w:t>С</w:t>
      </w:r>
      <w:r w:rsidRPr="00BB280B">
        <w:rPr>
          <w:sz w:val="24"/>
          <w:szCs w:val="24"/>
          <w:lang w:eastAsia="ar-SA"/>
        </w:rPr>
        <w:t xml:space="preserve">торон. </w:t>
      </w:r>
    </w:p>
    <w:p w14:paraId="6196F331" w14:textId="197AF8A8"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w:t>
      </w:r>
      <w:r w:rsidR="00912CA7">
        <w:rPr>
          <w:sz w:val="24"/>
          <w:szCs w:val="24"/>
          <w:lang w:eastAsia="ar-SA"/>
        </w:rPr>
        <w:t>Д</w:t>
      </w:r>
      <w:r w:rsidRPr="00BB280B">
        <w:rPr>
          <w:sz w:val="24"/>
          <w:szCs w:val="24"/>
          <w:lang w:eastAsia="ar-SA"/>
        </w:rPr>
        <w:t>оговора.</w:t>
      </w:r>
    </w:p>
    <w:p w14:paraId="76FC7AE2" w14:textId="6AB31A4B"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8.3. Все изменения и дополнения к настоящему </w:t>
      </w:r>
      <w:r w:rsidR="00912CA7">
        <w:rPr>
          <w:sz w:val="24"/>
          <w:szCs w:val="24"/>
          <w:lang w:eastAsia="ar-SA"/>
        </w:rPr>
        <w:t>Д</w:t>
      </w:r>
      <w:r w:rsidRPr="00BB280B">
        <w:rPr>
          <w:sz w:val="24"/>
          <w:szCs w:val="24"/>
          <w:lang w:eastAsia="ar-SA"/>
        </w:rPr>
        <w:t>оговору должны быть составлены в письменной форме и подписаны Сторонами.</w:t>
      </w:r>
    </w:p>
    <w:p w14:paraId="4F03395F" w14:textId="45476FEF" w:rsidR="00BB280B" w:rsidRPr="00BB280B" w:rsidRDefault="00BB280B" w:rsidP="00BB280B">
      <w:pPr>
        <w:widowControl/>
        <w:tabs>
          <w:tab w:val="left" w:pos="1080"/>
        </w:tabs>
        <w:suppressAutoHyphens/>
        <w:autoSpaceDE/>
        <w:autoSpaceDN/>
        <w:adjustRightInd/>
        <w:ind w:left="426"/>
        <w:jc w:val="both"/>
        <w:rPr>
          <w:sz w:val="24"/>
          <w:szCs w:val="24"/>
          <w:lang w:eastAsia="ar-SA"/>
        </w:rPr>
      </w:pPr>
      <w:r w:rsidRPr="00BB280B">
        <w:rPr>
          <w:sz w:val="24"/>
          <w:szCs w:val="24"/>
          <w:lang w:eastAsia="ar-SA"/>
        </w:rPr>
        <w:t>8.4. Стороны обязаны уведомить друг друга об изменении реквизитов в течение 10</w:t>
      </w:r>
      <w:r w:rsidR="00912CA7">
        <w:rPr>
          <w:sz w:val="24"/>
          <w:szCs w:val="24"/>
          <w:lang w:eastAsia="ar-SA"/>
        </w:rPr>
        <w:t xml:space="preserve"> календарных</w:t>
      </w:r>
      <w:r w:rsidRPr="00BB280B">
        <w:rPr>
          <w:sz w:val="24"/>
          <w:szCs w:val="24"/>
          <w:lang w:eastAsia="ar-SA"/>
        </w:rPr>
        <w:t xml:space="preserve"> дней.</w:t>
      </w:r>
    </w:p>
    <w:p w14:paraId="49BCC25C" w14:textId="27897AE6"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8.5. Настоящий </w:t>
      </w:r>
      <w:r w:rsidR="00912CA7">
        <w:rPr>
          <w:sz w:val="24"/>
          <w:szCs w:val="24"/>
          <w:lang w:eastAsia="ar-SA"/>
        </w:rPr>
        <w:t>Д</w:t>
      </w:r>
      <w:r w:rsidRPr="00BB280B">
        <w:rPr>
          <w:sz w:val="24"/>
          <w:szCs w:val="24"/>
          <w:lang w:eastAsia="ar-SA"/>
        </w:rPr>
        <w:t xml:space="preserve">оговор составлен в двух идентичных экземплярах, имеющих равную юридическую силу – по одному экземпляру у каждой </w:t>
      </w:r>
      <w:r w:rsidR="00912CA7">
        <w:rPr>
          <w:sz w:val="24"/>
          <w:szCs w:val="24"/>
          <w:lang w:eastAsia="ar-SA"/>
        </w:rPr>
        <w:t>С</w:t>
      </w:r>
      <w:r w:rsidRPr="00BB280B">
        <w:rPr>
          <w:sz w:val="24"/>
          <w:szCs w:val="24"/>
          <w:lang w:eastAsia="ar-SA"/>
        </w:rPr>
        <w:t>тороны.</w:t>
      </w:r>
    </w:p>
    <w:p w14:paraId="69791CE2" w14:textId="77777777"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665605A8" w14:textId="77777777"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0D23EC08" w14:textId="77777777" w:rsidR="00BB280B" w:rsidRPr="00BB280B" w:rsidRDefault="00BB280B" w:rsidP="00BB280B">
      <w:pPr>
        <w:widowControl/>
        <w:tabs>
          <w:tab w:val="left" w:pos="1080"/>
        </w:tabs>
        <w:suppressAutoHyphens/>
        <w:autoSpaceDE/>
        <w:autoSpaceDN/>
        <w:adjustRightInd/>
        <w:ind w:left="426"/>
        <w:jc w:val="both"/>
        <w:rPr>
          <w:sz w:val="24"/>
          <w:szCs w:val="24"/>
          <w:lang w:eastAsia="ar-SA"/>
        </w:rPr>
      </w:pPr>
      <w:r w:rsidRPr="00BB280B">
        <w:rPr>
          <w:sz w:val="24"/>
          <w:szCs w:val="24"/>
          <w:lang w:eastAsia="ar-SA"/>
        </w:rPr>
        <w:t>8.8.  Перечень приложений к Договору:</w:t>
      </w:r>
    </w:p>
    <w:p w14:paraId="362294E5" w14:textId="77777777" w:rsidR="00BB280B" w:rsidRPr="00BB280B" w:rsidRDefault="00BB280B" w:rsidP="00BB280B">
      <w:pPr>
        <w:widowControl/>
        <w:tabs>
          <w:tab w:val="left" w:pos="1080"/>
        </w:tabs>
        <w:suppressAutoHyphens/>
        <w:autoSpaceDE/>
        <w:autoSpaceDN/>
        <w:adjustRightInd/>
        <w:ind w:left="360"/>
        <w:jc w:val="both"/>
        <w:rPr>
          <w:sz w:val="24"/>
          <w:szCs w:val="24"/>
          <w:lang w:eastAsia="ar-SA"/>
        </w:rPr>
      </w:pPr>
      <w:r w:rsidRPr="00BB280B">
        <w:rPr>
          <w:sz w:val="24"/>
          <w:szCs w:val="24"/>
          <w:lang w:eastAsia="ar-SA"/>
        </w:rPr>
        <w:tab/>
        <w:t>- Приложение № 1 Спецификация;</w:t>
      </w:r>
    </w:p>
    <w:p w14:paraId="5CF17C97" w14:textId="3745880B" w:rsidR="000C4AC5" w:rsidRPr="00BB280B" w:rsidRDefault="00BB280B" w:rsidP="00BB280B">
      <w:pPr>
        <w:widowControl/>
        <w:tabs>
          <w:tab w:val="left" w:pos="1080"/>
        </w:tabs>
        <w:suppressAutoHyphens/>
        <w:autoSpaceDE/>
        <w:autoSpaceDN/>
        <w:adjustRightInd/>
        <w:jc w:val="both"/>
        <w:rPr>
          <w:sz w:val="24"/>
          <w:szCs w:val="24"/>
          <w:lang w:eastAsia="ar-SA"/>
        </w:rPr>
      </w:pPr>
      <w:r w:rsidRPr="00BB280B">
        <w:rPr>
          <w:sz w:val="24"/>
          <w:szCs w:val="24"/>
          <w:lang w:eastAsia="ar-SA"/>
        </w:rPr>
        <w:tab/>
        <w:t>- Приложение № 2 Образец акта приема-передачи</w:t>
      </w:r>
    </w:p>
    <w:p w14:paraId="7083F17F" w14:textId="77777777" w:rsidR="00BB280B" w:rsidRPr="00BB280B" w:rsidRDefault="00BB280B" w:rsidP="00BB280B">
      <w:pPr>
        <w:widowControl/>
        <w:suppressAutoHyphens/>
        <w:autoSpaceDE/>
        <w:autoSpaceDN/>
        <w:adjustRightInd/>
        <w:jc w:val="both"/>
        <w:rPr>
          <w:sz w:val="24"/>
          <w:szCs w:val="24"/>
          <w:lang w:eastAsia="ar-SA"/>
        </w:rPr>
      </w:pPr>
    </w:p>
    <w:p w14:paraId="10D49305" w14:textId="77777777" w:rsidR="00BB280B" w:rsidRPr="00BB280B" w:rsidRDefault="00BB280B" w:rsidP="00BB280B">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r w:rsidRPr="00BB280B">
        <w:rPr>
          <w:sz w:val="24"/>
          <w:szCs w:val="24"/>
          <w:lang w:eastAsia="ar-SA"/>
        </w:rPr>
        <w:t>.</w:t>
      </w:r>
    </w:p>
    <w:p w14:paraId="4618E049" w14:textId="77777777" w:rsidR="00BB280B" w:rsidRPr="00BB280B" w:rsidRDefault="00BB280B" w:rsidP="00BB280B">
      <w:pPr>
        <w:widowControl/>
        <w:suppressAutoHyphens/>
        <w:autoSpaceDE/>
        <w:autoSpaceDN/>
        <w:adjustRightInd/>
        <w:jc w:val="both"/>
        <w:rPr>
          <w:sz w:val="24"/>
          <w:szCs w:val="24"/>
          <w:lang w:eastAsia="ar-SA"/>
        </w:rPr>
      </w:pP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CF6563" w14:paraId="65604710" w14:textId="77777777" w:rsidTr="00CF6563">
        <w:tc>
          <w:tcPr>
            <w:tcW w:w="5227" w:type="dxa"/>
          </w:tcPr>
          <w:p w14:paraId="2D639442" w14:textId="77777777" w:rsidR="00CF6563" w:rsidRDefault="00CF6563" w:rsidP="00BB280B">
            <w:pPr>
              <w:widowControl/>
              <w:suppressAutoHyphens/>
              <w:autoSpaceDE/>
              <w:autoSpaceDN/>
              <w:adjustRightInd/>
              <w:rPr>
                <w:sz w:val="24"/>
                <w:szCs w:val="24"/>
                <w:lang w:eastAsia="ar-SA"/>
              </w:rPr>
            </w:pPr>
          </w:p>
        </w:tc>
        <w:tc>
          <w:tcPr>
            <w:tcW w:w="5228" w:type="dxa"/>
          </w:tcPr>
          <w:p w14:paraId="1B256489" w14:textId="77777777" w:rsidR="00CF6563" w:rsidRPr="00336511" w:rsidRDefault="00CF6563" w:rsidP="00CF6563">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Юридический адрес: 600024, г. Владимир, ул. Чапаева, д.4</w:t>
            </w:r>
          </w:p>
          <w:p w14:paraId="048EA487" w14:textId="77777777" w:rsidR="00CF6563" w:rsidRPr="00336511" w:rsidRDefault="00CF6563" w:rsidP="00CF6563">
            <w:pPr>
              <w:pStyle w:val="Normalunindented"/>
              <w:spacing w:before="0" w:after="0" w:line="240" w:lineRule="auto"/>
              <w:jc w:val="left"/>
            </w:pPr>
            <w:r w:rsidRPr="00336511">
              <w:t>Фактический адрес: 600024, г. Владимир, ул. Чапаева, д.4</w:t>
            </w:r>
          </w:p>
          <w:p w14:paraId="6F4A90D4" w14:textId="77777777" w:rsidR="00CF6563" w:rsidRPr="00336511" w:rsidRDefault="00CF6563" w:rsidP="00CF6563">
            <w:pPr>
              <w:pStyle w:val="Normalunindented"/>
              <w:spacing w:before="0" w:after="0" w:line="240" w:lineRule="auto"/>
            </w:pPr>
            <w:r w:rsidRPr="00336511">
              <w:t>Телефон (4922) 77-74-96</w:t>
            </w:r>
          </w:p>
          <w:p w14:paraId="1AA3014A" w14:textId="77777777" w:rsidR="00CF6563" w:rsidRPr="00336511" w:rsidRDefault="00CF6563" w:rsidP="00CF6563">
            <w:pPr>
              <w:pStyle w:val="Normalunindented"/>
              <w:spacing w:before="0" w:after="0" w:line="240" w:lineRule="auto"/>
            </w:pPr>
            <w:r w:rsidRPr="00336511">
              <w:lastRenderedPageBreak/>
              <w:t>Факс (4922) 54-56-15</w:t>
            </w:r>
          </w:p>
          <w:p w14:paraId="7A75397D" w14:textId="77777777" w:rsidR="00CF6563" w:rsidRPr="00336511" w:rsidRDefault="00CF6563" w:rsidP="00CF6563">
            <w:pPr>
              <w:pStyle w:val="Normalunindented"/>
              <w:spacing w:before="0" w:after="0" w:line="240" w:lineRule="auto"/>
            </w:pPr>
            <w:r w:rsidRPr="00336511">
              <w:t>Электронная почта: oguvpni@gmail.com</w:t>
            </w:r>
          </w:p>
          <w:p w14:paraId="7E2B66CB" w14:textId="77777777" w:rsidR="00CF6563" w:rsidRPr="00336511" w:rsidRDefault="00CF6563" w:rsidP="00CF6563">
            <w:pPr>
              <w:spacing w:line="276" w:lineRule="auto"/>
              <w:rPr>
                <w:sz w:val="22"/>
                <w:szCs w:val="22"/>
              </w:rPr>
            </w:pPr>
            <w:r w:rsidRPr="00336511">
              <w:rPr>
                <w:sz w:val="22"/>
                <w:szCs w:val="22"/>
              </w:rPr>
              <w:t>ОГРН 1033301819748</w:t>
            </w:r>
            <w:r w:rsidRPr="00336511">
              <w:rPr>
                <w:sz w:val="22"/>
                <w:szCs w:val="22"/>
              </w:rPr>
              <w:br/>
              <w:t>ИНН 3327102302</w:t>
            </w:r>
            <w:r w:rsidRPr="00336511">
              <w:rPr>
                <w:sz w:val="22"/>
                <w:szCs w:val="22"/>
              </w:rPr>
              <w:br/>
              <w:t>КПП 332701001</w:t>
            </w:r>
            <w:r w:rsidRPr="00336511">
              <w:rPr>
                <w:sz w:val="22"/>
                <w:szCs w:val="22"/>
              </w:rPr>
              <w:br/>
              <w:t>МФ ВО (ГБУСОВО «Владимирский дом социального обслуживания»</w:t>
            </w:r>
          </w:p>
          <w:p w14:paraId="621379A6" w14:textId="77777777" w:rsidR="00CF6563" w:rsidRPr="00336511" w:rsidRDefault="00CF6563" w:rsidP="00CF6563">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202EB18B" w14:textId="490A38D0" w:rsidR="00CF6563" w:rsidRPr="00336511" w:rsidRDefault="00CF6563" w:rsidP="00CF6563">
            <w:pPr>
              <w:spacing w:line="276" w:lineRule="auto"/>
              <w:jc w:val="both"/>
              <w:rPr>
                <w:sz w:val="22"/>
                <w:szCs w:val="22"/>
              </w:rPr>
            </w:pPr>
            <w:r w:rsidRPr="00336511">
              <w:rPr>
                <w:sz w:val="22"/>
                <w:szCs w:val="22"/>
              </w:rPr>
              <w:t>Р/с 0322464317000000</w:t>
            </w:r>
            <w:r w:rsidR="002B2BEA">
              <w:rPr>
                <w:sz w:val="22"/>
                <w:szCs w:val="22"/>
              </w:rPr>
              <w:t>3201</w:t>
            </w:r>
          </w:p>
          <w:p w14:paraId="3A5DEBFA" w14:textId="77777777" w:rsidR="00CF6563" w:rsidRPr="00336511" w:rsidRDefault="00CF6563" w:rsidP="00CF6563">
            <w:pPr>
              <w:spacing w:line="276" w:lineRule="auto"/>
              <w:jc w:val="both"/>
              <w:rPr>
                <w:sz w:val="22"/>
                <w:szCs w:val="22"/>
              </w:rPr>
            </w:pPr>
            <w:r w:rsidRPr="00336511">
              <w:rPr>
                <w:sz w:val="22"/>
                <w:szCs w:val="22"/>
              </w:rPr>
              <w:t>Реквизиты банка получателя:</w:t>
            </w:r>
          </w:p>
          <w:p w14:paraId="40329E6D" w14:textId="77777777" w:rsidR="00CF6563" w:rsidRPr="00336511" w:rsidRDefault="00CF6563" w:rsidP="00CF6563">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70F495CF" w14:textId="77777777" w:rsidR="00CF6563" w:rsidRPr="00336511" w:rsidRDefault="00CF6563" w:rsidP="00CF6563">
            <w:pPr>
              <w:spacing w:line="276" w:lineRule="auto"/>
              <w:jc w:val="both"/>
              <w:rPr>
                <w:sz w:val="22"/>
                <w:szCs w:val="22"/>
              </w:rPr>
            </w:pPr>
            <w:proofErr w:type="spellStart"/>
            <w:r w:rsidRPr="00336511">
              <w:rPr>
                <w:sz w:val="22"/>
                <w:szCs w:val="22"/>
              </w:rPr>
              <w:t>кор</w:t>
            </w:r>
            <w:proofErr w:type="spellEnd"/>
            <w:r w:rsidRPr="00336511">
              <w:rPr>
                <w:sz w:val="22"/>
                <w:szCs w:val="22"/>
              </w:rPr>
              <w:t>/</w:t>
            </w:r>
            <w:proofErr w:type="spellStart"/>
            <w:r w:rsidRPr="00336511">
              <w:rPr>
                <w:sz w:val="22"/>
                <w:szCs w:val="22"/>
              </w:rPr>
              <w:t>сч</w:t>
            </w:r>
            <w:proofErr w:type="spellEnd"/>
            <w:r w:rsidRPr="00336511">
              <w:rPr>
                <w:sz w:val="22"/>
                <w:szCs w:val="22"/>
              </w:rPr>
              <w:t>. 40102810745370000024</w:t>
            </w:r>
          </w:p>
          <w:p w14:paraId="603B7E11" w14:textId="72241AB6" w:rsidR="00CF6563" w:rsidRDefault="00CF6563" w:rsidP="00CF6563">
            <w:pPr>
              <w:widowControl/>
              <w:suppressAutoHyphens/>
              <w:autoSpaceDE/>
              <w:autoSpaceDN/>
              <w:adjustRightInd/>
              <w:rPr>
                <w:sz w:val="24"/>
                <w:szCs w:val="24"/>
                <w:lang w:eastAsia="ar-SA"/>
              </w:rPr>
            </w:pPr>
            <w:r w:rsidRPr="00336511">
              <w:rPr>
                <w:sz w:val="22"/>
                <w:szCs w:val="22"/>
              </w:rPr>
              <w:t>БИК 012202102</w:t>
            </w:r>
          </w:p>
        </w:tc>
      </w:tr>
      <w:tr w:rsidR="00CF6563" w14:paraId="64A67274" w14:textId="77777777" w:rsidTr="00CF6563">
        <w:tc>
          <w:tcPr>
            <w:tcW w:w="5227"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lastRenderedPageBreak/>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03776805" w14:textId="77777777" w:rsidR="00BB280B" w:rsidRPr="00BB280B" w:rsidRDefault="00BB280B" w:rsidP="00BB280B">
      <w:pPr>
        <w:widowControl/>
        <w:suppressAutoHyphens/>
        <w:autoSpaceDE/>
        <w:autoSpaceDN/>
        <w:adjustRightInd/>
        <w:rPr>
          <w:sz w:val="24"/>
          <w:szCs w:val="24"/>
          <w:lang w:eastAsia="ar-SA"/>
        </w:rPr>
      </w:pPr>
    </w:p>
    <w:p w14:paraId="020713CC" w14:textId="66168153" w:rsidR="00BB280B" w:rsidRPr="00BB280B" w:rsidRDefault="00BB280B" w:rsidP="00CF6563">
      <w:pPr>
        <w:widowControl/>
        <w:suppressAutoHyphens/>
        <w:autoSpaceDE/>
        <w:autoSpaceDN/>
        <w:adjustRightInd/>
        <w:ind w:left="-142"/>
        <w:rPr>
          <w:b/>
          <w:sz w:val="24"/>
          <w:szCs w:val="24"/>
          <w:lang w:eastAsia="ar-SA"/>
        </w:rPr>
      </w:pPr>
      <w:r w:rsidRPr="00BB280B">
        <w:rPr>
          <w:sz w:val="24"/>
          <w:lang w:eastAsia="ar-SA"/>
        </w:rPr>
        <w:t xml:space="preserve">  </w:t>
      </w:r>
    </w:p>
    <w:p w14:paraId="648F1EB9" w14:textId="77777777" w:rsidR="00BB280B" w:rsidRPr="00BB280B" w:rsidRDefault="00BB280B" w:rsidP="00BB280B">
      <w:pPr>
        <w:widowControl/>
        <w:suppressAutoHyphens/>
        <w:autoSpaceDE/>
        <w:autoSpaceDN/>
        <w:adjustRightInd/>
        <w:rPr>
          <w:b/>
          <w:sz w:val="22"/>
          <w:szCs w:val="22"/>
          <w:lang w:eastAsia="ar-SA"/>
        </w:rPr>
        <w:sectPr w:rsidR="00BB280B" w:rsidRPr="00BB280B" w:rsidSect="00EA6039">
          <w:footnotePr>
            <w:pos w:val="beneathText"/>
          </w:footnotePr>
          <w:type w:val="continuous"/>
          <w:pgSz w:w="11905" w:h="16837"/>
          <w:pgMar w:top="720" w:right="720" w:bottom="720" w:left="720" w:header="720" w:footer="720" w:gutter="0"/>
          <w:cols w:space="720"/>
          <w:docGrid w:linePitch="360"/>
        </w:sectPr>
      </w:pP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BB280B">
      <w:pPr>
        <w:widowControl/>
        <w:suppressAutoHyphens/>
        <w:autoSpaceDE/>
        <w:autoSpaceDN/>
        <w:adjustRightInd/>
        <w:jc w:val="center"/>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10BCCD51"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 xml:space="preserve">                                                                                                                                                                                                к Договору поставки №____</w:t>
      </w:r>
    </w:p>
    <w:p w14:paraId="361D687B" w14:textId="51FE0680"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ab/>
        <w:t xml:space="preserve">                                                                                                                                                                                  от </w:t>
      </w:r>
      <w:proofErr w:type="gramStart"/>
      <w:r w:rsidRPr="00BB280B">
        <w:rPr>
          <w:sz w:val="22"/>
          <w:szCs w:val="22"/>
          <w:lang w:eastAsia="ar-SA"/>
        </w:rPr>
        <w:t>«  »</w:t>
      </w:r>
      <w:proofErr w:type="gramEnd"/>
      <w:r w:rsidRPr="00BB280B">
        <w:rPr>
          <w:sz w:val="22"/>
          <w:szCs w:val="22"/>
          <w:lang w:eastAsia="ar-SA"/>
        </w:rPr>
        <w:t xml:space="preserve">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5"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5"/>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75816333" w14:textId="77777777" w:rsidR="00BB280B" w:rsidRPr="00BB280B" w:rsidRDefault="00BB280B" w:rsidP="00BB280B">
      <w:pPr>
        <w:widowControl/>
        <w:suppressAutoHyphens/>
        <w:autoSpaceDE/>
        <w:autoSpaceDN/>
        <w:adjustRightInd/>
        <w:rPr>
          <w:sz w:val="22"/>
          <w:szCs w:val="22"/>
          <w:lang w:eastAsia="ar-SA"/>
        </w:rPr>
      </w:pPr>
    </w:p>
    <w:p w14:paraId="7FC793DC" w14:textId="77777777" w:rsidR="00BB280B" w:rsidRPr="00BB280B" w:rsidRDefault="00BB280B" w:rsidP="00BB280B">
      <w:pPr>
        <w:widowControl/>
        <w:suppressAutoHyphens/>
        <w:autoSpaceDE/>
        <w:autoSpaceDN/>
        <w:adjustRightInd/>
        <w:rPr>
          <w:sz w:val="22"/>
          <w:szCs w:val="22"/>
          <w:lang w:eastAsia="ar-SA"/>
        </w:rPr>
      </w:pPr>
    </w:p>
    <w:p w14:paraId="26805456" w14:textId="77777777" w:rsidR="00BB280B" w:rsidRPr="00BB280B" w:rsidRDefault="00BB280B" w:rsidP="00BB280B">
      <w:pPr>
        <w:widowControl/>
        <w:suppressAutoHyphens/>
        <w:autoSpaceDE/>
        <w:autoSpaceDN/>
        <w:adjustRightInd/>
        <w:rPr>
          <w:sz w:val="22"/>
          <w:szCs w:val="22"/>
          <w:lang w:eastAsia="ar-SA"/>
        </w:rPr>
      </w:pPr>
    </w:p>
    <w:p w14:paraId="243032FF" w14:textId="77777777" w:rsidR="00BB280B" w:rsidRPr="00BB280B" w:rsidRDefault="00BB280B" w:rsidP="00BB280B">
      <w:pPr>
        <w:widowControl/>
        <w:suppressAutoHyphens/>
        <w:autoSpaceDE/>
        <w:autoSpaceDN/>
        <w:adjustRightInd/>
        <w:rPr>
          <w:sz w:val="22"/>
          <w:szCs w:val="22"/>
          <w:lang w:eastAsia="ar-SA"/>
        </w:rPr>
      </w:pPr>
    </w:p>
    <w:p w14:paraId="68212C9D" w14:textId="77777777" w:rsidR="00BB280B" w:rsidRPr="00BB280B" w:rsidRDefault="00BB280B" w:rsidP="00BB280B">
      <w:pPr>
        <w:widowControl/>
        <w:suppressAutoHyphens/>
        <w:autoSpaceDE/>
        <w:autoSpaceDN/>
        <w:adjustRightInd/>
        <w:rPr>
          <w:sz w:val="22"/>
          <w:szCs w:val="22"/>
          <w:lang w:eastAsia="ar-SA"/>
        </w:rPr>
      </w:pPr>
    </w:p>
    <w:p w14:paraId="5BB963EB" w14:textId="77777777" w:rsidR="00BB280B" w:rsidRPr="00BB280B" w:rsidRDefault="00BB280B" w:rsidP="00BB280B">
      <w:pPr>
        <w:widowControl/>
        <w:suppressAutoHyphens/>
        <w:autoSpaceDE/>
        <w:autoSpaceDN/>
        <w:adjustRightInd/>
        <w:rPr>
          <w:sz w:val="22"/>
          <w:szCs w:val="22"/>
          <w:lang w:eastAsia="ar-SA"/>
        </w:rPr>
      </w:pPr>
    </w:p>
    <w:p w14:paraId="723B02E3" w14:textId="77777777" w:rsidR="00BB280B" w:rsidRPr="00BB280B" w:rsidRDefault="00BB280B" w:rsidP="00BB280B">
      <w:pPr>
        <w:widowControl/>
        <w:suppressAutoHyphens/>
        <w:autoSpaceDE/>
        <w:autoSpaceDN/>
        <w:adjustRightInd/>
        <w:rPr>
          <w:sz w:val="22"/>
          <w:szCs w:val="22"/>
          <w:lang w:eastAsia="ar-SA"/>
        </w:rPr>
      </w:pPr>
    </w:p>
    <w:p w14:paraId="5CEABA78" w14:textId="77777777" w:rsidR="00BB280B" w:rsidRPr="00BB280B" w:rsidRDefault="00BB280B" w:rsidP="00BB280B">
      <w:pPr>
        <w:widowControl/>
        <w:suppressAutoHyphens/>
        <w:autoSpaceDE/>
        <w:autoSpaceDN/>
        <w:adjustRightInd/>
        <w:rPr>
          <w:sz w:val="22"/>
          <w:szCs w:val="22"/>
          <w:lang w:eastAsia="ar-SA"/>
        </w:rPr>
      </w:pPr>
    </w:p>
    <w:p w14:paraId="34007F1C"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val="en-US"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7E4F71D0" w14:textId="59922181"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Приложение № 2 к Договору №____</w:t>
      </w:r>
    </w:p>
    <w:p w14:paraId="48CE42A8" w14:textId="1A7A488A"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г.</w:t>
      </w:r>
    </w:p>
    <w:p w14:paraId="4A354C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p w14:paraId="79B93C15" w14:textId="77777777" w:rsidR="00BB280B" w:rsidRPr="00BB280B" w:rsidRDefault="00BB280B" w:rsidP="00BB280B">
      <w:pPr>
        <w:widowControl/>
        <w:suppressAutoHyphens/>
        <w:autoSpaceDE/>
        <w:autoSpaceDN/>
        <w:adjustRightInd/>
        <w:rPr>
          <w:sz w:val="24"/>
          <w:szCs w:val="24"/>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6"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w:t>
            </w:r>
          </w:p>
          <w:bookmarkEnd w:id="6"/>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7"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7"/>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2"/>
      <w:footerReference w:type="even" r:id="rId13"/>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0F9C2" w14:textId="77777777" w:rsidR="00C107B4" w:rsidRDefault="00C107B4">
      <w:r>
        <w:separator/>
      </w:r>
    </w:p>
  </w:endnote>
  <w:endnote w:type="continuationSeparator" w:id="0">
    <w:p w14:paraId="4E6F0DF1" w14:textId="77777777" w:rsidR="00C107B4" w:rsidRDefault="00C10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219C7" w14:textId="77777777" w:rsidR="00C107B4" w:rsidRDefault="00C107B4">
      <w:r>
        <w:separator/>
      </w:r>
    </w:p>
  </w:footnote>
  <w:footnote w:type="continuationSeparator" w:id="0">
    <w:p w14:paraId="7B1AABCE" w14:textId="77777777" w:rsidR="00C107B4" w:rsidRDefault="00C10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2B41"/>
    <w:rsid w:val="000039A8"/>
    <w:rsid w:val="00003A37"/>
    <w:rsid w:val="00005627"/>
    <w:rsid w:val="00006F51"/>
    <w:rsid w:val="00010845"/>
    <w:rsid w:val="000123E7"/>
    <w:rsid w:val="000144D1"/>
    <w:rsid w:val="00015DB5"/>
    <w:rsid w:val="00015E17"/>
    <w:rsid w:val="0001623E"/>
    <w:rsid w:val="00016440"/>
    <w:rsid w:val="00020766"/>
    <w:rsid w:val="00021D0C"/>
    <w:rsid w:val="00022571"/>
    <w:rsid w:val="000240F8"/>
    <w:rsid w:val="00025286"/>
    <w:rsid w:val="00025FF3"/>
    <w:rsid w:val="00030A23"/>
    <w:rsid w:val="00031A1D"/>
    <w:rsid w:val="00032AC2"/>
    <w:rsid w:val="00033C76"/>
    <w:rsid w:val="00033FA0"/>
    <w:rsid w:val="00034459"/>
    <w:rsid w:val="00034E3D"/>
    <w:rsid w:val="000361A8"/>
    <w:rsid w:val="00041FA6"/>
    <w:rsid w:val="000424C2"/>
    <w:rsid w:val="000435B1"/>
    <w:rsid w:val="00043D8D"/>
    <w:rsid w:val="00045E02"/>
    <w:rsid w:val="00045F4A"/>
    <w:rsid w:val="00045FFD"/>
    <w:rsid w:val="000479C5"/>
    <w:rsid w:val="00047FB6"/>
    <w:rsid w:val="00051396"/>
    <w:rsid w:val="000514B7"/>
    <w:rsid w:val="0005453C"/>
    <w:rsid w:val="00054D29"/>
    <w:rsid w:val="0005529B"/>
    <w:rsid w:val="000553D4"/>
    <w:rsid w:val="00056979"/>
    <w:rsid w:val="0005765F"/>
    <w:rsid w:val="0006065A"/>
    <w:rsid w:val="000611B0"/>
    <w:rsid w:val="00062325"/>
    <w:rsid w:val="00063EAB"/>
    <w:rsid w:val="0006437D"/>
    <w:rsid w:val="00064F1E"/>
    <w:rsid w:val="00064F23"/>
    <w:rsid w:val="00065A4B"/>
    <w:rsid w:val="000666B1"/>
    <w:rsid w:val="00067A6F"/>
    <w:rsid w:val="00071575"/>
    <w:rsid w:val="00072BF8"/>
    <w:rsid w:val="00072DCC"/>
    <w:rsid w:val="00073BD3"/>
    <w:rsid w:val="00073EF2"/>
    <w:rsid w:val="00074483"/>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10B"/>
    <w:rsid w:val="00086363"/>
    <w:rsid w:val="000866F4"/>
    <w:rsid w:val="00087D39"/>
    <w:rsid w:val="00090257"/>
    <w:rsid w:val="000908A4"/>
    <w:rsid w:val="00090B1E"/>
    <w:rsid w:val="00090E3E"/>
    <w:rsid w:val="00090F09"/>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B43"/>
    <w:rsid w:val="000A5CA9"/>
    <w:rsid w:val="000A6190"/>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C4AC5"/>
    <w:rsid w:val="000C7A01"/>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E71D9"/>
    <w:rsid w:val="000F18A6"/>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1655"/>
    <w:rsid w:val="00102965"/>
    <w:rsid w:val="00102A75"/>
    <w:rsid w:val="00103B5D"/>
    <w:rsid w:val="00104655"/>
    <w:rsid w:val="00106B91"/>
    <w:rsid w:val="00107FFA"/>
    <w:rsid w:val="0011008D"/>
    <w:rsid w:val="00112564"/>
    <w:rsid w:val="00112870"/>
    <w:rsid w:val="001129D3"/>
    <w:rsid w:val="00113CBC"/>
    <w:rsid w:val="00113E6D"/>
    <w:rsid w:val="0011474D"/>
    <w:rsid w:val="00120CC1"/>
    <w:rsid w:val="00122578"/>
    <w:rsid w:val="00122B7F"/>
    <w:rsid w:val="001235B8"/>
    <w:rsid w:val="00123B50"/>
    <w:rsid w:val="00123E40"/>
    <w:rsid w:val="00123E66"/>
    <w:rsid w:val="00127DC0"/>
    <w:rsid w:val="001308F4"/>
    <w:rsid w:val="001359CB"/>
    <w:rsid w:val="00135AF3"/>
    <w:rsid w:val="00136A25"/>
    <w:rsid w:val="0014102D"/>
    <w:rsid w:val="00141FB9"/>
    <w:rsid w:val="00142299"/>
    <w:rsid w:val="001433C3"/>
    <w:rsid w:val="0014372A"/>
    <w:rsid w:val="00143E60"/>
    <w:rsid w:val="00146145"/>
    <w:rsid w:val="00146865"/>
    <w:rsid w:val="0014694F"/>
    <w:rsid w:val="00146D62"/>
    <w:rsid w:val="00147AD0"/>
    <w:rsid w:val="0015049B"/>
    <w:rsid w:val="00150901"/>
    <w:rsid w:val="0015158B"/>
    <w:rsid w:val="00152039"/>
    <w:rsid w:val="00152AEA"/>
    <w:rsid w:val="001536AD"/>
    <w:rsid w:val="001546B1"/>
    <w:rsid w:val="001548D8"/>
    <w:rsid w:val="00155551"/>
    <w:rsid w:val="00155DEF"/>
    <w:rsid w:val="0015669C"/>
    <w:rsid w:val="00157EAE"/>
    <w:rsid w:val="00160D85"/>
    <w:rsid w:val="00162C78"/>
    <w:rsid w:val="00163684"/>
    <w:rsid w:val="00163A26"/>
    <w:rsid w:val="001645B4"/>
    <w:rsid w:val="0016616C"/>
    <w:rsid w:val="00166C98"/>
    <w:rsid w:val="001679CE"/>
    <w:rsid w:val="0017054A"/>
    <w:rsid w:val="0017119B"/>
    <w:rsid w:val="001723C1"/>
    <w:rsid w:val="00173083"/>
    <w:rsid w:val="00173C67"/>
    <w:rsid w:val="00174AAD"/>
    <w:rsid w:val="00176061"/>
    <w:rsid w:val="00177711"/>
    <w:rsid w:val="0017779C"/>
    <w:rsid w:val="00177A3B"/>
    <w:rsid w:val="00177D5F"/>
    <w:rsid w:val="00180CA5"/>
    <w:rsid w:val="00184714"/>
    <w:rsid w:val="001866FF"/>
    <w:rsid w:val="00186722"/>
    <w:rsid w:val="00186995"/>
    <w:rsid w:val="00187733"/>
    <w:rsid w:val="00191C69"/>
    <w:rsid w:val="00193DEA"/>
    <w:rsid w:val="001945F9"/>
    <w:rsid w:val="001964A2"/>
    <w:rsid w:val="00196F5A"/>
    <w:rsid w:val="00197E31"/>
    <w:rsid w:val="001A1545"/>
    <w:rsid w:val="001A22FD"/>
    <w:rsid w:val="001A4FDC"/>
    <w:rsid w:val="001A61F7"/>
    <w:rsid w:val="001A65D8"/>
    <w:rsid w:val="001A795E"/>
    <w:rsid w:val="001A7D76"/>
    <w:rsid w:val="001B02A8"/>
    <w:rsid w:val="001B070A"/>
    <w:rsid w:val="001B0FA3"/>
    <w:rsid w:val="001B1F6D"/>
    <w:rsid w:val="001B219F"/>
    <w:rsid w:val="001B2496"/>
    <w:rsid w:val="001B35EF"/>
    <w:rsid w:val="001B3A92"/>
    <w:rsid w:val="001B6C96"/>
    <w:rsid w:val="001C0E4B"/>
    <w:rsid w:val="001C479B"/>
    <w:rsid w:val="001C47EA"/>
    <w:rsid w:val="001C7651"/>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7224"/>
    <w:rsid w:val="001F182D"/>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32C0"/>
    <w:rsid w:val="002348F4"/>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2CC7"/>
    <w:rsid w:val="00293C19"/>
    <w:rsid w:val="00295D2D"/>
    <w:rsid w:val="002979D8"/>
    <w:rsid w:val="002A0746"/>
    <w:rsid w:val="002A15C6"/>
    <w:rsid w:val="002A1B94"/>
    <w:rsid w:val="002A297A"/>
    <w:rsid w:val="002A32F1"/>
    <w:rsid w:val="002A49B0"/>
    <w:rsid w:val="002A535F"/>
    <w:rsid w:val="002A54B9"/>
    <w:rsid w:val="002A5B7D"/>
    <w:rsid w:val="002A6699"/>
    <w:rsid w:val="002A67B6"/>
    <w:rsid w:val="002B027F"/>
    <w:rsid w:val="002B0EB4"/>
    <w:rsid w:val="002B156C"/>
    <w:rsid w:val="002B18EF"/>
    <w:rsid w:val="002B2459"/>
    <w:rsid w:val="002B2BEA"/>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0EC5"/>
    <w:rsid w:val="002D1D9A"/>
    <w:rsid w:val="002D2AD2"/>
    <w:rsid w:val="002D3B43"/>
    <w:rsid w:val="002D484E"/>
    <w:rsid w:val="002D4A2C"/>
    <w:rsid w:val="002D5B08"/>
    <w:rsid w:val="002D5ECE"/>
    <w:rsid w:val="002D679D"/>
    <w:rsid w:val="002D68D5"/>
    <w:rsid w:val="002D7271"/>
    <w:rsid w:val="002E011B"/>
    <w:rsid w:val="002E033D"/>
    <w:rsid w:val="002E0D68"/>
    <w:rsid w:val="002E22C7"/>
    <w:rsid w:val="002E2F70"/>
    <w:rsid w:val="002E3338"/>
    <w:rsid w:val="002E410E"/>
    <w:rsid w:val="002E486F"/>
    <w:rsid w:val="002E5F01"/>
    <w:rsid w:val="002E6335"/>
    <w:rsid w:val="002E78AA"/>
    <w:rsid w:val="002E7E7B"/>
    <w:rsid w:val="002F0845"/>
    <w:rsid w:val="002F11B5"/>
    <w:rsid w:val="002F3ACF"/>
    <w:rsid w:val="002F473B"/>
    <w:rsid w:val="002F5420"/>
    <w:rsid w:val="002F57F1"/>
    <w:rsid w:val="002F5D0F"/>
    <w:rsid w:val="003001DE"/>
    <w:rsid w:val="00300224"/>
    <w:rsid w:val="003024A2"/>
    <w:rsid w:val="0030393C"/>
    <w:rsid w:val="00303AC6"/>
    <w:rsid w:val="00303E79"/>
    <w:rsid w:val="0030624C"/>
    <w:rsid w:val="00310A20"/>
    <w:rsid w:val="00311730"/>
    <w:rsid w:val="00312944"/>
    <w:rsid w:val="00313408"/>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3D03"/>
    <w:rsid w:val="0034480A"/>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7972"/>
    <w:rsid w:val="00390460"/>
    <w:rsid w:val="003908F3"/>
    <w:rsid w:val="00393689"/>
    <w:rsid w:val="003938CB"/>
    <w:rsid w:val="00394659"/>
    <w:rsid w:val="00395A95"/>
    <w:rsid w:val="003962F0"/>
    <w:rsid w:val="003A0469"/>
    <w:rsid w:val="003A1543"/>
    <w:rsid w:val="003A1579"/>
    <w:rsid w:val="003A2B72"/>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6BA6"/>
    <w:rsid w:val="003E0289"/>
    <w:rsid w:val="003E06EA"/>
    <w:rsid w:val="003E0CC0"/>
    <w:rsid w:val="003E0ECD"/>
    <w:rsid w:val="003E1B4F"/>
    <w:rsid w:val="003E25E0"/>
    <w:rsid w:val="003E2898"/>
    <w:rsid w:val="003E2F5A"/>
    <w:rsid w:val="003E45EE"/>
    <w:rsid w:val="003E4AD1"/>
    <w:rsid w:val="003E6417"/>
    <w:rsid w:val="003E791E"/>
    <w:rsid w:val="003F0928"/>
    <w:rsid w:val="003F13BD"/>
    <w:rsid w:val="003F16E4"/>
    <w:rsid w:val="003F231D"/>
    <w:rsid w:val="003F39AB"/>
    <w:rsid w:val="003F7022"/>
    <w:rsid w:val="003F7539"/>
    <w:rsid w:val="00400844"/>
    <w:rsid w:val="00400FCA"/>
    <w:rsid w:val="00401046"/>
    <w:rsid w:val="004017A2"/>
    <w:rsid w:val="0040592B"/>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2DC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CEC"/>
    <w:rsid w:val="004550AC"/>
    <w:rsid w:val="0045516F"/>
    <w:rsid w:val="00455E0A"/>
    <w:rsid w:val="004562F9"/>
    <w:rsid w:val="004579C1"/>
    <w:rsid w:val="00460882"/>
    <w:rsid w:val="0046163B"/>
    <w:rsid w:val="00462743"/>
    <w:rsid w:val="00462A48"/>
    <w:rsid w:val="00463264"/>
    <w:rsid w:val="00463AC5"/>
    <w:rsid w:val="00467064"/>
    <w:rsid w:val="004673B4"/>
    <w:rsid w:val="00467592"/>
    <w:rsid w:val="00467E07"/>
    <w:rsid w:val="00470F58"/>
    <w:rsid w:val="004710CB"/>
    <w:rsid w:val="00471804"/>
    <w:rsid w:val="0047241B"/>
    <w:rsid w:val="004726B6"/>
    <w:rsid w:val="00472B29"/>
    <w:rsid w:val="00472D8F"/>
    <w:rsid w:val="00472E40"/>
    <w:rsid w:val="00474B79"/>
    <w:rsid w:val="0047506C"/>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A18AC"/>
    <w:rsid w:val="004A1BB6"/>
    <w:rsid w:val="004A1F49"/>
    <w:rsid w:val="004A4809"/>
    <w:rsid w:val="004A64FC"/>
    <w:rsid w:val="004A6F57"/>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579"/>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797"/>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1CDB"/>
    <w:rsid w:val="00543E64"/>
    <w:rsid w:val="00544587"/>
    <w:rsid w:val="00544E44"/>
    <w:rsid w:val="0054553E"/>
    <w:rsid w:val="0054579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5F47"/>
    <w:rsid w:val="00566F08"/>
    <w:rsid w:val="00567442"/>
    <w:rsid w:val="00567A6E"/>
    <w:rsid w:val="00570A3D"/>
    <w:rsid w:val="0057233D"/>
    <w:rsid w:val="005725C3"/>
    <w:rsid w:val="00573339"/>
    <w:rsid w:val="00573AE3"/>
    <w:rsid w:val="0057503C"/>
    <w:rsid w:val="00575471"/>
    <w:rsid w:val="00575A5E"/>
    <w:rsid w:val="00580938"/>
    <w:rsid w:val="00580F86"/>
    <w:rsid w:val="005814E6"/>
    <w:rsid w:val="00581663"/>
    <w:rsid w:val="005838F8"/>
    <w:rsid w:val="00583993"/>
    <w:rsid w:val="0058493D"/>
    <w:rsid w:val="00584A4C"/>
    <w:rsid w:val="00590B17"/>
    <w:rsid w:val="00590EC6"/>
    <w:rsid w:val="005911D6"/>
    <w:rsid w:val="00591D8D"/>
    <w:rsid w:val="00593EE3"/>
    <w:rsid w:val="005942BA"/>
    <w:rsid w:val="00594E67"/>
    <w:rsid w:val="0059597E"/>
    <w:rsid w:val="00595DBF"/>
    <w:rsid w:val="005977C8"/>
    <w:rsid w:val="005A1724"/>
    <w:rsid w:val="005A1B9B"/>
    <w:rsid w:val="005A2D96"/>
    <w:rsid w:val="005A3961"/>
    <w:rsid w:val="005A4F27"/>
    <w:rsid w:val="005A6A2E"/>
    <w:rsid w:val="005A7540"/>
    <w:rsid w:val="005A77FC"/>
    <w:rsid w:val="005B0CF4"/>
    <w:rsid w:val="005B1046"/>
    <w:rsid w:val="005B2180"/>
    <w:rsid w:val="005B2BEE"/>
    <w:rsid w:val="005B4965"/>
    <w:rsid w:val="005B5FE6"/>
    <w:rsid w:val="005B64AB"/>
    <w:rsid w:val="005B6B68"/>
    <w:rsid w:val="005B7247"/>
    <w:rsid w:val="005C0EC6"/>
    <w:rsid w:val="005C1564"/>
    <w:rsid w:val="005C17EE"/>
    <w:rsid w:val="005C2439"/>
    <w:rsid w:val="005C4B7F"/>
    <w:rsid w:val="005C4EA2"/>
    <w:rsid w:val="005C5293"/>
    <w:rsid w:val="005C5527"/>
    <w:rsid w:val="005C64B5"/>
    <w:rsid w:val="005D050E"/>
    <w:rsid w:val="005D0776"/>
    <w:rsid w:val="005D0BAF"/>
    <w:rsid w:val="005D1371"/>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E70C6"/>
    <w:rsid w:val="005F0CB7"/>
    <w:rsid w:val="005F27C9"/>
    <w:rsid w:val="005F3A96"/>
    <w:rsid w:val="005F3D09"/>
    <w:rsid w:val="005F5CCF"/>
    <w:rsid w:val="005F73AB"/>
    <w:rsid w:val="005F7C23"/>
    <w:rsid w:val="00602183"/>
    <w:rsid w:val="00603662"/>
    <w:rsid w:val="006047E5"/>
    <w:rsid w:val="00605904"/>
    <w:rsid w:val="006068BF"/>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F63"/>
    <w:rsid w:val="00643365"/>
    <w:rsid w:val="00645271"/>
    <w:rsid w:val="00645860"/>
    <w:rsid w:val="0065136C"/>
    <w:rsid w:val="006514FA"/>
    <w:rsid w:val="00651932"/>
    <w:rsid w:val="00654110"/>
    <w:rsid w:val="006561E3"/>
    <w:rsid w:val="00657BAA"/>
    <w:rsid w:val="00657BE7"/>
    <w:rsid w:val="00657C03"/>
    <w:rsid w:val="006626DC"/>
    <w:rsid w:val="00662E6F"/>
    <w:rsid w:val="00665C1C"/>
    <w:rsid w:val="006668A4"/>
    <w:rsid w:val="00670385"/>
    <w:rsid w:val="00672EDA"/>
    <w:rsid w:val="00674581"/>
    <w:rsid w:val="00675020"/>
    <w:rsid w:val="006760BF"/>
    <w:rsid w:val="00677567"/>
    <w:rsid w:val="00680C6A"/>
    <w:rsid w:val="006829AE"/>
    <w:rsid w:val="00682FE0"/>
    <w:rsid w:val="006836A1"/>
    <w:rsid w:val="00685D41"/>
    <w:rsid w:val="00686B59"/>
    <w:rsid w:val="00686DB4"/>
    <w:rsid w:val="0069097A"/>
    <w:rsid w:val="006911E9"/>
    <w:rsid w:val="00691C9A"/>
    <w:rsid w:val="00692111"/>
    <w:rsid w:val="006946D8"/>
    <w:rsid w:val="00694A32"/>
    <w:rsid w:val="006964FE"/>
    <w:rsid w:val="0069656E"/>
    <w:rsid w:val="00697495"/>
    <w:rsid w:val="00697C7A"/>
    <w:rsid w:val="00697EA3"/>
    <w:rsid w:val="006A163A"/>
    <w:rsid w:val="006A171D"/>
    <w:rsid w:val="006A27A0"/>
    <w:rsid w:val="006A28D5"/>
    <w:rsid w:val="006A4742"/>
    <w:rsid w:val="006A6291"/>
    <w:rsid w:val="006A6F04"/>
    <w:rsid w:val="006A7653"/>
    <w:rsid w:val="006A76FA"/>
    <w:rsid w:val="006A7B77"/>
    <w:rsid w:val="006A7F62"/>
    <w:rsid w:val="006B1A6D"/>
    <w:rsid w:val="006B1C7A"/>
    <w:rsid w:val="006B1EF9"/>
    <w:rsid w:val="006B2889"/>
    <w:rsid w:val="006B488D"/>
    <w:rsid w:val="006B5239"/>
    <w:rsid w:val="006B7DF7"/>
    <w:rsid w:val="006C140C"/>
    <w:rsid w:val="006C228D"/>
    <w:rsid w:val="006C26CA"/>
    <w:rsid w:val="006C340E"/>
    <w:rsid w:val="006C35C8"/>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928"/>
    <w:rsid w:val="006E2FEB"/>
    <w:rsid w:val="006E3743"/>
    <w:rsid w:val="006E3AAB"/>
    <w:rsid w:val="006E5389"/>
    <w:rsid w:val="006E5A53"/>
    <w:rsid w:val="006F11F9"/>
    <w:rsid w:val="006F22CB"/>
    <w:rsid w:val="006F3AE4"/>
    <w:rsid w:val="006F422A"/>
    <w:rsid w:val="006F47F3"/>
    <w:rsid w:val="006F503C"/>
    <w:rsid w:val="006F53EA"/>
    <w:rsid w:val="006F55D1"/>
    <w:rsid w:val="006F5AF9"/>
    <w:rsid w:val="006F5F0F"/>
    <w:rsid w:val="006F6132"/>
    <w:rsid w:val="006F6241"/>
    <w:rsid w:val="006F72BF"/>
    <w:rsid w:val="006F77D2"/>
    <w:rsid w:val="006F7877"/>
    <w:rsid w:val="007007E2"/>
    <w:rsid w:val="00703D33"/>
    <w:rsid w:val="007053F0"/>
    <w:rsid w:val="00706E8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611C"/>
    <w:rsid w:val="0074746B"/>
    <w:rsid w:val="00750B14"/>
    <w:rsid w:val="0075159C"/>
    <w:rsid w:val="00751876"/>
    <w:rsid w:val="00753649"/>
    <w:rsid w:val="007550E4"/>
    <w:rsid w:val="0075592A"/>
    <w:rsid w:val="00756DEF"/>
    <w:rsid w:val="007578BD"/>
    <w:rsid w:val="0076072B"/>
    <w:rsid w:val="00761067"/>
    <w:rsid w:val="00761A46"/>
    <w:rsid w:val="00761A62"/>
    <w:rsid w:val="00762DB3"/>
    <w:rsid w:val="00764536"/>
    <w:rsid w:val="00765057"/>
    <w:rsid w:val="00765224"/>
    <w:rsid w:val="00765921"/>
    <w:rsid w:val="00766201"/>
    <w:rsid w:val="007663A3"/>
    <w:rsid w:val="00767BD2"/>
    <w:rsid w:val="007709F0"/>
    <w:rsid w:val="00771F57"/>
    <w:rsid w:val="00774BEA"/>
    <w:rsid w:val="0077670E"/>
    <w:rsid w:val="007767E8"/>
    <w:rsid w:val="00777085"/>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1EE"/>
    <w:rsid w:val="007F0231"/>
    <w:rsid w:val="007F09E3"/>
    <w:rsid w:val="007F0A7E"/>
    <w:rsid w:val="007F1CE6"/>
    <w:rsid w:val="007F3AF1"/>
    <w:rsid w:val="007F3E6C"/>
    <w:rsid w:val="007F474A"/>
    <w:rsid w:val="007F5481"/>
    <w:rsid w:val="007F552E"/>
    <w:rsid w:val="007F58DB"/>
    <w:rsid w:val="007F592C"/>
    <w:rsid w:val="007F6B1A"/>
    <w:rsid w:val="008003A8"/>
    <w:rsid w:val="008014AB"/>
    <w:rsid w:val="00803EA9"/>
    <w:rsid w:val="0080449D"/>
    <w:rsid w:val="00804A19"/>
    <w:rsid w:val="008113B5"/>
    <w:rsid w:val="00811438"/>
    <w:rsid w:val="0081389B"/>
    <w:rsid w:val="0081408F"/>
    <w:rsid w:val="00815A94"/>
    <w:rsid w:val="008161AD"/>
    <w:rsid w:val="008170BF"/>
    <w:rsid w:val="008177DE"/>
    <w:rsid w:val="008178B0"/>
    <w:rsid w:val="00817AD0"/>
    <w:rsid w:val="008208D2"/>
    <w:rsid w:val="00820C19"/>
    <w:rsid w:val="008210F0"/>
    <w:rsid w:val="00821287"/>
    <w:rsid w:val="0082289B"/>
    <w:rsid w:val="00823350"/>
    <w:rsid w:val="00823392"/>
    <w:rsid w:val="0082428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B7E"/>
    <w:rsid w:val="00836E30"/>
    <w:rsid w:val="00840E91"/>
    <w:rsid w:val="00842186"/>
    <w:rsid w:val="008424DA"/>
    <w:rsid w:val="008438D7"/>
    <w:rsid w:val="00843ED7"/>
    <w:rsid w:val="008443CF"/>
    <w:rsid w:val="00844DCC"/>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AE4"/>
    <w:rsid w:val="00873C45"/>
    <w:rsid w:val="00874EF1"/>
    <w:rsid w:val="0087594C"/>
    <w:rsid w:val="008759A3"/>
    <w:rsid w:val="00876A29"/>
    <w:rsid w:val="00876F07"/>
    <w:rsid w:val="00880D5B"/>
    <w:rsid w:val="0088395A"/>
    <w:rsid w:val="00883B93"/>
    <w:rsid w:val="008854D3"/>
    <w:rsid w:val="0088560E"/>
    <w:rsid w:val="00885D5E"/>
    <w:rsid w:val="00887421"/>
    <w:rsid w:val="00887562"/>
    <w:rsid w:val="00890652"/>
    <w:rsid w:val="0089101E"/>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63E0"/>
    <w:rsid w:val="008A7234"/>
    <w:rsid w:val="008A771F"/>
    <w:rsid w:val="008B1A15"/>
    <w:rsid w:val="008B1E09"/>
    <w:rsid w:val="008B356C"/>
    <w:rsid w:val="008B4783"/>
    <w:rsid w:val="008B4C15"/>
    <w:rsid w:val="008B5AC5"/>
    <w:rsid w:val="008B61AC"/>
    <w:rsid w:val="008B7CCE"/>
    <w:rsid w:val="008C1595"/>
    <w:rsid w:val="008C4AA0"/>
    <w:rsid w:val="008C5EC2"/>
    <w:rsid w:val="008C6681"/>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059B8"/>
    <w:rsid w:val="00910062"/>
    <w:rsid w:val="009111E4"/>
    <w:rsid w:val="0091199D"/>
    <w:rsid w:val="00912808"/>
    <w:rsid w:val="00912CA7"/>
    <w:rsid w:val="00912EBE"/>
    <w:rsid w:val="00912FCC"/>
    <w:rsid w:val="00915183"/>
    <w:rsid w:val="00916ACF"/>
    <w:rsid w:val="00917AE2"/>
    <w:rsid w:val="00917D36"/>
    <w:rsid w:val="00917F84"/>
    <w:rsid w:val="0092138B"/>
    <w:rsid w:val="00921602"/>
    <w:rsid w:val="00921603"/>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6EFC"/>
    <w:rsid w:val="009579A2"/>
    <w:rsid w:val="00960783"/>
    <w:rsid w:val="00961061"/>
    <w:rsid w:val="00962C9F"/>
    <w:rsid w:val="00963B4B"/>
    <w:rsid w:val="0096402C"/>
    <w:rsid w:val="009659B5"/>
    <w:rsid w:val="00966378"/>
    <w:rsid w:val="009671EA"/>
    <w:rsid w:val="009673AF"/>
    <w:rsid w:val="00970C29"/>
    <w:rsid w:val="0097116A"/>
    <w:rsid w:val="00971BB5"/>
    <w:rsid w:val="00971CFB"/>
    <w:rsid w:val="00973045"/>
    <w:rsid w:val="00973079"/>
    <w:rsid w:val="00973684"/>
    <w:rsid w:val="009737E4"/>
    <w:rsid w:val="00973EE4"/>
    <w:rsid w:val="00974B41"/>
    <w:rsid w:val="009757E1"/>
    <w:rsid w:val="00975951"/>
    <w:rsid w:val="009771E6"/>
    <w:rsid w:val="00977DCB"/>
    <w:rsid w:val="009816E6"/>
    <w:rsid w:val="00983DCF"/>
    <w:rsid w:val="00991379"/>
    <w:rsid w:val="00991909"/>
    <w:rsid w:val="00991A3D"/>
    <w:rsid w:val="00991B43"/>
    <w:rsid w:val="00992629"/>
    <w:rsid w:val="00992C08"/>
    <w:rsid w:val="00992F5A"/>
    <w:rsid w:val="00992F5E"/>
    <w:rsid w:val="00993132"/>
    <w:rsid w:val="0099632E"/>
    <w:rsid w:val="00996969"/>
    <w:rsid w:val="00996F1C"/>
    <w:rsid w:val="00997C83"/>
    <w:rsid w:val="00997DAC"/>
    <w:rsid w:val="009A12BE"/>
    <w:rsid w:val="009A279E"/>
    <w:rsid w:val="009A29DA"/>
    <w:rsid w:val="009A3DC9"/>
    <w:rsid w:val="009A4DBC"/>
    <w:rsid w:val="009A5779"/>
    <w:rsid w:val="009A685B"/>
    <w:rsid w:val="009A725E"/>
    <w:rsid w:val="009B0A43"/>
    <w:rsid w:val="009B20D1"/>
    <w:rsid w:val="009B6B55"/>
    <w:rsid w:val="009B6EAE"/>
    <w:rsid w:val="009B7617"/>
    <w:rsid w:val="009B78AC"/>
    <w:rsid w:val="009C0D8C"/>
    <w:rsid w:val="009C1233"/>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0A76"/>
    <w:rsid w:val="009F2301"/>
    <w:rsid w:val="009F299B"/>
    <w:rsid w:val="009F2C31"/>
    <w:rsid w:val="009F43E5"/>
    <w:rsid w:val="009F4E92"/>
    <w:rsid w:val="009F56B5"/>
    <w:rsid w:val="009F6ACF"/>
    <w:rsid w:val="00A01036"/>
    <w:rsid w:val="00A019F0"/>
    <w:rsid w:val="00A01EFF"/>
    <w:rsid w:val="00A04319"/>
    <w:rsid w:val="00A05291"/>
    <w:rsid w:val="00A05355"/>
    <w:rsid w:val="00A05392"/>
    <w:rsid w:val="00A07291"/>
    <w:rsid w:val="00A07D3A"/>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6EB"/>
    <w:rsid w:val="00A438AC"/>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0E7F"/>
    <w:rsid w:val="00A821A9"/>
    <w:rsid w:val="00A84F4B"/>
    <w:rsid w:val="00A8549B"/>
    <w:rsid w:val="00A8553F"/>
    <w:rsid w:val="00A8701D"/>
    <w:rsid w:val="00A876EF"/>
    <w:rsid w:val="00A939FD"/>
    <w:rsid w:val="00A94644"/>
    <w:rsid w:val="00A9620B"/>
    <w:rsid w:val="00AA031C"/>
    <w:rsid w:val="00AA0C39"/>
    <w:rsid w:val="00AA13DF"/>
    <w:rsid w:val="00AA17C2"/>
    <w:rsid w:val="00AA2A41"/>
    <w:rsid w:val="00AA2D9A"/>
    <w:rsid w:val="00AA3063"/>
    <w:rsid w:val="00AA4DDD"/>
    <w:rsid w:val="00AA643A"/>
    <w:rsid w:val="00AA787B"/>
    <w:rsid w:val="00AA7E6F"/>
    <w:rsid w:val="00AB09D0"/>
    <w:rsid w:val="00AB135E"/>
    <w:rsid w:val="00AB16F7"/>
    <w:rsid w:val="00AB1C3B"/>
    <w:rsid w:val="00AB1FBB"/>
    <w:rsid w:val="00AB2F19"/>
    <w:rsid w:val="00AB4240"/>
    <w:rsid w:val="00AB4CC4"/>
    <w:rsid w:val="00AB516C"/>
    <w:rsid w:val="00AB541B"/>
    <w:rsid w:val="00AB589C"/>
    <w:rsid w:val="00AB60A2"/>
    <w:rsid w:val="00AB6A6F"/>
    <w:rsid w:val="00AB7F52"/>
    <w:rsid w:val="00AC1B53"/>
    <w:rsid w:val="00AC3CAD"/>
    <w:rsid w:val="00AC53FB"/>
    <w:rsid w:val="00AC5C45"/>
    <w:rsid w:val="00AC6913"/>
    <w:rsid w:val="00AC6B68"/>
    <w:rsid w:val="00AD04AF"/>
    <w:rsid w:val="00AD14C9"/>
    <w:rsid w:val="00AD16F5"/>
    <w:rsid w:val="00AD184C"/>
    <w:rsid w:val="00AD284F"/>
    <w:rsid w:val="00AD3ADC"/>
    <w:rsid w:val="00AD401C"/>
    <w:rsid w:val="00AD44C0"/>
    <w:rsid w:val="00AD57BA"/>
    <w:rsid w:val="00AD60B6"/>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15B6"/>
    <w:rsid w:val="00B242E4"/>
    <w:rsid w:val="00B25B04"/>
    <w:rsid w:val="00B271C8"/>
    <w:rsid w:val="00B27360"/>
    <w:rsid w:val="00B27514"/>
    <w:rsid w:val="00B27A97"/>
    <w:rsid w:val="00B30176"/>
    <w:rsid w:val="00B30617"/>
    <w:rsid w:val="00B30C04"/>
    <w:rsid w:val="00B315F5"/>
    <w:rsid w:val="00B31A6E"/>
    <w:rsid w:val="00B32792"/>
    <w:rsid w:val="00B32DC7"/>
    <w:rsid w:val="00B33DCE"/>
    <w:rsid w:val="00B343D2"/>
    <w:rsid w:val="00B34B9D"/>
    <w:rsid w:val="00B34C34"/>
    <w:rsid w:val="00B35C69"/>
    <w:rsid w:val="00B36AF7"/>
    <w:rsid w:val="00B36C3F"/>
    <w:rsid w:val="00B37694"/>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12F"/>
    <w:rsid w:val="00B75F17"/>
    <w:rsid w:val="00B7639A"/>
    <w:rsid w:val="00B767FD"/>
    <w:rsid w:val="00B77537"/>
    <w:rsid w:val="00B80208"/>
    <w:rsid w:val="00B803EB"/>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7399"/>
    <w:rsid w:val="00BA03B8"/>
    <w:rsid w:val="00BA1622"/>
    <w:rsid w:val="00BA2456"/>
    <w:rsid w:val="00BA2CD9"/>
    <w:rsid w:val="00BA3611"/>
    <w:rsid w:val="00BA63E4"/>
    <w:rsid w:val="00BA641E"/>
    <w:rsid w:val="00BA6497"/>
    <w:rsid w:val="00BB1D30"/>
    <w:rsid w:val="00BB255B"/>
    <w:rsid w:val="00BB280B"/>
    <w:rsid w:val="00BB2987"/>
    <w:rsid w:val="00BB37BA"/>
    <w:rsid w:val="00BB5E8D"/>
    <w:rsid w:val="00BB64C1"/>
    <w:rsid w:val="00BB7094"/>
    <w:rsid w:val="00BB7B92"/>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3BE"/>
    <w:rsid w:val="00BE344A"/>
    <w:rsid w:val="00BE49A9"/>
    <w:rsid w:val="00BE4A28"/>
    <w:rsid w:val="00BE7915"/>
    <w:rsid w:val="00BE7A4A"/>
    <w:rsid w:val="00BF1886"/>
    <w:rsid w:val="00BF2229"/>
    <w:rsid w:val="00BF22C4"/>
    <w:rsid w:val="00BF3548"/>
    <w:rsid w:val="00BF4E64"/>
    <w:rsid w:val="00BF6263"/>
    <w:rsid w:val="00BF67A9"/>
    <w:rsid w:val="00BF6F2B"/>
    <w:rsid w:val="00BF7719"/>
    <w:rsid w:val="00C0020A"/>
    <w:rsid w:val="00C00F3B"/>
    <w:rsid w:val="00C01C45"/>
    <w:rsid w:val="00C032B2"/>
    <w:rsid w:val="00C03936"/>
    <w:rsid w:val="00C06FF6"/>
    <w:rsid w:val="00C107B4"/>
    <w:rsid w:val="00C122CC"/>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4AE2"/>
    <w:rsid w:val="00C45046"/>
    <w:rsid w:val="00C4677A"/>
    <w:rsid w:val="00C46E7E"/>
    <w:rsid w:val="00C51A98"/>
    <w:rsid w:val="00C52736"/>
    <w:rsid w:val="00C52C09"/>
    <w:rsid w:val="00C53B41"/>
    <w:rsid w:val="00C5447A"/>
    <w:rsid w:val="00C54BF3"/>
    <w:rsid w:val="00C55906"/>
    <w:rsid w:val="00C55A63"/>
    <w:rsid w:val="00C56C95"/>
    <w:rsid w:val="00C61325"/>
    <w:rsid w:val="00C62FAF"/>
    <w:rsid w:val="00C63E74"/>
    <w:rsid w:val="00C64412"/>
    <w:rsid w:val="00C7179A"/>
    <w:rsid w:val="00C7240A"/>
    <w:rsid w:val="00C72A62"/>
    <w:rsid w:val="00C743E5"/>
    <w:rsid w:val="00C7455D"/>
    <w:rsid w:val="00C746DA"/>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A7983"/>
    <w:rsid w:val="00CB1553"/>
    <w:rsid w:val="00CB1795"/>
    <w:rsid w:val="00CB4646"/>
    <w:rsid w:val="00CB4D36"/>
    <w:rsid w:val="00CB567A"/>
    <w:rsid w:val="00CB647A"/>
    <w:rsid w:val="00CB7447"/>
    <w:rsid w:val="00CB798F"/>
    <w:rsid w:val="00CB7E51"/>
    <w:rsid w:val="00CC0451"/>
    <w:rsid w:val="00CC0516"/>
    <w:rsid w:val="00CC0E89"/>
    <w:rsid w:val="00CC140E"/>
    <w:rsid w:val="00CC1AA6"/>
    <w:rsid w:val="00CC2E79"/>
    <w:rsid w:val="00CC5D97"/>
    <w:rsid w:val="00CC6C02"/>
    <w:rsid w:val="00CC7073"/>
    <w:rsid w:val="00CC775C"/>
    <w:rsid w:val="00CC77ED"/>
    <w:rsid w:val="00CD3B13"/>
    <w:rsid w:val="00CD4A78"/>
    <w:rsid w:val="00CD6071"/>
    <w:rsid w:val="00CD6718"/>
    <w:rsid w:val="00CD6B86"/>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0F20"/>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A47"/>
    <w:rsid w:val="00D27B88"/>
    <w:rsid w:val="00D32C02"/>
    <w:rsid w:val="00D33411"/>
    <w:rsid w:val="00D337EB"/>
    <w:rsid w:val="00D34AEC"/>
    <w:rsid w:val="00D36856"/>
    <w:rsid w:val="00D36EE7"/>
    <w:rsid w:val="00D40AE8"/>
    <w:rsid w:val="00D4160D"/>
    <w:rsid w:val="00D42582"/>
    <w:rsid w:val="00D43C58"/>
    <w:rsid w:val="00D43EB0"/>
    <w:rsid w:val="00D4406C"/>
    <w:rsid w:val="00D4607B"/>
    <w:rsid w:val="00D460B9"/>
    <w:rsid w:val="00D506B1"/>
    <w:rsid w:val="00D51DE0"/>
    <w:rsid w:val="00D52B5C"/>
    <w:rsid w:val="00D52B65"/>
    <w:rsid w:val="00D54225"/>
    <w:rsid w:val="00D56298"/>
    <w:rsid w:val="00D57306"/>
    <w:rsid w:val="00D5781C"/>
    <w:rsid w:val="00D57E25"/>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1D"/>
    <w:rsid w:val="00D72FEA"/>
    <w:rsid w:val="00D73DAD"/>
    <w:rsid w:val="00D77C42"/>
    <w:rsid w:val="00D80B34"/>
    <w:rsid w:val="00D811E9"/>
    <w:rsid w:val="00D81491"/>
    <w:rsid w:val="00D82520"/>
    <w:rsid w:val="00D826E9"/>
    <w:rsid w:val="00D83057"/>
    <w:rsid w:val="00D83F7B"/>
    <w:rsid w:val="00D845A0"/>
    <w:rsid w:val="00D84A4C"/>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9BD"/>
    <w:rsid w:val="00DB3C67"/>
    <w:rsid w:val="00DB3DF2"/>
    <w:rsid w:val="00DB433C"/>
    <w:rsid w:val="00DB5FB3"/>
    <w:rsid w:val="00DB6E25"/>
    <w:rsid w:val="00DB75DC"/>
    <w:rsid w:val="00DB76BF"/>
    <w:rsid w:val="00DB781D"/>
    <w:rsid w:val="00DC018B"/>
    <w:rsid w:val="00DC05E1"/>
    <w:rsid w:val="00DC078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0990"/>
    <w:rsid w:val="00E01934"/>
    <w:rsid w:val="00E02A41"/>
    <w:rsid w:val="00E03227"/>
    <w:rsid w:val="00E047B8"/>
    <w:rsid w:val="00E0515B"/>
    <w:rsid w:val="00E057A5"/>
    <w:rsid w:val="00E066C7"/>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75B8"/>
    <w:rsid w:val="00E42D0C"/>
    <w:rsid w:val="00E42D16"/>
    <w:rsid w:val="00E44AE7"/>
    <w:rsid w:val="00E461A2"/>
    <w:rsid w:val="00E47B4B"/>
    <w:rsid w:val="00E5017D"/>
    <w:rsid w:val="00E5051C"/>
    <w:rsid w:val="00E50C37"/>
    <w:rsid w:val="00E511CE"/>
    <w:rsid w:val="00E5124C"/>
    <w:rsid w:val="00E516E6"/>
    <w:rsid w:val="00E54587"/>
    <w:rsid w:val="00E55829"/>
    <w:rsid w:val="00E55A63"/>
    <w:rsid w:val="00E56AD3"/>
    <w:rsid w:val="00E60751"/>
    <w:rsid w:val="00E62863"/>
    <w:rsid w:val="00E62D44"/>
    <w:rsid w:val="00E65039"/>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8F2"/>
    <w:rsid w:val="00E909A4"/>
    <w:rsid w:val="00E92F39"/>
    <w:rsid w:val="00E966CE"/>
    <w:rsid w:val="00E96BB5"/>
    <w:rsid w:val="00E96BFF"/>
    <w:rsid w:val="00E97042"/>
    <w:rsid w:val="00E97404"/>
    <w:rsid w:val="00EA03DA"/>
    <w:rsid w:val="00EA0592"/>
    <w:rsid w:val="00EA25FA"/>
    <w:rsid w:val="00EA2C6B"/>
    <w:rsid w:val="00EA2ED3"/>
    <w:rsid w:val="00EA3EEE"/>
    <w:rsid w:val="00EA4EEB"/>
    <w:rsid w:val="00EA52C7"/>
    <w:rsid w:val="00EA6039"/>
    <w:rsid w:val="00EA687F"/>
    <w:rsid w:val="00EA6B54"/>
    <w:rsid w:val="00EB05CB"/>
    <w:rsid w:val="00EB2109"/>
    <w:rsid w:val="00EB2D17"/>
    <w:rsid w:val="00EB2DB8"/>
    <w:rsid w:val="00EB2FB6"/>
    <w:rsid w:val="00EB306B"/>
    <w:rsid w:val="00EB36C9"/>
    <w:rsid w:val="00EB3DE0"/>
    <w:rsid w:val="00EB4049"/>
    <w:rsid w:val="00EB5866"/>
    <w:rsid w:val="00EB710D"/>
    <w:rsid w:val="00EB797B"/>
    <w:rsid w:val="00EC11F0"/>
    <w:rsid w:val="00EC233A"/>
    <w:rsid w:val="00EC3C3E"/>
    <w:rsid w:val="00EC4825"/>
    <w:rsid w:val="00EC6FC8"/>
    <w:rsid w:val="00EC75B0"/>
    <w:rsid w:val="00ED0AF8"/>
    <w:rsid w:val="00ED2A4B"/>
    <w:rsid w:val="00ED56B9"/>
    <w:rsid w:val="00ED5870"/>
    <w:rsid w:val="00ED5E4C"/>
    <w:rsid w:val="00ED65F8"/>
    <w:rsid w:val="00ED660E"/>
    <w:rsid w:val="00ED6E1A"/>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4BD8"/>
    <w:rsid w:val="00F1591D"/>
    <w:rsid w:val="00F15BCC"/>
    <w:rsid w:val="00F15C79"/>
    <w:rsid w:val="00F15EAF"/>
    <w:rsid w:val="00F17FAC"/>
    <w:rsid w:val="00F20811"/>
    <w:rsid w:val="00F2139D"/>
    <w:rsid w:val="00F21B9D"/>
    <w:rsid w:val="00F21D62"/>
    <w:rsid w:val="00F2207F"/>
    <w:rsid w:val="00F24173"/>
    <w:rsid w:val="00F25F68"/>
    <w:rsid w:val="00F27B1C"/>
    <w:rsid w:val="00F3020F"/>
    <w:rsid w:val="00F30AEA"/>
    <w:rsid w:val="00F31D82"/>
    <w:rsid w:val="00F3329F"/>
    <w:rsid w:val="00F34A07"/>
    <w:rsid w:val="00F34BFE"/>
    <w:rsid w:val="00F3581B"/>
    <w:rsid w:val="00F35F72"/>
    <w:rsid w:val="00F364C8"/>
    <w:rsid w:val="00F3665A"/>
    <w:rsid w:val="00F36919"/>
    <w:rsid w:val="00F4357A"/>
    <w:rsid w:val="00F445CD"/>
    <w:rsid w:val="00F44EE9"/>
    <w:rsid w:val="00F453CB"/>
    <w:rsid w:val="00F45D40"/>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3B10"/>
    <w:rsid w:val="00F83D1F"/>
    <w:rsid w:val="00F84236"/>
    <w:rsid w:val="00F84378"/>
    <w:rsid w:val="00F8527C"/>
    <w:rsid w:val="00F87CED"/>
    <w:rsid w:val="00F900A7"/>
    <w:rsid w:val="00F90194"/>
    <w:rsid w:val="00F91465"/>
    <w:rsid w:val="00F91911"/>
    <w:rsid w:val="00F923B1"/>
    <w:rsid w:val="00F92425"/>
    <w:rsid w:val="00F92828"/>
    <w:rsid w:val="00F92E6A"/>
    <w:rsid w:val="00F9336F"/>
    <w:rsid w:val="00F93382"/>
    <w:rsid w:val="00F9403D"/>
    <w:rsid w:val="00F943CB"/>
    <w:rsid w:val="00F94616"/>
    <w:rsid w:val="00F94CFD"/>
    <w:rsid w:val="00F94DF0"/>
    <w:rsid w:val="00F97412"/>
    <w:rsid w:val="00F97C08"/>
    <w:rsid w:val="00FA1CA0"/>
    <w:rsid w:val="00FA386E"/>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B590A"/>
    <w:rsid w:val="00FC0C61"/>
    <w:rsid w:val="00FC12BC"/>
    <w:rsid w:val="00FC1937"/>
    <w:rsid w:val="00FC193C"/>
    <w:rsid w:val="00FC299D"/>
    <w:rsid w:val="00FC2B96"/>
    <w:rsid w:val="00FC320C"/>
    <w:rsid w:val="00FC5304"/>
    <w:rsid w:val="00FC5D87"/>
    <w:rsid w:val="00FC7239"/>
    <w:rsid w:val="00FC790C"/>
    <w:rsid w:val="00FC7F3C"/>
    <w:rsid w:val="00FD1427"/>
    <w:rsid w:val="00FD23A2"/>
    <w:rsid w:val="00FD2FBB"/>
    <w:rsid w:val="00FD2FE8"/>
    <w:rsid w:val="00FD4D6B"/>
    <w:rsid w:val="00FD5E8D"/>
    <w:rsid w:val="00FD6238"/>
    <w:rsid w:val="00FD666C"/>
    <w:rsid w:val="00FD6A1D"/>
    <w:rsid w:val="00FD6B25"/>
    <w:rsid w:val="00FD78AC"/>
    <w:rsid w:val="00FE0B1A"/>
    <w:rsid w:val="00FE0EAC"/>
    <w:rsid w:val="00FE0FBC"/>
    <w:rsid w:val="00FE2655"/>
    <w:rsid w:val="00FE2DDA"/>
    <w:rsid w:val="00FE4F71"/>
    <w:rsid w:val="00FE765F"/>
    <w:rsid w:val="00FE7B2C"/>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header" w:uiPriority="99"/>
    <w:lsdException w:name="footer" w:uiPriority="99"/>
    <w:lsdException w:name="caption" w:semiHidden="1" w:unhideWhenUsed="1" w:qFormat="1"/>
    <w:lsdException w:name="footnote reference" w:uiPriority="99"/>
    <w:lsdException w:name="Title" w:uiPriority="10" w:qFormat="1"/>
    <w:lsdException w:name="Subtitle" w:uiPriority="11"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uiPriority w:val="9"/>
    <w:qFormat/>
    <w:rsid w:val="00A460BE"/>
    <w:pPr>
      <w:keepNext/>
      <w:widowControl/>
      <w:autoSpaceDE/>
      <w:autoSpaceDN/>
      <w:adjustRightInd/>
      <w:ind w:left="0" w:firstLine="709"/>
      <w:outlineLvl w:val="3"/>
    </w:pPr>
    <w:rPr>
      <w:i/>
      <w:sz w:val="28"/>
      <w:szCs w:val="24"/>
    </w:rPr>
  </w:style>
  <w:style w:type="paragraph" w:styleId="5">
    <w:name w:val="heading 5"/>
    <w:basedOn w:val="a"/>
    <w:next w:val="a"/>
    <w:link w:val="50"/>
    <w:uiPriority w:val="9"/>
    <w:semiHidden/>
    <w:unhideWhenUsed/>
    <w:qFormat/>
    <w:rsid w:val="002332C0"/>
    <w:pPr>
      <w:keepNext/>
      <w:keepLines/>
      <w:widowControl/>
      <w:autoSpaceDE/>
      <w:autoSpaceDN/>
      <w:adjustRightInd/>
      <w:spacing w:before="80" w:after="40" w:line="278" w:lineRule="auto"/>
      <w:outlineLvl w:val="4"/>
    </w:pPr>
    <w:rPr>
      <w:rFonts w:asciiTheme="minorHAnsi" w:eastAsiaTheme="majorEastAsia" w:hAnsiTheme="minorHAnsi" w:cstheme="majorBidi"/>
      <w:color w:val="365F9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C87E11"/>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2332C0"/>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2332C0"/>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uiPriority w:val="99"/>
    <w:rsid w:val="00F143C9"/>
    <w:pPr>
      <w:tabs>
        <w:tab w:val="center" w:pos="4677"/>
        <w:tab w:val="right" w:pos="9355"/>
      </w:tabs>
    </w:pPr>
  </w:style>
  <w:style w:type="character" w:styleId="ab">
    <w:name w:val="page number"/>
    <w:basedOn w:val="a1"/>
    <w:rsid w:val="00F143C9"/>
  </w:style>
  <w:style w:type="paragraph" w:styleId="ac">
    <w:name w:val="footer"/>
    <w:basedOn w:val="a"/>
    <w:link w:val="ad"/>
    <w:uiPriority w:val="99"/>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uiPriority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uiPriority w:val="9"/>
    <w:rsid w:val="00A460BE"/>
    <w:rPr>
      <w:i/>
      <w:sz w:val="28"/>
      <w:szCs w:val="24"/>
    </w:rPr>
  </w:style>
  <w:style w:type="paragraph" w:styleId="a0">
    <w:name w:val="Normal Indent"/>
    <w:basedOn w:val="a"/>
    <w:rsid w:val="00A460BE"/>
    <w:pPr>
      <w:ind w:left="708"/>
    </w:pPr>
  </w:style>
  <w:style w:type="paragraph" w:styleId="af0">
    <w:name w:val="List Paragraph"/>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uiPriority w:val="9"/>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uiPriority w:val="9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uiPriority w:val="99"/>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 w:type="character" w:customStyle="1" w:styleId="50">
    <w:name w:val="Заголовок 5 Знак"/>
    <w:basedOn w:val="a1"/>
    <w:link w:val="5"/>
    <w:uiPriority w:val="9"/>
    <w:semiHidden/>
    <w:rsid w:val="002332C0"/>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70">
    <w:name w:val="Заголовок 7 Знак"/>
    <w:basedOn w:val="a1"/>
    <w:link w:val="7"/>
    <w:uiPriority w:val="9"/>
    <w:semiHidden/>
    <w:rsid w:val="002332C0"/>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80">
    <w:name w:val="Заголовок 8 Знак"/>
    <w:basedOn w:val="a1"/>
    <w:link w:val="8"/>
    <w:uiPriority w:val="9"/>
    <w:semiHidden/>
    <w:rsid w:val="002332C0"/>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afc">
    <w:name w:val="Title"/>
    <w:basedOn w:val="a"/>
    <w:next w:val="a"/>
    <w:link w:val="afd"/>
    <w:uiPriority w:val="10"/>
    <w:qFormat/>
    <w:rsid w:val="002332C0"/>
    <w:pPr>
      <w:widowControl/>
      <w:autoSpaceDE/>
      <w:autoSpaceDN/>
      <w:adjustRightInd/>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fd">
    <w:name w:val="Заголовок Знак"/>
    <w:basedOn w:val="a1"/>
    <w:link w:val="afc"/>
    <w:uiPriority w:val="10"/>
    <w:rsid w:val="002332C0"/>
    <w:rPr>
      <w:rFonts w:asciiTheme="majorHAnsi" w:eastAsiaTheme="majorEastAsia" w:hAnsiTheme="majorHAnsi" w:cstheme="majorBidi"/>
      <w:spacing w:val="-10"/>
      <w:kern w:val="28"/>
      <w:sz w:val="56"/>
      <w:szCs w:val="56"/>
      <w:lang w:eastAsia="en-US"/>
      <w14:ligatures w14:val="standardContextual"/>
    </w:rPr>
  </w:style>
  <w:style w:type="paragraph" w:styleId="afe">
    <w:name w:val="Subtitle"/>
    <w:basedOn w:val="a"/>
    <w:next w:val="a"/>
    <w:link w:val="aff"/>
    <w:uiPriority w:val="11"/>
    <w:qFormat/>
    <w:rsid w:val="002332C0"/>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ff">
    <w:name w:val="Подзаголовок Знак"/>
    <w:basedOn w:val="a1"/>
    <w:link w:val="afe"/>
    <w:uiPriority w:val="11"/>
    <w:rsid w:val="002332C0"/>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25">
    <w:name w:val="Quote"/>
    <w:basedOn w:val="a"/>
    <w:next w:val="a"/>
    <w:link w:val="26"/>
    <w:uiPriority w:val="29"/>
    <w:qFormat/>
    <w:rsid w:val="002332C0"/>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6">
    <w:name w:val="Цитата 2 Знак"/>
    <w:basedOn w:val="a1"/>
    <w:link w:val="25"/>
    <w:uiPriority w:val="29"/>
    <w:rsid w:val="002332C0"/>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aff0">
    <w:name w:val="Intense Emphasis"/>
    <w:basedOn w:val="a1"/>
    <w:uiPriority w:val="21"/>
    <w:qFormat/>
    <w:rsid w:val="002332C0"/>
    <w:rPr>
      <w:i/>
      <w:iCs/>
      <w:color w:val="365F91" w:themeColor="accent1" w:themeShade="BF"/>
    </w:rPr>
  </w:style>
  <w:style w:type="paragraph" w:styleId="aff1">
    <w:name w:val="Intense Quote"/>
    <w:basedOn w:val="a"/>
    <w:next w:val="a"/>
    <w:link w:val="aff2"/>
    <w:uiPriority w:val="30"/>
    <w:qFormat/>
    <w:rsid w:val="002332C0"/>
    <w:pPr>
      <w:widowControl/>
      <w:pBdr>
        <w:top w:val="single" w:sz="4" w:space="10" w:color="365F91" w:themeColor="accent1" w:themeShade="BF"/>
        <w:bottom w:val="single" w:sz="4" w:space="10" w:color="365F9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customStyle="1" w:styleId="aff2">
    <w:name w:val="Выделенная цитата Знак"/>
    <w:basedOn w:val="a1"/>
    <w:link w:val="aff1"/>
    <w:uiPriority w:val="30"/>
    <w:rsid w:val="002332C0"/>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aff3">
    <w:name w:val="Intense Reference"/>
    <w:basedOn w:val="a1"/>
    <w:uiPriority w:val="32"/>
    <w:qFormat/>
    <w:rsid w:val="002332C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2b-center.ru/help/%D0%A1%D0%BF%D0%BE%D1%81%D0%BE%D0%B1_%D0%B7%D0%B0%D0%BA%D1%83%D0%BF%D0%BA%D0%B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72E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2723</TotalTime>
  <Pages>14</Pages>
  <Words>5285</Words>
  <Characters>30125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35340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167</cp:revision>
  <cp:lastPrinted>2026-08-24T11:39:00Z</cp:lastPrinted>
  <dcterms:created xsi:type="dcterms:W3CDTF">2025-02-28T05:54:00Z</dcterms:created>
  <dcterms:modified xsi:type="dcterms:W3CDTF">2026-09-01T12:33:00Z</dcterms:modified>
</cp:coreProperties>
</file>