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290EC82F"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государственное бюджетное учреждение социального обслуживания Владимирской области «</w:t>
      </w:r>
      <w:bookmarkStart w:id="0" w:name="_Hlk224127210"/>
      <w:r w:rsidR="00675020" w:rsidRPr="00675020">
        <w:rPr>
          <w:b/>
          <w:sz w:val="22"/>
          <w:szCs w:val="22"/>
        </w:rPr>
        <w:t xml:space="preserve">Владимирский </w:t>
      </w:r>
      <w:r w:rsidR="00ED2A4B">
        <w:rPr>
          <w:b/>
          <w:sz w:val="22"/>
          <w:szCs w:val="22"/>
        </w:rPr>
        <w:t>дом социального обслуживания</w:t>
      </w:r>
      <w:r w:rsidR="00675020" w:rsidRPr="00675020">
        <w:rPr>
          <w:b/>
          <w:sz w:val="22"/>
          <w:szCs w:val="22"/>
        </w:rPr>
        <w:t xml:space="preserve">» </w:t>
      </w:r>
      <w:bookmarkEnd w:id="0"/>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074483">
        <w:rPr>
          <w:b/>
          <w:bCs/>
          <w:i/>
          <w:iCs/>
          <w:sz w:val="24"/>
          <w:szCs w:val="24"/>
        </w:rPr>
        <w:t>мягкого инвентаря</w:t>
      </w:r>
      <w:r w:rsidR="00823350">
        <w:rPr>
          <w:b/>
          <w:bCs/>
          <w:i/>
          <w:iCs/>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194F81D6"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15049B">
        <w:rPr>
          <w:b/>
          <w:sz w:val="24"/>
          <w:szCs w:val="24"/>
        </w:rPr>
        <w:t>:</w:t>
      </w:r>
      <w:r w:rsidR="00991B43" w:rsidRPr="0015049B">
        <w:rPr>
          <w:b/>
          <w:bCs/>
          <w:i/>
          <w:iCs/>
          <w:sz w:val="24"/>
          <w:szCs w:val="24"/>
        </w:rPr>
        <w:t xml:space="preserve"> </w:t>
      </w:r>
      <w:r w:rsidR="00D608E9">
        <w:rPr>
          <w:rFonts w:asciiTheme="majorBidi" w:hAnsiTheme="majorBidi" w:cstheme="majorBidi"/>
          <w:b/>
          <w:bCs/>
          <w:i/>
          <w:iCs/>
          <w:sz w:val="22"/>
          <w:szCs w:val="22"/>
        </w:rPr>
        <w:t>552 474</w:t>
      </w:r>
      <w:r w:rsidR="00836B7E">
        <w:rPr>
          <w:b/>
          <w:i/>
          <w:sz w:val="24"/>
          <w:szCs w:val="24"/>
        </w:rPr>
        <w:t xml:space="preserve"> (</w:t>
      </w:r>
      <w:r w:rsidR="00D608E9">
        <w:rPr>
          <w:b/>
          <w:i/>
          <w:sz w:val="24"/>
          <w:szCs w:val="24"/>
        </w:rPr>
        <w:t>пятьсот пятьдесят две тысячи четыреста семьдесят четыре</w:t>
      </w:r>
      <w:r w:rsidR="00F31D82" w:rsidRPr="002A5B7D">
        <w:rPr>
          <w:b/>
          <w:i/>
          <w:sz w:val="24"/>
          <w:szCs w:val="24"/>
        </w:rPr>
        <w:t>)</w:t>
      </w:r>
      <w:r w:rsidR="00222A84" w:rsidRPr="002A5B7D">
        <w:rPr>
          <w:b/>
          <w:i/>
          <w:sz w:val="24"/>
          <w:szCs w:val="24"/>
        </w:rPr>
        <w:t xml:space="preserve"> </w:t>
      </w:r>
      <w:r w:rsidRPr="002A5B7D">
        <w:rPr>
          <w:b/>
          <w:i/>
          <w:sz w:val="24"/>
          <w:szCs w:val="24"/>
        </w:rPr>
        <w:t>руб</w:t>
      </w:r>
      <w:r w:rsidR="000F7C3A" w:rsidRPr="002A5B7D">
        <w:rPr>
          <w:b/>
          <w:i/>
          <w:sz w:val="24"/>
          <w:szCs w:val="24"/>
        </w:rPr>
        <w:t>л</w:t>
      </w:r>
      <w:r w:rsidR="00D608E9">
        <w:rPr>
          <w:b/>
          <w:i/>
          <w:sz w:val="24"/>
          <w:szCs w:val="24"/>
        </w:rPr>
        <w:t>я</w:t>
      </w:r>
      <w:r w:rsidR="006E23E5" w:rsidRPr="002A5B7D">
        <w:rPr>
          <w:b/>
          <w:i/>
          <w:sz w:val="24"/>
          <w:szCs w:val="24"/>
        </w:rPr>
        <w:t xml:space="preserve"> </w:t>
      </w:r>
      <w:r w:rsidR="00F14BD8">
        <w:rPr>
          <w:b/>
          <w:i/>
          <w:sz w:val="24"/>
          <w:szCs w:val="24"/>
        </w:rPr>
        <w:t>3</w:t>
      </w:r>
      <w:r w:rsidR="00D608E9">
        <w:rPr>
          <w:b/>
          <w:i/>
          <w:sz w:val="24"/>
          <w:szCs w:val="24"/>
        </w:rPr>
        <w:t>0</w:t>
      </w:r>
      <w:r w:rsidR="000F7C3A" w:rsidRPr="002A5B7D">
        <w:rPr>
          <w:b/>
          <w:i/>
          <w:sz w:val="24"/>
          <w:szCs w:val="24"/>
        </w:rPr>
        <w:t xml:space="preserve"> копе</w:t>
      </w:r>
      <w:r w:rsidR="000666B1">
        <w:rPr>
          <w:b/>
          <w:i/>
          <w:sz w:val="24"/>
          <w:szCs w:val="24"/>
        </w:rPr>
        <w:t>ек</w:t>
      </w:r>
      <w:r w:rsidR="000F7C3A" w:rsidRPr="002A5B7D">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F9744AA" w14:textId="22BE0771" w:rsidR="00074483" w:rsidRDefault="00074483" w:rsidP="00074483">
      <w:pPr>
        <w:widowControl/>
        <w:tabs>
          <w:tab w:val="left" w:pos="360"/>
        </w:tabs>
        <w:autoSpaceDE/>
        <w:adjustRightInd/>
        <w:ind w:firstLine="567"/>
        <w:jc w:val="both"/>
        <w:rPr>
          <w:sz w:val="24"/>
          <w:szCs w:val="24"/>
        </w:rPr>
      </w:pPr>
      <w:bookmarkStart w:id="1" w:name="_Hlk195273047"/>
      <w:r w:rsidRPr="00ED1459">
        <w:rPr>
          <w:sz w:val="24"/>
          <w:szCs w:val="24"/>
        </w:rPr>
        <w:t xml:space="preserve">Одновременно с подачей заявок, но не позднее </w:t>
      </w:r>
      <w:r w:rsidRPr="00ED1459">
        <w:rPr>
          <w:b/>
          <w:bCs/>
          <w:sz w:val="24"/>
          <w:szCs w:val="24"/>
        </w:rPr>
        <w:t>2-х рабочих дней с даты окончания срока подачи заявок,</w:t>
      </w:r>
      <w:r w:rsidRPr="00ED1459">
        <w:rPr>
          <w:sz w:val="24"/>
          <w:szCs w:val="24"/>
        </w:rPr>
        <w:t xml:space="preserve"> Участник предоставляет Заказчику образцы товара, указанного в Приложении №1 (Спецификации) к Запросу, путём их фактической демонстрации (презентации) по адресу: </w:t>
      </w:r>
      <w:r w:rsidRPr="00ED1459">
        <w:rPr>
          <w:sz w:val="24"/>
          <w:szCs w:val="24"/>
        </w:rPr>
        <w:br/>
        <w:t xml:space="preserve">г. Владимир, ул. Чапаева, д.4. Изучение образцов на бумажном носителе (фото, каталог и т.д.) или словесному описанию не допускается. По результатам мониторинга предоставленных образцов товара Заказчик оставляет за собой право заключить договор с Участником – победителем,  </w:t>
      </w:r>
      <w:hyperlink r:id="rId8" w:history="1">
        <w:r w:rsidRPr="00ED1459">
          <w:rPr>
            <w:rStyle w:val="af"/>
            <w:color w:val="auto"/>
            <w:sz w:val="24"/>
            <w:szCs w:val="24"/>
            <w:u w:val="none"/>
          </w:rPr>
          <w:t xml:space="preserve">предложившим лучшее качество мягкого инвентаря (условия), при этом его цена не обязательно </w:t>
        </w:r>
        <w:r w:rsidRPr="003E29B6">
          <w:rPr>
            <w:rStyle w:val="af"/>
            <w:color w:val="auto"/>
            <w:sz w:val="24"/>
            <w:szCs w:val="24"/>
            <w:u w:val="none"/>
          </w:rPr>
          <w:t>должна быть минимально предложенной по сравнению с иными Участниками.</w:t>
        </w:r>
      </w:hyperlink>
      <w:bookmarkEnd w:id="1"/>
    </w:p>
    <w:p w14:paraId="612D82C4" w14:textId="34466771"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EE21B9">
        <w:rPr>
          <w:b/>
          <w:i/>
          <w:sz w:val="24"/>
          <w:szCs w:val="24"/>
        </w:rPr>
        <w:t>сентябрь</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2E877423"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101655">
        <w:rPr>
          <w:b/>
          <w:i/>
          <w:sz w:val="24"/>
          <w:szCs w:val="24"/>
        </w:rPr>
        <w:t>5</w:t>
      </w:r>
      <w:r w:rsidR="000C2951" w:rsidRPr="000C2951">
        <w:rPr>
          <w:b/>
          <w:i/>
          <w:sz w:val="24"/>
          <w:szCs w:val="24"/>
        </w:rPr>
        <w:t>-</w:t>
      </w:r>
      <w:r w:rsidR="00764536">
        <w:rPr>
          <w:b/>
          <w:i/>
          <w:sz w:val="24"/>
          <w:szCs w:val="24"/>
        </w:rPr>
        <w:t xml:space="preserve">и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0CCE2934" w14:textId="77777777" w:rsidR="00EE21B9" w:rsidRPr="00074483" w:rsidRDefault="00EE21B9" w:rsidP="00EE21B9">
      <w:pPr>
        <w:widowControl/>
        <w:autoSpaceDE/>
        <w:autoSpaceDN/>
        <w:adjustRightInd/>
        <w:ind w:firstLine="567"/>
        <w:jc w:val="both"/>
        <w:rPr>
          <w:sz w:val="24"/>
          <w:szCs w:val="24"/>
        </w:rPr>
      </w:pPr>
      <w:r w:rsidRPr="004856F6">
        <w:rPr>
          <w:sz w:val="24"/>
          <w:szCs w:val="24"/>
        </w:rPr>
        <w:t>Срок подачи ценовой информации:</w:t>
      </w:r>
      <w:r w:rsidRPr="00530C20">
        <w:t xml:space="preserve"> </w:t>
      </w:r>
      <w:r w:rsidRPr="006E23E5">
        <w:rPr>
          <w:sz w:val="24"/>
          <w:szCs w:val="24"/>
        </w:rPr>
        <w:t xml:space="preserve">с </w:t>
      </w:r>
      <w:r>
        <w:rPr>
          <w:sz w:val="24"/>
          <w:szCs w:val="24"/>
        </w:rPr>
        <w:t>07</w:t>
      </w:r>
      <w:r w:rsidRPr="00074483">
        <w:rPr>
          <w:sz w:val="24"/>
          <w:szCs w:val="24"/>
        </w:rPr>
        <w:t>.0</w:t>
      </w:r>
      <w:r>
        <w:rPr>
          <w:sz w:val="24"/>
          <w:szCs w:val="24"/>
        </w:rPr>
        <w:t>9</w:t>
      </w:r>
      <w:r w:rsidRPr="00074483">
        <w:rPr>
          <w:sz w:val="24"/>
          <w:szCs w:val="24"/>
        </w:rPr>
        <w:t xml:space="preserve">.2026 г.  </w:t>
      </w:r>
    </w:p>
    <w:p w14:paraId="5C0F5FC5" w14:textId="77777777" w:rsidR="00EE21B9" w:rsidRDefault="00EE21B9" w:rsidP="00EE21B9">
      <w:pPr>
        <w:widowControl/>
        <w:autoSpaceDE/>
        <w:autoSpaceDN/>
        <w:adjustRightInd/>
        <w:ind w:firstLine="567"/>
        <w:jc w:val="both"/>
        <w:rPr>
          <w:sz w:val="24"/>
          <w:szCs w:val="24"/>
        </w:rPr>
      </w:pPr>
      <w:r w:rsidRPr="00074483">
        <w:rPr>
          <w:sz w:val="24"/>
          <w:szCs w:val="24"/>
        </w:rPr>
        <w:t xml:space="preserve">                                                                До </w:t>
      </w:r>
      <w:r>
        <w:rPr>
          <w:sz w:val="24"/>
          <w:szCs w:val="24"/>
        </w:rPr>
        <w:t>09</w:t>
      </w:r>
      <w:r w:rsidRPr="00074483">
        <w:rPr>
          <w:sz w:val="24"/>
          <w:szCs w:val="24"/>
        </w:rPr>
        <w:t>.0</w:t>
      </w:r>
      <w:r>
        <w:rPr>
          <w:sz w:val="24"/>
          <w:szCs w:val="24"/>
        </w:rPr>
        <w:t>9</w:t>
      </w:r>
      <w:r w:rsidRPr="00074483">
        <w:rPr>
          <w:sz w:val="24"/>
          <w:szCs w:val="24"/>
        </w:rPr>
        <w:t>.2026 г.</w:t>
      </w:r>
      <w:r w:rsidRPr="002A5B7D">
        <w:rPr>
          <w:sz w:val="24"/>
          <w:szCs w:val="24"/>
        </w:rPr>
        <w:t xml:space="preserve"> </w:t>
      </w:r>
      <w:r>
        <w:rPr>
          <w:sz w:val="24"/>
          <w:szCs w:val="24"/>
        </w:rPr>
        <w:t>09</w:t>
      </w:r>
      <w:r w:rsidRPr="002A5B7D">
        <w:rPr>
          <w:sz w:val="24"/>
          <w:szCs w:val="24"/>
        </w:rPr>
        <w:t>ч. 00 мин.</w:t>
      </w:r>
    </w:p>
    <w:p w14:paraId="54D9E507" w14:textId="77777777" w:rsidR="00EE21B9" w:rsidRPr="00074483" w:rsidRDefault="00EE21B9" w:rsidP="00EE21B9">
      <w:pPr>
        <w:widowControl/>
        <w:autoSpaceDE/>
        <w:adjustRightInd/>
        <w:ind w:firstLine="567"/>
        <w:jc w:val="center"/>
        <w:rPr>
          <w:bCs/>
          <w:iCs/>
          <w:sz w:val="24"/>
          <w:szCs w:val="24"/>
        </w:rPr>
      </w:pPr>
      <w:r w:rsidRPr="00465888">
        <w:rPr>
          <w:bCs/>
          <w:iCs/>
          <w:sz w:val="24"/>
          <w:szCs w:val="24"/>
        </w:rPr>
        <w:t xml:space="preserve">Подведение итогов </w:t>
      </w:r>
      <w:r>
        <w:rPr>
          <w:bCs/>
          <w:iCs/>
          <w:sz w:val="24"/>
          <w:szCs w:val="24"/>
        </w:rPr>
        <w:t>11.09</w:t>
      </w:r>
      <w:r w:rsidRPr="00465888">
        <w:rPr>
          <w:bCs/>
          <w:iCs/>
          <w:sz w:val="24"/>
          <w:szCs w:val="24"/>
        </w:rPr>
        <w:t>.202</w:t>
      </w:r>
      <w:r>
        <w:rPr>
          <w:bCs/>
          <w:iCs/>
          <w:sz w:val="24"/>
          <w:szCs w:val="24"/>
        </w:rPr>
        <w:t>6</w:t>
      </w:r>
      <w:r w:rsidRPr="00465888">
        <w:rPr>
          <w:bCs/>
          <w:iCs/>
          <w:sz w:val="24"/>
          <w:szCs w:val="24"/>
        </w:rPr>
        <w:t xml:space="preserve"> </w:t>
      </w:r>
      <w:r>
        <w:rPr>
          <w:bCs/>
          <w:iCs/>
          <w:sz w:val="24"/>
          <w:szCs w:val="24"/>
        </w:rPr>
        <w:t xml:space="preserve">09 </w:t>
      </w:r>
      <w:r w:rsidRPr="00465888">
        <w:rPr>
          <w:bCs/>
          <w:iCs/>
          <w:sz w:val="24"/>
          <w:szCs w:val="24"/>
        </w:rPr>
        <w:t>ч.00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w:t>
      </w:r>
      <w:r w:rsidR="00AE1E1F" w:rsidRPr="004856F6">
        <w:rPr>
          <w:sz w:val="24"/>
          <w:szCs w:val="24"/>
        </w:rPr>
        <w:lastRenderedPageBreak/>
        <w:t>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4161F9D6" w:rsidR="002264F6" w:rsidRDefault="00DB05CE"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sz w:val="24"/>
          </w:rPr>
          <w:t>статьями 289</w:t>
        </w:r>
      </w:hyperlink>
      <w:r>
        <w:rPr>
          <w:sz w:val="24"/>
        </w:rPr>
        <w:t xml:space="preserve">, 290, </w:t>
      </w:r>
      <w:hyperlink r:id="rId10" w:history="1">
        <w:r>
          <w:rPr>
            <w:sz w:val="24"/>
          </w:rPr>
          <w:t>291</w:t>
        </w:r>
      </w:hyperlink>
      <w:r>
        <w:rPr>
          <w:sz w:val="24"/>
        </w:rPr>
        <w:t xml:space="preserve">, </w:t>
      </w:r>
      <w:hyperlink r:id="rId11"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w:t>
      </w:r>
      <w:r>
        <w:rPr>
          <w:sz w:val="24"/>
        </w:rPr>
        <w:lastRenderedPageBreak/>
        <w:t xml:space="preserve">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5A3D87E0" w:rsidR="00ED2A4B" w:rsidRPr="004856F6" w:rsidRDefault="00876A29"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4C0CACFD" w:rsidR="00ED2A4B" w:rsidRDefault="00876A29" w:rsidP="00876A29">
            <w:pPr>
              <w:widowControl/>
              <w:autoSpaceDE/>
              <w:autoSpaceDN/>
              <w:adjustRightInd/>
              <w:ind w:firstLine="567"/>
              <w:jc w:val="right"/>
              <w:rPr>
                <w:sz w:val="22"/>
                <w:szCs w:val="22"/>
              </w:rPr>
            </w:pPr>
            <w:r>
              <w:rPr>
                <w:sz w:val="22"/>
                <w:szCs w:val="22"/>
              </w:rPr>
              <w:t xml:space="preserve">   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2" w:name="_Hlk161653402"/>
    </w:p>
    <w:p w14:paraId="690155A5" w14:textId="77777777" w:rsidR="00736EA8" w:rsidRDefault="00736EA8" w:rsidP="00074483">
      <w:pPr>
        <w:rPr>
          <w:sz w:val="24"/>
          <w:szCs w:val="24"/>
        </w:rPr>
      </w:pPr>
    </w:p>
    <w:p w14:paraId="67838AE4" w14:textId="77777777" w:rsidR="00736EA8" w:rsidRDefault="00736EA8" w:rsidP="001308F4">
      <w:pPr>
        <w:jc w:val="right"/>
        <w:rPr>
          <w:sz w:val="24"/>
          <w:szCs w:val="24"/>
        </w:rPr>
      </w:pPr>
    </w:p>
    <w:p w14:paraId="067AFB0C" w14:textId="77777777" w:rsidR="00A84CB3" w:rsidRDefault="00A84CB3" w:rsidP="001308F4">
      <w:pPr>
        <w:jc w:val="right"/>
        <w:rPr>
          <w:sz w:val="24"/>
          <w:szCs w:val="24"/>
        </w:rPr>
      </w:pPr>
    </w:p>
    <w:p w14:paraId="3B828C6D" w14:textId="77777777" w:rsidR="00A84CB3" w:rsidRDefault="00A84CB3" w:rsidP="001308F4">
      <w:pPr>
        <w:jc w:val="right"/>
        <w:rPr>
          <w:sz w:val="24"/>
          <w:szCs w:val="24"/>
        </w:rPr>
      </w:pPr>
    </w:p>
    <w:p w14:paraId="5748C7F9" w14:textId="77777777" w:rsidR="00A84CB3" w:rsidRDefault="00A84CB3" w:rsidP="001308F4">
      <w:pPr>
        <w:jc w:val="right"/>
        <w:rPr>
          <w:sz w:val="24"/>
          <w:szCs w:val="24"/>
        </w:rPr>
      </w:pPr>
    </w:p>
    <w:p w14:paraId="2B578DE0" w14:textId="77777777" w:rsidR="00A84CB3" w:rsidRDefault="00A84CB3" w:rsidP="001308F4">
      <w:pPr>
        <w:jc w:val="right"/>
        <w:rPr>
          <w:sz w:val="24"/>
          <w:szCs w:val="24"/>
        </w:rPr>
      </w:pPr>
    </w:p>
    <w:p w14:paraId="3CB34344" w14:textId="77777777" w:rsidR="00A84CB3" w:rsidRDefault="00A84CB3" w:rsidP="001308F4">
      <w:pPr>
        <w:jc w:val="right"/>
        <w:rPr>
          <w:sz w:val="24"/>
          <w:szCs w:val="24"/>
        </w:rPr>
      </w:pPr>
    </w:p>
    <w:p w14:paraId="5A475948" w14:textId="77777777" w:rsidR="00A84CB3" w:rsidRDefault="00A84CB3" w:rsidP="001308F4">
      <w:pPr>
        <w:jc w:val="right"/>
        <w:rPr>
          <w:sz w:val="24"/>
          <w:szCs w:val="24"/>
        </w:rPr>
      </w:pPr>
    </w:p>
    <w:p w14:paraId="6CC328A4" w14:textId="77777777" w:rsidR="00A84CB3" w:rsidRDefault="00A84CB3" w:rsidP="001308F4">
      <w:pPr>
        <w:jc w:val="right"/>
        <w:rPr>
          <w:sz w:val="24"/>
          <w:szCs w:val="24"/>
        </w:rPr>
      </w:pPr>
    </w:p>
    <w:p w14:paraId="72A5EE13" w14:textId="77777777" w:rsidR="00DA210E" w:rsidRDefault="00DA210E" w:rsidP="00DA210E">
      <w:pPr>
        <w:rPr>
          <w:sz w:val="24"/>
          <w:szCs w:val="24"/>
        </w:rPr>
      </w:pPr>
    </w:p>
    <w:p w14:paraId="664E400B" w14:textId="77777777" w:rsidR="00DF3908" w:rsidRDefault="00DF390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2"/>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bookmarkStart w:id="3" w:name="_Hlk224803614"/>
      <w:r w:rsidRPr="007B6766">
        <w:rPr>
          <w:b/>
          <w:sz w:val="28"/>
          <w:szCs w:val="28"/>
        </w:rPr>
        <w:lastRenderedPageBreak/>
        <w:t>Спецификация</w:t>
      </w:r>
    </w:p>
    <w:p w14:paraId="06FD833A" w14:textId="77777777" w:rsidR="00F14BD8" w:rsidRPr="007B6766" w:rsidRDefault="00F14BD8" w:rsidP="007B6766">
      <w:pPr>
        <w:jc w:val="center"/>
        <w:rPr>
          <w:b/>
          <w:sz w:val="28"/>
          <w:szCs w:val="28"/>
        </w:rPr>
      </w:pPr>
    </w:p>
    <w:tbl>
      <w:tblPr>
        <w:tblStyle w:val="a4"/>
        <w:tblW w:w="10348" w:type="dxa"/>
        <w:tblInd w:w="279" w:type="dxa"/>
        <w:tblLook w:val="04A0" w:firstRow="1" w:lastRow="0" w:firstColumn="1" w:lastColumn="0" w:noHBand="0" w:noVBand="1"/>
      </w:tblPr>
      <w:tblGrid>
        <w:gridCol w:w="650"/>
        <w:gridCol w:w="1590"/>
        <w:gridCol w:w="3808"/>
        <w:gridCol w:w="1277"/>
        <w:gridCol w:w="941"/>
        <w:gridCol w:w="931"/>
        <w:gridCol w:w="1151"/>
      </w:tblGrid>
      <w:tr w:rsidR="00FA4CF1" w:rsidRPr="00CB6C30" w14:paraId="40E73A97" w14:textId="77777777" w:rsidTr="00A05291">
        <w:tc>
          <w:tcPr>
            <w:tcW w:w="656" w:type="dxa"/>
          </w:tcPr>
          <w:p w14:paraId="38E23F8D" w14:textId="77777777" w:rsidR="002332C0" w:rsidRPr="00CB6C30" w:rsidRDefault="002332C0" w:rsidP="00507D20">
            <w:pPr>
              <w:jc w:val="center"/>
              <w:rPr>
                <w:sz w:val="22"/>
                <w:szCs w:val="22"/>
              </w:rPr>
            </w:pPr>
            <w:bookmarkStart w:id="4" w:name="_Hlk224804823"/>
            <w:bookmarkEnd w:id="3"/>
            <w:r w:rsidRPr="00CB6C30">
              <w:rPr>
                <w:sz w:val="22"/>
                <w:szCs w:val="22"/>
              </w:rPr>
              <w:t>№ п/п</w:t>
            </w:r>
          </w:p>
        </w:tc>
        <w:tc>
          <w:tcPr>
            <w:tcW w:w="1590" w:type="dxa"/>
          </w:tcPr>
          <w:p w14:paraId="5AACDF69" w14:textId="77777777" w:rsidR="002332C0" w:rsidRPr="00CB6C30" w:rsidRDefault="002332C0" w:rsidP="00507D20">
            <w:pPr>
              <w:jc w:val="center"/>
              <w:rPr>
                <w:sz w:val="22"/>
                <w:szCs w:val="22"/>
              </w:rPr>
            </w:pPr>
            <w:r w:rsidRPr="00CB6C30">
              <w:rPr>
                <w:sz w:val="22"/>
                <w:szCs w:val="22"/>
              </w:rPr>
              <w:t>Наименование</w:t>
            </w:r>
          </w:p>
        </w:tc>
        <w:tc>
          <w:tcPr>
            <w:tcW w:w="3889" w:type="dxa"/>
          </w:tcPr>
          <w:p w14:paraId="35039B28" w14:textId="77777777" w:rsidR="002332C0" w:rsidRPr="00CB6C30" w:rsidRDefault="002332C0" w:rsidP="00507D20">
            <w:pPr>
              <w:jc w:val="center"/>
              <w:rPr>
                <w:sz w:val="22"/>
                <w:szCs w:val="22"/>
              </w:rPr>
            </w:pPr>
            <w:r w:rsidRPr="00CB6C30">
              <w:rPr>
                <w:sz w:val="22"/>
                <w:szCs w:val="22"/>
              </w:rPr>
              <w:t>Описание</w:t>
            </w:r>
          </w:p>
        </w:tc>
        <w:tc>
          <w:tcPr>
            <w:tcW w:w="1277" w:type="dxa"/>
          </w:tcPr>
          <w:p w14:paraId="66642977" w14:textId="395C70CF" w:rsidR="002332C0" w:rsidRPr="00CB6C30" w:rsidRDefault="002332C0" w:rsidP="00507D20">
            <w:pPr>
              <w:jc w:val="center"/>
              <w:rPr>
                <w:sz w:val="22"/>
                <w:szCs w:val="22"/>
              </w:rPr>
            </w:pPr>
            <w:r w:rsidRPr="00CB6C30">
              <w:rPr>
                <w:sz w:val="22"/>
                <w:szCs w:val="22"/>
              </w:rPr>
              <w:t>Размер изделия</w:t>
            </w:r>
            <w:r w:rsidR="00F84236">
              <w:rPr>
                <w:sz w:val="22"/>
                <w:szCs w:val="22"/>
              </w:rPr>
              <w:t>-количество</w:t>
            </w:r>
          </w:p>
        </w:tc>
        <w:tc>
          <w:tcPr>
            <w:tcW w:w="953" w:type="dxa"/>
          </w:tcPr>
          <w:p w14:paraId="2B97B590" w14:textId="77777777" w:rsidR="002332C0" w:rsidRPr="00CB6C30" w:rsidRDefault="002332C0" w:rsidP="00507D20">
            <w:pPr>
              <w:tabs>
                <w:tab w:val="left" w:pos="720"/>
              </w:tabs>
              <w:jc w:val="center"/>
              <w:rPr>
                <w:sz w:val="22"/>
                <w:szCs w:val="22"/>
              </w:rPr>
            </w:pPr>
            <w:r w:rsidRPr="00CB6C30">
              <w:rPr>
                <w:sz w:val="22"/>
                <w:szCs w:val="22"/>
              </w:rPr>
              <w:t>Кол-во</w:t>
            </w:r>
          </w:p>
        </w:tc>
        <w:tc>
          <w:tcPr>
            <w:tcW w:w="832" w:type="dxa"/>
          </w:tcPr>
          <w:p w14:paraId="761D2E66" w14:textId="77777777" w:rsidR="002332C0" w:rsidRPr="00CB6C30" w:rsidRDefault="002332C0" w:rsidP="00507D20">
            <w:pPr>
              <w:jc w:val="center"/>
              <w:rPr>
                <w:sz w:val="22"/>
                <w:szCs w:val="22"/>
              </w:rPr>
            </w:pPr>
            <w:r w:rsidRPr="00CB6C30">
              <w:rPr>
                <w:sz w:val="22"/>
                <w:szCs w:val="22"/>
              </w:rPr>
              <w:t>Цена за ед.</w:t>
            </w:r>
          </w:p>
        </w:tc>
        <w:tc>
          <w:tcPr>
            <w:tcW w:w="1151" w:type="dxa"/>
          </w:tcPr>
          <w:p w14:paraId="5889FE22" w14:textId="77777777" w:rsidR="002332C0" w:rsidRPr="00CB6C30" w:rsidRDefault="002332C0" w:rsidP="00507D20">
            <w:pPr>
              <w:jc w:val="center"/>
              <w:rPr>
                <w:sz w:val="22"/>
                <w:szCs w:val="22"/>
              </w:rPr>
            </w:pPr>
            <w:r w:rsidRPr="00CB6C30">
              <w:rPr>
                <w:sz w:val="22"/>
                <w:szCs w:val="22"/>
              </w:rPr>
              <w:t>Общая сумма</w:t>
            </w:r>
          </w:p>
        </w:tc>
      </w:tr>
      <w:tr w:rsidR="00FA4CF1" w:rsidRPr="00CB6C30" w14:paraId="29A8700D" w14:textId="77777777" w:rsidTr="00A05291">
        <w:tc>
          <w:tcPr>
            <w:tcW w:w="656" w:type="dxa"/>
          </w:tcPr>
          <w:p w14:paraId="01BF7D57" w14:textId="77777777" w:rsidR="002332C0" w:rsidRPr="00CB6C30" w:rsidRDefault="002332C0" w:rsidP="002332C0">
            <w:pPr>
              <w:jc w:val="center"/>
              <w:rPr>
                <w:sz w:val="22"/>
                <w:szCs w:val="22"/>
              </w:rPr>
            </w:pPr>
            <w:r>
              <w:rPr>
                <w:sz w:val="22"/>
                <w:szCs w:val="22"/>
              </w:rPr>
              <w:t>1</w:t>
            </w:r>
          </w:p>
        </w:tc>
        <w:tc>
          <w:tcPr>
            <w:tcW w:w="1590" w:type="dxa"/>
          </w:tcPr>
          <w:p w14:paraId="6E0C60F4" w14:textId="77777777" w:rsidR="005E70C6" w:rsidRPr="00CB6C30" w:rsidRDefault="005E70C6" w:rsidP="005E70C6">
            <w:pPr>
              <w:jc w:val="center"/>
              <w:rPr>
                <w:sz w:val="22"/>
                <w:szCs w:val="22"/>
              </w:rPr>
            </w:pPr>
            <w:r w:rsidRPr="00CB6C30">
              <w:rPr>
                <w:sz w:val="22"/>
                <w:szCs w:val="22"/>
              </w:rPr>
              <w:t>Бейсболка</w:t>
            </w:r>
          </w:p>
          <w:p w14:paraId="4484A30C" w14:textId="6BF05EEF" w:rsidR="002332C0" w:rsidRPr="000C7A01" w:rsidRDefault="005E70C6" w:rsidP="005E70C6">
            <w:pPr>
              <w:jc w:val="center"/>
              <w:rPr>
                <w:sz w:val="22"/>
                <w:szCs w:val="22"/>
              </w:rPr>
            </w:pPr>
            <w:r w:rsidRPr="00CB6C30">
              <w:rPr>
                <w:sz w:val="22"/>
                <w:szCs w:val="22"/>
              </w:rPr>
              <w:t>14.19.42.141</w:t>
            </w:r>
          </w:p>
        </w:tc>
        <w:tc>
          <w:tcPr>
            <w:tcW w:w="3889" w:type="dxa"/>
          </w:tcPr>
          <w:p w14:paraId="1B91346B" w14:textId="77777777" w:rsidR="005E70C6" w:rsidRPr="00CB6C30" w:rsidRDefault="005E70C6" w:rsidP="005E70C6">
            <w:pPr>
              <w:textAlignment w:val="center"/>
              <w:rPr>
                <w:b/>
                <w:bCs/>
                <w:sz w:val="22"/>
                <w:szCs w:val="22"/>
              </w:rPr>
            </w:pPr>
            <w:r w:rsidRPr="00CB6C30">
              <w:rPr>
                <w:b/>
                <w:bCs/>
                <w:sz w:val="22"/>
                <w:szCs w:val="22"/>
              </w:rPr>
              <w:t xml:space="preserve">Бейсболка для взрослых* </w:t>
            </w:r>
          </w:p>
          <w:p w14:paraId="2C94BB53" w14:textId="77777777" w:rsidR="005E70C6" w:rsidRPr="00CB6C30" w:rsidRDefault="005E70C6" w:rsidP="005E70C6">
            <w:pPr>
              <w:textAlignment w:val="center"/>
              <w:rPr>
                <w:sz w:val="22"/>
                <w:szCs w:val="22"/>
              </w:rPr>
            </w:pPr>
            <w:r w:rsidRPr="00CB6C30">
              <w:rPr>
                <w:sz w:val="22"/>
                <w:szCs w:val="22"/>
              </w:rPr>
              <w:t>Состав: хлопок 100%.</w:t>
            </w:r>
          </w:p>
          <w:p w14:paraId="60E31972" w14:textId="55819B10" w:rsidR="005E70C6" w:rsidRPr="00CB6C30" w:rsidRDefault="005E70C6" w:rsidP="005E70C6">
            <w:pPr>
              <w:textAlignment w:val="center"/>
              <w:rPr>
                <w:sz w:val="22"/>
                <w:szCs w:val="22"/>
              </w:rPr>
            </w:pPr>
            <w:r w:rsidRPr="00CB6C30">
              <w:rPr>
                <w:sz w:val="22"/>
                <w:szCs w:val="22"/>
              </w:rPr>
              <w:t xml:space="preserve">Декоративные элементы: </w:t>
            </w:r>
            <w:r w:rsidR="00A34601">
              <w:rPr>
                <w:sz w:val="22"/>
                <w:szCs w:val="22"/>
              </w:rPr>
              <w:t xml:space="preserve">твердый </w:t>
            </w:r>
            <w:r w:rsidRPr="00CB6C30">
              <w:rPr>
                <w:sz w:val="22"/>
                <w:szCs w:val="22"/>
              </w:rPr>
              <w:t>козырек; регулируемый ремешок.</w:t>
            </w:r>
          </w:p>
          <w:p w14:paraId="03541065" w14:textId="0681FABB" w:rsidR="005E70C6" w:rsidRPr="00CB6C30" w:rsidRDefault="005E70C6" w:rsidP="005E70C6">
            <w:pPr>
              <w:textAlignment w:val="center"/>
              <w:rPr>
                <w:sz w:val="22"/>
                <w:szCs w:val="22"/>
              </w:rPr>
            </w:pPr>
            <w:r w:rsidRPr="00CB6C30">
              <w:rPr>
                <w:sz w:val="22"/>
                <w:szCs w:val="22"/>
              </w:rPr>
              <w:t xml:space="preserve">Цвет: </w:t>
            </w:r>
            <w:r>
              <w:rPr>
                <w:sz w:val="22"/>
                <w:szCs w:val="22"/>
              </w:rPr>
              <w:t>белый-75 шт.; светл</w:t>
            </w:r>
            <w:r w:rsidR="000F4D02">
              <w:rPr>
                <w:sz w:val="22"/>
                <w:szCs w:val="22"/>
              </w:rPr>
              <w:t>ых, ярких тонов</w:t>
            </w:r>
            <w:r>
              <w:rPr>
                <w:sz w:val="22"/>
                <w:szCs w:val="22"/>
              </w:rPr>
              <w:t>-75 шт.</w:t>
            </w:r>
          </w:p>
          <w:p w14:paraId="188E74F9" w14:textId="33FDE333" w:rsidR="002332C0" w:rsidRPr="000C7A01" w:rsidRDefault="005E70C6" w:rsidP="005E70C6">
            <w:pPr>
              <w:rPr>
                <w:sz w:val="22"/>
                <w:szCs w:val="22"/>
              </w:rPr>
            </w:pPr>
            <w:r w:rsidRPr="00CB6C30">
              <w:rPr>
                <w:sz w:val="22"/>
                <w:szCs w:val="22"/>
              </w:rPr>
              <w:t>Страна происхождения: УКАЗАТЬ</w:t>
            </w:r>
          </w:p>
        </w:tc>
        <w:tc>
          <w:tcPr>
            <w:tcW w:w="1277" w:type="dxa"/>
          </w:tcPr>
          <w:p w14:paraId="3E760B3F" w14:textId="23E6279D" w:rsidR="00FB590A" w:rsidRPr="00CB6C30" w:rsidRDefault="005E70C6" w:rsidP="002332C0">
            <w:pPr>
              <w:jc w:val="center"/>
              <w:textAlignment w:val="center"/>
              <w:rPr>
                <w:sz w:val="22"/>
                <w:szCs w:val="22"/>
              </w:rPr>
            </w:pPr>
            <w:r w:rsidRPr="00CB6C30">
              <w:rPr>
                <w:sz w:val="22"/>
                <w:szCs w:val="22"/>
              </w:rPr>
              <w:t>54-60</w:t>
            </w:r>
          </w:p>
        </w:tc>
        <w:tc>
          <w:tcPr>
            <w:tcW w:w="953" w:type="dxa"/>
          </w:tcPr>
          <w:p w14:paraId="519A3F4F" w14:textId="176E2A81" w:rsidR="002332C0" w:rsidRPr="00CB6C30" w:rsidRDefault="005E70C6" w:rsidP="002332C0">
            <w:pPr>
              <w:jc w:val="center"/>
              <w:rPr>
                <w:sz w:val="22"/>
                <w:szCs w:val="22"/>
              </w:rPr>
            </w:pPr>
            <w:r>
              <w:rPr>
                <w:sz w:val="22"/>
                <w:szCs w:val="22"/>
              </w:rPr>
              <w:t xml:space="preserve">150 </w:t>
            </w:r>
            <w:r w:rsidRPr="00CB6C30">
              <w:rPr>
                <w:sz w:val="22"/>
                <w:szCs w:val="22"/>
              </w:rPr>
              <w:t>шт.</w:t>
            </w:r>
          </w:p>
        </w:tc>
        <w:tc>
          <w:tcPr>
            <w:tcW w:w="832" w:type="dxa"/>
          </w:tcPr>
          <w:p w14:paraId="257BA838" w14:textId="1BE77D95" w:rsidR="002332C0" w:rsidRPr="00CB6C30" w:rsidRDefault="00F606A1" w:rsidP="002332C0">
            <w:pPr>
              <w:jc w:val="center"/>
              <w:rPr>
                <w:sz w:val="22"/>
                <w:szCs w:val="22"/>
              </w:rPr>
            </w:pPr>
            <w:r>
              <w:rPr>
                <w:sz w:val="22"/>
                <w:szCs w:val="22"/>
              </w:rPr>
              <w:t>333,67</w:t>
            </w:r>
          </w:p>
        </w:tc>
        <w:tc>
          <w:tcPr>
            <w:tcW w:w="1151" w:type="dxa"/>
          </w:tcPr>
          <w:p w14:paraId="13F1431D" w14:textId="3A320AA6" w:rsidR="002332C0" w:rsidRPr="00CB6C30" w:rsidRDefault="00F606A1" w:rsidP="002332C0">
            <w:pPr>
              <w:jc w:val="center"/>
              <w:rPr>
                <w:sz w:val="22"/>
                <w:szCs w:val="22"/>
              </w:rPr>
            </w:pPr>
            <w:r>
              <w:rPr>
                <w:sz w:val="22"/>
                <w:szCs w:val="22"/>
              </w:rPr>
              <w:t>50050,50</w:t>
            </w:r>
          </w:p>
        </w:tc>
      </w:tr>
      <w:tr w:rsidR="00FA4CF1" w:rsidRPr="00CB6C30" w14:paraId="7DB946BC" w14:textId="77777777" w:rsidTr="00A05291">
        <w:tc>
          <w:tcPr>
            <w:tcW w:w="656" w:type="dxa"/>
          </w:tcPr>
          <w:p w14:paraId="3DDF6542" w14:textId="77777777" w:rsidR="002332C0" w:rsidRPr="00CB6C30" w:rsidRDefault="002332C0" w:rsidP="002332C0">
            <w:pPr>
              <w:jc w:val="center"/>
              <w:rPr>
                <w:sz w:val="22"/>
                <w:szCs w:val="22"/>
              </w:rPr>
            </w:pPr>
            <w:r>
              <w:rPr>
                <w:sz w:val="22"/>
                <w:szCs w:val="22"/>
              </w:rPr>
              <w:t>2</w:t>
            </w:r>
          </w:p>
        </w:tc>
        <w:tc>
          <w:tcPr>
            <w:tcW w:w="1590" w:type="dxa"/>
          </w:tcPr>
          <w:p w14:paraId="74BE1FA3" w14:textId="77777777" w:rsidR="005E70C6" w:rsidRPr="00CB6C30" w:rsidRDefault="005E70C6" w:rsidP="005E70C6">
            <w:pPr>
              <w:jc w:val="center"/>
              <w:rPr>
                <w:sz w:val="22"/>
                <w:szCs w:val="22"/>
              </w:rPr>
            </w:pPr>
            <w:r w:rsidRPr="00CB6C30">
              <w:rPr>
                <w:sz w:val="22"/>
                <w:szCs w:val="22"/>
              </w:rPr>
              <w:t>Брюки п/ш мужские</w:t>
            </w:r>
          </w:p>
          <w:p w14:paraId="312905F1" w14:textId="3CD0B7C3" w:rsidR="002332C0" w:rsidRPr="000C7A01" w:rsidRDefault="005E70C6" w:rsidP="005E70C6">
            <w:pPr>
              <w:jc w:val="center"/>
              <w:rPr>
                <w:sz w:val="22"/>
                <w:szCs w:val="22"/>
              </w:rPr>
            </w:pPr>
            <w:r w:rsidRPr="00CB6C30">
              <w:rPr>
                <w:sz w:val="22"/>
                <w:szCs w:val="22"/>
              </w:rPr>
              <w:t>14.13.24.110</w:t>
            </w:r>
          </w:p>
        </w:tc>
        <w:tc>
          <w:tcPr>
            <w:tcW w:w="3889" w:type="dxa"/>
          </w:tcPr>
          <w:p w14:paraId="19B1E04A" w14:textId="77777777" w:rsidR="005E70C6" w:rsidRPr="00CB6C30" w:rsidRDefault="005E70C6" w:rsidP="005E70C6">
            <w:pPr>
              <w:textAlignment w:val="center"/>
              <w:rPr>
                <w:b/>
                <w:bCs/>
                <w:sz w:val="22"/>
                <w:szCs w:val="22"/>
              </w:rPr>
            </w:pPr>
            <w:r w:rsidRPr="00CB6C30">
              <w:rPr>
                <w:b/>
                <w:bCs/>
                <w:sz w:val="22"/>
                <w:szCs w:val="22"/>
              </w:rPr>
              <w:t>Мужские брюки*</w:t>
            </w:r>
          </w:p>
          <w:p w14:paraId="57F623C4" w14:textId="77777777" w:rsidR="005E70C6" w:rsidRPr="00CB6C30" w:rsidRDefault="005E70C6" w:rsidP="005E70C6">
            <w:pPr>
              <w:textAlignment w:val="center"/>
              <w:rPr>
                <w:sz w:val="22"/>
                <w:szCs w:val="22"/>
              </w:rPr>
            </w:pPr>
            <w:r w:rsidRPr="00CB6C30">
              <w:rPr>
                <w:sz w:val="22"/>
                <w:szCs w:val="22"/>
              </w:rPr>
              <w:t>Состав: шерсть</w:t>
            </w:r>
            <w:r>
              <w:rPr>
                <w:sz w:val="22"/>
                <w:szCs w:val="22"/>
              </w:rPr>
              <w:t>,</w:t>
            </w:r>
            <w:r w:rsidRPr="00CB6C30">
              <w:rPr>
                <w:sz w:val="22"/>
                <w:szCs w:val="22"/>
              </w:rPr>
              <w:t xml:space="preserve"> не менее 30%; синтетические материалы.</w:t>
            </w:r>
          </w:p>
          <w:p w14:paraId="18C6E87A" w14:textId="77777777" w:rsidR="005E70C6" w:rsidRPr="00CB6C30" w:rsidRDefault="005E70C6" w:rsidP="005E70C6">
            <w:pPr>
              <w:textAlignment w:val="center"/>
              <w:rPr>
                <w:sz w:val="22"/>
                <w:szCs w:val="22"/>
              </w:rPr>
            </w:pPr>
            <w:r w:rsidRPr="00CB6C30">
              <w:rPr>
                <w:sz w:val="22"/>
                <w:szCs w:val="22"/>
              </w:rPr>
              <w:t>Покрой: прямой.</w:t>
            </w:r>
          </w:p>
          <w:p w14:paraId="21D154BB" w14:textId="77777777" w:rsidR="005E70C6" w:rsidRPr="00CB6C30" w:rsidRDefault="005E70C6" w:rsidP="005E70C6">
            <w:pPr>
              <w:textAlignment w:val="center"/>
              <w:rPr>
                <w:sz w:val="22"/>
                <w:szCs w:val="22"/>
              </w:rPr>
            </w:pPr>
            <w:r w:rsidRPr="00CB6C30">
              <w:rPr>
                <w:sz w:val="22"/>
                <w:szCs w:val="22"/>
              </w:rPr>
              <w:t>Тип посадки: высокая.</w:t>
            </w:r>
          </w:p>
          <w:p w14:paraId="76AC5D8D" w14:textId="77777777" w:rsidR="005E70C6" w:rsidRPr="00CB6C30" w:rsidRDefault="005E70C6" w:rsidP="005E70C6">
            <w:pPr>
              <w:textAlignment w:val="center"/>
              <w:rPr>
                <w:sz w:val="22"/>
                <w:szCs w:val="22"/>
              </w:rPr>
            </w:pPr>
            <w:r w:rsidRPr="00CB6C30">
              <w:rPr>
                <w:sz w:val="22"/>
                <w:szCs w:val="22"/>
              </w:rPr>
              <w:t>Тип карманов: прорезные, накладные сзади.</w:t>
            </w:r>
          </w:p>
          <w:p w14:paraId="4D8DDF56" w14:textId="77777777" w:rsidR="005E70C6" w:rsidRPr="00CB6C30" w:rsidRDefault="005E70C6" w:rsidP="005E70C6">
            <w:pPr>
              <w:textAlignment w:val="center"/>
              <w:rPr>
                <w:sz w:val="22"/>
                <w:szCs w:val="22"/>
              </w:rPr>
            </w:pPr>
            <w:r w:rsidRPr="00CB6C30">
              <w:rPr>
                <w:sz w:val="22"/>
                <w:szCs w:val="22"/>
              </w:rPr>
              <w:t>Вид застежки: молния, пуговица.</w:t>
            </w:r>
          </w:p>
          <w:p w14:paraId="56BDBC7C" w14:textId="77777777" w:rsidR="005E70C6" w:rsidRPr="00CB6C30" w:rsidRDefault="005E70C6" w:rsidP="005E70C6">
            <w:pPr>
              <w:textAlignment w:val="center"/>
              <w:rPr>
                <w:sz w:val="22"/>
                <w:szCs w:val="22"/>
              </w:rPr>
            </w:pPr>
            <w:r w:rsidRPr="00CB6C30">
              <w:rPr>
                <w:sz w:val="22"/>
                <w:szCs w:val="22"/>
              </w:rPr>
              <w:t>Без стрелок.</w:t>
            </w:r>
          </w:p>
          <w:p w14:paraId="47F4BD82" w14:textId="04FBB22B" w:rsidR="005E70C6" w:rsidRPr="00CB6C30" w:rsidRDefault="005E70C6" w:rsidP="005E70C6">
            <w:pPr>
              <w:textAlignment w:val="center"/>
              <w:rPr>
                <w:sz w:val="22"/>
                <w:szCs w:val="22"/>
              </w:rPr>
            </w:pPr>
            <w:r w:rsidRPr="00CB6C30">
              <w:rPr>
                <w:sz w:val="22"/>
                <w:szCs w:val="22"/>
              </w:rPr>
              <w:t>Цвет:</w:t>
            </w:r>
            <w:r>
              <w:rPr>
                <w:sz w:val="22"/>
                <w:szCs w:val="22"/>
              </w:rPr>
              <w:t xml:space="preserve"> в ассортименте</w:t>
            </w:r>
            <w:r w:rsidR="00810C31">
              <w:rPr>
                <w:sz w:val="22"/>
                <w:szCs w:val="22"/>
              </w:rPr>
              <w:t xml:space="preserve"> (темно-синий, темно-серый)</w:t>
            </w:r>
            <w:r w:rsidRPr="00CB6C30">
              <w:rPr>
                <w:sz w:val="22"/>
                <w:szCs w:val="22"/>
              </w:rPr>
              <w:t>.</w:t>
            </w:r>
          </w:p>
          <w:p w14:paraId="3A31FA7E" w14:textId="1317039D" w:rsidR="002332C0" w:rsidRPr="000C7A01" w:rsidRDefault="005E70C6" w:rsidP="005E70C6">
            <w:pPr>
              <w:rPr>
                <w:sz w:val="22"/>
                <w:szCs w:val="22"/>
              </w:rPr>
            </w:pPr>
            <w:r w:rsidRPr="00CB6C30">
              <w:rPr>
                <w:sz w:val="22"/>
                <w:szCs w:val="22"/>
              </w:rPr>
              <w:t>Страна происхождения: УКАЗАТЬ</w:t>
            </w:r>
          </w:p>
        </w:tc>
        <w:tc>
          <w:tcPr>
            <w:tcW w:w="1277" w:type="dxa"/>
          </w:tcPr>
          <w:p w14:paraId="330DEBE1" w14:textId="1C54A49D" w:rsidR="00CC2E79" w:rsidRPr="00CB6C30" w:rsidRDefault="00CC2E79" w:rsidP="00CC2E79">
            <w:pPr>
              <w:jc w:val="center"/>
              <w:textAlignment w:val="center"/>
              <w:rPr>
                <w:sz w:val="22"/>
                <w:szCs w:val="22"/>
              </w:rPr>
            </w:pPr>
            <w:r w:rsidRPr="00CB6C30">
              <w:rPr>
                <w:sz w:val="22"/>
                <w:szCs w:val="22"/>
              </w:rPr>
              <w:t>46-</w:t>
            </w:r>
            <w:r>
              <w:rPr>
                <w:sz w:val="22"/>
                <w:szCs w:val="22"/>
              </w:rPr>
              <w:t>8</w:t>
            </w:r>
            <w:r w:rsidR="006A7F62">
              <w:rPr>
                <w:sz w:val="22"/>
                <w:szCs w:val="22"/>
              </w:rPr>
              <w:t xml:space="preserve"> </w:t>
            </w:r>
            <w:r w:rsidR="006A7F62" w:rsidRPr="00CB6C30">
              <w:rPr>
                <w:sz w:val="22"/>
                <w:szCs w:val="22"/>
              </w:rPr>
              <w:t>шт.</w:t>
            </w:r>
          </w:p>
          <w:p w14:paraId="381EE3D7" w14:textId="718D90D1" w:rsidR="00CC2E79" w:rsidRPr="00CB6C30" w:rsidRDefault="00CC2E79" w:rsidP="00CC2E79">
            <w:pPr>
              <w:jc w:val="center"/>
              <w:textAlignment w:val="center"/>
              <w:rPr>
                <w:sz w:val="22"/>
                <w:szCs w:val="22"/>
              </w:rPr>
            </w:pPr>
            <w:r w:rsidRPr="00CB6C30">
              <w:rPr>
                <w:sz w:val="22"/>
                <w:szCs w:val="22"/>
              </w:rPr>
              <w:t>48-</w:t>
            </w:r>
            <w:r>
              <w:rPr>
                <w:sz w:val="22"/>
                <w:szCs w:val="22"/>
              </w:rPr>
              <w:t>8</w:t>
            </w:r>
            <w:r w:rsidR="006A7F62">
              <w:rPr>
                <w:sz w:val="22"/>
                <w:szCs w:val="22"/>
              </w:rPr>
              <w:t xml:space="preserve"> </w:t>
            </w:r>
            <w:r w:rsidR="006A7F62" w:rsidRPr="00CB6C30">
              <w:rPr>
                <w:sz w:val="22"/>
                <w:szCs w:val="22"/>
              </w:rPr>
              <w:t>шт.</w:t>
            </w:r>
          </w:p>
          <w:p w14:paraId="1417856D" w14:textId="2801B26E" w:rsidR="00CC2E79" w:rsidRPr="00CB6C30" w:rsidRDefault="00CC2E79" w:rsidP="00CC2E79">
            <w:pPr>
              <w:jc w:val="center"/>
              <w:textAlignment w:val="center"/>
              <w:rPr>
                <w:sz w:val="22"/>
                <w:szCs w:val="22"/>
              </w:rPr>
            </w:pPr>
            <w:r w:rsidRPr="00CB6C30">
              <w:rPr>
                <w:sz w:val="22"/>
                <w:szCs w:val="22"/>
              </w:rPr>
              <w:t>50-</w:t>
            </w:r>
            <w:r>
              <w:rPr>
                <w:sz w:val="22"/>
                <w:szCs w:val="22"/>
              </w:rPr>
              <w:t>8</w:t>
            </w:r>
            <w:r w:rsidR="006A7F62">
              <w:rPr>
                <w:sz w:val="22"/>
                <w:szCs w:val="22"/>
              </w:rPr>
              <w:t xml:space="preserve"> </w:t>
            </w:r>
            <w:r w:rsidR="006A7F62" w:rsidRPr="00CB6C30">
              <w:rPr>
                <w:sz w:val="22"/>
                <w:szCs w:val="22"/>
              </w:rPr>
              <w:t>шт.</w:t>
            </w:r>
          </w:p>
          <w:p w14:paraId="656663AA" w14:textId="437E77B1" w:rsidR="00CC2E79" w:rsidRPr="00CB6C30" w:rsidRDefault="00CC2E79" w:rsidP="00CC2E79">
            <w:pPr>
              <w:jc w:val="center"/>
              <w:textAlignment w:val="center"/>
              <w:rPr>
                <w:sz w:val="22"/>
                <w:szCs w:val="22"/>
              </w:rPr>
            </w:pPr>
            <w:r w:rsidRPr="00CB6C30">
              <w:rPr>
                <w:sz w:val="22"/>
                <w:szCs w:val="22"/>
              </w:rPr>
              <w:t>52-</w:t>
            </w:r>
            <w:r>
              <w:rPr>
                <w:sz w:val="22"/>
                <w:szCs w:val="22"/>
              </w:rPr>
              <w:t>9</w:t>
            </w:r>
            <w:r w:rsidR="006A7F62">
              <w:rPr>
                <w:sz w:val="22"/>
                <w:szCs w:val="22"/>
              </w:rPr>
              <w:t xml:space="preserve"> </w:t>
            </w:r>
            <w:r w:rsidR="006A7F62" w:rsidRPr="00CB6C30">
              <w:rPr>
                <w:sz w:val="22"/>
                <w:szCs w:val="22"/>
              </w:rPr>
              <w:t>шт.</w:t>
            </w:r>
          </w:p>
          <w:p w14:paraId="240A4C06" w14:textId="77AC4FE4" w:rsidR="00CC2E79" w:rsidRPr="00CB6C30" w:rsidRDefault="00CC2E79" w:rsidP="00CC2E79">
            <w:pPr>
              <w:jc w:val="center"/>
              <w:textAlignment w:val="center"/>
              <w:rPr>
                <w:sz w:val="22"/>
                <w:szCs w:val="22"/>
              </w:rPr>
            </w:pPr>
            <w:r w:rsidRPr="00CB6C30">
              <w:rPr>
                <w:sz w:val="22"/>
                <w:szCs w:val="22"/>
              </w:rPr>
              <w:t>54-</w:t>
            </w:r>
            <w:r>
              <w:rPr>
                <w:sz w:val="22"/>
                <w:szCs w:val="22"/>
              </w:rPr>
              <w:t>9</w:t>
            </w:r>
            <w:r w:rsidR="006A7F62">
              <w:rPr>
                <w:sz w:val="22"/>
                <w:szCs w:val="22"/>
              </w:rPr>
              <w:t xml:space="preserve"> </w:t>
            </w:r>
            <w:r w:rsidR="006A7F62" w:rsidRPr="00CB6C30">
              <w:rPr>
                <w:sz w:val="22"/>
                <w:szCs w:val="22"/>
              </w:rPr>
              <w:t>шт.</w:t>
            </w:r>
          </w:p>
          <w:p w14:paraId="3A133ECC" w14:textId="183B55B9" w:rsidR="00CC2E79" w:rsidRPr="00CB6C30" w:rsidRDefault="00CC2E79" w:rsidP="00CC2E79">
            <w:pPr>
              <w:jc w:val="center"/>
              <w:textAlignment w:val="center"/>
              <w:rPr>
                <w:sz w:val="22"/>
                <w:szCs w:val="22"/>
              </w:rPr>
            </w:pPr>
            <w:r w:rsidRPr="00CB6C30">
              <w:rPr>
                <w:sz w:val="22"/>
                <w:szCs w:val="22"/>
              </w:rPr>
              <w:t>56-</w:t>
            </w:r>
            <w:r>
              <w:rPr>
                <w:sz w:val="22"/>
                <w:szCs w:val="22"/>
              </w:rPr>
              <w:t>8</w:t>
            </w:r>
            <w:r w:rsidR="006A7F62">
              <w:rPr>
                <w:sz w:val="22"/>
                <w:szCs w:val="22"/>
              </w:rPr>
              <w:t xml:space="preserve"> </w:t>
            </w:r>
            <w:r w:rsidR="006A7F62" w:rsidRPr="00CB6C30">
              <w:rPr>
                <w:sz w:val="22"/>
                <w:szCs w:val="22"/>
              </w:rPr>
              <w:t>шт.</w:t>
            </w:r>
          </w:p>
          <w:p w14:paraId="0F5CEFEE" w14:textId="3AFB044E" w:rsidR="00CC2E79" w:rsidRPr="00CB6C30" w:rsidRDefault="00CC2E79" w:rsidP="00CC2E79">
            <w:pPr>
              <w:jc w:val="center"/>
              <w:textAlignment w:val="center"/>
              <w:rPr>
                <w:sz w:val="22"/>
                <w:szCs w:val="22"/>
              </w:rPr>
            </w:pPr>
            <w:r w:rsidRPr="00CB6C30">
              <w:rPr>
                <w:sz w:val="22"/>
                <w:szCs w:val="22"/>
              </w:rPr>
              <w:t>58-</w:t>
            </w:r>
            <w:r>
              <w:rPr>
                <w:sz w:val="22"/>
                <w:szCs w:val="22"/>
              </w:rPr>
              <w:t>5</w:t>
            </w:r>
            <w:r w:rsidR="006A7F62">
              <w:rPr>
                <w:sz w:val="22"/>
                <w:szCs w:val="22"/>
              </w:rPr>
              <w:t xml:space="preserve"> </w:t>
            </w:r>
            <w:r w:rsidR="006A7F62" w:rsidRPr="00CB6C30">
              <w:rPr>
                <w:sz w:val="22"/>
                <w:szCs w:val="22"/>
              </w:rPr>
              <w:t>шт.</w:t>
            </w:r>
          </w:p>
          <w:p w14:paraId="7B6D2C70" w14:textId="3161DA1A" w:rsidR="00CC2E79" w:rsidRPr="00CB6C30" w:rsidRDefault="00CC2E79" w:rsidP="00CC2E79">
            <w:pPr>
              <w:jc w:val="center"/>
              <w:textAlignment w:val="center"/>
              <w:rPr>
                <w:sz w:val="22"/>
                <w:szCs w:val="22"/>
              </w:rPr>
            </w:pPr>
            <w:r w:rsidRPr="00CB6C30">
              <w:rPr>
                <w:sz w:val="22"/>
                <w:szCs w:val="22"/>
              </w:rPr>
              <w:t>60-</w:t>
            </w:r>
            <w:r>
              <w:rPr>
                <w:sz w:val="22"/>
                <w:szCs w:val="22"/>
              </w:rPr>
              <w:t>5</w:t>
            </w:r>
            <w:r w:rsidR="006A7F62">
              <w:rPr>
                <w:sz w:val="22"/>
                <w:szCs w:val="22"/>
              </w:rPr>
              <w:t xml:space="preserve"> </w:t>
            </w:r>
            <w:r w:rsidR="006A7F62" w:rsidRPr="00CB6C30">
              <w:rPr>
                <w:sz w:val="22"/>
                <w:szCs w:val="22"/>
              </w:rPr>
              <w:t>шт.</w:t>
            </w:r>
          </w:p>
          <w:p w14:paraId="264EC09F" w14:textId="1610F1E9" w:rsidR="00CC2E79" w:rsidRPr="00CB6C30" w:rsidRDefault="00CC2E79" w:rsidP="00CC2E79">
            <w:pPr>
              <w:jc w:val="center"/>
              <w:textAlignment w:val="center"/>
              <w:rPr>
                <w:sz w:val="22"/>
                <w:szCs w:val="22"/>
              </w:rPr>
            </w:pPr>
            <w:r w:rsidRPr="00CB6C30">
              <w:rPr>
                <w:sz w:val="22"/>
                <w:szCs w:val="22"/>
              </w:rPr>
              <w:t>62-</w:t>
            </w:r>
            <w:r>
              <w:rPr>
                <w:sz w:val="22"/>
                <w:szCs w:val="22"/>
              </w:rPr>
              <w:t>4</w:t>
            </w:r>
            <w:r w:rsidR="006A7F62">
              <w:rPr>
                <w:sz w:val="22"/>
                <w:szCs w:val="22"/>
              </w:rPr>
              <w:t xml:space="preserve"> </w:t>
            </w:r>
            <w:r w:rsidR="006A7F62" w:rsidRPr="00CB6C30">
              <w:rPr>
                <w:sz w:val="22"/>
                <w:szCs w:val="22"/>
              </w:rPr>
              <w:t>шт.</w:t>
            </w:r>
          </w:p>
          <w:p w14:paraId="36405806" w14:textId="327365C5" w:rsidR="00CC2E79" w:rsidRPr="00CB6C30" w:rsidRDefault="00CC2E79" w:rsidP="00CC2E79">
            <w:pPr>
              <w:jc w:val="center"/>
              <w:textAlignment w:val="center"/>
              <w:rPr>
                <w:sz w:val="22"/>
                <w:szCs w:val="22"/>
              </w:rPr>
            </w:pPr>
            <w:r w:rsidRPr="00CB6C30">
              <w:rPr>
                <w:sz w:val="22"/>
                <w:szCs w:val="22"/>
              </w:rPr>
              <w:t>64-</w:t>
            </w:r>
            <w:r>
              <w:rPr>
                <w:sz w:val="22"/>
                <w:szCs w:val="22"/>
              </w:rPr>
              <w:t>4</w:t>
            </w:r>
            <w:r w:rsidR="006A7F62">
              <w:rPr>
                <w:sz w:val="22"/>
                <w:szCs w:val="22"/>
              </w:rPr>
              <w:t xml:space="preserve"> </w:t>
            </w:r>
            <w:r w:rsidR="006A7F62" w:rsidRPr="00CB6C30">
              <w:rPr>
                <w:sz w:val="22"/>
                <w:szCs w:val="22"/>
              </w:rPr>
              <w:t>шт.</w:t>
            </w:r>
          </w:p>
          <w:p w14:paraId="5D7DA3DD" w14:textId="6A3F748D" w:rsidR="00CC2E79" w:rsidRPr="00CB6C30" w:rsidRDefault="00CC2E79" w:rsidP="00CC2E79">
            <w:pPr>
              <w:jc w:val="center"/>
              <w:textAlignment w:val="center"/>
              <w:rPr>
                <w:sz w:val="22"/>
                <w:szCs w:val="22"/>
              </w:rPr>
            </w:pPr>
            <w:r w:rsidRPr="00CB6C30">
              <w:rPr>
                <w:sz w:val="22"/>
                <w:szCs w:val="22"/>
              </w:rPr>
              <w:t>66-</w:t>
            </w:r>
            <w:r>
              <w:rPr>
                <w:sz w:val="22"/>
                <w:szCs w:val="22"/>
              </w:rPr>
              <w:t>4</w:t>
            </w:r>
            <w:r w:rsidR="006A7F62">
              <w:rPr>
                <w:sz w:val="22"/>
                <w:szCs w:val="22"/>
              </w:rPr>
              <w:t xml:space="preserve"> </w:t>
            </w:r>
            <w:r w:rsidR="006A7F62" w:rsidRPr="00CB6C30">
              <w:rPr>
                <w:sz w:val="22"/>
                <w:szCs w:val="22"/>
              </w:rPr>
              <w:t>шт.</w:t>
            </w:r>
          </w:p>
          <w:p w14:paraId="6B53E0C8" w14:textId="53085002" w:rsidR="000C7A01" w:rsidRDefault="00CC2E79" w:rsidP="00CC2E79">
            <w:pPr>
              <w:jc w:val="center"/>
              <w:textAlignment w:val="center"/>
              <w:rPr>
                <w:sz w:val="22"/>
                <w:szCs w:val="22"/>
              </w:rPr>
            </w:pPr>
            <w:r w:rsidRPr="00CB6C30">
              <w:rPr>
                <w:sz w:val="22"/>
                <w:szCs w:val="22"/>
              </w:rPr>
              <w:t>68-</w:t>
            </w:r>
            <w:r>
              <w:rPr>
                <w:sz w:val="22"/>
                <w:szCs w:val="22"/>
              </w:rPr>
              <w:t>4</w:t>
            </w:r>
            <w:r w:rsidR="006A7F62">
              <w:rPr>
                <w:sz w:val="22"/>
                <w:szCs w:val="22"/>
              </w:rPr>
              <w:t xml:space="preserve"> </w:t>
            </w:r>
            <w:r w:rsidR="006A7F62" w:rsidRPr="00CB6C30">
              <w:rPr>
                <w:sz w:val="22"/>
                <w:szCs w:val="22"/>
              </w:rPr>
              <w:t>шт.</w:t>
            </w:r>
          </w:p>
          <w:p w14:paraId="65C23C36" w14:textId="68CAB756" w:rsidR="00CC2E79" w:rsidRPr="00CB6C30" w:rsidRDefault="00CC2E79" w:rsidP="00CC2E79">
            <w:pPr>
              <w:jc w:val="center"/>
              <w:textAlignment w:val="center"/>
              <w:rPr>
                <w:sz w:val="22"/>
                <w:szCs w:val="22"/>
              </w:rPr>
            </w:pPr>
            <w:r>
              <w:rPr>
                <w:sz w:val="22"/>
                <w:szCs w:val="22"/>
              </w:rPr>
              <w:t>70-4</w:t>
            </w:r>
            <w:r w:rsidR="006A7F62">
              <w:rPr>
                <w:sz w:val="22"/>
                <w:szCs w:val="22"/>
              </w:rPr>
              <w:t xml:space="preserve"> </w:t>
            </w:r>
            <w:r w:rsidR="006A7F62" w:rsidRPr="00CB6C30">
              <w:rPr>
                <w:sz w:val="22"/>
                <w:szCs w:val="22"/>
              </w:rPr>
              <w:t>шт.</w:t>
            </w:r>
          </w:p>
        </w:tc>
        <w:tc>
          <w:tcPr>
            <w:tcW w:w="953" w:type="dxa"/>
          </w:tcPr>
          <w:p w14:paraId="4ED8BD4F" w14:textId="090ABD63" w:rsidR="002332C0" w:rsidRDefault="00CC2E79" w:rsidP="002332C0">
            <w:pPr>
              <w:jc w:val="center"/>
              <w:rPr>
                <w:sz w:val="22"/>
                <w:szCs w:val="22"/>
              </w:rPr>
            </w:pPr>
            <w:r>
              <w:rPr>
                <w:sz w:val="22"/>
                <w:szCs w:val="22"/>
              </w:rPr>
              <w:t xml:space="preserve">80 </w:t>
            </w:r>
            <w:r w:rsidRPr="00CB6C30">
              <w:rPr>
                <w:sz w:val="22"/>
                <w:szCs w:val="22"/>
              </w:rPr>
              <w:t>шт.</w:t>
            </w:r>
          </w:p>
          <w:p w14:paraId="678CCF23" w14:textId="36ADB9C1" w:rsidR="000C7A01" w:rsidRPr="00CB6C30" w:rsidRDefault="000C7A01" w:rsidP="002332C0">
            <w:pPr>
              <w:jc w:val="center"/>
              <w:rPr>
                <w:sz w:val="22"/>
                <w:szCs w:val="22"/>
              </w:rPr>
            </w:pPr>
          </w:p>
        </w:tc>
        <w:tc>
          <w:tcPr>
            <w:tcW w:w="832" w:type="dxa"/>
          </w:tcPr>
          <w:p w14:paraId="1FF364A8" w14:textId="2DB216A8" w:rsidR="002332C0" w:rsidRPr="00CB6C30" w:rsidRDefault="00F606A1" w:rsidP="002332C0">
            <w:pPr>
              <w:jc w:val="center"/>
              <w:rPr>
                <w:sz w:val="22"/>
                <w:szCs w:val="22"/>
              </w:rPr>
            </w:pPr>
            <w:r>
              <w:rPr>
                <w:sz w:val="22"/>
                <w:szCs w:val="22"/>
              </w:rPr>
              <w:t>2364,67</w:t>
            </w:r>
          </w:p>
        </w:tc>
        <w:tc>
          <w:tcPr>
            <w:tcW w:w="1151" w:type="dxa"/>
          </w:tcPr>
          <w:p w14:paraId="57694CEF" w14:textId="61D2F7CA" w:rsidR="002332C0" w:rsidRPr="00CB6C30" w:rsidRDefault="00F606A1" w:rsidP="002332C0">
            <w:pPr>
              <w:jc w:val="center"/>
              <w:rPr>
                <w:sz w:val="22"/>
                <w:szCs w:val="22"/>
              </w:rPr>
            </w:pPr>
            <w:r>
              <w:rPr>
                <w:sz w:val="22"/>
                <w:szCs w:val="22"/>
              </w:rPr>
              <w:t>189173,60</w:t>
            </w:r>
          </w:p>
        </w:tc>
      </w:tr>
      <w:tr w:rsidR="00FA4CF1" w:rsidRPr="00CB6C30" w14:paraId="5DC66493" w14:textId="77777777" w:rsidTr="00A05291">
        <w:tc>
          <w:tcPr>
            <w:tcW w:w="656" w:type="dxa"/>
          </w:tcPr>
          <w:p w14:paraId="47DB994D" w14:textId="77777777" w:rsidR="00F84236" w:rsidRPr="00CB6C30" w:rsidRDefault="00F84236" w:rsidP="00F84236">
            <w:pPr>
              <w:jc w:val="center"/>
              <w:rPr>
                <w:sz w:val="22"/>
                <w:szCs w:val="22"/>
              </w:rPr>
            </w:pPr>
            <w:r>
              <w:rPr>
                <w:sz w:val="22"/>
                <w:szCs w:val="22"/>
              </w:rPr>
              <w:t>3</w:t>
            </w:r>
          </w:p>
        </w:tc>
        <w:tc>
          <w:tcPr>
            <w:tcW w:w="1590" w:type="dxa"/>
          </w:tcPr>
          <w:p w14:paraId="53F28679" w14:textId="77777777" w:rsidR="00113E6D" w:rsidRPr="00CB6C30" w:rsidRDefault="00113E6D" w:rsidP="00113E6D">
            <w:pPr>
              <w:jc w:val="center"/>
              <w:rPr>
                <w:sz w:val="22"/>
                <w:szCs w:val="22"/>
              </w:rPr>
            </w:pPr>
            <w:r w:rsidRPr="00CB6C30">
              <w:rPr>
                <w:sz w:val="22"/>
                <w:szCs w:val="22"/>
              </w:rPr>
              <w:t>Брюки спортивные мужские</w:t>
            </w:r>
          </w:p>
          <w:p w14:paraId="436D9CFE" w14:textId="1A1DB5A3" w:rsidR="00F84236" w:rsidRPr="000C7A01" w:rsidRDefault="00113E6D" w:rsidP="00113E6D">
            <w:pPr>
              <w:jc w:val="center"/>
              <w:rPr>
                <w:sz w:val="22"/>
                <w:szCs w:val="22"/>
              </w:rPr>
            </w:pPr>
            <w:r w:rsidRPr="00CB6C30">
              <w:rPr>
                <w:sz w:val="22"/>
                <w:szCs w:val="22"/>
              </w:rPr>
              <w:t>14.13.12.140</w:t>
            </w:r>
          </w:p>
        </w:tc>
        <w:tc>
          <w:tcPr>
            <w:tcW w:w="3889" w:type="dxa"/>
          </w:tcPr>
          <w:p w14:paraId="4DA22509" w14:textId="77777777" w:rsidR="00113E6D" w:rsidRPr="00CB6C30" w:rsidRDefault="00113E6D" w:rsidP="00113E6D">
            <w:pPr>
              <w:textAlignment w:val="center"/>
              <w:rPr>
                <w:b/>
                <w:bCs/>
                <w:sz w:val="22"/>
                <w:szCs w:val="22"/>
              </w:rPr>
            </w:pPr>
            <w:r w:rsidRPr="00CB6C30">
              <w:rPr>
                <w:b/>
                <w:bCs/>
                <w:sz w:val="22"/>
                <w:szCs w:val="22"/>
              </w:rPr>
              <w:t>Мужские спортивные брюки*</w:t>
            </w:r>
          </w:p>
          <w:p w14:paraId="60739FD6" w14:textId="77777777" w:rsidR="00113E6D" w:rsidRPr="00CB6C30" w:rsidRDefault="00113E6D" w:rsidP="00113E6D">
            <w:pPr>
              <w:textAlignment w:val="center"/>
              <w:rPr>
                <w:sz w:val="22"/>
                <w:szCs w:val="22"/>
              </w:rPr>
            </w:pPr>
            <w:r w:rsidRPr="00CB6C30">
              <w:rPr>
                <w:sz w:val="22"/>
                <w:szCs w:val="22"/>
              </w:rPr>
              <w:t>Состав: хлопок 50%; синтетические материалы 50%.</w:t>
            </w:r>
          </w:p>
          <w:p w14:paraId="4EC7BF37" w14:textId="77777777" w:rsidR="00113E6D" w:rsidRPr="00CB6C30" w:rsidRDefault="00113E6D" w:rsidP="00113E6D">
            <w:pPr>
              <w:textAlignment w:val="center"/>
              <w:rPr>
                <w:sz w:val="22"/>
                <w:szCs w:val="22"/>
              </w:rPr>
            </w:pPr>
            <w:r w:rsidRPr="00CB6C30">
              <w:rPr>
                <w:sz w:val="22"/>
                <w:szCs w:val="22"/>
              </w:rPr>
              <w:t xml:space="preserve">Покрой: прямой. </w:t>
            </w:r>
          </w:p>
          <w:p w14:paraId="5FFF7F17" w14:textId="77777777" w:rsidR="00113E6D" w:rsidRPr="00CB6C30" w:rsidRDefault="00113E6D" w:rsidP="00113E6D">
            <w:pPr>
              <w:textAlignment w:val="center"/>
              <w:rPr>
                <w:sz w:val="22"/>
                <w:szCs w:val="22"/>
              </w:rPr>
            </w:pPr>
            <w:r w:rsidRPr="00CB6C30">
              <w:rPr>
                <w:sz w:val="22"/>
                <w:szCs w:val="22"/>
              </w:rPr>
              <w:t>Тип посадки: средняя.</w:t>
            </w:r>
          </w:p>
          <w:p w14:paraId="67BB7496" w14:textId="77777777" w:rsidR="00113E6D" w:rsidRPr="00CB6C30" w:rsidRDefault="00113E6D" w:rsidP="00113E6D">
            <w:pPr>
              <w:textAlignment w:val="center"/>
              <w:rPr>
                <w:sz w:val="22"/>
                <w:szCs w:val="22"/>
              </w:rPr>
            </w:pPr>
            <w:r w:rsidRPr="00CB6C30">
              <w:rPr>
                <w:sz w:val="22"/>
                <w:szCs w:val="22"/>
              </w:rPr>
              <w:t>Тип карманов: прорезные</w:t>
            </w:r>
            <w:r>
              <w:rPr>
                <w:sz w:val="22"/>
                <w:szCs w:val="22"/>
              </w:rPr>
              <w:t>.</w:t>
            </w:r>
          </w:p>
          <w:p w14:paraId="1D749987" w14:textId="77777777" w:rsidR="00113E6D" w:rsidRPr="00CB6C30" w:rsidRDefault="00113E6D" w:rsidP="00113E6D">
            <w:pPr>
              <w:textAlignment w:val="center"/>
              <w:rPr>
                <w:sz w:val="22"/>
                <w:szCs w:val="22"/>
              </w:rPr>
            </w:pPr>
            <w:r w:rsidRPr="00CB6C30">
              <w:rPr>
                <w:sz w:val="22"/>
                <w:szCs w:val="22"/>
              </w:rPr>
              <w:t>Вид застежки: резинка, завязки.</w:t>
            </w:r>
          </w:p>
          <w:p w14:paraId="1D328D43" w14:textId="38352454" w:rsidR="00113E6D" w:rsidRPr="00CB6C30" w:rsidRDefault="00113E6D" w:rsidP="00113E6D">
            <w:pPr>
              <w:textAlignment w:val="center"/>
              <w:rPr>
                <w:sz w:val="22"/>
                <w:szCs w:val="22"/>
              </w:rPr>
            </w:pPr>
            <w:r w:rsidRPr="00CB6C30">
              <w:rPr>
                <w:sz w:val="22"/>
                <w:szCs w:val="22"/>
              </w:rPr>
              <w:t>Цвет:</w:t>
            </w:r>
            <w:r>
              <w:rPr>
                <w:sz w:val="22"/>
                <w:szCs w:val="22"/>
              </w:rPr>
              <w:t xml:space="preserve"> в ассортименте</w:t>
            </w:r>
            <w:r w:rsidR="00810C31">
              <w:rPr>
                <w:sz w:val="22"/>
                <w:szCs w:val="22"/>
              </w:rPr>
              <w:t xml:space="preserve"> (синий, серый, зеленый, хаки, коричневый)</w:t>
            </w:r>
            <w:r w:rsidRPr="00CB6C30">
              <w:rPr>
                <w:sz w:val="22"/>
                <w:szCs w:val="22"/>
              </w:rPr>
              <w:t>.</w:t>
            </w:r>
          </w:p>
          <w:p w14:paraId="2449CF9B" w14:textId="3762062D" w:rsidR="00F84236" w:rsidRPr="000C7A01" w:rsidRDefault="00113E6D" w:rsidP="00113E6D">
            <w:pPr>
              <w:textAlignment w:val="center"/>
              <w:rPr>
                <w:b/>
                <w:bCs/>
                <w:sz w:val="22"/>
                <w:szCs w:val="22"/>
              </w:rPr>
            </w:pPr>
            <w:r w:rsidRPr="00CB6C30">
              <w:rPr>
                <w:sz w:val="22"/>
                <w:szCs w:val="22"/>
              </w:rPr>
              <w:t>Страна происхождения: УКАЗАТЬ</w:t>
            </w:r>
          </w:p>
        </w:tc>
        <w:tc>
          <w:tcPr>
            <w:tcW w:w="1277" w:type="dxa"/>
          </w:tcPr>
          <w:p w14:paraId="6270CA7B" w14:textId="3FDEADB4" w:rsidR="00113E6D" w:rsidRPr="00CB6C30" w:rsidRDefault="00113E6D" w:rsidP="00113E6D">
            <w:pPr>
              <w:jc w:val="center"/>
              <w:textAlignment w:val="center"/>
              <w:rPr>
                <w:sz w:val="22"/>
                <w:szCs w:val="22"/>
              </w:rPr>
            </w:pPr>
            <w:r w:rsidRPr="00CB6C30">
              <w:rPr>
                <w:sz w:val="22"/>
                <w:szCs w:val="22"/>
              </w:rPr>
              <w:t>48-</w:t>
            </w:r>
            <w:r>
              <w:rPr>
                <w:sz w:val="22"/>
                <w:szCs w:val="22"/>
              </w:rPr>
              <w:t>6</w:t>
            </w:r>
            <w:r w:rsidR="006A7F62">
              <w:rPr>
                <w:sz w:val="22"/>
                <w:szCs w:val="22"/>
              </w:rPr>
              <w:t xml:space="preserve"> </w:t>
            </w:r>
            <w:r w:rsidR="006A7F62" w:rsidRPr="00CB6C30">
              <w:rPr>
                <w:sz w:val="22"/>
                <w:szCs w:val="22"/>
              </w:rPr>
              <w:t>шт.</w:t>
            </w:r>
          </w:p>
          <w:p w14:paraId="1C14CA72" w14:textId="0006A9C4" w:rsidR="00113E6D" w:rsidRPr="00CB6C30" w:rsidRDefault="00113E6D" w:rsidP="00113E6D">
            <w:pPr>
              <w:jc w:val="center"/>
              <w:textAlignment w:val="center"/>
              <w:rPr>
                <w:sz w:val="22"/>
                <w:szCs w:val="22"/>
              </w:rPr>
            </w:pPr>
            <w:r w:rsidRPr="00CB6C30">
              <w:rPr>
                <w:sz w:val="22"/>
                <w:szCs w:val="22"/>
              </w:rPr>
              <w:t>50-</w:t>
            </w:r>
            <w:r>
              <w:rPr>
                <w:sz w:val="22"/>
                <w:szCs w:val="22"/>
              </w:rPr>
              <w:t>6</w:t>
            </w:r>
            <w:r w:rsidR="006A7F62">
              <w:rPr>
                <w:sz w:val="22"/>
                <w:szCs w:val="22"/>
              </w:rPr>
              <w:t xml:space="preserve"> </w:t>
            </w:r>
            <w:r w:rsidR="006A7F62" w:rsidRPr="00CB6C30">
              <w:rPr>
                <w:sz w:val="22"/>
                <w:szCs w:val="22"/>
              </w:rPr>
              <w:t>шт.</w:t>
            </w:r>
          </w:p>
          <w:p w14:paraId="64A73142" w14:textId="3E466974" w:rsidR="00113E6D" w:rsidRPr="00CB6C30" w:rsidRDefault="00113E6D" w:rsidP="00113E6D">
            <w:pPr>
              <w:jc w:val="center"/>
              <w:textAlignment w:val="center"/>
              <w:rPr>
                <w:sz w:val="22"/>
                <w:szCs w:val="22"/>
              </w:rPr>
            </w:pPr>
            <w:r w:rsidRPr="00CB6C30">
              <w:rPr>
                <w:sz w:val="22"/>
                <w:szCs w:val="22"/>
              </w:rPr>
              <w:t>52-</w:t>
            </w:r>
            <w:r>
              <w:rPr>
                <w:sz w:val="22"/>
                <w:szCs w:val="22"/>
              </w:rPr>
              <w:t>6</w:t>
            </w:r>
            <w:r w:rsidR="006A7F62">
              <w:rPr>
                <w:sz w:val="22"/>
                <w:szCs w:val="22"/>
              </w:rPr>
              <w:t xml:space="preserve"> </w:t>
            </w:r>
            <w:r w:rsidR="006A7F62" w:rsidRPr="00CB6C30">
              <w:rPr>
                <w:sz w:val="22"/>
                <w:szCs w:val="22"/>
              </w:rPr>
              <w:t>шт.</w:t>
            </w:r>
          </w:p>
          <w:p w14:paraId="7D199381" w14:textId="2B6D3368" w:rsidR="00113E6D" w:rsidRPr="00CB6C30" w:rsidRDefault="00113E6D" w:rsidP="00113E6D">
            <w:pPr>
              <w:jc w:val="center"/>
              <w:textAlignment w:val="center"/>
              <w:rPr>
                <w:sz w:val="22"/>
                <w:szCs w:val="22"/>
              </w:rPr>
            </w:pPr>
            <w:r w:rsidRPr="00CB6C30">
              <w:rPr>
                <w:sz w:val="22"/>
                <w:szCs w:val="22"/>
              </w:rPr>
              <w:t>54-</w:t>
            </w:r>
            <w:r>
              <w:rPr>
                <w:sz w:val="22"/>
                <w:szCs w:val="22"/>
              </w:rPr>
              <w:t>6</w:t>
            </w:r>
            <w:r w:rsidR="006A7F62">
              <w:rPr>
                <w:sz w:val="22"/>
                <w:szCs w:val="22"/>
              </w:rPr>
              <w:t xml:space="preserve"> </w:t>
            </w:r>
            <w:r w:rsidR="006A7F62" w:rsidRPr="00CB6C30">
              <w:rPr>
                <w:sz w:val="22"/>
                <w:szCs w:val="22"/>
              </w:rPr>
              <w:t>шт.</w:t>
            </w:r>
          </w:p>
          <w:p w14:paraId="593CB698" w14:textId="7034B07E" w:rsidR="00113E6D" w:rsidRPr="00CB6C30" w:rsidRDefault="00113E6D" w:rsidP="00113E6D">
            <w:pPr>
              <w:jc w:val="center"/>
              <w:textAlignment w:val="center"/>
              <w:rPr>
                <w:sz w:val="22"/>
                <w:szCs w:val="22"/>
              </w:rPr>
            </w:pPr>
            <w:r w:rsidRPr="00CB6C30">
              <w:rPr>
                <w:sz w:val="22"/>
                <w:szCs w:val="22"/>
              </w:rPr>
              <w:t>56-</w:t>
            </w:r>
            <w:r>
              <w:rPr>
                <w:sz w:val="22"/>
                <w:szCs w:val="22"/>
              </w:rPr>
              <w:t>6</w:t>
            </w:r>
            <w:r w:rsidR="006A7F62">
              <w:rPr>
                <w:sz w:val="22"/>
                <w:szCs w:val="22"/>
              </w:rPr>
              <w:t xml:space="preserve"> </w:t>
            </w:r>
            <w:r w:rsidR="006A7F62" w:rsidRPr="00CB6C30">
              <w:rPr>
                <w:sz w:val="22"/>
                <w:szCs w:val="22"/>
              </w:rPr>
              <w:t>шт.</w:t>
            </w:r>
          </w:p>
          <w:p w14:paraId="0935D371" w14:textId="7F8CA039" w:rsidR="00113E6D" w:rsidRPr="00CB6C30" w:rsidRDefault="00113E6D" w:rsidP="00113E6D">
            <w:pPr>
              <w:jc w:val="center"/>
              <w:textAlignment w:val="center"/>
              <w:rPr>
                <w:sz w:val="22"/>
                <w:szCs w:val="22"/>
              </w:rPr>
            </w:pPr>
            <w:r w:rsidRPr="00CB6C30">
              <w:rPr>
                <w:sz w:val="22"/>
                <w:szCs w:val="22"/>
              </w:rPr>
              <w:t>58-</w:t>
            </w:r>
            <w:r>
              <w:rPr>
                <w:sz w:val="22"/>
                <w:szCs w:val="22"/>
              </w:rPr>
              <w:t>5</w:t>
            </w:r>
            <w:r w:rsidR="006A7F62">
              <w:rPr>
                <w:sz w:val="22"/>
                <w:szCs w:val="22"/>
              </w:rPr>
              <w:t xml:space="preserve"> </w:t>
            </w:r>
            <w:r w:rsidR="006A7F62" w:rsidRPr="00CB6C30">
              <w:rPr>
                <w:sz w:val="22"/>
                <w:szCs w:val="22"/>
              </w:rPr>
              <w:t>шт.</w:t>
            </w:r>
          </w:p>
          <w:p w14:paraId="70FD50F1" w14:textId="7B7BA4CD" w:rsidR="00113E6D" w:rsidRPr="00CB6C30" w:rsidRDefault="00113E6D" w:rsidP="00113E6D">
            <w:pPr>
              <w:jc w:val="center"/>
              <w:textAlignment w:val="center"/>
              <w:rPr>
                <w:sz w:val="22"/>
                <w:szCs w:val="22"/>
              </w:rPr>
            </w:pPr>
            <w:r w:rsidRPr="00CB6C30">
              <w:rPr>
                <w:sz w:val="22"/>
                <w:szCs w:val="22"/>
              </w:rPr>
              <w:t>60-</w:t>
            </w:r>
            <w:r>
              <w:rPr>
                <w:sz w:val="22"/>
                <w:szCs w:val="22"/>
              </w:rPr>
              <w:t>5</w:t>
            </w:r>
            <w:r w:rsidR="006A7F62">
              <w:rPr>
                <w:sz w:val="22"/>
                <w:szCs w:val="22"/>
              </w:rPr>
              <w:t xml:space="preserve"> </w:t>
            </w:r>
            <w:r w:rsidR="006A7F62" w:rsidRPr="00CB6C30">
              <w:rPr>
                <w:sz w:val="22"/>
                <w:szCs w:val="22"/>
              </w:rPr>
              <w:t>шт.</w:t>
            </w:r>
          </w:p>
          <w:p w14:paraId="411724E9" w14:textId="0D4A1426" w:rsidR="00113E6D" w:rsidRPr="00CB6C30" w:rsidRDefault="00113E6D" w:rsidP="00113E6D">
            <w:pPr>
              <w:jc w:val="center"/>
              <w:textAlignment w:val="center"/>
              <w:rPr>
                <w:sz w:val="22"/>
                <w:szCs w:val="22"/>
              </w:rPr>
            </w:pPr>
            <w:r w:rsidRPr="00CB6C30">
              <w:rPr>
                <w:sz w:val="22"/>
                <w:szCs w:val="22"/>
              </w:rPr>
              <w:t>62-</w:t>
            </w:r>
            <w:r>
              <w:rPr>
                <w:sz w:val="22"/>
                <w:szCs w:val="22"/>
              </w:rPr>
              <w:t>5</w:t>
            </w:r>
            <w:r w:rsidR="006A7F62">
              <w:rPr>
                <w:sz w:val="22"/>
                <w:szCs w:val="22"/>
              </w:rPr>
              <w:t xml:space="preserve"> </w:t>
            </w:r>
            <w:r w:rsidR="006A7F62" w:rsidRPr="00CB6C30">
              <w:rPr>
                <w:sz w:val="22"/>
                <w:szCs w:val="22"/>
              </w:rPr>
              <w:t>шт.</w:t>
            </w:r>
          </w:p>
          <w:p w14:paraId="2FEFE61F" w14:textId="3AA5FED1" w:rsidR="00113E6D" w:rsidRPr="00CB6C30" w:rsidRDefault="00113E6D" w:rsidP="00113E6D">
            <w:pPr>
              <w:jc w:val="center"/>
              <w:textAlignment w:val="center"/>
              <w:rPr>
                <w:sz w:val="22"/>
                <w:szCs w:val="22"/>
              </w:rPr>
            </w:pPr>
            <w:r w:rsidRPr="00CB6C30">
              <w:rPr>
                <w:sz w:val="22"/>
                <w:szCs w:val="22"/>
              </w:rPr>
              <w:t>64-</w:t>
            </w:r>
            <w:r>
              <w:rPr>
                <w:sz w:val="22"/>
                <w:szCs w:val="22"/>
              </w:rPr>
              <w:t>5</w:t>
            </w:r>
            <w:r w:rsidR="006A7F62">
              <w:rPr>
                <w:sz w:val="22"/>
                <w:szCs w:val="22"/>
              </w:rPr>
              <w:t xml:space="preserve"> </w:t>
            </w:r>
            <w:r w:rsidR="006A7F62" w:rsidRPr="00CB6C30">
              <w:rPr>
                <w:sz w:val="22"/>
                <w:szCs w:val="22"/>
              </w:rPr>
              <w:t>шт.</w:t>
            </w:r>
          </w:p>
          <w:p w14:paraId="215C072F" w14:textId="21F10F35" w:rsidR="00113E6D" w:rsidRPr="00CB6C30" w:rsidRDefault="00113E6D" w:rsidP="00113E6D">
            <w:pPr>
              <w:jc w:val="center"/>
              <w:textAlignment w:val="center"/>
              <w:rPr>
                <w:sz w:val="22"/>
                <w:szCs w:val="22"/>
              </w:rPr>
            </w:pPr>
            <w:r w:rsidRPr="00CB6C30">
              <w:rPr>
                <w:sz w:val="22"/>
                <w:szCs w:val="22"/>
              </w:rPr>
              <w:t>66-</w:t>
            </w:r>
            <w:r>
              <w:rPr>
                <w:sz w:val="22"/>
                <w:szCs w:val="22"/>
              </w:rPr>
              <w:t>5</w:t>
            </w:r>
            <w:r w:rsidR="006A7F62">
              <w:rPr>
                <w:sz w:val="22"/>
                <w:szCs w:val="22"/>
              </w:rPr>
              <w:t xml:space="preserve"> </w:t>
            </w:r>
            <w:r w:rsidR="006A7F62" w:rsidRPr="00CB6C30">
              <w:rPr>
                <w:sz w:val="22"/>
                <w:szCs w:val="22"/>
              </w:rPr>
              <w:t>шт.</w:t>
            </w:r>
          </w:p>
          <w:p w14:paraId="628C5A55" w14:textId="538B9942" w:rsidR="00113E6D" w:rsidRDefault="00113E6D" w:rsidP="00113E6D">
            <w:pPr>
              <w:jc w:val="center"/>
              <w:textAlignment w:val="center"/>
              <w:rPr>
                <w:sz w:val="22"/>
                <w:szCs w:val="22"/>
              </w:rPr>
            </w:pPr>
            <w:r w:rsidRPr="00CB6C30">
              <w:rPr>
                <w:sz w:val="22"/>
                <w:szCs w:val="22"/>
              </w:rPr>
              <w:t>68-</w:t>
            </w:r>
            <w:r>
              <w:rPr>
                <w:sz w:val="22"/>
                <w:szCs w:val="22"/>
              </w:rPr>
              <w:t>5</w:t>
            </w:r>
            <w:r w:rsidR="006A7F62">
              <w:rPr>
                <w:sz w:val="22"/>
                <w:szCs w:val="22"/>
              </w:rPr>
              <w:t xml:space="preserve"> </w:t>
            </w:r>
            <w:r w:rsidR="006A7F62" w:rsidRPr="00CB6C30">
              <w:rPr>
                <w:sz w:val="22"/>
                <w:szCs w:val="22"/>
              </w:rPr>
              <w:t>шт.</w:t>
            </w:r>
          </w:p>
          <w:p w14:paraId="46702DA4" w14:textId="21AB31FF" w:rsidR="00113E6D" w:rsidRPr="00CB6C30" w:rsidRDefault="00113E6D" w:rsidP="00113E6D">
            <w:pPr>
              <w:jc w:val="center"/>
              <w:textAlignment w:val="center"/>
              <w:rPr>
                <w:sz w:val="22"/>
                <w:szCs w:val="22"/>
              </w:rPr>
            </w:pPr>
            <w:r>
              <w:rPr>
                <w:sz w:val="22"/>
                <w:szCs w:val="22"/>
              </w:rPr>
              <w:t>70-5</w:t>
            </w:r>
            <w:r w:rsidR="006A7F62" w:rsidRPr="00CB6C30">
              <w:rPr>
                <w:sz w:val="22"/>
                <w:szCs w:val="22"/>
              </w:rPr>
              <w:t xml:space="preserve"> шт.</w:t>
            </w:r>
          </w:p>
          <w:p w14:paraId="3F1117FB" w14:textId="70917AC9" w:rsidR="00002B41" w:rsidRPr="00CB6C30" w:rsidRDefault="00113E6D" w:rsidP="00F84236">
            <w:pPr>
              <w:jc w:val="center"/>
              <w:textAlignment w:val="center"/>
              <w:rPr>
                <w:sz w:val="22"/>
                <w:szCs w:val="22"/>
              </w:rPr>
            </w:pPr>
            <w:r>
              <w:rPr>
                <w:sz w:val="22"/>
                <w:szCs w:val="22"/>
              </w:rPr>
              <w:t>72-5</w:t>
            </w:r>
            <w:r w:rsidR="006A7F62">
              <w:rPr>
                <w:sz w:val="22"/>
                <w:szCs w:val="22"/>
              </w:rPr>
              <w:t xml:space="preserve"> </w:t>
            </w:r>
            <w:r w:rsidR="006A7F62" w:rsidRPr="00CB6C30">
              <w:rPr>
                <w:sz w:val="22"/>
                <w:szCs w:val="22"/>
              </w:rPr>
              <w:t>шт.</w:t>
            </w:r>
          </w:p>
        </w:tc>
        <w:tc>
          <w:tcPr>
            <w:tcW w:w="953" w:type="dxa"/>
          </w:tcPr>
          <w:p w14:paraId="0B9759AC" w14:textId="6CA2B9EA" w:rsidR="00113E6D" w:rsidRDefault="00113E6D" w:rsidP="00113E6D">
            <w:pPr>
              <w:jc w:val="center"/>
              <w:rPr>
                <w:sz w:val="22"/>
                <w:szCs w:val="22"/>
              </w:rPr>
            </w:pPr>
            <w:r>
              <w:rPr>
                <w:sz w:val="22"/>
                <w:szCs w:val="22"/>
              </w:rPr>
              <w:t xml:space="preserve">70 </w:t>
            </w:r>
            <w:r w:rsidRPr="00CB6C30">
              <w:rPr>
                <w:sz w:val="22"/>
                <w:szCs w:val="22"/>
              </w:rPr>
              <w:t>шт.</w:t>
            </w:r>
          </w:p>
          <w:p w14:paraId="0DD1D373" w14:textId="5F0C69F9" w:rsidR="00F84236" w:rsidRPr="00CB6C30" w:rsidRDefault="00F84236" w:rsidP="00F84236">
            <w:pPr>
              <w:jc w:val="center"/>
              <w:rPr>
                <w:sz w:val="22"/>
                <w:szCs w:val="22"/>
              </w:rPr>
            </w:pPr>
          </w:p>
        </w:tc>
        <w:tc>
          <w:tcPr>
            <w:tcW w:w="832" w:type="dxa"/>
          </w:tcPr>
          <w:p w14:paraId="45A9ADC8" w14:textId="246FEB83" w:rsidR="00F84236" w:rsidRPr="00CB6C30" w:rsidRDefault="00F606A1" w:rsidP="00F84236">
            <w:pPr>
              <w:jc w:val="center"/>
              <w:rPr>
                <w:sz w:val="22"/>
                <w:szCs w:val="22"/>
              </w:rPr>
            </w:pPr>
            <w:r>
              <w:rPr>
                <w:sz w:val="22"/>
                <w:szCs w:val="22"/>
              </w:rPr>
              <w:t>1683,33</w:t>
            </w:r>
          </w:p>
        </w:tc>
        <w:tc>
          <w:tcPr>
            <w:tcW w:w="1151" w:type="dxa"/>
          </w:tcPr>
          <w:p w14:paraId="197CA4AE" w14:textId="7FFFE39B" w:rsidR="00F84236" w:rsidRPr="00CB6C30" w:rsidRDefault="00F606A1" w:rsidP="00F84236">
            <w:pPr>
              <w:jc w:val="center"/>
              <w:rPr>
                <w:sz w:val="22"/>
                <w:szCs w:val="22"/>
              </w:rPr>
            </w:pPr>
            <w:r>
              <w:rPr>
                <w:sz w:val="22"/>
                <w:szCs w:val="22"/>
              </w:rPr>
              <w:t>117833,10</w:t>
            </w:r>
          </w:p>
        </w:tc>
      </w:tr>
      <w:tr w:rsidR="00FA4CF1" w:rsidRPr="00CB6C30" w14:paraId="3888A3B7" w14:textId="77777777" w:rsidTr="00A05291">
        <w:tc>
          <w:tcPr>
            <w:tcW w:w="656" w:type="dxa"/>
          </w:tcPr>
          <w:p w14:paraId="1F0D528A" w14:textId="77777777" w:rsidR="00F84236" w:rsidRPr="00CB6C30" w:rsidRDefault="00F84236" w:rsidP="00F84236">
            <w:pPr>
              <w:jc w:val="center"/>
              <w:rPr>
                <w:sz w:val="22"/>
                <w:szCs w:val="22"/>
              </w:rPr>
            </w:pPr>
            <w:r>
              <w:rPr>
                <w:sz w:val="22"/>
                <w:szCs w:val="22"/>
              </w:rPr>
              <w:t>4</w:t>
            </w:r>
          </w:p>
        </w:tc>
        <w:tc>
          <w:tcPr>
            <w:tcW w:w="1590" w:type="dxa"/>
          </w:tcPr>
          <w:p w14:paraId="328D05C6" w14:textId="77777777" w:rsidR="00113E6D" w:rsidRPr="00CB6C30" w:rsidRDefault="00113E6D" w:rsidP="00113E6D">
            <w:pPr>
              <w:jc w:val="center"/>
              <w:rPr>
                <w:sz w:val="22"/>
                <w:szCs w:val="22"/>
              </w:rPr>
            </w:pPr>
            <w:r w:rsidRPr="00CB6C30">
              <w:rPr>
                <w:sz w:val="22"/>
                <w:szCs w:val="22"/>
              </w:rPr>
              <w:t>Брюки х/б мужские</w:t>
            </w:r>
          </w:p>
          <w:p w14:paraId="544FDBCD" w14:textId="672341DD" w:rsidR="00F84236" w:rsidRPr="00CB6C30" w:rsidRDefault="00113E6D" w:rsidP="00113E6D">
            <w:pPr>
              <w:jc w:val="center"/>
              <w:rPr>
                <w:sz w:val="22"/>
                <w:szCs w:val="22"/>
              </w:rPr>
            </w:pPr>
            <w:r w:rsidRPr="00CB6C30">
              <w:rPr>
                <w:sz w:val="22"/>
                <w:szCs w:val="22"/>
              </w:rPr>
              <w:t>14.13.24.110</w:t>
            </w:r>
          </w:p>
        </w:tc>
        <w:tc>
          <w:tcPr>
            <w:tcW w:w="3889" w:type="dxa"/>
          </w:tcPr>
          <w:p w14:paraId="1B84A33B" w14:textId="77777777" w:rsidR="00113E6D" w:rsidRPr="00CB6C30" w:rsidRDefault="00113E6D" w:rsidP="00113E6D">
            <w:pPr>
              <w:jc w:val="both"/>
              <w:textAlignment w:val="center"/>
              <w:rPr>
                <w:b/>
                <w:bCs/>
                <w:sz w:val="22"/>
                <w:szCs w:val="22"/>
              </w:rPr>
            </w:pPr>
            <w:r w:rsidRPr="00CB6C30">
              <w:rPr>
                <w:b/>
                <w:bCs/>
                <w:sz w:val="22"/>
                <w:szCs w:val="22"/>
              </w:rPr>
              <w:t>Мужские повседневные брюки*</w:t>
            </w:r>
          </w:p>
          <w:p w14:paraId="4A76BE76" w14:textId="77777777" w:rsidR="00113E6D" w:rsidRPr="00CB6C30" w:rsidRDefault="00113E6D" w:rsidP="00113E6D">
            <w:pPr>
              <w:jc w:val="both"/>
              <w:textAlignment w:val="center"/>
              <w:rPr>
                <w:sz w:val="22"/>
                <w:szCs w:val="22"/>
              </w:rPr>
            </w:pPr>
            <w:r w:rsidRPr="00CB6C30">
              <w:rPr>
                <w:sz w:val="22"/>
                <w:szCs w:val="22"/>
              </w:rPr>
              <w:t>Состав: хлопок 100%.</w:t>
            </w:r>
          </w:p>
          <w:p w14:paraId="48759F44" w14:textId="77777777" w:rsidR="00113E6D" w:rsidRPr="00CB6C30" w:rsidRDefault="00113E6D" w:rsidP="00113E6D">
            <w:pPr>
              <w:textAlignment w:val="center"/>
              <w:rPr>
                <w:sz w:val="22"/>
                <w:szCs w:val="22"/>
              </w:rPr>
            </w:pPr>
            <w:r w:rsidRPr="00CB6C30">
              <w:rPr>
                <w:sz w:val="22"/>
                <w:szCs w:val="22"/>
              </w:rPr>
              <w:t>Покрой: прямой.</w:t>
            </w:r>
          </w:p>
          <w:p w14:paraId="636BCAD8" w14:textId="77777777" w:rsidR="00113E6D" w:rsidRPr="00CB6C30" w:rsidRDefault="00113E6D" w:rsidP="00113E6D">
            <w:pPr>
              <w:textAlignment w:val="center"/>
              <w:rPr>
                <w:sz w:val="22"/>
                <w:szCs w:val="22"/>
              </w:rPr>
            </w:pPr>
            <w:r w:rsidRPr="00CB6C30">
              <w:rPr>
                <w:sz w:val="22"/>
                <w:szCs w:val="22"/>
              </w:rPr>
              <w:t>Тип посадки: высокая.</w:t>
            </w:r>
          </w:p>
          <w:p w14:paraId="3951A3D3" w14:textId="4605A9C7" w:rsidR="00113E6D" w:rsidRPr="00CB6C30" w:rsidRDefault="00113E6D" w:rsidP="00113E6D">
            <w:pPr>
              <w:textAlignment w:val="center"/>
              <w:rPr>
                <w:sz w:val="22"/>
                <w:szCs w:val="22"/>
              </w:rPr>
            </w:pPr>
            <w:r w:rsidRPr="00CB6C30">
              <w:rPr>
                <w:sz w:val="22"/>
                <w:szCs w:val="22"/>
              </w:rPr>
              <w:t>Тип карманов: прорезные</w:t>
            </w:r>
            <w:r w:rsidR="00810C31">
              <w:rPr>
                <w:sz w:val="22"/>
                <w:szCs w:val="22"/>
              </w:rPr>
              <w:t xml:space="preserve"> или</w:t>
            </w:r>
            <w:r w:rsidRPr="00CB6C30">
              <w:rPr>
                <w:sz w:val="22"/>
                <w:szCs w:val="22"/>
              </w:rPr>
              <w:t xml:space="preserve"> в шве, накладные сзади.</w:t>
            </w:r>
          </w:p>
          <w:p w14:paraId="0C06A9F3" w14:textId="77777777" w:rsidR="00113E6D" w:rsidRPr="00CB6C30" w:rsidRDefault="00113E6D" w:rsidP="00113E6D">
            <w:pPr>
              <w:textAlignment w:val="center"/>
              <w:rPr>
                <w:sz w:val="22"/>
                <w:szCs w:val="22"/>
              </w:rPr>
            </w:pPr>
            <w:r w:rsidRPr="00CB6C30">
              <w:rPr>
                <w:sz w:val="22"/>
                <w:szCs w:val="22"/>
              </w:rPr>
              <w:t>Имитация гульфика.</w:t>
            </w:r>
          </w:p>
          <w:p w14:paraId="76B29003" w14:textId="77777777" w:rsidR="00113E6D" w:rsidRPr="00CB6C30" w:rsidRDefault="00113E6D" w:rsidP="00113E6D">
            <w:pPr>
              <w:textAlignment w:val="center"/>
              <w:rPr>
                <w:sz w:val="22"/>
                <w:szCs w:val="22"/>
              </w:rPr>
            </w:pPr>
            <w:r w:rsidRPr="00CB6C30">
              <w:rPr>
                <w:sz w:val="22"/>
                <w:szCs w:val="22"/>
              </w:rPr>
              <w:t>Вид застежки: резинка, завязки.</w:t>
            </w:r>
          </w:p>
          <w:p w14:paraId="3B4BC0E5" w14:textId="3E66D165" w:rsidR="00113E6D" w:rsidRPr="00CB6C30" w:rsidRDefault="00113E6D" w:rsidP="00113E6D">
            <w:pPr>
              <w:textAlignment w:val="center"/>
              <w:rPr>
                <w:sz w:val="22"/>
                <w:szCs w:val="22"/>
              </w:rPr>
            </w:pPr>
            <w:r w:rsidRPr="00CB6C30">
              <w:rPr>
                <w:sz w:val="22"/>
                <w:szCs w:val="22"/>
              </w:rPr>
              <w:t>Цвет: под джинсу</w:t>
            </w:r>
            <w:r w:rsidR="00810C31">
              <w:rPr>
                <w:sz w:val="22"/>
                <w:szCs w:val="22"/>
              </w:rPr>
              <w:t xml:space="preserve"> (синий, серый, темно-синий)</w:t>
            </w:r>
            <w:r w:rsidRPr="00CB6C30">
              <w:rPr>
                <w:sz w:val="22"/>
                <w:szCs w:val="22"/>
              </w:rPr>
              <w:t>.</w:t>
            </w:r>
          </w:p>
          <w:p w14:paraId="6970DBB0" w14:textId="6433EA21" w:rsidR="00F84236" w:rsidRPr="00CB6C30" w:rsidRDefault="00113E6D" w:rsidP="00113E6D">
            <w:pPr>
              <w:textAlignment w:val="center"/>
              <w:rPr>
                <w:b/>
                <w:bCs/>
                <w:sz w:val="22"/>
                <w:szCs w:val="22"/>
              </w:rPr>
            </w:pPr>
            <w:r w:rsidRPr="00CB6C30">
              <w:rPr>
                <w:sz w:val="22"/>
                <w:szCs w:val="22"/>
              </w:rPr>
              <w:t>Страна происхождения: УКАЗАТЬ</w:t>
            </w:r>
          </w:p>
        </w:tc>
        <w:tc>
          <w:tcPr>
            <w:tcW w:w="1277" w:type="dxa"/>
          </w:tcPr>
          <w:p w14:paraId="1464E1F0" w14:textId="2E3A39C0" w:rsidR="00113E6D" w:rsidRPr="00CB6C30" w:rsidRDefault="00113E6D" w:rsidP="00113E6D">
            <w:pPr>
              <w:jc w:val="center"/>
              <w:textAlignment w:val="center"/>
              <w:rPr>
                <w:sz w:val="22"/>
                <w:szCs w:val="22"/>
              </w:rPr>
            </w:pPr>
            <w:r w:rsidRPr="00CB6C30">
              <w:rPr>
                <w:sz w:val="22"/>
                <w:szCs w:val="22"/>
              </w:rPr>
              <w:t>46-</w:t>
            </w:r>
            <w:r>
              <w:rPr>
                <w:sz w:val="22"/>
                <w:szCs w:val="22"/>
              </w:rPr>
              <w:t>8</w:t>
            </w:r>
            <w:r w:rsidR="006A7F62">
              <w:rPr>
                <w:sz w:val="22"/>
                <w:szCs w:val="22"/>
              </w:rPr>
              <w:t xml:space="preserve"> </w:t>
            </w:r>
            <w:r w:rsidR="006A7F62" w:rsidRPr="00CB6C30">
              <w:rPr>
                <w:sz w:val="22"/>
                <w:szCs w:val="22"/>
              </w:rPr>
              <w:t>шт.</w:t>
            </w:r>
          </w:p>
          <w:p w14:paraId="7D3C834F" w14:textId="73F5EA0D" w:rsidR="00113E6D" w:rsidRPr="00CB6C30" w:rsidRDefault="00113E6D" w:rsidP="00113E6D">
            <w:pPr>
              <w:jc w:val="center"/>
              <w:textAlignment w:val="center"/>
              <w:rPr>
                <w:sz w:val="22"/>
                <w:szCs w:val="22"/>
              </w:rPr>
            </w:pPr>
            <w:r w:rsidRPr="00CB6C30">
              <w:rPr>
                <w:sz w:val="22"/>
                <w:szCs w:val="22"/>
              </w:rPr>
              <w:t>48-</w:t>
            </w:r>
            <w:r>
              <w:rPr>
                <w:sz w:val="22"/>
                <w:szCs w:val="22"/>
              </w:rPr>
              <w:t>8</w:t>
            </w:r>
            <w:r w:rsidR="006A7F62">
              <w:rPr>
                <w:sz w:val="22"/>
                <w:szCs w:val="22"/>
              </w:rPr>
              <w:t xml:space="preserve"> </w:t>
            </w:r>
            <w:r w:rsidR="006A7F62" w:rsidRPr="00CB6C30">
              <w:rPr>
                <w:sz w:val="22"/>
                <w:szCs w:val="22"/>
              </w:rPr>
              <w:t>шт.</w:t>
            </w:r>
          </w:p>
          <w:p w14:paraId="158666B6" w14:textId="58948C15" w:rsidR="00113E6D" w:rsidRPr="00CB6C30" w:rsidRDefault="00113E6D" w:rsidP="00113E6D">
            <w:pPr>
              <w:jc w:val="center"/>
              <w:textAlignment w:val="center"/>
              <w:rPr>
                <w:sz w:val="22"/>
                <w:szCs w:val="22"/>
              </w:rPr>
            </w:pPr>
            <w:r w:rsidRPr="00CB6C30">
              <w:rPr>
                <w:sz w:val="22"/>
                <w:szCs w:val="22"/>
              </w:rPr>
              <w:t>50-</w:t>
            </w:r>
            <w:r>
              <w:rPr>
                <w:sz w:val="22"/>
                <w:szCs w:val="22"/>
              </w:rPr>
              <w:t>8</w:t>
            </w:r>
            <w:r w:rsidR="006A7F62">
              <w:rPr>
                <w:sz w:val="22"/>
                <w:szCs w:val="22"/>
              </w:rPr>
              <w:t xml:space="preserve"> </w:t>
            </w:r>
            <w:r w:rsidR="006A7F62" w:rsidRPr="00CB6C30">
              <w:rPr>
                <w:sz w:val="22"/>
                <w:szCs w:val="22"/>
              </w:rPr>
              <w:t>шт.</w:t>
            </w:r>
          </w:p>
          <w:p w14:paraId="601F1514" w14:textId="7AF485B4" w:rsidR="00113E6D" w:rsidRPr="00CB6C30" w:rsidRDefault="00113E6D" w:rsidP="00113E6D">
            <w:pPr>
              <w:jc w:val="center"/>
              <w:textAlignment w:val="center"/>
              <w:rPr>
                <w:sz w:val="22"/>
                <w:szCs w:val="22"/>
              </w:rPr>
            </w:pPr>
            <w:r w:rsidRPr="00CB6C30">
              <w:rPr>
                <w:sz w:val="22"/>
                <w:szCs w:val="22"/>
              </w:rPr>
              <w:t>52-</w:t>
            </w:r>
            <w:r>
              <w:rPr>
                <w:sz w:val="22"/>
                <w:szCs w:val="22"/>
              </w:rPr>
              <w:t>9</w:t>
            </w:r>
            <w:r w:rsidR="006A7F62">
              <w:rPr>
                <w:sz w:val="22"/>
                <w:szCs w:val="22"/>
              </w:rPr>
              <w:t xml:space="preserve"> </w:t>
            </w:r>
            <w:r w:rsidR="006A7F62" w:rsidRPr="00CB6C30">
              <w:rPr>
                <w:sz w:val="22"/>
                <w:szCs w:val="22"/>
              </w:rPr>
              <w:t>шт.</w:t>
            </w:r>
          </w:p>
          <w:p w14:paraId="23788C9D" w14:textId="31D26625" w:rsidR="00113E6D" w:rsidRPr="00CB6C30" w:rsidRDefault="00113E6D" w:rsidP="00113E6D">
            <w:pPr>
              <w:jc w:val="center"/>
              <w:textAlignment w:val="center"/>
              <w:rPr>
                <w:sz w:val="22"/>
                <w:szCs w:val="22"/>
              </w:rPr>
            </w:pPr>
            <w:r w:rsidRPr="00CB6C30">
              <w:rPr>
                <w:sz w:val="22"/>
                <w:szCs w:val="22"/>
              </w:rPr>
              <w:t>54-</w:t>
            </w:r>
            <w:r>
              <w:rPr>
                <w:sz w:val="22"/>
                <w:szCs w:val="22"/>
              </w:rPr>
              <w:t>9</w:t>
            </w:r>
            <w:r w:rsidR="006A7F62">
              <w:rPr>
                <w:sz w:val="22"/>
                <w:szCs w:val="22"/>
              </w:rPr>
              <w:t xml:space="preserve"> </w:t>
            </w:r>
            <w:r w:rsidR="006A7F62" w:rsidRPr="00CB6C30">
              <w:rPr>
                <w:sz w:val="22"/>
                <w:szCs w:val="22"/>
              </w:rPr>
              <w:t>шт.</w:t>
            </w:r>
          </w:p>
          <w:p w14:paraId="62B72F89" w14:textId="35702EEE" w:rsidR="00113E6D" w:rsidRPr="00CB6C30" w:rsidRDefault="00113E6D" w:rsidP="00113E6D">
            <w:pPr>
              <w:jc w:val="center"/>
              <w:textAlignment w:val="center"/>
              <w:rPr>
                <w:sz w:val="22"/>
                <w:szCs w:val="22"/>
              </w:rPr>
            </w:pPr>
            <w:r w:rsidRPr="00CB6C30">
              <w:rPr>
                <w:sz w:val="22"/>
                <w:szCs w:val="22"/>
              </w:rPr>
              <w:t>56-</w:t>
            </w:r>
            <w:r>
              <w:rPr>
                <w:sz w:val="22"/>
                <w:szCs w:val="22"/>
              </w:rPr>
              <w:t>8</w:t>
            </w:r>
            <w:r w:rsidR="006A7F62">
              <w:rPr>
                <w:sz w:val="22"/>
                <w:szCs w:val="22"/>
              </w:rPr>
              <w:t xml:space="preserve"> </w:t>
            </w:r>
            <w:r w:rsidR="006A7F62" w:rsidRPr="00CB6C30">
              <w:rPr>
                <w:sz w:val="22"/>
                <w:szCs w:val="22"/>
              </w:rPr>
              <w:t>шт.</w:t>
            </w:r>
          </w:p>
          <w:p w14:paraId="28A78612" w14:textId="462CC6BC" w:rsidR="00113E6D" w:rsidRPr="00CB6C30" w:rsidRDefault="00113E6D" w:rsidP="00113E6D">
            <w:pPr>
              <w:jc w:val="center"/>
              <w:textAlignment w:val="center"/>
              <w:rPr>
                <w:sz w:val="22"/>
                <w:szCs w:val="22"/>
              </w:rPr>
            </w:pPr>
            <w:r w:rsidRPr="00CB6C30">
              <w:rPr>
                <w:sz w:val="22"/>
                <w:szCs w:val="22"/>
              </w:rPr>
              <w:t>58-</w:t>
            </w:r>
            <w:r>
              <w:rPr>
                <w:sz w:val="22"/>
                <w:szCs w:val="22"/>
              </w:rPr>
              <w:t>3</w:t>
            </w:r>
            <w:r w:rsidR="006A7F62">
              <w:rPr>
                <w:sz w:val="22"/>
                <w:szCs w:val="22"/>
              </w:rPr>
              <w:t xml:space="preserve"> </w:t>
            </w:r>
            <w:r w:rsidR="006A7F62" w:rsidRPr="00CB6C30">
              <w:rPr>
                <w:sz w:val="22"/>
                <w:szCs w:val="22"/>
              </w:rPr>
              <w:t>шт.</w:t>
            </w:r>
          </w:p>
          <w:p w14:paraId="3DCF1836" w14:textId="7035BFC4" w:rsidR="00113E6D" w:rsidRPr="00CB6C30" w:rsidRDefault="00113E6D" w:rsidP="00113E6D">
            <w:pPr>
              <w:jc w:val="center"/>
              <w:textAlignment w:val="center"/>
              <w:rPr>
                <w:sz w:val="22"/>
                <w:szCs w:val="22"/>
              </w:rPr>
            </w:pPr>
            <w:r w:rsidRPr="00CB6C30">
              <w:rPr>
                <w:sz w:val="22"/>
                <w:szCs w:val="22"/>
              </w:rPr>
              <w:t>60-</w:t>
            </w:r>
            <w:r>
              <w:rPr>
                <w:sz w:val="22"/>
                <w:szCs w:val="22"/>
              </w:rPr>
              <w:t>3</w:t>
            </w:r>
            <w:r w:rsidR="006A7F62">
              <w:rPr>
                <w:sz w:val="22"/>
                <w:szCs w:val="22"/>
              </w:rPr>
              <w:t xml:space="preserve"> </w:t>
            </w:r>
            <w:r w:rsidR="006A7F62" w:rsidRPr="00CB6C30">
              <w:rPr>
                <w:sz w:val="22"/>
                <w:szCs w:val="22"/>
              </w:rPr>
              <w:t>шт.</w:t>
            </w:r>
          </w:p>
          <w:p w14:paraId="4CE0A7E2" w14:textId="099AC685" w:rsidR="00113E6D" w:rsidRPr="00CB6C30" w:rsidRDefault="00113E6D" w:rsidP="00113E6D">
            <w:pPr>
              <w:jc w:val="center"/>
              <w:textAlignment w:val="center"/>
              <w:rPr>
                <w:sz w:val="22"/>
                <w:szCs w:val="22"/>
              </w:rPr>
            </w:pPr>
            <w:r w:rsidRPr="00CB6C30">
              <w:rPr>
                <w:sz w:val="22"/>
                <w:szCs w:val="22"/>
              </w:rPr>
              <w:t>62-</w:t>
            </w:r>
            <w:r>
              <w:rPr>
                <w:sz w:val="22"/>
                <w:szCs w:val="22"/>
              </w:rPr>
              <w:t>3</w:t>
            </w:r>
            <w:r w:rsidR="006A7F62">
              <w:rPr>
                <w:sz w:val="22"/>
                <w:szCs w:val="22"/>
              </w:rPr>
              <w:t xml:space="preserve"> </w:t>
            </w:r>
            <w:r w:rsidR="006A7F62" w:rsidRPr="00CB6C30">
              <w:rPr>
                <w:sz w:val="22"/>
                <w:szCs w:val="22"/>
              </w:rPr>
              <w:t>шт.</w:t>
            </w:r>
          </w:p>
          <w:p w14:paraId="619561E4" w14:textId="56011788" w:rsidR="00113E6D" w:rsidRPr="00CB6C30" w:rsidRDefault="00113E6D" w:rsidP="00113E6D">
            <w:pPr>
              <w:jc w:val="center"/>
              <w:textAlignment w:val="center"/>
              <w:rPr>
                <w:sz w:val="22"/>
                <w:szCs w:val="22"/>
              </w:rPr>
            </w:pPr>
            <w:r w:rsidRPr="00CB6C30">
              <w:rPr>
                <w:sz w:val="22"/>
                <w:szCs w:val="22"/>
              </w:rPr>
              <w:t>64-</w:t>
            </w:r>
            <w:r>
              <w:rPr>
                <w:sz w:val="22"/>
                <w:szCs w:val="22"/>
              </w:rPr>
              <w:t>3</w:t>
            </w:r>
            <w:r w:rsidR="006A7F62">
              <w:rPr>
                <w:sz w:val="22"/>
                <w:szCs w:val="22"/>
              </w:rPr>
              <w:t xml:space="preserve"> </w:t>
            </w:r>
            <w:r w:rsidR="006A7F62" w:rsidRPr="00CB6C30">
              <w:rPr>
                <w:sz w:val="22"/>
                <w:szCs w:val="22"/>
              </w:rPr>
              <w:t>шт.</w:t>
            </w:r>
          </w:p>
          <w:p w14:paraId="3AD94B09" w14:textId="62286769" w:rsidR="00113E6D" w:rsidRPr="00CB6C30" w:rsidRDefault="00113E6D" w:rsidP="00113E6D">
            <w:pPr>
              <w:jc w:val="center"/>
              <w:textAlignment w:val="center"/>
              <w:rPr>
                <w:sz w:val="22"/>
                <w:szCs w:val="22"/>
              </w:rPr>
            </w:pPr>
            <w:r w:rsidRPr="00CB6C30">
              <w:rPr>
                <w:sz w:val="22"/>
                <w:szCs w:val="22"/>
              </w:rPr>
              <w:t>66-</w:t>
            </w:r>
            <w:r>
              <w:rPr>
                <w:sz w:val="22"/>
                <w:szCs w:val="22"/>
              </w:rPr>
              <w:t>3</w:t>
            </w:r>
            <w:r w:rsidR="006A7F62">
              <w:rPr>
                <w:sz w:val="22"/>
                <w:szCs w:val="22"/>
              </w:rPr>
              <w:t xml:space="preserve"> </w:t>
            </w:r>
            <w:r w:rsidR="006A7F62" w:rsidRPr="00CB6C30">
              <w:rPr>
                <w:sz w:val="22"/>
                <w:szCs w:val="22"/>
              </w:rPr>
              <w:t>шт.</w:t>
            </w:r>
          </w:p>
          <w:p w14:paraId="09277B5E" w14:textId="7561DF16" w:rsidR="000C7A01" w:rsidRDefault="00113E6D" w:rsidP="00113E6D">
            <w:pPr>
              <w:jc w:val="center"/>
              <w:textAlignment w:val="center"/>
              <w:rPr>
                <w:sz w:val="22"/>
                <w:szCs w:val="22"/>
              </w:rPr>
            </w:pPr>
            <w:r w:rsidRPr="00CB6C30">
              <w:rPr>
                <w:sz w:val="22"/>
                <w:szCs w:val="22"/>
              </w:rPr>
              <w:t>68-</w:t>
            </w:r>
            <w:r>
              <w:rPr>
                <w:sz w:val="22"/>
                <w:szCs w:val="22"/>
              </w:rPr>
              <w:t>3</w:t>
            </w:r>
            <w:r w:rsidR="006A7F62">
              <w:rPr>
                <w:sz w:val="22"/>
                <w:szCs w:val="22"/>
              </w:rPr>
              <w:t xml:space="preserve"> </w:t>
            </w:r>
            <w:r w:rsidR="006A7F62" w:rsidRPr="00CB6C30">
              <w:rPr>
                <w:sz w:val="22"/>
                <w:szCs w:val="22"/>
              </w:rPr>
              <w:t>шт.</w:t>
            </w:r>
          </w:p>
          <w:p w14:paraId="2740CADB" w14:textId="238473CC" w:rsidR="00113E6D" w:rsidRPr="00CB6C30" w:rsidRDefault="00113E6D" w:rsidP="00113E6D">
            <w:pPr>
              <w:jc w:val="center"/>
              <w:textAlignment w:val="center"/>
              <w:rPr>
                <w:sz w:val="22"/>
                <w:szCs w:val="22"/>
              </w:rPr>
            </w:pPr>
            <w:r>
              <w:rPr>
                <w:sz w:val="22"/>
                <w:szCs w:val="22"/>
              </w:rPr>
              <w:t>70-2</w:t>
            </w:r>
            <w:r w:rsidR="006A7F62">
              <w:rPr>
                <w:sz w:val="22"/>
                <w:szCs w:val="22"/>
              </w:rPr>
              <w:t xml:space="preserve"> </w:t>
            </w:r>
            <w:r w:rsidR="006A7F62" w:rsidRPr="00CB6C30">
              <w:rPr>
                <w:sz w:val="22"/>
                <w:szCs w:val="22"/>
              </w:rPr>
              <w:t>шт.</w:t>
            </w:r>
          </w:p>
        </w:tc>
        <w:tc>
          <w:tcPr>
            <w:tcW w:w="953" w:type="dxa"/>
          </w:tcPr>
          <w:p w14:paraId="7BB2F1D2" w14:textId="0FCD56CB" w:rsidR="00F84236" w:rsidRPr="00CB6C30" w:rsidRDefault="00113E6D" w:rsidP="00F84236">
            <w:pPr>
              <w:jc w:val="center"/>
              <w:rPr>
                <w:sz w:val="22"/>
                <w:szCs w:val="22"/>
              </w:rPr>
            </w:pPr>
            <w:r>
              <w:rPr>
                <w:sz w:val="22"/>
                <w:szCs w:val="22"/>
              </w:rPr>
              <w:t>70</w:t>
            </w:r>
            <w:r w:rsidR="00F84236">
              <w:rPr>
                <w:sz w:val="22"/>
                <w:szCs w:val="22"/>
              </w:rPr>
              <w:t xml:space="preserve"> </w:t>
            </w:r>
            <w:r w:rsidR="00F84236" w:rsidRPr="00CB6C30">
              <w:rPr>
                <w:sz w:val="22"/>
                <w:szCs w:val="22"/>
              </w:rPr>
              <w:t>шт.</w:t>
            </w:r>
          </w:p>
        </w:tc>
        <w:tc>
          <w:tcPr>
            <w:tcW w:w="832" w:type="dxa"/>
          </w:tcPr>
          <w:p w14:paraId="1AF40352" w14:textId="42326FEB" w:rsidR="00F84236" w:rsidRPr="00CB6C30" w:rsidRDefault="00F606A1" w:rsidP="00F84236">
            <w:pPr>
              <w:jc w:val="center"/>
              <w:rPr>
                <w:sz w:val="22"/>
                <w:szCs w:val="22"/>
              </w:rPr>
            </w:pPr>
            <w:r>
              <w:rPr>
                <w:sz w:val="22"/>
                <w:szCs w:val="22"/>
              </w:rPr>
              <w:t>1698,33</w:t>
            </w:r>
          </w:p>
        </w:tc>
        <w:tc>
          <w:tcPr>
            <w:tcW w:w="1151" w:type="dxa"/>
          </w:tcPr>
          <w:p w14:paraId="1E302859" w14:textId="189B30A8" w:rsidR="00F84236" w:rsidRPr="00CB6C30" w:rsidRDefault="00F606A1" w:rsidP="00F84236">
            <w:pPr>
              <w:jc w:val="center"/>
              <w:rPr>
                <w:sz w:val="22"/>
                <w:szCs w:val="22"/>
              </w:rPr>
            </w:pPr>
            <w:r>
              <w:rPr>
                <w:sz w:val="22"/>
                <w:szCs w:val="22"/>
              </w:rPr>
              <w:t>118883,10</w:t>
            </w:r>
          </w:p>
        </w:tc>
      </w:tr>
      <w:tr w:rsidR="00FA4CF1" w:rsidRPr="00CB6C30" w14:paraId="17A0104A" w14:textId="77777777" w:rsidTr="00A05291">
        <w:tc>
          <w:tcPr>
            <w:tcW w:w="656" w:type="dxa"/>
          </w:tcPr>
          <w:p w14:paraId="6CFD84F6" w14:textId="77777777" w:rsidR="00F84236" w:rsidRPr="00CB6C30" w:rsidRDefault="00F84236" w:rsidP="00F84236">
            <w:pPr>
              <w:jc w:val="center"/>
              <w:rPr>
                <w:sz w:val="22"/>
                <w:szCs w:val="22"/>
              </w:rPr>
            </w:pPr>
            <w:r>
              <w:rPr>
                <w:sz w:val="22"/>
                <w:szCs w:val="22"/>
              </w:rPr>
              <w:t>5</w:t>
            </w:r>
          </w:p>
        </w:tc>
        <w:tc>
          <w:tcPr>
            <w:tcW w:w="1590" w:type="dxa"/>
          </w:tcPr>
          <w:p w14:paraId="5504C279" w14:textId="77777777" w:rsidR="00173C67" w:rsidRPr="00CB6C30" w:rsidRDefault="00173C67" w:rsidP="00173C67">
            <w:pPr>
              <w:jc w:val="center"/>
              <w:rPr>
                <w:sz w:val="22"/>
                <w:szCs w:val="22"/>
              </w:rPr>
            </w:pPr>
            <w:r w:rsidRPr="00CB6C30">
              <w:rPr>
                <w:sz w:val="22"/>
                <w:szCs w:val="22"/>
              </w:rPr>
              <w:t>Джемпер мужской</w:t>
            </w:r>
          </w:p>
          <w:p w14:paraId="189DAD1B" w14:textId="32A58575" w:rsidR="00F84236" w:rsidRPr="00CB6C30" w:rsidRDefault="00173C67" w:rsidP="00173C67">
            <w:pPr>
              <w:jc w:val="center"/>
              <w:rPr>
                <w:sz w:val="22"/>
                <w:szCs w:val="22"/>
              </w:rPr>
            </w:pPr>
            <w:r w:rsidRPr="00CB6C30">
              <w:rPr>
                <w:sz w:val="22"/>
                <w:szCs w:val="22"/>
              </w:rPr>
              <w:t>14.39.10.110</w:t>
            </w:r>
          </w:p>
        </w:tc>
        <w:tc>
          <w:tcPr>
            <w:tcW w:w="3889" w:type="dxa"/>
          </w:tcPr>
          <w:p w14:paraId="4284C104" w14:textId="77777777" w:rsidR="00173C67" w:rsidRPr="00CB6C30" w:rsidRDefault="00173C67" w:rsidP="00173C67">
            <w:pPr>
              <w:textAlignment w:val="center"/>
              <w:rPr>
                <w:b/>
                <w:bCs/>
                <w:sz w:val="22"/>
                <w:szCs w:val="22"/>
              </w:rPr>
            </w:pPr>
            <w:r w:rsidRPr="00CB6C30">
              <w:rPr>
                <w:b/>
                <w:bCs/>
                <w:sz w:val="22"/>
                <w:szCs w:val="22"/>
              </w:rPr>
              <w:t>Джемпер полушерстяной мужской*</w:t>
            </w:r>
          </w:p>
          <w:p w14:paraId="79ED887F" w14:textId="77777777" w:rsidR="00173C67" w:rsidRPr="00CB6C30" w:rsidRDefault="00173C67" w:rsidP="00173C67">
            <w:pPr>
              <w:textAlignment w:val="center"/>
              <w:rPr>
                <w:sz w:val="22"/>
                <w:szCs w:val="22"/>
              </w:rPr>
            </w:pPr>
            <w:r w:rsidRPr="00CB6C30">
              <w:rPr>
                <w:sz w:val="22"/>
                <w:szCs w:val="22"/>
              </w:rPr>
              <w:t>Состав: шерсть 30%, акрил 70%.</w:t>
            </w:r>
          </w:p>
          <w:p w14:paraId="289A6C5F" w14:textId="77777777" w:rsidR="00173C67" w:rsidRPr="00CB6C30" w:rsidRDefault="00173C67" w:rsidP="00173C67">
            <w:pPr>
              <w:textAlignment w:val="center"/>
              <w:rPr>
                <w:sz w:val="22"/>
                <w:szCs w:val="22"/>
              </w:rPr>
            </w:pPr>
            <w:r w:rsidRPr="00CB6C30">
              <w:rPr>
                <w:sz w:val="22"/>
                <w:szCs w:val="22"/>
              </w:rPr>
              <w:t>Покрой: прямой.</w:t>
            </w:r>
          </w:p>
          <w:p w14:paraId="473C3248" w14:textId="66D1DA33" w:rsidR="00173C67" w:rsidRPr="00CB6C30" w:rsidRDefault="00173C67" w:rsidP="00173C67">
            <w:pPr>
              <w:textAlignment w:val="center"/>
              <w:rPr>
                <w:sz w:val="22"/>
                <w:szCs w:val="22"/>
              </w:rPr>
            </w:pPr>
            <w:r w:rsidRPr="00CB6C30">
              <w:rPr>
                <w:sz w:val="22"/>
                <w:szCs w:val="22"/>
              </w:rPr>
              <w:t>Вырез горловины: круглый</w:t>
            </w:r>
            <w:r w:rsidR="00810C31">
              <w:rPr>
                <w:sz w:val="22"/>
                <w:szCs w:val="22"/>
              </w:rPr>
              <w:t xml:space="preserve"> или </w:t>
            </w:r>
            <w:r w:rsidRPr="00CB6C30">
              <w:rPr>
                <w:sz w:val="22"/>
                <w:szCs w:val="22"/>
                <w:lang w:val="en-US"/>
              </w:rPr>
              <w:t>V</w:t>
            </w:r>
            <w:r w:rsidRPr="00CB6C30">
              <w:rPr>
                <w:sz w:val="22"/>
                <w:szCs w:val="22"/>
              </w:rPr>
              <w:t>-образный.</w:t>
            </w:r>
          </w:p>
          <w:p w14:paraId="6B61CFB7" w14:textId="77777777" w:rsidR="00173C67" w:rsidRDefault="00173C67" w:rsidP="00173C67">
            <w:pPr>
              <w:textAlignment w:val="center"/>
              <w:rPr>
                <w:sz w:val="22"/>
                <w:szCs w:val="22"/>
              </w:rPr>
            </w:pPr>
            <w:r w:rsidRPr="00CB6C30">
              <w:rPr>
                <w:sz w:val="22"/>
                <w:szCs w:val="22"/>
              </w:rPr>
              <w:t xml:space="preserve">Тип рукава: </w:t>
            </w:r>
            <w:proofErr w:type="spellStart"/>
            <w:r w:rsidRPr="00CB6C30">
              <w:rPr>
                <w:sz w:val="22"/>
                <w:szCs w:val="22"/>
              </w:rPr>
              <w:t>втачной</w:t>
            </w:r>
            <w:proofErr w:type="spellEnd"/>
            <w:r w:rsidRPr="00CB6C30">
              <w:rPr>
                <w:sz w:val="22"/>
                <w:szCs w:val="22"/>
              </w:rPr>
              <w:t>, полной длины.</w:t>
            </w:r>
          </w:p>
          <w:p w14:paraId="2CC8823B" w14:textId="3C1E3217" w:rsidR="00810C31" w:rsidRPr="00CB6C30" w:rsidRDefault="00810C31" w:rsidP="00173C67">
            <w:pPr>
              <w:textAlignment w:val="center"/>
              <w:rPr>
                <w:sz w:val="22"/>
                <w:szCs w:val="22"/>
              </w:rPr>
            </w:pPr>
            <w:r>
              <w:rPr>
                <w:sz w:val="22"/>
                <w:szCs w:val="22"/>
              </w:rPr>
              <w:t>Рисунок: возможен орнамент</w:t>
            </w:r>
          </w:p>
          <w:p w14:paraId="6F4910A5" w14:textId="3423ED04" w:rsidR="00173C67" w:rsidRPr="00CB6C30" w:rsidRDefault="00173C67" w:rsidP="00173C67">
            <w:pPr>
              <w:textAlignment w:val="center"/>
              <w:rPr>
                <w:sz w:val="22"/>
                <w:szCs w:val="22"/>
              </w:rPr>
            </w:pPr>
            <w:r w:rsidRPr="00CB6C30">
              <w:rPr>
                <w:sz w:val="22"/>
                <w:szCs w:val="22"/>
              </w:rPr>
              <w:t>Цвет:</w:t>
            </w:r>
            <w:r>
              <w:rPr>
                <w:sz w:val="22"/>
                <w:szCs w:val="22"/>
              </w:rPr>
              <w:t xml:space="preserve"> в ассортименте</w:t>
            </w:r>
            <w:r w:rsidR="00810C31">
              <w:rPr>
                <w:sz w:val="22"/>
                <w:szCs w:val="22"/>
              </w:rPr>
              <w:t xml:space="preserve"> (БЕЗ ТЕМНЫХ ТОНОВ)</w:t>
            </w:r>
            <w:r w:rsidRPr="00CB6C30">
              <w:rPr>
                <w:sz w:val="22"/>
                <w:szCs w:val="22"/>
              </w:rPr>
              <w:t>.</w:t>
            </w:r>
          </w:p>
          <w:p w14:paraId="47814204" w14:textId="61108E1D" w:rsidR="00F84236" w:rsidRPr="00CB6C30" w:rsidRDefault="00173C67" w:rsidP="00173C67">
            <w:pPr>
              <w:rPr>
                <w:sz w:val="22"/>
                <w:szCs w:val="22"/>
              </w:rPr>
            </w:pPr>
            <w:r w:rsidRPr="00CB6C30">
              <w:rPr>
                <w:sz w:val="22"/>
                <w:szCs w:val="22"/>
              </w:rPr>
              <w:lastRenderedPageBreak/>
              <w:t>Страна происхождения: УКАЗАТЬ</w:t>
            </w:r>
          </w:p>
        </w:tc>
        <w:tc>
          <w:tcPr>
            <w:tcW w:w="1277" w:type="dxa"/>
          </w:tcPr>
          <w:p w14:paraId="519B11F4" w14:textId="1A1015F1" w:rsidR="007F01EE" w:rsidRDefault="000C7A01" w:rsidP="00F84236">
            <w:pPr>
              <w:jc w:val="center"/>
              <w:rPr>
                <w:sz w:val="22"/>
                <w:szCs w:val="22"/>
              </w:rPr>
            </w:pPr>
            <w:r>
              <w:rPr>
                <w:sz w:val="22"/>
                <w:szCs w:val="22"/>
              </w:rPr>
              <w:lastRenderedPageBreak/>
              <w:t>4</w:t>
            </w:r>
            <w:r w:rsidR="00173C67">
              <w:rPr>
                <w:sz w:val="22"/>
                <w:szCs w:val="22"/>
              </w:rPr>
              <w:t>2</w:t>
            </w:r>
            <w:r>
              <w:rPr>
                <w:sz w:val="22"/>
                <w:szCs w:val="22"/>
              </w:rPr>
              <w:t>-</w:t>
            </w:r>
            <w:r w:rsidR="00173C67">
              <w:rPr>
                <w:sz w:val="22"/>
                <w:szCs w:val="22"/>
              </w:rPr>
              <w:t>4</w:t>
            </w:r>
            <w:r>
              <w:rPr>
                <w:sz w:val="22"/>
                <w:szCs w:val="22"/>
              </w:rPr>
              <w:t xml:space="preserve"> шт.</w:t>
            </w:r>
          </w:p>
          <w:p w14:paraId="3A37F604" w14:textId="673BAA86" w:rsidR="000C7A01" w:rsidRDefault="000C7A01" w:rsidP="00F84236">
            <w:pPr>
              <w:jc w:val="center"/>
              <w:rPr>
                <w:sz w:val="22"/>
                <w:szCs w:val="22"/>
              </w:rPr>
            </w:pPr>
            <w:r>
              <w:rPr>
                <w:sz w:val="22"/>
                <w:szCs w:val="22"/>
              </w:rPr>
              <w:t>48-</w:t>
            </w:r>
            <w:r w:rsidR="00173C67">
              <w:rPr>
                <w:sz w:val="22"/>
                <w:szCs w:val="22"/>
              </w:rPr>
              <w:t>10</w:t>
            </w:r>
            <w:r>
              <w:rPr>
                <w:sz w:val="22"/>
                <w:szCs w:val="22"/>
              </w:rPr>
              <w:t xml:space="preserve"> шт.</w:t>
            </w:r>
          </w:p>
          <w:p w14:paraId="2A61423D" w14:textId="68FF8C85" w:rsidR="000C7A01" w:rsidRDefault="00173C67" w:rsidP="00F84236">
            <w:pPr>
              <w:jc w:val="center"/>
              <w:rPr>
                <w:sz w:val="22"/>
                <w:szCs w:val="22"/>
              </w:rPr>
            </w:pPr>
            <w:r>
              <w:rPr>
                <w:sz w:val="22"/>
                <w:szCs w:val="22"/>
              </w:rPr>
              <w:t>62</w:t>
            </w:r>
            <w:r w:rsidR="000C7A01">
              <w:rPr>
                <w:sz w:val="22"/>
                <w:szCs w:val="22"/>
              </w:rPr>
              <w:t>-</w:t>
            </w:r>
            <w:r>
              <w:rPr>
                <w:sz w:val="22"/>
                <w:szCs w:val="22"/>
              </w:rPr>
              <w:t>5</w:t>
            </w:r>
            <w:r w:rsidR="000C7A01">
              <w:rPr>
                <w:sz w:val="22"/>
                <w:szCs w:val="22"/>
              </w:rPr>
              <w:t xml:space="preserve"> шт.</w:t>
            </w:r>
          </w:p>
          <w:p w14:paraId="7F9DC8BE" w14:textId="51F3432A" w:rsidR="000C7A01" w:rsidRDefault="00173C67" w:rsidP="00F84236">
            <w:pPr>
              <w:jc w:val="center"/>
              <w:rPr>
                <w:sz w:val="22"/>
                <w:szCs w:val="22"/>
              </w:rPr>
            </w:pPr>
            <w:r>
              <w:rPr>
                <w:sz w:val="22"/>
                <w:szCs w:val="22"/>
              </w:rPr>
              <w:t>64</w:t>
            </w:r>
            <w:r w:rsidR="000C7A01">
              <w:rPr>
                <w:sz w:val="22"/>
                <w:szCs w:val="22"/>
              </w:rPr>
              <w:t>-</w:t>
            </w:r>
            <w:r>
              <w:rPr>
                <w:sz w:val="22"/>
                <w:szCs w:val="22"/>
              </w:rPr>
              <w:t xml:space="preserve">5 </w:t>
            </w:r>
            <w:r w:rsidR="000C7A01">
              <w:rPr>
                <w:sz w:val="22"/>
                <w:szCs w:val="22"/>
              </w:rPr>
              <w:t>шт.</w:t>
            </w:r>
          </w:p>
          <w:p w14:paraId="5CD79A5A" w14:textId="13FC5270" w:rsidR="000C7A01" w:rsidRPr="00CB6C30" w:rsidRDefault="000C7A01" w:rsidP="00F84236">
            <w:pPr>
              <w:jc w:val="center"/>
              <w:rPr>
                <w:sz w:val="22"/>
                <w:szCs w:val="22"/>
              </w:rPr>
            </w:pPr>
          </w:p>
        </w:tc>
        <w:tc>
          <w:tcPr>
            <w:tcW w:w="953" w:type="dxa"/>
          </w:tcPr>
          <w:p w14:paraId="5649435D" w14:textId="2670DF4D" w:rsidR="00F84236" w:rsidRPr="00CB6C30" w:rsidRDefault="00F84236" w:rsidP="00F84236">
            <w:pPr>
              <w:jc w:val="center"/>
              <w:rPr>
                <w:sz w:val="22"/>
                <w:szCs w:val="22"/>
              </w:rPr>
            </w:pPr>
            <w:r>
              <w:rPr>
                <w:sz w:val="22"/>
                <w:szCs w:val="22"/>
              </w:rPr>
              <w:t xml:space="preserve"> </w:t>
            </w:r>
            <w:r w:rsidR="00173C67">
              <w:rPr>
                <w:sz w:val="22"/>
                <w:szCs w:val="22"/>
              </w:rPr>
              <w:t>24</w:t>
            </w:r>
            <w:r w:rsidR="007F01EE">
              <w:rPr>
                <w:sz w:val="22"/>
                <w:szCs w:val="22"/>
              </w:rPr>
              <w:t xml:space="preserve"> </w:t>
            </w:r>
            <w:r w:rsidRPr="00CB6C30">
              <w:rPr>
                <w:sz w:val="22"/>
                <w:szCs w:val="22"/>
              </w:rPr>
              <w:t>шт.</w:t>
            </w:r>
          </w:p>
        </w:tc>
        <w:tc>
          <w:tcPr>
            <w:tcW w:w="832" w:type="dxa"/>
          </w:tcPr>
          <w:p w14:paraId="53AA2A5D" w14:textId="01C67EC4" w:rsidR="00F84236" w:rsidRPr="00CB6C30" w:rsidRDefault="00F606A1" w:rsidP="00F84236">
            <w:pPr>
              <w:jc w:val="center"/>
              <w:rPr>
                <w:sz w:val="22"/>
                <w:szCs w:val="22"/>
              </w:rPr>
            </w:pPr>
            <w:r>
              <w:rPr>
                <w:sz w:val="22"/>
                <w:szCs w:val="22"/>
              </w:rPr>
              <w:t>1961,00</w:t>
            </w:r>
          </w:p>
        </w:tc>
        <w:tc>
          <w:tcPr>
            <w:tcW w:w="1151" w:type="dxa"/>
          </w:tcPr>
          <w:p w14:paraId="42281AFC" w14:textId="1FDFF603" w:rsidR="00F84236" w:rsidRPr="00CB6C30" w:rsidRDefault="00F606A1" w:rsidP="00F84236">
            <w:pPr>
              <w:jc w:val="center"/>
              <w:rPr>
                <w:sz w:val="22"/>
                <w:szCs w:val="22"/>
              </w:rPr>
            </w:pPr>
            <w:r>
              <w:rPr>
                <w:sz w:val="22"/>
                <w:szCs w:val="22"/>
              </w:rPr>
              <w:t>47064,00</w:t>
            </w:r>
          </w:p>
        </w:tc>
      </w:tr>
      <w:tr w:rsidR="00FA4CF1" w:rsidRPr="00CB6C30" w14:paraId="3C8F4756" w14:textId="77777777" w:rsidTr="00A05291">
        <w:tc>
          <w:tcPr>
            <w:tcW w:w="656" w:type="dxa"/>
          </w:tcPr>
          <w:p w14:paraId="0CC48D6A" w14:textId="06365670" w:rsidR="00F84236" w:rsidRPr="00CB6C30" w:rsidRDefault="00DD4170" w:rsidP="00F84236">
            <w:pPr>
              <w:jc w:val="center"/>
              <w:rPr>
                <w:sz w:val="22"/>
                <w:szCs w:val="22"/>
              </w:rPr>
            </w:pPr>
            <w:r>
              <w:rPr>
                <w:sz w:val="22"/>
                <w:szCs w:val="22"/>
              </w:rPr>
              <w:t>6</w:t>
            </w:r>
          </w:p>
        </w:tc>
        <w:tc>
          <w:tcPr>
            <w:tcW w:w="1590" w:type="dxa"/>
          </w:tcPr>
          <w:p w14:paraId="619C5FE3" w14:textId="77777777" w:rsidR="00173C67" w:rsidRPr="00CB6C30" w:rsidRDefault="00173C67" w:rsidP="00173C67">
            <w:pPr>
              <w:jc w:val="center"/>
              <w:rPr>
                <w:sz w:val="22"/>
                <w:szCs w:val="22"/>
              </w:rPr>
            </w:pPr>
            <w:r w:rsidRPr="00CB6C30">
              <w:rPr>
                <w:sz w:val="22"/>
                <w:szCs w:val="22"/>
              </w:rPr>
              <w:t>Кофта п/ш мужская</w:t>
            </w:r>
          </w:p>
          <w:p w14:paraId="0743F50D" w14:textId="4717850B" w:rsidR="00F84236" w:rsidRPr="00CB6C30" w:rsidRDefault="00173C67" w:rsidP="00173C67">
            <w:pPr>
              <w:jc w:val="center"/>
              <w:rPr>
                <w:sz w:val="22"/>
                <w:szCs w:val="22"/>
              </w:rPr>
            </w:pPr>
            <w:r w:rsidRPr="00CB6C30">
              <w:rPr>
                <w:sz w:val="22"/>
                <w:szCs w:val="22"/>
              </w:rPr>
              <w:t>14.39.10.110</w:t>
            </w:r>
          </w:p>
        </w:tc>
        <w:tc>
          <w:tcPr>
            <w:tcW w:w="3889" w:type="dxa"/>
          </w:tcPr>
          <w:p w14:paraId="470E5A3D" w14:textId="77777777" w:rsidR="00173C67" w:rsidRPr="00CB6C30" w:rsidRDefault="00173C67" w:rsidP="00173C67">
            <w:pPr>
              <w:rPr>
                <w:b/>
                <w:bCs/>
                <w:sz w:val="22"/>
                <w:szCs w:val="22"/>
              </w:rPr>
            </w:pPr>
            <w:r w:rsidRPr="00CB6C30">
              <w:rPr>
                <w:b/>
                <w:bCs/>
                <w:sz w:val="22"/>
                <w:szCs w:val="22"/>
              </w:rPr>
              <w:t>Кофта п/ш мужская*</w:t>
            </w:r>
          </w:p>
          <w:p w14:paraId="0CA8C236" w14:textId="77777777" w:rsidR="00173C67" w:rsidRPr="00CB6C30" w:rsidRDefault="00173C67" w:rsidP="00173C67">
            <w:pPr>
              <w:textAlignment w:val="center"/>
              <w:rPr>
                <w:sz w:val="22"/>
                <w:szCs w:val="22"/>
              </w:rPr>
            </w:pPr>
            <w:r w:rsidRPr="00CB6C30">
              <w:rPr>
                <w:sz w:val="22"/>
                <w:szCs w:val="22"/>
              </w:rPr>
              <w:t>Состав: шерсть 50%, акрил 50%.</w:t>
            </w:r>
          </w:p>
          <w:p w14:paraId="412F423F" w14:textId="77777777" w:rsidR="00173C67" w:rsidRPr="00CB6C30" w:rsidRDefault="00173C67" w:rsidP="00173C67">
            <w:pPr>
              <w:textAlignment w:val="center"/>
              <w:rPr>
                <w:sz w:val="22"/>
                <w:szCs w:val="22"/>
              </w:rPr>
            </w:pPr>
            <w:r w:rsidRPr="00CB6C30">
              <w:rPr>
                <w:sz w:val="22"/>
                <w:szCs w:val="22"/>
              </w:rPr>
              <w:t>Фактура материала: вязанная.</w:t>
            </w:r>
          </w:p>
          <w:p w14:paraId="4D0D404E" w14:textId="77777777" w:rsidR="00173C67" w:rsidRPr="00CB6C30" w:rsidRDefault="00173C67" w:rsidP="00173C67">
            <w:pPr>
              <w:textAlignment w:val="center"/>
              <w:rPr>
                <w:sz w:val="22"/>
                <w:szCs w:val="22"/>
              </w:rPr>
            </w:pPr>
            <w:r w:rsidRPr="00CB6C30">
              <w:rPr>
                <w:sz w:val="22"/>
                <w:szCs w:val="22"/>
              </w:rPr>
              <w:t>Покрой: прямой.</w:t>
            </w:r>
          </w:p>
          <w:p w14:paraId="1068CCE0" w14:textId="003A4DD8" w:rsidR="00173C67" w:rsidRPr="00CB6C30" w:rsidRDefault="00173C67" w:rsidP="00173C67">
            <w:pPr>
              <w:textAlignment w:val="center"/>
              <w:rPr>
                <w:sz w:val="22"/>
                <w:szCs w:val="22"/>
              </w:rPr>
            </w:pPr>
            <w:r w:rsidRPr="00CB6C30">
              <w:rPr>
                <w:sz w:val="22"/>
                <w:szCs w:val="22"/>
              </w:rPr>
              <w:t>Вырез горловины: круглый</w:t>
            </w:r>
            <w:r w:rsidR="00810C31">
              <w:rPr>
                <w:sz w:val="22"/>
                <w:szCs w:val="22"/>
              </w:rPr>
              <w:t xml:space="preserve"> или </w:t>
            </w:r>
            <w:r w:rsidRPr="00CB6C30">
              <w:rPr>
                <w:sz w:val="22"/>
                <w:szCs w:val="22"/>
                <w:lang w:val="en-US"/>
              </w:rPr>
              <w:t>V</w:t>
            </w:r>
            <w:r w:rsidRPr="00CB6C30">
              <w:rPr>
                <w:sz w:val="22"/>
                <w:szCs w:val="22"/>
              </w:rPr>
              <w:t>-образный.</w:t>
            </w:r>
          </w:p>
          <w:p w14:paraId="1F886D5E" w14:textId="77777777" w:rsidR="00173C67" w:rsidRPr="00CB6C30" w:rsidRDefault="00173C67" w:rsidP="00173C67">
            <w:pPr>
              <w:textAlignment w:val="center"/>
              <w:rPr>
                <w:sz w:val="22"/>
                <w:szCs w:val="22"/>
              </w:rPr>
            </w:pPr>
            <w:r w:rsidRPr="00CB6C30">
              <w:rPr>
                <w:sz w:val="22"/>
                <w:szCs w:val="22"/>
              </w:rPr>
              <w:t xml:space="preserve">Тип рукава: </w:t>
            </w:r>
            <w:proofErr w:type="spellStart"/>
            <w:r w:rsidRPr="00CB6C30">
              <w:rPr>
                <w:sz w:val="22"/>
                <w:szCs w:val="22"/>
              </w:rPr>
              <w:t>втачной</w:t>
            </w:r>
            <w:proofErr w:type="spellEnd"/>
            <w:r w:rsidRPr="00CB6C30">
              <w:rPr>
                <w:sz w:val="22"/>
                <w:szCs w:val="22"/>
              </w:rPr>
              <w:t>, полной длины, с резинкой на манжете.</w:t>
            </w:r>
          </w:p>
          <w:p w14:paraId="4FD86745" w14:textId="77777777" w:rsidR="00173C67" w:rsidRPr="00CB6C30" w:rsidRDefault="00173C67" w:rsidP="00173C67">
            <w:pPr>
              <w:textAlignment w:val="center"/>
              <w:rPr>
                <w:sz w:val="22"/>
                <w:szCs w:val="22"/>
              </w:rPr>
            </w:pPr>
            <w:r w:rsidRPr="00CB6C30">
              <w:rPr>
                <w:sz w:val="22"/>
                <w:szCs w:val="22"/>
              </w:rPr>
              <w:t>Особенности модели: на пуговицах.</w:t>
            </w:r>
          </w:p>
          <w:p w14:paraId="7A7C8EA3" w14:textId="7B43FCE5" w:rsidR="00810C31" w:rsidRDefault="00173C67" w:rsidP="00810C31">
            <w:pPr>
              <w:textAlignment w:val="center"/>
              <w:rPr>
                <w:sz w:val="22"/>
                <w:szCs w:val="22"/>
              </w:rPr>
            </w:pPr>
            <w:r w:rsidRPr="00CB6C30">
              <w:rPr>
                <w:sz w:val="22"/>
                <w:szCs w:val="22"/>
              </w:rPr>
              <w:t>Цвет:</w:t>
            </w:r>
            <w:r>
              <w:rPr>
                <w:sz w:val="22"/>
                <w:szCs w:val="22"/>
              </w:rPr>
              <w:t xml:space="preserve"> </w:t>
            </w:r>
            <w:r w:rsidR="00810C31">
              <w:rPr>
                <w:sz w:val="22"/>
                <w:szCs w:val="22"/>
              </w:rPr>
              <w:t>однотонный</w:t>
            </w:r>
            <w:r w:rsidR="00FA4CF1">
              <w:rPr>
                <w:sz w:val="22"/>
                <w:szCs w:val="22"/>
              </w:rPr>
              <w:t xml:space="preserve"> (графит, серый, шоколадный, темно-коричневый, бежевый</w:t>
            </w:r>
            <w:r w:rsidR="00810C31">
              <w:rPr>
                <w:sz w:val="22"/>
                <w:szCs w:val="22"/>
              </w:rPr>
              <w:t>,</w:t>
            </w:r>
            <w:r w:rsidR="00FA4CF1">
              <w:rPr>
                <w:sz w:val="22"/>
                <w:szCs w:val="22"/>
              </w:rPr>
              <w:t xml:space="preserve"> синий)</w:t>
            </w:r>
            <w:r w:rsidR="00810C31">
              <w:rPr>
                <w:sz w:val="22"/>
                <w:szCs w:val="22"/>
              </w:rPr>
              <w:t>.</w:t>
            </w:r>
          </w:p>
          <w:p w14:paraId="697576F9" w14:textId="583B6AC9" w:rsidR="00F84236" w:rsidRPr="00CB6C30" w:rsidRDefault="00173C67" w:rsidP="00810C31">
            <w:pPr>
              <w:textAlignment w:val="center"/>
              <w:rPr>
                <w:sz w:val="22"/>
                <w:szCs w:val="22"/>
              </w:rPr>
            </w:pPr>
            <w:r w:rsidRPr="00CB6C30">
              <w:rPr>
                <w:sz w:val="22"/>
                <w:szCs w:val="22"/>
              </w:rPr>
              <w:t>Страна происхождения: УКАЗАТЬ</w:t>
            </w:r>
          </w:p>
        </w:tc>
        <w:tc>
          <w:tcPr>
            <w:tcW w:w="1277" w:type="dxa"/>
          </w:tcPr>
          <w:p w14:paraId="566B47F7" w14:textId="59888E8C" w:rsidR="00A80E7F" w:rsidRDefault="009A12BE" w:rsidP="00F84236">
            <w:pPr>
              <w:jc w:val="center"/>
              <w:rPr>
                <w:sz w:val="22"/>
                <w:szCs w:val="22"/>
              </w:rPr>
            </w:pPr>
            <w:r>
              <w:rPr>
                <w:sz w:val="22"/>
                <w:szCs w:val="22"/>
              </w:rPr>
              <w:t>4</w:t>
            </w:r>
            <w:r w:rsidR="00173C67">
              <w:rPr>
                <w:sz w:val="22"/>
                <w:szCs w:val="22"/>
              </w:rPr>
              <w:t>2</w:t>
            </w:r>
            <w:r>
              <w:rPr>
                <w:sz w:val="22"/>
                <w:szCs w:val="22"/>
              </w:rPr>
              <w:t>-</w:t>
            </w:r>
            <w:r w:rsidR="00173C67">
              <w:rPr>
                <w:sz w:val="22"/>
                <w:szCs w:val="22"/>
              </w:rPr>
              <w:t>4</w:t>
            </w:r>
            <w:r>
              <w:rPr>
                <w:sz w:val="22"/>
                <w:szCs w:val="22"/>
              </w:rPr>
              <w:t xml:space="preserve"> шт.</w:t>
            </w:r>
          </w:p>
          <w:p w14:paraId="7BF13389" w14:textId="368418C5" w:rsidR="009A12BE" w:rsidRDefault="00173C67" w:rsidP="00F84236">
            <w:pPr>
              <w:jc w:val="center"/>
              <w:rPr>
                <w:sz w:val="22"/>
                <w:szCs w:val="22"/>
              </w:rPr>
            </w:pPr>
            <w:r>
              <w:rPr>
                <w:sz w:val="22"/>
                <w:szCs w:val="22"/>
              </w:rPr>
              <w:t>62</w:t>
            </w:r>
            <w:r w:rsidR="009A12BE">
              <w:rPr>
                <w:sz w:val="22"/>
                <w:szCs w:val="22"/>
              </w:rPr>
              <w:t>-</w:t>
            </w:r>
            <w:r>
              <w:rPr>
                <w:sz w:val="22"/>
                <w:szCs w:val="22"/>
              </w:rPr>
              <w:t>3</w:t>
            </w:r>
            <w:r w:rsidR="009A12BE">
              <w:rPr>
                <w:sz w:val="22"/>
                <w:szCs w:val="22"/>
              </w:rPr>
              <w:t xml:space="preserve"> шт.</w:t>
            </w:r>
          </w:p>
          <w:p w14:paraId="5B2377C1" w14:textId="2F199926" w:rsidR="009A12BE" w:rsidRDefault="00173C67" w:rsidP="00F84236">
            <w:pPr>
              <w:jc w:val="center"/>
              <w:rPr>
                <w:sz w:val="22"/>
                <w:szCs w:val="22"/>
              </w:rPr>
            </w:pPr>
            <w:r>
              <w:rPr>
                <w:sz w:val="22"/>
                <w:szCs w:val="22"/>
              </w:rPr>
              <w:t>64</w:t>
            </w:r>
            <w:r w:rsidR="009A12BE">
              <w:rPr>
                <w:sz w:val="22"/>
                <w:szCs w:val="22"/>
              </w:rPr>
              <w:t>-</w:t>
            </w:r>
            <w:r>
              <w:rPr>
                <w:sz w:val="22"/>
                <w:szCs w:val="22"/>
              </w:rPr>
              <w:t>3</w:t>
            </w:r>
            <w:r w:rsidR="009A12BE">
              <w:rPr>
                <w:sz w:val="22"/>
                <w:szCs w:val="22"/>
              </w:rPr>
              <w:t xml:space="preserve"> шт.</w:t>
            </w:r>
          </w:p>
          <w:p w14:paraId="1B8E6B63" w14:textId="041508E5" w:rsidR="009A12BE" w:rsidRPr="00CB6C30" w:rsidRDefault="009A12BE" w:rsidP="00F84236">
            <w:pPr>
              <w:jc w:val="center"/>
              <w:rPr>
                <w:sz w:val="22"/>
                <w:szCs w:val="22"/>
              </w:rPr>
            </w:pPr>
          </w:p>
        </w:tc>
        <w:tc>
          <w:tcPr>
            <w:tcW w:w="953" w:type="dxa"/>
          </w:tcPr>
          <w:p w14:paraId="41BA6BF6" w14:textId="241D39A7" w:rsidR="00F84236" w:rsidRPr="00CB6C30" w:rsidRDefault="00173C67" w:rsidP="00F84236">
            <w:pPr>
              <w:jc w:val="center"/>
              <w:rPr>
                <w:sz w:val="22"/>
                <w:szCs w:val="22"/>
              </w:rPr>
            </w:pPr>
            <w:r>
              <w:rPr>
                <w:sz w:val="22"/>
                <w:szCs w:val="22"/>
              </w:rPr>
              <w:t>10</w:t>
            </w:r>
            <w:r w:rsidR="00F84236">
              <w:rPr>
                <w:sz w:val="22"/>
                <w:szCs w:val="22"/>
              </w:rPr>
              <w:t xml:space="preserve"> </w:t>
            </w:r>
            <w:r w:rsidR="00F84236" w:rsidRPr="00CB6C30">
              <w:rPr>
                <w:sz w:val="22"/>
                <w:szCs w:val="22"/>
              </w:rPr>
              <w:t>шт.</w:t>
            </w:r>
          </w:p>
        </w:tc>
        <w:tc>
          <w:tcPr>
            <w:tcW w:w="832" w:type="dxa"/>
          </w:tcPr>
          <w:p w14:paraId="27CCA2A5" w14:textId="59573A08" w:rsidR="00F84236" w:rsidRPr="00CB6C30" w:rsidRDefault="00F606A1" w:rsidP="00F84236">
            <w:pPr>
              <w:jc w:val="center"/>
              <w:rPr>
                <w:sz w:val="22"/>
                <w:szCs w:val="22"/>
              </w:rPr>
            </w:pPr>
            <w:r>
              <w:rPr>
                <w:sz w:val="22"/>
                <w:szCs w:val="22"/>
              </w:rPr>
              <w:t>2515,00</w:t>
            </w:r>
          </w:p>
        </w:tc>
        <w:tc>
          <w:tcPr>
            <w:tcW w:w="1151" w:type="dxa"/>
          </w:tcPr>
          <w:p w14:paraId="70886B74" w14:textId="623E4CD0" w:rsidR="00F84236" w:rsidRPr="00CB6C30" w:rsidRDefault="00F606A1" w:rsidP="00F84236">
            <w:pPr>
              <w:jc w:val="center"/>
              <w:rPr>
                <w:sz w:val="22"/>
                <w:szCs w:val="22"/>
              </w:rPr>
            </w:pPr>
            <w:r>
              <w:rPr>
                <w:sz w:val="22"/>
                <w:szCs w:val="22"/>
              </w:rPr>
              <w:t>25150,00</w:t>
            </w:r>
          </w:p>
        </w:tc>
      </w:tr>
      <w:tr w:rsidR="00FA4CF1" w:rsidRPr="00CB6C30" w14:paraId="2F7D781A" w14:textId="77777777" w:rsidTr="00A05291">
        <w:tc>
          <w:tcPr>
            <w:tcW w:w="656" w:type="dxa"/>
          </w:tcPr>
          <w:p w14:paraId="5FB0945E" w14:textId="7C27FCA3" w:rsidR="00F84236" w:rsidRPr="00CB6C30" w:rsidRDefault="00DD4170" w:rsidP="00F84236">
            <w:pPr>
              <w:jc w:val="center"/>
              <w:rPr>
                <w:sz w:val="22"/>
                <w:szCs w:val="22"/>
              </w:rPr>
            </w:pPr>
            <w:r>
              <w:rPr>
                <w:sz w:val="22"/>
                <w:szCs w:val="22"/>
              </w:rPr>
              <w:t>7</w:t>
            </w:r>
          </w:p>
        </w:tc>
        <w:tc>
          <w:tcPr>
            <w:tcW w:w="1590" w:type="dxa"/>
          </w:tcPr>
          <w:p w14:paraId="18EE79AD" w14:textId="77777777" w:rsidR="00F84236" w:rsidRDefault="00A05291" w:rsidP="009A12BE">
            <w:pPr>
              <w:jc w:val="center"/>
              <w:rPr>
                <w:sz w:val="22"/>
                <w:szCs w:val="22"/>
              </w:rPr>
            </w:pPr>
            <w:r>
              <w:rPr>
                <w:sz w:val="22"/>
                <w:szCs w:val="22"/>
              </w:rPr>
              <w:t>Перчатки мужские</w:t>
            </w:r>
          </w:p>
          <w:p w14:paraId="61ADBC6E" w14:textId="2DB8678A" w:rsidR="00A05291" w:rsidRPr="00CB6C30" w:rsidRDefault="00A05291" w:rsidP="009A12BE">
            <w:pPr>
              <w:jc w:val="center"/>
              <w:rPr>
                <w:sz w:val="22"/>
                <w:szCs w:val="22"/>
              </w:rPr>
            </w:pPr>
            <w:r>
              <w:rPr>
                <w:sz w:val="22"/>
                <w:szCs w:val="22"/>
              </w:rPr>
              <w:t>14.19.31.111</w:t>
            </w:r>
          </w:p>
        </w:tc>
        <w:tc>
          <w:tcPr>
            <w:tcW w:w="3889" w:type="dxa"/>
          </w:tcPr>
          <w:p w14:paraId="4B205D7E" w14:textId="77777777" w:rsidR="00A05291" w:rsidRPr="00CB6C30" w:rsidRDefault="00A05291" w:rsidP="00A05291">
            <w:pPr>
              <w:textAlignment w:val="center"/>
              <w:rPr>
                <w:b/>
                <w:bCs/>
                <w:sz w:val="22"/>
                <w:szCs w:val="22"/>
              </w:rPr>
            </w:pPr>
            <w:r w:rsidRPr="00CB6C30">
              <w:rPr>
                <w:b/>
                <w:bCs/>
                <w:sz w:val="22"/>
                <w:szCs w:val="22"/>
              </w:rPr>
              <w:t xml:space="preserve">Перчатки </w:t>
            </w:r>
            <w:r>
              <w:rPr>
                <w:b/>
                <w:bCs/>
                <w:sz w:val="22"/>
                <w:szCs w:val="22"/>
              </w:rPr>
              <w:t>мужские</w:t>
            </w:r>
            <w:r w:rsidRPr="00CB6C30">
              <w:rPr>
                <w:b/>
                <w:bCs/>
                <w:sz w:val="22"/>
                <w:szCs w:val="22"/>
              </w:rPr>
              <w:t>*</w:t>
            </w:r>
          </w:p>
          <w:p w14:paraId="33AF8045" w14:textId="77777777" w:rsidR="00A05291" w:rsidRPr="00CB6C30" w:rsidRDefault="00A05291" w:rsidP="00A05291">
            <w:pPr>
              <w:textAlignment w:val="center"/>
              <w:rPr>
                <w:sz w:val="22"/>
                <w:szCs w:val="22"/>
              </w:rPr>
            </w:pPr>
            <w:r w:rsidRPr="00CB6C30">
              <w:rPr>
                <w:sz w:val="22"/>
                <w:szCs w:val="22"/>
              </w:rPr>
              <w:t xml:space="preserve">Состав: шерсть 80%, синтетические материалы 20%. </w:t>
            </w:r>
          </w:p>
          <w:p w14:paraId="6ED89435" w14:textId="77777777" w:rsidR="00A05291" w:rsidRDefault="00A05291" w:rsidP="00A05291">
            <w:pPr>
              <w:textAlignment w:val="center"/>
              <w:rPr>
                <w:sz w:val="22"/>
                <w:szCs w:val="22"/>
              </w:rPr>
            </w:pPr>
            <w:r w:rsidRPr="00CB6C30">
              <w:rPr>
                <w:sz w:val="22"/>
                <w:szCs w:val="22"/>
              </w:rPr>
              <w:t xml:space="preserve">Особенности перчаток: двойная вязка/утепленные; резинка на запястье. </w:t>
            </w:r>
          </w:p>
          <w:p w14:paraId="089897E6" w14:textId="77777777" w:rsidR="00FA4CF1" w:rsidRDefault="00A05291" w:rsidP="00FA4CF1">
            <w:pPr>
              <w:textAlignment w:val="center"/>
              <w:rPr>
                <w:sz w:val="22"/>
                <w:szCs w:val="22"/>
              </w:rPr>
            </w:pPr>
            <w:r w:rsidRPr="00CB6C30">
              <w:rPr>
                <w:sz w:val="22"/>
                <w:szCs w:val="22"/>
              </w:rPr>
              <w:t>Цвет:</w:t>
            </w:r>
            <w:r>
              <w:rPr>
                <w:sz w:val="22"/>
                <w:szCs w:val="22"/>
              </w:rPr>
              <w:t xml:space="preserve"> в ассортименте</w:t>
            </w:r>
            <w:r w:rsidR="00FA4CF1">
              <w:rPr>
                <w:sz w:val="22"/>
                <w:szCs w:val="22"/>
              </w:rPr>
              <w:t>.</w:t>
            </w:r>
          </w:p>
          <w:p w14:paraId="0D054284" w14:textId="721772B6" w:rsidR="00F84236" w:rsidRPr="00CB6C30" w:rsidRDefault="00A05291" w:rsidP="00FA4CF1">
            <w:pPr>
              <w:textAlignment w:val="center"/>
              <w:rPr>
                <w:sz w:val="22"/>
                <w:szCs w:val="22"/>
              </w:rPr>
            </w:pPr>
            <w:r w:rsidRPr="00CB6C30">
              <w:rPr>
                <w:sz w:val="22"/>
                <w:szCs w:val="22"/>
              </w:rPr>
              <w:t>Страна происхождения: УКАЗАТЬ</w:t>
            </w:r>
          </w:p>
        </w:tc>
        <w:tc>
          <w:tcPr>
            <w:tcW w:w="1277" w:type="dxa"/>
          </w:tcPr>
          <w:p w14:paraId="11C016D5" w14:textId="6773E17C" w:rsidR="009A12BE" w:rsidRPr="00A05291" w:rsidRDefault="00A05291" w:rsidP="00A05291">
            <w:pPr>
              <w:jc w:val="center"/>
              <w:rPr>
                <w:sz w:val="22"/>
                <w:szCs w:val="22"/>
              </w:rPr>
            </w:pPr>
            <w:r>
              <w:rPr>
                <w:sz w:val="22"/>
                <w:szCs w:val="22"/>
                <w:lang w:val="en-US"/>
              </w:rPr>
              <w:t xml:space="preserve">XL-12 </w:t>
            </w:r>
            <w:r>
              <w:rPr>
                <w:sz w:val="22"/>
                <w:szCs w:val="22"/>
              </w:rPr>
              <w:t>шт.</w:t>
            </w:r>
          </w:p>
        </w:tc>
        <w:tc>
          <w:tcPr>
            <w:tcW w:w="953" w:type="dxa"/>
          </w:tcPr>
          <w:p w14:paraId="11389298" w14:textId="5EA997F4" w:rsidR="00F84236" w:rsidRPr="00CB6C30" w:rsidRDefault="00F84236" w:rsidP="00F84236">
            <w:pPr>
              <w:jc w:val="center"/>
              <w:rPr>
                <w:sz w:val="22"/>
                <w:szCs w:val="22"/>
              </w:rPr>
            </w:pPr>
            <w:r>
              <w:rPr>
                <w:sz w:val="22"/>
                <w:szCs w:val="22"/>
              </w:rPr>
              <w:t xml:space="preserve"> </w:t>
            </w:r>
            <w:r w:rsidR="00A05291">
              <w:rPr>
                <w:sz w:val="22"/>
                <w:szCs w:val="22"/>
              </w:rPr>
              <w:t xml:space="preserve">12 </w:t>
            </w:r>
            <w:r w:rsidR="00A05291" w:rsidRPr="00CB6C30">
              <w:rPr>
                <w:sz w:val="22"/>
                <w:szCs w:val="22"/>
              </w:rPr>
              <w:t>пара (2 шт.)</w:t>
            </w:r>
          </w:p>
        </w:tc>
        <w:tc>
          <w:tcPr>
            <w:tcW w:w="832" w:type="dxa"/>
          </w:tcPr>
          <w:p w14:paraId="425C80F3" w14:textId="554335B2" w:rsidR="00F84236" w:rsidRPr="00CB6C30" w:rsidRDefault="00F606A1" w:rsidP="00F84236">
            <w:pPr>
              <w:jc w:val="center"/>
              <w:rPr>
                <w:sz w:val="22"/>
                <w:szCs w:val="22"/>
              </w:rPr>
            </w:pPr>
            <w:r>
              <w:rPr>
                <w:sz w:val="22"/>
                <w:szCs w:val="22"/>
              </w:rPr>
              <w:t>360,00</w:t>
            </w:r>
          </w:p>
        </w:tc>
        <w:tc>
          <w:tcPr>
            <w:tcW w:w="1151" w:type="dxa"/>
          </w:tcPr>
          <w:p w14:paraId="71CBB8CD" w14:textId="7B2E9A35" w:rsidR="00F84236" w:rsidRPr="00CB6C30" w:rsidRDefault="00F606A1" w:rsidP="00F84236">
            <w:pPr>
              <w:jc w:val="center"/>
              <w:rPr>
                <w:sz w:val="22"/>
                <w:szCs w:val="22"/>
              </w:rPr>
            </w:pPr>
            <w:r>
              <w:rPr>
                <w:sz w:val="22"/>
                <w:szCs w:val="22"/>
              </w:rPr>
              <w:t>4320,00</w:t>
            </w:r>
          </w:p>
        </w:tc>
      </w:tr>
      <w:tr w:rsidR="002F2311" w:rsidRPr="00CB6C30" w14:paraId="7AC02D3F" w14:textId="77777777" w:rsidTr="00DC6ACB">
        <w:tc>
          <w:tcPr>
            <w:tcW w:w="9197" w:type="dxa"/>
            <w:gridSpan w:val="6"/>
          </w:tcPr>
          <w:p w14:paraId="6B1374A2" w14:textId="77777777" w:rsidR="002F2311" w:rsidRPr="005A1B9B" w:rsidRDefault="002F2311" w:rsidP="00B31A6E">
            <w:pPr>
              <w:jc w:val="right"/>
              <w:rPr>
                <w:b/>
                <w:bCs/>
                <w:sz w:val="22"/>
                <w:szCs w:val="22"/>
              </w:rPr>
            </w:pPr>
            <w:r w:rsidRPr="005A1B9B">
              <w:rPr>
                <w:b/>
                <w:bCs/>
                <w:sz w:val="22"/>
                <w:szCs w:val="22"/>
              </w:rPr>
              <w:t>ИТОГО:</w:t>
            </w:r>
          </w:p>
        </w:tc>
        <w:tc>
          <w:tcPr>
            <w:tcW w:w="1151" w:type="dxa"/>
          </w:tcPr>
          <w:p w14:paraId="646E6907" w14:textId="606F13E7" w:rsidR="002F2311" w:rsidRPr="005A1B9B" w:rsidRDefault="00F606A1" w:rsidP="00B31A6E">
            <w:pPr>
              <w:jc w:val="center"/>
              <w:rPr>
                <w:b/>
                <w:bCs/>
                <w:sz w:val="22"/>
                <w:szCs w:val="22"/>
              </w:rPr>
            </w:pPr>
            <w:r>
              <w:rPr>
                <w:b/>
                <w:bCs/>
                <w:sz w:val="22"/>
                <w:szCs w:val="22"/>
              </w:rPr>
              <w:t>552474,30</w:t>
            </w:r>
          </w:p>
        </w:tc>
      </w:tr>
    </w:tbl>
    <w:p w14:paraId="28B43155" w14:textId="77777777" w:rsidR="002332C0" w:rsidRDefault="002332C0" w:rsidP="00D83F7B">
      <w:pPr>
        <w:ind w:firstLine="709"/>
        <w:jc w:val="both"/>
        <w:rPr>
          <w:rFonts w:asciiTheme="majorBidi" w:hAnsiTheme="majorBidi" w:cstheme="majorBidi"/>
          <w:sz w:val="22"/>
          <w:szCs w:val="22"/>
        </w:rPr>
      </w:pPr>
    </w:p>
    <w:p w14:paraId="2D028AC3" w14:textId="0DC06375" w:rsidR="002A5B7D" w:rsidRDefault="00D83F7B" w:rsidP="00D83F7B">
      <w:pPr>
        <w:ind w:firstLine="709"/>
        <w:jc w:val="both"/>
        <w:rPr>
          <w:sz w:val="24"/>
          <w:szCs w:val="24"/>
        </w:rPr>
      </w:pPr>
      <w:r>
        <w:rPr>
          <w:rFonts w:asciiTheme="majorBidi" w:hAnsiTheme="majorBidi" w:cstheme="majorBidi"/>
          <w:sz w:val="22"/>
          <w:szCs w:val="22"/>
        </w:rPr>
        <w:t>*</w:t>
      </w:r>
      <w:r w:rsidRPr="007C394C">
        <w:rPr>
          <w:sz w:val="24"/>
          <w:szCs w:val="24"/>
        </w:rPr>
        <w:t xml:space="preserve"> Изделие снабжено этикеткой, которая содержит всю информацию об изделии: </w:t>
      </w:r>
      <w:r>
        <w:rPr>
          <w:sz w:val="24"/>
          <w:szCs w:val="24"/>
        </w:rPr>
        <w:t>наименование товара, размер, состав ткани, страна-производитель</w:t>
      </w:r>
      <w:r w:rsidRPr="007C394C">
        <w:rPr>
          <w:sz w:val="24"/>
          <w:szCs w:val="24"/>
        </w:rPr>
        <w:t>,</w:t>
      </w:r>
      <w:r>
        <w:rPr>
          <w:sz w:val="24"/>
          <w:szCs w:val="24"/>
        </w:rPr>
        <w:t xml:space="preserve"> название компании-производителя,</w:t>
      </w:r>
      <w:r w:rsidRPr="007C394C">
        <w:rPr>
          <w:sz w:val="24"/>
          <w:szCs w:val="24"/>
        </w:rPr>
        <w:t xml:space="preserve"> правила по уходу</w:t>
      </w:r>
      <w:r>
        <w:rPr>
          <w:sz w:val="24"/>
          <w:szCs w:val="24"/>
        </w:rPr>
        <w:t>.</w:t>
      </w:r>
    </w:p>
    <w:p w14:paraId="62892513" w14:textId="40B0A9E1" w:rsidR="002A5B7D" w:rsidRDefault="00D83F7B" w:rsidP="00D83F7B">
      <w:pPr>
        <w:ind w:firstLine="709"/>
        <w:jc w:val="both"/>
        <w:rPr>
          <w:sz w:val="24"/>
          <w:szCs w:val="24"/>
        </w:rPr>
      </w:pPr>
      <w:r w:rsidRPr="00D83F7B">
        <w:rPr>
          <w:b/>
          <w:bCs/>
          <w:sz w:val="24"/>
          <w:szCs w:val="24"/>
        </w:rPr>
        <w:t>Важно</w:t>
      </w:r>
      <w:r w:rsidRPr="00D83F7B">
        <w:rPr>
          <w:sz w:val="24"/>
          <w:szCs w:val="24"/>
        </w:rPr>
        <w:t>: информация должна быть нанесена на изделие с помощью постоянной этикетки (вшитой, вклеенной или надёжно пристроченной). Съёмные или легко отрывающиеся бирки не считаются допустимыми, так как информация должна сохраняться на протяжении всего срока службы изделия. </w:t>
      </w:r>
    </w:p>
    <w:bookmarkEnd w:id="4"/>
    <w:p w14:paraId="7F9DE6CB" w14:textId="77777777" w:rsidR="002A5B7D" w:rsidRDefault="002A5B7D" w:rsidP="000F563D">
      <w:pPr>
        <w:jc w:val="right"/>
        <w:rPr>
          <w:sz w:val="24"/>
          <w:szCs w:val="24"/>
        </w:rPr>
      </w:pPr>
    </w:p>
    <w:p w14:paraId="19ADF5AA" w14:textId="77777777" w:rsidR="00AA4DDD" w:rsidRDefault="00AA4DDD" w:rsidP="000F563D">
      <w:pPr>
        <w:jc w:val="right"/>
        <w:rPr>
          <w:sz w:val="24"/>
          <w:szCs w:val="24"/>
        </w:rPr>
      </w:pPr>
    </w:p>
    <w:p w14:paraId="05468367" w14:textId="77777777" w:rsidR="00AA4DDD" w:rsidRDefault="00AA4DDD" w:rsidP="000F563D">
      <w:pPr>
        <w:jc w:val="right"/>
        <w:rPr>
          <w:sz w:val="24"/>
          <w:szCs w:val="24"/>
        </w:rPr>
      </w:pPr>
    </w:p>
    <w:p w14:paraId="13140605" w14:textId="77777777" w:rsidR="00AA4DDD" w:rsidRDefault="00AA4DDD" w:rsidP="000F563D">
      <w:pPr>
        <w:jc w:val="right"/>
        <w:rPr>
          <w:sz w:val="24"/>
          <w:szCs w:val="24"/>
        </w:rPr>
      </w:pPr>
    </w:p>
    <w:p w14:paraId="2C25010E" w14:textId="77777777" w:rsidR="00AA4DDD" w:rsidRDefault="00AA4DDD" w:rsidP="000F563D">
      <w:pPr>
        <w:jc w:val="right"/>
        <w:rPr>
          <w:sz w:val="24"/>
          <w:szCs w:val="24"/>
        </w:rPr>
      </w:pPr>
    </w:p>
    <w:p w14:paraId="61216219" w14:textId="77777777" w:rsidR="00AA4DDD" w:rsidRDefault="00AA4DDD" w:rsidP="000F563D">
      <w:pPr>
        <w:jc w:val="right"/>
        <w:rPr>
          <w:sz w:val="24"/>
          <w:szCs w:val="24"/>
        </w:rPr>
      </w:pPr>
    </w:p>
    <w:p w14:paraId="71484C03" w14:textId="77777777" w:rsidR="00AA4DDD" w:rsidRDefault="00AA4DDD" w:rsidP="000F563D">
      <w:pPr>
        <w:jc w:val="right"/>
        <w:rPr>
          <w:sz w:val="24"/>
          <w:szCs w:val="24"/>
        </w:rPr>
      </w:pPr>
    </w:p>
    <w:p w14:paraId="6FCD9161" w14:textId="77777777" w:rsidR="00AA4DDD" w:rsidRDefault="00AA4DDD" w:rsidP="000F563D">
      <w:pPr>
        <w:jc w:val="right"/>
        <w:rPr>
          <w:sz w:val="24"/>
          <w:szCs w:val="24"/>
        </w:rPr>
      </w:pPr>
    </w:p>
    <w:p w14:paraId="428A0598" w14:textId="77777777" w:rsidR="00AA4DDD" w:rsidRDefault="00AA4DDD" w:rsidP="000F563D">
      <w:pPr>
        <w:jc w:val="right"/>
        <w:rPr>
          <w:sz w:val="24"/>
          <w:szCs w:val="24"/>
        </w:rPr>
      </w:pPr>
    </w:p>
    <w:p w14:paraId="06BC7902" w14:textId="77777777" w:rsidR="00DD4170" w:rsidRDefault="00DD4170" w:rsidP="000F563D">
      <w:pPr>
        <w:jc w:val="right"/>
        <w:rPr>
          <w:sz w:val="24"/>
          <w:szCs w:val="24"/>
        </w:rPr>
      </w:pPr>
    </w:p>
    <w:p w14:paraId="107FDBB3" w14:textId="77777777" w:rsidR="00DD4170" w:rsidRDefault="00DD4170" w:rsidP="000F563D">
      <w:pPr>
        <w:jc w:val="right"/>
        <w:rPr>
          <w:sz w:val="24"/>
          <w:szCs w:val="24"/>
        </w:rPr>
      </w:pPr>
    </w:p>
    <w:p w14:paraId="148BA660" w14:textId="77777777" w:rsidR="00DD4170" w:rsidRDefault="00DD4170" w:rsidP="000F563D">
      <w:pPr>
        <w:jc w:val="right"/>
        <w:rPr>
          <w:sz w:val="24"/>
          <w:szCs w:val="24"/>
        </w:rPr>
      </w:pPr>
    </w:p>
    <w:p w14:paraId="0E8840F3" w14:textId="77777777" w:rsidR="00DD4170" w:rsidRDefault="00DD4170" w:rsidP="000F563D">
      <w:pPr>
        <w:jc w:val="right"/>
        <w:rPr>
          <w:sz w:val="24"/>
          <w:szCs w:val="24"/>
        </w:rPr>
      </w:pPr>
    </w:p>
    <w:p w14:paraId="056CF398" w14:textId="77777777" w:rsidR="00DD4170" w:rsidRDefault="00DD4170" w:rsidP="000F563D">
      <w:pPr>
        <w:jc w:val="right"/>
        <w:rPr>
          <w:sz w:val="24"/>
          <w:szCs w:val="24"/>
        </w:rPr>
      </w:pPr>
    </w:p>
    <w:p w14:paraId="37EDD44C" w14:textId="77777777" w:rsidR="00DD4170" w:rsidRDefault="00DD4170" w:rsidP="000F563D">
      <w:pPr>
        <w:jc w:val="right"/>
        <w:rPr>
          <w:sz w:val="24"/>
          <w:szCs w:val="24"/>
        </w:rPr>
      </w:pPr>
    </w:p>
    <w:p w14:paraId="359E9CF2" w14:textId="77777777" w:rsidR="00DD4170" w:rsidRDefault="00DD4170" w:rsidP="000F563D">
      <w:pPr>
        <w:jc w:val="right"/>
        <w:rPr>
          <w:sz w:val="24"/>
          <w:szCs w:val="24"/>
        </w:rPr>
      </w:pPr>
    </w:p>
    <w:p w14:paraId="59468DD9" w14:textId="77777777" w:rsidR="00DD4170" w:rsidRDefault="00DD4170" w:rsidP="000F563D">
      <w:pPr>
        <w:jc w:val="right"/>
        <w:rPr>
          <w:sz w:val="24"/>
          <w:szCs w:val="24"/>
        </w:rPr>
      </w:pPr>
    </w:p>
    <w:p w14:paraId="1C71A0DA" w14:textId="77777777" w:rsidR="00DD4170" w:rsidRDefault="00DD4170" w:rsidP="000F563D">
      <w:pPr>
        <w:jc w:val="right"/>
        <w:rPr>
          <w:sz w:val="24"/>
          <w:szCs w:val="24"/>
        </w:rPr>
      </w:pPr>
    </w:p>
    <w:p w14:paraId="501487D7" w14:textId="77777777" w:rsidR="00DD4170" w:rsidRDefault="00DD4170" w:rsidP="000F563D">
      <w:pPr>
        <w:jc w:val="right"/>
        <w:rPr>
          <w:sz w:val="24"/>
          <w:szCs w:val="24"/>
        </w:rPr>
      </w:pPr>
    </w:p>
    <w:p w14:paraId="6A135647" w14:textId="77777777" w:rsidR="00DD4170" w:rsidRDefault="00DD4170" w:rsidP="000F563D">
      <w:pPr>
        <w:jc w:val="right"/>
        <w:rPr>
          <w:sz w:val="24"/>
          <w:szCs w:val="24"/>
        </w:rPr>
      </w:pPr>
    </w:p>
    <w:p w14:paraId="29EABBE3" w14:textId="77777777" w:rsidR="00DD4170" w:rsidRDefault="00DD4170" w:rsidP="000F563D">
      <w:pPr>
        <w:jc w:val="right"/>
        <w:rPr>
          <w:sz w:val="24"/>
          <w:szCs w:val="24"/>
        </w:rPr>
      </w:pPr>
    </w:p>
    <w:p w14:paraId="2686BF05" w14:textId="77777777" w:rsidR="00DD4170" w:rsidRDefault="00DD4170" w:rsidP="000F563D">
      <w:pPr>
        <w:jc w:val="right"/>
        <w:rPr>
          <w:sz w:val="24"/>
          <w:szCs w:val="24"/>
        </w:rPr>
      </w:pPr>
    </w:p>
    <w:p w14:paraId="2AA223FF" w14:textId="77777777" w:rsidR="00DD4170" w:rsidRDefault="00DD4170" w:rsidP="000F563D">
      <w:pPr>
        <w:jc w:val="right"/>
        <w:rPr>
          <w:sz w:val="24"/>
          <w:szCs w:val="24"/>
        </w:rPr>
      </w:pPr>
    </w:p>
    <w:p w14:paraId="2930BCDB" w14:textId="77777777" w:rsidR="00921603" w:rsidRDefault="00921603" w:rsidP="000F563D">
      <w:pPr>
        <w:jc w:val="right"/>
        <w:rPr>
          <w:sz w:val="24"/>
          <w:szCs w:val="24"/>
        </w:rPr>
      </w:pPr>
    </w:p>
    <w:p w14:paraId="223D00DF" w14:textId="77777777" w:rsidR="00AA4DDD" w:rsidRDefault="00AA4DDD" w:rsidP="000F563D">
      <w:pPr>
        <w:jc w:val="right"/>
        <w:rPr>
          <w:sz w:val="24"/>
          <w:szCs w:val="24"/>
        </w:rPr>
      </w:pPr>
    </w:p>
    <w:p w14:paraId="7910CC2D" w14:textId="77777777" w:rsidR="002A5B7D" w:rsidRDefault="002A5B7D" w:rsidP="000F4D02">
      <w:pPr>
        <w:rPr>
          <w:sz w:val="24"/>
          <w:szCs w:val="24"/>
        </w:rPr>
      </w:pPr>
    </w:p>
    <w:p w14:paraId="4D851A6B" w14:textId="4FEB9125" w:rsidR="000F563D" w:rsidRPr="000C2951" w:rsidRDefault="003619CC" w:rsidP="000F563D">
      <w:pPr>
        <w:jc w:val="right"/>
        <w:rPr>
          <w:sz w:val="24"/>
          <w:szCs w:val="24"/>
        </w:rPr>
      </w:pPr>
      <w:r>
        <w:rPr>
          <w:sz w:val="24"/>
          <w:szCs w:val="24"/>
        </w:rPr>
        <w:lastRenderedPageBreak/>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sidR="00A80CF5">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7777777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Предмет Договора.</w:t>
      </w:r>
    </w:p>
    <w:p w14:paraId="55AF8BB8" w14:textId="77777777" w:rsidR="00BB280B" w:rsidRPr="00BB280B" w:rsidRDefault="00BB280B">
      <w:pPr>
        <w:widowControl/>
        <w:numPr>
          <w:ilvl w:val="1"/>
          <w:numId w:val="3"/>
        </w:numPr>
        <w:suppressAutoHyphens/>
        <w:autoSpaceDE/>
        <w:autoSpaceDN/>
        <w:adjustRightInd/>
        <w:rPr>
          <w:sz w:val="24"/>
          <w:szCs w:val="24"/>
          <w:lang w:eastAsia="ar-SA"/>
        </w:rPr>
      </w:pPr>
      <w:r w:rsidRPr="00BB280B">
        <w:rPr>
          <w:sz w:val="24"/>
          <w:szCs w:val="24"/>
          <w:lang w:eastAsia="ar-SA"/>
        </w:rPr>
        <w:t xml:space="preserve">По поручению «Покупателя» «Поставщик» принимает на себя обязательства поставить </w:t>
      </w:r>
      <w:r w:rsidRPr="00BB280B">
        <w:rPr>
          <w:b/>
          <w:sz w:val="24"/>
          <w:szCs w:val="24"/>
          <w:lang w:eastAsia="ar-SA"/>
        </w:rPr>
        <w:t xml:space="preserve">                                                                                                                                                                             </w:t>
      </w:r>
      <w:proofErr w:type="gramStart"/>
      <w:r w:rsidRPr="00BB280B">
        <w:rPr>
          <w:b/>
          <w:sz w:val="24"/>
          <w:szCs w:val="24"/>
          <w:lang w:eastAsia="ar-SA"/>
        </w:rPr>
        <w:t xml:space="preserve">   (</w:t>
      </w:r>
      <w:proofErr w:type="gramEnd"/>
      <w:r w:rsidRPr="00BB280B">
        <w:rPr>
          <w:b/>
          <w:sz w:val="24"/>
          <w:szCs w:val="24"/>
          <w:lang w:eastAsia="ar-SA"/>
        </w:rPr>
        <w:t>далее - Товар</w:t>
      </w:r>
      <w:r w:rsidRPr="00BB280B">
        <w:rPr>
          <w:sz w:val="24"/>
          <w:szCs w:val="24"/>
          <w:lang w:eastAsia="ar-SA"/>
        </w:rPr>
        <w:t xml:space="preserve">), а «Покупатель» обязуется принять и оплатить Товар на условиях, предусмотренных настоящим Договором. </w:t>
      </w:r>
    </w:p>
    <w:p w14:paraId="4A90060F" w14:textId="1C33F770" w:rsidR="00BB280B" w:rsidRPr="00BB280B" w:rsidRDefault="00BB280B" w:rsidP="00BB280B">
      <w:pPr>
        <w:widowControl/>
        <w:tabs>
          <w:tab w:val="left" w:pos="1080"/>
        </w:tabs>
        <w:suppressAutoHyphens/>
        <w:autoSpaceDE/>
        <w:autoSpaceDN/>
        <w:adjustRightInd/>
        <w:ind w:left="1080"/>
        <w:jc w:val="both"/>
        <w:rPr>
          <w:sz w:val="24"/>
          <w:szCs w:val="24"/>
          <w:lang w:eastAsia="ar-SA"/>
        </w:rPr>
      </w:pPr>
      <w:r w:rsidRPr="00BB280B">
        <w:rPr>
          <w:sz w:val="24"/>
          <w:szCs w:val="24"/>
          <w:lang w:eastAsia="ar-SA"/>
        </w:rPr>
        <w:t xml:space="preserve">Наименование, ассортимент, количество и цена товара согласовываются </w:t>
      </w:r>
      <w:r w:rsidR="003A4F7B">
        <w:rPr>
          <w:sz w:val="24"/>
          <w:szCs w:val="24"/>
          <w:lang w:eastAsia="ar-SA"/>
        </w:rPr>
        <w:t>С</w:t>
      </w:r>
      <w:r w:rsidRPr="00BB280B">
        <w:rPr>
          <w:sz w:val="24"/>
          <w:szCs w:val="24"/>
          <w:lang w:eastAsia="ar-SA"/>
        </w:rPr>
        <w:t xml:space="preserve">торонами и указываются в </w:t>
      </w:r>
      <w:r w:rsidR="003A4F7B">
        <w:rPr>
          <w:sz w:val="24"/>
          <w:szCs w:val="24"/>
          <w:lang w:eastAsia="ar-SA"/>
        </w:rPr>
        <w:t>С</w:t>
      </w:r>
      <w:r w:rsidRPr="00BB280B">
        <w:rPr>
          <w:sz w:val="24"/>
          <w:szCs w:val="24"/>
          <w:lang w:eastAsia="ar-SA"/>
        </w:rPr>
        <w:t>пецификации (</w:t>
      </w:r>
      <w:r w:rsidR="003A4F7B">
        <w:rPr>
          <w:sz w:val="24"/>
          <w:szCs w:val="24"/>
          <w:lang w:eastAsia="ar-SA"/>
        </w:rPr>
        <w:t>П</w:t>
      </w:r>
      <w:r w:rsidRPr="00BB280B">
        <w:rPr>
          <w:sz w:val="24"/>
          <w:szCs w:val="24"/>
          <w:lang w:eastAsia="ar-SA"/>
        </w:rPr>
        <w:t>риложение №1), товарных накладных и счетах-фактурах.</w:t>
      </w:r>
    </w:p>
    <w:p w14:paraId="053765CB" w14:textId="07E67180" w:rsidR="00BB280B" w:rsidRDefault="00BB280B">
      <w:pPr>
        <w:widowControl/>
        <w:numPr>
          <w:ilvl w:val="1"/>
          <w:numId w:val="3"/>
        </w:numPr>
        <w:suppressAutoHyphens/>
        <w:autoSpaceDE/>
        <w:autoSpaceDN/>
        <w:adjustRightInd/>
        <w:jc w:val="both"/>
        <w:rPr>
          <w:sz w:val="24"/>
          <w:szCs w:val="24"/>
          <w:lang w:eastAsia="ar-SA"/>
        </w:rPr>
      </w:pPr>
      <w:r w:rsidRPr="00BB280B">
        <w:rPr>
          <w:sz w:val="24"/>
          <w:szCs w:val="24"/>
          <w:lang w:eastAsia="ar-SA"/>
        </w:rPr>
        <w:t>Покупатель обязуется принять и оплатить Товар в сроки, в порядке и на условиях, оговоренных в настоящем Договоре.</w:t>
      </w:r>
    </w:p>
    <w:p w14:paraId="277B7817" w14:textId="186604E4" w:rsidR="00F5594B" w:rsidRPr="00BB280B" w:rsidRDefault="00F5594B">
      <w:pPr>
        <w:widowControl/>
        <w:numPr>
          <w:ilvl w:val="1"/>
          <w:numId w:val="3"/>
        </w:numPr>
        <w:suppressAutoHyphens/>
        <w:autoSpaceDE/>
        <w:autoSpaceDN/>
        <w:adjustRightInd/>
        <w:jc w:val="both"/>
        <w:rPr>
          <w:sz w:val="24"/>
          <w:szCs w:val="24"/>
          <w:lang w:eastAsia="ar-SA"/>
        </w:rPr>
      </w:pPr>
      <w:r>
        <w:rPr>
          <w:sz w:val="24"/>
          <w:szCs w:val="24"/>
          <w:lang w:eastAsia="ar-SA"/>
        </w:rPr>
        <w:t>Поставка Товара осуществляется с учетом требований, предусмотренных Постановлением Правительства от 23 декабря 2024 г. № 1875 «О</w:t>
      </w:r>
      <w:r w:rsidR="00501D42">
        <w:rPr>
          <w:sz w:val="24"/>
          <w:szCs w:val="24"/>
          <w:lang w:eastAsia="ar-SA"/>
        </w:rPr>
        <w:t xml:space="preserve"> </w:t>
      </w:r>
      <w:r w:rsidR="00501D42">
        <w:rPr>
          <w:sz w:val="22"/>
          <w:szCs w:val="22"/>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7777777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3A2F4375" w14:textId="314688EA" w:rsidR="00BB280B" w:rsidRPr="00BB280B" w:rsidRDefault="00BB280B">
      <w:pPr>
        <w:widowControl/>
        <w:numPr>
          <w:ilvl w:val="1"/>
          <w:numId w:val="6"/>
        </w:numPr>
        <w:tabs>
          <w:tab w:val="left" w:pos="993"/>
        </w:tabs>
        <w:suppressAutoHyphens/>
        <w:autoSpaceDE/>
        <w:autoSpaceDN/>
        <w:adjustRightInd/>
        <w:ind w:left="993" w:hanging="567"/>
        <w:jc w:val="both"/>
        <w:rPr>
          <w:b/>
          <w:sz w:val="24"/>
          <w:szCs w:val="24"/>
          <w:lang w:eastAsia="ar-SA"/>
        </w:rPr>
      </w:pPr>
      <w:r w:rsidRPr="00BB280B">
        <w:rPr>
          <w:sz w:val="24"/>
          <w:szCs w:val="24"/>
          <w:lang w:eastAsia="ar-SA"/>
        </w:rPr>
        <w:t xml:space="preserve">Поставка </w:t>
      </w:r>
      <w:r w:rsidR="00AE724D">
        <w:rPr>
          <w:sz w:val="24"/>
          <w:szCs w:val="24"/>
          <w:lang w:eastAsia="ar-SA"/>
        </w:rPr>
        <w:t>Т</w:t>
      </w:r>
      <w:r w:rsidRPr="00BB280B">
        <w:rPr>
          <w:sz w:val="24"/>
          <w:szCs w:val="24"/>
          <w:lang w:eastAsia="ar-SA"/>
        </w:rPr>
        <w:t xml:space="preserve">овара должна быть осуществлена в соответствии со </w:t>
      </w:r>
      <w:r w:rsidR="003A4F7B">
        <w:rPr>
          <w:sz w:val="24"/>
          <w:szCs w:val="24"/>
          <w:lang w:eastAsia="ar-SA"/>
        </w:rPr>
        <w:t>С</w:t>
      </w:r>
      <w:r w:rsidRPr="00BB280B">
        <w:rPr>
          <w:sz w:val="24"/>
          <w:szCs w:val="24"/>
          <w:lang w:eastAsia="ar-SA"/>
        </w:rPr>
        <w:t xml:space="preserve">пецификацией, которая является неотъемлемой частью настоящего Договора.  Поставка                              осуществляется в рабочие дни с 8.00. до 15.00. В срок не позднее </w:t>
      </w:r>
      <w:r w:rsidRPr="00C249D4">
        <w:rPr>
          <w:sz w:val="24"/>
          <w:szCs w:val="24"/>
          <w:u w:val="single"/>
          <w:lang w:eastAsia="ar-SA"/>
        </w:rPr>
        <w:t xml:space="preserve">                   </w:t>
      </w:r>
      <w:r w:rsidRPr="00BB280B">
        <w:rPr>
          <w:sz w:val="24"/>
          <w:szCs w:val="24"/>
          <w:lang w:eastAsia="ar-SA"/>
        </w:rPr>
        <w:t xml:space="preserve"> года.</w:t>
      </w:r>
    </w:p>
    <w:p w14:paraId="423BA915" w14:textId="5C92255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Отгрузка </w:t>
      </w:r>
      <w:r w:rsidR="00AE724D">
        <w:rPr>
          <w:sz w:val="24"/>
          <w:szCs w:val="24"/>
          <w:lang w:eastAsia="ar-SA"/>
        </w:rPr>
        <w:t>Т</w:t>
      </w:r>
      <w:r w:rsidRPr="00BB280B">
        <w:rPr>
          <w:sz w:val="24"/>
          <w:szCs w:val="24"/>
          <w:lang w:eastAsia="ar-SA"/>
        </w:rPr>
        <w:t xml:space="preserve">овара осуществляется со склада Поставщика. Датой отгрузки считается фактическая дата получения </w:t>
      </w:r>
      <w:r w:rsidR="00AE724D">
        <w:rPr>
          <w:sz w:val="24"/>
          <w:szCs w:val="24"/>
          <w:lang w:eastAsia="ar-SA"/>
        </w:rPr>
        <w:t>Т</w:t>
      </w:r>
      <w:r w:rsidRPr="00BB280B">
        <w:rPr>
          <w:sz w:val="24"/>
          <w:szCs w:val="24"/>
          <w:lang w:eastAsia="ar-SA"/>
        </w:rPr>
        <w:t>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5D272B5" w14:textId="7777777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Поставка и разгрузка Товара осуществляется силами Поставщика и за счет средств Поставщика.</w:t>
      </w:r>
    </w:p>
    <w:p w14:paraId="758748B1" w14:textId="6C9813D5"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w:t>
      </w:r>
      <w:r w:rsidR="00AE724D">
        <w:rPr>
          <w:sz w:val="24"/>
          <w:szCs w:val="24"/>
          <w:lang w:eastAsia="ar-SA"/>
        </w:rPr>
        <w:t xml:space="preserve">, </w:t>
      </w:r>
      <w:r w:rsidRPr="00BB280B">
        <w:rPr>
          <w:sz w:val="24"/>
          <w:szCs w:val="24"/>
          <w:lang w:eastAsia="ar-SA"/>
        </w:rPr>
        <w:t>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61FC9E51" w14:textId="57A85F35" w:rsidR="00BB280B" w:rsidRPr="00BB280B" w:rsidRDefault="003A4F7B">
      <w:pPr>
        <w:widowControl/>
        <w:numPr>
          <w:ilvl w:val="1"/>
          <w:numId w:val="6"/>
        </w:numPr>
        <w:suppressAutoHyphens/>
        <w:autoSpaceDE/>
        <w:autoSpaceDN/>
        <w:adjustRightInd/>
        <w:ind w:left="993" w:hanging="567"/>
        <w:jc w:val="both"/>
        <w:rPr>
          <w:sz w:val="24"/>
          <w:szCs w:val="24"/>
          <w:lang w:eastAsia="ar-SA"/>
        </w:rPr>
      </w:pPr>
      <w:r>
        <w:rPr>
          <w:sz w:val="24"/>
          <w:szCs w:val="24"/>
          <w:lang w:eastAsia="ar-SA"/>
        </w:rPr>
        <w:t>П</w:t>
      </w:r>
      <w:r w:rsidR="00BB280B" w:rsidRPr="00BB280B">
        <w:rPr>
          <w:sz w:val="24"/>
          <w:szCs w:val="24"/>
          <w:lang w:eastAsia="ar-SA"/>
        </w:rPr>
        <w:t xml:space="preserve">оставка </w:t>
      </w:r>
      <w:r w:rsidR="00AE724D">
        <w:rPr>
          <w:sz w:val="24"/>
          <w:szCs w:val="24"/>
          <w:lang w:eastAsia="ar-SA"/>
        </w:rPr>
        <w:t>Т</w:t>
      </w:r>
      <w:r w:rsidR="00BB280B" w:rsidRPr="00BB280B">
        <w:rPr>
          <w:sz w:val="24"/>
          <w:szCs w:val="24"/>
          <w:lang w:eastAsia="ar-SA"/>
        </w:rPr>
        <w:t>овара Покупателю осуществляется транспортом Поставщика по адресу: 60002</w:t>
      </w:r>
      <w:r>
        <w:rPr>
          <w:sz w:val="24"/>
          <w:szCs w:val="24"/>
          <w:lang w:eastAsia="ar-SA"/>
        </w:rPr>
        <w:t>4</w:t>
      </w:r>
      <w:r w:rsidR="00BB280B" w:rsidRPr="00BB280B">
        <w:rPr>
          <w:sz w:val="24"/>
          <w:szCs w:val="24"/>
          <w:lang w:eastAsia="ar-SA"/>
        </w:rPr>
        <w:t>, г. Владимир, ул. Чапаева, д. 4.</w:t>
      </w:r>
    </w:p>
    <w:p w14:paraId="3352788C" w14:textId="0CE18031"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Прием </w:t>
      </w:r>
      <w:r w:rsidR="00AE724D">
        <w:rPr>
          <w:sz w:val="24"/>
          <w:szCs w:val="24"/>
          <w:lang w:eastAsia="ar-SA"/>
        </w:rPr>
        <w:t>Т</w:t>
      </w:r>
      <w:r w:rsidRPr="00BB280B">
        <w:rPr>
          <w:sz w:val="24"/>
          <w:szCs w:val="24"/>
          <w:lang w:eastAsia="ar-SA"/>
        </w:rPr>
        <w:t xml:space="preserve">овара по количеству в условиях </w:t>
      </w:r>
      <w:r w:rsidR="003A4F7B">
        <w:rPr>
          <w:sz w:val="24"/>
          <w:szCs w:val="24"/>
          <w:lang w:eastAsia="ar-SA"/>
        </w:rPr>
        <w:t>п</w:t>
      </w:r>
      <w:r w:rsidRPr="00BB280B">
        <w:rPr>
          <w:sz w:val="24"/>
          <w:szCs w:val="24"/>
          <w:lang w:eastAsia="ar-SA"/>
        </w:rPr>
        <w:t xml:space="preserve">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2EA72A37" w14:textId="04F3646F"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 При поставке </w:t>
      </w:r>
      <w:r w:rsidR="00AE724D">
        <w:rPr>
          <w:sz w:val="24"/>
          <w:szCs w:val="24"/>
          <w:lang w:eastAsia="ar-SA"/>
        </w:rPr>
        <w:t>Т</w:t>
      </w:r>
      <w:r w:rsidRPr="00BB280B">
        <w:rPr>
          <w:sz w:val="24"/>
          <w:szCs w:val="24"/>
          <w:lang w:eastAsia="ar-SA"/>
        </w:rPr>
        <w:t>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77777777"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717981E0" w14:textId="77777777" w:rsidR="00BB280B" w:rsidRPr="00BB280B" w:rsidRDefault="00BB280B">
      <w:pPr>
        <w:widowControl/>
        <w:numPr>
          <w:ilvl w:val="1"/>
          <w:numId w:val="4"/>
        </w:numPr>
        <w:tabs>
          <w:tab w:val="num" w:pos="1134"/>
        </w:tabs>
        <w:suppressAutoHyphens/>
        <w:autoSpaceDE/>
        <w:autoSpaceDN/>
        <w:adjustRightInd/>
        <w:ind w:left="641" w:hanging="357"/>
        <w:jc w:val="both"/>
        <w:rPr>
          <w:sz w:val="24"/>
          <w:szCs w:val="24"/>
          <w:lang w:eastAsia="ar-SA"/>
        </w:rPr>
      </w:pPr>
      <w:r w:rsidRPr="00BB280B">
        <w:rPr>
          <w:sz w:val="24"/>
          <w:szCs w:val="24"/>
          <w:lang w:eastAsia="ar-SA"/>
        </w:rPr>
        <w:t>Поставщик обязуется:</w:t>
      </w:r>
    </w:p>
    <w:p w14:paraId="5D786E4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lastRenderedPageBreak/>
        <w:t>Поставить Покупателю Товар надлежащего качества и в надлежащей упаковке в соответствии с требованиями настоящего Договора;</w:t>
      </w:r>
    </w:p>
    <w:p w14:paraId="702B760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Передать товар свободным от любых прав и притязаний третьих лиц.</w:t>
      </w:r>
    </w:p>
    <w:p w14:paraId="4E5BDB62"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34FC2DB9" w14:textId="04D6F1F0"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При обнаружении нарушений, недостатков, несоответствий в упаковке Товара либо в самом Товаре, в течение 2-х</w:t>
      </w:r>
      <w:r w:rsidR="003A4F7B">
        <w:rPr>
          <w:sz w:val="24"/>
          <w:szCs w:val="24"/>
          <w:lang w:eastAsia="ar-SA"/>
        </w:rPr>
        <w:t xml:space="preserve"> рабочих</w:t>
      </w:r>
      <w:r w:rsidR="002C680F">
        <w:rPr>
          <w:sz w:val="24"/>
          <w:szCs w:val="24"/>
          <w:lang w:eastAsia="ar-SA"/>
        </w:rPr>
        <w:t xml:space="preserve"> </w:t>
      </w:r>
      <w:r w:rsidRPr="00BB280B">
        <w:rPr>
          <w:sz w:val="24"/>
          <w:szCs w:val="24"/>
          <w:lang w:eastAsia="ar-SA"/>
        </w:rPr>
        <w:t xml:space="preserve">дней после получения уведомления от Покупателя заменить несоответствующий условиям </w:t>
      </w:r>
      <w:r w:rsidR="003A4F7B">
        <w:rPr>
          <w:sz w:val="24"/>
          <w:szCs w:val="24"/>
          <w:lang w:eastAsia="ar-SA"/>
        </w:rPr>
        <w:t>Д</w:t>
      </w:r>
      <w:r w:rsidRPr="00BB280B">
        <w:rPr>
          <w:sz w:val="24"/>
          <w:szCs w:val="24"/>
          <w:lang w:eastAsia="ar-SA"/>
        </w:rPr>
        <w:t>оговора и (или) некачественный Товар на Товар, соответствующий требованиям Договора.</w:t>
      </w:r>
    </w:p>
    <w:p w14:paraId="4972D3FE" w14:textId="1F8F5F6B"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 xml:space="preserve">Предоставлять при поставке Товара копии документов, подтверждающих соответствие Товара условиям </w:t>
      </w:r>
      <w:r w:rsidR="003A4F7B">
        <w:rPr>
          <w:sz w:val="24"/>
          <w:szCs w:val="24"/>
          <w:lang w:eastAsia="ar-SA"/>
        </w:rPr>
        <w:t>Д</w:t>
      </w:r>
      <w:r w:rsidRPr="00BB280B">
        <w:rPr>
          <w:sz w:val="24"/>
          <w:szCs w:val="24"/>
          <w:lang w:eastAsia="ar-SA"/>
        </w:rPr>
        <w:t>оговора. Поставщик несет ответственность за достоверность предоставляемых документов.</w:t>
      </w:r>
    </w:p>
    <w:p w14:paraId="553BA38B" w14:textId="77777777" w:rsidR="00BB280B" w:rsidRPr="00BB280B" w:rsidRDefault="00BB280B">
      <w:pPr>
        <w:widowControl/>
        <w:numPr>
          <w:ilvl w:val="1"/>
          <w:numId w:val="4"/>
        </w:numPr>
        <w:tabs>
          <w:tab w:val="left" w:pos="1080"/>
        </w:tabs>
        <w:suppressAutoHyphens/>
        <w:autoSpaceDE/>
        <w:autoSpaceDN/>
        <w:adjustRightInd/>
        <w:ind w:left="584" w:hanging="357"/>
        <w:jc w:val="both"/>
        <w:rPr>
          <w:sz w:val="24"/>
          <w:szCs w:val="24"/>
          <w:lang w:eastAsia="ar-SA"/>
        </w:rPr>
      </w:pPr>
      <w:r w:rsidRPr="00BB280B">
        <w:rPr>
          <w:sz w:val="24"/>
          <w:szCs w:val="24"/>
          <w:lang w:eastAsia="ar-SA"/>
        </w:rPr>
        <w:t>Покупатель обязуется:</w:t>
      </w:r>
    </w:p>
    <w:p w14:paraId="6BFDF764" w14:textId="5A4C596C"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0908A6C0"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Произвести оплату Товара на условиях, предусмотренных настоящим Договором.</w:t>
      </w:r>
    </w:p>
    <w:p w14:paraId="760A4704" w14:textId="785599C4" w:rsidR="00BB280B" w:rsidRPr="000C2951" w:rsidRDefault="00BB280B" w:rsidP="00B21071">
      <w:pPr>
        <w:widowControl/>
        <w:suppressAutoHyphens/>
        <w:autoSpaceDE/>
        <w:autoSpaceDN/>
        <w:adjustRightInd/>
        <w:ind w:left="1077" w:hanging="793"/>
        <w:jc w:val="both"/>
        <w:rPr>
          <w:sz w:val="24"/>
          <w:szCs w:val="24"/>
          <w:lang w:eastAsia="ar-SA"/>
        </w:rPr>
      </w:pPr>
      <w:r w:rsidRPr="00BB280B">
        <w:rPr>
          <w:sz w:val="24"/>
          <w:szCs w:val="24"/>
          <w:lang w:eastAsia="ar-SA"/>
        </w:rPr>
        <w:t xml:space="preserve">3.3.   Каждая из Сторон Договора вправе требовать от другой </w:t>
      </w:r>
      <w:r w:rsidR="003A4F7B">
        <w:rPr>
          <w:sz w:val="24"/>
          <w:szCs w:val="24"/>
          <w:lang w:eastAsia="ar-SA"/>
        </w:rPr>
        <w:t>С</w:t>
      </w:r>
      <w:r w:rsidRPr="00BB280B">
        <w:rPr>
          <w:sz w:val="24"/>
          <w:szCs w:val="24"/>
          <w:lang w:eastAsia="ar-SA"/>
        </w:rPr>
        <w:t xml:space="preserve">тороны надлежащего                                      исполнения условий </w:t>
      </w:r>
      <w:r w:rsidR="003A4F7B">
        <w:rPr>
          <w:sz w:val="24"/>
          <w:szCs w:val="24"/>
          <w:lang w:eastAsia="ar-SA"/>
        </w:rPr>
        <w:t>Д</w:t>
      </w:r>
      <w:r w:rsidRPr="00BB280B">
        <w:rPr>
          <w:sz w:val="24"/>
          <w:szCs w:val="24"/>
          <w:lang w:eastAsia="ar-SA"/>
        </w:rPr>
        <w:t>оговора.</w:t>
      </w:r>
    </w:p>
    <w:p w14:paraId="03534DBB" w14:textId="77777777"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2DD9BA5A" w14:textId="77777777" w:rsidR="00BB280B" w:rsidRPr="00BB280B" w:rsidRDefault="00BB280B">
      <w:pPr>
        <w:widowControl/>
        <w:numPr>
          <w:ilvl w:val="1"/>
          <w:numId w:val="4"/>
        </w:numPr>
        <w:tabs>
          <w:tab w:val="left" w:pos="1080"/>
          <w:tab w:val="num" w:pos="1134"/>
        </w:tabs>
        <w:suppressAutoHyphens/>
        <w:autoSpaceDE/>
        <w:autoSpaceDN/>
        <w:adjustRightInd/>
        <w:ind w:left="1135" w:hanging="850"/>
        <w:jc w:val="both"/>
        <w:rPr>
          <w:sz w:val="24"/>
          <w:szCs w:val="24"/>
          <w:lang w:eastAsia="ar-SA"/>
        </w:rPr>
      </w:pPr>
      <w:r w:rsidRPr="00BB280B">
        <w:rPr>
          <w:sz w:val="24"/>
          <w:szCs w:val="24"/>
          <w:lang w:eastAsia="ar-SA"/>
        </w:rPr>
        <w:t xml:space="preserve">Цена Договора составляет                         </w:t>
      </w:r>
      <w:proofErr w:type="gramStart"/>
      <w:r w:rsidRPr="00BB280B">
        <w:rPr>
          <w:sz w:val="24"/>
          <w:szCs w:val="24"/>
          <w:lang w:eastAsia="ar-SA"/>
        </w:rPr>
        <w:t xml:space="preserve">   (</w:t>
      </w:r>
      <w:proofErr w:type="gramEnd"/>
      <w:r w:rsidRPr="00BB280B">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14CEEA1D"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F815BA"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4.3.      Источник финансирования: Средства бюджетных учреждений (внебюджетные средства).</w:t>
      </w:r>
    </w:p>
    <w:p w14:paraId="7C815EF7" w14:textId="44793A4C" w:rsidR="00BB280B" w:rsidRPr="000C2951" w:rsidRDefault="00BB280B" w:rsidP="00B21071">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4.4.   Покупатель соглашается получать от </w:t>
      </w:r>
      <w:r w:rsidR="00BF67A9">
        <w:rPr>
          <w:sz w:val="24"/>
          <w:szCs w:val="24"/>
          <w:lang w:eastAsia="ar-SA"/>
        </w:rPr>
        <w:t>П</w:t>
      </w:r>
      <w:r w:rsidRPr="00BB280B">
        <w:rPr>
          <w:sz w:val="24"/>
          <w:szCs w:val="24"/>
          <w:lang w:eastAsia="ar-SA"/>
        </w:rPr>
        <w:t>оставщика расчетно-передаточные документы (счет, счет-фактура,</w:t>
      </w:r>
      <w:r w:rsidR="00B21071" w:rsidRPr="00B21071">
        <w:rPr>
          <w:sz w:val="24"/>
          <w:szCs w:val="24"/>
          <w:lang w:eastAsia="ar-SA"/>
        </w:rPr>
        <w:t xml:space="preserve"> </w:t>
      </w:r>
      <w:r w:rsidRPr="00BB280B">
        <w:rPr>
          <w:sz w:val="24"/>
          <w:szCs w:val="24"/>
          <w:lang w:eastAsia="ar-SA"/>
        </w:rPr>
        <w:t xml:space="preserve">акт приема передачи товара, акт выполненных работ (оказанных услуг) и письменные уведомления, подписанные </w:t>
      </w:r>
      <w:r w:rsidR="00BF67A9">
        <w:rPr>
          <w:sz w:val="24"/>
          <w:szCs w:val="24"/>
          <w:lang w:eastAsia="ar-SA"/>
        </w:rPr>
        <w:t>э</w:t>
      </w:r>
      <w:r w:rsidRPr="00BB280B">
        <w:rPr>
          <w:sz w:val="24"/>
          <w:szCs w:val="24"/>
          <w:lang w:eastAsia="ar-SA"/>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0A251E8C" w14:textId="77777777"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Качество товара.</w:t>
      </w:r>
    </w:p>
    <w:p w14:paraId="4D119B3A" w14:textId="77777777" w:rsidR="00BB280B" w:rsidRPr="00BB280B" w:rsidRDefault="00BB280B" w:rsidP="00BB280B">
      <w:pPr>
        <w:widowControl/>
        <w:tabs>
          <w:tab w:val="left" w:pos="2835"/>
        </w:tabs>
        <w:suppressAutoHyphens/>
        <w:autoSpaceDE/>
        <w:autoSpaceDN/>
        <w:adjustRightInd/>
        <w:ind w:left="1134" w:hanging="850"/>
        <w:jc w:val="both"/>
        <w:rPr>
          <w:sz w:val="24"/>
          <w:szCs w:val="24"/>
          <w:lang w:eastAsia="ar-SA"/>
        </w:rPr>
      </w:pPr>
      <w:r w:rsidRPr="00BB280B">
        <w:rPr>
          <w:sz w:val="24"/>
          <w:szCs w:val="24"/>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4E9D9056" w14:textId="7DB29964" w:rsidR="00BB280B" w:rsidRPr="000C2951" w:rsidRDefault="00BB280B" w:rsidP="00B21071">
      <w:pPr>
        <w:widowControl/>
        <w:tabs>
          <w:tab w:val="left" w:pos="1080"/>
        </w:tabs>
        <w:suppressAutoHyphens/>
        <w:autoSpaceDE/>
        <w:autoSpaceDN/>
        <w:adjustRightInd/>
        <w:ind w:left="1151" w:hanging="867"/>
        <w:jc w:val="both"/>
        <w:rPr>
          <w:sz w:val="24"/>
          <w:szCs w:val="24"/>
          <w:lang w:eastAsia="ar-SA"/>
        </w:rPr>
      </w:pPr>
      <w:r w:rsidRPr="00BB280B">
        <w:rPr>
          <w:sz w:val="24"/>
          <w:szCs w:val="24"/>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0DB723F0" w14:textId="77777777"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45EA68DB" w14:textId="77777777" w:rsidR="00BB280B" w:rsidRPr="00BB280B" w:rsidRDefault="00BB280B">
      <w:pPr>
        <w:widowControl/>
        <w:numPr>
          <w:ilvl w:val="1"/>
          <w:numId w:val="5"/>
        </w:numPr>
        <w:tabs>
          <w:tab w:val="left" w:pos="1080"/>
          <w:tab w:val="left" w:pos="1560"/>
        </w:tabs>
        <w:suppressAutoHyphens/>
        <w:autoSpaceDE/>
        <w:autoSpaceDN/>
        <w:adjustRightInd/>
        <w:ind w:left="1077" w:hanging="793"/>
        <w:jc w:val="both"/>
        <w:rPr>
          <w:sz w:val="24"/>
          <w:szCs w:val="24"/>
          <w:lang w:eastAsia="ar-SA"/>
        </w:rPr>
      </w:pPr>
      <w:r w:rsidRPr="00BB280B">
        <w:rPr>
          <w:sz w:val="24"/>
          <w:szCs w:val="24"/>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4F3372DA" w14:textId="73A2EC6D" w:rsidR="00BB280B" w:rsidRPr="00BB280B" w:rsidRDefault="00BB280B">
      <w:pPr>
        <w:widowControl/>
        <w:numPr>
          <w:ilvl w:val="1"/>
          <w:numId w:val="5"/>
        </w:numPr>
        <w:tabs>
          <w:tab w:val="left" w:pos="1080"/>
        </w:tabs>
        <w:suppressAutoHyphens/>
        <w:autoSpaceDE/>
        <w:autoSpaceDN/>
        <w:adjustRightInd/>
        <w:ind w:left="1077" w:hanging="793"/>
        <w:jc w:val="both"/>
        <w:rPr>
          <w:sz w:val="24"/>
          <w:szCs w:val="24"/>
          <w:lang w:eastAsia="ar-SA"/>
        </w:rPr>
      </w:pPr>
      <w:r w:rsidRPr="00BB280B">
        <w:rPr>
          <w:sz w:val="24"/>
          <w:szCs w:val="24"/>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t>7. Антикоррупционная оговорка</w:t>
      </w:r>
    </w:p>
    <w:p w14:paraId="788A33E8" w14:textId="77777777" w:rsidR="00BB280B" w:rsidRPr="00BB280B" w:rsidRDefault="00BB280B" w:rsidP="00BB280B">
      <w:pPr>
        <w:widowControl/>
        <w:tabs>
          <w:tab w:val="left" w:pos="1080"/>
        </w:tabs>
        <w:suppressAutoHyphens/>
        <w:autoSpaceDE/>
        <w:autoSpaceDN/>
        <w:adjustRightInd/>
        <w:ind w:left="993" w:hanging="633"/>
        <w:jc w:val="both"/>
        <w:rPr>
          <w:sz w:val="24"/>
          <w:szCs w:val="24"/>
          <w:lang w:eastAsia="ar-SA"/>
        </w:rPr>
      </w:pPr>
      <w:r w:rsidRPr="00BB280B">
        <w:rPr>
          <w:sz w:val="24"/>
          <w:szCs w:val="24"/>
          <w:lang w:eastAsia="ar-SA"/>
        </w:rPr>
        <w:lastRenderedPageBreak/>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68F64E67"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4C2AC0D3"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E36E94D" w14:textId="72C1A372" w:rsidR="00B21071" w:rsidRPr="000C2951" w:rsidRDefault="00BB280B" w:rsidP="00B21071">
      <w:pPr>
        <w:widowControl/>
        <w:tabs>
          <w:tab w:val="left" w:pos="1080"/>
        </w:tabs>
        <w:suppressAutoHyphens/>
        <w:autoSpaceDE/>
        <w:autoSpaceDN/>
        <w:adjustRightInd/>
        <w:ind w:left="851" w:hanging="491"/>
        <w:jc w:val="both"/>
        <w:rPr>
          <w:b/>
          <w:bCs/>
          <w:sz w:val="24"/>
          <w:szCs w:val="24"/>
          <w:lang w:eastAsia="ar-SA"/>
        </w:rPr>
      </w:pPr>
      <w:r w:rsidRPr="00BB280B">
        <w:rPr>
          <w:sz w:val="24"/>
          <w:szCs w:val="24"/>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BB280B">
        <w:rPr>
          <w:b/>
          <w:bCs/>
          <w:sz w:val="24"/>
          <w:szCs w:val="24"/>
          <w:lang w:eastAsia="ar-SA"/>
        </w:rPr>
        <w:t>.</w:t>
      </w:r>
    </w:p>
    <w:p w14:paraId="406042BB" w14:textId="77777777" w:rsidR="00BB280B" w:rsidRPr="00BB280B" w:rsidRDefault="00BB280B" w:rsidP="00BB280B">
      <w:pPr>
        <w:widowControl/>
        <w:tabs>
          <w:tab w:val="left" w:pos="720"/>
        </w:tabs>
        <w:suppressAutoHyphens/>
        <w:autoSpaceDE/>
        <w:autoSpaceDN/>
        <w:adjustRightInd/>
        <w:jc w:val="center"/>
        <w:rPr>
          <w:b/>
          <w:sz w:val="24"/>
          <w:szCs w:val="24"/>
          <w:lang w:eastAsia="ar-SA"/>
        </w:rPr>
      </w:pPr>
      <w:r w:rsidRPr="00BB280B">
        <w:rPr>
          <w:b/>
          <w:sz w:val="24"/>
          <w:szCs w:val="24"/>
          <w:lang w:eastAsia="ar-SA"/>
        </w:rPr>
        <w:t>8. Прочие условия.</w:t>
      </w:r>
    </w:p>
    <w:p w14:paraId="47ECC6E4" w14:textId="1C645B85"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8.1. Настоящий </w:t>
      </w:r>
      <w:r w:rsidR="00912CA7">
        <w:rPr>
          <w:sz w:val="24"/>
          <w:szCs w:val="24"/>
          <w:lang w:eastAsia="ar-SA"/>
        </w:rPr>
        <w:t>Д</w:t>
      </w:r>
      <w:r w:rsidRPr="00BB280B">
        <w:rPr>
          <w:sz w:val="24"/>
          <w:szCs w:val="24"/>
          <w:lang w:eastAsia="ar-SA"/>
        </w:rPr>
        <w:t xml:space="preserve">оговор вступает в силу с момента его подписания Сторонами и продолжает действовать до полного исполнения обязательств каждой из </w:t>
      </w:r>
      <w:r w:rsidR="00912CA7">
        <w:rPr>
          <w:sz w:val="24"/>
          <w:szCs w:val="24"/>
          <w:lang w:eastAsia="ar-SA"/>
        </w:rPr>
        <w:t>С</w:t>
      </w:r>
      <w:r w:rsidRPr="00BB280B">
        <w:rPr>
          <w:sz w:val="24"/>
          <w:szCs w:val="24"/>
          <w:lang w:eastAsia="ar-SA"/>
        </w:rPr>
        <w:t xml:space="preserve">торон. </w:t>
      </w:r>
    </w:p>
    <w:p w14:paraId="6196F331" w14:textId="197AF8A8"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8.2. 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w:t>
      </w:r>
      <w:r w:rsidR="00912CA7">
        <w:rPr>
          <w:sz w:val="24"/>
          <w:szCs w:val="24"/>
          <w:lang w:eastAsia="ar-SA"/>
        </w:rPr>
        <w:t>Д</w:t>
      </w:r>
      <w:r w:rsidRPr="00BB280B">
        <w:rPr>
          <w:sz w:val="24"/>
          <w:szCs w:val="24"/>
          <w:lang w:eastAsia="ar-SA"/>
        </w:rPr>
        <w:t>оговора.</w:t>
      </w:r>
    </w:p>
    <w:p w14:paraId="76FC7AE2" w14:textId="6AB31A4B"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8.3. Все изменения и дополнения к настоящему </w:t>
      </w:r>
      <w:r w:rsidR="00912CA7">
        <w:rPr>
          <w:sz w:val="24"/>
          <w:szCs w:val="24"/>
          <w:lang w:eastAsia="ar-SA"/>
        </w:rPr>
        <w:t>Д</w:t>
      </w:r>
      <w:r w:rsidRPr="00BB280B">
        <w:rPr>
          <w:sz w:val="24"/>
          <w:szCs w:val="24"/>
          <w:lang w:eastAsia="ar-SA"/>
        </w:rPr>
        <w:t>оговору должны быть составлены в письменной форме и подписаны Сторонами.</w:t>
      </w:r>
    </w:p>
    <w:p w14:paraId="4F03395F" w14:textId="45476FEF" w:rsidR="00BB280B" w:rsidRPr="00BB280B" w:rsidRDefault="00BB280B" w:rsidP="00BB280B">
      <w:pPr>
        <w:widowControl/>
        <w:tabs>
          <w:tab w:val="left" w:pos="1080"/>
        </w:tabs>
        <w:suppressAutoHyphens/>
        <w:autoSpaceDE/>
        <w:autoSpaceDN/>
        <w:adjustRightInd/>
        <w:ind w:left="426"/>
        <w:jc w:val="both"/>
        <w:rPr>
          <w:sz w:val="24"/>
          <w:szCs w:val="24"/>
          <w:lang w:eastAsia="ar-SA"/>
        </w:rPr>
      </w:pPr>
      <w:r w:rsidRPr="00BB280B">
        <w:rPr>
          <w:sz w:val="24"/>
          <w:szCs w:val="24"/>
          <w:lang w:eastAsia="ar-SA"/>
        </w:rPr>
        <w:t>8.4. Стороны обязаны уведомить друг друга об изменении реквизитов в течение 10</w:t>
      </w:r>
      <w:r w:rsidR="00912CA7">
        <w:rPr>
          <w:sz w:val="24"/>
          <w:szCs w:val="24"/>
          <w:lang w:eastAsia="ar-SA"/>
        </w:rPr>
        <w:t xml:space="preserve"> календарных</w:t>
      </w:r>
      <w:r w:rsidRPr="00BB280B">
        <w:rPr>
          <w:sz w:val="24"/>
          <w:szCs w:val="24"/>
          <w:lang w:eastAsia="ar-SA"/>
        </w:rPr>
        <w:t xml:space="preserve"> дней.</w:t>
      </w:r>
    </w:p>
    <w:p w14:paraId="49BCC25C" w14:textId="27897AE6"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8.5. Настоящий </w:t>
      </w:r>
      <w:r w:rsidR="00912CA7">
        <w:rPr>
          <w:sz w:val="24"/>
          <w:szCs w:val="24"/>
          <w:lang w:eastAsia="ar-SA"/>
        </w:rPr>
        <w:t>Д</w:t>
      </w:r>
      <w:r w:rsidRPr="00BB280B">
        <w:rPr>
          <w:sz w:val="24"/>
          <w:szCs w:val="24"/>
          <w:lang w:eastAsia="ar-SA"/>
        </w:rPr>
        <w:t xml:space="preserve">оговор составлен в двух идентичных экземплярах, имеющих равную юридическую силу – по одному экземпляру у каждой </w:t>
      </w:r>
      <w:r w:rsidR="00912CA7">
        <w:rPr>
          <w:sz w:val="24"/>
          <w:szCs w:val="24"/>
          <w:lang w:eastAsia="ar-SA"/>
        </w:rPr>
        <w:t>С</w:t>
      </w:r>
      <w:r w:rsidRPr="00BB280B">
        <w:rPr>
          <w:sz w:val="24"/>
          <w:szCs w:val="24"/>
          <w:lang w:eastAsia="ar-SA"/>
        </w:rPr>
        <w:t>тороны.</w:t>
      </w:r>
    </w:p>
    <w:p w14:paraId="69791CE2" w14:textId="77777777"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8.6. Во всем остальном, что не урегулировано настоящим Договором, Стороны руководствуются действующим законодательством Российской Федерации.</w:t>
      </w:r>
    </w:p>
    <w:p w14:paraId="665605A8" w14:textId="77777777"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8.7.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0D23EC08" w14:textId="77777777" w:rsidR="00BB280B" w:rsidRPr="00BB280B" w:rsidRDefault="00BB280B" w:rsidP="00BB280B">
      <w:pPr>
        <w:widowControl/>
        <w:tabs>
          <w:tab w:val="left" w:pos="1080"/>
        </w:tabs>
        <w:suppressAutoHyphens/>
        <w:autoSpaceDE/>
        <w:autoSpaceDN/>
        <w:adjustRightInd/>
        <w:ind w:left="426"/>
        <w:jc w:val="both"/>
        <w:rPr>
          <w:sz w:val="24"/>
          <w:szCs w:val="24"/>
          <w:lang w:eastAsia="ar-SA"/>
        </w:rPr>
      </w:pPr>
      <w:r w:rsidRPr="00BB280B">
        <w:rPr>
          <w:sz w:val="24"/>
          <w:szCs w:val="24"/>
          <w:lang w:eastAsia="ar-SA"/>
        </w:rPr>
        <w:t>8.8.  Перечень приложений к Договору:</w:t>
      </w:r>
    </w:p>
    <w:p w14:paraId="362294E5" w14:textId="77777777" w:rsidR="00BB280B" w:rsidRPr="00BB280B" w:rsidRDefault="00BB280B" w:rsidP="00BB280B">
      <w:pPr>
        <w:widowControl/>
        <w:tabs>
          <w:tab w:val="left" w:pos="1080"/>
        </w:tabs>
        <w:suppressAutoHyphens/>
        <w:autoSpaceDE/>
        <w:autoSpaceDN/>
        <w:adjustRightInd/>
        <w:ind w:left="360"/>
        <w:jc w:val="both"/>
        <w:rPr>
          <w:sz w:val="24"/>
          <w:szCs w:val="24"/>
          <w:lang w:eastAsia="ar-SA"/>
        </w:rPr>
      </w:pPr>
      <w:r w:rsidRPr="00BB280B">
        <w:rPr>
          <w:sz w:val="24"/>
          <w:szCs w:val="24"/>
          <w:lang w:eastAsia="ar-SA"/>
        </w:rPr>
        <w:tab/>
        <w:t>- Приложение № 1 Спецификация;</w:t>
      </w:r>
    </w:p>
    <w:p w14:paraId="5CF17C97" w14:textId="3745880B" w:rsidR="000C4AC5" w:rsidRPr="00BB280B" w:rsidRDefault="00BB280B" w:rsidP="00BB280B">
      <w:pPr>
        <w:widowControl/>
        <w:tabs>
          <w:tab w:val="left" w:pos="1080"/>
        </w:tabs>
        <w:suppressAutoHyphens/>
        <w:autoSpaceDE/>
        <w:autoSpaceDN/>
        <w:adjustRightInd/>
        <w:jc w:val="both"/>
        <w:rPr>
          <w:sz w:val="24"/>
          <w:szCs w:val="24"/>
          <w:lang w:eastAsia="ar-SA"/>
        </w:rPr>
      </w:pPr>
      <w:r w:rsidRPr="00BB280B">
        <w:rPr>
          <w:sz w:val="24"/>
          <w:szCs w:val="24"/>
          <w:lang w:eastAsia="ar-SA"/>
        </w:rPr>
        <w:tab/>
        <w:t>- Приложение № 2 Образец акта приема-передачи</w:t>
      </w:r>
    </w:p>
    <w:p w14:paraId="7083F17F" w14:textId="77777777" w:rsidR="00BB280B" w:rsidRPr="00BB280B" w:rsidRDefault="00BB280B" w:rsidP="00BB280B">
      <w:pPr>
        <w:widowControl/>
        <w:suppressAutoHyphens/>
        <w:autoSpaceDE/>
        <w:autoSpaceDN/>
        <w:adjustRightInd/>
        <w:jc w:val="both"/>
        <w:rPr>
          <w:sz w:val="24"/>
          <w:szCs w:val="24"/>
          <w:lang w:eastAsia="ar-SA"/>
        </w:rPr>
      </w:pPr>
    </w:p>
    <w:p w14:paraId="10D49305" w14:textId="77777777" w:rsidR="00BB280B" w:rsidRPr="00BB280B" w:rsidRDefault="00BB280B" w:rsidP="00BB280B">
      <w:pPr>
        <w:widowControl/>
        <w:tabs>
          <w:tab w:val="left" w:pos="720"/>
        </w:tabs>
        <w:suppressAutoHyphens/>
        <w:autoSpaceDE/>
        <w:autoSpaceDN/>
        <w:adjustRightInd/>
        <w:ind w:left="360"/>
        <w:jc w:val="center"/>
        <w:rPr>
          <w:sz w:val="24"/>
          <w:szCs w:val="24"/>
          <w:lang w:eastAsia="ar-SA"/>
        </w:rPr>
      </w:pPr>
      <w:r w:rsidRPr="00BB280B">
        <w:rPr>
          <w:b/>
          <w:sz w:val="24"/>
          <w:szCs w:val="24"/>
          <w:lang w:eastAsia="ar-SA"/>
        </w:rPr>
        <w:t>9. Адреса и банковские реквизиты сторон</w:t>
      </w:r>
      <w:r w:rsidRPr="00BB280B">
        <w:rPr>
          <w:sz w:val="24"/>
          <w:szCs w:val="24"/>
          <w:lang w:eastAsia="ar-SA"/>
        </w:rPr>
        <w:t>.</w:t>
      </w:r>
    </w:p>
    <w:p w14:paraId="4618E049" w14:textId="77777777" w:rsidR="00BB280B" w:rsidRPr="00BB280B" w:rsidRDefault="00BB280B" w:rsidP="00BB280B">
      <w:pPr>
        <w:widowControl/>
        <w:suppressAutoHyphens/>
        <w:autoSpaceDE/>
        <w:autoSpaceDN/>
        <w:adjustRightInd/>
        <w:jc w:val="both"/>
        <w:rPr>
          <w:sz w:val="24"/>
          <w:szCs w:val="24"/>
          <w:lang w:eastAsia="ar-SA"/>
        </w:rPr>
      </w:pP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5227"/>
        <w:gridCol w:w="5228"/>
      </w:tblGrid>
      <w:tr w:rsidR="00CF6563" w14:paraId="65604710" w14:textId="77777777" w:rsidTr="00CF6563">
        <w:tc>
          <w:tcPr>
            <w:tcW w:w="5227" w:type="dxa"/>
          </w:tcPr>
          <w:p w14:paraId="2D639442" w14:textId="77777777" w:rsidR="00CF6563" w:rsidRDefault="00CF6563" w:rsidP="00BB280B">
            <w:pPr>
              <w:widowControl/>
              <w:suppressAutoHyphens/>
              <w:autoSpaceDE/>
              <w:autoSpaceDN/>
              <w:adjustRightInd/>
              <w:rPr>
                <w:sz w:val="24"/>
                <w:szCs w:val="24"/>
                <w:lang w:eastAsia="ar-SA"/>
              </w:rPr>
            </w:pPr>
          </w:p>
        </w:tc>
        <w:tc>
          <w:tcPr>
            <w:tcW w:w="5228" w:type="dxa"/>
          </w:tcPr>
          <w:p w14:paraId="1B256489" w14:textId="77777777" w:rsidR="00CF6563" w:rsidRPr="00336511" w:rsidRDefault="00CF6563" w:rsidP="00CF6563">
            <w:pPr>
              <w:pStyle w:val="Normalunindented"/>
              <w:keepNext/>
              <w:spacing w:before="0" w:after="0" w:line="240" w:lineRule="auto"/>
              <w:jc w:val="left"/>
            </w:pPr>
            <w:r w:rsidRPr="00336511">
              <w:t>Государственное бюджетное учреждение              социального обслуживания Владимирской области «Владимирский дом социального обслуживания»</w:t>
            </w:r>
            <w:r w:rsidRPr="00336511">
              <w:br/>
              <w:t>Юридический адрес: 600024, г. Владимир, ул. Чапаева, д.4</w:t>
            </w:r>
          </w:p>
          <w:p w14:paraId="048EA487" w14:textId="77777777" w:rsidR="00CF6563" w:rsidRPr="00336511" w:rsidRDefault="00CF6563" w:rsidP="00CF6563">
            <w:pPr>
              <w:pStyle w:val="Normalunindented"/>
              <w:spacing w:before="0" w:after="0" w:line="240" w:lineRule="auto"/>
              <w:jc w:val="left"/>
            </w:pPr>
            <w:r w:rsidRPr="00336511">
              <w:t>Фактический адрес: 600024, г. Владимир, ул. Чапаева, д.4</w:t>
            </w:r>
          </w:p>
          <w:p w14:paraId="6F4A90D4" w14:textId="77777777" w:rsidR="00CF6563" w:rsidRPr="00336511" w:rsidRDefault="00CF6563" w:rsidP="00CF6563">
            <w:pPr>
              <w:pStyle w:val="Normalunindented"/>
              <w:spacing w:before="0" w:after="0" w:line="240" w:lineRule="auto"/>
            </w:pPr>
            <w:r w:rsidRPr="00336511">
              <w:t>Телефон (4922) 77-74-96</w:t>
            </w:r>
          </w:p>
          <w:p w14:paraId="1AA3014A" w14:textId="77777777" w:rsidR="00CF6563" w:rsidRPr="00336511" w:rsidRDefault="00CF6563" w:rsidP="00CF6563">
            <w:pPr>
              <w:pStyle w:val="Normalunindented"/>
              <w:spacing w:before="0" w:after="0" w:line="240" w:lineRule="auto"/>
            </w:pPr>
            <w:r w:rsidRPr="00336511">
              <w:t>Факс (4922) 54-56-15</w:t>
            </w:r>
          </w:p>
          <w:p w14:paraId="7A75397D" w14:textId="77777777" w:rsidR="00CF6563" w:rsidRPr="00336511" w:rsidRDefault="00CF6563" w:rsidP="00CF6563">
            <w:pPr>
              <w:pStyle w:val="Normalunindented"/>
              <w:spacing w:before="0" w:after="0" w:line="240" w:lineRule="auto"/>
            </w:pPr>
            <w:r w:rsidRPr="00336511">
              <w:t>Электронная почта: oguvpni@gmail.com</w:t>
            </w:r>
          </w:p>
          <w:p w14:paraId="7E2B66CB" w14:textId="77777777" w:rsidR="00CF6563" w:rsidRPr="00336511" w:rsidRDefault="00CF6563" w:rsidP="00CF6563">
            <w:pPr>
              <w:spacing w:line="276" w:lineRule="auto"/>
              <w:rPr>
                <w:sz w:val="22"/>
                <w:szCs w:val="22"/>
              </w:rPr>
            </w:pPr>
            <w:r w:rsidRPr="00336511">
              <w:rPr>
                <w:sz w:val="22"/>
                <w:szCs w:val="22"/>
              </w:rPr>
              <w:t>ОГРН 1033301819748</w:t>
            </w:r>
            <w:r w:rsidRPr="00336511">
              <w:rPr>
                <w:sz w:val="22"/>
                <w:szCs w:val="22"/>
              </w:rPr>
              <w:br/>
            </w:r>
            <w:r w:rsidRPr="00336511">
              <w:rPr>
                <w:sz w:val="22"/>
                <w:szCs w:val="22"/>
              </w:rPr>
              <w:lastRenderedPageBreak/>
              <w:t>ИНН 3327102302</w:t>
            </w:r>
            <w:r w:rsidRPr="00336511">
              <w:rPr>
                <w:sz w:val="22"/>
                <w:szCs w:val="22"/>
              </w:rPr>
              <w:br/>
              <w:t>КПП 332701001</w:t>
            </w:r>
            <w:r w:rsidRPr="00336511">
              <w:rPr>
                <w:sz w:val="22"/>
                <w:szCs w:val="22"/>
              </w:rPr>
              <w:br/>
              <w:t>МФ ВО (ГБУСОВО «Владимирский дом социального обслуживания»</w:t>
            </w:r>
          </w:p>
          <w:p w14:paraId="621379A6" w14:textId="77777777" w:rsidR="00CF6563" w:rsidRPr="00336511" w:rsidRDefault="00CF6563" w:rsidP="00CF6563">
            <w:pPr>
              <w:spacing w:line="276" w:lineRule="auto"/>
              <w:jc w:val="both"/>
              <w:rPr>
                <w:sz w:val="22"/>
                <w:szCs w:val="22"/>
              </w:rPr>
            </w:pPr>
            <w:r w:rsidRPr="00336511">
              <w:rPr>
                <w:sz w:val="22"/>
                <w:szCs w:val="22"/>
              </w:rPr>
              <w:t xml:space="preserve">Л/с </w:t>
            </w:r>
            <w:r w:rsidRPr="00336511">
              <w:rPr>
                <w:color w:val="000000"/>
                <w:sz w:val="22"/>
                <w:szCs w:val="22"/>
              </w:rPr>
              <w:t>802У4585000</w:t>
            </w:r>
            <w:r w:rsidRPr="00336511">
              <w:rPr>
                <w:sz w:val="22"/>
                <w:szCs w:val="22"/>
              </w:rPr>
              <w:t>)</w:t>
            </w:r>
          </w:p>
          <w:p w14:paraId="202EB18B" w14:textId="490A38D0" w:rsidR="00CF6563" w:rsidRPr="00336511" w:rsidRDefault="00CF6563" w:rsidP="00CF6563">
            <w:pPr>
              <w:spacing w:line="276" w:lineRule="auto"/>
              <w:jc w:val="both"/>
              <w:rPr>
                <w:sz w:val="22"/>
                <w:szCs w:val="22"/>
              </w:rPr>
            </w:pPr>
            <w:r w:rsidRPr="00336511">
              <w:rPr>
                <w:sz w:val="22"/>
                <w:szCs w:val="22"/>
              </w:rPr>
              <w:t>Р/с 0322464317000000</w:t>
            </w:r>
            <w:r w:rsidR="002B2BEA">
              <w:rPr>
                <w:sz w:val="22"/>
                <w:szCs w:val="22"/>
              </w:rPr>
              <w:t>3201</w:t>
            </w:r>
          </w:p>
          <w:p w14:paraId="3A5DEBFA" w14:textId="77777777" w:rsidR="00CF6563" w:rsidRPr="00336511" w:rsidRDefault="00CF6563" w:rsidP="00CF6563">
            <w:pPr>
              <w:spacing w:line="276" w:lineRule="auto"/>
              <w:jc w:val="both"/>
              <w:rPr>
                <w:sz w:val="22"/>
                <w:szCs w:val="22"/>
              </w:rPr>
            </w:pPr>
            <w:r w:rsidRPr="00336511">
              <w:rPr>
                <w:sz w:val="22"/>
                <w:szCs w:val="22"/>
              </w:rPr>
              <w:t>Реквизиты банка получателя:</w:t>
            </w:r>
          </w:p>
          <w:p w14:paraId="40329E6D" w14:textId="77777777" w:rsidR="00CF6563" w:rsidRPr="00336511" w:rsidRDefault="00CF6563" w:rsidP="00CF6563">
            <w:pPr>
              <w:spacing w:line="276" w:lineRule="auto"/>
              <w:jc w:val="both"/>
              <w:rPr>
                <w:sz w:val="22"/>
                <w:szCs w:val="22"/>
              </w:rPr>
            </w:pPr>
            <w:r>
              <w:rPr>
                <w:sz w:val="22"/>
                <w:szCs w:val="22"/>
              </w:rPr>
              <w:t xml:space="preserve">ОКЦ №1 ВВГУ Банка России </w:t>
            </w:r>
            <w:r w:rsidRPr="00336511">
              <w:rPr>
                <w:sz w:val="22"/>
                <w:szCs w:val="22"/>
              </w:rPr>
              <w:t>/ УФК по Нижегородской области, г. Нижний Новгород</w:t>
            </w:r>
          </w:p>
          <w:p w14:paraId="70F495CF" w14:textId="77777777" w:rsidR="00CF6563" w:rsidRPr="00336511" w:rsidRDefault="00CF6563" w:rsidP="00CF6563">
            <w:pPr>
              <w:spacing w:line="276" w:lineRule="auto"/>
              <w:jc w:val="both"/>
              <w:rPr>
                <w:sz w:val="22"/>
                <w:szCs w:val="22"/>
              </w:rPr>
            </w:pPr>
            <w:proofErr w:type="spellStart"/>
            <w:r w:rsidRPr="00336511">
              <w:rPr>
                <w:sz w:val="22"/>
                <w:szCs w:val="22"/>
              </w:rPr>
              <w:t>кор</w:t>
            </w:r>
            <w:proofErr w:type="spellEnd"/>
            <w:r w:rsidRPr="00336511">
              <w:rPr>
                <w:sz w:val="22"/>
                <w:szCs w:val="22"/>
              </w:rPr>
              <w:t>/</w:t>
            </w:r>
            <w:proofErr w:type="spellStart"/>
            <w:r w:rsidRPr="00336511">
              <w:rPr>
                <w:sz w:val="22"/>
                <w:szCs w:val="22"/>
              </w:rPr>
              <w:t>сч</w:t>
            </w:r>
            <w:proofErr w:type="spellEnd"/>
            <w:r w:rsidRPr="00336511">
              <w:rPr>
                <w:sz w:val="22"/>
                <w:szCs w:val="22"/>
              </w:rPr>
              <w:t>. 40102810745370000024</w:t>
            </w:r>
          </w:p>
          <w:p w14:paraId="603B7E11" w14:textId="72241AB6" w:rsidR="00CF6563" w:rsidRDefault="00CF6563" w:rsidP="00CF6563">
            <w:pPr>
              <w:widowControl/>
              <w:suppressAutoHyphens/>
              <w:autoSpaceDE/>
              <w:autoSpaceDN/>
              <w:adjustRightInd/>
              <w:rPr>
                <w:sz w:val="24"/>
                <w:szCs w:val="24"/>
                <w:lang w:eastAsia="ar-SA"/>
              </w:rPr>
            </w:pPr>
            <w:r w:rsidRPr="00336511">
              <w:rPr>
                <w:sz w:val="22"/>
                <w:szCs w:val="22"/>
              </w:rPr>
              <w:t>БИК 012202102</w:t>
            </w:r>
          </w:p>
        </w:tc>
      </w:tr>
      <w:tr w:rsidR="00CF6563" w14:paraId="64A67274" w14:textId="77777777" w:rsidTr="00CF6563">
        <w:tc>
          <w:tcPr>
            <w:tcW w:w="5227"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lastRenderedPageBreak/>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228"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03776805" w14:textId="77777777" w:rsidR="00BB280B" w:rsidRPr="00BB280B" w:rsidRDefault="00BB280B" w:rsidP="00BB280B">
      <w:pPr>
        <w:widowControl/>
        <w:suppressAutoHyphens/>
        <w:autoSpaceDE/>
        <w:autoSpaceDN/>
        <w:adjustRightInd/>
        <w:rPr>
          <w:sz w:val="24"/>
          <w:szCs w:val="24"/>
          <w:lang w:eastAsia="ar-SA"/>
        </w:rPr>
      </w:pPr>
    </w:p>
    <w:p w14:paraId="020713CC" w14:textId="66168153" w:rsidR="00BB280B" w:rsidRPr="00BB280B" w:rsidRDefault="00BB280B" w:rsidP="00CF6563">
      <w:pPr>
        <w:widowControl/>
        <w:suppressAutoHyphens/>
        <w:autoSpaceDE/>
        <w:autoSpaceDN/>
        <w:adjustRightInd/>
        <w:ind w:left="-142"/>
        <w:rPr>
          <w:b/>
          <w:sz w:val="24"/>
          <w:szCs w:val="24"/>
          <w:lang w:eastAsia="ar-SA"/>
        </w:rPr>
      </w:pPr>
      <w:r w:rsidRPr="00BB280B">
        <w:rPr>
          <w:sz w:val="24"/>
          <w:lang w:eastAsia="ar-SA"/>
        </w:rPr>
        <w:t xml:space="preserve">  </w:t>
      </w:r>
    </w:p>
    <w:p w14:paraId="648F1EB9" w14:textId="77777777" w:rsidR="00BB280B" w:rsidRPr="00BB280B" w:rsidRDefault="00BB280B" w:rsidP="00BB280B">
      <w:pPr>
        <w:widowControl/>
        <w:suppressAutoHyphens/>
        <w:autoSpaceDE/>
        <w:autoSpaceDN/>
        <w:adjustRightInd/>
        <w:rPr>
          <w:b/>
          <w:sz w:val="22"/>
          <w:szCs w:val="22"/>
          <w:lang w:eastAsia="ar-SA"/>
        </w:rPr>
        <w:sectPr w:rsidR="00BB280B" w:rsidRPr="00BB280B" w:rsidSect="00EA6039">
          <w:footnotePr>
            <w:pos w:val="beneathText"/>
          </w:footnotePr>
          <w:type w:val="continuous"/>
          <w:pgSz w:w="11905" w:h="16837"/>
          <w:pgMar w:top="720" w:right="720" w:bottom="720" w:left="720" w:header="720" w:footer="720" w:gutter="0"/>
          <w:cols w:space="720"/>
          <w:docGrid w:linePitch="360"/>
        </w:sectPr>
      </w:pP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BB280B">
      <w:pPr>
        <w:widowControl/>
        <w:suppressAutoHyphens/>
        <w:autoSpaceDE/>
        <w:autoSpaceDN/>
        <w:adjustRightInd/>
        <w:jc w:val="center"/>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10BCCD51"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 xml:space="preserve">                                                                                                                                                                                                к Договору поставки №____</w:t>
      </w:r>
    </w:p>
    <w:p w14:paraId="361D687B" w14:textId="51FE0680"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ab/>
        <w:t xml:space="preserve">                                                                                                                                                                                  от </w:t>
      </w:r>
      <w:proofErr w:type="gramStart"/>
      <w:r w:rsidRPr="00BB280B">
        <w:rPr>
          <w:sz w:val="22"/>
          <w:szCs w:val="22"/>
          <w:lang w:eastAsia="ar-SA"/>
        </w:rPr>
        <w:t>«  »</w:t>
      </w:r>
      <w:proofErr w:type="gramEnd"/>
      <w:r w:rsidRPr="00BB280B">
        <w:rPr>
          <w:sz w:val="22"/>
          <w:szCs w:val="22"/>
          <w:lang w:eastAsia="ar-SA"/>
        </w:rPr>
        <w:t xml:space="preserve">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5"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5"/>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75816333" w14:textId="77777777" w:rsidR="00BB280B" w:rsidRPr="00BB280B" w:rsidRDefault="00BB280B" w:rsidP="00BB280B">
      <w:pPr>
        <w:widowControl/>
        <w:suppressAutoHyphens/>
        <w:autoSpaceDE/>
        <w:autoSpaceDN/>
        <w:adjustRightInd/>
        <w:rPr>
          <w:sz w:val="22"/>
          <w:szCs w:val="22"/>
          <w:lang w:eastAsia="ar-SA"/>
        </w:rPr>
      </w:pPr>
    </w:p>
    <w:p w14:paraId="7FC793DC" w14:textId="77777777" w:rsidR="00BB280B" w:rsidRPr="00BB280B" w:rsidRDefault="00BB280B" w:rsidP="00BB280B">
      <w:pPr>
        <w:widowControl/>
        <w:suppressAutoHyphens/>
        <w:autoSpaceDE/>
        <w:autoSpaceDN/>
        <w:adjustRightInd/>
        <w:rPr>
          <w:sz w:val="22"/>
          <w:szCs w:val="22"/>
          <w:lang w:eastAsia="ar-SA"/>
        </w:rPr>
      </w:pPr>
    </w:p>
    <w:p w14:paraId="26805456" w14:textId="77777777" w:rsidR="00BB280B" w:rsidRPr="00BB280B" w:rsidRDefault="00BB280B" w:rsidP="00BB280B">
      <w:pPr>
        <w:widowControl/>
        <w:suppressAutoHyphens/>
        <w:autoSpaceDE/>
        <w:autoSpaceDN/>
        <w:adjustRightInd/>
        <w:rPr>
          <w:sz w:val="22"/>
          <w:szCs w:val="22"/>
          <w:lang w:eastAsia="ar-SA"/>
        </w:rPr>
      </w:pPr>
    </w:p>
    <w:p w14:paraId="243032FF" w14:textId="77777777" w:rsidR="00BB280B" w:rsidRPr="00BB280B" w:rsidRDefault="00BB280B" w:rsidP="00BB280B">
      <w:pPr>
        <w:widowControl/>
        <w:suppressAutoHyphens/>
        <w:autoSpaceDE/>
        <w:autoSpaceDN/>
        <w:adjustRightInd/>
        <w:rPr>
          <w:sz w:val="22"/>
          <w:szCs w:val="22"/>
          <w:lang w:eastAsia="ar-SA"/>
        </w:rPr>
      </w:pPr>
    </w:p>
    <w:p w14:paraId="68212C9D" w14:textId="77777777" w:rsidR="00BB280B" w:rsidRPr="00BB280B" w:rsidRDefault="00BB280B" w:rsidP="00BB280B">
      <w:pPr>
        <w:widowControl/>
        <w:suppressAutoHyphens/>
        <w:autoSpaceDE/>
        <w:autoSpaceDN/>
        <w:adjustRightInd/>
        <w:rPr>
          <w:sz w:val="22"/>
          <w:szCs w:val="22"/>
          <w:lang w:eastAsia="ar-SA"/>
        </w:rPr>
      </w:pPr>
    </w:p>
    <w:p w14:paraId="5BB963EB" w14:textId="77777777" w:rsidR="00BB280B" w:rsidRPr="00BB280B" w:rsidRDefault="00BB280B" w:rsidP="00BB280B">
      <w:pPr>
        <w:widowControl/>
        <w:suppressAutoHyphens/>
        <w:autoSpaceDE/>
        <w:autoSpaceDN/>
        <w:adjustRightInd/>
        <w:rPr>
          <w:sz w:val="22"/>
          <w:szCs w:val="22"/>
          <w:lang w:eastAsia="ar-SA"/>
        </w:rPr>
      </w:pPr>
    </w:p>
    <w:p w14:paraId="723B02E3" w14:textId="77777777" w:rsidR="00BB280B" w:rsidRPr="00BB280B" w:rsidRDefault="00BB280B" w:rsidP="00BB280B">
      <w:pPr>
        <w:widowControl/>
        <w:suppressAutoHyphens/>
        <w:autoSpaceDE/>
        <w:autoSpaceDN/>
        <w:adjustRightInd/>
        <w:rPr>
          <w:sz w:val="22"/>
          <w:szCs w:val="22"/>
          <w:lang w:eastAsia="ar-SA"/>
        </w:rPr>
      </w:pPr>
    </w:p>
    <w:p w14:paraId="5CEABA78" w14:textId="77777777" w:rsidR="00BB280B" w:rsidRPr="00BB280B" w:rsidRDefault="00BB280B" w:rsidP="00BB280B">
      <w:pPr>
        <w:widowControl/>
        <w:suppressAutoHyphens/>
        <w:autoSpaceDE/>
        <w:autoSpaceDN/>
        <w:adjustRightInd/>
        <w:rPr>
          <w:sz w:val="22"/>
          <w:szCs w:val="22"/>
          <w:lang w:eastAsia="ar-SA"/>
        </w:rPr>
      </w:pPr>
    </w:p>
    <w:p w14:paraId="34007F1C"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w:t>
      </w:r>
      <w:proofErr w:type="gramStart"/>
      <w:r w:rsidRPr="00BB280B">
        <w:rPr>
          <w:sz w:val="24"/>
          <w:szCs w:val="24"/>
          <w:lang w:eastAsia="ar-SA"/>
        </w:rPr>
        <w:t>Поставщика</w:t>
      </w:r>
      <w:proofErr w:type="gramEnd"/>
      <w:r w:rsidRPr="00BB280B">
        <w:rPr>
          <w:sz w:val="24"/>
          <w:szCs w:val="24"/>
          <w:lang w:eastAsia="ar-SA"/>
        </w:rPr>
        <w:t xml:space="preserve">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val="en-US"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7E4F71D0" w14:textId="59922181"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Приложение № 2 к Договору №____</w:t>
      </w:r>
    </w:p>
    <w:p w14:paraId="48CE42A8" w14:textId="1A7A488A"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г.</w:t>
      </w:r>
    </w:p>
    <w:p w14:paraId="4A354C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p w14:paraId="79B93C15" w14:textId="77777777" w:rsidR="00BB280B" w:rsidRPr="00BB280B" w:rsidRDefault="00BB280B" w:rsidP="00BB280B">
      <w:pPr>
        <w:widowControl/>
        <w:suppressAutoHyphens/>
        <w:autoSpaceDE/>
        <w:autoSpaceDN/>
        <w:adjustRightInd/>
        <w:rPr>
          <w:sz w:val="24"/>
          <w:szCs w:val="24"/>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6"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w:t>
            </w:r>
          </w:p>
          <w:bookmarkEnd w:id="6"/>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7"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7"/>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2"/>
      <w:footerReference w:type="even" r:id="rId13"/>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53661" w14:textId="77777777" w:rsidR="008B6E72" w:rsidRDefault="008B6E72">
      <w:r>
        <w:separator/>
      </w:r>
    </w:p>
  </w:endnote>
  <w:endnote w:type="continuationSeparator" w:id="0">
    <w:p w14:paraId="2FD67485" w14:textId="77777777" w:rsidR="008B6E72" w:rsidRDefault="008B6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2F98C" w14:textId="77777777" w:rsidR="008B6E72" w:rsidRDefault="008B6E72">
      <w:r>
        <w:separator/>
      </w:r>
    </w:p>
  </w:footnote>
  <w:footnote w:type="continuationSeparator" w:id="0">
    <w:p w14:paraId="647D09A0" w14:textId="77777777" w:rsidR="008B6E72" w:rsidRDefault="008B6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2B41"/>
    <w:rsid w:val="000039A8"/>
    <w:rsid w:val="00003A37"/>
    <w:rsid w:val="00005627"/>
    <w:rsid w:val="00006F51"/>
    <w:rsid w:val="00010845"/>
    <w:rsid w:val="000123E7"/>
    <w:rsid w:val="000144D1"/>
    <w:rsid w:val="00015DB5"/>
    <w:rsid w:val="00015E17"/>
    <w:rsid w:val="0001623E"/>
    <w:rsid w:val="00016440"/>
    <w:rsid w:val="00020766"/>
    <w:rsid w:val="00021D0C"/>
    <w:rsid w:val="00022571"/>
    <w:rsid w:val="000240F8"/>
    <w:rsid w:val="00025286"/>
    <w:rsid w:val="00025FF3"/>
    <w:rsid w:val="00030A23"/>
    <w:rsid w:val="00031A1D"/>
    <w:rsid w:val="00032AC2"/>
    <w:rsid w:val="00033C76"/>
    <w:rsid w:val="00033FA0"/>
    <w:rsid w:val="00034459"/>
    <w:rsid w:val="00034E3D"/>
    <w:rsid w:val="000361A8"/>
    <w:rsid w:val="00041FA6"/>
    <w:rsid w:val="000424C2"/>
    <w:rsid w:val="000435B1"/>
    <w:rsid w:val="00043D8D"/>
    <w:rsid w:val="00045E02"/>
    <w:rsid w:val="00045F4A"/>
    <w:rsid w:val="00045FFD"/>
    <w:rsid w:val="000479C5"/>
    <w:rsid w:val="00047FB6"/>
    <w:rsid w:val="00051396"/>
    <w:rsid w:val="000514B7"/>
    <w:rsid w:val="0005453C"/>
    <w:rsid w:val="00054D29"/>
    <w:rsid w:val="0005529B"/>
    <w:rsid w:val="000553D4"/>
    <w:rsid w:val="00056979"/>
    <w:rsid w:val="0005765F"/>
    <w:rsid w:val="0006065A"/>
    <w:rsid w:val="000611B0"/>
    <w:rsid w:val="00062325"/>
    <w:rsid w:val="00063EAB"/>
    <w:rsid w:val="0006437D"/>
    <w:rsid w:val="00064F1E"/>
    <w:rsid w:val="00064F23"/>
    <w:rsid w:val="00065A4B"/>
    <w:rsid w:val="000666B1"/>
    <w:rsid w:val="00067A6F"/>
    <w:rsid w:val="00071575"/>
    <w:rsid w:val="00072BF8"/>
    <w:rsid w:val="00072DCC"/>
    <w:rsid w:val="00073BD3"/>
    <w:rsid w:val="00073EF2"/>
    <w:rsid w:val="00074483"/>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10B"/>
    <w:rsid w:val="00086363"/>
    <w:rsid w:val="000866F4"/>
    <w:rsid w:val="00087D39"/>
    <w:rsid w:val="00090257"/>
    <w:rsid w:val="000908A4"/>
    <w:rsid w:val="00090B1E"/>
    <w:rsid w:val="00090E3E"/>
    <w:rsid w:val="00090F09"/>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4C77"/>
    <w:rsid w:val="000A5CA9"/>
    <w:rsid w:val="000A6190"/>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C4AC5"/>
    <w:rsid w:val="000C7A01"/>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18A6"/>
    <w:rsid w:val="000F27DA"/>
    <w:rsid w:val="000F38AF"/>
    <w:rsid w:val="000F477C"/>
    <w:rsid w:val="000F4819"/>
    <w:rsid w:val="000F4D02"/>
    <w:rsid w:val="000F50F4"/>
    <w:rsid w:val="000F5450"/>
    <w:rsid w:val="000F563D"/>
    <w:rsid w:val="000F569C"/>
    <w:rsid w:val="000F6183"/>
    <w:rsid w:val="000F6F8B"/>
    <w:rsid w:val="000F748E"/>
    <w:rsid w:val="000F7879"/>
    <w:rsid w:val="000F7C3A"/>
    <w:rsid w:val="001005E3"/>
    <w:rsid w:val="00101655"/>
    <w:rsid w:val="00102965"/>
    <w:rsid w:val="00102A75"/>
    <w:rsid w:val="00103B5D"/>
    <w:rsid w:val="00104655"/>
    <w:rsid w:val="00106B91"/>
    <w:rsid w:val="00107FFA"/>
    <w:rsid w:val="0011008D"/>
    <w:rsid w:val="00112564"/>
    <w:rsid w:val="001129D3"/>
    <w:rsid w:val="00113CBC"/>
    <w:rsid w:val="00113E6D"/>
    <w:rsid w:val="0011474D"/>
    <w:rsid w:val="00120CC1"/>
    <w:rsid w:val="00122578"/>
    <w:rsid w:val="00122B7F"/>
    <w:rsid w:val="001235B8"/>
    <w:rsid w:val="00123B50"/>
    <w:rsid w:val="00123E40"/>
    <w:rsid w:val="00123E66"/>
    <w:rsid w:val="00127DC0"/>
    <w:rsid w:val="001308F4"/>
    <w:rsid w:val="001359CB"/>
    <w:rsid w:val="00136A25"/>
    <w:rsid w:val="0014102D"/>
    <w:rsid w:val="00141FB9"/>
    <w:rsid w:val="00142299"/>
    <w:rsid w:val="001433C3"/>
    <w:rsid w:val="0014372A"/>
    <w:rsid w:val="00143E60"/>
    <w:rsid w:val="00146145"/>
    <w:rsid w:val="00146865"/>
    <w:rsid w:val="0014694F"/>
    <w:rsid w:val="00146D62"/>
    <w:rsid w:val="00147AD0"/>
    <w:rsid w:val="0015049B"/>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3C67"/>
    <w:rsid w:val="00174AAD"/>
    <w:rsid w:val="00176061"/>
    <w:rsid w:val="00177711"/>
    <w:rsid w:val="0017779C"/>
    <w:rsid w:val="00177A3B"/>
    <w:rsid w:val="00177D5F"/>
    <w:rsid w:val="00180CA5"/>
    <w:rsid w:val="00184714"/>
    <w:rsid w:val="001866FF"/>
    <w:rsid w:val="00186722"/>
    <w:rsid w:val="00186995"/>
    <w:rsid w:val="00187733"/>
    <w:rsid w:val="00191C69"/>
    <w:rsid w:val="00193DEA"/>
    <w:rsid w:val="001945F9"/>
    <w:rsid w:val="001964A2"/>
    <w:rsid w:val="00196F5A"/>
    <w:rsid w:val="00197E31"/>
    <w:rsid w:val="001A1545"/>
    <w:rsid w:val="001A22FD"/>
    <w:rsid w:val="001A4FDC"/>
    <w:rsid w:val="001A61F7"/>
    <w:rsid w:val="001A65D8"/>
    <w:rsid w:val="001A795E"/>
    <w:rsid w:val="001A7D76"/>
    <w:rsid w:val="001B02A8"/>
    <w:rsid w:val="001B070A"/>
    <w:rsid w:val="001B0FA3"/>
    <w:rsid w:val="001B1F6D"/>
    <w:rsid w:val="001B219F"/>
    <w:rsid w:val="001B2496"/>
    <w:rsid w:val="001B35EF"/>
    <w:rsid w:val="001B3A92"/>
    <w:rsid w:val="001B6C96"/>
    <w:rsid w:val="001C0E4B"/>
    <w:rsid w:val="001C479B"/>
    <w:rsid w:val="001C47EA"/>
    <w:rsid w:val="001C7651"/>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7224"/>
    <w:rsid w:val="001F182D"/>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32C0"/>
    <w:rsid w:val="002348F4"/>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56C"/>
    <w:rsid w:val="002B18EF"/>
    <w:rsid w:val="002B2459"/>
    <w:rsid w:val="002B2BEA"/>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0EC5"/>
    <w:rsid w:val="002D1D9A"/>
    <w:rsid w:val="002D2AD2"/>
    <w:rsid w:val="002D3B43"/>
    <w:rsid w:val="002D484E"/>
    <w:rsid w:val="002D4A2C"/>
    <w:rsid w:val="002D5B08"/>
    <w:rsid w:val="002D5ECE"/>
    <w:rsid w:val="002D679D"/>
    <w:rsid w:val="002D68D5"/>
    <w:rsid w:val="002D7271"/>
    <w:rsid w:val="002E011B"/>
    <w:rsid w:val="002E033D"/>
    <w:rsid w:val="002E0D68"/>
    <w:rsid w:val="002E22C7"/>
    <w:rsid w:val="002E2F70"/>
    <w:rsid w:val="002E3338"/>
    <w:rsid w:val="002E410E"/>
    <w:rsid w:val="002E486F"/>
    <w:rsid w:val="002E5F01"/>
    <w:rsid w:val="002E6335"/>
    <w:rsid w:val="002E78AA"/>
    <w:rsid w:val="002E7E7B"/>
    <w:rsid w:val="002F0845"/>
    <w:rsid w:val="002F11B5"/>
    <w:rsid w:val="002F2311"/>
    <w:rsid w:val="002F3ACF"/>
    <w:rsid w:val="002F473B"/>
    <w:rsid w:val="002F5420"/>
    <w:rsid w:val="002F57F1"/>
    <w:rsid w:val="002F5D0F"/>
    <w:rsid w:val="003001DE"/>
    <w:rsid w:val="00300224"/>
    <w:rsid w:val="003024A2"/>
    <w:rsid w:val="0030393C"/>
    <w:rsid w:val="00303AC6"/>
    <w:rsid w:val="00303E79"/>
    <w:rsid w:val="0030624C"/>
    <w:rsid w:val="00310A20"/>
    <w:rsid w:val="00311730"/>
    <w:rsid w:val="00312944"/>
    <w:rsid w:val="00313408"/>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3D03"/>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7972"/>
    <w:rsid w:val="00390460"/>
    <w:rsid w:val="003908F3"/>
    <w:rsid w:val="00393689"/>
    <w:rsid w:val="003938CB"/>
    <w:rsid w:val="00394659"/>
    <w:rsid w:val="00395A95"/>
    <w:rsid w:val="003962F0"/>
    <w:rsid w:val="003A0469"/>
    <w:rsid w:val="003A1543"/>
    <w:rsid w:val="003A1579"/>
    <w:rsid w:val="003A2B72"/>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6BA6"/>
    <w:rsid w:val="003E0289"/>
    <w:rsid w:val="003E06EA"/>
    <w:rsid w:val="003E0CC0"/>
    <w:rsid w:val="003E0ECD"/>
    <w:rsid w:val="003E1B4F"/>
    <w:rsid w:val="003E2898"/>
    <w:rsid w:val="003E2F5A"/>
    <w:rsid w:val="003E45EE"/>
    <w:rsid w:val="003E4AD1"/>
    <w:rsid w:val="003E6417"/>
    <w:rsid w:val="003E791E"/>
    <w:rsid w:val="003F0928"/>
    <w:rsid w:val="003F13BD"/>
    <w:rsid w:val="003F16E4"/>
    <w:rsid w:val="003F231D"/>
    <w:rsid w:val="003F39AB"/>
    <w:rsid w:val="003F7022"/>
    <w:rsid w:val="003F7539"/>
    <w:rsid w:val="00400844"/>
    <w:rsid w:val="00400FCA"/>
    <w:rsid w:val="00401046"/>
    <w:rsid w:val="004017A2"/>
    <w:rsid w:val="0040592B"/>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2DC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CEC"/>
    <w:rsid w:val="004550AC"/>
    <w:rsid w:val="0045516F"/>
    <w:rsid w:val="00455E0A"/>
    <w:rsid w:val="004562F9"/>
    <w:rsid w:val="004579C1"/>
    <w:rsid w:val="00460882"/>
    <w:rsid w:val="0046163B"/>
    <w:rsid w:val="00462743"/>
    <w:rsid w:val="00462A48"/>
    <w:rsid w:val="00463264"/>
    <w:rsid w:val="00463AC5"/>
    <w:rsid w:val="00467064"/>
    <w:rsid w:val="004673B4"/>
    <w:rsid w:val="00467592"/>
    <w:rsid w:val="00467E07"/>
    <w:rsid w:val="00470F58"/>
    <w:rsid w:val="004710CB"/>
    <w:rsid w:val="00471804"/>
    <w:rsid w:val="0047241B"/>
    <w:rsid w:val="004726B6"/>
    <w:rsid w:val="00472B29"/>
    <w:rsid w:val="00472D8F"/>
    <w:rsid w:val="00472E40"/>
    <w:rsid w:val="00474B79"/>
    <w:rsid w:val="0047506C"/>
    <w:rsid w:val="00476975"/>
    <w:rsid w:val="00477064"/>
    <w:rsid w:val="00477A78"/>
    <w:rsid w:val="004801AA"/>
    <w:rsid w:val="00480615"/>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A18AC"/>
    <w:rsid w:val="004A1BB6"/>
    <w:rsid w:val="004A1F49"/>
    <w:rsid w:val="004A4809"/>
    <w:rsid w:val="004A64FC"/>
    <w:rsid w:val="004A6F57"/>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579"/>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1CDB"/>
    <w:rsid w:val="00543E64"/>
    <w:rsid w:val="00544587"/>
    <w:rsid w:val="00544E44"/>
    <w:rsid w:val="0054553E"/>
    <w:rsid w:val="0054579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0F86"/>
    <w:rsid w:val="005814E6"/>
    <w:rsid w:val="00581663"/>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1B9B"/>
    <w:rsid w:val="005A2D96"/>
    <w:rsid w:val="005A3961"/>
    <w:rsid w:val="005A4F27"/>
    <w:rsid w:val="005A6A2E"/>
    <w:rsid w:val="005A7540"/>
    <w:rsid w:val="005A77FC"/>
    <w:rsid w:val="005B0CF4"/>
    <w:rsid w:val="005B1046"/>
    <w:rsid w:val="005B2180"/>
    <w:rsid w:val="005B2BEE"/>
    <w:rsid w:val="005B4965"/>
    <w:rsid w:val="005B5FE6"/>
    <w:rsid w:val="005B64AB"/>
    <w:rsid w:val="005B6B68"/>
    <w:rsid w:val="005B7247"/>
    <w:rsid w:val="005C0EC6"/>
    <w:rsid w:val="005C1564"/>
    <w:rsid w:val="005C17EE"/>
    <w:rsid w:val="005C2439"/>
    <w:rsid w:val="005C4B7F"/>
    <w:rsid w:val="005C4EA2"/>
    <w:rsid w:val="005C5293"/>
    <w:rsid w:val="005C5527"/>
    <w:rsid w:val="005C64B5"/>
    <w:rsid w:val="005D050E"/>
    <w:rsid w:val="005D0776"/>
    <w:rsid w:val="005D0BAF"/>
    <w:rsid w:val="005D1371"/>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E70C6"/>
    <w:rsid w:val="005F0CB7"/>
    <w:rsid w:val="005F27C9"/>
    <w:rsid w:val="005F3A96"/>
    <w:rsid w:val="005F3D09"/>
    <w:rsid w:val="005F5CCF"/>
    <w:rsid w:val="005F73AB"/>
    <w:rsid w:val="005F7C23"/>
    <w:rsid w:val="00601EB7"/>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F63"/>
    <w:rsid w:val="00643365"/>
    <w:rsid w:val="00645271"/>
    <w:rsid w:val="00645860"/>
    <w:rsid w:val="0065136C"/>
    <w:rsid w:val="006514FA"/>
    <w:rsid w:val="00651932"/>
    <w:rsid w:val="00654110"/>
    <w:rsid w:val="006561E3"/>
    <w:rsid w:val="00657BAA"/>
    <w:rsid w:val="00657BE7"/>
    <w:rsid w:val="00657C03"/>
    <w:rsid w:val="006626DC"/>
    <w:rsid w:val="00662E6F"/>
    <w:rsid w:val="00665C1C"/>
    <w:rsid w:val="006668A4"/>
    <w:rsid w:val="00670385"/>
    <w:rsid w:val="00672EDA"/>
    <w:rsid w:val="00674581"/>
    <w:rsid w:val="00675020"/>
    <w:rsid w:val="006760BF"/>
    <w:rsid w:val="00677567"/>
    <w:rsid w:val="00680C6A"/>
    <w:rsid w:val="006829AE"/>
    <w:rsid w:val="00682FE0"/>
    <w:rsid w:val="006836A1"/>
    <w:rsid w:val="00685D41"/>
    <w:rsid w:val="00686B59"/>
    <w:rsid w:val="00686DB4"/>
    <w:rsid w:val="0069097A"/>
    <w:rsid w:val="006911E9"/>
    <w:rsid w:val="00691C9A"/>
    <w:rsid w:val="00692111"/>
    <w:rsid w:val="006946D8"/>
    <w:rsid w:val="00694A32"/>
    <w:rsid w:val="006964FE"/>
    <w:rsid w:val="0069656E"/>
    <w:rsid w:val="00697495"/>
    <w:rsid w:val="00697C7A"/>
    <w:rsid w:val="00697EA3"/>
    <w:rsid w:val="006A163A"/>
    <w:rsid w:val="006A171D"/>
    <w:rsid w:val="006A27A0"/>
    <w:rsid w:val="006A28D5"/>
    <w:rsid w:val="006A4742"/>
    <w:rsid w:val="006A6291"/>
    <w:rsid w:val="006A6F04"/>
    <w:rsid w:val="006A7653"/>
    <w:rsid w:val="006A76FA"/>
    <w:rsid w:val="006A7B77"/>
    <w:rsid w:val="006A7F62"/>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928"/>
    <w:rsid w:val="006E2FEB"/>
    <w:rsid w:val="006E3743"/>
    <w:rsid w:val="006E3AAB"/>
    <w:rsid w:val="006E5389"/>
    <w:rsid w:val="006E5A53"/>
    <w:rsid w:val="006F08AD"/>
    <w:rsid w:val="006F11F9"/>
    <w:rsid w:val="006F3AE4"/>
    <w:rsid w:val="006F422A"/>
    <w:rsid w:val="006F47F3"/>
    <w:rsid w:val="006F503C"/>
    <w:rsid w:val="006F53EA"/>
    <w:rsid w:val="006F55D1"/>
    <w:rsid w:val="006F5AF9"/>
    <w:rsid w:val="006F5F0F"/>
    <w:rsid w:val="006F6132"/>
    <w:rsid w:val="006F6241"/>
    <w:rsid w:val="006F72BF"/>
    <w:rsid w:val="006F77D2"/>
    <w:rsid w:val="006F7877"/>
    <w:rsid w:val="007007E2"/>
    <w:rsid w:val="00703D33"/>
    <w:rsid w:val="007053F0"/>
    <w:rsid w:val="00706E8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611C"/>
    <w:rsid w:val="0074746B"/>
    <w:rsid w:val="00750B14"/>
    <w:rsid w:val="0075159C"/>
    <w:rsid w:val="00753649"/>
    <w:rsid w:val="007550E4"/>
    <w:rsid w:val="0075592A"/>
    <w:rsid w:val="00756DEF"/>
    <w:rsid w:val="007578BD"/>
    <w:rsid w:val="0076072B"/>
    <w:rsid w:val="00761067"/>
    <w:rsid w:val="00761A46"/>
    <w:rsid w:val="00761A62"/>
    <w:rsid w:val="00762DB3"/>
    <w:rsid w:val="00764536"/>
    <w:rsid w:val="00765057"/>
    <w:rsid w:val="00765224"/>
    <w:rsid w:val="00765921"/>
    <w:rsid w:val="00766201"/>
    <w:rsid w:val="007663A3"/>
    <w:rsid w:val="00767BD2"/>
    <w:rsid w:val="007709F0"/>
    <w:rsid w:val="00771F57"/>
    <w:rsid w:val="00774BEA"/>
    <w:rsid w:val="0077670E"/>
    <w:rsid w:val="007767E8"/>
    <w:rsid w:val="00777085"/>
    <w:rsid w:val="00782A74"/>
    <w:rsid w:val="0078340D"/>
    <w:rsid w:val="00784E4B"/>
    <w:rsid w:val="007853F9"/>
    <w:rsid w:val="00785B93"/>
    <w:rsid w:val="00785E80"/>
    <w:rsid w:val="00786322"/>
    <w:rsid w:val="0078773A"/>
    <w:rsid w:val="00787DC1"/>
    <w:rsid w:val="007905BB"/>
    <w:rsid w:val="00792703"/>
    <w:rsid w:val="00792786"/>
    <w:rsid w:val="00792E04"/>
    <w:rsid w:val="0079595F"/>
    <w:rsid w:val="0079732B"/>
    <w:rsid w:val="00797B60"/>
    <w:rsid w:val="007A0CEB"/>
    <w:rsid w:val="007A4FFF"/>
    <w:rsid w:val="007A5C1C"/>
    <w:rsid w:val="007A7460"/>
    <w:rsid w:val="007A754F"/>
    <w:rsid w:val="007A79CF"/>
    <w:rsid w:val="007A7B64"/>
    <w:rsid w:val="007B20AB"/>
    <w:rsid w:val="007B4441"/>
    <w:rsid w:val="007B6766"/>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1D4E"/>
    <w:rsid w:val="007E4C5D"/>
    <w:rsid w:val="007E5199"/>
    <w:rsid w:val="007E5447"/>
    <w:rsid w:val="007E6837"/>
    <w:rsid w:val="007E6CCC"/>
    <w:rsid w:val="007E77D1"/>
    <w:rsid w:val="007F01EE"/>
    <w:rsid w:val="007F0231"/>
    <w:rsid w:val="007F09E3"/>
    <w:rsid w:val="007F0A7E"/>
    <w:rsid w:val="007F1CE6"/>
    <w:rsid w:val="007F3AF1"/>
    <w:rsid w:val="007F3E6C"/>
    <w:rsid w:val="007F474A"/>
    <w:rsid w:val="007F5481"/>
    <w:rsid w:val="007F552E"/>
    <w:rsid w:val="007F58DB"/>
    <w:rsid w:val="007F592C"/>
    <w:rsid w:val="007F6B1A"/>
    <w:rsid w:val="008003A8"/>
    <w:rsid w:val="008014AB"/>
    <w:rsid w:val="00803EA9"/>
    <w:rsid w:val="0080449D"/>
    <w:rsid w:val="00810C31"/>
    <w:rsid w:val="008113B5"/>
    <w:rsid w:val="00811438"/>
    <w:rsid w:val="0081389B"/>
    <w:rsid w:val="0081408F"/>
    <w:rsid w:val="00815A94"/>
    <w:rsid w:val="008161AD"/>
    <w:rsid w:val="008170BF"/>
    <w:rsid w:val="008177DE"/>
    <w:rsid w:val="008178B0"/>
    <w:rsid w:val="00817AD0"/>
    <w:rsid w:val="008208D2"/>
    <w:rsid w:val="00820C19"/>
    <w:rsid w:val="008210F0"/>
    <w:rsid w:val="00821287"/>
    <w:rsid w:val="0082289B"/>
    <w:rsid w:val="00823350"/>
    <w:rsid w:val="00823392"/>
    <w:rsid w:val="0082428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B7E"/>
    <w:rsid w:val="00836E30"/>
    <w:rsid w:val="00840E91"/>
    <w:rsid w:val="00842186"/>
    <w:rsid w:val="008424DA"/>
    <w:rsid w:val="008438D7"/>
    <w:rsid w:val="00843ED7"/>
    <w:rsid w:val="008443CF"/>
    <w:rsid w:val="00844DCC"/>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AE4"/>
    <w:rsid w:val="00873C45"/>
    <w:rsid w:val="00874EF1"/>
    <w:rsid w:val="0087594C"/>
    <w:rsid w:val="008759A3"/>
    <w:rsid w:val="00876A29"/>
    <w:rsid w:val="00876F07"/>
    <w:rsid w:val="00880D5B"/>
    <w:rsid w:val="0088395A"/>
    <w:rsid w:val="00883B93"/>
    <w:rsid w:val="008854D3"/>
    <w:rsid w:val="0088560E"/>
    <w:rsid w:val="00885D5E"/>
    <w:rsid w:val="00887421"/>
    <w:rsid w:val="00887562"/>
    <w:rsid w:val="00890652"/>
    <w:rsid w:val="0089101E"/>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63E0"/>
    <w:rsid w:val="008A7234"/>
    <w:rsid w:val="008A771F"/>
    <w:rsid w:val="008B1A15"/>
    <w:rsid w:val="008B1E09"/>
    <w:rsid w:val="008B356C"/>
    <w:rsid w:val="008B4783"/>
    <w:rsid w:val="008B4C15"/>
    <w:rsid w:val="008B5AC5"/>
    <w:rsid w:val="008B61AC"/>
    <w:rsid w:val="008B6E72"/>
    <w:rsid w:val="008B7CCE"/>
    <w:rsid w:val="008C1595"/>
    <w:rsid w:val="008C4AA0"/>
    <w:rsid w:val="008C5EC2"/>
    <w:rsid w:val="008C6681"/>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059B8"/>
    <w:rsid w:val="00910062"/>
    <w:rsid w:val="009111E4"/>
    <w:rsid w:val="0091199D"/>
    <w:rsid w:val="00912808"/>
    <w:rsid w:val="00912CA7"/>
    <w:rsid w:val="00912EBE"/>
    <w:rsid w:val="00912FCC"/>
    <w:rsid w:val="00915183"/>
    <w:rsid w:val="00916ACF"/>
    <w:rsid w:val="00917924"/>
    <w:rsid w:val="00917AE2"/>
    <w:rsid w:val="00917D36"/>
    <w:rsid w:val="00917F84"/>
    <w:rsid w:val="0092138B"/>
    <w:rsid w:val="00921602"/>
    <w:rsid w:val="00921603"/>
    <w:rsid w:val="00921C04"/>
    <w:rsid w:val="00923101"/>
    <w:rsid w:val="009233A8"/>
    <w:rsid w:val="00923746"/>
    <w:rsid w:val="00925F67"/>
    <w:rsid w:val="00926285"/>
    <w:rsid w:val="00927309"/>
    <w:rsid w:val="00927CEC"/>
    <w:rsid w:val="009300D6"/>
    <w:rsid w:val="00930AC9"/>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6EFC"/>
    <w:rsid w:val="009579A2"/>
    <w:rsid w:val="00960783"/>
    <w:rsid w:val="00961061"/>
    <w:rsid w:val="00962C9F"/>
    <w:rsid w:val="00963B4B"/>
    <w:rsid w:val="0096402C"/>
    <w:rsid w:val="009659B5"/>
    <w:rsid w:val="00966378"/>
    <w:rsid w:val="009671EA"/>
    <w:rsid w:val="009673AF"/>
    <w:rsid w:val="00970C29"/>
    <w:rsid w:val="0097116A"/>
    <w:rsid w:val="00971BB5"/>
    <w:rsid w:val="00971CFB"/>
    <w:rsid w:val="00973045"/>
    <w:rsid w:val="00973079"/>
    <w:rsid w:val="00973684"/>
    <w:rsid w:val="009737E4"/>
    <w:rsid w:val="00973EE4"/>
    <w:rsid w:val="00974B41"/>
    <w:rsid w:val="009757E1"/>
    <w:rsid w:val="00975951"/>
    <w:rsid w:val="009771E6"/>
    <w:rsid w:val="00977DCB"/>
    <w:rsid w:val="009816E6"/>
    <w:rsid w:val="00983DCF"/>
    <w:rsid w:val="00991379"/>
    <w:rsid w:val="00991909"/>
    <w:rsid w:val="00991A3D"/>
    <w:rsid w:val="00991B43"/>
    <w:rsid w:val="00992629"/>
    <w:rsid w:val="00992C08"/>
    <w:rsid w:val="00992F5A"/>
    <w:rsid w:val="00992F5E"/>
    <w:rsid w:val="00993132"/>
    <w:rsid w:val="0099632E"/>
    <w:rsid w:val="00996969"/>
    <w:rsid w:val="00996F1C"/>
    <w:rsid w:val="00997C83"/>
    <w:rsid w:val="00997DAC"/>
    <w:rsid w:val="009A12BE"/>
    <w:rsid w:val="009A279E"/>
    <w:rsid w:val="009A29DA"/>
    <w:rsid w:val="009A3DC9"/>
    <w:rsid w:val="009A4DBC"/>
    <w:rsid w:val="009A5779"/>
    <w:rsid w:val="009A685B"/>
    <w:rsid w:val="009A725E"/>
    <w:rsid w:val="009B0024"/>
    <w:rsid w:val="009B0A43"/>
    <w:rsid w:val="009B20D1"/>
    <w:rsid w:val="009B6B55"/>
    <w:rsid w:val="009B6EAE"/>
    <w:rsid w:val="009B7617"/>
    <w:rsid w:val="009B78AC"/>
    <w:rsid w:val="009C0D8C"/>
    <w:rsid w:val="009C1233"/>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0A76"/>
    <w:rsid w:val="009F2301"/>
    <w:rsid w:val="009F299B"/>
    <w:rsid w:val="009F2C31"/>
    <w:rsid w:val="009F43E5"/>
    <w:rsid w:val="009F4E92"/>
    <w:rsid w:val="009F56B5"/>
    <w:rsid w:val="009F6ACF"/>
    <w:rsid w:val="00A01036"/>
    <w:rsid w:val="00A019F0"/>
    <w:rsid w:val="00A01EFF"/>
    <w:rsid w:val="00A04319"/>
    <w:rsid w:val="00A05291"/>
    <w:rsid w:val="00A05355"/>
    <w:rsid w:val="00A05392"/>
    <w:rsid w:val="00A07291"/>
    <w:rsid w:val="00A07D3A"/>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4601"/>
    <w:rsid w:val="00A3572D"/>
    <w:rsid w:val="00A35BC9"/>
    <w:rsid w:val="00A36A06"/>
    <w:rsid w:val="00A371B4"/>
    <w:rsid w:val="00A37BA8"/>
    <w:rsid w:val="00A406DA"/>
    <w:rsid w:val="00A40F73"/>
    <w:rsid w:val="00A42398"/>
    <w:rsid w:val="00A432F0"/>
    <w:rsid w:val="00A436EB"/>
    <w:rsid w:val="00A438AC"/>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0E7F"/>
    <w:rsid w:val="00A821A9"/>
    <w:rsid w:val="00A84CB3"/>
    <w:rsid w:val="00A84F4B"/>
    <w:rsid w:val="00A8549B"/>
    <w:rsid w:val="00A8553F"/>
    <w:rsid w:val="00A8701D"/>
    <w:rsid w:val="00A876EF"/>
    <w:rsid w:val="00A939FD"/>
    <w:rsid w:val="00A94644"/>
    <w:rsid w:val="00A9620B"/>
    <w:rsid w:val="00AA0C39"/>
    <w:rsid w:val="00AA13DF"/>
    <w:rsid w:val="00AA17C2"/>
    <w:rsid w:val="00AA2A41"/>
    <w:rsid w:val="00AA2D9A"/>
    <w:rsid w:val="00AA3063"/>
    <w:rsid w:val="00AA4DDD"/>
    <w:rsid w:val="00AA643A"/>
    <w:rsid w:val="00AA787B"/>
    <w:rsid w:val="00AA7E6F"/>
    <w:rsid w:val="00AB09D0"/>
    <w:rsid w:val="00AB135E"/>
    <w:rsid w:val="00AB16F7"/>
    <w:rsid w:val="00AB1C3B"/>
    <w:rsid w:val="00AB1FBB"/>
    <w:rsid w:val="00AB2F19"/>
    <w:rsid w:val="00AB4240"/>
    <w:rsid w:val="00AB4CC4"/>
    <w:rsid w:val="00AB516C"/>
    <w:rsid w:val="00AB541B"/>
    <w:rsid w:val="00AB589C"/>
    <w:rsid w:val="00AB60A2"/>
    <w:rsid w:val="00AB6A6F"/>
    <w:rsid w:val="00AB7F52"/>
    <w:rsid w:val="00AC1B53"/>
    <w:rsid w:val="00AC3CAD"/>
    <w:rsid w:val="00AC53FB"/>
    <w:rsid w:val="00AC5C45"/>
    <w:rsid w:val="00AC6913"/>
    <w:rsid w:val="00AC6B68"/>
    <w:rsid w:val="00AD04AF"/>
    <w:rsid w:val="00AD14C9"/>
    <w:rsid w:val="00AD184C"/>
    <w:rsid w:val="00AD284F"/>
    <w:rsid w:val="00AD3ADC"/>
    <w:rsid w:val="00AD401C"/>
    <w:rsid w:val="00AD44C0"/>
    <w:rsid w:val="00AD57BA"/>
    <w:rsid w:val="00AD60B6"/>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AF731F"/>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15B6"/>
    <w:rsid w:val="00B242E4"/>
    <w:rsid w:val="00B25B04"/>
    <w:rsid w:val="00B271C8"/>
    <w:rsid w:val="00B27360"/>
    <w:rsid w:val="00B27514"/>
    <w:rsid w:val="00B27A97"/>
    <w:rsid w:val="00B30176"/>
    <w:rsid w:val="00B30617"/>
    <w:rsid w:val="00B30C04"/>
    <w:rsid w:val="00B315F5"/>
    <w:rsid w:val="00B31A6E"/>
    <w:rsid w:val="00B32792"/>
    <w:rsid w:val="00B32DC7"/>
    <w:rsid w:val="00B33DCE"/>
    <w:rsid w:val="00B34B9D"/>
    <w:rsid w:val="00B34C34"/>
    <w:rsid w:val="00B35C69"/>
    <w:rsid w:val="00B36AF7"/>
    <w:rsid w:val="00B36C3F"/>
    <w:rsid w:val="00B37694"/>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12F"/>
    <w:rsid w:val="00B75F17"/>
    <w:rsid w:val="00B7639A"/>
    <w:rsid w:val="00B767FD"/>
    <w:rsid w:val="00B77537"/>
    <w:rsid w:val="00B80208"/>
    <w:rsid w:val="00B803EB"/>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7399"/>
    <w:rsid w:val="00BA03B8"/>
    <w:rsid w:val="00BA1622"/>
    <w:rsid w:val="00BA2456"/>
    <w:rsid w:val="00BA2CD9"/>
    <w:rsid w:val="00BA3611"/>
    <w:rsid w:val="00BA63E4"/>
    <w:rsid w:val="00BA641E"/>
    <w:rsid w:val="00BA6497"/>
    <w:rsid w:val="00BB1D30"/>
    <w:rsid w:val="00BB255B"/>
    <w:rsid w:val="00BB280B"/>
    <w:rsid w:val="00BB2987"/>
    <w:rsid w:val="00BB37BA"/>
    <w:rsid w:val="00BB5E8D"/>
    <w:rsid w:val="00BB64C1"/>
    <w:rsid w:val="00BB7094"/>
    <w:rsid w:val="00BB7B92"/>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3BE"/>
    <w:rsid w:val="00BE344A"/>
    <w:rsid w:val="00BE4A28"/>
    <w:rsid w:val="00BE7915"/>
    <w:rsid w:val="00BE7A4A"/>
    <w:rsid w:val="00BF1886"/>
    <w:rsid w:val="00BF2229"/>
    <w:rsid w:val="00BF22C4"/>
    <w:rsid w:val="00BF3548"/>
    <w:rsid w:val="00BF4E64"/>
    <w:rsid w:val="00BF6263"/>
    <w:rsid w:val="00BF67A9"/>
    <w:rsid w:val="00BF7719"/>
    <w:rsid w:val="00C0020A"/>
    <w:rsid w:val="00C00F3B"/>
    <w:rsid w:val="00C01C45"/>
    <w:rsid w:val="00C032B2"/>
    <w:rsid w:val="00C03936"/>
    <w:rsid w:val="00C06FF6"/>
    <w:rsid w:val="00C122CC"/>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4AE2"/>
    <w:rsid w:val="00C45046"/>
    <w:rsid w:val="00C4677A"/>
    <w:rsid w:val="00C46E7E"/>
    <w:rsid w:val="00C51A98"/>
    <w:rsid w:val="00C52736"/>
    <w:rsid w:val="00C52C09"/>
    <w:rsid w:val="00C53B41"/>
    <w:rsid w:val="00C5447A"/>
    <w:rsid w:val="00C54BF3"/>
    <w:rsid w:val="00C55906"/>
    <w:rsid w:val="00C55A63"/>
    <w:rsid w:val="00C56C95"/>
    <w:rsid w:val="00C61325"/>
    <w:rsid w:val="00C62FAF"/>
    <w:rsid w:val="00C63E74"/>
    <w:rsid w:val="00C64412"/>
    <w:rsid w:val="00C7179A"/>
    <w:rsid w:val="00C7240A"/>
    <w:rsid w:val="00C72A62"/>
    <w:rsid w:val="00C743E5"/>
    <w:rsid w:val="00C7455D"/>
    <w:rsid w:val="00C746DA"/>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A7983"/>
    <w:rsid w:val="00CB1553"/>
    <w:rsid w:val="00CB1795"/>
    <w:rsid w:val="00CB4646"/>
    <w:rsid w:val="00CB567A"/>
    <w:rsid w:val="00CB647A"/>
    <w:rsid w:val="00CB7447"/>
    <w:rsid w:val="00CB798F"/>
    <w:rsid w:val="00CB7E51"/>
    <w:rsid w:val="00CC0451"/>
    <w:rsid w:val="00CC0516"/>
    <w:rsid w:val="00CC0E89"/>
    <w:rsid w:val="00CC140E"/>
    <w:rsid w:val="00CC1AA6"/>
    <w:rsid w:val="00CC2E79"/>
    <w:rsid w:val="00CC5D97"/>
    <w:rsid w:val="00CC6C02"/>
    <w:rsid w:val="00CC7073"/>
    <w:rsid w:val="00CC775C"/>
    <w:rsid w:val="00CC77ED"/>
    <w:rsid w:val="00CD3B13"/>
    <w:rsid w:val="00CD4A78"/>
    <w:rsid w:val="00CD6071"/>
    <w:rsid w:val="00CD6718"/>
    <w:rsid w:val="00CD6B86"/>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0F20"/>
    <w:rsid w:val="00D11BB5"/>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A47"/>
    <w:rsid w:val="00D27B88"/>
    <w:rsid w:val="00D32C02"/>
    <w:rsid w:val="00D33411"/>
    <w:rsid w:val="00D337EB"/>
    <w:rsid w:val="00D34AEC"/>
    <w:rsid w:val="00D36856"/>
    <w:rsid w:val="00D36EE7"/>
    <w:rsid w:val="00D40AE8"/>
    <w:rsid w:val="00D4160D"/>
    <w:rsid w:val="00D42582"/>
    <w:rsid w:val="00D43C58"/>
    <w:rsid w:val="00D43EB0"/>
    <w:rsid w:val="00D4406C"/>
    <w:rsid w:val="00D4607B"/>
    <w:rsid w:val="00D460B9"/>
    <w:rsid w:val="00D506B1"/>
    <w:rsid w:val="00D51DE0"/>
    <w:rsid w:val="00D52B5C"/>
    <w:rsid w:val="00D52B65"/>
    <w:rsid w:val="00D54225"/>
    <w:rsid w:val="00D56298"/>
    <w:rsid w:val="00D57306"/>
    <w:rsid w:val="00D5781C"/>
    <w:rsid w:val="00D57E25"/>
    <w:rsid w:val="00D608E9"/>
    <w:rsid w:val="00D60A51"/>
    <w:rsid w:val="00D61EF0"/>
    <w:rsid w:val="00D62FF5"/>
    <w:rsid w:val="00D637EB"/>
    <w:rsid w:val="00D63D54"/>
    <w:rsid w:val="00D6537B"/>
    <w:rsid w:val="00D6547C"/>
    <w:rsid w:val="00D65699"/>
    <w:rsid w:val="00D65E6D"/>
    <w:rsid w:val="00D671E3"/>
    <w:rsid w:val="00D712DF"/>
    <w:rsid w:val="00D721B4"/>
    <w:rsid w:val="00D72276"/>
    <w:rsid w:val="00D7285B"/>
    <w:rsid w:val="00D72F1D"/>
    <w:rsid w:val="00D72FEA"/>
    <w:rsid w:val="00D73291"/>
    <w:rsid w:val="00D73DAD"/>
    <w:rsid w:val="00D77C42"/>
    <w:rsid w:val="00D80B34"/>
    <w:rsid w:val="00D811E9"/>
    <w:rsid w:val="00D81491"/>
    <w:rsid w:val="00D82520"/>
    <w:rsid w:val="00D826E9"/>
    <w:rsid w:val="00D83057"/>
    <w:rsid w:val="00D83F7B"/>
    <w:rsid w:val="00D845A0"/>
    <w:rsid w:val="00D84A4C"/>
    <w:rsid w:val="00D85A44"/>
    <w:rsid w:val="00D8634B"/>
    <w:rsid w:val="00D9080A"/>
    <w:rsid w:val="00D926E9"/>
    <w:rsid w:val="00D94E9D"/>
    <w:rsid w:val="00D966EC"/>
    <w:rsid w:val="00D973AC"/>
    <w:rsid w:val="00D97837"/>
    <w:rsid w:val="00D97AEB"/>
    <w:rsid w:val="00D97C11"/>
    <w:rsid w:val="00DA1678"/>
    <w:rsid w:val="00DA210E"/>
    <w:rsid w:val="00DA33F4"/>
    <w:rsid w:val="00DA41B6"/>
    <w:rsid w:val="00DA5218"/>
    <w:rsid w:val="00DA5789"/>
    <w:rsid w:val="00DA7E4D"/>
    <w:rsid w:val="00DB05CE"/>
    <w:rsid w:val="00DB1C21"/>
    <w:rsid w:val="00DB286A"/>
    <w:rsid w:val="00DB39BD"/>
    <w:rsid w:val="00DB3C67"/>
    <w:rsid w:val="00DB3DF2"/>
    <w:rsid w:val="00DB433C"/>
    <w:rsid w:val="00DB5FB3"/>
    <w:rsid w:val="00DB6E25"/>
    <w:rsid w:val="00DB75DC"/>
    <w:rsid w:val="00DB76BF"/>
    <w:rsid w:val="00DB781D"/>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170"/>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066C7"/>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75B8"/>
    <w:rsid w:val="00E42D0C"/>
    <w:rsid w:val="00E42D16"/>
    <w:rsid w:val="00E461A2"/>
    <w:rsid w:val="00E47B4B"/>
    <w:rsid w:val="00E5017D"/>
    <w:rsid w:val="00E5051C"/>
    <w:rsid w:val="00E50C37"/>
    <w:rsid w:val="00E511CE"/>
    <w:rsid w:val="00E5124C"/>
    <w:rsid w:val="00E516E6"/>
    <w:rsid w:val="00E54587"/>
    <w:rsid w:val="00E55829"/>
    <w:rsid w:val="00E55A63"/>
    <w:rsid w:val="00E56AD3"/>
    <w:rsid w:val="00E60751"/>
    <w:rsid w:val="00E62863"/>
    <w:rsid w:val="00E62D44"/>
    <w:rsid w:val="00E65039"/>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8F2"/>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2FB6"/>
    <w:rsid w:val="00EB306B"/>
    <w:rsid w:val="00EB36C9"/>
    <w:rsid w:val="00EB3DE0"/>
    <w:rsid w:val="00EB4049"/>
    <w:rsid w:val="00EB5866"/>
    <w:rsid w:val="00EB710D"/>
    <w:rsid w:val="00EB797B"/>
    <w:rsid w:val="00EC11F0"/>
    <w:rsid w:val="00EC233A"/>
    <w:rsid w:val="00EC3C3E"/>
    <w:rsid w:val="00EC4825"/>
    <w:rsid w:val="00EC6FC8"/>
    <w:rsid w:val="00EC75B0"/>
    <w:rsid w:val="00ED0AF8"/>
    <w:rsid w:val="00ED2A4B"/>
    <w:rsid w:val="00ED56B9"/>
    <w:rsid w:val="00ED5870"/>
    <w:rsid w:val="00ED5E4C"/>
    <w:rsid w:val="00ED65F8"/>
    <w:rsid w:val="00ED660E"/>
    <w:rsid w:val="00ED6E1A"/>
    <w:rsid w:val="00EE0BAE"/>
    <w:rsid w:val="00EE0BCF"/>
    <w:rsid w:val="00EE21B9"/>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4BD8"/>
    <w:rsid w:val="00F1591D"/>
    <w:rsid w:val="00F15BCC"/>
    <w:rsid w:val="00F15C79"/>
    <w:rsid w:val="00F15EAF"/>
    <w:rsid w:val="00F17FAC"/>
    <w:rsid w:val="00F20811"/>
    <w:rsid w:val="00F2139D"/>
    <w:rsid w:val="00F21B9D"/>
    <w:rsid w:val="00F21D62"/>
    <w:rsid w:val="00F2207F"/>
    <w:rsid w:val="00F24173"/>
    <w:rsid w:val="00F25F68"/>
    <w:rsid w:val="00F27B1C"/>
    <w:rsid w:val="00F3020F"/>
    <w:rsid w:val="00F30AEA"/>
    <w:rsid w:val="00F31D82"/>
    <w:rsid w:val="00F3329F"/>
    <w:rsid w:val="00F34A07"/>
    <w:rsid w:val="00F34BFE"/>
    <w:rsid w:val="00F3581B"/>
    <w:rsid w:val="00F35F72"/>
    <w:rsid w:val="00F364C8"/>
    <w:rsid w:val="00F3665A"/>
    <w:rsid w:val="00F36919"/>
    <w:rsid w:val="00F4357A"/>
    <w:rsid w:val="00F445CD"/>
    <w:rsid w:val="00F44EE9"/>
    <w:rsid w:val="00F453CB"/>
    <w:rsid w:val="00F45D40"/>
    <w:rsid w:val="00F52E84"/>
    <w:rsid w:val="00F543A5"/>
    <w:rsid w:val="00F547FC"/>
    <w:rsid w:val="00F54D73"/>
    <w:rsid w:val="00F54E61"/>
    <w:rsid w:val="00F5594B"/>
    <w:rsid w:val="00F5625B"/>
    <w:rsid w:val="00F606A1"/>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3B10"/>
    <w:rsid w:val="00F83D1F"/>
    <w:rsid w:val="00F84236"/>
    <w:rsid w:val="00F84378"/>
    <w:rsid w:val="00F8527C"/>
    <w:rsid w:val="00F87CED"/>
    <w:rsid w:val="00F900A7"/>
    <w:rsid w:val="00F90194"/>
    <w:rsid w:val="00F91465"/>
    <w:rsid w:val="00F91911"/>
    <w:rsid w:val="00F923B1"/>
    <w:rsid w:val="00F92425"/>
    <w:rsid w:val="00F92828"/>
    <w:rsid w:val="00F92E6A"/>
    <w:rsid w:val="00F9336F"/>
    <w:rsid w:val="00F93382"/>
    <w:rsid w:val="00F9403D"/>
    <w:rsid w:val="00F943CB"/>
    <w:rsid w:val="00F94616"/>
    <w:rsid w:val="00F94CFD"/>
    <w:rsid w:val="00F94DF0"/>
    <w:rsid w:val="00F97412"/>
    <w:rsid w:val="00F97C08"/>
    <w:rsid w:val="00FA1CA0"/>
    <w:rsid w:val="00FA386E"/>
    <w:rsid w:val="00FA3CB0"/>
    <w:rsid w:val="00FA44FF"/>
    <w:rsid w:val="00FA457A"/>
    <w:rsid w:val="00FA467D"/>
    <w:rsid w:val="00FA4CF1"/>
    <w:rsid w:val="00FA4E8B"/>
    <w:rsid w:val="00FA5314"/>
    <w:rsid w:val="00FA54A0"/>
    <w:rsid w:val="00FA67FA"/>
    <w:rsid w:val="00FA6C8F"/>
    <w:rsid w:val="00FB3260"/>
    <w:rsid w:val="00FB3FA1"/>
    <w:rsid w:val="00FB3FC1"/>
    <w:rsid w:val="00FB4802"/>
    <w:rsid w:val="00FB4E6E"/>
    <w:rsid w:val="00FB590A"/>
    <w:rsid w:val="00FC0C61"/>
    <w:rsid w:val="00FC12BC"/>
    <w:rsid w:val="00FC1937"/>
    <w:rsid w:val="00FC193C"/>
    <w:rsid w:val="00FC299D"/>
    <w:rsid w:val="00FC2B96"/>
    <w:rsid w:val="00FC320C"/>
    <w:rsid w:val="00FC5304"/>
    <w:rsid w:val="00FC5D87"/>
    <w:rsid w:val="00FC7239"/>
    <w:rsid w:val="00FC790C"/>
    <w:rsid w:val="00FC7F3C"/>
    <w:rsid w:val="00FD1427"/>
    <w:rsid w:val="00FD23A2"/>
    <w:rsid w:val="00FD2FBB"/>
    <w:rsid w:val="00FD2FE8"/>
    <w:rsid w:val="00FD4D6B"/>
    <w:rsid w:val="00FD5E8D"/>
    <w:rsid w:val="00FD6238"/>
    <w:rsid w:val="00FD666C"/>
    <w:rsid w:val="00FD6A1D"/>
    <w:rsid w:val="00FD6B25"/>
    <w:rsid w:val="00FD78AC"/>
    <w:rsid w:val="00FE0B1A"/>
    <w:rsid w:val="00FE0EAC"/>
    <w:rsid w:val="00FE0FBC"/>
    <w:rsid w:val="00FE2655"/>
    <w:rsid w:val="00FE2DDA"/>
    <w:rsid w:val="00FE4F71"/>
    <w:rsid w:val="00FE765F"/>
    <w:rsid w:val="00FE7B2C"/>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header" w:uiPriority="99"/>
    <w:lsdException w:name="footer" w:uiPriority="99"/>
    <w:lsdException w:name="caption" w:semiHidden="1" w:unhideWhenUsed="1" w:qFormat="1"/>
    <w:lsdException w:name="footnote reference" w:uiPriority="99"/>
    <w:lsdException w:name="Title" w:uiPriority="10" w:qFormat="1"/>
    <w:lsdException w:name="Subtitle" w:uiPriority="11"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uiPriority w:val="9"/>
    <w:qFormat/>
    <w:rsid w:val="00A460BE"/>
    <w:pPr>
      <w:keepNext/>
      <w:widowControl/>
      <w:autoSpaceDE/>
      <w:autoSpaceDN/>
      <w:adjustRightInd/>
      <w:ind w:left="0" w:firstLine="709"/>
      <w:outlineLvl w:val="3"/>
    </w:pPr>
    <w:rPr>
      <w:i/>
      <w:sz w:val="28"/>
      <w:szCs w:val="24"/>
    </w:rPr>
  </w:style>
  <w:style w:type="paragraph" w:styleId="5">
    <w:name w:val="heading 5"/>
    <w:basedOn w:val="a"/>
    <w:next w:val="a"/>
    <w:link w:val="50"/>
    <w:uiPriority w:val="9"/>
    <w:semiHidden/>
    <w:unhideWhenUsed/>
    <w:qFormat/>
    <w:rsid w:val="002332C0"/>
    <w:pPr>
      <w:keepNext/>
      <w:keepLines/>
      <w:widowControl/>
      <w:autoSpaceDE/>
      <w:autoSpaceDN/>
      <w:adjustRightInd/>
      <w:spacing w:before="80" w:after="40" w:line="278" w:lineRule="auto"/>
      <w:outlineLvl w:val="4"/>
    </w:pPr>
    <w:rPr>
      <w:rFonts w:asciiTheme="minorHAnsi" w:eastAsiaTheme="majorEastAsia" w:hAnsiTheme="minorHAnsi" w:cstheme="majorBidi"/>
      <w:color w:val="365F9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C87E11"/>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2332C0"/>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2332C0"/>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uiPriority w:val="99"/>
    <w:rsid w:val="00F143C9"/>
    <w:pPr>
      <w:tabs>
        <w:tab w:val="center" w:pos="4677"/>
        <w:tab w:val="right" w:pos="9355"/>
      </w:tabs>
    </w:pPr>
  </w:style>
  <w:style w:type="character" w:styleId="ab">
    <w:name w:val="page number"/>
    <w:basedOn w:val="a1"/>
    <w:rsid w:val="00F143C9"/>
  </w:style>
  <w:style w:type="paragraph" w:styleId="ac">
    <w:name w:val="footer"/>
    <w:basedOn w:val="a"/>
    <w:link w:val="ad"/>
    <w:uiPriority w:val="99"/>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uiPriority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uiPriority w:val="9"/>
    <w:rsid w:val="00A460BE"/>
    <w:rPr>
      <w:i/>
      <w:sz w:val="28"/>
      <w:szCs w:val="24"/>
    </w:rPr>
  </w:style>
  <w:style w:type="paragraph" w:styleId="a0">
    <w:name w:val="Normal Indent"/>
    <w:basedOn w:val="a"/>
    <w:rsid w:val="00A460BE"/>
    <w:pPr>
      <w:ind w:left="708"/>
    </w:pPr>
  </w:style>
  <w:style w:type="paragraph" w:styleId="af0">
    <w:name w:val="List Paragraph"/>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uiPriority w:val="9"/>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uiPriority w:val="9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uiPriority w:val="99"/>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 w:type="character" w:customStyle="1" w:styleId="50">
    <w:name w:val="Заголовок 5 Знак"/>
    <w:basedOn w:val="a1"/>
    <w:link w:val="5"/>
    <w:uiPriority w:val="9"/>
    <w:semiHidden/>
    <w:rsid w:val="002332C0"/>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70">
    <w:name w:val="Заголовок 7 Знак"/>
    <w:basedOn w:val="a1"/>
    <w:link w:val="7"/>
    <w:uiPriority w:val="9"/>
    <w:semiHidden/>
    <w:rsid w:val="002332C0"/>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80">
    <w:name w:val="Заголовок 8 Знак"/>
    <w:basedOn w:val="a1"/>
    <w:link w:val="8"/>
    <w:uiPriority w:val="9"/>
    <w:semiHidden/>
    <w:rsid w:val="002332C0"/>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afc">
    <w:name w:val="Title"/>
    <w:basedOn w:val="a"/>
    <w:next w:val="a"/>
    <w:link w:val="afd"/>
    <w:uiPriority w:val="10"/>
    <w:qFormat/>
    <w:rsid w:val="002332C0"/>
    <w:pPr>
      <w:widowControl/>
      <w:autoSpaceDE/>
      <w:autoSpaceDN/>
      <w:adjustRightInd/>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fd">
    <w:name w:val="Заголовок Знак"/>
    <w:basedOn w:val="a1"/>
    <w:link w:val="afc"/>
    <w:uiPriority w:val="10"/>
    <w:rsid w:val="002332C0"/>
    <w:rPr>
      <w:rFonts w:asciiTheme="majorHAnsi" w:eastAsiaTheme="majorEastAsia" w:hAnsiTheme="majorHAnsi" w:cstheme="majorBidi"/>
      <w:spacing w:val="-10"/>
      <w:kern w:val="28"/>
      <w:sz w:val="56"/>
      <w:szCs w:val="56"/>
      <w:lang w:eastAsia="en-US"/>
      <w14:ligatures w14:val="standardContextual"/>
    </w:rPr>
  </w:style>
  <w:style w:type="paragraph" w:styleId="afe">
    <w:name w:val="Subtitle"/>
    <w:basedOn w:val="a"/>
    <w:next w:val="a"/>
    <w:link w:val="aff"/>
    <w:uiPriority w:val="11"/>
    <w:qFormat/>
    <w:rsid w:val="002332C0"/>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ff">
    <w:name w:val="Подзаголовок Знак"/>
    <w:basedOn w:val="a1"/>
    <w:link w:val="afe"/>
    <w:uiPriority w:val="11"/>
    <w:rsid w:val="002332C0"/>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25">
    <w:name w:val="Quote"/>
    <w:basedOn w:val="a"/>
    <w:next w:val="a"/>
    <w:link w:val="26"/>
    <w:uiPriority w:val="29"/>
    <w:qFormat/>
    <w:rsid w:val="002332C0"/>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26">
    <w:name w:val="Цитата 2 Знак"/>
    <w:basedOn w:val="a1"/>
    <w:link w:val="25"/>
    <w:uiPriority w:val="29"/>
    <w:rsid w:val="002332C0"/>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aff0">
    <w:name w:val="Intense Emphasis"/>
    <w:basedOn w:val="a1"/>
    <w:uiPriority w:val="21"/>
    <w:qFormat/>
    <w:rsid w:val="002332C0"/>
    <w:rPr>
      <w:i/>
      <w:iCs/>
      <w:color w:val="365F91" w:themeColor="accent1" w:themeShade="BF"/>
    </w:rPr>
  </w:style>
  <w:style w:type="paragraph" w:styleId="aff1">
    <w:name w:val="Intense Quote"/>
    <w:basedOn w:val="a"/>
    <w:next w:val="a"/>
    <w:link w:val="aff2"/>
    <w:uiPriority w:val="30"/>
    <w:qFormat/>
    <w:rsid w:val="002332C0"/>
    <w:pPr>
      <w:widowControl/>
      <w:pBdr>
        <w:top w:val="single" w:sz="4" w:space="10" w:color="365F91" w:themeColor="accent1" w:themeShade="BF"/>
        <w:bottom w:val="single" w:sz="4" w:space="10" w:color="365F9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customStyle="1" w:styleId="aff2">
    <w:name w:val="Выделенная цитата Знак"/>
    <w:basedOn w:val="a1"/>
    <w:link w:val="aff1"/>
    <w:uiPriority w:val="30"/>
    <w:rsid w:val="002332C0"/>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aff3">
    <w:name w:val="Intense Reference"/>
    <w:basedOn w:val="a1"/>
    <w:uiPriority w:val="32"/>
    <w:qFormat/>
    <w:rsid w:val="002332C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2b-center.ru/help/%D0%A1%D0%BF%D0%BE%D1%81%D0%BE%D0%B1_%D0%B7%D0%B0%D0%BA%D1%83%D0%BF%D0%BA%D0%B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72E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2720</TotalTime>
  <Pages>13</Pages>
  <Words>5147</Words>
  <Characters>29343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34422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165</cp:revision>
  <cp:lastPrinted>2026-09-01T07:30:00Z</cp:lastPrinted>
  <dcterms:created xsi:type="dcterms:W3CDTF">2025-02-28T05:54:00Z</dcterms:created>
  <dcterms:modified xsi:type="dcterms:W3CDTF">2026-09-01T12:12:00Z</dcterms:modified>
</cp:coreProperties>
</file>